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44" w:rsidRPr="00A07BA0" w:rsidRDefault="00A77387" w:rsidP="005238A1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6B0A44">
        <w:rPr>
          <w:b/>
          <w:sz w:val="32"/>
          <w:szCs w:val="32"/>
        </w:rPr>
        <w:t xml:space="preserve">  </w:t>
      </w:r>
    </w:p>
    <w:p w:rsidR="00591D84" w:rsidRPr="001D24A5" w:rsidRDefault="00EA0F1F" w:rsidP="005238A1">
      <w:pPr>
        <w:ind w:right="4988" w:firstLine="709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9017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D84">
        <w:t xml:space="preserve">    </w:t>
      </w:r>
    </w:p>
    <w:p w:rsidR="00591D84" w:rsidRPr="005B3942" w:rsidRDefault="00591D84" w:rsidP="00490F01">
      <w:pPr>
        <w:ind w:right="4988"/>
        <w:jc w:val="right"/>
        <w:rPr>
          <w:sz w:val="28"/>
        </w:rPr>
      </w:pPr>
    </w:p>
    <w:p w:rsidR="00591D84" w:rsidRDefault="00591D84" w:rsidP="00490F01">
      <w:pPr>
        <w:jc w:val="center"/>
        <w:rPr>
          <w:b/>
          <w:caps/>
          <w:sz w:val="32"/>
          <w:szCs w:val="32"/>
        </w:rPr>
      </w:pPr>
    </w:p>
    <w:p w:rsidR="00FD3AC8" w:rsidRDefault="00FD3AC8" w:rsidP="00490F01">
      <w:pPr>
        <w:jc w:val="center"/>
        <w:rPr>
          <w:b/>
          <w:caps/>
          <w:sz w:val="32"/>
          <w:szCs w:val="32"/>
        </w:rPr>
      </w:pPr>
    </w:p>
    <w:p w:rsidR="00591D84" w:rsidRPr="005B3942" w:rsidRDefault="00591D84" w:rsidP="00490F01">
      <w:pPr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 xml:space="preserve">Российская Федерация </w:t>
      </w:r>
    </w:p>
    <w:p w:rsidR="00591D84" w:rsidRPr="005B3942" w:rsidRDefault="00591D84" w:rsidP="00490F01">
      <w:pPr>
        <w:spacing w:line="360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:rsidR="00591D84" w:rsidRPr="005B3942" w:rsidRDefault="00591D84" w:rsidP="00490F01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«Октябрьский район»</w:t>
      </w:r>
    </w:p>
    <w:p w:rsidR="00591D84" w:rsidRDefault="00591D84" w:rsidP="00490F0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Pr="005B3942">
        <w:rPr>
          <w:b/>
          <w:sz w:val="28"/>
          <w:szCs w:val="28"/>
        </w:rPr>
        <w:t>Октябрьского района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:rsidR="002C5331" w:rsidRPr="005B3942" w:rsidRDefault="002C5331" w:rsidP="005238A1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:rsidR="00F862B9" w:rsidRPr="00A07BA0" w:rsidRDefault="00A720AB" w:rsidP="00490F01">
      <w:pPr>
        <w:jc w:val="center"/>
        <w:rPr>
          <w:b/>
          <w:sz w:val="32"/>
          <w:szCs w:val="32"/>
        </w:rPr>
      </w:pPr>
      <w:r>
        <w:rPr>
          <w:b/>
          <w:caps/>
          <w:sz w:val="46"/>
          <w:szCs w:val="46"/>
        </w:rPr>
        <w:t>ПОСТАНОВЛЕНИЕ</w:t>
      </w:r>
    </w:p>
    <w:p w:rsidR="00434135" w:rsidRDefault="00434135" w:rsidP="005238A1">
      <w:pPr>
        <w:ind w:firstLine="709"/>
        <w:rPr>
          <w:sz w:val="28"/>
        </w:rPr>
      </w:pPr>
    </w:p>
    <w:p w:rsidR="006B0A44" w:rsidRPr="00434135" w:rsidRDefault="00D67539" w:rsidP="00490F01">
      <w:pPr>
        <w:rPr>
          <w:b/>
          <w:sz w:val="28"/>
        </w:rPr>
      </w:pPr>
      <w:r>
        <w:rPr>
          <w:b/>
          <w:sz w:val="28"/>
        </w:rPr>
        <w:t>29.02.</w:t>
      </w:r>
      <w:r w:rsidR="00503629">
        <w:rPr>
          <w:b/>
          <w:sz w:val="28"/>
        </w:rPr>
        <w:t>202</w:t>
      </w:r>
      <w:r w:rsidR="009D231A">
        <w:rPr>
          <w:b/>
          <w:sz w:val="28"/>
        </w:rPr>
        <w:t>4</w:t>
      </w:r>
      <w:r w:rsidR="006C225E">
        <w:rPr>
          <w:b/>
          <w:sz w:val="28"/>
        </w:rPr>
        <w:t xml:space="preserve">         </w:t>
      </w:r>
      <w:r w:rsidR="00B01CB1">
        <w:rPr>
          <w:b/>
          <w:sz w:val="28"/>
        </w:rPr>
        <w:t xml:space="preserve">           </w:t>
      </w:r>
      <w:r w:rsidR="00C86AC4">
        <w:rPr>
          <w:b/>
          <w:sz w:val="28"/>
        </w:rPr>
        <w:t xml:space="preserve">  </w:t>
      </w:r>
      <w:r w:rsidR="005238A1">
        <w:rPr>
          <w:b/>
          <w:sz w:val="28"/>
        </w:rPr>
        <w:t xml:space="preserve">   </w:t>
      </w:r>
      <w:r w:rsidR="00434135" w:rsidRPr="00434135">
        <w:rPr>
          <w:b/>
          <w:sz w:val="28"/>
        </w:rPr>
        <w:t xml:space="preserve">  </w:t>
      </w:r>
      <w:r w:rsidR="00490F01">
        <w:rPr>
          <w:b/>
          <w:sz w:val="28"/>
        </w:rPr>
        <w:t xml:space="preserve">       </w:t>
      </w:r>
      <w:r w:rsidR="00434135" w:rsidRPr="00434135">
        <w:rPr>
          <w:b/>
          <w:sz w:val="28"/>
        </w:rPr>
        <w:t xml:space="preserve">     </w:t>
      </w:r>
      <w:r w:rsidR="00E54F13">
        <w:rPr>
          <w:b/>
          <w:sz w:val="28"/>
        </w:rPr>
        <w:t xml:space="preserve"> </w:t>
      </w:r>
      <w:r w:rsidR="00293A32">
        <w:rPr>
          <w:b/>
          <w:sz w:val="28"/>
        </w:rPr>
        <w:t xml:space="preserve"> </w:t>
      </w:r>
      <w:r w:rsidR="00E54F13">
        <w:rPr>
          <w:b/>
          <w:sz w:val="28"/>
        </w:rPr>
        <w:t xml:space="preserve"> </w:t>
      </w:r>
      <w:r>
        <w:rPr>
          <w:b/>
          <w:sz w:val="28"/>
        </w:rPr>
        <w:t xml:space="preserve">  </w:t>
      </w:r>
      <w:r w:rsidR="006B0A44" w:rsidRPr="00434135">
        <w:rPr>
          <w:b/>
          <w:sz w:val="28"/>
        </w:rPr>
        <w:t>№</w:t>
      </w:r>
      <w:r w:rsidR="00A77FD1">
        <w:rPr>
          <w:b/>
          <w:sz w:val="28"/>
        </w:rPr>
        <w:t xml:space="preserve"> </w:t>
      </w:r>
      <w:r>
        <w:rPr>
          <w:b/>
          <w:sz w:val="28"/>
        </w:rPr>
        <w:t>201</w:t>
      </w:r>
      <w:r w:rsidR="006815FB">
        <w:rPr>
          <w:b/>
          <w:sz w:val="28"/>
        </w:rPr>
        <w:t xml:space="preserve">     </w:t>
      </w:r>
      <w:r w:rsidR="00A77FD1">
        <w:rPr>
          <w:b/>
          <w:sz w:val="28"/>
        </w:rPr>
        <w:t xml:space="preserve"> </w:t>
      </w:r>
      <w:r w:rsidR="00C044FC">
        <w:rPr>
          <w:b/>
          <w:sz w:val="28"/>
        </w:rPr>
        <w:t xml:space="preserve">      </w:t>
      </w:r>
      <w:r w:rsidR="006B0A44" w:rsidRPr="00434135">
        <w:rPr>
          <w:b/>
          <w:sz w:val="28"/>
        </w:rPr>
        <w:t xml:space="preserve">            </w:t>
      </w:r>
      <w:r w:rsidR="00490F01">
        <w:rPr>
          <w:b/>
          <w:sz w:val="28"/>
        </w:rPr>
        <w:t xml:space="preserve">  </w:t>
      </w:r>
      <w:r w:rsidR="00384E63">
        <w:rPr>
          <w:b/>
          <w:sz w:val="28"/>
        </w:rPr>
        <w:t xml:space="preserve"> </w:t>
      </w:r>
      <w:r>
        <w:rPr>
          <w:b/>
          <w:sz w:val="28"/>
        </w:rPr>
        <w:t xml:space="preserve">    </w:t>
      </w:r>
      <w:proofErr w:type="spellStart"/>
      <w:r w:rsidR="00434135" w:rsidRPr="00434135">
        <w:rPr>
          <w:b/>
          <w:sz w:val="28"/>
        </w:rPr>
        <w:t>р.</w:t>
      </w:r>
      <w:r w:rsidR="006B0A44" w:rsidRPr="00434135">
        <w:rPr>
          <w:b/>
          <w:sz w:val="28"/>
        </w:rPr>
        <w:t>п</w:t>
      </w:r>
      <w:proofErr w:type="spellEnd"/>
      <w:r w:rsidR="006B0A44" w:rsidRPr="00434135">
        <w:rPr>
          <w:b/>
          <w:sz w:val="28"/>
        </w:rPr>
        <w:t>. Каменоломни</w:t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4503"/>
        <w:gridCol w:w="5245"/>
      </w:tblGrid>
      <w:tr w:rsidR="00EB1C38" w:rsidRPr="00C81BE2" w:rsidTr="00FD3AC8">
        <w:trPr>
          <w:trHeight w:val="610"/>
        </w:trPr>
        <w:tc>
          <w:tcPr>
            <w:tcW w:w="4503" w:type="dxa"/>
            <w:shd w:val="clear" w:color="auto" w:fill="auto"/>
          </w:tcPr>
          <w:p w:rsidR="00EB1C38" w:rsidRPr="00C81BE2" w:rsidRDefault="00EB1C38" w:rsidP="005238A1">
            <w:pPr>
              <w:pStyle w:val="210"/>
              <w:ind w:firstLine="709"/>
              <w:rPr>
                <w:szCs w:val="28"/>
              </w:rPr>
            </w:pPr>
          </w:p>
          <w:p w:rsidR="00EB1C38" w:rsidRPr="00405E27" w:rsidRDefault="007A18FB" w:rsidP="00194F5B">
            <w:pPr>
              <w:jc w:val="both"/>
              <w:rPr>
                <w:b/>
                <w:sz w:val="28"/>
                <w:szCs w:val="28"/>
              </w:rPr>
            </w:pPr>
            <w:r w:rsidRPr="00405E27">
              <w:rPr>
                <w:b/>
                <w:sz w:val="28"/>
                <w:szCs w:val="28"/>
              </w:rPr>
              <w:t>О</w:t>
            </w:r>
            <w:r w:rsidR="00405E27" w:rsidRPr="00405E27">
              <w:rPr>
                <w:b/>
                <w:sz w:val="28"/>
                <w:szCs w:val="28"/>
              </w:rPr>
              <w:t>б утверждении технического задания на разработку инвести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 xml:space="preserve">ционной </w:t>
            </w:r>
            <w:proofErr w:type="gramStart"/>
            <w:r w:rsidR="00405E27" w:rsidRPr="00405E27">
              <w:rPr>
                <w:b/>
                <w:sz w:val="28"/>
                <w:szCs w:val="28"/>
              </w:rPr>
              <w:t>программы</w:t>
            </w:r>
            <w:r w:rsidRPr="00405E27">
              <w:rPr>
                <w:b/>
                <w:sz w:val="28"/>
                <w:szCs w:val="28"/>
              </w:rPr>
              <w:t xml:space="preserve"> </w:t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развития объектов централизованной си</w:t>
            </w:r>
            <w:r w:rsidR="00E73DEE">
              <w:rPr>
                <w:rFonts w:eastAsia="Batang"/>
                <w:b/>
                <w:sz w:val="28"/>
                <w:szCs w:val="28"/>
                <w:lang w:eastAsia="ar-SA"/>
              </w:rPr>
              <w:softHyphen/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стемы холодного водоснабжения Октябрьского района Ростов</w:t>
            </w:r>
            <w:r w:rsidR="00E73DEE">
              <w:rPr>
                <w:rFonts w:eastAsia="Batang"/>
                <w:b/>
                <w:sz w:val="28"/>
                <w:szCs w:val="28"/>
                <w:lang w:eastAsia="ar-SA"/>
              </w:rPr>
              <w:softHyphen/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ской</w:t>
            </w:r>
            <w:proofErr w:type="gramEnd"/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 xml:space="preserve"> области, эксплуатируемых</w:t>
            </w:r>
            <w:r w:rsidR="00E73DEE">
              <w:rPr>
                <w:rFonts w:eastAsia="Batang"/>
                <w:sz w:val="28"/>
                <w:szCs w:val="28"/>
                <w:lang w:eastAsia="ar-SA"/>
              </w:rPr>
              <w:t xml:space="preserve"> </w:t>
            </w:r>
            <w:r w:rsidR="00405E27" w:rsidRPr="00405E27">
              <w:rPr>
                <w:b/>
                <w:sz w:val="28"/>
                <w:szCs w:val="28"/>
              </w:rPr>
              <w:t>Государ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>ственн</w:t>
            </w:r>
            <w:r w:rsidR="00E73DEE">
              <w:rPr>
                <w:b/>
                <w:sz w:val="28"/>
                <w:szCs w:val="28"/>
              </w:rPr>
              <w:t>ым</w:t>
            </w:r>
            <w:r w:rsidR="00405E27" w:rsidRPr="00405E27">
              <w:rPr>
                <w:b/>
                <w:sz w:val="28"/>
                <w:szCs w:val="28"/>
              </w:rPr>
              <w:t xml:space="preserve"> унитарн</w:t>
            </w:r>
            <w:r w:rsidR="00E73DEE">
              <w:rPr>
                <w:b/>
                <w:sz w:val="28"/>
                <w:szCs w:val="28"/>
              </w:rPr>
              <w:t>ым</w:t>
            </w:r>
            <w:r w:rsidR="00405E27" w:rsidRPr="00405E27">
              <w:rPr>
                <w:b/>
                <w:sz w:val="28"/>
                <w:szCs w:val="28"/>
              </w:rPr>
              <w:t xml:space="preserve"> предприя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>ти</w:t>
            </w:r>
            <w:r w:rsidR="00E73DEE">
              <w:rPr>
                <w:b/>
                <w:sz w:val="28"/>
                <w:szCs w:val="28"/>
              </w:rPr>
              <w:t>ем</w:t>
            </w:r>
            <w:r w:rsidR="00405E27" w:rsidRPr="00405E27">
              <w:rPr>
                <w:b/>
                <w:sz w:val="28"/>
                <w:szCs w:val="28"/>
              </w:rPr>
              <w:t xml:space="preserve"> Ростовской области «Управление развития систем водоснабжения»</w:t>
            </w:r>
            <w:r w:rsidR="0081169C" w:rsidRPr="00405E27">
              <w:rPr>
                <w:b/>
                <w:sz w:val="28"/>
                <w:szCs w:val="28"/>
              </w:rPr>
              <w:t xml:space="preserve"> на период 202</w:t>
            </w:r>
            <w:r w:rsidR="003953D1">
              <w:rPr>
                <w:b/>
                <w:sz w:val="28"/>
                <w:szCs w:val="28"/>
              </w:rPr>
              <w:t>5</w:t>
            </w:r>
            <w:r w:rsidR="0081169C" w:rsidRPr="00405E27">
              <w:rPr>
                <w:b/>
                <w:sz w:val="28"/>
                <w:szCs w:val="28"/>
              </w:rPr>
              <w:t>-20</w:t>
            </w:r>
            <w:r w:rsidR="00194F5B">
              <w:rPr>
                <w:b/>
                <w:sz w:val="28"/>
                <w:szCs w:val="28"/>
              </w:rPr>
              <w:t>35</w:t>
            </w:r>
            <w:r w:rsidR="0081169C" w:rsidRPr="00405E27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EB1C38" w:rsidRPr="00C81BE2" w:rsidRDefault="00EB1C38" w:rsidP="005238A1">
            <w:pPr>
              <w:pStyle w:val="210"/>
              <w:ind w:firstLine="709"/>
              <w:rPr>
                <w:szCs w:val="28"/>
              </w:rPr>
            </w:pPr>
          </w:p>
        </w:tc>
      </w:tr>
    </w:tbl>
    <w:p w:rsidR="00EB1C38" w:rsidRDefault="00EB1C38" w:rsidP="005238A1">
      <w:pPr>
        <w:pStyle w:val="ConsPlusTitle"/>
        <w:widowControl/>
        <w:ind w:firstLine="709"/>
        <w:rPr>
          <w:b w:val="0"/>
          <w:sz w:val="28"/>
          <w:szCs w:val="28"/>
        </w:rPr>
      </w:pPr>
    </w:p>
    <w:p w:rsidR="00D44269" w:rsidRPr="00C81BE2" w:rsidRDefault="00D44269" w:rsidP="005238A1">
      <w:pPr>
        <w:pStyle w:val="ConsPlusTitle"/>
        <w:widowControl/>
        <w:ind w:firstLine="709"/>
        <w:rPr>
          <w:b w:val="0"/>
          <w:sz w:val="28"/>
          <w:szCs w:val="28"/>
        </w:rPr>
      </w:pPr>
    </w:p>
    <w:p w:rsidR="00C81BE2" w:rsidRPr="00345B73" w:rsidRDefault="00405E27" w:rsidP="00345B73">
      <w:pPr>
        <w:spacing w:before="108" w:after="108"/>
        <w:ind w:firstLine="709"/>
        <w:jc w:val="both"/>
        <w:rPr>
          <w:color w:val="26282F"/>
          <w:sz w:val="28"/>
          <w:szCs w:val="28"/>
        </w:rPr>
      </w:pPr>
      <w:r w:rsidRPr="00405E27">
        <w:rPr>
          <w:sz w:val="28"/>
          <w:szCs w:val="28"/>
        </w:rPr>
        <w:t>В соответствии с Федеральным законом от 06.10.2003 № 131-ФЗ «</w:t>
      </w:r>
      <w:proofErr w:type="gramStart"/>
      <w:r w:rsidRPr="00405E27">
        <w:rPr>
          <w:sz w:val="28"/>
          <w:szCs w:val="28"/>
        </w:rPr>
        <w:t>Об</w:t>
      </w:r>
      <w:proofErr w:type="gramEnd"/>
      <w:r w:rsidRPr="00405E27">
        <w:rPr>
          <w:sz w:val="28"/>
          <w:szCs w:val="28"/>
        </w:rPr>
        <w:t xml:space="preserve"> </w:t>
      </w:r>
      <w:proofErr w:type="gramStart"/>
      <w:r w:rsidRPr="00405E27">
        <w:rPr>
          <w:sz w:val="28"/>
          <w:szCs w:val="28"/>
        </w:rPr>
        <w:t>общих принципах организации местного самоуправления в Российской Федерации», Федеральным законом от 30.12.2004 №210-ФЗ «Об основах регулирования тарифов организаций коммунального комплекса», Федеральным законом от</w:t>
      </w:r>
      <w:r>
        <w:rPr>
          <w:sz w:val="28"/>
          <w:szCs w:val="28"/>
        </w:rPr>
        <w:t xml:space="preserve"> </w:t>
      </w:r>
      <w:r w:rsidRPr="00405E27">
        <w:rPr>
          <w:sz w:val="28"/>
          <w:szCs w:val="28"/>
        </w:rPr>
        <w:t xml:space="preserve">07.12.2011 № 416-ФЗ «О водоснабжении и водоотведении», руководствуясь постановлением Правительства РФ от 29.07.2013 года № 641 «Об инвестиционных и производственных программах организаций, осуществляющих деятельность в сфере водоснабжения и водоотведения», </w:t>
      </w:r>
      <w:r w:rsidR="00E02A5C" w:rsidRPr="00405E27">
        <w:rPr>
          <w:sz w:val="28"/>
          <w:szCs w:val="28"/>
        </w:rPr>
        <w:t>частью 9 статьи 52 Устава муниципального образования «Октябрьский район»</w:t>
      </w:r>
      <w:r w:rsidR="00BF5277" w:rsidRPr="00345B73">
        <w:rPr>
          <w:sz w:val="28"/>
          <w:szCs w:val="28"/>
        </w:rPr>
        <w:t>,</w:t>
      </w:r>
      <w:proofErr w:type="gramEnd"/>
    </w:p>
    <w:p w:rsidR="000049B1" w:rsidRDefault="000049B1" w:rsidP="00B30D9F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A720AB" w:rsidRDefault="00A720AB" w:rsidP="00B30D9F">
      <w:pPr>
        <w:pStyle w:val="ConsPlusTitle"/>
        <w:widowControl/>
        <w:spacing w:line="276" w:lineRule="auto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ПОСТАНОВЛЯЮ:</w:t>
      </w:r>
    </w:p>
    <w:p w:rsidR="00A720AB" w:rsidRDefault="00A720AB" w:rsidP="00345B7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2D7460" w:rsidRPr="00405E27" w:rsidRDefault="00405E27" w:rsidP="00345B73">
      <w:pPr>
        <w:numPr>
          <w:ilvl w:val="0"/>
          <w:numId w:val="1"/>
        </w:numPr>
        <w:tabs>
          <w:tab w:val="clear" w:pos="1005"/>
        </w:tabs>
        <w:ind w:left="0" w:firstLine="709"/>
        <w:jc w:val="both"/>
        <w:rPr>
          <w:sz w:val="28"/>
          <w:szCs w:val="28"/>
        </w:rPr>
      </w:pPr>
      <w:r w:rsidRPr="00405E27">
        <w:rPr>
          <w:sz w:val="28"/>
          <w:szCs w:val="28"/>
        </w:rPr>
        <w:t xml:space="preserve">Утвердить техническое задание на разработку инвестиционной </w:t>
      </w:r>
      <w:proofErr w:type="gramStart"/>
      <w:r w:rsidRPr="00405E27">
        <w:rPr>
          <w:sz w:val="28"/>
          <w:szCs w:val="28"/>
        </w:rPr>
        <w:t xml:space="preserve">программы </w:t>
      </w:r>
      <w:r w:rsidR="00E73DEE">
        <w:rPr>
          <w:rFonts w:eastAsia="Batang"/>
          <w:sz w:val="28"/>
          <w:szCs w:val="28"/>
          <w:lang w:eastAsia="ar-SA"/>
        </w:rPr>
        <w:t xml:space="preserve">развития объектов централизованной системы холодного </w:t>
      </w:r>
      <w:r w:rsidR="00E73DEE">
        <w:rPr>
          <w:rFonts w:eastAsia="Batang"/>
          <w:sz w:val="28"/>
          <w:szCs w:val="28"/>
          <w:lang w:eastAsia="ar-SA"/>
        </w:rPr>
        <w:lastRenderedPageBreak/>
        <w:t>водоснабжения Октябрьского района Ростовской</w:t>
      </w:r>
      <w:proofErr w:type="gramEnd"/>
      <w:r w:rsidR="00E73DEE">
        <w:rPr>
          <w:rFonts w:eastAsia="Batang"/>
          <w:sz w:val="28"/>
          <w:szCs w:val="28"/>
          <w:lang w:eastAsia="ar-SA"/>
        </w:rPr>
        <w:t xml:space="preserve"> области, эксплуатируемых </w:t>
      </w:r>
      <w:r w:rsidRPr="00405E27">
        <w:rPr>
          <w:sz w:val="28"/>
          <w:szCs w:val="28"/>
        </w:rPr>
        <w:t>Государственн</w:t>
      </w:r>
      <w:r w:rsidR="00E73DEE">
        <w:rPr>
          <w:sz w:val="28"/>
          <w:szCs w:val="28"/>
        </w:rPr>
        <w:t>ым</w:t>
      </w:r>
      <w:r w:rsidRPr="00405E27">
        <w:rPr>
          <w:sz w:val="28"/>
          <w:szCs w:val="28"/>
        </w:rPr>
        <w:t xml:space="preserve"> унитарн</w:t>
      </w:r>
      <w:r w:rsidR="00E73DEE">
        <w:rPr>
          <w:sz w:val="28"/>
          <w:szCs w:val="28"/>
        </w:rPr>
        <w:t>ым</w:t>
      </w:r>
      <w:r w:rsidRPr="00405E27">
        <w:rPr>
          <w:sz w:val="28"/>
          <w:szCs w:val="28"/>
        </w:rPr>
        <w:t xml:space="preserve"> предприятие</w:t>
      </w:r>
      <w:r w:rsidR="00E73DEE">
        <w:rPr>
          <w:sz w:val="28"/>
          <w:szCs w:val="28"/>
        </w:rPr>
        <w:t>м</w:t>
      </w:r>
      <w:r w:rsidRPr="00405E27">
        <w:rPr>
          <w:sz w:val="28"/>
          <w:szCs w:val="28"/>
        </w:rPr>
        <w:t xml:space="preserve"> Ростовской области «Управление развития систем водоснабжения» (далее - ГУП РО «УРСВ») на 202</w:t>
      </w:r>
      <w:r w:rsidR="003953D1">
        <w:rPr>
          <w:sz w:val="28"/>
          <w:szCs w:val="28"/>
        </w:rPr>
        <w:t>5</w:t>
      </w:r>
      <w:r w:rsidRPr="00405E27">
        <w:rPr>
          <w:sz w:val="28"/>
          <w:szCs w:val="28"/>
        </w:rPr>
        <w:t>-20</w:t>
      </w:r>
      <w:r w:rsidR="00194F5B">
        <w:rPr>
          <w:sz w:val="28"/>
          <w:szCs w:val="28"/>
        </w:rPr>
        <w:t>35</w:t>
      </w:r>
      <w:r w:rsidRPr="00405E27">
        <w:rPr>
          <w:sz w:val="28"/>
          <w:szCs w:val="28"/>
        </w:rPr>
        <w:t xml:space="preserve"> годы</w:t>
      </w:r>
      <w:r>
        <w:rPr>
          <w:sz w:val="28"/>
          <w:szCs w:val="28"/>
        </w:rPr>
        <w:t>, согласно приложению к настоящему постановлению</w:t>
      </w:r>
      <w:r w:rsidR="002D7460" w:rsidRPr="00405E27">
        <w:rPr>
          <w:sz w:val="28"/>
          <w:szCs w:val="28"/>
        </w:rPr>
        <w:t xml:space="preserve">. </w:t>
      </w:r>
    </w:p>
    <w:p w:rsidR="00345B73" w:rsidRPr="002B11CA" w:rsidRDefault="002D7460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B11CA">
        <w:rPr>
          <w:sz w:val="28"/>
          <w:szCs w:val="28"/>
        </w:rPr>
        <w:t>Настоящее постановление подлежит официальному опубликованию и размещению на сайте Администрации Октябрьского района.</w:t>
      </w:r>
    </w:p>
    <w:p w:rsidR="00345B73" w:rsidRPr="002B11CA" w:rsidRDefault="002D7460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B11CA">
        <w:rPr>
          <w:sz w:val="28"/>
          <w:szCs w:val="28"/>
        </w:rPr>
        <w:t>Настоящее постановление вступает в силу со дня его подписания.</w:t>
      </w:r>
    </w:p>
    <w:p w:rsidR="006B0A44" w:rsidRPr="002B11CA" w:rsidRDefault="006B0A44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2B11CA">
        <w:rPr>
          <w:sz w:val="28"/>
          <w:szCs w:val="28"/>
        </w:rPr>
        <w:t>Контроль за</w:t>
      </w:r>
      <w:proofErr w:type="gramEnd"/>
      <w:r w:rsidRPr="002B11CA">
        <w:rPr>
          <w:sz w:val="28"/>
          <w:szCs w:val="28"/>
        </w:rPr>
        <w:t xml:space="preserve"> исполнением </w:t>
      </w:r>
      <w:r w:rsidR="00E80CEF">
        <w:rPr>
          <w:sz w:val="28"/>
          <w:szCs w:val="28"/>
        </w:rPr>
        <w:t>постановления</w:t>
      </w:r>
      <w:r w:rsidRPr="002B11CA">
        <w:rPr>
          <w:sz w:val="28"/>
          <w:szCs w:val="28"/>
        </w:rPr>
        <w:t xml:space="preserve"> возложить на </w:t>
      </w:r>
      <w:r w:rsidR="00C93D2D" w:rsidRPr="002B11CA">
        <w:rPr>
          <w:sz w:val="28"/>
          <w:szCs w:val="28"/>
        </w:rPr>
        <w:t xml:space="preserve">заместителя </w:t>
      </w:r>
      <w:r w:rsidR="001F1AF7" w:rsidRPr="002B11CA">
        <w:rPr>
          <w:sz w:val="28"/>
          <w:szCs w:val="28"/>
        </w:rPr>
        <w:t>г</w:t>
      </w:r>
      <w:r w:rsidR="00C93D2D" w:rsidRPr="002B11CA">
        <w:rPr>
          <w:sz w:val="28"/>
          <w:szCs w:val="28"/>
        </w:rPr>
        <w:t xml:space="preserve">лавы </w:t>
      </w:r>
      <w:r w:rsidR="00FD3AC8" w:rsidRPr="002B11CA">
        <w:rPr>
          <w:sz w:val="28"/>
          <w:szCs w:val="28"/>
        </w:rPr>
        <w:t>Администрации</w:t>
      </w:r>
      <w:r w:rsidR="00C93D2D" w:rsidRPr="002B11CA">
        <w:rPr>
          <w:sz w:val="28"/>
          <w:szCs w:val="28"/>
        </w:rPr>
        <w:t xml:space="preserve"> Октябрьского </w:t>
      </w:r>
      <w:r w:rsidRPr="002B11CA">
        <w:rPr>
          <w:sz w:val="28"/>
          <w:szCs w:val="28"/>
        </w:rPr>
        <w:t>района</w:t>
      </w:r>
      <w:r w:rsidR="005515D7" w:rsidRPr="002B11CA">
        <w:rPr>
          <w:sz w:val="28"/>
          <w:szCs w:val="28"/>
        </w:rPr>
        <w:t xml:space="preserve"> </w:t>
      </w:r>
      <w:r w:rsidR="003953D1">
        <w:rPr>
          <w:sz w:val="28"/>
          <w:szCs w:val="28"/>
        </w:rPr>
        <w:t>Федосеева С.В.</w:t>
      </w:r>
      <w:r w:rsidRPr="002B11CA">
        <w:rPr>
          <w:sz w:val="28"/>
          <w:szCs w:val="28"/>
        </w:rPr>
        <w:t xml:space="preserve">  </w:t>
      </w:r>
    </w:p>
    <w:p w:rsidR="00CC4A42" w:rsidRDefault="00CC4A42" w:rsidP="00B30D9F">
      <w:pPr>
        <w:spacing w:line="276" w:lineRule="auto"/>
        <w:ind w:firstLine="709"/>
        <w:jc w:val="both"/>
        <w:rPr>
          <w:sz w:val="28"/>
          <w:szCs w:val="28"/>
        </w:rPr>
      </w:pPr>
    </w:p>
    <w:p w:rsidR="006F4DDF" w:rsidRDefault="006F4DDF" w:rsidP="00B30D9F">
      <w:pPr>
        <w:spacing w:line="276" w:lineRule="auto"/>
        <w:ind w:firstLine="709"/>
        <w:jc w:val="both"/>
        <w:rPr>
          <w:sz w:val="28"/>
          <w:szCs w:val="28"/>
        </w:rPr>
      </w:pPr>
    </w:p>
    <w:p w:rsidR="007701B5" w:rsidRPr="00B34F6C" w:rsidRDefault="007701B5" w:rsidP="00B30D9F">
      <w:pPr>
        <w:pStyle w:val="31"/>
        <w:spacing w:line="276" w:lineRule="auto"/>
        <w:ind w:right="707" w:hanging="11"/>
        <w:jc w:val="lef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Г</w:t>
      </w:r>
      <w:r>
        <w:rPr>
          <w:rFonts w:ascii="Times New Roman" w:hAnsi="Times New Roman"/>
          <w:b w:val="0"/>
          <w:sz w:val="28"/>
          <w:szCs w:val="28"/>
        </w:rPr>
        <w:t>лав</w:t>
      </w:r>
      <w:r>
        <w:rPr>
          <w:rFonts w:ascii="Times New Roman" w:hAnsi="Times New Roman"/>
          <w:b w:val="0"/>
          <w:sz w:val="28"/>
          <w:szCs w:val="28"/>
          <w:lang w:val="ru-RU"/>
        </w:rPr>
        <w:t>а</w:t>
      </w:r>
      <w:r w:rsidRPr="00B34F6C">
        <w:rPr>
          <w:rFonts w:ascii="Times New Roman" w:hAnsi="Times New Roman"/>
          <w:b w:val="0"/>
          <w:sz w:val="28"/>
          <w:szCs w:val="28"/>
        </w:rPr>
        <w:t xml:space="preserve"> Администрации</w:t>
      </w:r>
    </w:p>
    <w:p w:rsidR="007701B5" w:rsidRDefault="007701B5" w:rsidP="00B30D9F">
      <w:pPr>
        <w:pStyle w:val="31"/>
        <w:spacing w:line="276" w:lineRule="auto"/>
        <w:ind w:right="707" w:hanging="11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  <w:r w:rsidRPr="00B34F6C">
        <w:rPr>
          <w:rFonts w:ascii="Times New Roman" w:hAnsi="Times New Roman"/>
          <w:b w:val="0"/>
          <w:sz w:val="28"/>
          <w:szCs w:val="28"/>
        </w:rPr>
        <w:t>Октябрьского  района</w:t>
      </w:r>
      <w:r w:rsidRPr="00B34F6C"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  <w:t xml:space="preserve">             </w:t>
      </w:r>
      <w:r>
        <w:rPr>
          <w:rFonts w:ascii="Times New Roman" w:hAnsi="Times New Roman"/>
          <w:b w:val="0"/>
          <w:sz w:val="28"/>
          <w:szCs w:val="28"/>
          <w:lang w:val="ru-RU"/>
        </w:rPr>
        <w:t>Л.В. Овчиева</w:t>
      </w:r>
    </w:p>
    <w:p w:rsidR="00A720AB" w:rsidRDefault="006B0A44" w:rsidP="009E02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F1AF7" w:rsidRPr="00345B73" w:rsidRDefault="006B0A44" w:rsidP="00345B73">
      <w:pPr>
        <w:ind w:firstLine="709"/>
      </w:pPr>
      <w:r>
        <w:rPr>
          <w:sz w:val="28"/>
          <w:szCs w:val="28"/>
        </w:rPr>
        <w:t xml:space="preserve">                                                                      </w:t>
      </w:r>
      <w:r w:rsidRPr="006B0A44">
        <w:rPr>
          <w:sz w:val="28"/>
          <w:szCs w:val="28"/>
        </w:rPr>
        <w:t xml:space="preserve">                                                                                         </w:t>
      </w:r>
      <w:r w:rsidR="00A720AB" w:rsidRPr="00345B73">
        <w:t>Постановление</w:t>
      </w:r>
      <w:r w:rsidR="00EB1C38" w:rsidRPr="00345B73">
        <w:t xml:space="preserve"> вносит</w:t>
      </w:r>
    </w:p>
    <w:p w:rsidR="00D44269" w:rsidRPr="00345B73" w:rsidRDefault="00405E27" w:rsidP="00345B73">
      <w:pPr>
        <w:tabs>
          <w:tab w:val="left" w:pos="980"/>
          <w:tab w:val="left" w:pos="7290"/>
        </w:tabs>
      </w:pPr>
      <w:r>
        <w:t>МКУ «ДС и ЖКХ»</w:t>
      </w:r>
    </w:p>
    <w:p w:rsidR="00205C78" w:rsidRDefault="0072369F" w:rsidP="00C62E81">
      <w:pPr>
        <w:widowControl w:val="0"/>
        <w:spacing w:line="300" w:lineRule="exact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205C78" w:rsidRDefault="00205C78" w:rsidP="00205C78">
      <w:pPr>
        <w:widowControl w:val="0"/>
        <w:spacing w:line="300" w:lineRule="exact"/>
        <w:ind w:right="-2"/>
        <w:jc w:val="right"/>
        <w:rPr>
          <w:sz w:val="28"/>
          <w:szCs w:val="28"/>
        </w:rPr>
      </w:pPr>
    </w:p>
    <w:p w:rsidR="007701B5" w:rsidRDefault="007701B5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E73DEE" w:rsidRDefault="00E73DEE" w:rsidP="002D7460">
      <w:pPr>
        <w:tabs>
          <w:tab w:val="left" w:pos="2430"/>
        </w:tabs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3DEE" w:rsidRPr="006E49BC" w:rsidTr="00194F5B">
        <w:tc>
          <w:tcPr>
            <w:tcW w:w="4785" w:type="dxa"/>
            <w:shd w:val="clear" w:color="auto" w:fill="auto"/>
          </w:tcPr>
          <w:p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:rsidR="00E73DEE" w:rsidRPr="006E49BC" w:rsidRDefault="00E73DEE" w:rsidP="00194F5B">
            <w:pPr>
              <w:jc w:val="center"/>
              <w:rPr>
                <w:bCs/>
                <w:sz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E73DEE" w:rsidRPr="006E49BC" w:rsidRDefault="00E73DEE" w:rsidP="00194F5B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Приложение</w:t>
            </w:r>
          </w:p>
          <w:p w:rsidR="00E73DEE" w:rsidRDefault="00E73DEE" w:rsidP="00194F5B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 xml:space="preserve">к </w:t>
            </w:r>
            <w:r>
              <w:rPr>
                <w:bCs/>
                <w:sz w:val="28"/>
              </w:rPr>
              <w:t>постановлению</w:t>
            </w:r>
            <w:r w:rsidRPr="006E49BC">
              <w:rPr>
                <w:bCs/>
                <w:sz w:val="28"/>
              </w:rPr>
              <w:t xml:space="preserve"> Администрации </w:t>
            </w:r>
          </w:p>
          <w:p w:rsidR="00E73DEE" w:rsidRPr="006E49BC" w:rsidRDefault="00E73DEE" w:rsidP="00194F5B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>Октябрьского района</w:t>
            </w:r>
          </w:p>
          <w:p w:rsidR="00E73DEE" w:rsidRPr="003C108A" w:rsidRDefault="00E73DEE" w:rsidP="00D67539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о</w:t>
            </w:r>
            <w:r w:rsidRPr="006E49BC">
              <w:rPr>
                <w:bCs/>
                <w:sz w:val="28"/>
              </w:rPr>
              <w:t>т</w:t>
            </w:r>
            <w:r>
              <w:rPr>
                <w:bCs/>
                <w:sz w:val="28"/>
              </w:rPr>
              <w:t xml:space="preserve">  </w:t>
            </w:r>
            <w:r w:rsidR="00D67539">
              <w:rPr>
                <w:bCs/>
                <w:sz w:val="28"/>
              </w:rPr>
              <w:t>29.02</w:t>
            </w:r>
            <w:r>
              <w:rPr>
                <w:bCs/>
                <w:sz w:val="28"/>
              </w:rPr>
              <w:t>.202</w:t>
            </w:r>
            <w:r w:rsidR="009D231A">
              <w:rPr>
                <w:bCs/>
                <w:sz w:val="28"/>
              </w:rPr>
              <w:t>4</w:t>
            </w:r>
            <w:r>
              <w:rPr>
                <w:bCs/>
                <w:sz w:val="28"/>
              </w:rPr>
              <w:t xml:space="preserve"> </w:t>
            </w:r>
            <w:r w:rsidRPr="006E49BC">
              <w:rPr>
                <w:bCs/>
                <w:sz w:val="28"/>
              </w:rPr>
              <w:t>№</w:t>
            </w:r>
            <w:r>
              <w:rPr>
                <w:bCs/>
                <w:sz w:val="28"/>
              </w:rPr>
              <w:t xml:space="preserve"> </w:t>
            </w:r>
            <w:r w:rsidR="00D67539">
              <w:rPr>
                <w:bCs/>
                <w:sz w:val="28"/>
              </w:rPr>
              <w:t>201</w:t>
            </w:r>
            <w:r>
              <w:rPr>
                <w:bCs/>
                <w:sz w:val="28"/>
              </w:rPr>
              <w:t xml:space="preserve"> </w:t>
            </w:r>
          </w:p>
        </w:tc>
      </w:tr>
    </w:tbl>
    <w:p w:rsidR="00E73DEE" w:rsidRDefault="00E73DEE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>ТЕХНИЧЕСКОЕ ЗАДАНИЕ</w:t>
      </w:r>
    </w:p>
    <w:p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 xml:space="preserve">на разработку инвестиционной </w:t>
      </w:r>
      <w:proofErr w:type="gramStart"/>
      <w:r>
        <w:rPr>
          <w:rFonts w:eastAsia="Batang"/>
          <w:sz w:val="28"/>
          <w:szCs w:val="28"/>
          <w:lang w:eastAsia="ar-SA"/>
        </w:rPr>
        <w:t>программы развития объектов централизованной системы холодного водоснабжения Октябрьского района Ростовской</w:t>
      </w:r>
      <w:proofErr w:type="gramEnd"/>
      <w:r>
        <w:rPr>
          <w:rFonts w:eastAsia="Batang"/>
          <w:sz w:val="28"/>
          <w:szCs w:val="28"/>
          <w:lang w:eastAsia="ar-SA"/>
        </w:rPr>
        <w:t xml:space="preserve"> области, эксплуатируемых государственным унитарным предприятием Ростовской области «Управление развития систем водоснабжения» на </w:t>
      </w:r>
      <w:r w:rsidRPr="00E73DEE">
        <w:rPr>
          <w:rFonts w:eastAsia="Batang"/>
          <w:sz w:val="28"/>
          <w:szCs w:val="28"/>
          <w:lang w:eastAsia="ar-SA"/>
        </w:rPr>
        <w:t>202</w:t>
      </w:r>
      <w:r w:rsidR="003953D1">
        <w:rPr>
          <w:rFonts w:eastAsia="Batang"/>
          <w:sz w:val="28"/>
          <w:szCs w:val="28"/>
          <w:lang w:eastAsia="ar-SA"/>
        </w:rPr>
        <w:t>5</w:t>
      </w:r>
      <w:r w:rsidRPr="00E73DEE">
        <w:rPr>
          <w:rFonts w:eastAsia="Batang"/>
          <w:sz w:val="28"/>
          <w:szCs w:val="28"/>
          <w:lang w:eastAsia="ar-SA"/>
        </w:rPr>
        <w:t xml:space="preserve"> – 20</w:t>
      </w:r>
      <w:r w:rsidR="00194F5B">
        <w:rPr>
          <w:rFonts w:eastAsia="Batang"/>
          <w:sz w:val="28"/>
          <w:szCs w:val="28"/>
          <w:lang w:eastAsia="ar-SA"/>
        </w:rPr>
        <w:t>35</w:t>
      </w:r>
      <w:r>
        <w:rPr>
          <w:rFonts w:eastAsia="Batang"/>
          <w:sz w:val="28"/>
          <w:szCs w:val="28"/>
          <w:lang w:eastAsia="ar-SA"/>
        </w:rPr>
        <w:t xml:space="preserve"> годы</w:t>
      </w:r>
    </w:p>
    <w:p w:rsidR="00E73DEE" w:rsidRDefault="00E73DEE" w:rsidP="00E73DEE">
      <w:pPr>
        <w:suppressAutoHyphens/>
        <w:jc w:val="both"/>
        <w:rPr>
          <w:rFonts w:eastAsia="Batang"/>
          <w:sz w:val="28"/>
          <w:szCs w:val="28"/>
          <w:lang w:eastAsia="ar-SA"/>
        </w:rPr>
      </w:pPr>
    </w:p>
    <w:p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>1. Общие положения</w:t>
      </w:r>
    </w:p>
    <w:p w:rsidR="00E73DEE" w:rsidRDefault="00E73DEE" w:rsidP="00E73DEE">
      <w:pPr>
        <w:suppressAutoHyphens/>
        <w:jc w:val="both"/>
        <w:rPr>
          <w:rFonts w:eastAsia="Batang"/>
          <w:sz w:val="28"/>
          <w:szCs w:val="28"/>
          <w:lang w:eastAsia="ar-SA"/>
        </w:rPr>
      </w:pPr>
    </w:p>
    <w:p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 xml:space="preserve">1.1. Основания для разработки технического задания на разработку инвестиционной </w:t>
      </w:r>
      <w:proofErr w:type="gramStart"/>
      <w:r w:rsidRPr="00194F5B">
        <w:rPr>
          <w:rFonts w:eastAsia="Batang"/>
          <w:sz w:val="28"/>
          <w:szCs w:val="28"/>
        </w:rPr>
        <w:t xml:space="preserve">программы развития объектов централизованной системы холодного водоснабжения </w:t>
      </w:r>
      <w:r w:rsidRPr="00194F5B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Pr="00194F5B">
        <w:rPr>
          <w:rFonts w:eastAsia="Batang"/>
          <w:sz w:val="28"/>
          <w:szCs w:val="28"/>
          <w:lang w:eastAsia="ar-SA"/>
        </w:rPr>
        <w:t xml:space="preserve"> области</w:t>
      </w:r>
      <w:r w:rsidRPr="00194F5B">
        <w:rPr>
          <w:rFonts w:eastAsia="Batang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 на 202</w:t>
      </w:r>
      <w:r w:rsidR="003953D1">
        <w:rPr>
          <w:rFonts w:eastAsia="Batang"/>
          <w:sz w:val="28"/>
          <w:szCs w:val="28"/>
        </w:rPr>
        <w:t>5</w:t>
      </w:r>
      <w:r w:rsidRPr="00194F5B">
        <w:rPr>
          <w:rFonts w:eastAsia="Batang"/>
          <w:sz w:val="28"/>
          <w:szCs w:val="28"/>
        </w:rPr>
        <w:t xml:space="preserve"> – 20</w:t>
      </w:r>
      <w:r w:rsidR="00A35CC2" w:rsidRPr="00194F5B">
        <w:rPr>
          <w:rFonts w:eastAsia="Batang"/>
          <w:sz w:val="28"/>
          <w:szCs w:val="28"/>
        </w:rPr>
        <w:t>35</w:t>
      </w:r>
      <w:r w:rsidRPr="00194F5B">
        <w:rPr>
          <w:rFonts w:eastAsia="Batang"/>
          <w:sz w:val="28"/>
          <w:szCs w:val="28"/>
        </w:rPr>
        <w:t xml:space="preserve"> годы (далее – техническое задание):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Земельн</w:t>
      </w:r>
      <w:r w:rsidRPr="00194F5B">
        <w:rPr>
          <w:rFonts w:ascii="Times New Roman" w:hAnsi="Times New Roman"/>
          <w:sz w:val="28"/>
          <w:szCs w:val="28"/>
          <w:lang w:val="ru-RU"/>
        </w:rPr>
        <w:t>ый</w:t>
      </w:r>
      <w:r w:rsidRPr="00194F5B">
        <w:rPr>
          <w:rFonts w:ascii="Times New Roman" w:hAnsi="Times New Roman"/>
          <w:sz w:val="28"/>
          <w:szCs w:val="28"/>
        </w:rPr>
        <w:t xml:space="preserve"> кодекс РФ; 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Градостроительн</w:t>
      </w:r>
      <w:r w:rsidRPr="00194F5B">
        <w:rPr>
          <w:rFonts w:ascii="Times New Roman" w:hAnsi="Times New Roman"/>
          <w:sz w:val="28"/>
          <w:szCs w:val="28"/>
          <w:lang w:val="ru-RU"/>
        </w:rPr>
        <w:t>ый</w:t>
      </w:r>
      <w:r w:rsidRPr="00194F5B">
        <w:rPr>
          <w:rFonts w:ascii="Times New Roman" w:hAnsi="Times New Roman"/>
          <w:sz w:val="28"/>
          <w:szCs w:val="28"/>
        </w:rPr>
        <w:t xml:space="preserve"> кодекс РФ; 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Федеральный закон от 07.12.2011 № 416-ФЗ «О водоснабжении и водоотведении»;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29.07.2013 №</w:t>
      </w:r>
      <w:r w:rsidR="00194F5B" w:rsidRPr="00194F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4F5B">
        <w:rPr>
          <w:rFonts w:ascii="Times New Roman" w:hAnsi="Times New Roman"/>
          <w:sz w:val="28"/>
          <w:szCs w:val="28"/>
        </w:rPr>
        <w:t>641 «Об инвестиционных и производственных программах организаций, осуществляющих деятельность в сфере водоснабжения и водоотведения»;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29.07.2013 №</w:t>
      </w:r>
      <w:r w:rsidR="00194F5B" w:rsidRPr="00194F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4F5B">
        <w:rPr>
          <w:rFonts w:ascii="Times New Roman" w:hAnsi="Times New Roman"/>
          <w:sz w:val="28"/>
          <w:szCs w:val="28"/>
        </w:rPr>
        <w:t>644 «Об утверждении Правил холодного водоснабжения и водоотведения и о внесении изменений в некоторые акты Правительства Российской Федерации»;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13.05.2013 № 406 «О государственном регулировании тарифов в сфере водоснабжения и водоотведения»;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13.02.2006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lastRenderedPageBreak/>
        <w:t>приказ Минстроя России от 04.04.2014 № 162/</w:t>
      </w:r>
      <w:proofErr w:type="spellStart"/>
      <w:r w:rsidRPr="00194F5B">
        <w:rPr>
          <w:rFonts w:ascii="Times New Roman" w:hAnsi="Times New Roman"/>
          <w:sz w:val="28"/>
          <w:szCs w:val="28"/>
        </w:rPr>
        <w:t>пр</w:t>
      </w:r>
      <w:proofErr w:type="spellEnd"/>
      <w:r w:rsidRPr="00194F5B">
        <w:rPr>
          <w:rFonts w:ascii="Times New Roman" w:hAnsi="Times New Roman"/>
          <w:sz w:val="28"/>
          <w:szCs w:val="28"/>
        </w:rPr>
        <w:t xml:space="preserve"> «Об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показателей»;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Ростовской области от 28.11.2013 № 731 «О порядке взаимодействия органов исполнительной власти Ростовской области при утверждении инвестиционных программ организаций, осуществляющих деятельность в сфере водоснабжения и водоотведения»;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 xml:space="preserve">актуализированная Схема водоснабжения и водоотведения </w:t>
      </w:r>
      <w:r w:rsidRPr="00194F5B">
        <w:rPr>
          <w:rFonts w:ascii="Times New Roman" w:eastAsia="Batang" w:hAnsi="Times New Roman"/>
          <w:sz w:val="28"/>
          <w:szCs w:val="28"/>
          <w:lang w:eastAsia="ar-SA"/>
        </w:rPr>
        <w:t>Октябрьского района Ростовской области</w:t>
      </w:r>
      <w:r w:rsidRPr="00194F5B">
        <w:rPr>
          <w:rFonts w:ascii="Times New Roman" w:hAnsi="Times New Roman"/>
          <w:sz w:val="28"/>
          <w:szCs w:val="28"/>
        </w:rPr>
        <w:t xml:space="preserve"> на период 2021 </w:t>
      </w:r>
      <w:r w:rsidRPr="00194F5B">
        <w:rPr>
          <w:rFonts w:ascii="Times New Roman" w:eastAsia="Batang" w:hAnsi="Times New Roman"/>
          <w:sz w:val="28"/>
          <w:szCs w:val="28"/>
        </w:rPr>
        <w:t xml:space="preserve">– </w:t>
      </w:r>
      <w:r w:rsidRPr="00194F5B">
        <w:rPr>
          <w:rFonts w:ascii="Times New Roman" w:hAnsi="Times New Roman"/>
          <w:sz w:val="28"/>
          <w:szCs w:val="28"/>
        </w:rPr>
        <w:t>2035 гг.;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СанПиН №2.1.3684-21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</w:t>
      </w:r>
      <w:r w:rsidR="002F15ED">
        <w:rPr>
          <w:rFonts w:ascii="Times New Roman" w:hAnsi="Times New Roman"/>
          <w:sz w:val="28"/>
          <w:szCs w:val="28"/>
          <w:lang w:val="ru-RU"/>
        </w:rPr>
        <w:t>-</w:t>
      </w:r>
      <w:r w:rsidRPr="00194F5B">
        <w:rPr>
          <w:rFonts w:ascii="Times New Roman" w:hAnsi="Times New Roman"/>
          <w:sz w:val="28"/>
          <w:szCs w:val="28"/>
        </w:rPr>
        <w:t xml:space="preserve">противоэпидемических (профилактических) мероприятий»; </w:t>
      </w:r>
    </w:p>
    <w:p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E73DEE" w:rsidRPr="00194F5B" w:rsidRDefault="007438FE" w:rsidP="00194F5B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 xml:space="preserve">1.2. </w:t>
      </w:r>
      <w:r w:rsidR="00E73DEE" w:rsidRPr="00194F5B">
        <w:rPr>
          <w:rFonts w:eastAsia="Batang"/>
          <w:sz w:val="28"/>
          <w:szCs w:val="28"/>
        </w:rPr>
        <w:t xml:space="preserve">Разработчик технического задания: Администрация </w:t>
      </w:r>
      <w:r w:rsidR="00E73DEE" w:rsidRPr="00194F5B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="00E73DEE" w:rsidRPr="00194F5B">
        <w:rPr>
          <w:rFonts w:eastAsia="Batang"/>
          <w:sz w:val="28"/>
          <w:szCs w:val="28"/>
        </w:rPr>
        <w:t>.</w:t>
      </w:r>
    </w:p>
    <w:p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1.</w:t>
      </w:r>
      <w:r w:rsidR="00194F5B">
        <w:rPr>
          <w:rFonts w:eastAsia="Batang"/>
          <w:sz w:val="28"/>
          <w:szCs w:val="28"/>
        </w:rPr>
        <w:t>3</w:t>
      </w:r>
      <w:r w:rsidRPr="00194F5B">
        <w:rPr>
          <w:rFonts w:eastAsia="Batang"/>
          <w:sz w:val="28"/>
          <w:szCs w:val="28"/>
        </w:rPr>
        <w:t>. Цели технического задания.</w:t>
      </w:r>
    </w:p>
    <w:p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proofErr w:type="gramStart"/>
      <w:r w:rsidRPr="00194F5B">
        <w:rPr>
          <w:rFonts w:eastAsia="Batang"/>
          <w:sz w:val="28"/>
          <w:szCs w:val="28"/>
        </w:rPr>
        <w:t xml:space="preserve">Целями технического задания являются разработка инвестиционной программы, определяющей мероприятия по развитию объектов централизованной системы холодного водоснабжения </w:t>
      </w:r>
      <w:r w:rsidRPr="00194F5B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Pr="00194F5B">
        <w:rPr>
          <w:rFonts w:eastAsia="Batang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водоснабжения»; повышение качества обеспечения услуг холодного водоснабжения в соответствии с санитарными нормами и экологическими требованиями, с определением финансовых потребностей и источников финансирования, необходимых для реализации инвестиционной программы.</w:t>
      </w:r>
      <w:proofErr w:type="gramEnd"/>
    </w:p>
    <w:p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1.</w:t>
      </w:r>
      <w:r w:rsidR="00194F5B">
        <w:rPr>
          <w:rFonts w:eastAsia="Batang"/>
          <w:sz w:val="28"/>
          <w:szCs w:val="28"/>
        </w:rPr>
        <w:t>4</w:t>
      </w:r>
      <w:r w:rsidRPr="00194F5B">
        <w:rPr>
          <w:rFonts w:eastAsia="Batang"/>
          <w:sz w:val="28"/>
          <w:szCs w:val="28"/>
        </w:rPr>
        <w:t>. Требования, устанавливаемые техническим заданием.</w:t>
      </w:r>
    </w:p>
    <w:p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Техническое задание устанавливает требования к целям, задачам, ожидаемому результату выполнения инвестиционной программы, а также условиям, на соответствие которым в дальнейшем будет проверяться инвестиционная программа.</w:t>
      </w:r>
    </w:p>
    <w:p w:rsidR="00194F5B" w:rsidRPr="00194F5B" w:rsidRDefault="00194F5B" w:rsidP="00E73DEE">
      <w:pPr>
        <w:ind w:firstLine="709"/>
        <w:jc w:val="both"/>
        <w:rPr>
          <w:rFonts w:eastAsia="Batang"/>
          <w:sz w:val="28"/>
          <w:szCs w:val="28"/>
        </w:rPr>
      </w:pPr>
    </w:p>
    <w:p w:rsidR="007438FE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2. Цели и задачи разработки и реализации инвестиционной программы</w:t>
      </w:r>
    </w:p>
    <w:p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2.1. Основная цель разработки и реализации инвестиционной программы: выполнение мероприятий, направленных на приведение качества питьевой воды в соответствие с установленными требованиями. </w:t>
      </w:r>
    </w:p>
    <w:p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lastRenderedPageBreak/>
        <w:t xml:space="preserve">2.2. Задачи разработки Инвестиционной программы: Обеспечение необходимых объемов и качества питьевой воды, выполнения нормативных требований к качеству питьевой воды. Обеспечение бесперебойной подачи качественной воды от источника до потребителя. </w:t>
      </w:r>
    </w:p>
    <w:p w:rsidR="007438FE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2.3. Разработка и последующая реализация инвестиционной программы должны обеспечить повышение надежности, качества и безопасности водоснабжения потребителей, снижение аварийности и износа, увеличение пропускной способности и улучшения качества воды. </w:t>
      </w:r>
    </w:p>
    <w:p w:rsidR="00194F5B" w:rsidRPr="00194F5B" w:rsidRDefault="00194F5B" w:rsidP="00E73DEE">
      <w:pPr>
        <w:suppressAutoHyphens/>
        <w:ind w:firstLine="709"/>
        <w:jc w:val="both"/>
        <w:rPr>
          <w:sz w:val="28"/>
          <w:szCs w:val="28"/>
        </w:rPr>
      </w:pPr>
    </w:p>
    <w:p w:rsidR="007438FE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3. Целевые индикаторы и показатели</w:t>
      </w:r>
    </w:p>
    <w:p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3.1. Целевые индикаторы и показатели качества поставляемых услуг водоснабжения. Доведение качества питьевой воды до требований уровня, соответствующего государственному стандарту, на границе эксплуатационной ответственности абонента по следующим показателям: </w:t>
      </w:r>
    </w:p>
    <w:p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железу не более 0,3 мг/куб.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марганцу не более 0,1 мг/ 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мутности не более 1,5 мг/ 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жесткости не более 7 мг-</w:t>
      </w:r>
      <w:proofErr w:type="spellStart"/>
      <w:r w:rsidRPr="00194F5B">
        <w:rPr>
          <w:sz w:val="28"/>
          <w:szCs w:val="28"/>
        </w:rPr>
        <w:t>экв</w:t>
      </w:r>
      <w:proofErr w:type="spellEnd"/>
      <w:r w:rsidRPr="00194F5B">
        <w:rPr>
          <w:sz w:val="28"/>
          <w:szCs w:val="28"/>
        </w:rPr>
        <w:t xml:space="preserve">/л; </w:t>
      </w:r>
    </w:p>
    <w:p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- снижение процента неудовлетворительных проб по микробиологическим показателям. </w:t>
      </w:r>
    </w:p>
    <w:p w:rsidR="00194F5B" w:rsidRDefault="00194F5B" w:rsidP="007438FE">
      <w:pPr>
        <w:suppressAutoHyphens/>
        <w:ind w:firstLine="709"/>
        <w:jc w:val="center"/>
      </w:pPr>
    </w:p>
    <w:p w:rsidR="007438FE" w:rsidRPr="00194F5B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4. Срок разработки инвестиционной программы</w:t>
      </w:r>
    </w:p>
    <w:p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:rsidR="00E73DE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4.1. Срок разработки проекта инвестиционной программы – в течение 6 месяцев с момента утверждения технического задания.</w:t>
      </w:r>
    </w:p>
    <w:p w:rsidR="007438FE" w:rsidRPr="00CA76FE" w:rsidRDefault="007438FE" w:rsidP="00E73DEE">
      <w:pPr>
        <w:suppressAutoHyphens/>
        <w:ind w:firstLine="709"/>
        <w:jc w:val="both"/>
        <w:rPr>
          <w:sz w:val="28"/>
          <w:szCs w:val="28"/>
        </w:rPr>
      </w:pPr>
    </w:p>
    <w:p w:rsidR="00194F5B" w:rsidRPr="00CA76FE" w:rsidRDefault="007438FE" w:rsidP="00194F5B">
      <w:pPr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CA76FE">
        <w:rPr>
          <w:sz w:val="28"/>
          <w:szCs w:val="28"/>
        </w:rPr>
        <w:t>Разработчик инвестиционной программы</w:t>
      </w:r>
    </w:p>
    <w:p w:rsidR="00194F5B" w:rsidRPr="00CA76FE" w:rsidRDefault="00194F5B" w:rsidP="00194F5B">
      <w:pPr>
        <w:suppressAutoHyphens/>
        <w:ind w:left="1005"/>
        <w:rPr>
          <w:sz w:val="28"/>
          <w:szCs w:val="28"/>
        </w:rPr>
      </w:pPr>
    </w:p>
    <w:p w:rsidR="00194F5B" w:rsidRPr="00CA76FE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CA76FE">
        <w:rPr>
          <w:sz w:val="28"/>
          <w:szCs w:val="28"/>
        </w:rPr>
        <w:t xml:space="preserve">5.1. </w:t>
      </w:r>
      <w:r w:rsidR="00194F5B" w:rsidRPr="00CA76FE">
        <w:rPr>
          <w:rFonts w:eastAsia="Batang"/>
          <w:sz w:val="28"/>
          <w:szCs w:val="28"/>
        </w:rPr>
        <w:t xml:space="preserve">Разработчик инвестиционной </w:t>
      </w:r>
      <w:proofErr w:type="gramStart"/>
      <w:r w:rsidR="00194F5B" w:rsidRPr="00CA76FE">
        <w:rPr>
          <w:rFonts w:eastAsia="Batang"/>
          <w:sz w:val="28"/>
          <w:szCs w:val="28"/>
        </w:rPr>
        <w:t xml:space="preserve">программы развития объектов централизованной системы холодного водоснабжения </w:t>
      </w:r>
      <w:r w:rsidR="00194F5B" w:rsidRPr="00CA76FE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="00194F5B" w:rsidRPr="00CA76FE">
        <w:rPr>
          <w:rFonts w:eastAsia="Batang"/>
          <w:sz w:val="28"/>
          <w:szCs w:val="28"/>
          <w:lang w:eastAsia="ar-SA"/>
        </w:rPr>
        <w:t xml:space="preserve"> области</w:t>
      </w:r>
      <w:r w:rsidR="00194F5B" w:rsidRPr="00CA76FE">
        <w:rPr>
          <w:rFonts w:eastAsia="Batang"/>
          <w:sz w:val="28"/>
          <w:szCs w:val="28"/>
        </w:rPr>
        <w:t>, эксплуатируемых государственным унитарным предприятием Ростовской области «Управление развития систем водоснабжения», на 202</w:t>
      </w:r>
      <w:r w:rsidR="003953D1">
        <w:rPr>
          <w:rFonts w:eastAsia="Batang"/>
          <w:sz w:val="28"/>
          <w:szCs w:val="28"/>
        </w:rPr>
        <w:t>5</w:t>
      </w:r>
      <w:r w:rsidR="00194F5B" w:rsidRPr="00CA76FE">
        <w:rPr>
          <w:rFonts w:eastAsia="Batang"/>
          <w:sz w:val="28"/>
          <w:szCs w:val="28"/>
        </w:rPr>
        <w:t xml:space="preserve"> – 2035 годы (далее – инвестиционная программа): государственное унитарное предприятие Ростовской области «Управление развития систем водоснабжения»</w:t>
      </w:r>
      <w:r w:rsidRPr="00CA76FE">
        <w:rPr>
          <w:sz w:val="28"/>
          <w:szCs w:val="28"/>
        </w:rPr>
        <w:t xml:space="preserve">. </w:t>
      </w:r>
    </w:p>
    <w:p w:rsidR="00194F5B" w:rsidRDefault="00194F5B" w:rsidP="00E73DEE">
      <w:pPr>
        <w:suppressAutoHyphens/>
        <w:ind w:firstLine="709"/>
        <w:jc w:val="both"/>
      </w:pPr>
    </w:p>
    <w:p w:rsidR="00194F5B" w:rsidRPr="009F2A93" w:rsidRDefault="007438FE" w:rsidP="00194F5B">
      <w:pPr>
        <w:suppressAutoHyphens/>
        <w:ind w:firstLine="709"/>
        <w:jc w:val="center"/>
        <w:rPr>
          <w:sz w:val="28"/>
          <w:szCs w:val="28"/>
        </w:rPr>
      </w:pPr>
      <w:r w:rsidRPr="009F2A93">
        <w:rPr>
          <w:sz w:val="28"/>
          <w:szCs w:val="28"/>
        </w:rPr>
        <w:t>6. Требования к инвестиционной программе</w:t>
      </w:r>
    </w:p>
    <w:p w:rsidR="00194F5B" w:rsidRPr="009F2A93" w:rsidRDefault="00194F5B" w:rsidP="00E73DEE">
      <w:pPr>
        <w:suppressAutoHyphens/>
        <w:ind w:firstLine="709"/>
        <w:jc w:val="both"/>
        <w:rPr>
          <w:sz w:val="28"/>
          <w:szCs w:val="28"/>
        </w:rPr>
      </w:pP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6.1. При разработке инвестиционной программы необходимо: </w:t>
      </w: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выполнить анализ существующего состояния систем водоснабжения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отражением основных проблем, не позволяющих обеспечить необходимый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уровень качества питьевой воды в соответствие с установленными</w:t>
      </w:r>
      <w:r w:rsidR="00CA76FE" w:rsidRPr="009F2A93">
        <w:rPr>
          <w:sz w:val="28"/>
          <w:szCs w:val="28"/>
        </w:rPr>
        <w:t xml:space="preserve"> требованиями,</w:t>
      </w: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lastRenderedPageBreak/>
        <w:t>- разработать план мероприятий по приведению качества питьевой воды в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соответствие с установленными требованиями и согласовать его с</w:t>
      </w:r>
      <w:r w:rsidR="00CA76FE" w:rsidRPr="009F2A93">
        <w:rPr>
          <w:sz w:val="28"/>
          <w:szCs w:val="28"/>
        </w:rPr>
        <w:t xml:space="preserve"> Управлением</w:t>
      </w:r>
      <w:r w:rsidRPr="009F2A93">
        <w:rPr>
          <w:sz w:val="28"/>
          <w:szCs w:val="28"/>
        </w:rPr>
        <w:t xml:space="preserve"> Федеральной службы по надзору в сфере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защиты прав потребителей и благополучия человека </w:t>
      </w:r>
      <w:r w:rsidR="00CA76FE" w:rsidRPr="009F2A93">
        <w:rPr>
          <w:sz w:val="28"/>
          <w:szCs w:val="28"/>
        </w:rPr>
        <w:t>по Ростовской области</w:t>
      </w:r>
      <w:r w:rsidRPr="009F2A93">
        <w:rPr>
          <w:sz w:val="28"/>
          <w:szCs w:val="28"/>
        </w:rPr>
        <w:t>. План мероприятий по приведению качества питьевой воды в соответствие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установленными требованиями включаются в состав инвестиционной</w:t>
      </w:r>
      <w:r w:rsidR="00CA76FE" w:rsidRPr="009F2A93">
        <w:rPr>
          <w:sz w:val="28"/>
          <w:szCs w:val="28"/>
        </w:rPr>
        <w:t xml:space="preserve"> программы,</w:t>
      </w:r>
      <w:r w:rsidRPr="009F2A93">
        <w:rPr>
          <w:sz w:val="28"/>
          <w:szCs w:val="28"/>
        </w:rPr>
        <w:t xml:space="preserve"> </w:t>
      </w: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определить объем финансовых потребностей на реализацию мероприятий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инвестиционной программы: объем финансовых потребностей на реализацию мероприятий определить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посредством суммирования финансовых потребностей на реализацию каждого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мероприятия; финансовые потребности на реализацию мероприятий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программы определить на основе укрупненных показателей стоимости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строительства и реконструкции, действующей сметной нормативной баз</w:t>
      </w:r>
      <w:proofErr w:type="gramStart"/>
      <w:r w:rsidRPr="009F2A93">
        <w:rPr>
          <w:sz w:val="28"/>
          <w:szCs w:val="28"/>
        </w:rPr>
        <w:t>ы(</w:t>
      </w:r>
      <w:proofErr w:type="gramEnd"/>
      <w:r w:rsidRPr="009F2A93">
        <w:rPr>
          <w:sz w:val="28"/>
          <w:szCs w:val="28"/>
        </w:rPr>
        <w:t xml:space="preserve">государственные элементные нормы, </w:t>
      </w:r>
      <w:r w:rsidR="00CA76FE" w:rsidRPr="009F2A93">
        <w:rPr>
          <w:sz w:val="28"/>
          <w:szCs w:val="28"/>
        </w:rPr>
        <w:t>федеральные единичные расценки).</w:t>
      </w: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 6.2. Источниками финансирования инвестиционной программы могут выступать: </w:t>
      </w: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собственные средства </w:t>
      </w:r>
      <w:r w:rsidR="00CA76FE" w:rsidRPr="009F2A93">
        <w:rPr>
          <w:sz w:val="28"/>
          <w:szCs w:val="28"/>
        </w:rPr>
        <w:t>ГУП РО «УРСВ»</w:t>
      </w:r>
      <w:r w:rsidRPr="009F2A93">
        <w:rPr>
          <w:sz w:val="28"/>
          <w:szCs w:val="28"/>
        </w:rPr>
        <w:t xml:space="preserve">; </w:t>
      </w: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финансовые средства, определяемые в ходе реализации федеральных,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региональных, муниципальных целевых программ. </w:t>
      </w: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6.3. </w:t>
      </w:r>
      <w:proofErr w:type="gramStart"/>
      <w:r w:rsidRPr="009F2A93">
        <w:rPr>
          <w:sz w:val="28"/>
          <w:szCs w:val="28"/>
        </w:rPr>
        <w:t>В инвестиционной программе необходимо: привести распределение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финансовых потребностей по определенным источникам финансирования, в том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числе с распределением по годам и этапам реализации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программы; выполнить расчет надбавок к тарифам и тарифов на подключение; обеспечить согласованность разрабатываемой инвестиционной программы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производственной программой с целью исключения возможного двойного учета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реализуемых мероприятий инвестиционной программы в рамках различных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программ. </w:t>
      </w:r>
      <w:proofErr w:type="gramEnd"/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6.4. Координацию работ по инвестиционной программе осуществляет </w:t>
      </w:r>
      <w:r w:rsidR="00CA76FE" w:rsidRPr="009F2A93">
        <w:rPr>
          <w:sz w:val="28"/>
          <w:szCs w:val="28"/>
        </w:rPr>
        <w:t>Администрация Октябрьского района</w:t>
      </w:r>
      <w:r w:rsidRPr="009F2A93">
        <w:rPr>
          <w:sz w:val="28"/>
          <w:szCs w:val="28"/>
        </w:rPr>
        <w:t xml:space="preserve">; </w:t>
      </w: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6.5. Инвестиционная программа должна состоять из описательной и табличной частей; </w:t>
      </w: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6.6. Инвестиционная программа должна содержать: </w:t>
      </w:r>
    </w:p>
    <w:p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а) паспорт инвестиционной программы, включающий следующую информацию: наименование организации, в отношении которой разрабатывается инвестиционная программа, ее местоположение; наименование уполномоченного органа, утвердившего инвестиционную программу, его местонахождение; наименование органа местного самоуправления, согласующего инвестиционную программу, его местонахождение; наименование территориального органа федерального органа исполнительной власти, осуществляющего федеральный государственный санитарный эпидемиологический надзор, согласовавшего план мероприятий; </w:t>
      </w:r>
    </w:p>
    <w:p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б) целевые показатели деятельности организации, в том числе показатели энергосбережения и повышения энергетической эффективности, </w:t>
      </w:r>
      <w:r w:rsidRPr="009F2A93">
        <w:rPr>
          <w:sz w:val="28"/>
          <w:szCs w:val="28"/>
        </w:rPr>
        <w:lastRenderedPageBreak/>
        <w:t>установленные уполномоченным органом исполнительной власти субъекта Российской Федерации или уполномоченным органом местного самоуправления, отдельно на каждый год в течение срока реализации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программы; </w:t>
      </w:r>
    </w:p>
    <w:p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9F2A93">
        <w:rPr>
          <w:sz w:val="28"/>
          <w:szCs w:val="28"/>
        </w:rPr>
        <w:t>в) перечень мероприятий по по</w:t>
      </w:r>
      <w:r w:rsidR="00883618" w:rsidRPr="009F2A93">
        <w:rPr>
          <w:sz w:val="28"/>
          <w:szCs w:val="28"/>
        </w:rPr>
        <w:t>дготовке проектной документации</w:t>
      </w:r>
      <w:r w:rsidRPr="009F2A93">
        <w:rPr>
          <w:sz w:val="28"/>
          <w:szCs w:val="28"/>
        </w:rPr>
        <w:t>,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строительству, реконструкции и (или) модернизации объектов централизованных систем водоснабжения и (или) водоотведения, краткое описание мероприятий инвестиционной программы, в том числе обоснование их необходимости, описание (место расположения) строящихся, реконструируемых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и модернизируемых объектов централизованных систем водоснабжения и (или)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водоотведения, обеспечивающее однозначную идентификацию таких объектов,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основные технические характеристики таких объектов до и после реализации мероприятия.</w:t>
      </w:r>
      <w:proofErr w:type="gramEnd"/>
      <w:r w:rsidRPr="009F2A93">
        <w:rPr>
          <w:sz w:val="28"/>
          <w:szCs w:val="28"/>
        </w:rPr>
        <w:t xml:space="preserve"> Мероприятия инвестиционной программы подразделяются на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мероприятия, реализуемые в сфере водоснабжения, и мероприятия, реализуемые в сфере водоотведения; </w:t>
      </w:r>
    </w:p>
    <w:p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г)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 </w:t>
      </w:r>
    </w:p>
    <w:p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д) график реализации мероприятий инвестиционной программы, включая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график ввода объектов централизованных систем водоснабжения и (или</w:t>
      </w:r>
      <w:proofErr w:type="gramStart"/>
      <w:r w:rsidRPr="009F2A93">
        <w:rPr>
          <w:sz w:val="28"/>
          <w:szCs w:val="28"/>
        </w:rPr>
        <w:t>)в</w:t>
      </w:r>
      <w:proofErr w:type="gramEnd"/>
      <w:r w:rsidRPr="009F2A93">
        <w:rPr>
          <w:sz w:val="28"/>
          <w:szCs w:val="28"/>
        </w:rPr>
        <w:t xml:space="preserve">одоотведения в эксплуатацию; </w:t>
      </w:r>
    </w:p>
    <w:p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е)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соглашения; </w:t>
      </w:r>
    </w:p>
    <w:p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ж) расчет эффективности инвестирования средств, осуществляемый путем</w:t>
      </w:r>
      <w:r w:rsidR="009F2A93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сопоставления динамики изменения целевых показателей деятельности организации и расходов на реализацию инвестиционной программы в период ее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срока действия; </w:t>
      </w:r>
    </w:p>
    <w:p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з) предварительный расчет тарифов в сфере водоснабжения и (или</w:t>
      </w:r>
      <w:proofErr w:type="gramStart"/>
      <w:r w:rsidRPr="009F2A93">
        <w:rPr>
          <w:sz w:val="28"/>
          <w:szCs w:val="28"/>
        </w:rPr>
        <w:t>)в</w:t>
      </w:r>
      <w:proofErr w:type="gramEnd"/>
      <w:r w:rsidRPr="009F2A93">
        <w:rPr>
          <w:sz w:val="28"/>
          <w:szCs w:val="28"/>
        </w:rPr>
        <w:t xml:space="preserve">одоотведения на период реализации инвестиционной программы; </w:t>
      </w:r>
    </w:p>
    <w:p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и) планы мероприятий и программу по энергосбережению и повышению энергетической эффективности. </w:t>
      </w:r>
    </w:p>
    <w:p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6.7. Проект инвестиционной программы, расчет необходимых финансовых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потребностей, надбавок к тарифам и тарифов на подключение необходимо направить на согласование в территориальный отдел Управления Федеральной службы по надзору в сфере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защиты прав потребителей и благополучия человека </w:t>
      </w:r>
      <w:r w:rsidR="00AC50EB" w:rsidRPr="009F2A93">
        <w:rPr>
          <w:sz w:val="28"/>
          <w:szCs w:val="28"/>
        </w:rPr>
        <w:t>по Ростовской области</w:t>
      </w:r>
      <w:r w:rsidRPr="009F2A93">
        <w:rPr>
          <w:sz w:val="28"/>
          <w:szCs w:val="28"/>
        </w:rPr>
        <w:t xml:space="preserve">.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lastRenderedPageBreak/>
        <w:t>6.8. Финансовые потребности включают весь комплекс расходов, связанных с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проведением мероприятий инвестиционной программы: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проект</w:t>
      </w:r>
      <w:r w:rsidR="00BD3311" w:rsidRPr="009F2A93">
        <w:rPr>
          <w:sz w:val="28"/>
          <w:szCs w:val="28"/>
        </w:rPr>
        <w:t>н</w:t>
      </w:r>
      <w:r w:rsidRPr="009F2A93">
        <w:rPr>
          <w:sz w:val="28"/>
          <w:szCs w:val="28"/>
        </w:rPr>
        <w:t xml:space="preserve">о-изыскательные работы;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приобретение материалов и оборудования;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строительно-монтажные работы;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работы по замене оборудования с улучшением </w:t>
      </w:r>
      <w:proofErr w:type="gramStart"/>
      <w:r w:rsidRPr="009F2A93">
        <w:rPr>
          <w:sz w:val="28"/>
          <w:szCs w:val="28"/>
        </w:rPr>
        <w:t>технико</w:t>
      </w:r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экономических</w:t>
      </w:r>
      <w:proofErr w:type="gramEnd"/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характеристик;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пусконаладочные работы;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проведение регистрации объектов;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расходы, не относимые на стоимость основных средств (аренда земли на срок</w:t>
      </w:r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строительства и т.п.).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6.9. Инвестиционная программа должна содержать источники финансирования по каждому мероприятию.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6.10. Стоимость мероприятий должна приводиться в ценах соответствующих году реализации мероприятий. Объем финансовых потребностей, необходимых для реализации мероприятий инвестиционной программы, устанавливается с учетом укрупненных сметных нормативов для объектов непроизводственного назначения и инженерной инфраструктуры.</w:t>
      </w:r>
    </w:p>
    <w:p w:rsidR="00BD3311" w:rsidRPr="009F2A93" w:rsidRDefault="00BD3311" w:rsidP="00E73DEE">
      <w:pPr>
        <w:suppressAutoHyphens/>
        <w:ind w:firstLine="709"/>
        <w:jc w:val="both"/>
        <w:rPr>
          <w:sz w:val="28"/>
          <w:szCs w:val="28"/>
        </w:rPr>
      </w:pPr>
    </w:p>
    <w:p w:rsidR="00BD3311" w:rsidRPr="009F2A93" w:rsidRDefault="007438FE" w:rsidP="00BD3311">
      <w:pPr>
        <w:suppressAutoHyphens/>
        <w:ind w:firstLine="709"/>
        <w:jc w:val="center"/>
        <w:rPr>
          <w:sz w:val="28"/>
          <w:szCs w:val="28"/>
        </w:rPr>
      </w:pPr>
      <w:r w:rsidRPr="009F2A93">
        <w:rPr>
          <w:sz w:val="28"/>
          <w:szCs w:val="28"/>
        </w:rPr>
        <w:t>7. Порядок внесения изменений в техническое задание</w:t>
      </w:r>
    </w:p>
    <w:p w:rsidR="00BD3311" w:rsidRPr="009F2A93" w:rsidRDefault="00BD3311" w:rsidP="00E73DEE">
      <w:pPr>
        <w:suppressAutoHyphens/>
        <w:ind w:firstLine="709"/>
        <w:jc w:val="both"/>
        <w:rPr>
          <w:sz w:val="28"/>
          <w:szCs w:val="28"/>
        </w:rPr>
      </w:pP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7.1. Пересмотр (внесение изменений) в утвержденное техническое задание осуществляется по инициативе </w:t>
      </w:r>
      <w:r w:rsidR="00BD3311" w:rsidRPr="009F2A93">
        <w:rPr>
          <w:sz w:val="28"/>
          <w:szCs w:val="28"/>
        </w:rPr>
        <w:t>Администрации Октябрьского района</w:t>
      </w:r>
      <w:r w:rsidRPr="009F2A93">
        <w:rPr>
          <w:sz w:val="28"/>
          <w:szCs w:val="28"/>
        </w:rPr>
        <w:t xml:space="preserve">. </w:t>
      </w:r>
    </w:p>
    <w:p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7.2. </w:t>
      </w:r>
      <w:proofErr w:type="gramStart"/>
      <w:r w:rsidRPr="009F2A93">
        <w:rPr>
          <w:sz w:val="28"/>
          <w:szCs w:val="28"/>
        </w:rPr>
        <w:t xml:space="preserve">Основаниями для пересмотра (внесения изменений) в утвержденное техническое задание являются: принятие или внесение изменений в программы социально экономического развития </w:t>
      </w:r>
      <w:r w:rsidR="00BD3311" w:rsidRPr="009F2A93">
        <w:rPr>
          <w:sz w:val="28"/>
          <w:szCs w:val="28"/>
        </w:rPr>
        <w:t>Октябрьского района Ростовской области</w:t>
      </w:r>
      <w:r w:rsidRPr="009F2A93">
        <w:rPr>
          <w:sz w:val="28"/>
          <w:szCs w:val="28"/>
        </w:rPr>
        <w:t xml:space="preserve"> и иные программы, влияющие на изменение условий технического задания;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 </w:t>
      </w:r>
      <w:proofErr w:type="gramEnd"/>
    </w:p>
    <w:p w:rsidR="007438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7.3. Пересмотр (внесение изменений) технического задания может производиться не чаще одного раза в год.</w:t>
      </w:r>
    </w:p>
    <w:p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:rsidR="002F15ED" w:rsidRPr="00C47D4B" w:rsidRDefault="002F15ED" w:rsidP="002F15ED">
      <w:pPr>
        <w:autoSpaceDE w:val="0"/>
        <w:autoSpaceDN w:val="0"/>
        <w:adjustRightInd w:val="0"/>
        <w:rPr>
          <w:bCs/>
          <w:sz w:val="28"/>
          <w:szCs w:val="28"/>
        </w:rPr>
      </w:pPr>
      <w:r w:rsidRPr="00C47D4B">
        <w:rPr>
          <w:bCs/>
          <w:sz w:val="28"/>
          <w:szCs w:val="28"/>
        </w:rPr>
        <w:t>Управляющ</w:t>
      </w:r>
      <w:r>
        <w:rPr>
          <w:bCs/>
          <w:sz w:val="28"/>
          <w:szCs w:val="28"/>
        </w:rPr>
        <w:t>ий</w:t>
      </w:r>
      <w:r w:rsidRPr="00C47D4B">
        <w:rPr>
          <w:bCs/>
          <w:sz w:val="28"/>
          <w:szCs w:val="28"/>
        </w:rPr>
        <w:t xml:space="preserve"> делами </w:t>
      </w:r>
    </w:p>
    <w:p w:rsidR="007438FE" w:rsidRDefault="002F15ED" w:rsidP="002F15ED">
      <w:pPr>
        <w:tabs>
          <w:tab w:val="left" w:pos="2430"/>
        </w:tabs>
        <w:rPr>
          <w:sz w:val="28"/>
          <w:szCs w:val="28"/>
        </w:rPr>
      </w:pPr>
      <w:r w:rsidRPr="00C47D4B">
        <w:rPr>
          <w:bCs/>
          <w:sz w:val="28"/>
          <w:szCs w:val="28"/>
        </w:rPr>
        <w:t xml:space="preserve">Администрации Октябрьского района            </w:t>
      </w:r>
      <w:r>
        <w:rPr>
          <w:bCs/>
          <w:sz w:val="28"/>
          <w:szCs w:val="28"/>
        </w:rPr>
        <w:t xml:space="preserve">                           А.А. </w:t>
      </w:r>
      <w:proofErr w:type="spellStart"/>
      <w:r>
        <w:rPr>
          <w:bCs/>
          <w:sz w:val="28"/>
          <w:szCs w:val="28"/>
        </w:rPr>
        <w:t>Пригородова</w:t>
      </w:r>
      <w:proofErr w:type="spellEnd"/>
    </w:p>
    <w:p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:rsidR="007438FE" w:rsidRDefault="007438FE" w:rsidP="002D7460">
      <w:pPr>
        <w:tabs>
          <w:tab w:val="left" w:pos="2430"/>
        </w:tabs>
        <w:rPr>
          <w:sz w:val="28"/>
          <w:szCs w:val="28"/>
        </w:rPr>
        <w:sectPr w:rsidR="007438FE" w:rsidSect="00C81BE2">
          <w:headerReference w:type="default" r:id="rId10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7438FE" w:rsidRPr="007438FE" w:rsidRDefault="007438FE" w:rsidP="007438FE">
      <w:pPr>
        <w:suppressAutoHyphens/>
        <w:ind w:left="9356" w:right="-312"/>
        <w:jc w:val="center"/>
        <w:rPr>
          <w:sz w:val="28"/>
          <w:lang w:eastAsia="ar-SA"/>
        </w:rPr>
      </w:pPr>
      <w:r w:rsidRPr="007438FE">
        <w:rPr>
          <w:rFonts w:eastAsia="Batang"/>
          <w:sz w:val="28"/>
          <w:lang w:eastAsia="ar-SA"/>
        </w:rPr>
        <w:lastRenderedPageBreak/>
        <w:t>Приложение</w:t>
      </w:r>
    </w:p>
    <w:p w:rsidR="007438FE" w:rsidRPr="007438FE" w:rsidRDefault="007438FE" w:rsidP="007438FE">
      <w:pPr>
        <w:suppressAutoHyphens/>
        <w:ind w:left="9356" w:right="-312"/>
        <w:jc w:val="center"/>
        <w:rPr>
          <w:sz w:val="28"/>
          <w:szCs w:val="28"/>
        </w:rPr>
      </w:pPr>
      <w:r w:rsidRPr="007438FE">
        <w:rPr>
          <w:rFonts w:eastAsia="Batang"/>
          <w:sz w:val="28"/>
          <w:lang w:eastAsia="ar-SA"/>
        </w:rPr>
        <w:t xml:space="preserve">к техническому заданию на разработку инвестиционной </w:t>
      </w:r>
      <w:proofErr w:type="gramStart"/>
      <w:r w:rsidRPr="007438FE">
        <w:rPr>
          <w:rFonts w:eastAsia="Batang"/>
          <w:sz w:val="28"/>
          <w:lang w:eastAsia="ar-SA"/>
        </w:rPr>
        <w:t xml:space="preserve">программы развития объектов централизованной системы холодного водоснабжения </w:t>
      </w:r>
      <w:r w:rsidRPr="007438FE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Pr="007438FE">
        <w:rPr>
          <w:rFonts w:eastAsia="Batang"/>
          <w:sz w:val="28"/>
          <w:szCs w:val="28"/>
          <w:lang w:eastAsia="ar-SA"/>
        </w:rPr>
        <w:t xml:space="preserve"> области</w:t>
      </w:r>
      <w:r w:rsidRPr="007438FE">
        <w:rPr>
          <w:rFonts w:eastAsia="Batang"/>
          <w:sz w:val="28"/>
          <w:lang w:eastAsia="ar-SA"/>
        </w:rPr>
        <w:t xml:space="preserve">, эксплуатируемых </w:t>
      </w:r>
      <w:r w:rsidR="00104E4D">
        <w:rPr>
          <w:rFonts w:eastAsia="Batang"/>
          <w:sz w:val="28"/>
          <w:lang w:eastAsia="ar-SA"/>
        </w:rPr>
        <w:t>ГУП РО «УРСВ»</w:t>
      </w:r>
      <w:r w:rsidRPr="007438FE">
        <w:rPr>
          <w:rFonts w:eastAsia="Batang"/>
          <w:sz w:val="28"/>
          <w:lang w:eastAsia="ar-SA"/>
        </w:rPr>
        <w:t xml:space="preserve">, на </w:t>
      </w:r>
      <w:r w:rsidRPr="002F15ED">
        <w:rPr>
          <w:rFonts w:eastAsia="Batang"/>
          <w:sz w:val="28"/>
          <w:lang w:eastAsia="ar-SA"/>
        </w:rPr>
        <w:t>20</w:t>
      </w:r>
      <w:r w:rsidR="00E66903" w:rsidRPr="002F15ED">
        <w:rPr>
          <w:rFonts w:eastAsia="Batang"/>
          <w:sz w:val="28"/>
          <w:lang w:eastAsia="ar-SA"/>
        </w:rPr>
        <w:t>2</w:t>
      </w:r>
      <w:r w:rsidR="00B95D3E">
        <w:rPr>
          <w:rFonts w:eastAsia="Batang"/>
          <w:sz w:val="28"/>
          <w:lang w:eastAsia="ar-SA"/>
        </w:rPr>
        <w:t>5</w:t>
      </w:r>
      <w:r w:rsidRPr="002F15ED">
        <w:rPr>
          <w:rFonts w:eastAsia="Batang"/>
          <w:sz w:val="28"/>
          <w:lang w:eastAsia="ar-SA"/>
        </w:rPr>
        <w:t xml:space="preserve"> – 20</w:t>
      </w:r>
      <w:r w:rsidR="002F15ED">
        <w:rPr>
          <w:rFonts w:eastAsia="Batang"/>
          <w:sz w:val="28"/>
          <w:lang w:eastAsia="ar-SA"/>
        </w:rPr>
        <w:t>35</w:t>
      </w:r>
      <w:r w:rsidRPr="007438FE">
        <w:rPr>
          <w:rFonts w:eastAsia="Batang"/>
          <w:sz w:val="28"/>
          <w:lang w:eastAsia="ar-SA"/>
        </w:rPr>
        <w:t xml:space="preserve"> годы</w:t>
      </w:r>
    </w:p>
    <w:p w:rsidR="007438FE" w:rsidRPr="007438FE" w:rsidRDefault="007438FE" w:rsidP="007438FE">
      <w:pPr>
        <w:tabs>
          <w:tab w:val="left" w:pos="11280"/>
        </w:tabs>
        <w:jc w:val="both"/>
        <w:rPr>
          <w:sz w:val="12"/>
          <w:szCs w:val="28"/>
        </w:rPr>
      </w:pPr>
    </w:p>
    <w:tbl>
      <w:tblPr>
        <w:tblW w:w="0" w:type="auto"/>
        <w:tblInd w:w="1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6"/>
        <w:gridCol w:w="1691"/>
        <w:gridCol w:w="3699"/>
        <w:gridCol w:w="3699"/>
        <w:gridCol w:w="2328"/>
        <w:gridCol w:w="1286"/>
        <w:gridCol w:w="1414"/>
      </w:tblGrid>
      <w:tr w:rsidR="00B95D3E" w:rsidRPr="00997387" w:rsidTr="00594B6E">
        <w:trPr>
          <w:cantSplit/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 xml:space="preserve">№ </w:t>
            </w:r>
            <w:proofErr w:type="gramStart"/>
            <w:r w:rsidRPr="00997387">
              <w:rPr>
                <w:bCs/>
                <w:color w:val="000000"/>
              </w:rPr>
              <w:t>п</w:t>
            </w:r>
            <w:proofErr w:type="gramEnd"/>
            <w:r w:rsidRPr="00997387">
              <w:rPr>
                <w:bCs/>
                <w:color w:val="00000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Описание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suppressAutoHyphens/>
              <w:jc w:val="center"/>
              <w:rPr>
                <w:rFonts w:eastAsia="Batang"/>
                <w:lang w:eastAsia="ar-SA"/>
              </w:rPr>
            </w:pPr>
            <w:r w:rsidRPr="00997387">
              <w:t>Обоснование необходимости (цель реализации)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suppressAutoHyphens/>
              <w:ind w:left="-108" w:right="-108"/>
              <w:jc w:val="center"/>
              <w:rPr>
                <w:rFonts w:eastAsia="Batang"/>
                <w:lang w:eastAsia="ar-SA"/>
              </w:rPr>
            </w:pPr>
            <w:r w:rsidRPr="00997387">
              <w:t>Период реализации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suppressAutoHyphens/>
              <w:ind w:left="-108" w:right="-108"/>
              <w:jc w:val="center"/>
              <w:rPr>
                <w:rFonts w:eastAsia="Batang"/>
                <w:lang w:eastAsia="ar-SA"/>
              </w:rPr>
            </w:pPr>
            <w:r w:rsidRPr="00997387">
              <w:t>Дата ввода объекта в эксплуатацию</w:t>
            </w:r>
          </w:p>
        </w:tc>
      </w:tr>
      <w:tr w:rsidR="00B95D3E" w:rsidRPr="00997387" w:rsidTr="00594B6E">
        <w:trPr>
          <w:cantSplit/>
          <w:trHeight w:val="20"/>
          <w:tblHeader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suppressAutoHyphens/>
              <w:ind w:left="-108" w:right="-108"/>
              <w:jc w:val="center"/>
            </w:pPr>
            <w:r>
              <w:t>Р</w:t>
            </w:r>
            <w:r w:rsidRPr="00997387">
              <w:t>еконструкция</w:t>
            </w:r>
            <w:r>
              <w:t xml:space="preserve">, </w:t>
            </w:r>
            <w:r w:rsidRPr="00997387">
              <w:t>существующих объектов систем водоснабжения в целях снижения уровня износа существующих объектов</w:t>
            </w:r>
            <w:r>
              <w:t>, и строительство новых объектов систем водоснабжения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Алексеевское сельское поселение, х. </w:t>
            </w:r>
            <w:proofErr w:type="spellStart"/>
            <w:r w:rsidRPr="00997387">
              <w:rPr>
                <w:color w:val="000000"/>
              </w:rPr>
              <w:t>Ильичевка</w:t>
            </w:r>
            <w:proofErr w:type="spellEnd"/>
            <w:r w:rsidRPr="00997387">
              <w:rPr>
                <w:color w:val="000000"/>
              </w:rPr>
              <w:t xml:space="preserve"> ул. Заречная </w:t>
            </w:r>
            <w:proofErr w:type="gramStart"/>
            <w:r w:rsidRPr="00997387">
              <w:rPr>
                <w:color w:val="000000"/>
              </w:rPr>
              <w:t>от</w:t>
            </w:r>
            <w:proofErr w:type="gramEnd"/>
            <w:r w:rsidRPr="00997387">
              <w:rPr>
                <w:color w:val="000000"/>
              </w:rPr>
              <w:t xml:space="preserve"> ж/д №46 до ж/д№50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Алексеевское сельское поселение, х. </w:t>
            </w:r>
            <w:proofErr w:type="spellStart"/>
            <w:r w:rsidRPr="00997387">
              <w:rPr>
                <w:color w:val="000000"/>
              </w:rPr>
              <w:t>Ильичевка</w:t>
            </w:r>
            <w:proofErr w:type="spellEnd"/>
            <w:r w:rsidRPr="00997387">
              <w:rPr>
                <w:color w:val="000000"/>
              </w:rPr>
              <w:t xml:space="preserve"> ул. Заречная </w:t>
            </w:r>
            <w:proofErr w:type="gramStart"/>
            <w:r w:rsidRPr="00997387">
              <w:rPr>
                <w:color w:val="000000"/>
              </w:rPr>
              <w:t>от</w:t>
            </w:r>
            <w:proofErr w:type="gramEnd"/>
            <w:r w:rsidRPr="00997387">
              <w:rPr>
                <w:color w:val="000000"/>
              </w:rPr>
              <w:t xml:space="preserve"> ж/д №46 </w:t>
            </w:r>
            <w:proofErr w:type="gramStart"/>
            <w:r w:rsidRPr="00997387">
              <w:rPr>
                <w:color w:val="000000"/>
              </w:rPr>
              <w:t>до</w:t>
            </w:r>
            <w:proofErr w:type="gramEnd"/>
            <w:r w:rsidRPr="00997387">
              <w:rPr>
                <w:color w:val="000000"/>
              </w:rPr>
              <w:t xml:space="preserve"> ж/д№50 L=360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=90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D231A" w:rsidRDefault="00B95D3E" w:rsidP="00594B6E">
            <w:pPr>
              <w:jc w:val="center"/>
              <w:rPr>
                <w:color w:val="000000"/>
              </w:rPr>
            </w:pPr>
            <w:r w:rsidRPr="009D231A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D231A" w:rsidRDefault="00B95D3E" w:rsidP="00594B6E">
            <w:pPr>
              <w:jc w:val="center"/>
              <w:rPr>
                <w:color w:val="000000"/>
              </w:rPr>
            </w:pPr>
            <w:r w:rsidRPr="009D231A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Нижнедонской</w:t>
            </w:r>
            <w:proofErr w:type="spellEnd"/>
            <w:r w:rsidRPr="00997387">
              <w:rPr>
                <w:color w:val="000000"/>
              </w:rPr>
              <w:t xml:space="preserve"> ул. Школьная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Нижнедонской</w:t>
            </w:r>
            <w:proofErr w:type="spellEnd"/>
            <w:r w:rsidRPr="00997387">
              <w:rPr>
                <w:color w:val="000000"/>
              </w:rPr>
              <w:t xml:space="preserve"> ул. Школьная L=250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Первомайский ул. Дружбы (от врезки до конечной точки)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Первомайский ул. Дружбы (от врезки до конечной точки) L=270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Ростовская обл., Октябрьский р-н, Коммунарское сельское поселение, п. Новосветловский ул. Московская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Коммунарское сельское поселение, п. Новосветловский ул. Московская L=150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1C1287" w:rsidRDefault="00B95D3E" w:rsidP="00594B6E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Ростовская обл., Октябрьский р-н, Коммунарское сельское поселение, п. Новосветловский по пер. Донецкий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Коммунарское сельское поселение, п. Новосветловский по пер. Донецкий L=405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Ростовская обл., Октябрьский р-н, Коммунарское сельское поселение, п. Верхнегрушевский ул. Весовая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Коммунарское сельское поселение, п. Верхнегрушевский </w:t>
            </w:r>
            <w:r w:rsidRPr="004723D7">
              <w:t xml:space="preserve">ул. Весовая </w:t>
            </w:r>
            <w:r w:rsidRPr="00997387">
              <w:rPr>
                <w:color w:val="000000"/>
              </w:rPr>
              <w:t xml:space="preserve">L=600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Коммунарское сельское поселение, п. Верхнегрушевский </w:t>
            </w:r>
            <w:r>
              <w:rPr>
                <w:color w:val="000000"/>
              </w:rPr>
              <w:t>пер. 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Реконструкция водопроводной сети по адресу: Ростовская обл., Октябрьский р-н, Коммунарское сельское поселение, п. Верхнегрушевский</w:t>
            </w:r>
            <w:r w:rsidRPr="004723D7">
              <w:t xml:space="preserve"> пер. Октябрьский</w:t>
            </w:r>
            <w:r w:rsidRPr="00914FC2">
              <w:rPr>
                <w:color w:val="FF0000"/>
              </w:rPr>
              <w:t xml:space="preserve"> </w:t>
            </w:r>
            <w:r w:rsidRPr="00997387">
              <w:rPr>
                <w:color w:val="000000"/>
              </w:rPr>
              <w:t xml:space="preserve">L=500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Ростовская обл., Октябрьский р-н, Коммунарское сельское поселение, п. Верхнегрушевский ул. Южная (от тока до ул. Весовая)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Коммунарское сельское поселение, п. Верхнегрушевский ул. Южная (от тока до ул. Весовая) L=318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в х. Новогригорьевка на переходе через р. </w:t>
            </w:r>
            <w:proofErr w:type="spellStart"/>
            <w:r w:rsidRPr="00997387">
              <w:rPr>
                <w:color w:val="000000"/>
              </w:rPr>
              <w:t>Аюта</w:t>
            </w:r>
            <w:proofErr w:type="spellEnd"/>
            <w:r w:rsidRPr="00997387">
              <w:rPr>
                <w:color w:val="000000"/>
              </w:rPr>
              <w:t xml:space="preserve"> с ул. Садовая на ул. Чапаева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в х. Новогригорьевка на переходе через р. </w:t>
            </w:r>
            <w:proofErr w:type="spellStart"/>
            <w:r w:rsidRPr="00997387">
              <w:rPr>
                <w:color w:val="000000"/>
              </w:rPr>
              <w:t>Аюта</w:t>
            </w:r>
            <w:proofErr w:type="spellEnd"/>
            <w:r w:rsidRPr="00997387">
              <w:rPr>
                <w:color w:val="000000"/>
              </w:rPr>
              <w:t xml:space="preserve"> с ул. Садовая на ул. Чапаева L=60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proofErr w:type="gramStart"/>
            <w:r w:rsidRPr="00997387">
              <w:rPr>
                <w:color w:val="000000"/>
              </w:rPr>
              <w:t xml:space="preserve">Ростовская обл., Октябрьский р-н, Алексеевское сельское поселение, х. </w:t>
            </w:r>
            <w:proofErr w:type="spellStart"/>
            <w:r w:rsidRPr="00997387">
              <w:rPr>
                <w:color w:val="000000"/>
              </w:rPr>
              <w:t>Ильичевка</w:t>
            </w:r>
            <w:proofErr w:type="spellEnd"/>
            <w:r w:rsidRPr="00997387">
              <w:rPr>
                <w:color w:val="000000"/>
              </w:rPr>
              <w:t xml:space="preserve"> (проулок до школы) ул. Заречная – ул. П. Революции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Алексеевское сельское поселение, х. </w:t>
            </w:r>
            <w:proofErr w:type="spellStart"/>
            <w:r w:rsidRPr="00997387">
              <w:rPr>
                <w:color w:val="000000"/>
              </w:rPr>
              <w:t>Ильичевка</w:t>
            </w:r>
            <w:proofErr w:type="spellEnd"/>
            <w:r w:rsidRPr="00997387">
              <w:rPr>
                <w:color w:val="000000"/>
              </w:rPr>
              <w:t xml:space="preserve"> (проулок до школы) ул. Заречная – ул. П. Революции L=170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Нижнедонской</w:t>
            </w:r>
            <w:proofErr w:type="spellEnd"/>
            <w:r w:rsidRPr="00997387">
              <w:rPr>
                <w:color w:val="000000"/>
              </w:rPr>
              <w:t xml:space="preserve"> ул. Молодежная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Нижнедонской</w:t>
            </w:r>
            <w:proofErr w:type="spellEnd"/>
            <w:r w:rsidRPr="00997387">
              <w:rPr>
                <w:color w:val="000000"/>
              </w:rPr>
              <w:t xml:space="preserve"> ул. Молодежная L=400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Нижнедонской</w:t>
            </w:r>
            <w:proofErr w:type="spellEnd"/>
            <w:r w:rsidR="00D94CAB">
              <w:rPr>
                <w:color w:val="000000"/>
              </w:rPr>
              <w:t xml:space="preserve"> </w:t>
            </w:r>
            <w:r w:rsidRPr="00997387">
              <w:rPr>
                <w:color w:val="000000"/>
              </w:rPr>
              <w:t>ул. Юбилейная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Нижнедонскойул</w:t>
            </w:r>
            <w:proofErr w:type="spellEnd"/>
            <w:r w:rsidRPr="00997387">
              <w:rPr>
                <w:color w:val="000000"/>
              </w:rPr>
              <w:t xml:space="preserve">. Юбилейная L=500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D231A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AA4131">
              <w:rPr>
                <w:color w:val="000000"/>
              </w:rPr>
              <w:t>Ростовская обл., Октябрьский р-н,</w:t>
            </w:r>
            <w:r>
              <w:rPr>
                <w:color w:val="000000"/>
              </w:rPr>
              <w:t xml:space="preserve"> п. Каменоломни, ул. Подгорная</w:t>
            </w:r>
            <w:r w:rsidRPr="00AA4131">
              <w:rPr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3F002C">
              <w:rPr>
                <w:color w:val="000000"/>
              </w:rPr>
              <w:t>Строительство централизованных сетей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 w:rsidRPr="004B5AB6">
              <w:t>Создание новых централизованных сетей для подачи питьевой воды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t>202</w:t>
            </w:r>
            <w:r w:rsidRPr="00783CA8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t xml:space="preserve"> 202</w:t>
            </w:r>
            <w:r w:rsidRPr="00783CA8">
              <w:t>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D231A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AA4131">
              <w:rPr>
                <w:color w:val="000000"/>
              </w:rPr>
              <w:t xml:space="preserve">Ростовская обл., Октябрьский р-н, </w:t>
            </w:r>
            <w:r w:rsidRPr="009D231A">
              <w:rPr>
                <w:color w:val="000000"/>
              </w:rPr>
              <w:t xml:space="preserve">п. Каменоломни, ул. </w:t>
            </w:r>
            <w:r>
              <w:rPr>
                <w:color w:val="000000"/>
              </w:rPr>
              <w:t>Западная</w:t>
            </w:r>
            <w:r w:rsidRPr="009D231A">
              <w:rPr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3F002C">
              <w:rPr>
                <w:color w:val="000000"/>
              </w:rPr>
              <w:t>Строительство централизованных сетей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 w:rsidRPr="004B5AB6">
              <w:t>Создание новых централизованных сетей для подачи питьевой воды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t>202</w:t>
            </w:r>
            <w:r w:rsidRPr="00783CA8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t xml:space="preserve"> 202</w:t>
            </w:r>
            <w:r w:rsidRPr="00783CA8">
              <w:t>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D231A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D231A">
              <w:rPr>
                <w:color w:val="000000"/>
              </w:rPr>
              <w:t>Ростовская обл., Октябрьский р-н,</w:t>
            </w:r>
            <w:r>
              <w:rPr>
                <w:color w:val="000000"/>
              </w:rPr>
              <w:t xml:space="preserve"> х. Костиков, земельный участок с кадастровыми номерами: 61:28:060008:340-353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>Вынос трубы магистрального водовода</w:t>
            </w:r>
            <w:proofErr w:type="gramStart"/>
            <w:r>
              <w:rPr>
                <w:color w:val="000000"/>
              </w:rPr>
              <w:t xml:space="preserve"> Д</w:t>
            </w:r>
            <w:proofErr w:type="gramEnd"/>
            <w:r>
              <w:rPr>
                <w:color w:val="000000"/>
              </w:rPr>
              <w:t>=600 мм, проходящей через х. Костиков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 w:rsidRPr="009D231A">
              <w:t>Создание новых централизованных сетей для подачи питьевой воды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t>202</w:t>
            </w:r>
            <w:r w:rsidRPr="003F10C4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t xml:space="preserve"> 202</w:t>
            </w:r>
            <w:r w:rsidRPr="003F10C4">
              <w:t>5</w:t>
            </w:r>
          </w:p>
        </w:tc>
      </w:tr>
      <w:tr w:rsidR="00D94CAB" w:rsidRPr="00997387" w:rsidTr="00A07BA0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</w:t>
            </w:r>
            <w:r>
              <w:rPr>
                <w:color w:val="000000"/>
              </w:rPr>
              <w:t xml:space="preserve">льское поселение, ст. </w:t>
            </w:r>
            <w:proofErr w:type="spellStart"/>
            <w:r>
              <w:rPr>
                <w:color w:val="000000"/>
              </w:rPr>
              <w:t>Заплавская</w:t>
            </w:r>
            <w:proofErr w:type="spellEnd"/>
            <w:r>
              <w:rPr>
                <w:color w:val="000000"/>
              </w:rPr>
              <w:t>, ул. Виноградная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</w:t>
            </w:r>
            <w:r>
              <w:rPr>
                <w:color w:val="000000"/>
              </w:rPr>
              <w:t xml:space="preserve">льское поселение, ст. </w:t>
            </w:r>
            <w:proofErr w:type="spellStart"/>
            <w:r>
              <w:rPr>
                <w:color w:val="000000"/>
              </w:rPr>
              <w:t>Заплавская</w:t>
            </w:r>
            <w:proofErr w:type="spellEnd"/>
            <w:r>
              <w:rPr>
                <w:color w:val="000000"/>
              </w:rPr>
              <w:t xml:space="preserve">, </w:t>
            </w:r>
            <w:r w:rsidRPr="00997387">
              <w:rPr>
                <w:color w:val="000000"/>
              </w:rPr>
              <w:t xml:space="preserve"> ул</w:t>
            </w:r>
            <w:r>
              <w:rPr>
                <w:color w:val="000000"/>
              </w:rPr>
              <w:t xml:space="preserve">. Виноградная, L=1700 </w:t>
            </w:r>
            <w:proofErr w:type="spellStart"/>
            <w:r>
              <w:rPr>
                <w:color w:val="000000"/>
              </w:rPr>
              <w:t>п.м</w:t>
            </w:r>
            <w:proofErr w:type="spellEnd"/>
            <w:r>
              <w:rPr>
                <w:color w:val="000000"/>
              </w:rPr>
              <w:t xml:space="preserve">., </w:t>
            </w:r>
            <w:proofErr w:type="spellStart"/>
            <w:r>
              <w:rPr>
                <w:color w:val="000000"/>
              </w:rPr>
              <w:t>Ду</w:t>
            </w:r>
            <w:proofErr w:type="spellEnd"/>
            <w:r>
              <w:rPr>
                <w:color w:val="000000"/>
              </w:rPr>
              <w:t>=11</w:t>
            </w:r>
            <w:r w:rsidRPr="00997387">
              <w:rPr>
                <w:color w:val="000000"/>
              </w:rPr>
              <w:t>0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CAB" w:rsidRPr="00997387" w:rsidRDefault="00D94CAB" w:rsidP="00A07BA0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  <w:r w:rsidR="00D94CAB"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proofErr w:type="gramStart"/>
            <w:r w:rsidRPr="00997387">
              <w:rPr>
                <w:color w:val="000000"/>
              </w:rPr>
              <w:t xml:space="preserve">Ростовская обл., Октябрьский р-н, Артемовское сельское поселение, п. </w:t>
            </w:r>
            <w:proofErr w:type="spellStart"/>
            <w:r w:rsidRPr="00997387">
              <w:rPr>
                <w:color w:val="000000"/>
              </w:rPr>
              <w:t>Новокадамово</w:t>
            </w:r>
            <w:proofErr w:type="spellEnd"/>
            <w:r w:rsidRPr="00997387">
              <w:rPr>
                <w:color w:val="000000"/>
              </w:rPr>
              <w:t xml:space="preserve"> пер. Транспортный (от пер. Октябрьский до ул. Клубная)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Артемовское сельское поселение, п. </w:t>
            </w:r>
            <w:proofErr w:type="spellStart"/>
            <w:r w:rsidRPr="00997387">
              <w:rPr>
                <w:color w:val="000000"/>
              </w:rPr>
              <w:t>Новокадамово</w:t>
            </w:r>
            <w:proofErr w:type="spellEnd"/>
            <w:r w:rsidRPr="00997387">
              <w:rPr>
                <w:color w:val="000000"/>
              </w:rPr>
              <w:t xml:space="preserve"> пер. Транспортный (от пер. Октябрьский до ул. Клубная) L=650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94CAB"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Нижнедонскойул</w:t>
            </w:r>
            <w:proofErr w:type="spellEnd"/>
            <w:r w:rsidRPr="00997387">
              <w:rPr>
                <w:color w:val="000000"/>
              </w:rPr>
              <w:t>. Ленина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Нижнедонскойул</w:t>
            </w:r>
            <w:proofErr w:type="spellEnd"/>
            <w:r w:rsidRPr="00997387">
              <w:rPr>
                <w:color w:val="000000"/>
              </w:rPr>
              <w:t xml:space="preserve">. Ленина L=600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</w:tr>
      <w:tr w:rsidR="00D94CAB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</w:t>
            </w:r>
            <w:r>
              <w:rPr>
                <w:color w:val="000000"/>
              </w:rPr>
              <w:t xml:space="preserve">льское поселение, ст. </w:t>
            </w:r>
            <w:proofErr w:type="spellStart"/>
            <w:r>
              <w:rPr>
                <w:color w:val="000000"/>
              </w:rPr>
              <w:t>Бессергеневская</w:t>
            </w:r>
            <w:proofErr w:type="spellEnd"/>
            <w:r>
              <w:rPr>
                <w:color w:val="000000"/>
              </w:rPr>
              <w:t xml:space="preserve">, ул. </w:t>
            </w:r>
            <w:proofErr w:type="spellStart"/>
            <w:r>
              <w:rPr>
                <w:color w:val="000000"/>
              </w:rPr>
              <w:t>Семисохина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сельское </w:t>
            </w:r>
            <w:proofErr w:type="spellStart"/>
            <w:r w:rsidRPr="00997387">
              <w:rPr>
                <w:color w:val="000000"/>
              </w:rPr>
              <w:t>поселение</w:t>
            </w:r>
            <w:proofErr w:type="gramStart"/>
            <w:r w:rsidRPr="00997387">
              <w:rPr>
                <w:color w:val="000000"/>
              </w:rPr>
              <w:t>,</w:t>
            </w:r>
            <w:r>
              <w:rPr>
                <w:color w:val="000000"/>
              </w:rPr>
              <w:t>с</w:t>
            </w:r>
            <w:proofErr w:type="gramEnd"/>
            <w:r>
              <w:rPr>
                <w:color w:val="000000"/>
              </w:rPr>
              <w:t>т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Бессергеневская</w:t>
            </w:r>
            <w:proofErr w:type="spellEnd"/>
            <w:r>
              <w:rPr>
                <w:color w:val="000000"/>
              </w:rPr>
              <w:t xml:space="preserve">, ул. </w:t>
            </w:r>
            <w:proofErr w:type="spellStart"/>
            <w:r>
              <w:rPr>
                <w:color w:val="000000"/>
              </w:rPr>
              <w:t>Семисохина</w:t>
            </w:r>
            <w:proofErr w:type="spellEnd"/>
            <w:r>
              <w:rPr>
                <w:color w:val="000000"/>
              </w:rPr>
              <w:t xml:space="preserve">, L=700 </w:t>
            </w:r>
            <w:proofErr w:type="spellStart"/>
            <w:r>
              <w:rPr>
                <w:color w:val="000000"/>
              </w:rPr>
              <w:t>п.м</w:t>
            </w:r>
            <w:proofErr w:type="spellEnd"/>
            <w:r>
              <w:rPr>
                <w:color w:val="000000"/>
              </w:rPr>
              <w:t xml:space="preserve">., </w:t>
            </w:r>
            <w:proofErr w:type="spellStart"/>
            <w:r>
              <w:rPr>
                <w:color w:val="000000"/>
              </w:rPr>
              <w:t>Ду</w:t>
            </w:r>
            <w:proofErr w:type="spellEnd"/>
            <w:r>
              <w:rPr>
                <w:color w:val="000000"/>
              </w:rPr>
              <w:t>=11</w:t>
            </w:r>
            <w:r w:rsidRPr="00997387">
              <w:rPr>
                <w:color w:val="000000"/>
              </w:rPr>
              <w:t>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CAB" w:rsidRPr="00997387" w:rsidRDefault="00D94CAB" w:rsidP="00A07BA0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proofErr w:type="gramStart"/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Керчикское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х. </w:t>
            </w:r>
            <w:proofErr w:type="spellStart"/>
            <w:r w:rsidRPr="00997387">
              <w:rPr>
                <w:color w:val="000000"/>
              </w:rPr>
              <w:t>Керчик-Савров</w:t>
            </w:r>
            <w:proofErr w:type="spellEnd"/>
            <w:r w:rsidRPr="00997387">
              <w:rPr>
                <w:color w:val="000000"/>
              </w:rPr>
              <w:t xml:space="preserve"> В3-2 (-начало объекта: задвижка в смотровом колодце 21, находящемся в 600м на север от жилого дома №72 по ул. Советская; - конец объекта: точка В3-2/1 Башня </w:t>
            </w:r>
            <w:proofErr w:type="spellStart"/>
            <w:r w:rsidRPr="00997387">
              <w:rPr>
                <w:color w:val="000000"/>
              </w:rPr>
              <w:t>Рожновского</w:t>
            </w:r>
            <w:proofErr w:type="spellEnd"/>
            <w:r w:rsidRPr="00997387">
              <w:rPr>
                <w:color w:val="000000"/>
              </w:rPr>
              <w:t>, расположенная в 1270м на запад от ВНС №3, находящейся в 700 м на северо-восток от домовладения №70 по ул. Советская;</w:t>
            </w:r>
            <w:proofErr w:type="gramEnd"/>
            <w:r w:rsidRPr="00997387">
              <w:rPr>
                <w:color w:val="000000"/>
              </w:rPr>
              <w:t xml:space="preserve"> заглушка №15 у жилого дома №31 по ул. Советская)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Керчикское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х. </w:t>
            </w:r>
            <w:proofErr w:type="spellStart"/>
            <w:r w:rsidRPr="00997387">
              <w:rPr>
                <w:color w:val="000000"/>
              </w:rPr>
              <w:t>Керчик-Савров</w:t>
            </w:r>
            <w:proofErr w:type="spellEnd"/>
            <w:r w:rsidRPr="00997387">
              <w:rPr>
                <w:color w:val="000000"/>
              </w:rPr>
              <w:t xml:space="preserve"> В3-2 (-начало объекта: задвижка в смотровом колодце 21, находящемся в 600м на север от жилого дома №72 по ул. Советская; - конец объекта: точка В3-2/1 Башня </w:t>
            </w:r>
            <w:proofErr w:type="spellStart"/>
            <w:r w:rsidRPr="00997387">
              <w:rPr>
                <w:color w:val="000000"/>
              </w:rPr>
              <w:t>Рожновского</w:t>
            </w:r>
            <w:proofErr w:type="spellEnd"/>
            <w:r w:rsidRPr="00997387">
              <w:rPr>
                <w:color w:val="000000"/>
              </w:rPr>
              <w:t>, расположенная в 1270м на запад от ВНС №3, находящейся в 700 м на северо-восток от домовладения №70 по ул. Советская;</w:t>
            </w:r>
            <w:proofErr w:type="gramEnd"/>
            <w:r w:rsidRPr="00997387">
              <w:rPr>
                <w:color w:val="000000"/>
              </w:rPr>
              <w:t xml:space="preserve"> заглушка №15 у жилого дома №31 по ул. Советская) L=300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Ростовская обл., Октябрьский р-н, Коммунарское сельское поселение, п. Новосветловский пер. Московский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Коммунарское сельское поселение, п. Новосветловский пер. Московский L=250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="00D94CAB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Ростовская обл., Октябрьский р-н, Коммунарское сельское поселение, п. Верхнегрушевский по ул. Чкалова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Коммунарское сельское поселение, п. Верхнегрушевский по ул. Чкалова L=279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94CAB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1-ое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Запасного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1-ое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Запасного L=240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94CAB"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2-ое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Клубная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2-ое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Клубная L=440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94CAB"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2-ое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Мира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2-ое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Мира L=670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2027</w:t>
            </w:r>
          </w:p>
        </w:tc>
      </w:tr>
      <w:tr w:rsidR="00D94CAB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</w:t>
            </w:r>
            <w:r>
              <w:rPr>
                <w:color w:val="000000"/>
              </w:rPr>
              <w:t xml:space="preserve"> ст. </w:t>
            </w:r>
            <w:proofErr w:type="spellStart"/>
            <w:r>
              <w:rPr>
                <w:color w:val="000000"/>
              </w:rPr>
              <w:t>Заплавская</w:t>
            </w:r>
            <w:proofErr w:type="spellEnd"/>
            <w:r>
              <w:rPr>
                <w:color w:val="000000"/>
              </w:rPr>
              <w:t>, ул. Клубная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</w:t>
            </w:r>
            <w:r>
              <w:rPr>
                <w:color w:val="000000"/>
              </w:rPr>
              <w:t xml:space="preserve">льское поселение, ст. </w:t>
            </w:r>
            <w:proofErr w:type="spellStart"/>
            <w:r>
              <w:rPr>
                <w:color w:val="000000"/>
              </w:rPr>
              <w:t>Заплавская</w:t>
            </w:r>
            <w:proofErr w:type="spellEnd"/>
            <w:r>
              <w:rPr>
                <w:color w:val="000000"/>
              </w:rPr>
              <w:t xml:space="preserve">, </w:t>
            </w:r>
            <w:r w:rsidRPr="00997387">
              <w:rPr>
                <w:color w:val="000000"/>
              </w:rPr>
              <w:t xml:space="preserve"> ул</w:t>
            </w:r>
            <w:r>
              <w:rPr>
                <w:color w:val="000000"/>
              </w:rPr>
              <w:t xml:space="preserve">. Клубная, L=1400 </w:t>
            </w:r>
            <w:proofErr w:type="spellStart"/>
            <w:r>
              <w:rPr>
                <w:color w:val="000000"/>
              </w:rPr>
              <w:t>п.м</w:t>
            </w:r>
            <w:proofErr w:type="spellEnd"/>
            <w:r>
              <w:rPr>
                <w:color w:val="000000"/>
              </w:rPr>
              <w:t xml:space="preserve">., </w:t>
            </w:r>
            <w:proofErr w:type="spellStart"/>
            <w:r>
              <w:rPr>
                <w:color w:val="000000"/>
              </w:rPr>
              <w:t>Ду</w:t>
            </w:r>
            <w:proofErr w:type="spellEnd"/>
            <w:r>
              <w:rPr>
                <w:color w:val="000000"/>
              </w:rPr>
              <w:t>=90</w:t>
            </w:r>
            <w:r w:rsidRPr="00997387">
              <w:rPr>
                <w:color w:val="000000"/>
              </w:rPr>
              <w:t xml:space="preserve">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CAB" w:rsidRPr="00997387" w:rsidRDefault="00D94CAB" w:rsidP="00A07BA0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94CAB"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Керчикское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х. </w:t>
            </w:r>
            <w:proofErr w:type="spellStart"/>
            <w:r w:rsidRPr="00997387">
              <w:rPr>
                <w:color w:val="000000"/>
              </w:rPr>
              <w:t>Керчик-Савров</w:t>
            </w:r>
            <w:proofErr w:type="spellEnd"/>
            <w:r w:rsidRPr="00997387">
              <w:rPr>
                <w:color w:val="000000"/>
              </w:rPr>
              <w:t xml:space="preserve"> В1-4 (-начало объекта: точка 29 у жилого дома №25 по ул. Мира; - конец объекта: заглушка № 3 у жилого дома №44 по ул. Советская)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Керчикское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х. </w:t>
            </w:r>
            <w:proofErr w:type="spellStart"/>
            <w:r w:rsidRPr="00997387">
              <w:rPr>
                <w:color w:val="000000"/>
              </w:rPr>
              <w:t>Керчик-Савров</w:t>
            </w:r>
            <w:proofErr w:type="spellEnd"/>
            <w:r w:rsidRPr="00997387">
              <w:rPr>
                <w:color w:val="000000"/>
              </w:rPr>
              <w:t xml:space="preserve"> В1-4 (-начало объекта: точка 29 у жилого дома №25 по ул. Мира; - конец объекта: заглушка № 3 у жилого дома №44 по ул. Советская) L=620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2028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94CAB"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Коммунарское сельское поселение, п. Новосветловский ул. Зеленая </w:t>
            </w:r>
            <w:proofErr w:type="gramStart"/>
            <w:r w:rsidRPr="00997387">
              <w:rPr>
                <w:color w:val="000000"/>
              </w:rPr>
              <w:t>от</w:t>
            </w:r>
            <w:proofErr w:type="gramEnd"/>
            <w:r w:rsidRPr="00997387">
              <w:rPr>
                <w:color w:val="000000"/>
              </w:rPr>
              <w:t xml:space="preserve"> ж/д №9 до пер. Комсомольский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Коммунарское сельское поселение, п. Новосветловский ул. Зеленая от ж/д №9 до пер. Комсомольский L=350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2028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="00D94CAB">
              <w:rPr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в х. </w:t>
            </w:r>
            <w:proofErr w:type="spellStart"/>
            <w:r w:rsidRPr="00997387">
              <w:rPr>
                <w:color w:val="000000"/>
              </w:rPr>
              <w:t>Марьевка</w:t>
            </w:r>
            <w:proofErr w:type="spellEnd"/>
            <w:r w:rsidRPr="00997387">
              <w:rPr>
                <w:color w:val="000000"/>
              </w:rPr>
              <w:t xml:space="preserve"> подающий водопровод от ВНС к башне </w:t>
            </w:r>
            <w:proofErr w:type="spellStart"/>
            <w:r w:rsidRPr="00997387">
              <w:rPr>
                <w:color w:val="000000"/>
              </w:rPr>
              <w:t>Рожновского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в х. </w:t>
            </w:r>
            <w:proofErr w:type="spellStart"/>
            <w:r w:rsidRPr="00997387">
              <w:rPr>
                <w:color w:val="000000"/>
              </w:rPr>
              <w:t>Марьевка</w:t>
            </w:r>
            <w:proofErr w:type="spellEnd"/>
            <w:r w:rsidRPr="00997387">
              <w:rPr>
                <w:color w:val="000000"/>
              </w:rPr>
              <w:t xml:space="preserve"> подающий водопровод от ВНС к башне </w:t>
            </w:r>
            <w:proofErr w:type="spellStart"/>
            <w:r w:rsidRPr="00997387">
              <w:rPr>
                <w:color w:val="000000"/>
              </w:rPr>
              <w:t>Рожновского</w:t>
            </w:r>
            <w:proofErr w:type="spellEnd"/>
            <w:r w:rsidRPr="00997387">
              <w:rPr>
                <w:color w:val="000000"/>
              </w:rPr>
              <w:t xml:space="preserve"> L=200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=150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2028</w:t>
            </w:r>
          </w:p>
        </w:tc>
      </w:tr>
      <w:tr w:rsidR="00D94CAB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</w:t>
            </w:r>
            <w:r>
              <w:rPr>
                <w:color w:val="000000"/>
              </w:rPr>
              <w:t xml:space="preserve">льское поселение, ст. </w:t>
            </w:r>
            <w:proofErr w:type="spellStart"/>
            <w:r>
              <w:rPr>
                <w:color w:val="000000"/>
              </w:rPr>
              <w:t>Бессергеневская</w:t>
            </w:r>
            <w:proofErr w:type="spellEnd"/>
            <w:r>
              <w:rPr>
                <w:color w:val="000000"/>
              </w:rPr>
              <w:t>, ул. Комарова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сельское </w:t>
            </w:r>
            <w:proofErr w:type="spellStart"/>
            <w:r w:rsidRPr="00997387">
              <w:rPr>
                <w:color w:val="000000"/>
              </w:rPr>
              <w:t>поселение</w:t>
            </w:r>
            <w:proofErr w:type="gramStart"/>
            <w:r w:rsidRPr="00997387">
              <w:rPr>
                <w:color w:val="000000"/>
              </w:rPr>
              <w:t>,</w:t>
            </w:r>
            <w:r>
              <w:rPr>
                <w:color w:val="000000"/>
              </w:rPr>
              <w:t>с</w:t>
            </w:r>
            <w:proofErr w:type="gramEnd"/>
            <w:r>
              <w:rPr>
                <w:color w:val="000000"/>
              </w:rPr>
              <w:t>т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Бессергеневская</w:t>
            </w:r>
            <w:proofErr w:type="spellEnd"/>
            <w:r>
              <w:rPr>
                <w:color w:val="000000"/>
              </w:rPr>
              <w:t xml:space="preserve">, ул. Комарова, L=700 </w:t>
            </w:r>
            <w:proofErr w:type="spellStart"/>
            <w:r>
              <w:rPr>
                <w:color w:val="000000"/>
              </w:rPr>
              <w:t>п.м</w:t>
            </w:r>
            <w:proofErr w:type="spellEnd"/>
            <w:r>
              <w:rPr>
                <w:color w:val="000000"/>
              </w:rPr>
              <w:t xml:space="preserve">., </w:t>
            </w:r>
            <w:proofErr w:type="spellStart"/>
            <w:r>
              <w:rPr>
                <w:color w:val="000000"/>
              </w:rPr>
              <w:t>Ду</w:t>
            </w:r>
            <w:proofErr w:type="spellEnd"/>
            <w:r>
              <w:rPr>
                <w:color w:val="000000"/>
              </w:rPr>
              <w:t>=11</w:t>
            </w:r>
            <w:r w:rsidRPr="00997387">
              <w:rPr>
                <w:color w:val="000000"/>
              </w:rPr>
              <w:t>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CAB" w:rsidRPr="00997387" w:rsidRDefault="00D94CAB" w:rsidP="00A07BA0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2-ое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Степная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2-ое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Степная L=240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2029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2-ое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Дорожная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2-ое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Дорожная L=170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2029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Мокрологское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х. Маркин по ул. Школьная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Мокрологское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х. Маркин по ул. Школьная L=500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2029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D94CAB"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Персиановское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Казачьи Лагери по ул. Речная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Персиановское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Казачьи Лагери по ул. Речная L=350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=150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2029</w:t>
            </w:r>
          </w:p>
        </w:tc>
      </w:tr>
      <w:tr w:rsidR="00D94CAB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</w:t>
            </w:r>
            <w:r>
              <w:rPr>
                <w:color w:val="000000"/>
              </w:rPr>
              <w:t xml:space="preserve"> ст. </w:t>
            </w:r>
            <w:proofErr w:type="spellStart"/>
            <w:r>
              <w:rPr>
                <w:color w:val="000000"/>
              </w:rPr>
              <w:t>Заплавская</w:t>
            </w:r>
            <w:proofErr w:type="spellEnd"/>
            <w:r>
              <w:rPr>
                <w:color w:val="000000"/>
              </w:rPr>
              <w:t>, ул. Первомайская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</w:t>
            </w:r>
            <w:r>
              <w:rPr>
                <w:color w:val="000000"/>
              </w:rPr>
              <w:t xml:space="preserve">льское поселение, ст. </w:t>
            </w:r>
            <w:proofErr w:type="spellStart"/>
            <w:r>
              <w:rPr>
                <w:color w:val="000000"/>
              </w:rPr>
              <w:t>Заплавская</w:t>
            </w:r>
            <w:proofErr w:type="spellEnd"/>
            <w:r>
              <w:rPr>
                <w:color w:val="000000"/>
              </w:rPr>
              <w:t xml:space="preserve">, </w:t>
            </w:r>
            <w:r w:rsidRPr="00997387">
              <w:rPr>
                <w:color w:val="000000"/>
              </w:rPr>
              <w:t xml:space="preserve"> ул</w:t>
            </w:r>
            <w:r>
              <w:rPr>
                <w:color w:val="000000"/>
              </w:rPr>
              <w:t xml:space="preserve">. Первомайская, L=1400 </w:t>
            </w:r>
            <w:proofErr w:type="spellStart"/>
            <w:r>
              <w:rPr>
                <w:color w:val="000000"/>
              </w:rPr>
              <w:t>п.м</w:t>
            </w:r>
            <w:proofErr w:type="spellEnd"/>
            <w:r>
              <w:rPr>
                <w:color w:val="000000"/>
              </w:rPr>
              <w:t xml:space="preserve">., </w:t>
            </w:r>
            <w:proofErr w:type="spellStart"/>
            <w:r>
              <w:rPr>
                <w:color w:val="000000"/>
              </w:rPr>
              <w:t>Ду</w:t>
            </w:r>
            <w:proofErr w:type="spellEnd"/>
            <w:r>
              <w:rPr>
                <w:color w:val="000000"/>
              </w:rPr>
              <w:t>=90</w:t>
            </w:r>
            <w:r w:rsidRPr="00997387">
              <w:rPr>
                <w:color w:val="000000"/>
              </w:rPr>
              <w:t xml:space="preserve">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CAB" w:rsidRPr="00997387" w:rsidRDefault="00D94CAB" w:rsidP="00A07BA0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D94CAB"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2-ое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Новая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2-ое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Новая L=230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2030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  <w:r w:rsidR="00C12A3C"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в х. Красный Кут на переходе через </w:t>
            </w:r>
            <w:proofErr w:type="spellStart"/>
            <w:r w:rsidRPr="00997387">
              <w:rPr>
                <w:color w:val="000000"/>
              </w:rPr>
              <w:t>р</w:t>
            </w:r>
            <w:proofErr w:type="gramStart"/>
            <w:r w:rsidRPr="00997387">
              <w:rPr>
                <w:color w:val="000000"/>
              </w:rPr>
              <w:t>.А</w:t>
            </w:r>
            <w:proofErr w:type="gramEnd"/>
            <w:r w:rsidRPr="00997387">
              <w:rPr>
                <w:color w:val="000000"/>
              </w:rPr>
              <w:t>юта</w:t>
            </w:r>
            <w:proofErr w:type="spellEnd"/>
            <w:r w:rsidRPr="00997387">
              <w:rPr>
                <w:color w:val="000000"/>
              </w:rPr>
              <w:t xml:space="preserve"> с ул. Заречная на ул. Калинина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в х. Красный Кут на переходе через </w:t>
            </w:r>
            <w:proofErr w:type="spellStart"/>
            <w:r w:rsidRPr="00997387">
              <w:rPr>
                <w:color w:val="000000"/>
              </w:rPr>
              <w:t>р</w:t>
            </w:r>
            <w:proofErr w:type="gramStart"/>
            <w:r w:rsidRPr="00997387">
              <w:rPr>
                <w:color w:val="000000"/>
              </w:rPr>
              <w:t>.А</w:t>
            </w:r>
            <w:proofErr w:type="gramEnd"/>
            <w:r w:rsidRPr="00997387">
              <w:rPr>
                <w:color w:val="000000"/>
              </w:rPr>
              <w:t>юта</w:t>
            </w:r>
            <w:proofErr w:type="spellEnd"/>
            <w:r w:rsidRPr="00997387">
              <w:rPr>
                <w:color w:val="000000"/>
              </w:rPr>
              <w:t xml:space="preserve"> с ул. Заречная на ул. Калинина L=60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2030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12A3C"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Нижнедонской</w:t>
            </w:r>
            <w:proofErr w:type="spellEnd"/>
            <w:r w:rsidRPr="00997387">
              <w:rPr>
                <w:color w:val="000000"/>
              </w:rPr>
              <w:t xml:space="preserve"> ул. Садовая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Краснолучское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Нижнедонской</w:t>
            </w:r>
            <w:proofErr w:type="spellEnd"/>
            <w:r w:rsidRPr="00997387">
              <w:rPr>
                <w:color w:val="000000"/>
              </w:rPr>
              <w:t xml:space="preserve"> ул. Садовая L=400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2030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C12A3C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1-ое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Полевая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1-ое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Полевая L=420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2030</w:t>
            </w:r>
          </w:p>
        </w:tc>
      </w:tr>
      <w:tr w:rsidR="00D94CAB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C12A3C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ст. </w:t>
            </w:r>
            <w:proofErr w:type="spellStart"/>
            <w:r w:rsidRPr="00997387">
              <w:rPr>
                <w:color w:val="000000"/>
              </w:rPr>
              <w:t>Бессергеневская</w:t>
            </w:r>
            <w:proofErr w:type="spellEnd"/>
            <w:r w:rsidRPr="00997387">
              <w:rPr>
                <w:color w:val="000000"/>
              </w:rPr>
              <w:t xml:space="preserve"> ул. Подгорная, ул. </w:t>
            </w:r>
            <w:proofErr w:type="spellStart"/>
            <w:r w:rsidRPr="00997387">
              <w:rPr>
                <w:color w:val="000000"/>
              </w:rPr>
              <w:t>Аксайская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ст. </w:t>
            </w:r>
            <w:proofErr w:type="spellStart"/>
            <w:r w:rsidRPr="00997387">
              <w:rPr>
                <w:color w:val="000000"/>
              </w:rPr>
              <w:t>Бессергеневская</w:t>
            </w:r>
            <w:proofErr w:type="spellEnd"/>
            <w:r w:rsidRPr="00997387">
              <w:rPr>
                <w:color w:val="000000"/>
              </w:rPr>
              <w:t xml:space="preserve"> ул. Подгорная, ул. </w:t>
            </w:r>
            <w:proofErr w:type="spellStart"/>
            <w:r w:rsidRPr="00997387">
              <w:rPr>
                <w:color w:val="000000"/>
              </w:rPr>
              <w:t>Аксайская</w:t>
            </w:r>
            <w:proofErr w:type="spellEnd"/>
            <w:r w:rsidRPr="00997387">
              <w:rPr>
                <w:color w:val="000000"/>
              </w:rPr>
              <w:t xml:space="preserve"> L=1000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CAB" w:rsidRPr="00997387" w:rsidRDefault="00D94CAB" w:rsidP="00A07BA0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  <w:r w:rsidR="00C12A3C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на х. Красный Кут и х. Новогригорьевка от 1000 км автодороги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на х. Красный Кут и х. Новогригорьевка от 1000 км автодороги L=400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=150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12A3C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Алексеевское сельское поселение, от ул. Молодежная до ул. Железнодорожная х. </w:t>
            </w:r>
            <w:proofErr w:type="spellStart"/>
            <w:r w:rsidRPr="00997387">
              <w:rPr>
                <w:color w:val="000000"/>
              </w:rPr>
              <w:t>Ильичевка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Алексеевское сельское поселение, от ул. Молодежная до ул. Железнодорожная х. </w:t>
            </w:r>
            <w:proofErr w:type="spellStart"/>
            <w:r w:rsidRPr="00997387">
              <w:rPr>
                <w:color w:val="000000"/>
              </w:rPr>
              <w:t>Ильичевка</w:t>
            </w:r>
            <w:proofErr w:type="spellEnd"/>
            <w:r w:rsidRPr="00997387">
              <w:rPr>
                <w:color w:val="000000"/>
              </w:rPr>
              <w:t xml:space="preserve"> L=350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12A3C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Коммунарское сельское поселение, микрорайон п. </w:t>
            </w:r>
            <w:proofErr w:type="spellStart"/>
            <w:r w:rsidRPr="00997387">
              <w:rPr>
                <w:color w:val="000000"/>
              </w:rPr>
              <w:t>Красногорняцкий</w:t>
            </w:r>
            <w:proofErr w:type="spellEnd"/>
            <w:r w:rsidRPr="00997387">
              <w:rPr>
                <w:color w:val="000000"/>
              </w:rPr>
              <w:t xml:space="preserve"> (10 МКД)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Строительство водопроводной сети </w:t>
            </w:r>
            <w:proofErr w:type="spellStart"/>
            <w:r w:rsidRPr="00997387">
              <w:rPr>
                <w:color w:val="000000"/>
              </w:rPr>
              <w:t>дл</w:t>
            </w:r>
            <w:proofErr w:type="spellEnd"/>
            <w:r w:rsidRPr="00997387">
              <w:rPr>
                <w:color w:val="000000"/>
              </w:rPr>
              <w:t xml:space="preserve"> подключения потребителей по адресу: Ростовская обл., Октябрьский р-н, Коммунарское сельское поселение, микрорайон п. </w:t>
            </w:r>
            <w:proofErr w:type="spellStart"/>
            <w:r w:rsidRPr="00997387">
              <w:rPr>
                <w:color w:val="000000"/>
              </w:rPr>
              <w:t>Красногорняцкий</w:t>
            </w:r>
            <w:proofErr w:type="spellEnd"/>
            <w:r w:rsidRPr="00997387">
              <w:rPr>
                <w:color w:val="000000"/>
              </w:rPr>
              <w:t xml:space="preserve"> (10 МКД) L=600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12A3C"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Коммунарское сельское поселение, п. Верхнегрушевский </w:t>
            </w:r>
            <w:r w:rsidRPr="004723D7">
              <w:t>ул. Ленина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Коммунарское сельское поселение, п. Верхнегрушевский ул. </w:t>
            </w:r>
            <w:r w:rsidR="00C12A3C">
              <w:rPr>
                <w:color w:val="000000"/>
              </w:rPr>
              <w:t>Ленина L=11</w:t>
            </w:r>
            <w:r w:rsidRPr="004723D7">
              <w:rPr>
                <w:color w:val="000000"/>
              </w:rPr>
              <w:t xml:space="preserve">00 </w:t>
            </w:r>
            <w:proofErr w:type="spellStart"/>
            <w:r w:rsidRPr="004723D7">
              <w:rPr>
                <w:color w:val="000000"/>
              </w:rPr>
              <w:t>п.м</w:t>
            </w:r>
            <w:proofErr w:type="spellEnd"/>
            <w:r w:rsidRPr="004723D7">
              <w:rPr>
                <w:color w:val="000000"/>
              </w:rPr>
              <w:t xml:space="preserve">., </w:t>
            </w:r>
            <w:proofErr w:type="spellStart"/>
            <w:r w:rsidRPr="004723D7">
              <w:rPr>
                <w:color w:val="000000"/>
              </w:rPr>
              <w:t>Ду</w:t>
            </w:r>
            <w:proofErr w:type="spellEnd"/>
            <w:r w:rsidRPr="004723D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</w:t>
            </w:r>
          </w:p>
        </w:tc>
      </w:tr>
      <w:tr w:rsidR="00D94CAB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C12A3C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</w:t>
            </w:r>
            <w:r>
              <w:rPr>
                <w:color w:val="000000"/>
              </w:rPr>
              <w:t xml:space="preserve"> ст. </w:t>
            </w:r>
            <w:proofErr w:type="spellStart"/>
            <w:r>
              <w:rPr>
                <w:color w:val="000000"/>
              </w:rPr>
              <w:t>Заплавская</w:t>
            </w:r>
            <w:proofErr w:type="spellEnd"/>
            <w:r>
              <w:rPr>
                <w:color w:val="000000"/>
              </w:rPr>
              <w:t>, ул. Госпитальная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Pr="00997387" w:rsidRDefault="00D94CAB" w:rsidP="00A07BA0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Бессергеневское</w:t>
            </w:r>
            <w:proofErr w:type="spellEnd"/>
            <w:r w:rsidRPr="00997387">
              <w:rPr>
                <w:color w:val="000000"/>
              </w:rPr>
              <w:t xml:space="preserve"> се</w:t>
            </w:r>
            <w:r>
              <w:rPr>
                <w:color w:val="000000"/>
              </w:rPr>
              <w:t xml:space="preserve">льское поселение, ст. </w:t>
            </w:r>
            <w:proofErr w:type="spellStart"/>
            <w:r>
              <w:rPr>
                <w:color w:val="000000"/>
              </w:rPr>
              <w:t>Заплавская</w:t>
            </w:r>
            <w:proofErr w:type="spellEnd"/>
            <w:r>
              <w:rPr>
                <w:color w:val="000000"/>
              </w:rPr>
              <w:t xml:space="preserve">, </w:t>
            </w:r>
            <w:r w:rsidRPr="00997387">
              <w:rPr>
                <w:color w:val="000000"/>
              </w:rPr>
              <w:t xml:space="preserve"> ул</w:t>
            </w:r>
            <w:r>
              <w:rPr>
                <w:color w:val="000000"/>
              </w:rPr>
              <w:t xml:space="preserve">. Первомайская, L=1000 </w:t>
            </w:r>
            <w:proofErr w:type="spellStart"/>
            <w:r>
              <w:rPr>
                <w:color w:val="000000"/>
              </w:rPr>
              <w:t>п.м</w:t>
            </w:r>
            <w:proofErr w:type="spellEnd"/>
            <w:r>
              <w:rPr>
                <w:color w:val="000000"/>
              </w:rPr>
              <w:t xml:space="preserve">., </w:t>
            </w:r>
            <w:proofErr w:type="spellStart"/>
            <w:r>
              <w:rPr>
                <w:color w:val="000000"/>
              </w:rPr>
              <w:t>Ду</w:t>
            </w:r>
            <w:proofErr w:type="spellEnd"/>
            <w:r>
              <w:rPr>
                <w:color w:val="000000"/>
              </w:rPr>
              <w:t>=90</w:t>
            </w:r>
            <w:r w:rsidRPr="00997387">
              <w:rPr>
                <w:color w:val="000000"/>
              </w:rPr>
              <w:t xml:space="preserve">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CAB" w:rsidRPr="00997387" w:rsidRDefault="00D94CAB" w:rsidP="00A07BA0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CAB" w:rsidRDefault="00D94CAB" w:rsidP="00A07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12A3C"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х. </w:t>
            </w:r>
            <w:proofErr w:type="spellStart"/>
            <w:r w:rsidRPr="00997387">
              <w:rPr>
                <w:color w:val="000000"/>
              </w:rPr>
              <w:t>Марьевка</w:t>
            </w:r>
            <w:proofErr w:type="spellEnd"/>
            <w:r w:rsidRPr="00997387">
              <w:rPr>
                <w:color w:val="000000"/>
              </w:rPr>
              <w:t xml:space="preserve"> по ул. Парковая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х. </w:t>
            </w:r>
            <w:proofErr w:type="spellStart"/>
            <w:r w:rsidRPr="00997387">
              <w:rPr>
                <w:color w:val="000000"/>
              </w:rPr>
              <w:t>Марьевка</w:t>
            </w:r>
            <w:proofErr w:type="spellEnd"/>
            <w:r w:rsidRPr="00997387">
              <w:rPr>
                <w:color w:val="000000"/>
              </w:rPr>
              <w:t xml:space="preserve"> по ул. Парковая L=300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12A3C"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Ростовская обл., Октябрьский р-н, Коммунарское сельское поселение, п. Новосветловский по пер. Мостовой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Коммунарское сельское поселение, п. Новосветловский по пер. Мостовой L=300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12A3C"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Артемовское сельское поселение, х. </w:t>
            </w:r>
            <w:proofErr w:type="spellStart"/>
            <w:r w:rsidRPr="00997387">
              <w:rPr>
                <w:color w:val="000000"/>
              </w:rPr>
              <w:t>Атюхта</w:t>
            </w:r>
            <w:proofErr w:type="spellEnd"/>
            <w:r w:rsidRPr="00997387">
              <w:rPr>
                <w:color w:val="000000"/>
              </w:rPr>
              <w:t xml:space="preserve"> ул. Школьная д.1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Артемовское сельское поселение, х. </w:t>
            </w:r>
            <w:proofErr w:type="spellStart"/>
            <w:r w:rsidRPr="00997387">
              <w:rPr>
                <w:color w:val="000000"/>
              </w:rPr>
              <w:t>Атюхта</w:t>
            </w:r>
            <w:proofErr w:type="spellEnd"/>
            <w:r w:rsidRPr="00997387">
              <w:rPr>
                <w:color w:val="000000"/>
              </w:rPr>
              <w:t xml:space="preserve"> ул. Школьная д.1 L=400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C12A3C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1-ое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Гвардейская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1-ое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Гвардейская L=240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C0366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Персиановское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Казачьи Лагери ул. Петрушко (от ВНС до ул. Петрушко. 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Персиановское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Казачьи Лагери ул. Петрушко (от ВНС до ул. Петрушко. 4) L=750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=150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C0366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Ростовская обл., Октябрьский р-н, Коммунарское сельское поселение, п. Верхнегрушевский по ул. Короткая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Коммунарское сельское поселение, п. Верхнегрушевский по ул. Короткая L=116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C0366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в х. Весёлый подающий водопровод к хутору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Краснокутское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в х. Весёлый подающий водопровод к хутору L=1000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  <w:r w:rsidR="007C0366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Коммунарское сельское поселение, п. </w:t>
            </w:r>
            <w:proofErr w:type="spellStart"/>
            <w:r w:rsidRPr="00997387">
              <w:rPr>
                <w:color w:val="000000"/>
              </w:rPr>
              <w:t>Красногорняцкий</w:t>
            </w:r>
            <w:proofErr w:type="spellEnd"/>
            <w:r w:rsidRPr="00997387">
              <w:rPr>
                <w:color w:val="000000"/>
              </w:rPr>
              <w:t xml:space="preserve"> ул. Свердлова (от ул. </w:t>
            </w:r>
            <w:proofErr w:type="spellStart"/>
            <w:r w:rsidRPr="00997387">
              <w:rPr>
                <w:color w:val="000000"/>
              </w:rPr>
              <w:t>Борзика</w:t>
            </w:r>
            <w:proofErr w:type="spellEnd"/>
            <w:r w:rsidRPr="00997387">
              <w:rPr>
                <w:color w:val="000000"/>
              </w:rPr>
              <w:t xml:space="preserve"> до ул. </w:t>
            </w:r>
            <w:proofErr w:type="spellStart"/>
            <w:r w:rsidRPr="00997387">
              <w:rPr>
                <w:color w:val="000000"/>
              </w:rPr>
              <w:t>Поваренкина</w:t>
            </w:r>
            <w:proofErr w:type="spellEnd"/>
            <w:r w:rsidRPr="00997387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Коммунарское сельское поселение, п. </w:t>
            </w:r>
            <w:proofErr w:type="spellStart"/>
            <w:r w:rsidRPr="00997387">
              <w:rPr>
                <w:color w:val="000000"/>
              </w:rPr>
              <w:t>Красногорняцкий</w:t>
            </w:r>
            <w:proofErr w:type="spellEnd"/>
            <w:r w:rsidRPr="00997387">
              <w:rPr>
                <w:color w:val="000000"/>
              </w:rPr>
              <w:t xml:space="preserve"> ул. Свердлова (от ул. </w:t>
            </w:r>
            <w:proofErr w:type="spellStart"/>
            <w:r w:rsidRPr="00997387">
              <w:rPr>
                <w:color w:val="000000"/>
              </w:rPr>
              <w:t>Борзика</w:t>
            </w:r>
            <w:proofErr w:type="spellEnd"/>
            <w:r w:rsidRPr="00997387">
              <w:rPr>
                <w:color w:val="000000"/>
              </w:rPr>
              <w:t xml:space="preserve"> до ул. </w:t>
            </w:r>
            <w:proofErr w:type="spellStart"/>
            <w:r w:rsidRPr="00997387">
              <w:rPr>
                <w:color w:val="000000"/>
              </w:rPr>
              <w:t>Поваренкина</w:t>
            </w:r>
            <w:proofErr w:type="spellEnd"/>
            <w:r w:rsidRPr="00997387">
              <w:rPr>
                <w:color w:val="000000"/>
              </w:rPr>
              <w:t xml:space="preserve">) L=150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C0366"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1-ое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Школьная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1-ое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Школьная L=220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C0366"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Персиановское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Казачьи Лагери ул. 60 лет Победы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Персиановское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Казачьи Лагери ул. 60 лет Победы L=450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C0366"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</w:t>
            </w:r>
            <w:proofErr w:type="spellStart"/>
            <w:r w:rsidRPr="00997387">
              <w:rPr>
                <w:color w:val="000000"/>
              </w:rPr>
              <w:t>Персиановское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Казачьи Лагери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</w:t>
            </w:r>
            <w:proofErr w:type="spellStart"/>
            <w:r w:rsidRPr="00997387">
              <w:rPr>
                <w:color w:val="000000"/>
              </w:rPr>
              <w:t>Персиановское</w:t>
            </w:r>
            <w:proofErr w:type="spellEnd"/>
            <w:r w:rsidRPr="00997387">
              <w:rPr>
                <w:color w:val="000000"/>
              </w:rPr>
              <w:t xml:space="preserve"> сельское поселение, п. Казачьи Лагери L=600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=300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  <w:r w:rsidR="007C0366"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Алексеевское сельское поселение, х. </w:t>
            </w:r>
            <w:proofErr w:type="spellStart"/>
            <w:r w:rsidRPr="00997387">
              <w:rPr>
                <w:color w:val="000000"/>
              </w:rPr>
              <w:t>Ильичевка</w:t>
            </w:r>
            <w:proofErr w:type="spellEnd"/>
            <w:r w:rsidRPr="00997387">
              <w:rPr>
                <w:color w:val="000000"/>
              </w:rPr>
              <w:t xml:space="preserve"> от ВНС до ул. Заречная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Алексеевское сельское поселение, х. </w:t>
            </w:r>
            <w:proofErr w:type="spellStart"/>
            <w:r w:rsidRPr="00997387">
              <w:rPr>
                <w:color w:val="000000"/>
              </w:rPr>
              <w:t>Ильичевка</w:t>
            </w:r>
            <w:proofErr w:type="spellEnd"/>
            <w:r w:rsidRPr="00997387">
              <w:rPr>
                <w:color w:val="000000"/>
              </w:rPr>
              <w:t xml:space="preserve"> от ВНС до ул. Заречная L=400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C12A3C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C0366"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Артемовское сельское поселение, п. </w:t>
            </w:r>
            <w:proofErr w:type="spellStart"/>
            <w:r w:rsidRPr="00997387">
              <w:rPr>
                <w:color w:val="000000"/>
              </w:rPr>
              <w:t>Новокадамово</w:t>
            </w:r>
            <w:proofErr w:type="spellEnd"/>
            <w:r w:rsidRPr="00997387">
              <w:rPr>
                <w:color w:val="000000"/>
              </w:rPr>
              <w:t xml:space="preserve"> от ул. Северная до ул. Октябрьская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Артемовское сельское поселение, п. </w:t>
            </w:r>
            <w:proofErr w:type="spellStart"/>
            <w:r w:rsidRPr="00997387">
              <w:rPr>
                <w:color w:val="000000"/>
              </w:rPr>
              <w:t>Новокадамово</w:t>
            </w:r>
            <w:proofErr w:type="spellEnd"/>
            <w:r w:rsidRPr="00997387">
              <w:rPr>
                <w:color w:val="000000"/>
              </w:rPr>
              <w:t xml:space="preserve"> от ул. Северная до ул. Октябрьская L=1000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7C0366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Ростовская обл., Октябрьский р-н, 1-ое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Комсомольская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1-ое отделение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сельское поселение, п. </w:t>
            </w:r>
            <w:proofErr w:type="spellStart"/>
            <w:r w:rsidRPr="00997387">
              <w:rPr>
                <w:color w:val="000000"/>
              </w:rPr>
              <w:t>Новоперсиановка</w:t>
            </w:r>
            <w:proofErr w:type="spellEnd"/>
            <w:r w:rsidRPr="00997387">
              <w:rPr>
                <w:color w:val="000000"/>
              </w:rPr>
              <w:t xml:space="preserve"> по ул. Комсомольская L=240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D3E" w:rsidRPr="00997387" w:rsidRDefault="00B95D3E" w:rsidP="00594B6E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7C0366"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Ростовская обл., Октябрьский р-н, </w:t>
            </w:r>
            <w:r w:rsidRPr="008521DD">
              <w:rPr>
                <w:color w:val="000000"/>
              </w:rPr>
              <w:t xml:space="preserve"> х. </w:t>
            </w:r>
            <w:proofErr w:type="spellStart"/>
            <w:r w:rsidRPr="008521DD">
              <w:rPr>
                <w:color w:val="000000"/>
              </w:rPr>
              <w:t>Керчик</w:t>
            </w:r>
            <w:proofErr w:type="spellEnd"/>
            <w:r w:rsidRPr="008521DD">
              <w:rPr>
                <w:color w:val="000000"/>
              </w:rPr>
              <w:t xml:space="preserve"> - </w:t>
            </w:r>
            <w:proofErr w:type="spellStart"/>
            <w:r w:rsidRPr="008521DD">
              <w:rPr>
                <w:color w:val="000000"/>
              </w:rPr>
              <w:t>Савров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централизованных сетей водоснабжения в </w:t>
            </w:r>
            <w:r w:rsidRPr="008521DD">
              <w:rPr>
                <w:color w:val="000000"/>
              </w:rPr>
              <w:t xml:space="preserve">х. </w:t>
            </w:r>
            <w:proofErr w:type="spellStart"/>
            <w:r w:rsidRPr="008521DD">
              <w:rPr>
                <w:color w:val="000000"/>
              </w:rPr>
              <w:t>Керчик</w:t>
            </w:r>
            <w:proofErr w:type="spellEnd"/>
            <w:r w:rsidRPr="008521DD">
              <w:rPr>
                <w:color w:val="000000"/>
              </w:rPr>
              <w:t xml:space="preserve"> - </w:t>
            </w:r>
            <w:proofErr w:type="spellStart"/>
            <w:r w:rsidRPr="008521DD">
              <w:rPr>
                <w:color w:val="000000"/>
              </w:rPr>
              <w:t>Савров</w:t>
            </w:r>
            <w:proofErr w:type="spellEnd"/>
            <w:r>
              <w:rPr>
                <w:color w:val="000000"/>
              </w:rPr>
              <w:t xml:space="preserve">, численностью населения </w:t>
            </w:r>
            <w:r w:rsidRPr="00AB5762">
              <w:rPr>
                <w:color w:val="000000"/>
              </w:rPr>
              <w:t>850</w:t>
            </w:r>
            <w:r>
              <w:rPr>
                <w:color w:val="000000"/>
              </w:rPr>
              <w:t xml:space="preserve">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>
              <w:t>Создание новых централизованных сетей для подачи питьевой воды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 </w:t>
            </w:r>
            <w:r>
              <w:rPr>
                <w:color w:val="000000"/>
              </w:rPr>
              <w:t>2035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  <w:r w:rsidR="007C0366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Ростовская обл., Октябрьский р-н, </w:t>
            </w:r>
            <w:r w:rsidRPr="008521DD">
              <w:rPr>
                <w:color w:val="000000"/>
              </w:rPr>
              <w:t xml:space="preserve"> п. Залужный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централизованных сетей водоснабжения в </w:t>
            </w:r>
            <w:r w:rsidRPr="008521DD">
              <w:rPr>
                <w:color w:val="000000"/>
              </w:rPr>
              <w:t>п. Залужный</w:t>
            </w:r>
            <w:r>
              <w:rPr>
                <w:color w:val="000000"/>
              </w:rPr>
              <w:t xml:space="preserve">, численностью населения </w:t>
            </w:r>
            <w:r w:rsidRPr="00AB5762">
              <w:rPr>
                <w:color w:val="000000"/>
              </w:rPr>
              <w:t>300</w:t>
            </w:r>
            <w:r>
              <w:rPr>
                <w:color w:val="000000"/>
              </w:rPr>
              <w:t xml:space="preserve">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>
              <w:t>Создание новых централизованных сетей для подачи питьевой воды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 </w:t>
            </w:r>
            <w:r>
              <w:rPr>
                <w:color w:val="000000"/>
              </w:rPr>
              <w:t>2035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7C0366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Ростовская обл., Октябрьский р-н, </w:t>
            </w:r>
            <w:r w:rsidRPr="008521DD">
              <w:rPr>
                <w:color w:val="000000"/>
              </w:rPr>
              <w:t xml:space="preserve"> п. </w:t>
            </w:r>
            <w:proofErr w:type="spellStart"/>
            <w:r w:rsidRPr="008521DD">
              <w:rPr>
                <w:color w:val="000000"/>
              </w:rPr>
              <w:t>Атлантово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централизованных сетей водоснабжения в </w:t>
            </w:r>
            <w:r w:rsidRPr="008521DD">
              <w:rPr>
                <w:color w:val="000000"/>
              </w:rPr>
              <w:t xml:space="preserve">п. </w:t>
            </w:r>
            <w:proofErr w:type="spellStart"/>
            <w:r w:rsidRPr="008521DD">
              <w:rPr>
                <w:color w:val="000000"/>
              </w:rPr>
              <w:t>Атлантово</w:t>
            </w:r>
            <w:proofErr w:type="spellEnd"/>
            <w:r>
              <w:rPr>
                <w:color w:val="000000"/>
              </w:rPr>
              <w:t xml:space="preserve">, численностью населения </w:t>
            </w:r>
            <w:r w:rsidRPr="001557E6">
              <w:rPr>
                <w:color w:val="000000"/>
              </w:rPr>
              <w:t>51</w:t>
            </w:r>
            <w:r>
              <w:rPr>
                <w:color w:val="000000"/>
              </w:rPr>
              <w:t xml:space="preserve">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>
              <w:t>Создание новых централизованных сетей для подачи питьевой воды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 </w:t>
            </w:r>
            <w:r>
              <w:rPr>
                <w:color w:val="000000"/>
              </w:rPr>
              <w:t>2035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7C0366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Ростовская обл., Октябрьский р-н, </w:t>
            </w:r>
            <w:r w:rsidRPr="008521DD">
              <w:rPr>
                <w:color w:val="000000"/>
              </w:rPr>
              <w:t xml:space="preserve"> х. Верхняя </w:t>
            </w:r>
            <w:proofErr w:type="spellStart"/>
            <w:r w:rsidRPr="008521DD">
              <w:rPr>
                <w:color w:val="000000"/>
              </w:rPr>
              <w:t>Кадамовка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централизованных сетей водоснабжения в </w:t>
            </w:r>
            <w:r w:rsidRPr="008521DD">
              <w:rPr>
                <w:color w:val="000000"/>
              </w:rPr>
              <w:t xml:space="preserve">х. </w:t>
            </w:r>
            <w:proofErr w:type="gramStart"/>
            <w:r w:rsidRPr="008521DD">
              <w:rPr>
                <w:color w:val="000000"/>
              </w:rPr>
              <w:t>Верхняя</w:t>
            </w:r>
            <w:proofErr w:type="gramEnd"/>
            <w:r w:rsidRPr="008521DD">
              <w:rPr>
                <w:color w:val="000000"/>
              </w:rPr>
              <w:t xml:space="preserve"> </w:t>
            </w:r>
            <w:proofErr w:type="spellStart"/>
            <w:r w:rsidRPr="008521DD">
              <w:rPr>
                <w:color w:val="000000"/>
              </w:rPr>
              <w:t>Кадамовка</w:t>
            </w:r>
            <w:proofErr w:type="spellEnd"/>
            <w:r>
              <w:rPr>
                <w:color w:val="000000"/>
              </w:rPr>
              <w:t>, численностью населения 352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>
              <w:t>Создание новых централизованных сетей для подачи питьевой воды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 </w:t>
            </w:r>
            <w:r>
              <w:rPr>
                <w:color w:val="000000"/>
              </w:rPr>
              <w:t>2035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D94CAB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7C0366"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Ростовская обл., Октябрьский р-н, </w:t>
            </w:r>
            <w:r w:rsidRPr="008521DD">
              <w:rPr>
                <w:color w:val="000000"/>
              </w:rPr>
              <w:t xml:space="preserve"> п. </w:t>
            </w:r>
            <w:proofErr w:type="spellStart"/>
            <w:r w:rsidRPr="008521DD">
              <w:rPr>
                <w:color w:val="000000"/>
              </w:rPr>
              <w:t>Новоперсиановка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централизованных сетей водоснабжения в </w:t>
            </w:r>
            <w:r w:rsidRPr="008521DD">
              <w:rPr>
                <w:color w:val="000000"/>
              </w:rPr>
              <w:t xml:space="preserve">п. </w:t>
            </w:r>
            <w:proofErr w:type="spellStart"/>
            <w:r w:rsidRPr="008521DD">
              <w:rPr>
                <w:color w:val="000000"/>
              </w:rPr>
              <w:t>Новоперсиановка</w:t>
            </w:r>
            <w:proofErr w:type="spellEnd"/>
            <w:r>
              <w:rPr>
                <w:color w:val="000000"/>
              </w:rPr>
              <w:t>, численностью населения 1200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>
              <w:t>Создание новых централизованных сетей для подачи питьевой воды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 </w:t>
            </w:r>
            <w:r>
              <w:rPr>
                <w:color w:val="000000"/>
              </w:rPr>
              <w:t>2035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7C0366"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Ростовская обл., Октябрьский р-н, </w:t>
            </w:r>
            <w:r w:rsidRPr="008521DD">
              <w:rPr>
                <w:color w:val="000000"/>
              </w:rPr>
              <w:t xml:space="preserve"> х. </w:t>
            </w:r>
            <w:proofErr w:type="spellStart"/>
            <w:r w:rsidRPr="008521DD">
              <w:rPr>
                <w:color w:val="000000"/>
              </w:rPr>
              <w:t>Марьевка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централизованных сетей водоснабжения в </w:t>
            </w:r>
            <w:proofErr w:type="spellStart"/>
            <w:r>
              <w:rPr>
                <w:color w:val="000000"/>
              </w:rPr>
              <w:t>х</w:t>
            </w:r>
            <w:proofErr w:type="gramStart"/>
            <w:r>
              <w:rPr>
                <w:color w:val="000000"/>
              </w:rPr>
              <w:t>.</w:t>
            </w:r>
            <w:r w:rsidRPr="008521DD">
              <w:rPr>
                <w:color w:val="000000"/>
              </w:rPr>
              <w:t>М</w:t>
            </w:r>
            <w:proofErr w:type="gramEnd"/>
            <w:r w:rsidRPr="008521DD">
              <w:rPr>
                <w:color w:val="000000"/>
              </w:rPr>
              <w:t>арьевка</w:t>
            </w:r>
            <w:proofErr w:type="spellEnd"/>
            <w:r>
              <w:rPr>
                <w:color w:val="000000"/>
              </w:rPr>
              <w:t xml:space="preserve"> численностью населения 351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D3E" w:rsidRPr="00997387" w:rsidRDefault="00B95D3E" w:rsidP="00594B6E">
            <w:pPr>
              <w:jc w:val="center"/>
            </w:pPr>
            <w:r>
              <w:t>Создание новых централизованных сетей для подачи питьевой воды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 </w:t>
            </w:r>
            <w:r>
              <w:rPr>
                <w:color w:val="000000"/>
              </w:rPr>
              <w:t>2035</w:t>
            </w:r>
          </w:p>
        </w:tc>
      </w:tr>
      <w:tr w:rsidR="00B95D3E" w:rsidRPr="00997387" w:rsidTr="00594B6E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  <w:r w:rsidR="007C0366"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Ростовская обл., Октябрьский р-н, </w:t>
            </w:r>
            <w:r w:rsidRPr="008521DD">
              <w:rPr>
                <w:color w:val="000000"/>
              </w:rPr>
              <w:t xml:space="preserve"> х. Озерки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Default="00B95D3E" w:rsidP="00594B6E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централизованных сетей водоснабжения в </w:t>
            </w:r>
            <w:proofErr w:type="spellStart"/>
            <w:r>
              <w:rPr>
                <w:color w:val="000000"/>
              </w:rPr>
              <w:t>х</w:t>
            </w:r>
            <w:proofErr w:type="gramStart"/>
            <w:r>
              <w:rPr>
                <w:color w:val="000000"/>
              </w:rPr>
              <w:t>.О</w:t>
            </w:r>
            <w:proofErr w:type="gramEnd"/>
            <w:r>
              <w:rPr>
                <w:color w:val="000000"/>
              </w:rPr>
              <w:t>зерки</w:t>
            </w:r>
            <w:proofErr w:type="spellEnd"/>
            <w:r>
              <w:rPr>
                <w:color w:val="000000"/>
              </w:rPr>
              <w:t xml:space="preserve">, численностью населения 154 человек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Default="00B95D3E" w:rsidP="00594B6E">
            <w:pPr>
              <w:jc w:val="center"/>
            </w:pPr>
            <w:r>
              <w:t>Создание новых централизованных сетей для подачи питьевой воды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Default="00B95D3E" w:rsidP="00594B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D3E" w:rsidRPr="00997387" w:rsidRDefault="00B95D3E" w:rsidP="00594B6E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 </w:t>
            </w:r>
            <w:r>
              <w:rPr>
                <w:color w:val="000000"/>
              </w:rPr>
              <w:t>2035</w:t>
            </w:r>
          </w:p>
        </w:tc>
      </w:tr>
      <w:tr w:rsidR="00C12A3C" w:rsidRPr="00997387" w:rsidTr="00801C86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7C0366"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rPr>
                <w:color w:val="000000"/>
              </w:rPr>
            </w:pPr>
            <w:r w:rsidRPr="00997387">
              <w:rPr>
                <w:color w:val="000000"/>
              </w:rPr>
              <w:t>Ростовская обл., Октябрьский р-н, Коммунарское сельское поселение, п. Верхнегрушевский ул. Железнодорожная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Коммунарское сельское поселение, п. Верхнегрушевский ул. Железнодорожная L=500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A3C" w:rsidRPr="00997387" w:rsidRDefault="00C12A3C" w:rsidP="00C12A3C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35</w:t>
            </w:r>
          </w:p>
        </w:tc>
      </w:tr>
      <w:tr w:rsidR="00C12A3C" w:rsidRPr="00997387" w:rsidTr="00C12A3C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6</w:t>
            </w:r>
            <w:r w:rsidR="007C0366"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rPr>
                <w:color w:val="000000"/>
              </w:rPr>
            </w:pPr>
            <w:proofErr w:type="gramStart"/>
            <w:r w:rsidRPr="00997387">
              <w:rPr>
                <w:color w:val="000000"/>
              </w:rPr>
              <w:t>Ростовская обл., Октябрьский р-н, Коммунарское сельское поселение, п. Верхнегрушевский ул. Гагарина (от ул. Железнодорожная до ул. Весовая)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</w:t>
            </w:r>
            <w:proofErr w:type="gramStart"/>
            <w:r w:rsidRPr="00997387">
              <w:rPr>
                <w:color w:val="000000"/>
              </w:rPr>
              <w:t xml:space="preserve">Ростовская обл., Октябрьский р-н, Коммунарское сельское поселение, п. Верхнегрушевский ул. Гагарина (от ул. Железнодорожная до ул. Весовая) L=600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A3C" w:rsidRPr="00997387" w:rsidRDefault="00C12A3C" w:rsidP="00C12A3C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</w:t>
            </w:r>
            <w:r>
              <w:rPr>
                <w:color w:val="000000"/>
              </w:rPr>
              <w:t>35</w:t>
            </w:r>
          </w:p>
        </w:tc>
      </w:tr>
      <w:tr w:rsidR="00C12A3C" w:rsidRPr="00997387" w:rsidTr="00C12A3C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7C0366" w:rsidP="00C12A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rPr>
                <w:color w:val="000000"/>
              </w:rPr>
            </w:pPr>
            <w:r w:rsidRPr="00997387">
              <w:rPr>
                <w:color w:val="000000"/>
              </w:rPr>
              <w:t>Ростовская обл., Октябрьский р-н, Коммунарское сельское поселение, п. Верхнегрушевский по пер. Зеленый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rPr>
                <w:color w:val="000000"/>
              </w:rPr>
            </w:pPr>
            <w:r w:rsidRPr="00997387">
              <w:rPr>
                <w:color w:val="000000"/>
              </w:rPr>
              <w:t xml:space="preserve">Реконструкция водопроводной сети по адресу: Ростовская обл., Октябрьский р-н, Коммунарское сельское поселение, п. Верхнегрушевский по пер. Зеленый L=300 </w:t>
            </w:r>
            <w:proofErr w:type="spellStart"/>
            <w:r w:rsidRPr="00997387">
              <w:rPr>
                <w:color w:val="000000"/>
              </w:rPr>
              <w:t>п.м</w:t>
            </w:r>
            <w:proofErr w:type="spellEnd"/>
            <w:r w:rsidRPr="00997387">
              <w:rPr>
                <w:color w:val="000000"/>
              </w:rPr>
              <w:t xml:space="preserve">., </w:t>
            </w:r>
            <w:proofErr w:type="spellStart"/>
            <w:r w:rsidRPr="00997387">
              <w:rPr>
                <w:color w:val="000000"/>
              </w:rPr>
              <w:t>Ду</w:t>
            </w:r>
            <w:proofErr w:type="spellEnd"/>
            <w:r w:rsidRPr="00997387">
              <w:rPr>
                <w:color w:val="000000"/>
              </w:rPr>
              <w:t>=100 мм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A3C" w:rsidRPr="00997387" w:rsidRDefault="00C12A3C" w:rsidP="00C12A3C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A3C" w:rsidRPr="00997387" w:rsidRDefault="00C12A3C" w:rsidP="00C12A3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2030</w:t>
            </w:r>
          </w:p>
        </w:tc>
      </w:tr>
    </w:tbl>
    <w:p w:rsidR="00997387" w:rsidRPr="00997387" w:rsidRDefault="00997387" w:rsidP="00997387">
      <w:pPr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sectPr w:rsidR="00997387" w:rsidRPr="00997387" w:rsidSect="007438FE">
      <w:pgSz w:w="16838" w:h="11906" w:orient="landscape"/>
      <w:pgMar w:top="567" w:right="1134" w:bottom="170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9B" w:rsidRDefault="00404E9B" w:rsidP="00C81BE2">
      <w:r>
        <w:separator/>
      </w:r>
    </w:p>
  </w:endnote>
  <w:endnote w:type="continuationSeparator" w:id="0">
    <w:p w:rsidR="00404E9B" w:rsidRDefault="00404E9B" w:rsidP="00C8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tarSymbol">
    <w:altName w:val="Segoe Print"/>
    <w:charset w:val="CC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9B" w:rsidRDefault="00404E9B" w:rsidP="00C81BE2">
      <w:r>
        <w:separator/>
      </w:r>
    </w:p>
  </w:footnote>
  <w:footnote w:type="continuationSeparator" w:id="0">
    <w:p w:rsidR="00404E9B" w:rsidRDefault="00404E9B" w:rsidP="00C81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A3C" w:rsidRDefault="00C12A3C" w:rsidP="00707EF0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D67539">
      <w:rPr>
        <w:noProof/>
      </w:rPr>
      <w:t>2</w:t>
    </w:r>
    <w:r>
      <w:fldChar w:fldCharType="end"/>
    </w:r>
  </w:p>
  <w:p w:rsidR="00C12A3C" w:rsidRDefault="00C12A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2"/>
    <w:multiLevelType w:val="singleLevel"/>
    <w:tmpl w:val="00000002"/>
    <w:name w:val="WW8Num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0">
    <w:nsid w:val="00000003"/>
    <w:multiLevelType w:val="multilevel"/>
    <w:tmpl w:val="00000003"/>
    <w:name w:val="WW8Num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2"/>
    <w:multiLevelType w:val="multilevel"/>
    <w:tmpl w:val="F51E1BE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49"/>
        </w:tabs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</w:rPr>
    </w:lvl>
  </w:abstractNum>
  <w:abstractNum w:abstractNumId="13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/>
      </w:rPr>
    </w:lvl>
  </w:abstractNum>
  <w:abstractNum w:abstractNumId="14">
    <w:nsid w:val="0000004D"/>
    <w:multiLevelType w:val="multilevel"/>
    <w:tmpl w:val="0000004D"/>
    <w:name w:val="WW8Num11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w w:val="1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  <w:w w:val="100"/>
      </w:rPr>
    </w:lvl>
  </w:abstractNum>
  <w:abstractNum w:abstractNumId="15">
    <w:nsid w:val="01513BE7"/>
    <w:multiLevelType w:val="multilevel"/>
    <w:tmpl w:val="BE2662A0"/>
    <w:lvl w:ilvl="0">
      <w:start w:val="1"/>
      <w:numFmt w:val="bullet"/>
      <w:pStyle w:val="dashbullet5"/>
      <w:lvlText w:val="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1D7545"/>
    <w:multiLevelType w:val="multilevel"/>
    <w:tmpl w:val="4ED231B8"/>
    <w:lvl w:ilvl="0">
      <w:start w:val="1"/>
      <w:numFmt w:val="decimal"/>
      <w:pStyle w:val="TC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(%2)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3">
      <w:start w:val="1"/>
      <w:numFmt w:val="upperLetter"/>
      <w:lvlText w:val="(%4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320" w:hanging="720"/>
      </w:pPr>
      <w:rPr>
        <w:rFonts w:cs="Times New Roman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040" w:hanging="720"/>
      </w:pPr>
      <w:rPr>
        <w:rFonts w:eastAsia="MS Mincho" w:cs="Times New Roman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17">
    <w:nsid w:val="08566D9C"/>
    <w:multiLevelType w:val="multilevel"/>
    <w:tmpl w:val="838ACB8A"/>
    <w:lvl w:ilvl="0">
      <w:start w:val="1"/>
      <w:numFmt w:val="decimal"/>
      <w:pStyle w:val="21"/>
      <w:lvlText w:val="%1)"/>
      <w:lvlJc w:val="left"/>
      <w:pPr>
        <w:tabs>
          <w:tab w:val="num" w:pos="0"/>
        </w:tabs>
        <w:ind w:left="125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89021A2"/>
    <w:multiLevelType w:val="hybridMultilevel"/>
    <w:tmpl w:val="F094F0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0A657467"/>
    <w:multiLevelType w:val="multilevel"/>
    <w:tmpl w:val="B7FA935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497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500" w:hanging="648"/>
      </w:pPr>
      <w:rPr>
        <w:rFonts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0">
    <w:nsid w:val="0B4877DE"/>
    <w:multiLevelType w:val="multilevel"/>
    <w:tmpl w:val="92403E1E"/>
    <w:lvl w:ilvl="0">
      <w:start w:val="1"/>
      <w:numFmt w:val="upperRoman"/>
      <w:pStyle w:val="UCRoman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0C002057"/>
    <w:multiLevelType w:val="multilevel"/>
    <w:tmpl w:val="AAFE3ED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/>
        <w:w w:val="100"/>
        <w:sz w:val="24"/>
        <w:szCs w:val="24"/>
      </w:rPr>
    </w:lvl>
  </w:abstractNum>
  <w:abstractNum w:abstractNumId="22">
    <w:nsid w:val="0CE727B4"/>
    <w:multiLevelType w:val="multilevel"/>
    <w:tmpl w:val="D69A4C66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F3504B1"/>
    <w:multiLevelType w:val="hybridMultilevel"/>
    <w:tmpl w:val="6448ADCC"/>
    <w:lvl w:ilvl="0" w:tplc="D332DEF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4">
    <w:nsid w:val="0FCD6F6B"/>
    <w:multiLevelType w:val="multilevel"/>
    <w:tmpl w:val="48C8867C"/>
    <w:lvl w:ilvl="0">
      <w:start w:val="1"/>
      <w:numFmt w:val="bullet"/>
      <w:pStyle w:val="bullet4"/>
      <w:lvlText w:val="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9979EC"/>
    <w:multiLevelType w:val="multilevel"/>
    <w:tmpl w:val="369EB206"/>
    <w:lvl w:ilvl="0">
      <w:start w:val="1"/>
      <w:numFmt w:val="bullet"/>
      <w:pStyle w:val="dashbullet4"/>
      <w:lvlText w:val="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242A5A"/>
    <w:multiLevelType w:val="hybridMultilevel"/>
    <w:tmpl w:val="FF8670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18BE60F3"/>
    <w:multiLevelType w:val="multilevel"/>
    <w:tmpl w:val="4C5E464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1AA14CE8"/>
    <w:multiLevelType w:val="multilevel"/>
    <w:tmpl w:val="635E93CE"/>
    <w:lvl w:ilvl="0">
      <w:start w:val="1"/>
      <w:numFmt w:val="lowerRoman"/>
      <w:pStyle w:val="roman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1BBE7A19"/>
    <w:multiLevelType w:val="multilevel"/>
    <w:tmpl w:val="D564F5C0"/>
    <w:lvl w:ilvl="0">
      <w:start w:val="1"/>
      <w:numFmt w:val="bullet"/>
      <w:pStyle w:val="Table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342C23"/>
    <w:multiLevelType w:val="multilevel"/>
    <w:tmpl w:val="DB20E860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1D0A4DEF"/>
    <w:multiLevelType w:val="multilevel"/>
    <w:tmpl w:val="0419001F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32">
    <w:nsid w:val="1DA167E3"/>
    <w:multiLevelType w:val="multilevel"/>
    <w:tmpl w:val="8A6E2F60"/>
    <w:lvl w:ilvl="0">
      <w:start w:val="1"/>
      <w:numFmt w:val="bullet"/>
      <w:pStyle w:val="dashbullet2"/>
      <w:lvlText w:val="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7E04D5"/>
    <w:multiLevelType w:val="singleLevel"/>
    <w:tmpl w:val="D34A6FD8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1F134240"/>
    <w:multiLevelType w:val="multilevel"/>
    <w:tmpl w:val="85964670"/>
    <w:lvl w:ilvl="0">
      <w:start w:val="1"/>
      <w:numFmt w:val="lowerLetter"/>
      <w:pStyle w:val="alpha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1FD571D7"/>
    <w:multiLevelType w:val="multilevel"/>
    <w:tmpl w:val="1994908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221F3D7E"/>
    <w:multiLevelType w:val="multilevel"/>
    <w:tmpl w:val="80AE3156"/>
    <w:lvl w:ilvl="0">
      <w:start w:val="1"/>
      <w:numFmt w:val="lowerRoman"/>
      <w:pStyle w:val="roman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23105012"/>
    <w:multiLevelType w:val="multilevel"/>
    <w:tmpl w:val="0C0CA578"/>
    <w:lvl w:ilvl="0">
      <w:start w:val="1"/>
      <w:numFmt w:val="bullet"/>
      <w:pStyle w:val="dashbullet1"/>
      <w:lvlText w:val="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3B36D9"/>
    <w:multiLevelType w:val="multilevel"/>
    <w:tmpl w:val="BF42CD5C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39">
    <w:nsid w:val="259D3EA0"/>
    <w:multiLevelType w:val="multilevel"/>
    <w:tmpl w:val="791CC9FE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2B324EBF"/>
    <w:multiLevelType w:val="multilevel"/>
    <w:tmpl w:val="8772B7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2BA5049A"/>
    <w:multiLevelType w:val="multilevel"/>
    <w:tmpl w:val="8576AA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42">
    <w:nsid w:val="2E2C1A74"/>
    <w:multiLevelType w:val="multilevel"/>
    <w:tmpl w:val="12E65D3A"/>
    <w:lvl w:ilvl="0">
      <w:start w:val="1"/>
      <w:numFmt w:val="bullet"/>
      <w:pStyle w:val="dashbullet3"/>
      <w:lvlText w:val="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7E70F5"/>
    <w:multiLevelType w:val="multilevel"/>
    <w:tmpl w:val="6B0E69B6"/>
    <w:lvl w:ilvl="0">
      <w:numFmt w:val="bullet"/>
      <w:pStyle w:val="stwibulletlistCharCharCharCha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>
    <w:nsid w:val="31857A32"/>
    <w:multiLevelType w:val="multilevel"/>
    <w:tmpl w:val="614E56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/>
        <w:sz w:val="24"/>
        <w:szCs w:val="24"/>
      </w:rPr>
    </w:lvl>
  </w:abstractNum>
  <w:abstractNum w:abstractNumId="45">
    <w:nsid w:val="31885A1F"/>
    <w:multiLevelType w:val="multilevel"/>
    <w:tmpl w:val="44640BD4"/>
    <w:lvl w:ilvl="0">
      <w:start w:val="1"/>
      <w:numFmt w:val="upperLetter"/>
      <w:pStyle w:val="UCAlpha6"/>
      <w:lvlText w:val="%1.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336F7523"/>
    <w:multiLevelType w:val="multilevel"/>
    <w:tmpl w:val="199CBFDE"/>
    <w:lvl w:ilvl="0">
      <w:start w:val="1"/>
      <w:numFmt w:val="lowerRoman"/>
      <w:pStyle w:val="roman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>
    <w:nsid w:val="36022DB1"/>
    <w:multiLevelType w:val="multilevel"/>
    <w:tmpl w:val="23A4ADB2"/>
    <w:lvl w:ilvl="0">
      <w:start w:val="1"/>
      <w:numFmt w:val="decimal"/>
      <w:pStyle w:val="ScheduleHeading"/>
      <w:suff w:val="nothing"/>
      <w:lvlText w:val="Schedule %1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sz w:val="23"/>
      </w:rPr>
    </w:lvl>
    <w:lvl w:ilvl="1">
      <w:start w:val="1"/>
      <w:numFmt w:val="upperRoman"/>
      <w:suff w:val="nothing"/>
      <w:lvlText w:val="Part %2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caps/>
        <w:sz w:val="23"/>
      </w:rPr>
    </w:lvl>
    <w:lvl w:ilvl="2">
      <w:start w:val="1"/>
      <w:numFmt w:val="decimal"/>
      <w:lvlText w:val="%3.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3">
      <w:start w:val="1"/>
      <w:numFmt w:val="decimal"/>
      <w:lvlText w:val="%3.%4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7">
      <w:start w:val="1"/>
      <w:numFmt w:val="lowerRoman"/>
      <w:lvlText w:val="(%8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  <w:lvl w:ilvl="8">
      <w:start w:val="1"/>
      <w:numFmt w:val="upperLetter"/>
      <w:lvlText w:val="(%9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</w:abstractNum>
  <w:abstractNum w:abstractNumId="48">
    <w:nsid w:val="3A237D87"/>
    <w:multiLevelType w:val="multilevel"/>
    <w:tmpl w:val="D5A4B45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>
    <w:nsid w:val="3CA95B89"/>
    <w:multiLevelType w:val="multilevel"/>
    <w:tmpl w:val="DCFE86E2"/>
    <w:lvl w:ilvl="0">
      <w:start w:val="1"/>
      <w:numFmt w:val="lowerLetter"/>
      <w:pStyle w:val="alpha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>
    <w:nsid w:val="3F31718D"/>
    <w:multiLevelType w:val="multilevel"/>
    <w:tmpl w:val="F2A433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>
    <w:nsid w:val="3F3D4166"/>
    <w:multiLevelType w:val="multilevel"/>
    <w:tmpl w:val="428EB67E"/>
    <w:lvl w:ilvl="0">
      <w:start w:val="1"/>
      <w:numFmt w:val="lowerLetter"/>
      <w:pStyle w:val="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>
    <w:nsid w:val="3F596C4D"/>
    <w:multiLevelType w:val="multilevel"/>
    <w:tmpl w:val="4198B51C"/>
    <w:lvl w:ilvl="0">
      <w:start w:val="1"/>
      <w:numFmt w:val="upperLetter"/>
      <w:pStyle w:val="UCAlpha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41B16FB1"/>
    <w:multiLevelType w:val="multilevel"/>
    <w:tmpl w:val="6336A938"/>
    <w:lvl w:ilvl="0">
      <w:start w:val="1"/>
      <w:numFmt w:val="lowerRoman"/>
      <w:pStyle w:val="Tableroman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>
    <w:nsid w:val="42E50913"/>
    <w:multiLevelType w:val="multilevel"/>
    <w:tmpl w:val="92C2BFC8"/>
    <w:lvl w:ilvl="0">
      <w:start w:val="1"/>
      <w:numFmt w:val="upperLetter"/>
      <w:pStyle w:val="UC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9382FE4"/>
    <w:multiLevelType w:val="multilevel"/>
    <w:tmpl w:val="F836DE2A"/>
    <w:lvl w:ilvl="0">
      <w:start w:val="1"/>
      <w:numFmt w:val="upperLetter"/>
      <w:pStyle w:val="a3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>
    <w:nsid w:val="4A6B39A8"/>
    <w:multiLevelType w:val="multilevel"/>
    <w:tmpl w:val="200A6D0A"/>
    <w:lvl w:ilvl="0">
      <w:start w:val="1"/>
      <w:numFmt w:val="upperLetter"/>
      <w:pStyle w:val="UCAlpha5"/>
      <w:lvlText w:val="%1.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4ACF2C0A"/>
    <w:multiLevelType w:val="multilevel"/>
    <w:tmpl w:val="636A7530"/>
    <w:lvl w:ilvl="0">
      <w:start w:val="1"/>
      <w:numFmt w:val="bullet"/>
      <w:pStyle w:val="10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>
    <w:nsid w:val="4C20218F"/>
    <w:multiLevelType w:val="multilevel"/>
    <w:tmpl w:val="5268B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59">
    <w:nsid w:val="4C5C30E3"/>
    <w:multiLevelType w:val="multilevel"/>
    <w:tmpl w:val="46E8B38C"/>
    <w:lvl w:ilvl="0">
      <w:start w:val="1"/>
      <w:numFmt w:val="upperLetter"/>
      <w:pStyle w:val="UCAlpha4"/>
      <w:lvlText w:val="(%1)"/>
      <w:lvlJc w:val="left"/>
      <w:pPr>
        <w:tabs>
          <w:tab w:val="num" w:pos="2608"/>
        </w:tabs>
        <w:ind w:left="2608" w:hanging="56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4E026D0F"/>
    <w:multiLevelType w:val="hybridMultilevel"/>
    <w:tmpl w:val="F59AB972"/>
    <w:lvl w:ilvl="0" w:tplc="CA2C866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CA769320" w:tentative="1">
      <w:start w:val="1"/>
      <w:numFmt w:val="lowerLetter"/>
      <w:lvlText w:val="%2."/>
      <w:lvlJc w:val="left"/>
      <w:pPr>
        <w:ind w:left="1222" w:hanging="360"/>
      </w:pPr>
    </w:lvl>
    <w:lvl w:ilvl="2" w:tplc="D0F877A2" w:tentative="1">
      <w:start w:val="1"/>
      <w:numFmt w:val="lowerRoman"/>
      <w:lvlText w:val="%3."/>
      <w:lvlJc w:val="right"/>
      <w:pPr>
        <w:ind w:left="1942" w:hanging="180"/>
      </w:pPr>
    </w:lvl>
    <w:lvl w:ilvl="3" w:tplc="F0604E5E" w:tentative="1">
      <w:start w:val="1"/>
      <w:numFmt w:val="decimal"/>
      <w:lvlText w:val="%4."/>
      <w:lvlJc w:val="left"/>
      <w:pPr>
        <w:ind w:left="2662" w:hanging="360"/>
      </w:pPr>
    </w:lvl>
    <w:lvl w:ilvl="4" w:tplc="BD04E16A" w:tentative="1">
      <w:start w:val="1"/>
      <w:numFmt w:val="lowerLetter"/>
      <w:lvlText w:val="%5."/>
      <w:lvlJc w:val="left"/>
      <w:pPr>
        <w:ind w:left="3382" w:hanging="360"/>
      </w:pPr>
    </w:lvl>
    <w:lvl w:ilvl="5" w:tplc="483803B2" w:tentative="1">
      <w:start w:val="1"/>
      <w:numFmt w:val="lowerRoman"/>
      <w:lvlText w:val="%6."/>
      <w:lvlJc w:val="right"/>
      <w:pPr>
        <w:ind w:left="4102" w:hanging="180"/>
      </w:pPr>
    </w:lvl>
    <w:lvl w:ilvl="6" w:tplc="FD22BF8E" w:tentative="1">
      <w:start w:val="1"/>
      <w:numFmt w:val="decimal"/>
      <w:lvlText w:val="%7."/>
      <w:lvlJc w:val="left"/>
      <w:pPr>
        <w:ind w:left="4822" w:hanging="360"/>
      </w:pPr>
    </w:lvl>
    <w:lvl w:ilvl="7" w:tplc="2F1A719E" w:tentative="1">
      <w:start w:val="1"/>
      <w:numFmt w:val="lowerLetter"/>
      <w:lvlText w:val="%8."/>
      <w:lvlJc w:val="left"/>
      <w:pPr>
        <w:ind w:left="5542" w:hanging="360"/>
      </w:pPr>
    </w:lvl>
    <w:lvl w:ilvl="8" w:tplc="4036B5FC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1">
    <w:nsid w:val="4E7D6782"/>
    <w:multiLevelType w:val="multilevel"/>
    <w:tmpl w:val="72B28214"/>
    <w:lvl w:ilvl="0">
      <w:start w:val="1"/>
      <w:numFmt w:val="bullet"/>
      <w:pStyle w:val="bullet3"/>
      <w:lvlText w:val="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28A48B9"/>
    <w:multiLevelType w:val="multilevel"/>
    <w:tmpl w:val="43FEEDC6"/>
    <w:lvl w:ilvl="0">
      <w:start w:val="1"/>
      <w:numFmt w:val="bullet"/>
      <w:pStyle w:val="bullet2"/>
      <w:lvlText w:val="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46E5151"/>
    <w:multiLevelType w:val="multilevel"/>
    <w:tmpl w:val="8FD8CE3C"/>
    <w:lvl w:ilvl="0">
      <w:start w:val="1"/>
      <w:numFmt w:val="bullet"/>
      <w:pStyle w:val="bullet1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5876EBA"/>
    <w:multiLevelType w:val="multilevel"/>
    <w:tmpl w:val="4386B700"/>
    <w:lvl w:ilvl="0">
      <w:start w:val="1"/>
      <w:numFmt w:val="upperLetter"/>
      <w:pStyle w:val="UCAlpha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57E65E1F"/>
    <w:multiLevelType w:val="multilevel"/>
    <w:tmpl w:val="2248731E"/>
    <w:lvl w:ilvl="0">
      <w:start w:val="1"/>
      <w:numFmt w:val="upperLetter"/>
      <w:pStyle w:val="FWSL5"/>
      <w:lvlText w:val="(%1)"/>
      <w:lvlJc w:val="left"/>
      <w:pPr>
        <w:tabs>
          <w:tab w:val="num" w:pos="1069"/>
        </w:tabs>
        <w:ind w:left="0" w:firstLine="0"/>
      </w:pPr>
      <w:rPr>
        <w:rFonts w:cs="Times New Roman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0" w:firstLine="0"/>
      </w:pPr>
      <w:rPr>
        <w:rFonts w:cs="Times New Roman"/>
        <w:strike w:val="0"/>
        <w:dstrike w:val="0"/>
      </w:rPr>
    </w:lvl>
    <w:lvl w:ilvl="2">
      <w:start w:val="1"/>
      <w:numFmt w:val="lowerRoman"/>
      <w:lvlText w:val="%3."/>
      <w:lvlJc w:val="left"/>
      <w:pPr>
        <w:tabs>
          <w:tab w:val="num" w:pos="2869"/>
        </w:tabs>
        <w:ind w:left="0" w:firstLine="0"/>
      </w:pPr>
      <w:rPr>
        <w:rFonts w:cs="Times New Roman"/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0" w:firstLine="0"/>
      </w:pPr>
      <w:rPr>
        <w:rFonts w:cs="Times New Roman"/>
        <w:strike w:val="0"/>
        <w:dstrike w:val="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0" w:firstLine="0"/>
      </w:pPr>
      <w:rPr>
        <w:rFonts w:cs="Times New Roman"/>
        <w:strike w:val="0"/>
        <w:dstrike w:val="0"/>
      </w:rPr>
    </w:lvl>
    <w:lvl w:ilvl="5">
      <w:start w:val="1"/>
      <w:numFmt w:val="lowerRoman"/>
      <w:lvlText w:val="%6."/>
      <w:lvlJc w:val="left"/>
      <w:pPr>
        <w:tabs>
          <w:tab w:val="num" w:pos="5029"/>
        </w:tabs>
        <w:ind w:left="0" w:firstLine="0"/>
      </w:pPr>
      <w:rPr>
        <w:rFonts w:cs="Times New Roman"/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0" w:firstLine="0"/>
      </w:pPr>
      <w:rPr>
        <w:rFonts w:cs="Times New Roman"/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0" w:firstLine="0"/>
      </w:pPr>
      <w:rPr>
        <w:rFonts w:cs="Times New Roman"/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7189"/>
        </w:tabs>
        <w:ind w:left="0" w:firstLine="0"/>
      </w:pPr>
      <w:rPr>
        <w:rFonts w:cs="Times New Roman"/>
        <w:strike w:val="0"/>
        <w:dstrike w:val="0"/>
      </w:rPr>
    </w:lvl>
  </w:abstractNum>
  <w:abstractNum w:abstractNumId="66">
    <w:nsid w:val="580A528B"/>
    <w:multiLevelType w:val="multilevel"/>
    <w:tmpl w:val="C5F4C53E"/>
    <w:lvl w:ilvl="0">
      <w:start w:val="1"/>
      <w:numFmt w:val="bullet"/>
      <w:pStyle w:val="dashbullet6"/>
      <w:lvlText w:val="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85A4767"/>
    <w:multiLevelType w:val="multilevel"/>
    <w:tmpl w:val="E35025EE"/>
    <w:lvl w:ilvl="0">
      <w:start w:val="1"/>
      <w:numFmt w:val="lowerLetter"/>
      <w:pStyle w:val="Ta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>
    <w:nsid w:val="590D1341"/>
    <w:multiLevelType w:val="multilevel"/>
    <w:tmpl w:val="8E189ABC"/>
    <w:lvl w:ilvl="0">
      <w:start w:val="1"/>
      <w:numFmt w:val="decimal"/>
      <w:pStyle w:val="ITBodyTextL3"/>
      <w:lvlText w:val="%1."/>
      <w:lvlJc w:val="left"/>
      <w:pPr>
        <w:tabs>
          <w:tab w:val="num" w:pos="0"/>
        </w:tabs>
        <w:ind w:left="1714" w:hanging="1005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6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444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80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14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17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8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549" w:hanging="1800"/>
      </w:pPr>
      <w:rPr>
        <w:rFonts w:cs="Times New Roman"/>
      </w:rPr>
    </w:lvl>
  </w:abstractNum>
  <w:abstractNum w:abstractNumId="69">
    <w:nsid w:val="5BB16664"/>
    <w:multiLevelType w:val="multilevel"/>
    <w:tmpl w:val="BE9270A2"/>
    <w:lvl w:ilvl="0">
      <w:start w:val="1"/>
      <w:numFmt w:val="decimal"/>
      <w:pStyle w:val="engageL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70">
    <w:nsid w:val="5BDA043D"/>
    <w:multiLevelType w:val="multilevel"/>
    <w:tmpl w:val="7E9C87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1">
    <w:nsid w:val="5CCA0918"/>
    <w:multiLevelType w:val="multilevel"/>
    <w:tmpl w:val="0DA01928"/>
    <w:lvl w:ilvl="0">
      <w:start w:val="27"/>
      <w:numFmt w:val="lowerLetter"/>
      <w:pStyle w:val="dou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5CDB14E9"/>
    <w:multiLevelType w:val="multilevel"/>
    <w:tmpl w:val="B99624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73">
    <w:nsid w:val="5FC84603"/>
    <w:multiLevelType w:val="multilevel"/>
    <w:tmpl w:val="50122F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74">
    <w:nsid w:val="603C2691"/>
    <w:multiLevelType w:val="multilevel"/>
    <w:tmpl w:val="7AD0DC92"/>
    <w:lvl w:ilvl="0">
      <w:start w:val="1"/>
      <w:numFmt w:val="decimal"/>
      <w:pStyle w:val="ListNumbers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617929AD"/>
    <w:multiLevelType w:val="multilevel"/>
    <w:tmpl w:val="1D442B34"/>
    <w:lvl w:ilvl="0">
      <w:start w:val="1"/>
      <w:numFmt w:val="lowerRoman"/>
      <w:pStyle w:val="roman2"/>
      <w:lvlText w:val="(%1)"/>
      <w:lvlJc w:val="left"/>
      <w:pPr>
        <w:tabs>
          <w:tab w:val="num" w:pos="1361"/>
        </w:tabs>
        <w:ind w:left="1361" w:hanging="681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6">
    <w:nsid w:val="64DA5BCA"/>
    <w:multiLevelType w:val="multilevel"/>
    <w:tmpl w:val="163A299C"/>
    <w:lvl w:ilvl="0">
      <w:start w:val="1"/>
      <w:numFmt w:val="decimal"/>
      <w:pStyle w:val="Tab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</w:abstractNum>
  <w:abstractNum w:abstractNumId="77">
    <w:nsid w:val="65692E01"/>
    <w:multiLevelType w:val="multilevel"/>
    <w:tmpl w:val="2CC26F9E"/>
    <w:lvl w:ilvl="0">
      <w:start w:val="1"/>
      <w:numFmt w:val="upperRoman"/>
      <w:pStyle w:val="UCRoman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65F8353E"/>
    <w:multiLevelType w:val="multilevel"/>
    <w:tmpl w:val="9BE6768C"/>
    <w:lvl w:ilvl="0">
      <w:start w:val="1"/>
      <w:numFmt w:val="lowerRoman"/>
      <w:pStyle w:val="roman1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>
    <w:nsid w:val="66505D27"/>
    <w:multiLevelType w:val="multilevel"/>
    <w:tmpl w:val="EFDED614"/>
    <w:lvl w:ilvl="0">
      <w:start w:val="1"/>
      <w:numFmt w:val="lowerLetter"/>
      <w:pStyle w:val="alpha2"/>
      <w:lvlText w:val="(%1)"/>
      <w:lvlJc w:val="left"/>
      <w:pPr>
        <w:tabs>
          <w:tab w:val="num" w:pos="681"/>
        </w:tabs>
        <w:ind w:left="681" w:hanging="681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0">
    <w:nsid w:val="668D719C"/>
    <w:multiLevelType w:val="multilevel"/>
    <w:tmpl w:val="73E473A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81">
    <w:nsid w:val="69EF4DE9"/>
    <w:multiLevelType w:val="multilevel"/>
    <w:tmpl w:val="46F0CDA6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2">
    <w:nsid w:val="6CF70BC1"/>
    <w:multiLevelType w:val="multilevel"/>
    <w:tmpl w:val="C00E59E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Iniiaiieoaenonionooii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Iniiaiieoaeno21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3">
    <w:nsid w:val="6F18459B"/>
    <w:multiLevelType w:val="multilevel"/>
    <w:tmpl w:val="3AAC53F6"/>
    <w:lvl w:ilvl="0">
      <w:start w:val="1"/>
      <w:numFmt w:val="decimal"/>
      <w:pStyle w:val="FWSL6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84">
    <w:nsid w:val="726436A4"/>
    <w:multiLevelType w:val="multilevel"/>
    <w:tmpl w:val="E936820C"/>
    <w:lvl w:ilvl="0">
      <w:start w:val="1"/>
      <w:numFmt w:val="bullet"/>
      <w:pStyle w:val="bullet5"/>
      <w:lvlText w:val="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3F8342C"/>
    <w:multiLevelType w:val="multilevel"/>
    <w:tmpl w:val="5D560AB0"/>
    <w:lvl w:ilvl="0">
      <w:start w:val="1"/>
      <w:numFmt w:val="lowerLetter"/>
      <w:pStyle w:val="alpha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4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7">
    <w:nsid w:val="77B53101"/>
    <w:multiLevelType w:val="multilevel"/>
    <w:tmpl w:val="83D27270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</w:abstractNum>
  <w:abstractNum w:abstractNumId="88">
    <w:nsid w:val="78714DCE"/>
    <w:multiLevelType w:val="multilevel"/>
    <w:tmpl w:val="1F4E4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>
    <w:nsid w:val="787F65A4"/>
    <w:multiLevelType w:val="multilevel"/>
    <w:tmpl w:val="2B7462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90">
    <w:nsid w:val="788D0360"/>
    <w:multiLevelType w:val="multilevel"/>
    <w:tmpl w:val="6348457C"/>
    <w:lvl w:ilvl="0">
      <w:start w:val="1"/>
      <w:numFmt w:val="upperLetter"/>
      <w:pStyle w:val="Recital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1">
    <w:nsid w:val="79E1062F"/>
    <w:multiLevelType w:val="multilevel"/>
    <w:tmpl w:val="D95C42A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2">
    <w:nsid w:val="7A0568AD"/>
    <w:multiLevelType w:val="multilevel"/>
    <w:tmpl w:val="DF567054"/>
    <w:lvl w:ilvl="0">
      <w:start w:val="1"/>
      <w:numFmt w:val="lowerRoman"/>
      <w:pStyle w:val="roman3"/>
      <w:lvlText w:val="(%1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3">
    <w:nsid w:val="7A6834F8"/>
    <w:multiLevelType w:val="multilevel"/>
    <w:tmpl w:val="8438DD42"/>
    <w:lvl w:ilvl="0">
      <w:start w:val="1"/>
      <w:numFmt w:val="bullet"/>
      <w:pStyle w:val="bullet6"/>
      <w:lvlText w:val="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CAF1BAB"/>
    <w:multiLevelType w:val="multilevel"/>
    <w:tmpl w:val="4462D25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95">
    <w:nsid w:val="7D0336B4"/>
    <w:multiLevelType w:val="multilevel"/>
    <w:tmpl w:val="A50E7B8A"/>
    <w:lvl w:ilvl="0">
      <w:start w:val="1"/>
      <w:numFmt w:val="lowerLetter"/>
      <w:pStyle w:val="alpha1"/>
      <w:lvlText w:val="(%1)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>
    <w:nsid w:val="7E210E2B"/>
    <w:multiLevelType w:val="multilevel"/>
    <w:tmpl w:val="9A927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7">
    <w:nsid w:val="7FB46F27"/>
    <w:multiLevelType w:val="multilevel"/>
    <w:tmpl w:val="FE8AB2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2" w:hanging="360"/>
      </w:pPr>
      <w:rPr>
        <w:rFonts w:ascii="Symbol" w:hAnsi="Symbol" w:cs="Symbol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  <w:sz w:val="24"/>
      </w:rPr>
    </w:lvl>
  </w:abstractNum>
  <w:num w:numId="1">
    <w:abstractNumId w:val="2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6"/>
  </w:num>
  <w:num w:numId="12">
    <w:abstractNumId w:val="33"/>
  </w:num>
  <w:num w:numId="13">
    <w:abstractNumId w:val="82"/>
  </w:num>
  <w:num w:numId="14">
    <w:abstractNumId w:val="81"/>
  </w:num>
  <w:num w:numId="15">
    <w:abstractNumId w:val="97"/>
  </w:num>
  <w:num w:numId="16">
    <w:abstractNumId w:val="94"/>
  </w:num>
  <w:num w:numId="17">
    <w:abstractNumId w:val="52"/>
  </w:num>
  <w:num w:numId="18">
    <w:abstractNumId w:val="30"/>
  </w:num>
  <w:num w:numId="19">
    <w:abstractNumId w:val="29"/>
  </w:num>
  <w:num w:numId="20">
    <w:abstractNumId w:val="38"/>
  </w:num>
  <w:num w:numId="21">
    <w:abstractNumId w:val="76"/>
  </w:num>
  <w:num w:numId="22">
    <w:abstractNumId w:val="55"/>
  </w:num>
  <w:num w:numId="23">
    <w:abstractNumId w:val="48"/>
  </w:num>
  <w:num w:numId="24">
    <w:abstractNumId w:val="83"/>
  </w:num>
  <w:num w:numId="25">
    <w:abstractNumId w:val="34"/>
  </w:num>
  <w:num w:numId="26">
    <w:abstractNumId w:val="63"/>
  </w:num>
  <w:num w:numId="27">
    <w:abstractNumId w:val="93"/>
  </w:num>
  <w:num w:numId="28">
    <w:abstractNumId w:val="66"/>
  </w:num>
  <w:num w:numId="29">
    <w:abstractNumId w:val="17"/>
  </w:num>
  <w:num w:numId="30">
    <w:abstractNumId w:val="20"/>
  </w:num>
  <w:num w:numId="31">
    <w:abstractNumId w:val="59"/>
  </w:num>
  <w:num w:numId="32">
    <w:abstractNumId w:val="61"/>
  </w:num>
  <w:num w:numId="33">
    <w:abstractNumId w:val="67"/>
  </w:num>
  <w:num w:numId="34">
    <w:abstractNumId w:val="58"/>
  </w:num>
  <w:num w:numId="35">
    <w:abstractNumId w:val="21"/>
  </w:num>
  <w:num w:numId="36">
    <w:abstractNumId w:val="62"/>
  </w:num>
  <w:num w:numId="37">
    <w:abstractNumId w:val="51"/>
  </w:num>
  <w:num w:numId="38">
    <w:abstractNumId w:val="64"/>
  </w:num>
  <w:num w:numId="39">
    <w:abstractNumId w:val="16"/>
  </w:num>
  <w:num w:numId="40">
    <w:abstractNumId w:val="85"/>
  </w:num>
  <w:num w:numId="41">
    <w:abstractNumId w:val="37"/>
  </w:num>
  <w:num w:numId="42">
    <w:abstractNumId w:val="56"/>
  </w:num>
  <w:num w:numId="43">
    <w:abstractNumId w:val="57"/>
  </w:num>
  <w:num w:numId="44">
    <w:abstractNumId w:val="22"/>
  </w:num>
  <w:num w:numId="45">
    <w:abstractNumId w:val="42"/>
  </w:num>
  <w:num w:numId="46">
    <w:abstractNumId w:val="80"/>
  </w:num>
  <w:num w:numId="47">
    <w:abstractNumId w:val="69"/>
  </w:num>
  <w:num w:numId="48">
    <w:abstractNumId w:val="44"/>
  </w:num>
  <w:num w:numId="49">
    <w:abstractNumId w:val="50"/>
  </w:num>
  <w:num w:numId="50">
    <w:abstractNumId w:val="49"/>
  </w:num>
  <w:num w:numId="51">
    <w:abstractNumId w:val="19"/>
  </w:num>
  <w:num w:numId="52">
    <w:abstractNumId w:val="95"/>
  </w:num>
  <w:num w:numId="53">
    <w:abstractNumId w:val="15"/>
  </w:num>
  <w:num w:numId="54">
    <w:abstractNumId w:val="25"/>
  </w:num>
  <w:num w:numId="55">
    <w:abstractNumId w:val="27"/>
  </w:num>
  <w:num w:numId="56">
    <w:abstractNumId w:val="32"/>
  </w:num>
  <w:num w:numId="57">
    <w:abstractNumId w:val="77"/>
  </w:num>
  <w:num w:numId="58">
    <w:abstractNumId w:val="36"/>
  </w:num>
  <w:num w:numId="59">
    <w:abstractNumId w:val="31"/>
  </w:num>
  <w:num w:numId="60">
    <w:abstractNumId w:val="24"/>
  </w:num>
  <w:num w:numId="61">
    <w:abstractNumId w:val="78"/>
  </w:num>
  <w:num w:numId="62">
    <w:abstractNumId w:val="47"/>
  </w:num>
  <w:num w:numId="63">
    <w:abstractNumId w:val="90"/>
  </w:num>
  <w:num w:numId="64">
    <w:abstractNumId w:val="92"/>
  </w:num>
  <w:num w:numId="65">
    <w:abstractNumId w:val="53"/>
  </w:num>
  <w:num w:numId="66">
    <w:abstractNumId w:val="41"/>
  </w:num>
  <w:num w:numId="67">
    <w:abstractNumId w:val="72"/>
  </w:num>
  <w:num w:numId="68">
    <w:abstractNumId w:val="68"/>
  </w:num>
  <w:num w:numId="69">
    <w:abstractNumId w:val="54"/>
  </w:num>
  <w:num w:numId="70">
    <w:abstractNumId w:val="87"/>
  </w:num>
  <w:num w:numId="71">
    <w:abstractNumId w:val="71"/>
  </w:num>
  <w:num w:numId="72">
    <w:abstractNumId w:val="45"/>
  </w:num>
  <w:num w:numId="73">
    <w:abstractNumId w:val="28"/>
  </w:num>
  <w:num w:numId="74">
    <w:abstractNumId w:val="79"/>
  </w:num>
  <w:num w:numId="75">
    <w:abstractNumId w:val="46"/>
  </w:num>
  <w:num w:numId="76">
    <w:abstractNumId w:val="39"/>
  </w:num>
  <w:num w:numId="77">
    <w:abstractNumId w:val="70"/>
  </w:num>
  <w:num w:numId="78">
    <w:abstractNumId w:val="91"/>
  </w:num>
  <w:num w:numId="79">
    <w:abstractNumId w:val="35"/>
  </w:num>
  <w:num w:numId="80">
    <w:abstractNumId w:val="40"/>
  </w:num>
  <w:num w:numId="81">
    <w:abstractNumId w:val="75"/>
  </w:num>
  <w:num w:numId="82">
    <w:abstractNumId w:val="65"/>
  </w:num>
  <w:num w:numId="83">
    <w:abstractNumId w:val="84"/>
  </w:num>
  <w:num w:numId="84">
    <w:abstractNumId w:val="74"/>
  </w:num>
  <w:num w:numId="85">
    <w:abstractNumId w:val="43"/>
  </w:num>
  <w:num w:numId="86">
    <w:abstractNumId w:val="89"/>
  </w:num>
  <w:num w:numId="87">
    <w:abstractNumId w:val="88"/>
  </w:num>
  <w:num w:numId="88">
    <w:abstractNumId w:val="73"/>
  </w:num>
  <w:num w:numId="89">
    <w:abstractNumId w:val="60"/>
  </w:num>
  <w:num w:numId="90">
    <w:abstractNumId w:val="96"/>
  </w:num>
  <w:num w:numId="91">
    <w:abstractNumId w:val="26"/>
  </w:num>
  <w:num w:numId="92">
    <w:abstractNumId w:val="1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2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44"/>
    <w:rsid w:val="000049B1"/>
    <w:rsid w:val="00013F00"/>
    <w:rsid w:val="00034B39"/>
    <w:rsid w:val="00047CCA"/>
    <w:rsid w:val="00055255"/>
    <w:rsid w:val="00073C4C"/>
    <w:rsid w:val="00074C0C"/>
    <w:rsid w:val="00090D36"/>
    <w:rsid w:val="000926AC"/>
    <w:rsid w:val="000E010F"/>
    <w:rsid w:val="000F34EB"/>
    <w:rsid w:val="001016C1"/>
    <w:rsid w:val="00104E4D"/>
    <w:rsid w:val="0011123E"/>
    <w:rsid w:val="001118E8"/>
    <w:rsid w:val="0013376F"/>
    <w:rsid w:val="00146EC4"/>
    <w:rsid w:val="00150263"/>
    <w:rsid w:val="001557E6"/>
    <w:rsid w:val="00162F04"/>
    <w:rsid w:val="001638F8"/>
    <w:rsid w:val="00165A7A"/>
    <w:rsid w:val="00192380"/>
    <w:rsid w:val="001939CB"/>
    <w:rsid w:val="00194F5B"/>
    <w:rsid w:val="001A08F8"/>
    <w:rsid w:val="001A74F2"/>
    <w:rsid w:val="001B086C"/>
    <w:rsid w:val="001B219E"/>
    <w:rsid w:val="001C1287"/>
    <w:rsid w:val="001D3D7C"/>
    <w:rsid w:val="001E3825"/>
    <w:rsid w:val="001E5AC1"/>
    <w:rsid w:val="001F1AF7"/>
    <w:rsid w:val="00205C78"/>
    <w:rsid w:val="002122E0"/>
    <w:rsid w:val="00221102"/>
    <w:rsid w:val="0023631E"/>
    <w:rsid w:val="00236457"/>
    <w:rsid w:val="00241427"/>
    <w:rsid w:val="00244FBA"/>
    <w:rsid w:val="00245ED6"/>
    <w:rsid w:val="002478F7"/>
    <w:rsid w:val="00252819"/>
    <w:rsid w:val="00257003"/>
    <w:rsid w:val="00284DC8"/>
    <w:rsid w:val="00293A32"/>
    <w:rsid w:val="00293AA1"/>
    <w:rsid w:val="00297BD5"/>
    <w:rsid w:val="002A0294"/>
    <w:rsid w:val="002A0789"/>
    <w:rsid w:val="002A4E5E"/>
    <w:rsid w:val="002B11CA"/>
    <w:rsid w:val="002C5331"/>
    <w:rsid w:val="002D7460"/>
    <w:rsid w:val="002E5C7F"/>
    <w:rsid w:val="002E63B5"/>
    <w:rsid w:val="002E6580"/>
    <w:rsid w:val="002F15ED"/>
    <w:rsid w:val="002F4EED"/>
    <w:rsid w:val="0031185B"/>
    <w:rsid w:val="00321C6E"/>
    <w:rsid w:val="00322BB5"/>
    <w:rsid w:val="003377AB"/>
    <w:rsid w:val="00345B73"/>
    <w:rsid w:val="00357195"/>
    <w:rsid w:val="00371DB6"/>
    <w:rsid w:val="00373DA4"/>
    <w:rsid w:val="003753A8"/>
    <w:rsid w:val="00384E63"/>
    <w:rsid w:val="0039172D"/>
    <w:rsid w:val="003953D1"/>
    <w:rsid w:val="003958B3"/>
    <w:rsid w:val="003A2847"/>
    <w:rsid w:val="003A58C5"/>
    <w:rsid w:val="003A695E"/>
    <w:rsid w:val="003B2B88"/>
    <w:rsid w:val="003B47BF"/>
    <w:rsid w:val="003D5058"/>
    <w:rsid w:val="003D6821"/>
    <w:rsid w:val="003D6DAE"/>
    <w:rsid w:val="003E211F"/>
    <w:rsid w:val="003E2D8C"/>
    <w:rsid w:val="003E518D"/>
    <w:rsid w:val="003E788F"/>
    <w:rsid w:val="003F7EB7"/>
    <w:rsid w:val="00404E9B"/>
    <w:rsid w:val="00405E27"/>
    <w:rsid w:val="00412508"/>
    <w:rsid w:val="0041486C"/>
    <w:rsid w:val="00432051"/>
    <w:rsid w:val="00434135"/>
    <w:rsid w:val="00443880"/>
    <w:rsid w:val="004559A5"/>
    <w:rsid w:val="00462B6E"/>
    <w:rsid w:val="00463493"/>
    <w:rsid w:val="004716D0"/>
    <w:rsid w:val="00481E30"/>
    <w:rsid w:val="00490F01"/>
    <w:rsid w:val="004B4957"/>
    <w:rsid w:val="004C6431"/>
    <w:rsid w:val="004D2170"/>
    <w:rsid w:val="004D2904"/>
    <w:rsid w:val="00503629"/>
    <w:rsid w:val="005068F2"/>
    <w:rsid w:val="00521B6A"/>
    <w:rsid w:val="005238A1"/>
    <w:rsid w:val="00534D3A"/>
    <w:rsid w:val="00541871"/>
    <w:rsid w:val="005515D7"/>
    <w:rsid w:val="00553D85"/>
    <w:rsid w:val="00567ED7"/>
    <w:rsid w:val="00580FA1"/>
    <w:rsid w:val="00587A9D"/>
    <w:rsid w:val="00591669"/>
    <w:rsid w:val="00591D84"/>
    <w:rsid w:val="00593E9B"/>
    <w:rsid w:val="00594B6E"/>
    <w:rsid w:val="005B0D65"/>
    <w:rsid w:val="005B0E38"/>
    <w:rsid w:val="005B75A5"/>
    <w:rsid w:val="005D51F8"/>
    <w:rsid w:val="005F2893"/>
    <w:rsid w:val="005F670B"/>
    <w:rsid w:val="00600A0A"/>
    <w:rsid w:val="00606D1C"/>
    <w:rsid w:val="0061000E"/>
    <w:rsid w:val="0062251F"/>
    <w:rsid w:val="00632530"/>
    <w:rsid w:val="0063421E"/>
    <w:rsid w:val="0064121F"/>
    <w:rsid w:val="00642DD1"/>
    <w:rsid w:val="00654AA8"/>
    <w:rsid w:val="00676446"/>
    <w:rsid w:val="006815FB"/>
    <w:rsid w:val="00682F06"/>
    <w:rsid w:val="00696AC8"/>
    <w:rsid w:val="006A3CB0"/>
    <w:rsid w:val="006B0A44"/>
    <w:rsid w:val="006B3031"/>
    <w:rsid w:val="006B64AD"/>
    <w:rsid w:val="006C225E"/>
    <w:rsid w:val="006C2786"/>
    <w:rsid w:val="006C5B0D"/>
    <w:rsid w:val="006E0CF6"/>
    <w:rsid w:val="006E3F95"/>
    <w:rsid w:val="006E49BC"/>
    <w:rsid w:val="006E6F44"/>
    <w:rsid w:val="006F14B7"/>
    <w:rsid w:val="006F4DDF"/>
    <w:rsid w:val="006F6190"/>
    <w:rsid w:val="00707EF0"/>
    <w:rsid w:val="0072369F"/>
    <w:rsid w:val="00734B2E"/>
    <w:rsid w:val="007438FE"/>
    <w:rsid w:val="007701B5"/>
    <w:rsid w:val="00772D10"/>
    <w:rsid w:val="00794680"/>
    <w:rsid w:val="007A18FB"/>
    <w:rsid w:val="007A26B2"/>
    <w:rsid w:val="007A3FC2"/>
    <w:rsid w:val="007C0035"/>
    <w:rsid w:val="007C0366"/>
    <w:rsid w:val="007C3A9D"/>
    <w:rsid w:val="007D0A73"/>
    <w:rsid w:val="007D2756"/>
    <w:rsid w:val="007D2C24"/>
    <w:rsid w:val="007F6763"/>
    <w:rsid w:val="0080135F"/>
    <w:rsid w:val="00801C86"/>
    <w:rsid w:val="00802616"/>
    <w:rsid w:val="0081169C"/>
    <w:rsid w:val="00815B1A"/>
    <w:rsid w:val="00817134"/>
    <w:rsid w:val="008237A9"/>
    <w:rsid w:val="008261EB"/>
    <w:rsid w:val="008521DD"/>
    <w:rsid w:val="0086031E"/>
    <w:rsid w:val="008644E8"/>
    <w:rsid w:val="00883618"/>
    <w:rsid w:val="008858DF"/>
    <w:rsid w:val="00886AB1"/>
    <w:rsid w:val="008926B2"/>
    <w:rsid w:val="008928DA"/>
    <w:rsid w:val="008979B9"/>
    <w:rsid w:val="008E6B78"/>
    <w:rsid w:val="0092114A"/>
    <w:rsid w:val="0093176E"/>
    <w:rsid w:val="009454E7"/>
    <w:rsid w:val="00956D7B"/>
    <w:rsid w:val="00962619"/>
    <w:rsid w:val="00976AFD"/>
    <w:rsid w:val="00977DF8"/>
    <w:rsid w:val="009874EA"/>
    <w:rsid w:val="009907B6"/>
    <w:rsid w:val="00993C19"/>
    <w:rsid w:val="009954E5"/>
    <w:rsid w:val="00997387"/>
    <w:rsid w:val="009A3C67"/>
    <w:rsid w:val="009B185F"/>
    <w:rsid w:val="009B2F02"/>
    <w:rsid w:val="009C0E60"/>
    <w:rsid w:val="009D231A"/>
    <w:rsid w:val="009D5A58"/>
    <w:rsid w:val="009E021C"/>
    <w:rsid w:val="009F2A93"/>
    <w:rsid w:val="009F43EA"/>
    <w:rsid w:val="00A061BF"/>
    <w:rsid w:val="00A07BA0"/>
    <w:rsid w:val="00A17F06"/>
    <w:rsid w:val="00A27166"/>
    <w:rsid w:val="00A30BFB"/>
    <w:rsid w:val="00A330F0"/>
    <w:rsid w:val="00A337E4"/>
    <w:rsid w:val="00A35CC2"/>
    <w:rsid w:val="00A42D12"/>
    <w:rsid w:val="00A60BC9"/>
    <w:rsid w:val="00A6402E"/>
    <w:rsid w:val="00A64158"/>
    <w:rsid w:val="00A66003"/>
    <w:rsid w:val="00A720AB"/>
    <w:rsid w:val="00A73CCE"/>
    <w:rsid w:val="00A76057"/>
    <w:rsid w:val="00A77387"/>
    <w:rsid w:val="00A77FD1"/>
    <w:rsid w:val="00AA286C"/>
    <w:rsid w:val="00AA6E5C"/>
    <w:rsid w:val="00AB5762"/>
    <w:rsid w:val="00AC1D57"/>
    <w:rsid w:val="00AC4690"/>
    <w:rsid w:val="00AC50EB"/>
    <w:rsid w:val="00AE2028"/>
    <w:rsid w:val="00AF115B"/>
    <w:rsid w:val="00AF540A"/>
    <w:rsid w:val="00AF784B"/>
    <w:rsid w:val="00AF7F2E"/>
    <w:rsid w:val="00B01CB1"/>
    <w:rsid w:val="00B16E14"/>
    <w:rsid w:val="00B208F0"/>
    <w:rsid w:val="00B20ED2"/>
    <w:rsid w:val="00B30D9F"/>
    <w:rsid w:val="00B34143"/>
    <w:rsid w:val="00B37FBB"/>
    <w:rsid w:val="00B83443"/>
    <w:rsid w:val="00B87E37"/>
    <w:rsid w:val="00B916F8"/>
    <w:rsid w:val="00B95D3E"/>
    <w:rsid w:val="00BB4622"/>
    <w:rsid w:val="00BB6EF9"/>
    <w:rsid w:val="00BC17AB"/>
    <w:rsid w:val="00BD3311"/>
    <w:rsid w:val="00BD35F2"/>
    <w:rsid w:val="00BD5AA9"/>
    <w:rsid w:val="00BD74B1"/>
    <w:rsid w:val="00BE1AFC"/>
    <w:rsid w:val="00BE5D65"/>
    <w:rsid w:val="00BF5277"/>
    <w:rsid w:val="00C01ED8"/>
    <w:rsid w:val="00C044FC"/>
    <w:rsid w:val="00C12A3C"/>
    <w:rsid w:val="00C14E6D"/>
    <w:rsid w:val="00C2468D"/>
    <w:rsid w:val="00C379A9"/>
    <w:rsid w:val="00C4344A"/>
    <w:rsid w:val="00C43B84"/>
    <w:rsid w:val="00C53B0B"/>
    <w:rsid w:val="00C62E81"/>
    <w:rsid w:val="00C65AEB"/>
    <w:rsid w:val="00C803E1"/>
    <w:rsid w:val="00C8198D"/>
    <w:rsid w:val="00C81BE2"/>
    <w:rsid w:val="00C852CA"/>
    <w:rsid w:val="00C86AC4"/>
    <w:rsid w:val="00C90FE5"/>
    <w:rsid w:val="00C9128A"/>
    <w:rsid w:val="00C93D2D"/>
    <w:rsid w:val="00CA6E35"/>
    <w:rsid w:val="00CA76FE"/>
    <w:rsid w:val="00CB30AD"/>
    <w:rsid w:val="00CC4A42"/>
    <w:rsid w:val="00CD1827"/>
    <w:rsid w:val="00CE5163"/>
    <w:rsid w:val="00CF0571"/>
    <w:rsid w:val="00CF7D39"/>
    <w:rsid w:val="00D12401"/>
    <w:rsid w:val="00D2485F"/>
    <w:rsid w:val="00D2768F"/>
    <w:rsid w:val="00D41D5F"/>
    <w:rsid w:val="00D44269"/>
    <w:rsid w:val="00D52946"/>
    <w:rsid w:val="00D60401"/>
    <w:rsid w:val="00D65637"/>
    <w:rsid w:val="00D67539"/>
    <w:rsid w:val="00D75AB3"/>
    <w:rsid w:val="00D778BC"/>
    <w:rsid w:val="00D86457"/>
    <w:rsid w:val="00D94CAB"/>
    <w:rsid w:val="00D95523"/>
    <w:rsid w:val="00DB530E"/>
    <w:rsid w:val="00DB6336"/>
    <w:rsid w:val="00DC44A2"/>
    <w:rsid w:val="00DD1FDF"/>
    <w:rsid w:val="00E02A5C"/>
    <w:rsid w:val="00E10AC7"/>
    <w:rsid w:val="00E21F26"/>
    <w:rsid w:val="00E304E9"/>
    <w:rsid w:val="00E35525"/>
    <w:rsid w:val="00E43C1A"/>
    <w:rsid w:val="00E47EF9"/>
    <w:rsid w:val="00E54F13"/>
    <w:rsid w:val="00E55E2C"/>
    <w:rsid w:val="00E66903"/>
    <w:rsid w:val="00E7199C"/>
    <w:rsid w:val="00E73DEE"/>
    <w:rsid w:val="00E7575E"/>
    <w:rsid w:val="00E80A9E"/>
    <w:rsid w:val="00E80CEF"/>
    <w:rsid w:val="00E824F9"/>
    <w:rsid w:val="00E90083"/>
    <w:rsid w:val="00E90A1E"/>
    <w:rsid w:val="00E90D80"/>
    <w:rsid w:val="00EA0F1F"/>
    <w:rsid w:val="00EA6844"/>
    <w:rsid w:val="00EB1C38"/>
    <w:rsid w:val="00EB591C"/>
    <w:rsid w:val="00ED2C95"/>
    <w:rsid w:val="00ED4C77"/>
    <w:rsid w:val="00F04A9A"/>
    <w:rsid w:val="00F20F7C"/>
    <w:rsid w:val="00F51BE0"/>
    <w:rsid w:val="00F524A2"/>
    <w:rsid w:val="00F5289B"/>
    <w:rsid w:val="00F64262"/>
    <w:rsid w:val="00F71B73"/>
    <w:rsid w:val="00F7297E"/>
    <w:rsid w:val="00F773A8"/>
    <w:rsid w:val="00F862B9"/>
    <w:rsid w:val="00F87ACF"/>
    <w:rsid w:val="00F9253D"/>
    <w:rsid w:val="00FA296A"/>
    <w:rsid w:val="00FA7DC5"/>
    <w:rsid w:val="00FB6186"/>
    <w:rsid w:val="00FC22BB"/>
    <w:rsid w:val="00FC2F68"/>
    <w:rsid w:val="00FC62EE"/>
    <w:rsid w:val="00FD0D17"/>
    <w:rsid w:val="00FD3AC8"/>
    <w:rsid w:val="00FE3C20"/>
    <w:rsid w:val="00FE7703"/>
    <w:rsid w:val="00FF02D4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toc 1" w:uiPriority="39"/>
    <w:lsdException w:name="toc 2" w:uiPriority="39"/>
    <w:lsdException w:name="annotation text" w:uiPriority="99"/>
    <w:lsdException w:name="header" w:uiPriority="99"/>
    <w:lsdException w:name="index heading" w:qFormat="1"/>
    <w:lsdException w:name="caption" w:semiHidden="1" w:unhideWhenUsed="1" w:qFormat="1"/>
    <w:lsdException w:name="footnote reference" w:uiPriority="99"/>
    <w:lsdException w:name="annotation reference" w:uiPriority="99"/>
    <w:lsdException w:name="page number" w:qFormat="1"/>
    <w:lsdException w:name="endnote reference" w:uiPriority="99"/>
    <w:lsdException w:name="List Number 2" w:qFormat="1"/>
    <w:lsdException w:name="Title" w:qFormat="1"/>
    <w:lsdException w:name="Subtitle" w:qFormat="1"/>
    <w:lsdException w:name="Body Text Indent 2" w:qFormat="1"/>
    <w:lsdException w:name="Hyperlink" w:uiPriority="99"/>
    <w:lsdException w:name="Strong" w:qFormat="1"/>
    <w:lsdException w:name="Emphasis" w:qFormat="1"/>
    <w:lsdException w:name="Normal (Web)" w:qFormat="1"/>
    <w:lsdException w:name="HTML Preformatted" w:qFormat="1"/>
    <w:lsdException w:name="annotation subject" w:qFormat="1"/>
    <w:lsdException w:name="No List" w:uiPriority="99"/>
    <w:lsdException w:name="Balloon Text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5">
    <w:name w:val="Normal"/>
    <w:qFormat/>
    <w:rsid w:val="006B0A44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5"/>
    <w:next w:val="a5"/>
    <w:link w:val="13"/>
    <w:qFormat/>
    <w:rsid w:val="00205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2">
    <w:name w:val="heading 2"/>
    <w:aliases w:val="H2"/>
    <w:basedOn w:val="a5"/>
    <w:next w:val="a5"/>
    <w:link w:val="23"/>
    <w:qFormat/>
    <w:rsid w:val="00205C78"/>
    <w:pPr>
      <w:keepNext/>
      <w:spacing w:after="60"/>
      <w:jc w:val="center"/>
      <w:outlineLvl w:val="1"/>
    </w:pPr>
    <w:rPr>
      <w:b/>
      <w:sz w:val="30"/>
      <w:szCs w:val="20"/>
      <w:lang w:val="x-none" w:eastAsia="x-none"/>
    </w:rPr>
  </w:style>
  <w:style w:type="paragraph" w:styleId="31">
    <w:name w:val="heading 3"/>
    <w:aliases w:val="H3"/>
    <w:basedOn w:val="a5"/>
    <w:next w:val="a5"/>
    <w:link w:val="32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1">
    <w:name w:val="heading 4"/>
    <w:basedOn w:val="a5"/>
    <w:next w:val="a5"/>
    <w:link w:val="42"/>
    <w:qFormat/>
    <w:rsid w:val="00205C78"/>
    <w:pPr>
      <w:keepNext/>
      <w:tabs>
        <w:tab w:val="num" w:pos="2304"/>
      </w:tabs>
      <w:spacing w:before="240" w:after="60"/>
      <w:ind w:left="2304" w:hanging="864"/>
      <w:jc w:val="both"/>
      <w:outlineLvl w:val="3"/>
    </w:pPr>
    <w:rPr>
      <w:szCs w:val="20"/>
      <w:lang w:val="x-none" w:eastAsia="x-none"/>
    </w:rPr>
  </w:style>
  <w:style w:type="paragraph" w:styleId="51">
    <w:name w:val="heading 5"/>
    <w:basedOn w:val="a5"/>
    <w:next w:val="a5"/>
    <w:link w:val="52"/>
    <w:qFormat/>
    <w:rsid w:val="00205C78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x-none" w:eastAsia="x-none"/>
    </w:rPr>
  </w:style>
  <w:style w:type="paragraph" w:styleId="6">
    <w:name w:val="heading 6"/>
    <w:basedOn w:val="a5"/>
    <w:next w:val="a5"/>
    <w:link w:val="60"/>
    <w:qFormat/>
    <w:rsid w:val="00205C78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5"/>
    <w:next w:val="a5"/>
    <w:link w:val="70"/>
    <w:qFormat/>
    <w:rsid w:val="00205C78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qFormat/>
    <w:rsid w:val="00205C7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qFormat/>
    <w:rsid w:val="00205C7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24">
    <w:name w:val="Body Text Indent 2"/>
    <w:aliases w:val=" Знак,Знак"/>
    <w:basedOn w:val="a5"/>
    <w:link w:val="25"/>
    <w:qFormat/>
    <w:rsid w:val="006B0A44"/>
    <w:pPr>
      <w:spacing w:after="120" w:line="480" w:lineRule="auto"/>
      <w:ind w:left="283"/>
    </w:pPr>
    <w:rPr>
      <w:lang w:val="x-none" w:eastAsia="x-none"/>
    </w:rPr>
  </w:style>
  <w:style w:type="paragraph" w:customStyle="1" w:styleId="ConsPlusTitle">
    <w:name w:val="ConsPlusTitle"/>
    <w:qFormat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5"/>
    <w:link w:val="aa"/>
    <w:qFormat/>
    <w:rsid w:val="00C90FE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qFormat/>
    <w:rsid w:val="00C90FE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5"/>
    <w:rsid w:val="00EB1C38"/>
    <w:pPr>
      <w:jc w:val="both"/>
    </w:pPr>
    <w:rPr>
      <w:sz w:val="28"/>
      <w:szCs w:val="20"/>
    </w:rPr>
  </w:style>
  <w:style w:type="table" w:styleId="ab">
    <w:name w:val="Table Grid"/>
    <w:basedOn w:val="a7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580FA1"/>
    <w:rPr>
      <w:b/>
      <w:bCs/>
    </w:rPr>
  </w:style>
  <w:style w:type="paragraph" w:styleId="ad">
    <w:name w:val="header"/>
    <w:basedOn w:val="a5"/>
    <w:link w:val="ae"/>
    <w:uiPriority w:val="99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qFormat/>
    <w:rsid w:val="00C81BE2"/>
    <w:rPr>
      <w:sz w:val="24"/>
      <w:szCs w:val="24"/>
    </w:rPr>
  </w:style>
  <w:style w:type="paragraph" w:styleId="af">
    <w:name w:val="footer"/>
    <w:basedOn w:val="a5"/>
    <w:link w:val="af0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qFormat/>
    <w:rsid w:val="00C81BE2"/>
    <w:rPr>
      <w:sz w:val="24"/>
      <w:szCs w:val="24"/>
    </w:rPr>
  </w:style>
  <w:style w:type="character" w:customStyle="1" w:styleId="14">
    <w:name w:val="Основной шрифт абзаца1"/>
    <w:qFormat/>
    <w:rsid w:val="00B20ED2"/>
  </w:style>
  <w:style w:type="paragraph" w:styleId="af1">
    <w:name w:val="No Spacing"/>
    <w:uiPriority w:val="1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Заголовок 3 Знак"/>
    <w:aliases w:val="H3 Знак"/>
    <w:link w:val="31"/>
    <w:qFormat/>
    <w:rsid w:val="007701B5"/>
    <w:rPr>
      <w:rFonts w:ascii="Cambria" w:hAnsi="Cambria"/>
      <w:b/>
      <w:bCs/>
      <w:sz w:val="26"/>
      <w:szCs w:val="26"/>
      <w:lang w:val="x-none" w:eastAsia="ar-SA"/>
    </w:rPr>
  </w:style>
  <w:style w:type="character" w:styleId="af2">
    <w:name w:val="Hyperlink"/>
    <w:uiPriority w:val="99"/>
    <w:rsid w:val="002D7460"/>
    <w:rPr>
      <w:color w:val="0000FF"/>
      <w:u w:val="single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2"/>
    <w:qFormat/>
    <w:rsid w:val="00205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3">
    <w:name w:val="Заголовок 2 Знак"/>
    <w:aliases w:val="H2 Знак"/>
    <w:link w:val="22"/>
    <w:qFormat/>
    <w:rsid w:val="00205C78"/>
    <w:rPr>
      <w:b/>
      <w:sz w:val="30"/>
      <w:lang w:val="x-none" w:eastAsia="x-none"/>
    </w:rPr>
  </w:style>
  <w:style w:type="character" w:customStyle="1" w:styleId="42">
    <w:name w:val="Заголовок 4 Знак"/>
    <w:link w:val="41"/>
    <w:qFormat/>
    <w:rsid w:val="00205C78"/>
    <w:rPr>
      <w:sz w:val="24"/>
      <w:lang w:val="x-none" w:eastAsia="x-none"/>
    </w:rPr>
  </w:style>
  <w:style w:type="character" w:customStyle="1" w:styleId="52">
    <w:name w:val="Заголовок 5 Знак"/>
    <w:link w:val="51"/>
    <w:qFormat/>
    <w:rsid w:val="00205C78"/>
    <w:rPr>
      <w:sz w:val="22"/>
      <w:lang w:val="x-none" w:eastAsia="x-none"/>
    </w:rPr>
  </w:style>
  <w:style w:type="character" w:customStyle="1" w:styleId="60">
    <w:name w:val="Заголовок 6 Знак"/>
    <w:link w:val="6"/>
    <w:qFormat/>
    <w:rsid w:val="00205C78"/>
    <w:rPr>
      <w:i/>
      <w:sz w:val="22"/>
      <w:lang w:val="x-none" w:eastAsia="x-none"/>
    </w:rPr>
  </w:style>
  <w:style w:type="character" w:customStyle="1" w:styleId="70">
    <w:name w:val="Заголовок 7 Знак"/>
    <w:link w:val="7"/>
    <w:qFormat/>
    <w:rsid w:val="00205C78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qFormat/>
    <w:rsid w:val="00205C78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qFormat/>
    <w:rsid w:val="00205C78"/>
    <w:rPr>
      <w:rFonts w:ascii="Arial" w:hAnsi="Arial"/>
      <w:b/>
      <w:i/>
      <w:sz w:val="18"/>
      <w:lang w:val="x-none" w:eastAsia="x-none"/>
    </w:rPr>
  </w:style>
  <w:style w:type="paragraph" w:customStyle="1" w:styleId="af3">
    <w:name w:val="Знак Знак Знак Знак"/>
    <w:basedOn w:val="a5"/>
    <w:qFormat/>
    <w:rsid w:val="00205C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5"/>
    <w:rsid w:val="00205C78"/>
    <w:rPr>
      <w:rFonts w:ascii="Verdana" w:hAnsi="Verdana" w:cs="Verdana"/>
      <w:sz w:val="20"/>
      <w:szCs w:val="20"/>
      <w:lang w:val="en-US" w:eastAsia="en-US"/>
    </w:rPr>
  </w:style>
  <w:style w:type="paragraph" w:styleId="af5">
    <w:name w:val="Body Text"/>
    <w:basedOn w:val="a5"/>
    <w:link w:val="af6"/>
    <w:rsid w:val="00205C78"/>
    <w:pPr>
      <w:keepNext/>
      <w:suppressAutoHyphens/>
      <w:outlineLvl w:val="0"/>
    </w:pPr>
    <w:rPr>
      <w:color w:val="000000"/>
      <w:szCs w:val="20"/>
      <w:u w:color="000000"/>
      <w:lang w:val="x-none" w:eastAsia="x-none"/>
    </w:rPr>
  </w:style>
  <w:style w:type="character" w:customStyle="1" w:styleId="af6">
    <w:name w:val="Основной текст Знак"/>
    <w:link w:val="af5"/>
    <w:qFormat/>
    <w:rsid w:val="00205C78"/>
    <w:rPr>
      <w:color w:val="000000"/>
      <w:sz w:val="24"/>
      <w:u w:color="000000"/>
      <w:lang w:val="x-none" w:eastAsia="x-none"/>
    </w:rPr>
  </w:style>
  <w:style w:type="paragraph" w:styleId="af7">
    <w:name w:val="Body Text Indent"/>
    <w:basedOn w:val="a5"/>
    <w:link w:val="af8"/>
    <w:rsid w:val="00205C78"/>
    <w:pPr>
      <w:spacing w:after="120"/>
      <w:ind w:left="283"/>
    </w:pPr>
    <w:rPr>
      <w:color w:val="000000"/>
      <w:sz w:val="20"/>
      <w:szCs w:val="20"/>
      <w:u w:color="000000"/>
      <w:lang w:val="x-none" w:eastAsia="x-none"/>
    </w:rPr>
  </w:style>
  <w:style w:type="character" w:customStyle="1" w:styleId="af8">
    <w:name w:val="Основной текст с отступом Знак"/>
    <w:link w:val="af7"/>
    <w:qFormat/>
    <w:rsid w:val="00205C78"/>
    <w:rPr>
      <w:color w:val="000000"/>
      <w:u w:color="000000"/>
      <w:lang w:val="x-none" w:eastAsia="x-none"/>
    </w:rPr>
  </w:style>
  <w:style w:type="character" w:customStyle="1" w:styleId="25">
    <w:name w:val="Основной текст с отступом 2 Знак"/>
    <w:aliases w:val=" Знак Знак,Знак Знак"/>
    <w:link w:val="24"/>
    <w:qFormat/>
    <w:rsid w:val="00205C78"/>
    <w:rPr>
      <w:sz w:val="24"/>
      <w:szCs w:val="24"/>
    </w:rPr>
  </w:style>
  <w:style w:type="paragraph" w:styleId="26">
    <w:name w:val="Body Text 2"/>
    <w:basedOn w:val="a5"/>
    <w:link w:val="27"/>
    <w:rsid w:val="00205C78"/>
    <w:pPr>
      <w:tabs>
        <w:tab w:val="num" w:pos="567"/>
      </w:tabs>
      <w:spacing w:after="60"/>
      <w:ind w:left="567" w:hanging="567"/>
      <w:jc w:val="both"/>
    </w:pPr>
    <w:rPr>
      <w:szCs w:val="20"/>
      <w:lang w:val="x-none" w:eastAsia="x-none"/>
    </w:rPr>
  </w:style>
  <w:style w:type="character" w:customStyle="1" w:styleId="27">
    <w:name w:val="Основной текст 2 Знак"/>
    <w:link w:val="26"/>
    <w:qFormat/>
    <w:rsid w:val="00205C78"/>
    <w:rPr>
      <w:sz w:val="24"/>
      <w:lang w:val="x-none" w:eastAsia="x-none"/>
    </w:rPr>
  </w:style>
  <w:style w:type="paragraph" w:styleId="af9">
    <w:name w:val="List Bullet"/>
    <w:basedOn w:val="a5"/>
    <w:autoRedefine/>
    <w:rsid w:val="00205C78"/>
    <w:pPr>
      <w:widowControl w:val="0"/>
      <w:spacing w:after="60"/>
      <w:jc w:val="both"/>
    </w:pPr>
  </w:style>
  <w:style w:type="paragraph" w:styleId="20">
    <w:name w:val="List Bullet 2"/>
    <w:basedOn w:val="a5"/>
    <w:autoRedefine/>
    <w:rsid w:val="00205C78"/>
    <w:pPr>
      <w:numPr>
        <w:numId w:val="2"/>
      </w:numPr>
      <w:spacing w:after="60"/>
      <w:jc w:val="both"/>
    </w:pPr>
    <w:rPr>
      <w:szCs w:val="20"/>
    </w:rPr>
  </w:style>
  <w:style w:type="paragraph" w:styleId="30">
    <w:name w:val="List Bullet 3"/>
    <w:basedOn w:val="a5"/>
    <w:autoRedefine/>
    <w:rsid w:val="00205C78"/>
    <w:pPr>
      <w:numPr>
        <w:numId w:val="3"/>
      </w:numPr>
      <w:spacing w:after="60"/>
      <w:jc w:val="both"/>
    </w:pPr>
    <w:rPr>
      <w:szCs w:val="20"/>
    </w:rPr>
  </w:style>
  <w:style w:type="paragraph" w:styleId="40">
    <w:name w:val="List Bullet 4"/>
    <w:basedOn w:val="a5"/>
    <w:autoRedefine/>
    <w:rsid w:val="00205C78"/>
    <w:pPr>
      <w:numPr>
        <w:numId w:val="4"/>
      </w:numPr>
      <w:spacing w:after="60"/>
      <w:jc w:val="both"/>
    </w:pPr>
    <w:rPr>
      <w:szCs w:val="20"/>
    </w:rPr>
  </w:style>
  <w:style w:type="paragraph" w:styleId="50">
    <w:name w:val="List Bullet 5"/>
    <w:basedOn w:val="a5"/>
    <w:autoRedefine/>
    <w:rsid w:val="00205C78"/>
    <w:pPr>
      <w:numPr>
        <w:numId w:val="5"/>
      </w:numPr>
      <w:spacing w:after="60"/>
      <w:jc w:val="both"/>
    </w:pPr>
    <w:rPr>
      <w:szCs w:val="20"/>
    </w:rPr>
  </w:style>
  <w:style w:type="paragraph" w:styleId="a">
    <w:name w:val="List Number"/>
    <w:basedOn w:val="a5"/>
    <w:rsid w:val="00205C78"/>
    <w:pPr>
      <w:numPr>
        <w:numId w:val="6"/>
      </w:numPr>
      <w:spacing w:after="60"/>
      <w:jc w:val="both"/>
    </w:pPr>
    <w:rPr>
      <w:szCs w:val="20"/>
    </w:rPr>
  </w:style>
  <w:style w:type="paragraph" w:styleId="2">
    <w:name w:val="List Number 2"/>
    <w:basedOn w:val="a5"/>
    <w:qFormat/>
    <w:rsid w:val="00205C78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5"/>
    <w:rsid w:val="00205C7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5"/>
    <w:rsid w:val="00205C78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5"/>
    <w:rsid w:val="00205C78"/>
    <w:pPr>
      <w:numPr>
        <w:numId w:val="10"/>
      </w:numPr>
      <w:spacing w:after="60"/>
      <w:jc w:val="both"/>
    </w:pPr>
    <w:rPr>
      <w:szCs w:val="20"/>
    </w:rPr>
  </w:style>
  <w:style w:type="paragraph" w:customStyle="1" w:styleId="a4">
    <w:name w:val="Раздел"/>
    <w:basedOn w:val="a5"/>
    <w:semiHidden/>
    <w:rsid w:val="00205C78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2">
    <w:name w:val="Условия контракта"/>
    <w:basedOn w:val="a5"/>
    <w:semiHidden/>
    <w:rsid w:val="00205C78"/>
    <w:pPr>
      <w:numPr>
        <w:numId w:val="12"/>
      </w:numPr>
      <w:tabs>
        <w:tab w:val="clear" w:pos="360"/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styleId="afa">
    <w:name w:val="Subtitle"/>
    <w:basedOn w:val="a5"/>
    <w:link w:val="afb"/>
    <w:qFormat/>
    <w:rsid w:val="00205C78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b">
    <w:name w:val="Подзаголовок Знак"/>
    <w:link w:val="afa"/>
    <w:qFormat/>
    <w:rsid w:val="00205C78"/>
    <w:rPr>
      <w:rFonts w:ascii="Arial" w:hAnsi="Arial"/>
      <w:sz w:val="24"/>
      <w:lang w:val="x-none" w:eastAsia="x-none"/>
    </w:rPr>
  </w:style>
  <w:style w:type="paragraph" w:styleId="afc">
    <w:name w:val="Date"/>
    <w:basedOn w:val="a5"/>
    <w:next w:val="a5"/>
    <w:link w:val="afd"/>
    <w:rsid w:val="00205C78"/>
    <w:pPr>
      <w:spacing w:after="60"/>
      <w:jc w:val="both"/>
    </w:pPr>
    <w:rPr>
      <w:szCs w:val="20"/>
      <w:lang w:val="x-none" w:eastAsia="x-none"/>
    </w:rPr>
  </w:style>
  <w:style w:type="character" w:customStyle="1" w:styleId="afd">
    <w:name w:val="Дата Знак"/>
    <w:link w:val="afc"/>
    <w:qFormat/>
    <w:rsid w:val="00205C78"/>
    <w:rPr>
      <w:sz w:val="24"/>
      <w:lang w:val="x-none" w:eastAsia="x-none"/>
    </w:rPr>
  </w:style>
  <w:style w:type="paragraph" w:styleId="33">
    <w:name w:val="Body Text Indent 3"/>
    <w:basedOn w:val="a5"/>
    <w:link w:val="34"/>
    <w:rsid w:val="00205C78"/>
    <w:pPr>
      <w:spacing w:after="120"/>
      <w:ind w:left="283"/>
      <w:jc w:val="both"/>
    </w:pPr>
    <w:rPr>
      <w:sz w:val="16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qFormat/>
    <w:rsid w:val="00205C78"/>
    <w:rPr>
      <w:sz w:val="16"/>
      <w:lang w:val="x-none" w:eastAsia="x-none"/>
    </w:rPr>
  </w:style>
  <w:style w:type="paragraph" w:styleId="afe">
    <w:name w:val="Block Text"/>
    <w:basedOn w:val="a5"/>
    <w:rsid w:val="00205C78"/>
    <w:pPr>
      <w:spacing w:after="120"/>
      <w:ind w:left="1440" w:right="1440"/>
      <w:jc w:val="both"/>
    </w:pPr>
    <w:rPr>
      <w:szCs w:val="20"/>
    </w:rPr>
  </w:style>
  <w:style w:type="character" w:styleId="aff">
    <w:name w:val="page number"/>
    <w:qFormat/>
    <w:rsid w:val="00205C78"/>
    <w:rPr>
      <w:rFonts w:ascii="Times New Roman" w:hAnsi="Times New Roman"/>
    </w:rPr>
  </w:style>
  <w:style w:type="paragraph" w:styleId="35">
    <w:name w:val="Body Text 3"/>
    <w:basedOn w:val="a5"/>
    <w:link w:val="36"/>
    <w:rsid w:val="00205C7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  <w:lang w:val="x-none" w:eastAsia="x-none"/>
    </w:rPr>
  </w:style>
  <w:style w:type="character" w:customStyle="1" w:styleId="36">
    <w:name w:val="Основной текст 3 Знак"/>
    <w:link w:val="35"/>
    <w:qFormat/>
    <w:rsid w:val="00205C78"/>
    <w:rPr>
      <w:b/>
      <w:i/>
      <w:sz w:val="22"/>
      <w:szCs w:val="24"/>
      <w:lang w:val="x-none" w:eastAsia="x-none"/>
    </w:rPr>
  </w:style>
  <w:style w:type="paragraph" w:styleId="aff0">
    <w:name w:val="Plain Text"/>
    <w:basedOn w:val="a5"/>
    <w:link w:val="aff1"/>
    <w:rsid w:val="00205C78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qFormat/>
    <w:rsid w:val="00205C78"/>
    <w:rPr>
      <w:rFonts w:ascii="Courier New" w:hAnsi="Courier New"/>
      <w:lang w:val="x-none" w:eastAsia="x-none"/>
    </w:rPr>
  </w:style>
  <w:style w:type="paragraph" w:customStyle="1" w:styleId="ConsNormal">
    <w:name w:val="ConsNormal"/>
    <w:qFormat/>
    <w:rsid w:val="00205C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2">
    <w:name w:val="Normal (Web)"/>
    <w:basedOn w:val="a5"/>
    <w:qFormat/>
    <w:rsid w:val="00205C78"/>
    <w:pPr>
      <w:spacing w:before="100" w:beforeAutospacing="1" w:after="100" w:afterAutospacing="1"/>
    </w:pPr>
  </w:style>
  <w:style w:type="paragraph" w:styleId="HTML">
    <w:name w:val="HTML Address"/>
    <w:basedOn w:val="a5"/>
    <w:link w:val="HTML0"/>
    <w:rsid w:val="00205C78"/>
    <w:pPr>
      <w:spacing w:after="60"/>
      <w:jc w:val="both"/>
    </w:pPr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205C78"/>
    <w:rPr>
      <w:i/>
      <w:iCs/>
      <w:sz w:val="24"/>
      <w:szCs w:val="24"/>
      <w:lang w:val="x-none" w:eastAsia="x-none"/>
    </w:rPr>
  </w:style>
  <w:style w:type="paragraph" w:styleId="aff3">
    <w:name w:val="envelope address"/>
    <w:basedOn w:val="a5"/>
    <w:rsid w:val="00205C7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6"/>
    <w:rsid w:val="00205C78"/>
  </w:style>
  <w:style w:type="character" w:styleId="aff4">
    <w:name w:val="Emphasis"/>
    <w:qFormat/>
    <w:rsid w:val="00205C78"/>
    <w:rPr>
      <w:i/>
      <w:iCs/>
    </w:rPr>
  </w:style>
  <w:style w:type="paragraph" w:styleId="aff5">
    <w:name w:val="Note Heading"/>
    <w:basedOn w:val="a5"/>
    <w:next w:val="a5"/>
    <w:link w:val="aff6"/>
    <w:rsid w:val="00205C78"/>
    <w:pPr>
      <w:spacing w:after="60"/>
      <w:jc w:val="both"/>
    </w:pPr>
    <w:rPr>
      <w:lang w:val="x-none" w:eastAsia="x-none"/>
    </w:rPr>
  </w:style>
  <w:style w:type="character" w:customStyle="1" w:styleId="aff6">
    <w:name w:val="Заголовок записки Знак"/>
    <w:link w:val="aff5"/>
    <w:rsid w:val="00205C78"/>
    <w:rPr>
      <w:sz w:val="24"/>
      <w:szCs w:val="24"/>
      <w:lang w:val="x-none" w:eastAsia="x-none"/>
    </w:rPr>
  </w:style>
  <w:style w:type="character" w:styleId="HTML2">
    <w:name w:val="HTML Keyboard"/>
    <w:rsid w:val="00205C78"/>
    <w:rPr>
      <w:rFonts w:ascii="Courier New" w:hAnsi="Courier New" w:cs="Courier New"/>
      <w:sz w:val="20"/>
      <w:szCs w:val="20"/>
    </w:rPr>
  </w:style>
  <w:style w:type="character" w:styleId="HTML3">
    <w:name w:val="HTML Code"/>
    <w:rsid w:val="00205C78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f5"/>
    <w:link w:val="aff8"/>
    <w:rsid w:val="00205C78"/>
    <w:pPr>
      <w:keepNext w:val="0"/>
      <w:suppressAutoHyphens w:val="0"/>
      <w:spacing w:after="120"/>
      <w:ind w:firstLine="210"/>
      <w:jc w:val="both"/>
      <w:outlineLvl w:val="9"/>
    </w:pPr>
    <w:rPr>
      <w:szCs w:val="24"/>
    </w:rPr>
  </w:style>
  <w:style w:type="character" w:customStyle="1" w:styleId="aff8">
    <w:name w:val="Красная строка Знак"/>
    <w:link w:val="aff7"/>
    <w:qFormat/>
    <w:rsid w:val="00205C78"/>
    <w:rPr>
      <w:color w:val="000000"/>
      <w:sz w:val="24"/>
      <w:szCs w:val="24"/>
      <w:u w:color="000000"/>
      <w:lang w:val="x-none" w:eastAsia="x-none"/>
    </w:rPr>
  </w:style>
  <w:style w:type="paragraph" w:styleId="28">
    <w:name w:val="Body Text First Indent 2"/>
    <w:basedOn w:val="af7"/>
    <w:link w:val="29"/>
    <w:rsid w:val="00205C78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link w:val="28"/>
    <w:qFormat/>
    <w:rsid w:val="00205C78"/>
    <w:rPr>
      <w:color w:val="000000"/>
      <w:sz w:val="24"/>
      <w:szCs w:val="24"/>
      <w:u w:color="000000"/>
      <w:lang w:val="x-none" w:eastAsia="x-none"/>
    </w:rPr>
  </w:style>
  <w:style w:type="character" w:styleId="aff9">
    <w:name w:val="line number"/>
    <w:basedOn w:val="a6"/>
    <w:rsid w:val="00205C78"/>
  </w:style>
  <w:style w:type="character" w:styleId="HTML4">
    <w:name w:val="HTML Sample"/>
    <w:rsid w:val="00205C78"/>
    <w:rPr>
      <w:rFonts w:ascii="Courier New" w:hAnsi="Courier New" w:cs="Courier New"/>
    </w:rPr>
  </w:style>
  <w:style w:type="paragraph" w:styleId="2a">
    <w:name w:val="envelope return"/>
    <w:basedOn w:val="a5"/>
    <w:rsid w:val="00205C7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Normal Indent"/>
    <w:basedOn w:val="a5"/>
    <w:rsid w:val="00205C78"/>
    <w:pPr>
      <w:spacing w:after="60"/>
      <w:ind w:left="708"/>
      <w:jc w:val="both"/>
    </w:pPr>
  </w:style>
  <w:style w:type="character" w:styleId="HTML5">
    <w:name w:val="HTML Definition"/>
    <w:rsid w:val="00205C78"/>
    <w:rPr>
      <w:i/>
      <w:iCs/>
    </w:rPr>
  </w:style>
  <w:style w:type="character" w:styleId="HTML6">
    <w:name w:val="HTML Variable"/>
    <w:rsid w:val="00205C78"/>
    <w:rPr>
      <w:i/>
      <w:iCs/>
    </w:rPr>
  </w:style>
  <w:style w:type="character" w:styleId="HTML7">
    <w:name w:val="HTML Typewriter"/>
    <w:rsid w:val="00205C78"/>
    <w:rPr>
      <w:rFonts w:ascii="Courier New" w:hAnsi="Courier New" w:cs="Courier New"/>
      <w:sz w:val="20"/>
      <w:szCs w:val="20"/>
    </w:rPr>
  </w:style>
  <w:style w:type="paragraph" w:styleId="affb">
    <w:name w:val="Signature"/>
    <w:basedOn w:val="a5"/>
    <w:link w:val="affc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c">
    <w:name w:val="Подпись Знак"/>
    <w:link w:val="affb"/>
    <w:rsid w:val="00205C78"/>
    <w:rPr>
      <w:sz w:val="24"/>
      <w:szCs w:val="24"/>
      <w:lang w:val="x-none" w:eastAsia="x-none"/>
    </w:rPr>
  </w:style>
  <w:style w:type="paragraph" w:styleId="affd">
    <w:name w:val="Salutation"/>
    <w:basedOn w:val="a5"/>
    <w:next w:val="a5"/>
    <w:link w:val="affe"/>
    <w:rsid w:val="00205C78"/>
    <w:pPr>
      <w:spacing w:after="60"/>
      <w:jc w:val="both"/>
    </w:pPr>
    <w:rPr>
      <w:lang w:val="x-none" w:eastAsia="x-none"/>
    </w:rPr>
  </w:style>
  <w:style w:type="character" w:customStyle="1" w:styleId="affe">
    <w:name w:val="Приветствие Знак"/>
    <w:link w:val="affd"/>
    <w:rsid w:val="00205C78"/>
    <w:rPr>
      <w:sz w:val="24"/>
      <w:szCs w:val="24"/>
      <w:lang w:val="x-none" w:eastAsia="x-none"/>
    </w:rPr>
  </w:style>
  <w:style w:type="paragraph" w:styleId="afff">
    <w:name w:val="List Continue"/>
    <w:basedOn w:val="a5"/>
    <w:rsid w:val="00205C78"/>
    <w:pPr>
      <w:spacing w:after="120"/>
      <w:ind w:left="283"/>
      <w:jc w:val="both"/>
    </w:pPr>
  </w:style>
  <w:style w:type="paragraph" w:styleId="2b">
    <w:name w:val="List Continue 2"/>
    <w:basedOn w:val="a5"/>
    <w:rsid w:val="00205C78"/>
    <w:pPr>
      <w:spacing w:after="120"/>
      <w:ind w:left="566"/>
      <w:jc w:val="both"/>
    </w:pPr>
  </w:style>
  <w:style w:type="paragraph" w:styleId="37">
    <w:name w:val="List Continue 3"/>
    <w:basedOn w:val="a5"/>
    <w:rsid w:val="00205C78"/>
    <w:pPr>
      <w:spacing w:after="120"/>
      <w:ind w:left="849"/>
      <w:jc w:val="both"/>
    </w:pPr>
  </w:style>
  <w:style w:type="paragraph" w:styleId="43">
    <w:name w:val="List Continue 4"/>
    <w:basedOn w:val="a5"/>
    <w:rsid w:val="00205C78"/>
    <w:pPr>
      <w:spacing w:after="120"/>
      <w:ind w:left="1132"/>
      <w:jc w:val="both"/>
    </w:pPr>
  </w:style>
  <w:style w:type="paragraph" w:styleId="53">
    <w:name w:val="List Continue 5"/>
    <w:basedOn w:val="a5"/>
    <w:rsid w:val="00205C78"/>
    <w:pPr>
      <w:spacing w:after="120"/>
      <w:ind w:left="1415"/>
      <w:jc w:val="both"/>
    </w:pPr>
  </w:style>
  <w:style w:type="character" w:styleId="afff0">
    <w:name w:val="FollowedHyperlink"/>
    <w:rsid w:val="00205C78"/>
    <w:rPr>
      <w:color w:val="800080"/>
      <w:u w:val="single"/>
    </w:rPr>
  </w:style>
  <w:style w:type="paragraph" w:styleId="afff1">
    <w:name w:val="Closing"/>
    <w:basedOn w:val="a5"/>
    <w:link w:val="afff2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f2">
    <w:name w:val="Прощание Знак"/>
    <w:link w:val="afff1"/>
    <w:rsid w:val="00205C78"/>
    <w:rPr>
      <w:sz w:val="24"/>
      <w:szCs w:val="24"/>
      <w:lang w:val="x-none" w:eastAsia="x-none"/>
    </w:rPr>
  </w:style>
  <w:style w:type="paragraph" w:styleId="afff3">
    <w:name w:val="List"/>
    <w:basedOn w:val="a5"/>
    <w:rsid w:val="00205C78"/>
    <w:pPr>
      <w:spacing w:after="60"/>
      <w:ind w:left="283" w:hanging="283"/>
      <w:jc w:val="both"/>
    </w:pPr>
  </w:style>
  <w:style w:type="paragraph" w:styleId="2c">
    <w:name w:val="List 2"/>
    <w:basedOn w:val="a5"/>
    <w:rsid w:val="00205C78"/>
    <w:pPr>
      <w:spacing w:after="60"/>
      <w:ind w:left="566" w:hanging="283"/>
      <w:jc w:val="both"/>
    </w:pPr>
  </w:style>
  <w:style w:type="paragraph" w:styleId="38">
    <w:name w:val="List 3"/>
    <w:basedOn w:val="a5"/>
    <w:rsid w:val="00205C78"/>
    <w:pPr>
      <w:spacing w:after="60"/>
      <w:ind w:left="849" w:hanging="283"/>
      <w:jc w:val="both"/>
    </w:pPr>
  </w:style>
  <w:style w:type="paragraph" w:styleId="44">
    <w:name w:val="List 4"/>
    <w:basedOn w:val="a5"/>
    <w:rsid w:val="00205C78"/>
    <w:pPr>
      <w:spacing w:after="60"/>
      <w:ind w:left="1132" w:hanging="283"/>
      <w:jc w:val="both"/>
    </w:pPr>
  </w:style>
  <w:style w:type="paragraph" w:styleId="54">
    <w:name w:val="List 5"/>
    <w:basedOn w:val="a5"/>
    <w:rsid w:val="00205C78"/>
    <w:pPr>
      <w:spacing w:after="60"/>
      <w:ind w:left="1415" w:hanging="283"/>
      <w:jc w:val="both"/>
    </w:pPr>
  </w:style>
  <w:style w:type="paragraph" w:styleId="HTML8">
    <w:name w:val="HTML Preformatted"/>
    <w:basedOn w:val="a5"/>
    <w:link w:val="HTML9"/>
    <w:qFormat/>
    <w:rsid w:val="00205C78"/>
    <w:pPr>
      <w:spacing w:after="6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9">
    <w:name w:val="Стандартный HTML Знак"/>
    <w:link w:val="HTML8"/>
    <w:qFormat/>
    <w:rsid w:val="00205C78"/>
    <w:rPr>
      <w:rFonts w:ascii="Courier New" w:hAnsi="Courier New"/>
      <w:lang w:val="x-none" w:eastAsia="x-none"/>
    </w:rPr>
  </w:style>
  <w:style w:type="character" w:styleId="HTMLa">
    <w:name w:val="HTML Cite"/>
    <w:rsid w:val="00205C78"/>
    <w:rPr>
      <w:i/>
      <w:iCs/>
    </w:rPr>
  </w:style>
  <w:style w:type="paragraph" w:styleId="afff4">
    <w:name w:val="Message Header"/>
    <w:basedOn w:val="a5"/>
    <w:link w:val="afff5"/>
    <w:rsid w:val="00205C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205C78"/>
    <w:rPr>
      <w:rFonts w:ascii="Arial" w:hAnsi="Arial"/>
      <w:sz w:val="24"/>
      <w:szCs w:val="24"/>
      <w:shd w:val="pct20" w:color="auto" w:fill="auto"/>
      <w:lang w:val="x-none" w:eastAsia="x-none"/>
    </w:rPr>
  </w:style>
  <w:style w:type="paragraph" w:styleId="afff6">
    <w:name w:val="E-mail Signature"/>
    <w:basedOn w:val="a5"/>
    <w:link w:val="afff7"/>
    <w:rsid w:val="00205C78"/>
    <w:pPr>
      <w:spacing w:after="60"/>
      <w:jc w:val="both"/>
    </w:pPr>
    <w:rPr>
      <w:lang w:val="x-none" w:eastAsia="x-none"/>
    </w:rPr>
  </w:style>
  <w:style w:type="character" w:customStyle="1" w:styleId="afff7">
    <w:name w:val="Электронная подпись Знак"/>
    <w:link w:val="afff6"/>
    <w:rsid w:val="00205C78"/>
    <w:rPr>
      <w:sz w:val="24"/>
      <w:szCs w:val="24"/>
      <w:lang w:val="x-none" w:eastAsia="x-none"/>
    </w:rPr>
  </w:style>
  <w:style w:type="paragraph" w:customStyle="1" w:styleId="15">
    <w:name w:val="Стиль1"/>
    <w:basedOn w:val="a5"/>
    <w:qFormat/>
    <w:rsid w:val="00205C78"/>
    <w:pPr>
      <w:keepNext/>
      <w:keepLines/>
      <w:widowControl w:val="0"/>
      <w:suppressLineNumbers/>
      <w:tabs>
        <w:tab w:val="num" w:pos="360"/>
      </w:tabs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1"/>
    <w:next w:val="a5"/>
    <w:rsid w:val="00205C78"/>
    <w:pPr>
      <w:numPr>
        <w:ilvl w:val="2"/>
      </w:numPr>
      <w:tabs>
        <w:tab w:val="num" w:pos="720"/>
      </w:tabs>
      <w:spacing w:before="240" w:after="60"/>
      <w:ind w:left="720" w:hanging="720"/>
    </w:pPr>
    <w:rPr>
      <w:rFonts w:ascii="Arial" w:hAnsi="Arial"/>
      <w:bCs w:val="0"/>
      <w:sz w:val="24"/>
      <w:szCs w:val="20"/>
      <w:lang w:eastAsia="x-none"/>
    </w:rPr>
  </w:style>
  <w:style w:type="paragraph" w:customStyle="1" w:styleId="211">
    <w:name w:val="Заголовок 2.1"/>
    <w:basedOn w:val="12"/>
    <w:rsid w:val="00205C78"/>
    <w:pPr>
      <w:keepLines/>
      <w:widowControl w:val="0"/>
      <w:suppressLineNumbers/>
      <w:suppressAutoHyphens/>
      <w:jc w:val="center"/>
    </w:pPr>
    <w:rPr>
      <w:rFonts w:ascii="Times New Roman" w:hAnsi="Times New Roman"/>
      <w:bCs w:val="0"/>
      <w:caps/>
      <w:color w:val="000000"/>
      <w:kern w:val="28"/>
      <w:sz w:val="24"/>
      <w:szCs w:val="28"/>
      <w:u w:color="000000"/>
    </w:rPr>
  </w:style>
  <w:style w:type="paragraph" w:customStyle="1" w:styleId="2d">
    <w:name w:val="Стиль2"/>
    <w:basedOn w:val="2"/>
    <w:qFormat/>
    <w:rsid w:val="00205C78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ind w:left="1476" w:hanging="576"/>
    </w:pPr>
    <w:rPr>
      <w:b/>
    </w:rPr>
  </w:style>
  <w:style w:type="paragraph" w:customStyle="1" w:styleId="39">
    <w:name w:val="Стиль3"/>
    <w:basedOn w:val="24"/>
    <w:qFormat/>
    <w:rsid w:val="00205C78"/>
    <w:pPr>
      <w:widowControl w:val="0"/>
      <w:tabs>
        <w:tab w:val="num" w:pos="767"/>
      </w:tabs>
      <w:adjustRightInd w:val="0"/>
      <w:spacing w:after="0" w:line="240" w:lineRule="auto"/>
      <w:ind w:left="540"/>
      <w:jc w:val="both"/>
      <w:textAlignment w:val="baseline"/>
    </w:pPr>
    <w:rPr>
      <w:szCs w:val="20"/>
    </w:rPr>
  </w:style>
  <w:style w:type="paragraph" w:customStyle="1" w:styleId="2-11">
    <w:name w:val="содержание2-11"/>
    <w:basedOn w:val="a5"/>
    <w:rsid w:val="00205C78"/>
    <w:pPr>
      <w:spacing w:after="60"/>
      <w:jc w:val="both"/>
    </w:pPr>
  </w:style>
  <w:style w:type="character" w:customStyle="1" w:styleId="16">
    <w:name w:val="Знак Знак1"/>
    <w:qFormat/>
    <w:rsid w:val="00205C78"/>
    <w:rPr>
      <w:noProof w:val="0"/>
      <w:sz w:val="24"/>
      <w:lang w:val="ru-RU" w:eastAsia="ru-RU" w:bidi="ar-SA"/>
    </w:rPr>
  </w:style>
  <w:style w:type="character" w:customStyle="1" w:styleId="3a">
    <w:name w:val="Стиль3 Знак"/>
    <w:basedOn w:val="16"/>
    <w:qFormat/>
    <w:rsid w:val="00205C78"/>
    <w:rPr>
      <w:noProof w:val="0"/>
      <w:sz w:val="24"/>
      <w:lang w:val="ru-RU" w:eastAsia="ru-RU" w:bidi="ar-SA"/>
    </w:rPr>
  </w:style>
  <w:style w:type="paragraph" w:customStyle="1" w:styleId="45">
    <w:name w:val="Стиль4"/>
    <w:basedOn w:val="22"/>
    <w:next w:val="a5"/>
    <w:qFormat/>
    <w:rsid w:val="00205C78"/>
    <w:pPr>
      <w:keepLines/>
      <w:widowControl w:val="0"/>
      <w:suppressLineNumbers/>
      <w:suppressAutoHyphens/>
      <w:ind w:firstLine="567"/>
    </w:pPr>
  </w:style>
  <w:style w:type="paragraph" w:customStyle="1" w:styleId="afff8">
    <w:name w:val="Таблица заголовок"/>
    <w:basedOn w:val="a5"/>
    <w:rsid w:val="00205C7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9">
    <w:name w:val="текст таблицы"/>
    <w:basedOn w:val="a5"/>
    <w:rsid w:val="00205C78"/>
    <w:pPr>
      <w:spacing w:before="120"/>
      <w:ind w:right="-102"/>
    </w:pPr>
  </w:style>
  <w:style w:type="paragraph" w:customStyle="1" w:styleId="afffa">
    <w:name w:val="Пункт Знак"/>
    <w:basedOn w:val="a5"/>
    <w:rsid w:val="00205C78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b">
    <w:name w:val="a"/>
    <w:basedOn w:val="a5"/>
    <w:rsid w:val="00205C78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c">
    <w:name w:val="Словарная статья"/>
    <w:basedOn w:val="a5"/>
    <w:next w:val="a5"/>
    <w:qFormat/>
    <w:rsid w:val="00205C78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мментарий пользователя"/>
    <w:basedOn w:val="a5"/>
    <w:next w:val="a5"/>
    <w:qFormat/>
    <w:rsid w:val="00205C78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b">
    <w:name w:val="Стиль3 Знак Знак"/>
    <w:rsid w:val="00205C78"/>
    <w:rPr>
      <w:noProof w:val="0"/>
      <w:sz w:val="24"/>
      <w:lang w:val="ru-RU" w:eastAsia="ru-RU" w:bidi="ar-SA"/>
    </w:rPr>
  </w:style>
  <w:style w:type="character" w:customStyle="1" w:styleId="labelbodytext1">
    <w:name w:val="label_body_text_1"/>
    <w:basedOn w:val="a6"/>
    <w:rsid w:val="00205C78"/>
  </w:style>
  <w:style w:type="character" w:customStyle="1" w:styleId="Anrede1IhrZeichen">
    <w:name w:val="Anrede1IhrZeichen"/>
    <w:rsid w:val="00205C78"/>
    <w:rPr>
      <w:rFonts w:ascii="Arial" w:hAnsi="Arial"/>
      <w:sz w:val="22"/>
    </w:rPr>
  </w:style>
  <w:style w:type="paragraph" w:customStyle="1" w:styleId="Iacaaiea">
    <w:name w:val="Iacaaiea"/>
    <w:basedOn w:val="Iauiue"/>
    <w:rsid w:val="00205C78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Iauiue">
    <w:name w:val="Iau?iue"/>
    <w:rsid w:val="00205C78"/>
  </w:style>
  <w:style w:type="paragraph" w:customStyle="1" w:styleId="Iniiaiieoaenonionooii">
    <w:name w:val="Iniiaiie oaeno n ionooii"/>
    <w:basedOn w:val="Iauiue"/>
    <w:rsid w:val="00205C78"/>
    <w:pPr>
      <w:numPr>
        <w:ilvl w:val="1"/>
        <w:numId w:val="13"/>
      </w:numPr>
      <w:tabs>
        <w:tab w:val="clear" w:pos="1476"/>
      </w:tabs>
      <w:spacing w:line="360" w:lineRule="atLeast"/>
      <w:ind w:left="0" w:firstLine="567"/>
      <w:jc w:val="both"/>
    </w:pPr>
    <w:rPr>
      <w:sz w:val="24"/>
    </w:rPr>
  </w:style>
  <w:style w:type="paragraph" w:customStyle="1" w:styleId="Iniiaiieoaeno21">
    <w:name w:val="Iniiaiie oaeno 21"/>
    <w:basedOn w:val="Iauiue"/>
    <w:rsid w:val="00205C78"/>
    <w:pPr>
      <w:numPr>
        <w:ilvl w:val="2"/>
        <w:numId w:val="13"/>
      </w:numPr>
      <w:tabs>
        <w:tab w:val="clear" w:pos="767"/>
        <w:tab w:val="left" w:pos="1134"/>
      </w:tabs>
      <w:spacing w:after="120"/>
      <w:ind w:left="0" w:firstLine="567"/>
      <w:jc w:val="both"/>
    </w:pPr>
    <w:rPr>
      <w:color w:val="000000"/>
    </w:rPr>
  </w:style>
  <w:style w:type="paragraph" w:customStyle="1" w:styleId="Iniiaiieoaenoniono000">
    <w:name w:val="Iniiaiie oaeno n iono000"/>
    <w:basedOn w:val="Iauiue"/>
    <w:rsid w:val="00205C78"/>
    <w:pPr>
      <w:ind w:firstLine="567"/>
      <w:jc w:val="both"/>
    </w:pPr>
  </w:style>
  <w:style w:type="paragraph" w:customStyle="1" w:styleId="caaieiaie7">
    <w:name w:val="caaieiaie 7"/>
    <w:basedOn w:val="Iauiue"/>
    <w:next w:val="Iauiue"/>
    <w:rsid w:val="00205C78"/>
    <w:pPr>
      <w:keepNext/>
      <w:spacing w:before="120"/>
      <w:jc w:val="center"/>
    </w:pPr>
    <w:rPr>
      <w:sz w:val="28"/>
    </w:rPr>
  </w:style>
  <w:style w:type="paragraph" w:customStyle="1" w:styleId="caaieiaie2">
    <w:name w:val="caaieiaie 2"/>
    <w:basedOn w:val="Iauiue"/>
    <w:next w:val="Iauiue"/>
    <w:rsid w:val="00205C78"/>
    <w:pPr>
      <w:keepNext/>
      <w:spacing w:line="360" w:lineRule="atLeast"/>
      <w:jc w:val="center"/>
    </w:pPr>
    <w:rPr>
      <w:b/>
    </w:rPr>
  </w:style>
  <w:style w:type="paragraph" w:customStyle="1" w:styleId="caaieiaie3">
    <w:name w:val="caaieiaie 3"/>
    <w:basedOn w:val="Iauiue"/>
    <w:next w:val="Iauiue"/>
    <w:rsid w:val="00205C78"/>
    <w:pPr>
      <w:keepNext/>
      <w:spacing w:before="60" w:after="60"/>
      <w:jc w:val="center"/>
    </w:pPr>
    <w:rPr>
      <w:b/>
      <w:sz w:val="18"/>
    </w:rPr>
  </w:style>
  <w:style w:type="paragraph" w:customStyle="1" w:styleId="caaieiaie6">
    <w:name w:val="caaieiaie 6"/>
    <w:basedOn w:val="Iauiue"/>
    <w:next w:val="Iauiue"/>
    <w:rsid w:val="00205C78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2e">
    <w:name w:val="2"/>
    <w:basedOn w:val="a5"/>
    <w:next w:val="afffe"/>
    <w:link w:val="affff"/>
    <w:rsid w:val="00205C78"/>
    <w:pPr>
      <w:jc w:val="center"/>
    </w:pPr>
    <w:rPr>
      <w:b/>
      <w:sz w:val="28"/>
      <w:lang w:val="x-none" w:eastAsia="x-none"/>
    </w:rPr>
  </w:style>
  <w:style w:type="character" w:customStyle="1" w:styleId="affff">
    <w:name w:val="Заголовок Знак"/>
    <w:link w:val="2e"/>
    <w:qFormat/>
    <w:rsid w:val="00205C78"/>
    <w:rPr>
      <w:b/>
      <w:sz w:val="28"/>
      <w:szCs w:val="24"/>
    </w:rPr>
  </w:style>
  <w:style w:type="paragraph" w:customStyle="1" w:styleId="xl24">
    <w:name w:val="xl24"/>
    <w:basedOn w:val="a5"/>
    <w:rsid w:val="00205C78"/>
    <w:pPr>
      <w:spacing w:before="100" w:after="100"/>
      <w:textAlignment w:val="top"/>
    </w:pPr>
  </w:style>
  <w:style w:type="paragraph" w:customStyle="1" w:styleId="xl25">
    <w:name w:val="xl25"/>
    <w:basedOn w:val="a5"/>
    <w:rsid w:val="00205C78"/>
    <w:pPr>
      <w:spacing w:before="100" w:after="100"/>
      <w:textAlignment w:val="top"/>
    </w:pPr>
  </w:style>
  <w:style w:type="paragraph" w:customStyle="1" w:styleId="xl26">
    <w:name w:val="xl26"/>
    <w:basedOn w:val="a5"/>
    <w:rsid w:val="00205C78"/>
    <w:pPr>
      <w:spacing w:before="100" w:after="100"/>
      <w:jc w:val="center"/>
      <w:textAlignment w:val="top"/>
    </w:pPr>
  </w:style>
  <w:style w:type="paragraph" w:customStyle="1" w:styleId="xl27">
    <w:name w:val="xl2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8">
    <w:name w:val="xl2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9">
    <w:name w:val="xl29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0">
    <w:name w:val="xl30"/>
    <w:basedOn w:val="a5"/>
    <w:rsid w:val="00205C78"/>
    <w:pPr>
      <w:pBdr>
        <w:lef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1">
    <w:name w:val="xl31"/>
    <w:basedOn w:val="a5"/>
    <w:rsid w:val="00205C78"/>
    <w:pPr>
      <w:pBdr>
        <w:left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2">
    <w:name w:val="xl32"/>
    <w:basedOn w:val="a5"/>
    <w:rsid w:val="00205C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3">
    <w:name w:val="xl33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4">
    <w:name w:val="xl34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5">
    <w:name w:val="xl35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6">
    <w:name w:val="xl36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b/>
      <w:sz w:val="22"/>
    </w:rPr>
  </w:style>
  <w:style w:type="paragraph" w:customStyle="1" w:styleId="xl37">
    <w:name w:val="xl3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8">
    <w:name w:val="xl3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9">
    <w:name w:val="xl39"/>
    <w:basedOn w:val="a5"/>
    <w:rsid w:val="00205C7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0">
    <w:name w:val="xl40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1">
    <w:name w:val="xl41"/>
    <w:basedOn w:val="a5"/>
    <w:rsid w:val="00205C78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2">
    <w:name w:val="xl42"/>
    <w:basedOn w:val="a5"/>
    <w:rsid w:val="00205C78"/>
    <w:pPr>
      <w:spacing w:before="100" w:after="100"/>
      <w:jc w:val="right"/>
      <w:textAlignment w:val="top"/>
    </w:pPr>
  </w:style>
  <w:style w:type="paragraph" w:customStyle="1" w:styleId="xl43">
    <w:name w:val="xl43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4">
    <w:name w:val="xl44"/>
    <w:basedOn w:val="a5"/>
    <w:rsid w:val="00205C78"/>
    <w:pPr>
      <w:spacing w:before="100" w:after="100"/>
      <w:jc w:val="center"/>
    </w:pPr>
  </w:style>
  <w:style w:type="paragraph" w:customStyle="1" w:styleId="xl45">
    <w:name w:val="xl45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6">
    <w:name w:val="xl46"/>
    <w:basedOn w:val="a5"/>
    <w:rsid w:val="00205C78"/>
    <w:pPr>
      <w:spacing w:before="100" w:after="100"/>
      <w:jc w:val="center"/>
    </w:pPr>
  </w:style>
  <w:style w:type="paragraph" w:customStyle="1" w:styleId="xl22">
    <w:name w:val="xl22"/>
    <w:basedOn w:val="a5"/>
    <w:rsid w:val="00205C78"/>
    <w:pPr>
      <w:spacing w:before="100" w:after="100"/>
      <w:textAlignment w:val="top"/>
    </w:pPr>
    <w:rPr>
      <w:sz w:val="28"/>
    </w:rPr>
  </w:style>
  <w:style w:type="paragraph" w:customStyle="1" w:styleId="affff0">
    <w:name w:val="раздел договора"/>
    <w:basedOn w:val="a"/>
    <w:rsid w:val="00205C78"/>
    <w:pPr>
      <w:numPr>
        <w:numId w:val="0"/>
      </w:numPr>
      <w:tabs>
        <w:tab w:val="num" w:pos="360"/>
      </w:tabs>
      <w:spacing w:before="120" w:after="120"/>
      <w:ind w:left="360" w:hanging="360"/>
      <w:jc w:val="center"/>
    </w:pPr>
    <w:rPr>
      <w:rFonts w:ascii="Arial" w:hAnsi="Arial"/>
      <w:b/>
      <w:color w:val="000000"/>
      <w:sz w:val="20"/>
    </w:rPr>
  </w:style>
  <w:style w:type="paragraph" w:customStyle="1" w:styleId="font5">
    <w:name w:val="font5"/>
    <w:basedOn w:val="a5"/>
    <w:qFormat/>
    <w:rsid w:val="00205C78"/>
    <w:pPr>
      <w:spacing w:before="100" w:beforeAutospacing="1" w:after="100" w:afterAutospacing="1"/>
    </w:pPr>
  </w:style>
  <w:style w:type="paragraph" w:customStyle="1" w:styleId="affff1">
    <w:name w:val="Таблица шапка"/>
    <w:basedOn w:val="a5"/>
    <w:rsid w:val="00205C78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2f">
    <w:name w:val="заголовок 2"/>
    <w:basedOn w:val="a5"/>
    <w:next w:val="a5"/>
    <w:rsid w:val="00205C78"/>
    <w:pPr>
      <w:keepNext/>
      <w:suppressAutoHyphens/>
      <w:jc w:val="center"/>
      <w:outlineLvl w:val="1"/>
    </w:pPr>
  </w:style>
  <w:style w:type="paragraph" w:customStyle="1" w:styleId="affff2">
    <w:name w:val="для рисунка"/>
    <w:basedOn w:val="af5"/>
    <w:rsid w:val="00205C78"/>
    <w:pPr>
      <w:suppressAutoHyphens w:val="0"/>
      <w:autoSpaceDE w:val="0"/>
      <w:autoSpaceDN w:val="0"/>
      <w:spacing w:before="120" w:after="120"/>
      <w:jc w:val="center"/>
      <w:outlineLvl w:val="9"/>
    </w:pPr>
    <w:rPr>
      <w:rFonts w:ascii="Journal" w:hAnsi="Journal"/>
      <w:color w:val="auto"/>
      <w:szCs w:val="24"/>
    </w:rPr>
  </w:style>
  <w:style w:type="paragraph" w:customStyle="1" w:styleId="02statia2">
    <w:name w:val="02statia2"/>
    <w:basedOn w:val="a5"/>
    <w:rsid w:val="00205C78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Nonformat">
    <w:name w:val="ConsNonformat"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3">
    <w:name w:val="footnote text"/>
    <w:basedOn w:val="a5"/>
    <w:link w:val="affff4"/>
    <w:rsid w:val="00205C78"/>
    <w:rPr>
      <w:sz w:val="20"/>
      <w:szCs w:val="20"/>
    </w:rPr>
  </w:style>
  <w:style w:type="character" w:customStyle="1" w:styleId="affff4">
    <w:name w:val="Текст сноски Знак"/>
    <w:basedOn w:val="a6"/>
    <w:link w:val="affff3"/>
    <w:qFormat/>
    <w:rsid w:val="00205C78"/>
  </w:style>
  <w:style w:type="paragraph" w:customStyle="1" w:styleId="110">
    <w:name w:val="заголовок 11"/>
    <w:basedOn w:val="a5"/>
    <w:next w:val="a5"/>
    <w:rsid w:val="00205C78"/>
    <w:pPr>
      <w:keepNext/>
      <w:snapToGrid w:val="0"/>
      <w:jc w:val="center"/>
    </w:pPr>
    <w:rPr>
      <w:szCs w:val="20"/>
    </w:rPr>
  </w:style>
  <w:style w:type="paragraph" w:customStyle="1" w:styleId="17">
    <w:name w:val="Обычный1"/>
    <w:qFormat/>
    <w:rsid w:val="00205C78"/>
    <w:pPr>
      <w:widowControl w:val="0"/>
      <w:snapToGrid w:val="0"/>
      <w:ind w:firstLine="400"/>
      <w:jc w:val="both"/>
    </w:pPr>
    <w:rPr>
      <w:sz w:val="24"/>
    </w:rPr>
  </w:style>
  <w:style w:type="character" w:customStyle="1" w:styleId="FontStyle25">
    <w:name w:val="Font Style25"/>
    <w:rsid w:val="00205C78"/>
    <w:rPr>
      <w:rFonts w:ascii="Times New Roman" w:hAnsi="Times New Roman" w:cs="Times New Roman"/>
      <w:sz w:val="24"/>
      <w:szCs w:val="24"/>
    </w:rPr>
  </w:style>
  <w:style w:type="paragraph" w:customStyle="1" w:styleId="affff5">
    <w:name w:val="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6">
    <w:name w:val="Знак 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fff7">
    <w:name w:val="annotation reference"/>
    <w:uiPriority w:val="99"/>
    <w:unhideWhenUsed/>
    <w:rsid w:val="00205C78"/>
    <w:rPr>
      <w:sz w:val="16"/>
      <w:szCs w:val="16"/>
    </w:rPr>
  </w:style>
  <w:style w:type="paragraph" w:styleId="affff8">
    <w:name w:val="annotation text"/>
    <w:basedOn w:val="a5"/>
    <w:link w:val="affff9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9">
    <w:name w:val="Текст примечания Знак"/>
    <w:link w:val="affff8"/>
    <w:qFormat/>
    <w:rsid w:val="00205C78"/>
    <w:rPr>
      <w:color w:val="000000"/>
      <w:u w:color="000000"/>
      <w:lang w:val="x-none" w:eastAsia="x-none"/>
    </w:rPr>
  </w:style>
  <w:style w:type="paragraph" w:styleId="affffa">
    <w:name w:val="annotation subject"/>
    <w:basedOn w:val="affff8"/>
    <w:next w:val="affff8"/>
    <w:link w:val="affffb"/>
    <w:unhideWhenUsed/>
    <w:qFormat/>
    <w:rsid w:val="00205C78"/>
    <w:rPr>
      <w:b/>
      <w:bCs/>
    </w:rPr>
  </w:style>
  <w:style w:type="character" w:customStyle="1" w:styleId="affffb">
    <w:name w:val="Тема примечания Знак"/>
    <w:link w:val="affffa"/>
    <w:qFormat/>
    <w:rsid w:val="00205C78"/>
    <w:rPr>
      <w:b/>
      <w:bCs/>
      <w:color w:val="000000"/>
      <w:u w:color="000000"/>
      <w:lang w:val="x-none" w:eastAsia="x-none"/>
    </w:rPr>
  </w:style>
  <w:style w:type="paragraph" w:styleId="affffc">
    <w:name w:val="endnote text"/>
    <w:basedOn w:val="a5"/>
    <w:link w:val="affffd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d">
    <w:name w:val="Текст концевой сноски Знак"/>
    <w:link w:val="affffc"/>
    <w:qFormat/>
    <w:rsid w:val="00205C78"/>
    <w:rPr>
      <w:color w:val="000000"/>
      <w:u w:color="000000"/>
      <w:lang w:val="x-none" w:eastAsia="x-none"/>
    </w:rPr>
  </w:style>
  <w:style w:type="character" w:styleId="affffe">
    <w:name w:val="endnote reference"/>
    <w:uiPriority w:val="99"/>
    <w:unhideWhenUsed/>
    <w:rsid w:val="00205C78"/>
    <w:rPr>
      <w:vertAlign w:val="superscript"/>
    </w:rPr>
  </w:style>
  <w:style w:type="character" w:styleId="afffff">
    <w:name w:val="footnote reference"/>
    <w:uiPriority w:val="99"/>
    <w:unhideWhenUsed/>
    <w:rsid w:val="00205C78"/>
    <w:rPr>
      <w:vertAlign w:val="superscript"/>
    </w:rPr>
  </w:style>
  <w:style w:type="paragraph" w:styleId="18">
    <w:name w:val="toc 1"/>
    <w:basedOn w:val="a5"/>
    <w:next w:val="a5"/>
    <w:autoRedefine/>
    <w:uiPriority w:val="39"/>
    <w:unhideWhenUsed/>
    <w:rsid w:val="00205C78"/>
    <w:rPr>
      <w:color w:val="000000"/>
      <w:sz w:val="20"/>
      <w:szCs w:val="20"/>
      <w:u w:color="000000"/>
    </w:rPr>
  </w:style>
  <w:style w:type="paragraph" w:styleId="3c">
    <w:name w:val="toc 3"/>
    <w:basedOn w:val="a5"/>
    <w:next w:val="a5"/>
    <w:autoRedefine/>
    <w:unhideWhenUsed/>
    <w:rsid w:val="00205C78"/>
    <w:pPr>
      <w:ind w:left="400"/>
    </w:pPr>
    <w:rPr>
      <w:color w:val="000000"/>
      <w:sz w:val="20"/>
      <w:szCs w:val="20"/>
      <w:u w:color="000000"/>
    </w:rPr>
  </w:style>
  <w:style w:type="paragraph" w:styleId="2f0">
    <w:name w:val="toc 2"/>
    <w:basedOn w:val="a5"/>
    <w:next w:val="a5"/>
    <w:autoRedefine/>
    <w:uiPriority w:val="39"/>
    <w:unhideWhenUsed/>
    <w:rsid w:val="00205C78"/>
    <w:pPr>
      <w:ind w:left="200"/>
    </w:pPr>
    <w:rPr>
      <w:color w:val="000000"/>
      <w:sz w:val="20"/>
      <w:szCs w:val="20"/>
      <w:u w:color="000000"/>
    </w:rPr>
  </w:style>
  <w:style w:type="paragraph" w:styleId="afffff0">
    <w:name w:val="TOC Heading"/>
    <w:basedOn w:val="12"/>
    <w:next w:val="a5"/>
    <w:uiPriority w:val="39"/>
    <w:unhideWhenUsed/>
    <w:qFormat/>
    <w:rsid w:val="00205C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ffff1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5"/>
    <w:link w:val="afffff2"/>
    <w:uiPriority w:val="34"/>
    <w:qFormat/>
    <w:rsid w:val="00205C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ndersubject1">
    <w:name w:val="tendersubject1"/>
    <w:rsid w:val="00205C78"/>
    <w:rPr>
      <w:b/>
      <w:color w:val="0000FF"/>
      <w:sz w:val="20"/>
    </w:rPr>
  </w:style>
  <w:style w:type="paragraph" w:customStyle="1" w:styleId="2f1">
    <w:name w:val="Обычный (веб)2"/>
    <w:basedOn w:val="a5"/>
    <w:qFormat/>
    <w:rsid w:val="00205C78"/>
    <w:pPr>
      <w:spacing w:before="105" w:after="105"/>
      <w:ind w:firstLine="240"/>
    </w:pPr>
    <w:rPr>
      <w:color w:val="3C392C"/>
      <w:sz w:val="26"/>
      <w:szCs w:val="26"/>
      <w:lang w:eastAsia="ar-SA"/>
    </w:rPr>
  </w:style>
  <w:style w:type="paragraph" w:customStyle="1" w:styleId="19">
    <w:name w:val="заг1табл"/>
    <w:basedOn w:val="a5"/>
    <w:rsid w:val="00205C78"/>
    <w:pPr>
      <w:widowControl w:val="0"/>
      <w:overflowPunct w:val="0"/>
      <w:autoSpaceDE w:val="0"/>
      <w:spacing w:before="60"/>
      <w:ind w:right="357"/>
      <w:jc w:val="center"/>
    </w:pPr>
    <w:rPr>
      <w:b/>
      <w:iCs/>
      <w:sz w:val="22"/>
      <w:szCs w:val="20"/>
      <w:lang w:eastAsia="ar-SA"/>
    </w:rPr>
  </w:style>
  <w:style w:type="paragraph" w:customStyle="1" w:styleId="ConsPlusNonformat">
    <w:name w:val="ConsPlusNonformat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5"/>
    <w:rsid w:val="00205C78"/>
    <w:pPr>
      <w:spacing w:before="100" w:beforeAutospacing="1" w:after="100" w:afterAutospacing="1"/>
    </w:pPr>
  </w:style>
  <w:style w:type="paragraph" w:customStyle="1" w:styleId="s22">
    <w:name w:val="s_22"/>
    <w:basedOn w:val="a5"/>
    <w:rsid w:val="00205C78"/>
    <w:pPr>
      <w:spacing w:before="100" w:beforeAutospacing="1" w:after="100" w:afterAutospacing="1"/>
    </w:pPr>
  </w:style>
  <w:style w:type="paragraph" w:customStyle="1" w:styleId="ConsPlusCell">
    <w:name w:val="ConsPlusCell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rsid w:val="00205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05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5"/>
    <w:rsid w:val="00205C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f2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ffff1"/>
    <w:uiPriority w:val="44"/>
    <w:locked/>
    <w:rsid w:val="00205C78"/>
    <w:rPr>
      <w:rFonts w:ascii="Calibri" w:eastAsia="Calibri" w:hAnsi="Calibri"/>
      <w:sz w:val="22"/>
      <w:szCs w:val="22"/>
      <w:lang w:val="x-none" w:eastAsia="en-US"/>
    </w:rPr>
  </w:style>
  <w:style w:type="paragraph" w:styleId="afffe">
    <w:name w:val="Title"/>
    <w:basedOn w:val="a5"/>
    <w:next w:val="a5"/>
    <w:link w:val="afffff3"/>
    <w:qFormat/>
    <w:rsid w:val="00205C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fff3">
    <w:name w:val="Название Знак"/>
    <w:link w:val="afffe"/>
    <w:rsid w:val="00205C7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WW8Num1z0">
    <w:name w:val="WW8Num1z0"/>
    <w:qFormat/>
    <w:rsid w:val="000E010F"/>
  </w:style>
  <w:style w:type="character" w:customStyle="1" w:styleId="WW8Num1z1">
    <w:name w:val="WW8Num1z1"/>
    <w:qFormat/>
    <w:rsid w:val="000E010F"/>
  </w:style>
  <w:style w:type="character" w:customStyle="1" w:styleId="WW8Num1z2">
    <w:name w:val="WW8Num1z2"/>
    <w:qFormat/>
    <w:rsid w:val="000E010F"/>
  </w:style>
  <w:style w:type="character" w:customStyle="1" w:styleId="WW8Num1z3">
    <w:name w:val="WW8Num1z3"/>
    <w:qFormat/>
    <w:rsid w:val="000E010F"/>
  </w:style>
  <w:style w:type="character" w:customStyle="1" w:styleId="WW8Num1z4">
    <w:name w:val="WW8Num1z4"/>
    <w:qFormat/>
    <w:rsid w:val="000E010F"/>
  </w:style>
  <w:style w:type="character" w:customStyle="1" w:styleId="WW8Num1z5">
    <w:name w:val="WW8Num1z5"/>
    <w:qFormat/>
    <w:rsid w:val="000E010F"/>
  </w:style>
  <w:style w:type="character" w:customStyle="1" w:styleId="WW8Num1z6">
    <w:name w:val="WW8Num1z6"/>
    <w:qFormat/>
    <w:rsid w:val="000E010F"/>
  </w:style>
  <w:style w:type="character" w:customStyle="1" w:styleId="WW8Num1z7">
    <w:name w:val="WW8Num1z7"/>
    <w:qFormat/>
    <w:rsid w:val="000E010F"/>
  </w:style>
  <w:style w:type="character" w:customStyle="1" w:styleId="WW8Num1z8">
    <w:name w:val="WW8Num1z8"/>
    <w:qFormat/>
    <w:rsid w:val="000E010F"/>
  </w:style>
  <w:style w:type="character" w:customStyle="1" w:styleId="WW8Num2z0">
    <w:name w:val="WW8Num2z0"/>
    <w:qFormat/>
    <w:rsid w:val="000E010F"/>
    <w:rPr>
      <w:rFonts w:cs="Times New Roman"/>
    </w:rPr>
  </w:style>
  <w:style w:type="character" w:customStyle="1" w:styleId="WW8Num3z0">
    <w:name w:val="WW8Num3z0"/>
    <w:qFormat/>
    <w:rsid w:val="000E010F"/>
    <w:rPr>
      <w:rFonts w:ascii="Symbol" w:hAnsi="Symbol" w:cs="Symbol"/>
      <w:sz w:val="24"/>
    </w:rPr>
  </w:style>
  <w:style w:type="character" w:customStyle="1" w:styleId="WW8Num4z0">
    <w:name w:val="WW8Num4z0"/>
    <w:qFormat/>
    <w:rsid w:val="000E010F"/>
    <w:rPr>
      <w:rFonts w:ascii="Symbol" w:hAnsi="Symbol" w:cs="Symbol"/>
    </w:rPr>
  </w:style>
  <w:style w:type="character" w:customStyle="1" w:styleId="WW8Num4z1">
    <w:name w:val="WW8Num4z1"/>
    <w:qFormat/>
    <w:rsid w:val="000E010F"/>
    <w:rPr>
      <w:rFonts w:ascii="Courier New" w:hAnsi="Courier New" w:cs="Courier New"/>
    </w:rPr>
  </w:style>
  <w:style w:type="character" w:customStyle="1" w:styleId="WW8Num4z2">
    <w:name w:val="WW8Num4z2"/>
    <w:qFormat/>
    <w:rsid w:val="000E010F"/>
    <w:rPr>
      <w:rFonts w:ascii="Wingdings" w:hAnsi="Wingdings" w:cs="Wingdings"/>
    </w:rPr>
  </w:style>
  <w:style w:type="character" w:customStyle="1" w:styleId="WW8Num5z0">
    <w:name w:val="WW8Num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0E010F"/>
    <w:rPr>
      <w:rFonts w:cs="Times New Roman"/>
    </w:rPr>
  </w:style>
  <w:style w:type="character" w:customStyle="1" w:styleId="WW8Num6z0">
    <w:name w:val="WW8Num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0E010F"/>
    <w:rPr>
      <w:rFonts w:cs="Times New Roman"/>
      <w:b/>
      <w:i w:val="0"/>
    </w:rPr>
  </w:style>
  <w:style w:type="character" w:customStyle="1" w:styleId="WW8Num7z1">
    <w:name w:val="WW8Num7z1"/>
    <w:qFormat/>
    <w:rsid w:val="000E010F"/>
    <w:rPr>
      <w:rFonts w:cs="Times New Roman"/>
    </w:rPr>
  </w:style>
  <w:style w:type="character" w:customStyle="1" w:styleId="WW8Num8z0">
    <w:name w:val="WW8Num8z0"/>
    <w:qFormat/>
    <w:rsid w:val="000E010F"/>
    <w:rPr>
      <w:rFonts w:ascii="Symbol" w:hAnsi="Symbol" w:cs="Symbol"/>
    </w:rPr>
  </w:style>
  <w:style w:type="character" w:customStyle="1" w:styleId="WW8Num8z1">
    <w:name w:val="WW8Num8z1"/>
    <w:qFormat/>
    <w:rsid w:val="000E010F"/>
    <w:rPr>
      <w:rFonts w:ascii="Courier New" w:hAnsi="Courier New" w:cs="Courier New"/>
    </w:rPr>
  </w:style>
  <w:style w:type="character" w:customStyle="1" w:styleId="WW8Num8z2">
    <w:name w:val="WW8Num8z2"/>
    <w:qFormat/>
    <w:rsid w:val="000E010F"/>
    <w:rPr>
      <w:rFonts w:ascii="Wingdings" w:hAnsi="Wingdings" w:cs="Wingdings"/>
    </w:rPr>
  </w:style>
  <w:style w:type="character" w:customStyle="1" w:styleId="WW8Num9z0">
    <w:name w:val="WW8Num9z0"/>
    <w:qFormat/>
    <w:rsid w:val="000E010F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0E010F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0E010F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0E010F"/>
    <w:rPr>
      <w:rFonts w:cs="Times New Roman"/>
    </w:rPr>
  </w:style>
  <w:style w:type="character" w:customStyle="1" w:styleId="WW8Num10z0">
    <w:name w:val="WW8Num10z0"/>
    <w:qFormat/>
    <w:rsid w:val="000E010F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0E010F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0E010F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0E010F"/>
    <w:rPr>
      <w:rFonts w:cs="Times New Roman"/>
    </w:rPr>
  </w:style>
  <w:style w:type="character" w:customStyle="1" w:styleId="WW8Num11z0">
    <w:name w:val="WW8Num11z0"/>
    <w:qFormat/>
    <w:rsid w:val="000E010F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0E010F"/>
    <w:rPr>
      <w:rFonts w:cs="Times New Roman"/>
    </w:rPr>
  </w:style>
  <w:style w:type="character" w:customStyle="1" w:styleId="WW8Num13z1">
    <w:name w:val="WW8Num13z1"/>
    <w:qFormat/>
    <w:rsid w:val="000E010F"/>
    <w:rPr>
      <w:rFonts w:cs="Times New Roman"/>
      <w:b w:val="0"/>
    </w:rPr>
  </w:style>
  <w:style w:type="character" w:customStyle="1" w:styleId="WW8Num14z0">
    <w:name w:val="WW8Num14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0E010F"/>
    <w:rPr>
      <w:rFonts w:ascii="Symbol" w:hAnsi="Symbol" w:cs="Symbol"/>
    </w:rPr>
  </w:style>
  <w:style w:type="character" w:customStyle="1" w:styleId="WW8Num16z1">
    <w:name w:val="WW8Num16z1"/>
    <w:qFormat/>
    <w:rsid w:val="000E010F"/>
    <w:rPr>
      <w:rFonts w:ascii="Courier New" w:hAnsi="Courier New" w:cs="Courier New"/>
    </w:rPr>
  </w:style>
  <w:style w:type="character" w:customStyle="1" w:styleId="WW8Num16z2">
    <w:name w:val="WW8Num16z2"/>
    <w:qFormat/>
    <w:rsid w:val="000E010F"/>
    <w:rPr>
      <w:rFonts w:ascii="Wingdings" w:hAnsi="Wingdings" w:cs="Wingdings"/>
    </w:rPr>
  </w:style>
  <w:style w:type="character" w:customStyle="1" w:styleId="WW8Num17z0">
    <w:name w:val="WW8Num17z0"/>
    <w:qFormat/>
    <w:rsid w:val="000E010F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0E010F"/>
    <w:rPr>
      <w:rFonts w:cs="Times New Roman"/>
    </w:rPr>
  </w:style>
  <w:style w:type="character" w:customStyle="1" w:styleId="WW8Num18z0">
    <w:name w:val="WW8Num18z0"/>
    <w:qFormat/>
    <w:rsid w:val="000E010F"/>
    <w:rPr>
      <w:rFonts w:ascii="Symbol" w:hAnsi="Symbol" w:cs="Symbol"/>
    </w:rPr>
  </w:style>
  <w:style w:type="character" w:customStyle="1" w:styleId="WW8Num18z1">
    <w:name w:val="WW8Num18z1"/>
    <w:qFormat/>
    <w:rsid w:val="000E010F"/>
    <w:rPr>
      <w:rFonts w:ascii="Courier New" w:hAnsi="Courier New" w:cs="Courier New"/>
    </w:rPr>
  </w:style>
  <w:style w:type="character" w:customStyle="1" w:styleId="WW8Num18z2">
    <w:name w:val="WW8Num18z2"/>
    <w:qFormat/>
    <w:rsid w:val="000E010F"/>
    <w:rPr>
      <w:rFonts w:ascii="Wingdings" w:hAnsi="Wingdings" w:cs="Wingdings"/>
    </w:rPr>
  </w:style>
  <w:style w:type="character" w:customStyle="1" w:styleId="WW8Num19z0">
    <w:name w:val="WW8Num19z0"/>
    <w:qFormat/>
    <w:rsid w:val="000E010F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0E010F"/>
    <w:rPr>
      <w:rFonts w:ascii="Courier New" w:hAnsi="Courier New" w:cs="Courier New"/>
    </w:rPr>
  </w:style>
  <w:style w:type="character" w:customStyle="1" w:styleId="WW8Num19z2">
    <w:name w:val="WW8Num19z2"/>
    <w:qFormat/>
    <w:rsid w:val="000E010F"/>
    <w:rPr>
      <w:rFonts w:ascii="Wingdings" w:hAnsi="Wingdings" w:cs="Wingdings"/>
    </w:rPr>
  </w:style>
  <w:style w:type="character" w:customStyle="1" w:styleId="WW8Num19z3">
    <w:name w:val="WW8Num19z3"/>
    <w:qFormat/>
    <w:rsid w:val="000E010F"/>
    <w:rPr>
      <w:rFonts w:ascii="Symbol" w:hAnsi="Symbol" w:cs="Symbol"/>
    </w:rPr>
  </w:style>
  <w:style w:type="character" w:customStyle="1" w:styleId="WW8Num20z0">
    <w:name w:val="WW8Num20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0E010F"/>
    <w:rPr>
      <w:rFonts w:cs="Times New Roman"/>
    </w:rPr>
  </w:style>
  <w:style w:type="character" w:customStyle="1" w:styleId="WW8Num22z0">
    <w:name w:val="WW8Num22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0E010F"/>
    <w:rPr>
      <w:rFonts w:cs="Times New Roman"/>
    </w:rPr>
  </w:style>
  <w:style w:type="character" w:customStyle="1" w:styleId="WW8Num23z0">
    <w:name w:val="WW8Num2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0E010F"/>
    <w:rPr>
      <w:rFonts w:cs="Times New Roman"/>
    </w:rPr>
  </w:style>
  <w:style w:type="character" w:customStyle="1" w:styleId="WW8Num24z0">
    <w:name w:val="WW8Num24z0"/>
    <w:qFormat/>
    <w:rsid w:val="000E010F"/>
    <w:rPr>
      <w:rFonts w:ascii="Symbol" w:hAnsi="Symbol" w:cs="Symbol"/>
    </w:rPr>
  </w:style>
  <w:style w:type="character" w:customStyle="1" w:styleId="WW8Num24z1">
    <w:name w:val="WW8Num24z1"/>
    <w:qFormat/>
    <w:rsid w:val="000E010F"/>
    <w:rPr>
      <w:rFonts w:ascii="Courier New" w:hAnsi="Courier New" w:cs="Courier New"/>
    </w:rPr>
  </w:style>
  <w:style w:type="character" w:customStyle="1" w:styleId="WW8Num24z2">
    <w:name w:val="WW8Num24z2"/>
    <w:qFormat/>
    <w:rsid w:val="000E010F"/>
    <w:rPr>
      <w:rFonts w:ascii="Wingdings" w:hAnsi="Wingdings" w:cs="Wingdings"/>
    </w:rPr>
  </w:style>
  <w:style w:type="character" w:customStyle="1" w:styleId="WW8Num25z0">
    <w:name w:val="WW8Num2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0E010F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0E010F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0E010F"/>
    <w:rPr>
      <w:rFonts w:ascii="Symbol" w:hAnsi="Symbol" w:cs="Symbol"/>
    </w:rPr>
  </w:style>
  <w:style w:type="character" w:customStyle="1" w:styleId="WW8Num32z1">
    <w:name w:val="WW8Num32z1"/>
    <w:qFormat/>
    <w:rsid w:val="000E010F"/>
    <w:rPr>
      <w:rFonts w:ascii="Courier New" w:hAnsi="Courier New" w:cs="Courier New"/>
    </w:rPr>
  </w:style>
  <w:style w:type="character" w:customStyle="1" w:styleId="WW8Num32z2">
    <w:name w:val="WW8Num32z2"/>
    <w:qFormat/>
    <w:rsid w:val="000E010F"/>
    <w:rPr>
      <w:rFonts w:ascii="Wingdings" w:hAnsi="Wingdings" w:cs="Wingdings"/>
    </w:rPr>
  </w:style>
  <w:style w:type="character" w:customStyle="1" w:styleId="WW8Num33z0">
    <w:name w:val="WW8Num3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0E010F"/>
    <w:rPr>
      <w:rFonts w:cs="Times New Roman"/>
    </w:rPr>
  </w:style>
  <w:style w:type="character" w:customStyle="1" w:styleId="WW8Num35z0">
    <w:name w:val="WW8Num35z0"/>
    <w:qFormat/>
    <w:rsid w:val="000E010F"/>
    <w:rPr>
      <w:rFonts w:cs="Times New Roman"/>
      <w:b/>
      <w:i w:val="0"/>
    </w:rPr>
  </w:style>
  <w:style w:type="character" w:customStyle="1" w:styleId="WW8Num35z2">
    <w:name w:val="WW8Num35z2"/>
    <w:qFormat/>
    <w:rsid w:val="000E010F"/>
    <w:rPr>
      <w:rFonts w:cs="Times New Roman"/>
    </w:rPr>
  </w:style>
  <w:style w:type="character" w:customStyle="1" w:styleId="WW8Num35z4">
    <w:name w:val="WW8Num35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0E010F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0E010F"/>
    <w:rPr>
      <w:rFonts w:ascii="Courier New" w:hAnsi="Courier New" w:cs="Courier New"/>
    </w:rPr>
  </w:style>
  <w:style w:type="character" w:customStyle="1" w:styleId="WW8Num37z2">
    <w:name w:val="WW8Num37z2"/>
    <w:qFormat/>
    <w:rsid w:val="000E010F"/>
    <w:rPr>
      <w:rFonts w:ascii="Wingdings" w:hAnsi="Wingdings" w:cs="Wingdings"/>
    </w:rPr>
  </w:style>
  <w:style w:type="character" w:customStyle="1" w:styleId="WW8Num37z3">
    <w:name w:val="WW8Num37z3"/>
    <w:qFormat/>
    <w:rsid w:val="000E010F"/>
    <w:rPr>
      <w:rFonts w:ascii="Symbol" w:hAnsi="Symbol" w:cs="Symbol"/>
    </w:rPr>
  </w:style>
  <w:style w:type="character" w:customStyle="1" w:styleId="WW8Num38z0">
    <w:name w:val="WW8Num38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0E010F"/>
    <w:rPr>
      <w:rFonts w:cs="Times New Roman"/>
    </w:rPr>
  </w:style>
  <w:style w:type="character" w:customStyle="1" w:styleId="WW8Num39z0">
    <w:name w:val="WW8Num3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0E010F"/>
    <w:rPr>
      <w:rFonts w:ascii="Arial" w:hAnsi="Arial" w:cs="Arial"/>
    </w:rPr>
  </w:style>
  <w:style w:type="character" w:customStyle="1" w:styleId="WW8Num41z0">
    <w:name w:val="WW8Num41z0"/>
    <w:qFormat/>
    <w:rsid w:val="000E010F"/>
    <w:rPr>
      <w:rFonts w:cs="Times New Roman"/>
    </w:rPr>
  </w:style>
  <w:style w:type="character" w:customStyle="1" w:styleId="WW8Num42z0">
    <w:name w:val="WW8Num42z0"/>
    <w:qFormat/>
    <w:rsid w:val="000E010F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0E010F"/>
    <w:rPr>
      <w:rFonts w:ascii="Courier New" w:hAnsi="Courier New" w:cs="Courier New"/>
    </w:rPr>
  </w:style>
  <w:style w:type="character" w:customStyle="1" w:styleId="WW8Num42z2">
    <w:name w:val="WW8Num42z2"/>
    <w:qFormat/>
    <w:rsid w:val="000E010F"/>
    <w:rPr>
      <w:rFonts w:ascii="Wingdings" w:hAnsi="Wingdings" w:cs="Wingdings"/>
    </w:rPr>
  </w:style>
  <w:style w:type="character" w:customStyle="1" w:styleId="WW8Num42z3">
    <w:name w:val="WW8Num42z3"/>
    <w:qFormat/>
    <w:rsid w:val="000E010F"/>
    <w:rPr>
      <w:rFonts w:ascii="Symbol" w:hAnsi="Symbol" w:cs="Symbol"/>
    </w:rPr>
  </w:style>
  <w:style w:type="character" w:customStyle="1" w:styleId="WW8Num43z0">
    <w:name w:val="WW8Num43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0E010F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0E010F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0E010F"/>
    <w:rPr>
      <w:rFonts w:cs="Times New Roman"/>
    </w:rPr>
  </w:style>
  <w:style w:type="character" w:customStyle="1" w:styleId="WW8Num45z0">
    <w:name w:val="WW8Num45z0"/>
    <w:qFormat/>
    <w:rsid w:val="000E010F"/>
    <w:rPr>
      <w:rFonts w:cs="Times New Roman"/>
    </w:rPr>
  </w:style>
  <w:style w:type="character" w:customStyle="1" w:styleId="WW8Num45z1">
    <w:name w:val="WW8Num45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0E010F"/>
    <w:rPr>
      <w:rFonts w:cs="Times New Roman"/>
    </w:rPr>
  </w:style>
  <w:style w:type="character" w:customStyle="1" w:styleId="WW8Num47z0">
    <w:name w:val="WW8Num4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0E010F"/>
    <w:rPr>
      <w:rFonts w:cs="Times New Roman"/>
    </w:rPr>
  </w:style>
  <w:style w:type="character" w:customStyle="1" w:styleId="WW8Num48z1">
    <w:name w:val="WW8Num48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0E010F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0E010F"/>
    <w:rPr>
      <w:rFonts w:ascii="Courier New" w:hAnsi="Courier New" w:cs="Courier New"/>
    </w:rPr>
  </w:style>
  <w:style w:type="character" w:customStyle="1" w:styleId="WW8Num50z2">
    <w:name w:val="WW8Num50z2"/>
    <w:qFormat/>
    <w:rsid w:val="000E010F"/>
    <w:rPr>
      <w:rFonts w:ascii="Wingdings" w:hAnsi="Wingdings" w:cs="Wingdings"/>
    </w:rPr>
  </w:style>
  <w:style w:type="character" w:customStyle="1" w:styleId="WW8Num50z3">
    <w:name w:val="WW8Num50z3"/>
    <w:qFormat/>
    <w:rsid w:val="000E010F"/>
    <w:rPr>
      <w:rFonts w:ascii="Symbol" w:hAnsi="Symbol" w:cs="Symbol"/>
    </w:rPr>
  </w:style>
  <w:style w:type="character" w:customStyle="1" w:styleId="WW8Num51z0">
    <w:name w:val="WW8Num51z0"/>
    <w:qFormat/>
    <w:rsid w:val="000E010F"/>
    <w:rPr>
      <w:rFonts w:cs="Times New Roman"/>
    </w:rPr>
  </w:style>
  <w:style w:type="character" w:customStyle="1" w:styleId="WW8Num52z0">
    <w:name w:val="WW8Num52z0"/>
    <w:qFormat/>
    <w:rsid w:val="000E010F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0E010F"/>
    <w:rPr>
      <w:rFonts w:ascii="Courier New" w:hAnsi="Courier New" w:cs="Courier New"/>
    </w:rPr>
  </w:style>
  <w:style w:type="character" w:customStyle="1" w:styleId="WW8Num52z2">
    <w:name w:val="WW8Num52z2"/>
    <w:qFormat/>
    <w:rsid w:val="000E010F"/>
    <w:rPr>
      <w:rFonts w:ascii="Wingdings" w:hAnsi="Wingdings" w:cs="Wingdings"/>
    </w:rPr>
  </w:style>
  <w:style w:type="character" w:customStyle="1" w:styleId="WW8Num52z3">
    <w:name w:val="WW8Num52z3"/>
    <w:qFormat/>
    <w:rsid w:val="000E010F"/>
    <w:rPr>
      <w:rFonts w:ascii="Symbol" w:hAnsi="Symbol" w:cs="Symbol"/>
    </w:rPr>
  </w:style>
  <w:style w:type="character" w:customStyle="1" w:styleId="WW8Num53z0">
    <w:name w:val="WW8Num53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0E010F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0E010F"/>
    <w:rPr>
      <w:rFonts w:ascii="Courier New" w:hAnsi="Courier New" w:cs="Courier New"/>
    </w:rPr>
  </w:style>
  <w:style w:type="character" w:customStyle="1" w:styleId="WW8Num54z2">
    <w:name w:val="WW8Num54z2"/>
    <w:qFormat/>
    <w:rsid w:val="000E010F"/>
    <w:rPr>
      <w:rFonts w:ascii="Wingdings" w:hAnsi="Wingdings" w:cs="Wingdings"/>
    </w:rPr>
  </w:style>
  <w:style w:type="character" w:customStyle="1" w:styleId="WW8Num54z3">
    <w:name w:val="WW8Num54z3"/>
    <w:qFormat/>
    <w:rsid w:val="000E010F"/>
    <w:rPr>
      <w:rFonts w:ascii="Symbol" w:hAnsi="Symbol" w:cs="Symbol"/>
    </w:rPr>
  </w:style>
  <w:style w:type="character" w:customStyle="1" w:styleId="WW8Num55z0">
    <w:name w:val="WW8Num5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0E010F"/>
    <w:rPr>
      <w:rFonts w:cs="Times New Roman"/>
    </w:rPr>
  </w:style>
  <w:style w:type="character" w:customStyle="1" w:styleId="WW8Num56z0">
    <w:name w:val="WW8Num5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0E010F"/>
    <w:rPr>
      <w:rFonts w:cs="Times New Roman"/>
      <w:b w:val="0"/>
      <w:i w:val="0"/>
    </w:rPr>
  </w:style>
  <w:style w:type="character" w:customStyle="1" w:styleId="WW8Num58z2">
    <w:name w:val="WW8Num58z2"/>
    <w:qFormat/>
    <w:rsid w:val="000E010F"/>
    <w:rPr>
      <w:rFonts w:cs="Times New Roman"/>
    </w:rPr>
  </w:style>
  <w:style w:type="character" w:customStyle="1" w:styleId="WW8Num59z0">
    <w:name w:val="WW8Num59z0"/>
    <w:qFormat/>
    <w:rsid w:val="000E010F"/>
    <w:rPr>
      <w:rFonts w:ascii="Symbol" w:hAnsi="Symbol" w:cs="Symbol"/>
    </w:rPr>
  </w:style>
  <w:style w:type="character" w:customStyle="1" w:styleId="WW8Num59z1">
    <w:name w:val="WW8Num59z1"/>
    <w:qFormat/>
    <w:rsid w:val="000E010F"/>
    <w:rPr>
      <w:rFonts w:ascii="Courier New" w:hAnsi="Courier New" w:cs="Courier New"/>
    </w:rPr>
  </w:style>
  <w:style w:type="character" w:customStyle="1" w:styleId="WW8Num59z2">
    <w:name w:val="WW8Num59z2"/>
    <w:qFormat/>
    <w:rsid w:val="000E010F"/>
    <w:rPr>
      <w:rFonts w:ascii="Wingdings" w:hAnsi="Wingdings" w:cs="Wingdings"/>
    </w:rPr>
  </w:style>
  <w:style w:type="character" w:customStyle="1" w:styleId="WW8Num60z0">
    <w:name w:val="WW8Num6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0E010F"/>
    <w:rPr>
      <w:rFonts w:cs="Times New Roman"/>
    </w:rPr>
  </w:style>
  <w:style w:type="character" w:customStyle="1" w:styleId="WW8Num62z1">
    <w:name w:val="WW8Num62z1"/>
    <w:qFormat/>
    <w:rsid w:val="000E010F"/>
    <w:rPr>
      <w:rFonts w:cs="Times New Roman"/>
    </w:rPr>
  </w:style>
  <w:style w:type="character" w:customStyle="1" w:styleId="WW8Num63z0">
    <w:name w:val="WW8Num6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0E010F"/>
    <w:rPr>
      <w:rFonts w:cs="Times New Roman"/>
      <w:b/>
    </w:rPr>
  </w:style>
  <w:style w:type="character" w:customStyle="1" w:styleId="WW8Num69z1">
    <w:name w:val="WW8Num69z1"/>
    <w:qFormat/>
    <w:rsid w:val="000E010F"/>
    <w:rPr>
      <w:rFonts w:cs="Times New Roman"/>
    </w:rPr>
  </w:style>
  <w:style w:type="character" w:customStyle="1" w:styleId="WW8Num70z0">
    <w:name w:val="WW8Num7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0E010F"/>
    <w:rPr>
      <w:rFonts w:cs="Times New Roman"/>
    </w:rPr>
  </w:style>
  <w:style w:type="character" w:customStyle="1" w:styleId="WW8Num71z0">
    <w:name w:val="WW8Num71z0"/>
    <w:qFormat/>
    <w:rsid w:val="000E010F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0E010F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0E010F"/>
    <w:rPr>
      <w:rFonts w:cs="Times New Roman"/>
    </w:rPr>
  </w:style>
  <w:style w:type="character" w:customStyle="1" w:styleId="WW8Num72z0">
    <w:name w:val="WW8Num72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0E010F"/>
    <w:rPr>
      <w:rFonts w:cs="Times New Roman"/>
    </w:rPr>
  </w:style>
  <w:style w:type="character" w:customStyle="1" w:styleId="WW8Num73z0">
    <w:name w:val="WW8Num73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0E010F"/>
    <w:rPr>
      <w:rFonts w:cs="Times New Roman"/>
    </w:rPr>
  </w:style>
  <w:style w:type="character" w:customStyle="1" w:styleId="WW8Num74z0">
    <w:name w:val="WW8Num74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0E010F"/>
    <w:rPr>
      <w:rFonts w:cs="Times New Roman"/>
      <w:w w:val="100"/>
    </w:rPr>
  </w:style>
  <w:style w:type="character" w:customStyle="1" w:styleId="WW8Num77z1">
    <w:name w:val="WW8Num77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0E010F"/>
    <w:rPr>
      <w:rFonts w:cs="Times New Roman"/>
    </w:rPr>
  </w:style>
  <w:style w:type="character" w:customStyle="1" w:styleId="WW8Num80z0">
    <w:name w:val="WW8Num80z0"/>
    <w:qFormat/>
    <w:rsid w:val="000E010F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0E010F"/>
    <w:rPr>
      <w:rFonts w:ascii="Symbol" w:hAnsi="Symbol" w:cs="Symbol"/>
      <w:sz w:val="24"/>
    </w:rPr>
  </w:style>
  <w:style w:type="character" w:customStyle="1" w:styleId="WW8Num82z0">
    <w:name w:val="WW8Num8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0E010F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0E010F"/>
    <w:rPr>
      <w:rFonts w:ascii="Symbol" w:hAnsi="Symbol" w:cs="Symbol"/>
    </w:rPr>
  </w:style>
  <w:style w:type="character" w:customStyle="1" w:styleId="WW8Num85z1">
    <w:name w:val="WW8Num85z1"/>
    <w:qFormat/>
    <w:rsid w:val="000E010F"/>
    <w:rPr>
      <w:rFonts w:ascii="Courier New" w:hAnsi="Courier New" w:cs="Courier New"/>
    </w:rPr>
  </w:style>
  <w:style w:type="character" w:customStyle="1" w:styleId="WW8Num85z2">
    <w:name w:val="WW8Num85z2"/>
    <w:qFormat/>
    <w:rsid w:val="000E010F"/>
    <w:rPr>
      <w:rFonts w:ascii="Wingdings" w:hAnsi="Wingdings" w:cs="Wingdings"/>
    </w:rPr>
  </w:style>
  <w:style w:type="character" w:customStyle="1" w:styleId="WW8Num86z0">
    <w:name w:val="WW8Num86z0"/>
    <w:qFormat/>
    <w:rsid w:val="000E010F"/>
    <w:rPr>
      <w:rFonts w:ascii="Symbol" w:hAnsi="Symbol" w:cs="Symbol"/>
    </w:rPr>
  </w:style>
  <w:style w:type="character" w:customStyle="1" w:styleId="WW8Num87z0">
    <w:name w:val="WW8Num87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0E010F"/>
    <w:rPr>
      <w:rFonts w:cs="Times New Roman"/>
    </w:rPr>
  </w:style>
  <w:style w:type="character" w:customStyle="1" w:styleId="WW8Num88z0">
    <w:name w:val="WW8Num88z0"/>
    <w:qFormat/>
    <w:rsid w:val="000E010F"/>
    <w:rPr>
      <w:rFonts w:ascii="Symbol" w:hAnsi="Symbol" w:cs="Symbol"/>
    </w:rPr>
  </w:style>
  <w:style w:type="character" w:customStyle="1" w:styleId="46">
    <w:name w:val="Основной шрифт абзаца4"/>
    <w:qFormat/>
    <w:rsid w:val="000E010F"/>
  </w:style>
  <w:style w:type="character" w:customStyle="1" w:styleId="WW8Num20z1">
    <w:name w:val="WW8Num20z1"/>
    <w:qFormat/>
    <w:rsid w:val="000E010F"/>
    <w:rPr>
      <w:rFonts w:ascii="Courier New" w:hAnsi="Courier New" w:cs="Courier New"/>
    </w:rPr>
  </w:style>
  <w:style w:type="character" w:customStyle="1" w:styleId="WW8Num22z2">
    <w:name w:val="WW8Num22z2"/>
    <w:qFormat/>
    <w:rsid w:val="000E010F"/>
    <w:rPr>
      <w:rFonts w:ascii="Wingdings" w:hAnsi="Wingdings" w:cs="Wingdings"/>
    </w:rPr>
  </w:style>
  <w:style w:type="character" w:customStyle="1" w:styleId="WW8Num25z1">
    <w:name w:val="WW8Num25z1"/>
    <w:qFormat/>
    <w:rsid w:val="000E010F"/>
    <w:rPr>
      <w:rFonts w:ascii="Courier New" w:hAnsi="Courier New" w:cs="Courier New"/>
    </w:rPr>
  </w:style>
  <w:style w:type="character" w:customStyle="1" w:styleId="WW8Num25z2">
    <w:name w:val="WW8Num25z2"/>
    <w:qFormat/>
    <w:rsid w:val="000E010F"/>
    <w:rPr>
      <w:rFonts w:ascii="Wingdings" w:hAnsi="Wingdings" w:cs="Wingdings"/>
    </w:rPr>
  </w:style>
  <w:style w:type="character" w:customStyle="1" w:styleId="WW8Num26z1">
    <w:name w:val="WW8Num26z1"/>
    <w:qFormat/>
    <w:rsid w:val="000E010F"/>
    <w:rPr>
      <w:rFonts w:ascii="Courier New" w:hAnsi="Courier New" w:cs="Courier New"/>
    </w:rPr>
  </w:style>
  <w:style w:type="character" w:customStyle="1" w:styleId="WW8Num26z2">
    <w:name w:val="WW8Num26z2"/>
    <w:qFormat/>
    <w:rsid w:val="000E010F"/>
    <w:rPr>
      <w:rFonts w:ascii="Wingdings" w:hAnsi="Wingdings" w:cs="Wingdings"/>
    </w:rPr>
  </w:style>
  <w:style w:type="character" w:customStyle="1" w:styleId="WW8Num31z1">
    <w:name w:val="WW8Num31z1"/>
    <w:qFormat/>
    <w:rsid w:val="000E010F"/>
    <w:rPr>
      <w:rFonts w:ascii="Courier New" w:hAnsi="Courier New" w:cs="Courier New"/>
    </w:rPr>
  </w:style>
  <w:style w:type="character" w:customStyle="1" w:styleId="WW8Num31z2">
    <w:name w:val="WW8Num31z2"/>
    <w:qFormat/>
    <w:rsid w:val="000E010F"/>
    <w:rPr>
      <w:rFonts w:ascii="Wingdings" w:hAnsi="Wingdings" w:cs="Wingdings"/>
    </w:rPr>
  </w:style>
  <w:style w:type="character" w:customStyle="1" w:styleId="WW8Num33z1">
    <w:name w:val="WW8Num33z1"/>
    <w:qFormat/>
    <w:rsid w:val="000E010F"/>
    <w:rPr>
      <w:rFonts w:cs="Times New Roman"/>
    </w:rPr>
  </w:style>
  <w:style w:type="character" w:customStyle="1" w:styleId="WW8Num35z1">
    <w:name w:val="WW8Num35z1"/>
    <w:qFormat/>
    <w:rsid w:val="000E010F"/>
    <w:rPr>
      <w:rFonts w:cs="Times New Roman"/>
    </w:rPr>
  </w:style>
  <w:style w:type="character" w:customStyle="1" w:styleId="WW8Num36z1">
    <w:name w:val="WW8Num36z1"/>
    <w:qFormat/>
    <w:rsid w:val="000E010F"/>
    <w:rPr>
      <w:rFonts w:cs="Times New Roman"/>
    </w:rPr>
  </w:style>
  <w:style w:type="character" w:customStyle="1" w:styleId="WW8Num38z2">
    <w:name w:val="WW8Num38z2"/>
    <w:qFormat/>
    <w:rsid w:val="000E010F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0E010F"/>
    <w:rPr>
      <w:rFonts w:cs="Times New Roman"/>
    </w:rPr>
  </w:style>
  <w:style w:type="character" w:customStyle="1" w:styleId="WW8Num39z1">
    <w:name w:val="WW8Num39z1"/>
    <w:qFormat/>
    <w:rsid w:val="000E010F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0E010F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0E010F"/>
    <w:rPr>
      <w:rFonts w:cs="Times New Roman"/>
    </w:rPr>
  </w:style>
  <w:style w:type="character" w:customStyle="1" w:styleId="WW8Num40z1">
    <w:name w:val="WW8Num40z1"/>
    <w:qFormat/>
    <w:rsid w:val="000E010F"/>
    <w:rPr>
      <w:rFonts w:cs="Times New Roman"/>
    </w:rPr>
  </w:style>
  <w:style w:type="character" w:customStyle="1" w:styleId="WW8Num41z1">
    <w:name w:val="WW8Num41z1"/>
    <w:qFormat/>
    <w:rsid w:val="000E010F"/>
    <w:rPr>
      <w:rFonts w:cs="Times New Roman"/>
    </w:rPr>
  </w:style>
  <w:style w:type="character" w:customStyle="1" w:styleId="WW8Num45z2">
    <w:name w:val="WW8Num45z2"/>
    <w:qFormat/>
    <w:rsid w:val="000E010F"/>
    <w:rPr>
      <w:rFonts w:ascii="Wingdings" w:hAnsi="Wingdings" w:cs="Wingdings"/>
    </w:rPr>
  </w:style>
  <w:style w:type="character" w:customStyle="1" w:styleId="WW8Num46z1">
    <w:name w:val="WW8Num46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0E010F"/>
    <w:rPr>
      <w:rFonts w:cs="Times New Roman"/>
    </w:rPr>
  </w:style>
  <w:style w:type="character" w:customStyle="1" w:styleId="WW8Num47z1">
    <w:name w:val="WW8Num47z1"/>
    <w:qFormat/>
    <w:rsid w:val="000E010F"/>
    <w:rPr>
      <w:rFonts w:ascii="Courier New" w:hAnsi="Courier New" w:cs="Courier New"/>
    </w:rPr>
  </w:style>
  <w:style w:type="character" w:customStyle="1" w:styleId="WW8Num47z2">
    <w:name w:val="WW8Num47z2"/>
    <w:qFormat/>
    <w:rsid w:val="000E010F"/>
    <w:rPr>
      <w:rFonts w:ascii="Wingdings" w:hAnsi="Wingdings" w:cs="Wingdings"/>
    </w:rPr>
  </w:style>
  <w:style w:type="character" w:customStyle="1" w:styleId="WW8Num48z2">
    <w:name w:val="WW8Num48z2"/>
    <w:qFormat/>
    <w:rsid w:val="000E010F"/>
    <w:rPr>
      <w:rFonts w:ascii="Wingdings" w:hAnsi="Wingdings" w:cs="Wingdings"/>
    </w:rPr>
  </w:style>
  <w:style w:type="character" w:customStyle="1" w:styleId="WW8Num48z3">
    <w:name w:val="WW8Num48z3"/>
    <w:qFormat/>
    <w:rsid w:val="000E010F"/>
    <w:rPr>
      <w:rFonts w:ascii="Symbol" w:hAnsi="Symbol" w:cs="Symbol"/>
    </w:rPr>
  </w:style>
  <w:style w:type="character" w:customStyle="1" w:styleId="WW8Num49z1">
    <w:name w:val="WW8Num49z1"/>
    <w:qFormat/>
    <w:rsid w:val="000E010F"/>
    <w:rPr>
      <w:rFonts w:cs="Times New Roman"/>
    </w:rPr>
  </w:style>
  <w:style w:type="character" w:customStyle="1" w:styleId="WW8Num51z1">
    <w:name w:val="WW8Num51z1"/>
    <w:qFormat/>
    <w:rsid w:val="000E010F"/>
    <w:rPr>
      <w:rFonts w:cs="Times New Roman"/>
    </w:rPr>
  </w:style>
  <w:style w:type="character" w:customStyle="1" w:styleId="WW8Num53z1">
    <w:name w:val="WW8Num53z1"/>
    <w:qFormat/>
    <w:rsid w:val="000E010F"/>
    <w:rPr>
      <w:rFonts w:ascii="Courier New" w:hAnsi="Courier New" w:cs="Courier New"/>
    </w:rPr>
  </w:style>
  <w:style w:type="character" w:customStyle="1" w:styleId="WW8Num53z2">
    <w:name w:val="WW8Num53z2"/>
    <w:qFormat/>
    <w:rsid w:val="000E010F"/>
    <w:rPr>
      <w:rFonts w:ascii="Wingdings" w:hAnsi="Wingdings" w:cs="Wingdings"/>
    </w:rPr>
  </w:style>
  <w:style w:type="character" w:customStyle="1" w:styleId="WW8Num55z2">
    <w:name w:val="WW8Num55z2"/>
    <w:qFormat/>
    <w:rsid w:val="000E010F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0E010F"/>
    <w:rPr>
      <w:rFonts w:cs="Times New Roman"/>
    </w:rPr>
  </w:style>
  <w:style w:type="character" w:customStyle="1" w:styleId="WW8Num58z1">
    <w:name w:val="WW8Num58z1"/>
    <w:qFormat/>
    <w:rsid w:val="000E010F"/>
    <w:rPr>
      <w:rFonts w:cs="Times New Roman"/>
    </w:rPr>
  </w:style>
  <w:style w:type="character" w:customStyle="1" w:styleId="WW8Num60z1">
    <w:name w:val="WW8Num60z1"/>
    <w:qFormat/>
    <w:rsid w:val="000E010F"/>
    <w:rPr>
      <w:rFonts w:cs="Times New Roman"/>
    </w:rPr>
  </w:style>
  <w:style w:type="character" w:customStyle="1" w:styleId="WW8Num63z1">
    <w:name w:val="WW8Num63z1"/>
    <w:qFormat/>
    <w:rsid w:val="000E010F"/>
    <w:rPr>
      <w:rFonts w:ascii="Courier New" w:hAnsi="Courier New" w:cs="Courier New"/>
    </w:rPr>
  </w:style>
  <w:style w:type="character" w:customStyle="1" w:styleId="WW8Num63z2">
    <w:name w:val="WW8Num63z2"/>
    <w:qFormat/>
    <w:rsid w:val="000E010F"/>
    <w:rPr>
      <w:rFonts w:ascii="Wingdings" w:hAnsi="Wingdings" w:cs="Wingdings"/>
    </w:rPr>
  </w:style>
  <w:style w:type="character" w:customStyle="1" w:styleId="WW8Num64z1">
    <w:name w:val="WW8Num64z1"/>
    <w:qFormat/>
    <w:rsid w:val="000E010F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0E010F"/>
    <w:rPr>
      <w:rFonts w:cs="Times New Roman"/>
    </w:rPr>
  </w:style>
  <w:style w:type="character" w:customStyle="1" w:styleId="WW8Num65z1">
    <w:name w:val="WW8Num65z1"/>
    <w:qFormat/>
    <w:rsid w:val="000E010F"/>
    <w:rPr>
      <w:rFonts w:cs="Times New Roman"/>
    </w:rPr>
  </w:style>
  <w:style w:type="character" w:customStyle="1" w:styleId="WW8Num66z1">
    <w:name w:val="WW8Num66z1"/>
    <w:qFormat/>
    <w:rsid w:val="000E010F"/>
    <w:rPr>
      <w:rFonts w:ascii="Courier New" w:hAnsi="Courier New" w:cs="Courier New"/>
    </w:rPr>
  </w:style>
  <w:style w:type="character" w:customStyle="1" w:styleId="WW8Num66z2">
    <w:name w:val="WW8Num66z2"/>
    <w:qFormat/>
    <w:rsid w:val="000E010F"/>
    <w:rPr>
      <w:rFonts w:ascii="Wingdings" w:hAnsi="Wingdings" w:cs="Wingdings"/>
    </w:rPr>
  </w:style>
  <w:style w:type="character" w:customStyle="1" w:styleId="WW8Num68z1">
    <w:name w:val="WW8Num68z1"/>
    <w:qFormat/>
    <w:rsid w:val="000E010F"/>
    <w:rPr>
      <w:rFonts w:cs="Times New Roman"/>
    </w:rPr>
  </w:style>
  <w:style w:type="character" w:customStyle="1" w:styleId="WW8Num69z2">
    <w:name w:val="WW8Num69z2"/>
    <w:qFormat/>
    <w:rsid w:val="000E010F"/>
    <w:rPr>
      <w:rFonts w:cs="Times New Roman"/>
    </w:rPr>
  </w:style>
  <w:style w:type="character" w:customStyle="1" w:styleId="WW8Num69z4">
    <w:name w:val="WW8Num69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0E010F"/>
    <w:rPr>
      <w:rFonts w:ascii="Courier New" w:hAnsi="Courier New" w:cs="Courier New"/>
    </w:rPr>
  </w:style>
  <w:style w:type="character" w:customStyle="1" w:styleId="WW8Num76z2">
    <w:name w:val="WW8Num76z2"/>
    <w:qFormat/>
    <w:rsid w:val="000E010F"/>
    <w:rPr>
      <w:rFonts w:ascii="Wingdings" w:hAnsi="Wingdings" w:cs="Wingdings"/>
    </w:rPr>
  </w:style>
  <w:style w:type="character" w:customStyle="1" w:styleId="WW8Num76z3">
    <w:name w:val="WW8Num76z3"/>
    <w:qFormat/>
    <w:rsid w:val="000E010F"/>
    <w:rPr>
      <w:rFonts w:ascii="Symbol" w:hAnsi="Symbol" w:cs="Symbol"/>
    </w:rPr>
  </w:style>
  <w:style w:type="character" w:customStyle="1" w:styleId="WW8Num79z2">
    <w:name w:val="WW8Num79z2"/>
    <w:qFormat/>
    <w:rsid w:val="000E010F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0E010F"/>
    <w:rPr>
      <w:rFonts w:cs="Times New Roman"/>
    </w:rPr>
  </w:style>
  <w:style w:type="character" w:customStyle="1" w:styleId="WW8Num80z1">
    <w:name w:val="WW8Num80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0E010F"/>
    <w:rPr>
      <w:rFonts w:ascii="Symbol" w:hAnsi="Symbol" w:cs="Symbol"/>
    </w:rPr>
  </w:style>
  <w:style w:type="character" w:customStyle="1" w:styleId="WW8Num87z2">
    <w:name w:val="WW8Num87z2"/>
    <w:qFormat/>
    <w:rsid w:val="000E010F"/>
    <w:rPr>
      <w:rFonts w:ascii="Wingdings" w:hAnsi="Wingdings" w:cs="Wingdings"/>
    </w:rPr>
  </w:style>
  <w:style w:type="character" w:customStyle="1" w:styleId="WW8Num87z3">
    <w:name w:val="WW8Num87z3"/>
    <w:qFormat/>
    <w:rsid w:val="000E010F"/>
    <w:rPr>
      <w:rFonts w:ascii="Symbol" w:hAnsi="Symbol" w:cs="Symbol"/>
    </w:rPr>
  </w:style>
  <w:style w:type="character" w:customStyle="1" w:styleId="WW8Num89z0">
    <w:name w:val="WW8Num8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0E010F"/>
    <w:rPr>
      <w:rFonts w:cs="Times New Roman"/>
    </w:rPr>
  </w:style>
  <w:style w:type="character" w:customStyle="1" w:styleId="WW8Num90z0">
    <w:name w:val="WW8Num90z0"/>
    <w:qFormat/>
    <w:rsid w:val="000E010F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0E010F"/>
    <w:rPr>
      <w:rFonts w:ascii="Courier New" w:hAnsi="Courier New" w:cs="Courier New"/>
    </w:rPr>
  </w:style>
  <w:style w:type="character" w:customStyle="1" w:styleId="WW8Num90z2">
    <w:name w:val="WW8Num90z2"/>
    <w:qFormat/>
    <w:rsid w:val="000E010F"/>
    <w:rPr>
      <w:rFonts w:ascii="Wingdings" w:hAnsi="Wingdings" w:cs="Wingdings"/>
    </w:rPr>
  </w:style>
  <w:style w:type="character" w:customStyle="1" w:styleId="WW8Num90z3">
    <w:name w:val="WW8Num90z3"/>
    <w:qFormat/>
    <w:rsid w:val="000E010F"/>
    <w:rPr>
      <w:rFonts w:ascii="Symbol" w:hAnsi="Symbol" w:cs="Symbol"/>
    </w:rPr>
  </w:style>
  <w:style w:type="character" w:customStyle="1" w:styleId="WW8Num91z0">
    <w:name w:val="WW8Num91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0E010F"/>
    <w:rPr>
      <w:rFonts w:cs="Times New Roman"/>
    </w:rPr>
  </w:style>
  <w:style w:type="character" w:customStyle="1" w:styleId="WW8Num92z0">
    <w:name w:val="WW8Num9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0E010F"/>
    <w:rPr>
      <w:rFonts w:cs="Times New Roman"/>
    </w:rPr>
  </w:style>
  <w:style w:type="character" w:customStyle="1" w:styleId="WW8Num93z0">
    <w:name w:val="WW8Num9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0E010F"/>
    <w:rPr>
      <w:rFonts w:cs="Times New Roman"/>
      <w:b w:val="0"/>
      <w:i w:val="0"/>
    </w:rPr>
  </w:style>
  <w:style w:type="character" w:customStyle="1" w:styleId="WW8Num94z2">
    <w:name w:val="WW8Num94z2"/>
    <w:qFormat/>
    <w:rsid w:val="000E010F"/>
    <w:rPr>
      <w:rFonts w:cs="Times New Roman"/>
    </w:rPr>
  </w:style>
  <w:style w:type="character" w:customStyle="1" w:styleId="WW8Num95z0">
    <w:name w:val="WW8Num95z0"/>
    <w:qFormat/>
    <w:rsid w:val="000E010F"/>
    <w:rPr>
      <w:rFonts w:ascii="Symbol" w:hAnsi="Symbol" w:cs="Symbol"/>
    </w:rPr>
  </w:style>
  <w:style w:type="character" w:customStyle="1" w:styleId="WW8Num95z1">
    <w:name w:val="WW8Num95z1"/>
    <w:qFormat/>
    <w:rsid w:val="000E010F"/>
    <w:rPr>
      <w:rFonts w:ascii="Courier New" w:hAnsi="Courier New" w:cs="Courier New"/>
    </w:rPr>
  </w:style>
  <w:style w:type="character" w:customStyle="1" w:styleId="WW8Num95z2">
    <w:name w:val="WW8Num95z2"/>
    <w:qFormat/>
    <w:rsid w:val="000E010F"/>
    <w:rPr>
      <w:rFonts w:ascii="Wingdings" w:hAnsi="Wingdings" w:cs="Wingdings"/>
    </w:rPr>
  </w:style>
  <w:style w:type="character" w:customStyle="1" w:styleId="WW8Num96z0">
    <w:name w:val="WW8Num9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0E010F"/>
    <w:rPr>
      <w:rFonts w:cs="Times New Roman"/>
    </w:rPr>
  </w:style>
  <w:style w:type="character" w:customStyle="1" w:styleId="WW8Num99z0">
    <w:name w:val="WW8Num99z0"/>
    <w:qFormat/>
    <w:rsid w:val="000E010F"/>
    <w:rPr>
      <w:rFonts w:cs="Times New Roman"/>
    </w:rPr>
  </w:style>
  <w:style w:type="character" w:customStyle="1" w:styleId="WW8Num99z1">
    <w:name w:val="WW8Num99z1"/>
    <w:qFormat/>
    <w:rsid w:val="000E010F"/>
    <w:rPr>
      <w:rFonts w:cs="Times New Roman"/>
    </w:rPr>
  </w:style>
  <w:style w:type="character" w:customStyle="1" w:styleId="WW8Num100z0">
    <w:name w:val="WW8Num100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0E010F"/>
    <w:rPr>
      <w:rFonts w:ascii="Courier New" w:hAnsi="Courier New" w:cs="Courier New"/>
    </w:rPr>
  </w:style>
  <w:style w:type="character" w:customStyle="1" w:styleId="WW8Num101z2">
    <w:name w:val="WW8Num101z2"/>
    <w:qFormat/>
    <w:rsid w:val="000E010F"/>
    <w:rPr>
      <w:rFonts w:ascii="Wingdings" w:hAnsi="Wingdings" w:cs="Wingdings"/>
    </w:rPr>
  </w:style>
  <w:style w:type="character" w:customStyle="1" w:styleId="WW8Num102z0">
    <w:name w:val="WW8Num10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0E010F"/>
    <w:rPr>
      <w:rFonts w:cs="Times New Roman"/>
    </w:rPr>
  </w:style>
  <w:style w:type="character" w:customStyle="1" w:styleId="WW8Num103z0">
    <w:name w:val="WW8Num10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0E010F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0E010F"/>
    <w:rPr>
      <w:rFonts w:cs="Times New Roman"/>
      <w:b/>
    </w:rPr>
  </w:style>
  <w:style w:type="character" w:customStyle="1" w:styleId="WW8Num106z1">
    <w:name w:val="WW8Num106z1"/>
    <w:qFormat/>
    <w:rsid w:val="000E010F"/>
    <w:rPr>
      <w:rFonts w:cs="Times New Roman"/>
    </w:rPr>
  </w:style>
  <w:style w:type="character" w:customStyle="1" w:styleId="WW8Num107z0">
    <w:name w:val="WW8Num10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0E010F"/>
    <w:rPr>
      <w:rFonts w:cs="Times New Roman"/>
    </w:rPr>
  </w:style>
  <w:style w:type="character" w:customStyle="1" w:styleId="WW8Num108z0">
    <w:name w:val="WW8Num108z0"/>
    <w:qFormat/>
    <w:rsid w:val="000E010F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0E010F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0E010F"/>
    <w:rPr>
      <w:rFonts w:cs="Times New Roman"/>
    </w:rPr>
  </w:style>
  <w:style w:type="character" w:customStyle="1" w:styleId="WW8Num109z0">
    <w:name w:val="WW8Num109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0E010F"/>
    <w:rPr>
      <w:rFonts w:cs="Times New Roman"/>
    </w:rPr>
  </w:style>
  <w:style w:type="character" w:customStyle="1" w:styleId="WW8Num110z0">
    <w:name w:val="WW8Num110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0E010F"/>
    <w:rPr>
      <w:rFonts w:cs="Times New Roman"/>
    </w:rPr>
  </w:style>
  <w:style w:type="character" w:customStyle="1" w:styleId="WW8Num111z0">
    <w:name w:val="WW8Num111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0E010F"/>
    <w:rPr>
      <w:rFonts w:ascii="Symbol" w:hAnsi="Symbol" w:cs="Times New Roman"/>
    </w:rPr>
  </w:style>
  <w:style w:type="character" w:customStyle="1" w:styleId="WW8Num112z1">
    <w:name w:val="WW8Num112z1"/>
    <w:qFormat/>
    <w:rsid w:val="000E010F"/>
    <w:rPr>
      <w:rFonts w:cs="Times New Roman"/>
    </w:rPr>
  </w:style>
  <w:style w:type="character" w:customStyle="1" w:styleId="WW8Num113z0">
    <w:name w:val="WW8Num113z0"/>
    <w:qFormat/>
    <w:rsid w:val="000E010F"/>
    <w:rPr>
      <w:rFonts w:cs="Times New Roman"/>
    </w:rPr>
  </w:style>
  <w:style w:type="character" w:customStyle="1" w:styleId="WW8Num114z0">
    <w:name w:val="WW8Num114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0E010F"/>
    <w:rPr>
      <w:rFonts w:cs="Times New Roman"/>
      <w:w w:val="100"/>
    </w:rPr>
  </w:style>
  <w:style w:type="character" w:customStyle="1" w:styleId="WW8Num116z1">
    <w:name w:val="WW8Num116z1"/>
    <w:qFormat/>
    <w:rsid w:val="000E010F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0E010F"/>
    <w:rPr>
      <w:rFonts w:cs="Times New Roman"/>
    </w:rPr>
  </w:style>
  <w:style w:type="character" w:customStyle="1" w:styleId="WW8Num118z0">
    <w:name w:val="WW8Num118z0"/>
    <w:qFormat/>
    <w:rsid w:val="000E010F"/>
    <w:rPr>
      <w:rFonts w:cs="Times New Roman"/>
    </w:rPr>
  </w:style>
  <w:style w:type="character" w:customStyle="1" w:styleId="WW8Num119z0">
    <w:name w:val="WW8Num119z0"/>
    <w:qFormat/>
    <w:rsid w:val="000E010F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0E010F"/>
    <w:rPr>
      <w:rFonts w:cs="Times New Roman"/>
    </w:rPr>
  </w:style>
  <w:style w:type="character" w:customStyle="1" w:styleId="WW8Num120z0">
    <w:name w:val="WW8Num120z0"/>
    <w:qFormat/>
    <w:rsid w:val="000E010F"/>
    <w:rPr>
      <w:rFonts w:ascii="Symbol" w:hAnsi="Symbol" w:cs="Symbol"/>
      <w:sz w:val="24"/>
    </w:rPr>
  </w:style>
  <w:style w:type="character" w:customStyle="1" w:styleId="WW8Num120z1">
    <w:name w:val="WW8Num120z1"/>
    <w:qFormat/>
    <w:rsid w:val="000E010F"/>
    <w:rPr>
      <w:rFonts w:ascii="Courier New" w:hAnsi="Courier New" w:cs="Courier New"/>
    </w:rPr>
  </w:style>
  <w:style w:type="character" w:customStyle="1" w:styleId="WW8Num120z2">
    <w:name w:val="WW8Num120z2"/>
    <w:qFormat/>
    <w:rsid w:val="000E010F"/>
    <w:rPr>
      <w:rFonts w:ascii="Wingdings" w:hAnsi="Wingdings" w:cs="Wingdings"/>
    </w:rPr>
  </w:style>
  <w:style w:type="character" w:customStyle="1" w:styleId="WW8Num121z0">
    <w:name w:val="WW8Num12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0E010F"/>
    <w:rPr>
      <w:rFonts w:cs="Times New Roman"/>
    </w:rPr>
  </w:style>
  <w:style w:type="character" w:customStyle="1" w:styleId="WW8Num122z0">
    <w:name w:val="WW8Num122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0E010F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0E010F"/>
    <w:rPr>
      <w:rFonts w:ascii="Symbol" w:hAnsi="Symbol" w:cs="Symbol"/>
    </w:rPr>
  </w:style>
  <w:style w:type="character" w:customStyle="1" w:styleId="WW8Num124z1">
    <w:name w:val="WW8Num124z1"/>
    <w:qFormat/>
    <w:rsid w:val="000E010F"/>
    <w:rPr>
      <w:rFonts w:ascii="Courier New" w:hAnsi="Courier New" w:cs="Courier New"/>
    </w:rPr>
  </w:style>
  <w:style w:type="character" w:customStyle="1" w:styleId="WW8Num124z2">
    <w:name w:val="WW8Num124z2"/>
    <w:qFormat/>
    <w:rsid w:val="000E010F"/>
    <w:rPr>
      <w:rFonts w:ascii="Wingdings" w:hAnsi="Wingdings" w:cs="Wingdings"/>
    </w:rPr>
  </w:style>
  <w:style w:type="character" w:customStyle="1" w:styleId="WW8Num125z0">
    <w:name w:val="WW8Num125z0"/>
    <w:qFormat/>
    <w:rsid w:val="000E010F"/>
    <w:rPr>
      <w:rFonts w:ascii="Symbol" w:hAnsi="Symbol" w:cs="Symbol"/>
    </w:rPr>
  </w:style>
  <w:style w:type="character" w:customStyle="1" w:styleId="WW8Num125z1">
    <w:name w:val="WW8Num125z1"/>
    <w:qFormat/>
    <w:rsid w:val="000E010F"/>
    <w:rPr>
      <w:rFonts w:ascii="Courier New" w:hAnsi="Courier New" w:cs="Courier New"/>
    </w:rPr>
  </w:style>
  <w:style w:type="character" w:customStyle="1" w:styleId="WW8Num125z2">
    <w:name w:val="WW8Num125z2"/>
    <w:qFormat/>
    <w:rsid w:val="000E010F"/>
    <w:rPr>
      <w:rFonts w:ascii="Wingdings" w:hAnsi="Wingdings" w:cs="Wingdings"/>
    </w:rPr>
  </w:style>
  <w:style w:type="character" w:customStyle="1" w:styleId="WW8Num126z0">
    <w:name w:val="WW8Num126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0E010F"/>
    <w:rPr>
      <w:rFonts w:cs="Times New Roman"/>
    </w:rPr>
  </w:style>
  <w:style w:type="character" w:customStyle="1" w:styleId="3d">
    <w:name w:val="Основной шрифт абзаца3"/>
    <w:qFormat/>
    <w:rsid w:val="000E010F"/>
  </w:style>
  <w:style w:type="character" w:customStyle="1" w:styleId="Heading1Char">
    <w:name w:val="Heading 1 Char"/>
    <w:qFormat/>
    <w:rsid w:val="000E010F"/>
    <w:rPr>
      <w:b/>
      <w:sz w:val="28"/>
    </w:rPr>
  </w:style>
  <w:style w:type="character" w:customStyle="1" w:styleId="Heading2Char">
    <w:name w:val="Heading 2 Char"/>
    <w:qFormat/>
    <w:rsid w:val="000E010F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0E010F"/>
    <w:rPr>
      <w:sz w:val="28"/>
      <w:lang w:val="en-US"/>
    </w:rPr>
  </w:style>
  <w:style w:type="character" w:customStyle="1" w:styleId="Heading4Char">
    <w:name w:val="Heading 4 Char"/>
    <w:qFormat/>
    <w:rsid w:val="000E010F"/>
    <w:rPr>
      <w:b/>
      <w:sz w:val="28"/>
      <w:lang w:val="ru-RU"/>
    </w:rPr>
  </w:style>
  <w:style w:type="character" w:customStyle="1" w:styleId="Heading5Char">
    <w:name w:val="Heading 5 Char"/>
    <w:qFormat/>
    <w:rsid w:val="000E010F"/>
    <w:rPr>
      <w:b/>
      <w:sz w:val="24"/>
      <w:lang w:val="ru-RU"/>
    </w:rPr>
  </w:style>
  <w:style w:type="character" w:customStyle="1" w:styleId="Heading6Char">
    <w:name w:val="Heading 6 Char"/>
    <w:qFormat/>
    <w:rsid w:val="000E010F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0E010F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0E010F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0E010F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0E010F"/>
    <w:rPr>
      <w:rFonts w:ascii="Cambria" w:hAnsi="Cambria" w:cs="Cambria"/>
      <w:lang w:val="en-US"/>
    </w:rPr>
  </w:style>
  <w:style w:type="character" w:customStyle="1" w:styleId="afffff4">
    <w:name w:val="Символ сноски"/>
    <w:qFormat/>
    <w:rsid w:val="000E010F"/>
    <w:rPr>
      <w:vertAlign w:val="superscript"/>
    </w:rPr>
  </w:style>
  <w:style w:type="character" w:customStyle="1" w:styleId="DocumentMapChar">
    <w:name w:val="Document Map Char"/>
    <w:qFormat/>
    <w:rsid w:val="000E010F"/>
    <w:rPr>
      <w:rFonts w:ascii="Tahoma" w:hAnsi="Tahoma" w:cs="Tahoma"/>
      <w:lang w:val="ru-RU"/>
    </w:rPr>
  </w:style>
  <w:style w:type="character" w:customStyle="1" w:styleId="afffff5">
    <w:name w:val="Схема документа Знак"/>
    <w:qFormat/>
    <w:rsid w:val="000E010F"/>
    <w:rPr>
      <w:rFonts w:ascii="Times New Roman" w:hAnsi="Times New Roman" w:cs="Times New Roman"/>
      <w:sz w:val="2"/>
    </w:rPr>
  </w:style>
  <w:style w:type="character" w:customStyle="1" w:styleId="2f2">
    <w:name w:val="Знак примечания2"/>
    <w:qFormat/>
    <w:rsid w:val="000E010F"/>
    <w:rPr>
      <w:sz w:val="16"/>
    </w:rPr>
  </w:style>
  <w:style w:type="character" w:customStyle="1" w:styleId="CommentTextChar">
    <w:name w:val="Comment Text Char"/>
    <w:qFormat/>
    <w:rsid w:val="000E010F"/>
  </w:style>
  <w:style w:type="character" w:customStyle="1" w:styleId="BalloonTextChar">
    <w:name w:val="Balloon Text Char"/>
    <w:qFormat/>
    <w:rsid w:val="000E010F"/>
    <w:rPr>
      <w:rFonts w:ascii="Tahoma" w:hAnsi="Tahoma" w:cs="Tahoma"/>
      <w:sz w:val="16"/>
      <w:lang w:val="ru-RU"/>
    </w:rPr>
  </w:style>
  <w:style w:type="character" w:customStyle="1" w:styleId="CommentSubjectChar">
    <w:name w:val="Comment Subject Char"/>
    <w:qFormat/>
    <w:rsid w:val="000E010F"/>
    <w:rPr>
      <w:b/>
      <w:sz w:val="20"/>
      <w:lang w:val="ru-RU"/>
    </w:rPr>
  </w:style>
  <w:style w:type="character" w:customStyle="1" w:styleId="BodyTextChar">
    <w:name w:val="Body Text Char"/>
    <w:qFormat/>
    <w:rsid w:val="000E010F"/>
  </w:style>
  <w:style w:type="character" w:customStyle="1" w:styleId="47">
    <w:name w:val="Основной текст (4)_"/>
    <w:qFormat/>
    <w:rsid w:val="000E010F"/>
    <w:rPr>
      <w:shd w:val="clear" w:color="auto" w:fill="FFFFFF"/>
    </w:rPr>
  </w:style>
  <w:style w:type="character" w:customStyle="1" w:styleId="HeaderChar">
    <w:name w:val="Header Char"/>
    <w:qFormat/>
    <w:rsid w:val="000E010F"/>
    <w:rPr>
      <w:sz w:val="24"/>
      <w:lang w:val="ru-RU" w:bidi="ar-SA"/>
    </w:rPr>
  </w:style>
  <w:style w:type="character" w:customStyle="1" w:styleId="1b">
    <w:name w:val="Верхний колонтитул Знак1"/>
    <w:qFormat/>
    <w:rsid w:val="000E010F"/>
    <w:rPr>
      <w:sz w:val="22"/>
    </w:rPr>
  </w:style>
  <w:style w:type="character" w:customStyle="1" w:styleId="FooterChar">
    <w:name w:val="Footer Char"/>
    <w:qFormat/>
    <w:rsid w:val="000E010F"/>
    <w:rPr>
      <w:lang w:val="ru-RU"/>
    </w:rPr>
  </w:style>
  <w:style w:type="character" w:customStyle="1" w:styleId="1c">
    <w:name w:val="Нижний колонтитул Знак1"/>
    <w:qFormat/>
    <w:rsid w:val="000E010F"/>
    <w:rPr>
      <w:sz w:val="22"/>
    </w:rPr>
  </w:style>
  <w:style w:type="character" w:customStyle="1" w:styleId="apple-converted-space">
    <w:name w:val="apple-converted-space"/>
    <w:qFormat/>
    <w:rsid w:val="000E010F"/>
  </w:style>
  <w:style w:type="character" w:customStyle="1" w:styleId="f">
    <w:name w:val="f"/>
    <w:qFormat/>
    <w:rsid w:val="000E010F"/>
  </w:style>
  <w:style w:type="character" w:customStyle="1" w:styleId="-">
    <w:name w:val="Интернет-ссылка"/>
    <w:rsid w:val="000E010F"/>
    <w:rPr>
      <w:color w:val="0000FF"/>
      <w:u w:val="single"/>
    </w:rPr>
  </w:style>
  <w:style w:type="character" w:customStyle="1" w:styleId="FontStyle26">
    <w:name w:val="Font Style26"/>
    <w:qFormat/>
    <w:rsid w:val="000E010F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0E010F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0E010F"/>
    <w:rPr>
      <w:rFonts w:ascii="Cambria" w:hAnsi="Cambria" w:cs="Cambria"/>
      <w:lang w:val="ru-RU" w:bidi="ar-SA"/>
    </w:rPr>
  </w:style>
  <w:style w:type="character" w:customStyle="1" w:styleId="afffff6">
    <w:name w:val="Символ концевой сноски"/>
    <w:qFormat/>
    <w:rsid w:val="000E010F"/>
    <w:rPr>
      <w:vertAlign w:val="superscript"/>
    </w:rPr>
  </w:style>
  <w:style w:type="character" w:customStyle="1" w:styleId="150">
    <w:name w:val="Знак Знак15"/>
    <w:qFormat/>
    <w:rsid w:val="000E010F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0E010F"/>
    <w:rPr>
      <w:rFonts w:ascii="Tahoma" w:hAnsi="Tahoma" w:cs="Tahoma"/>
      <w:lang w:val="ru-RU"/>
    </w:rPr>
  </w:style>
  <w:style w:type="character" w:customStyle="1" w:styleId="111">
    <w:name w:val="Знак1 Знак Знак Знак1"/>
    <w:qFormat/>
    <w:rsid w:val="000E010F"/>
    <w:rPr>
      <w:sz w:val="22"/>
      <w:lang w:val="ru-RU"/>
    </w:rPr>
  </w:style>
  <w:style w:type="character" w:customStyle="1" w:styleId="100">
    <w:name w:val="Знак Знак10"/>
    <w:qFormat/>
    <w:rsid w:val="000E010F"/>
    <w:rPr>
      <w:lang w:val="ru-RU"/>
    </w:rPr>
  </w:style>
  <w:style w:type="character" w:customStyle="1" w:styleId="afffff7">
    <w:name w:val="Заголовок без нумерации Знак"/>
    <w:qFormat/>
    <w:rsid w:val="000E010F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0E010F"/>
    <w:rPr>
      <w:lang w:val="ru-RU"/>
    </w:rPr>
  </w:style>
  <w:style w:type="character" w:customStyle="1" w:styleId="160">
    <w:name w:val="Знак Знак16"/>
    <w:qFormat/>
    <w:rsid w:val="000E010F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0E010F"/>
    <w:rPr>
      <w:sz w:val="24"/>
      <w:lang w:val="ru-RU"/>
    </w:rPr>
  </w:style>
  <w:style w:type="character" w:customStyle="1" w:styleId="BodyText3Char">
    <w:name w:val="Body Text 3 Char"/>
    <w:qFormat/>
    <w:rsid w:val="000E010F"/>
    <w:rPr>
      <w:sz w:val="16"/>
      <w:lang w:val="ru-RU"/>
    </w:rPr>
  </w:style>
  <w:style w:type="character" w:customStyle="1" w:styleId="1d">
    <w:name w:val="Знак1 Знак Знак Знак"/>
    <w:qFormat/>
    <w:rsid w:val="000E010F"/>
    <w:rPr>
      <w:lang w:val="ru-RU"/>
    </w:rPr>
  </w:style>
  <w:style w:type="character" w:customStyle="1" w:styleId="b-serp-urlitem">
    <w:name w:val="b-serp-url__item"/>
    <w:qFormat/>
    <w:rsid w:val="000E010F"/>
  </w:style>
  <w:style w:type="character" w:customStyle="1" w:styleId="2f3">
    <w:name w:val="Основной текст (2)_"/>
    <w:qFormat/>
    <w:rsid w:val="000E010F"/>
    <w:rPr>
      <w:b/>
      <w:spacing w:val="1"/>
      <w:sz w:val="26"/>
    </w:rPr>
  </w:style>
  <w:style w:type="character" w:customStyle="1" w:styleId="afffff8">
    <w:name w:val="Основной текст + Полужирный"/>
    <w:qFormat/>
    <w:rsid w:val="000E010F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0E010F"/>
    <w:rPr>
      <w:lang w:val="ru-RU"/>
    </w:rPr>
  </w:style>
  <w:style w:type="character" w:customStyle="1" w:styleId="120">
    <w:name w:val="Знак Знак12"/>
    <w:qFormat/>
    <w:rsid w:val="000E010F"/>
    <w:rPr>
      <w:lang w:val="ru-RU"/>
    </w:rPr>
  </w:style>
  <w:style w:type="character" w:customStyle="1" w:styleId="112">
    <w:name w:val="Знак Знак11"/>
    <w:qFormat/>
    <w:rsid w:val="000E010F"/>
    <w:rPr>
      <w:b/>
      <w:lang w:val="ru-RU"/>
    </w:rPr>
  </w:style>
  <w:style w:type="character" w:customStyle="1" w:styleId="430">
    <w:name w:val="Основной текст (4)3"/>
    <w:qFormat/>
    <w:rsid w:val="000E010F"/>
    <w:rPr>
      <w:shd w:val="clear" w:color="auto" w:fill="FFFFFF"/>
    </w:rPr>
  </w:style>
  <w:style w:type="character" w:customStyle="1" w:styleId="420">
    <w:name w:val="Основной текст (4)2"/>
    <w:qFormat/>
    <w:rsid w:val="000E010F"/>
    <w:rPr>
      <w:shd w:val="clear" w:color="auto" w:fill="FFFFFF"/>
    </w:rPr>
  </w:style>
  <w:style w:type="character" w:customStyle="1" w:styleId="600">
    <w:name w:val="Основной текст (60)_"/>
    <w:qFormat/>
    <w:rsid w:val="000E010F"/>
    <w:rPr>
      <w:sz w:val="21"/>
      <w:shd w:val="clear" w:color="auto" w:fill="FFFFFF"/>
    </w:rPr>
  </w:style>
  <w:style w:type="character" w:customStyle="1" w:styleId="afffff9">
    <w:name w:val="Посещённая гиперссылка"/>
    <w:rsid w:val="000E010F"/>
    <w:rPr>
      <w:color w:val="800080"/>
      <w:u w:val="single"/>
    </w:rPr>
  </w:style>
  <w:style w:type="character" w:customStyle="1" w:styleId="BodyTextChar1">
    <w:name w:val="Body Text Char1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0E010F"/>
    <w:rPr>
      <w:rFonts w:ascii="Calibri" w:hAnsi="Calibri" w:cs="Calibri"/>
      <w:sz w:val="24"/>
    </w:rPr>
  </w:style>
  <w:style w:type="character" w:customStyle="1" w:styleId="WW8Num2z1">
    <w:name w:val="WW8Num2z1"/>
    <w:qFormat/>
    <w:rsid w:val="000E010F"/>
  </w:style>
  <w:style w:type="character" w:customStyle="1" w:styleId="WW8Num2z2">
    <w:name w:val="WW8Num2z2"/>
    <w:qFormat/>
    <w:rsid w:val="000E010F"/>
  </w:style>
  <w:style w:type="character" w:customStyle="1" w:styleId="WW8Num2z3">
    <w:name w:val="WW8Num2z3"/>
    <w:qFormat/>
    <w:rsid w:val="000E010F"/>
  </w:style>
  <w:style w:type="character" w:customStyle="1" w:styleId="WW8Num2z4">
    <w:name w:val="WW8Num2z4"/>
    <w:qFormat/>
    <w:rsid w:val="000E010F"/>
  </w:style>
  <w:style w:type="character" w:customStyle="1" w:styleId="WW8Num2z5">
    <w:name w:val="WW8Num2z5"/>
    <w:qFormat/>
    <w:rsid w:val="000E010F"/>
  </w:style>
  <w:style w:type="character" w:customStyle="1" w:styleId="WW8Num2z6">
    <w:name w:val="WW8Num2z6"/>
    <w:qFormat/>
    <w:rsid w:val="000E010F"/>
  </w:style>
  <w:style w:type="character" w:customStyle="1" w:styleId="WW8Num2z7">
    <w:name w:val="WW8Num2z7"/>
    <w:qFormat/>
    <w:rsid w:val="000E010F"/>
  </w:style>
  <w:style w:type="character" w:customStyle="1" w:styleId="WW8Num2z8">
    <w:name w:val="WW8Num2z8"/>
    <w:qFormat/>
    <w:rsid w:val="000E010F"/>
  </w:style>
  <w:style w:type="character" w:customStyle="1" w:styleId="91">
    <w:name w:val="Знак Знак9"/>
    <w:qFormat/>
    <w:rsid w:val="000E010F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0E010F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0E010F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0E010F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0E010F"/>
  </w:style>
  <w:style w:type="character" w:customStyle="1" w:styleId="WW-Absatz-Standardschriftart">
    <w:name w:val="WW-Absatz-Standardschriftart"/>
    <w:qFormat/>
    <w:rsid w:val="000E010F"/>
  </w:style>
  <w:style w:type="character" w:customStyle="1" w:styleId="WW-Absatz-Standardschriftart1">
    <w:name w:val="WW-Absatz-Standardschriftart1"/>
    <w:qFormat/>
    <w:rsid w:val="000E010F"/>
  </w:style>
  <w:style w:type="character" w:customStyle="1" w:styleId="WW-Absatz-Standardschriftart11">
    <w:name w:val="WW-Absatz-Standardschriftart11"/>
    <w:qFormat/>
    <w:rsid w:val="000E010F"/>
  </w:style>
  <w:style w:type="character" w:customStyle="1" w:styleId="WW-Absatz-Standardschriftart111">
    <w:name w:val="WW-Absatz-Standardschriftart111"/>
    <w:qFormat/>
    <w:rsid w:val="000E010F"/>
  </w:style>
  <w:style w:type="character" w:customStyle="1" w:styleId="WW-Absatz-Standardschriftart1111">
    <w:name w:val="WW-Absatz-Standardschriftart1111"/>
    <w:qFormat/>
    <w:rsid w:val="000E010F"/>
  </w:style>
  <w:style w:type="character" w:customStyle="1" w:styleId="WW-Absatz-Standardschriftart11111">
    <w:name w:val="WW-Absatz-Standardschriftart11111"/>
    <w:qFormat/>
    <w:rsid w:val="000E010F"/>
  </w:style>
  <w:style w:type="character" w:customStyle="1" w:styleId="WW8Num3z1">
    <w:name w:val="WW8Num3z1"/>
    <w:qFormat/>
    <w:rsid w:val="000E010F"/>
    <w:rPr>
      <w:rFonts w:ascii="Courier New" w:hAnsi="Courier New" w:cs="Courier New"/>
    </w:rPr>
  </w:style>
  <w:style w:type="character" w:customStyle="1" w:styleId="WW8Num3z2">
    <w:name w:val="WW8Num3z2"/>
    <w:qFormat/>
    <w:rsid w:val="000E010F"/>
    <w:rPr>
      <w:rFonts w:ascii="Wingdings" w:hAnsi="Wingdings" w:cs="Wingdings"/>
    </w:rPr>
  </w:style>
  <w:style w:type="character" w:customStyle="1" w:styleId="WW8Num6z1">
    <w:name w:val="WW8Num6z1"/>
    <w:qFormat/>
    <w:rsid w:val="000E010F"/>
    <w:rPr>
      <w:rFonts w:ascii="Courier New" w:hAnsi="Courier New" w:cs="Courier New"/>
    </w:rPr>
  </w:style>
  <w:style w:type="character" w:customStyle="1" w:styleId="WW8Num6z2">
    <w:name w:val="WW8Num6z2"/>
    <w:qFormat/>
    <w:rsid w:val="000E010F"/>
    <w:rPr>
      <w:rFonts w:ascii="Wingdings" w:hAnsi="Wingdings" w:cs="Wingdings"/>
    </w:rPr>
  </w:style>
  <w:style w:type="character" w:customStyle="1" w:styleId="WW8Num11z1">
    <w:name w:val="WW8Num11z1"/>
    <w:qFormat/>
    <w:rsid w:val="000E010F"/>
    <w:rPr>
      <w:rFonts w:ascii="Courier New" w:hAnsi="Courier New" w:cs="Courier New"/>
    </w:rPr>
  </w:style>
  <w:style w:type="character" w:customStyle="1" w:styleId="WW8Num11z2">
    <w:name w:val="WW8Num11z2"/>
    <w:qFormat/>
    <w:rsid w:val="000E010F"/>
    <w:rPr>
      <w:rFonts w:ascii="Wingdings" w:hAnsi="Wingdings" w:cs="Wingdings"/>
    </w:rPr>
  </w:style>
  <w:style w:type="character" w:customStyle="1" w:styleId="WW8Num12z1">
    <w:name w:val="WW8Num12z1"/>
    <w:qFormat/>
    <w:rsid w:val="000E010F"/>
    <w:rPr>
      <w:rFonts w:ascii="Courier New" w:hAnsi="Courier New" w:cs="Courier New"/>
    </w:rPr>
  </w:style>
  <w:style w:type="character" w:customStyle="1" w:styleId="WW8Num12z2">
    <w:name w:val="WW8Num12z2"/>
    <w:qFormat/>
    <w:rsid w:val="000E010F"/>
    <w:rPr>
      <w:rFonts w:ascii="Wingdings" w:hAnsi="Wingdings" w:cs="Wingdings"/>
    </w:rPr>
  </w:style>
  <w:style w:type="character" w:customStyle="1" w:styleId="WW8Num13z2">
    <w:name w:val="WW8Num13z2"/>
    <w:qFormat/>
    <w:rsid w:val="000E010F"/>
    <w:rPr>
      <w:rFonts w:ascii="Wingdings" w:hAnsi="Wingdings" w:cs="Wingdings"/>
    </w:rPr>
  </w:style>
  <w:style w:type="character" w:customStyle="1" w:styleId="WW8Num15z1">
    <w:name w:val="WW8Num15z1"/>
    <w:qFormat/>
    <w:rsid w:val="000E010F"/>
    <w:rPr>
      <w:rFonts w:ascii="Courier New" w:hAnsi="Courier New" w:cs="Courier New"/>
    </w:rPr>
  </w:style>
  <w:style w:type="character" w:customStyle="1" w:styleId="WW8Num15z2">
    <w:name w:val="WW8Num15z2"/>
    <w:qFormat/>
    <w:rsid w:val="000E010F"/>
    <w:rPr>
      <w:rFonts w:ascii="Wingdings" w:hAnsi="Wingdings" w:cs="Wingdings"/>
    </w:rPr>
  </w:style>
  <w:style w:type="character" w:customStyle="1" w:styleId="WW8Num20z2">
    <w:name w:val="WW8Num20z2"/>
    <w:qFormat/>
    <w:rsid w:val="000E010F"/>
    <w:rPr>
      <w:rFonts w:ascii="Wingdings" w:hAnsi="Wingdings" w:cs="Wingdings"/>
    </w:rPr>
  </w:style>
  <w:style w:type="character" w:customStyle="1" w:styleId="WW8Num21z1">
    <w:name w:val="WW8Num21z1"/>
    <w:qFormat/>
    <w:rsid w:val="000E010F"/>
    <w:rPr>
      <w:rFonts w:ascii="Courier New" w:hAnsi="Courier New" w:cs="Courier New"/>
    </w:rPr>
  </w:style>
  <w:style w:type="character" w:customStyle="1" w:styleId="WW8Num21z2">
    <w:name w:val="WW8Num21z2"/>
    <w:qFormat/>
    <w:rsid w:val="000E010F"/>
    <w:rPr>
      <w:rFonts w:ascii="Wingdings" w:hAnsi="Wingdings" w:cs="Wingdings"/>
    </w:rPr>
  </w:style>
  <w:style w:type="character" w:customStyle="1" w:styleId="WW8Num28z1">
    <w:name w:val="WW8Num28z1"/>
    <w:qFormat/>
    <w:rsid w:val="000E010F"/>
    <w:rPr>
      <w:rFonts w:ascii="Courier New" w:hAnsi="Courier New" w:cs="Courier New"/>
    </w:rPr>
  </w:style>
  <w:style w:type="character" w:customStyle="1" w:styleId="WW8Num28z2">
    <w:name w:val="WW8Num28z2"/>
    <w:qFormat/>
    <w:rsid w:val="000E010F"/>
    <w:rPr>
      <w:rFonts w:ascii="Wingdings" w:hAnsi="Wingdings" w:cs="Wingdings"/>
    </w:rPr>
  </w:style>
  <w:style w:type="character" w:customStyle="1" w:styleId="WW8Num29z2">
    <w:name w:val="WW8Num29z2"/>
    <w:qFormat/>
    <w:rsid w:val="000E010F"/>
    <w:rPr>
      <w:rFonts w:ascii="Wingdings" w:hAnsi="Wingdings" w:cs="Wingdings"/>
    </w:rPr>
  </w:style>
  <w:style w:type="character" w:customStyle="1" w:styleId="WW8Num33z2">
    <w:name w:val="WW8Num33z2"/>
    <w:qFormat/>
    <w:rsid w:val="000E010F"/>
    <w:rPr>
      <w:rFonts w:ascii="Wingdings" w:hAnsi="Wingdings" w:cs="Wingdings"/>
    </w:rPr>
  </w:style>
  <w:style w:type="character" w:customStyle="1" w:styleId="WW8Num34z2">
    <w:name w:val="WW8Num34z2"/>
    <w:qFormat/>
    <w:rsid w:val="000E010F"/>
    <w:rPr>
      <w:rFonts w:ascii="Wingdings" w:hAnsi="Wingdings" w:cs="Wingdings"/>
    </w:rPr>
  </w:style>
  <w:style w:type="character" w:customStyle="1" w:styleId="WW8Num36z2">
    <w:name w:val="WW8Num36z2"/>
    <w:qFormat/>
    <w:rsid w:val="000E010F"/>
    <w:rPr>
      <w:rFonts w:ascii="Wingdings" w:hAnsi="Wingdings" w:cs="Wingdings"/>
    </w:rPr>
  </w:style>
  <w:style w:type="character" w:customStyle="1" w:styleId="afffffa">
    <w:name w:val="Маркеры списка"/>
    <w:qFormat/>
    <w:rsid w:val="000E010F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0E010F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0E010F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0E010F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0E010F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0E010F"/>
    <w:rPr>
      <w:rFonts w:ascii="Cambria" w:hAnsi="Cambria" w:cs="Cambria"/>
      <w:sz w:val="16"/>
      <w:lang w:val="ru-RU"/>
    </w:rPr>
  </w:style>
  <w:style w:type="character" w:customStyle="1" w:styleId="1e">
    <w:name w:val="1основа Знак Знак Знак Знак"/>
    <w:qFormat/>
    <w:rsid w:val="000E010F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0E010F"/>
  </w:style>
  <w:style w:type="character" w:customStyle="1" w:styleId="S0">
    <w:name w:val="S_Обычный в таблице Знак"/>
    <w:qFormat/>
    <w:rsid w:val="000E010F"/>
    <w:rPr>
      <w:rFonts w:ascii="Cambria" w:hAnsi="Cambria" w:cs="Cambria"/>
      <w:sz w:val="24"/>
    </w:rPr>
  </w:style>
  <w:style w:type="character" w:customStyle="1" w:styleId="afffffb">
    <w:name w:val="Символы концевой сноски"/>
    <w:qFormat/>
    <w:rsid w:val="000E010F"/>
    <w:rPr>
      <w:vertAlign w:val="superscript"/>
    </w:rPr>
  </w:style>
  <w:style w:type="character" w:customStyle="1" w:styleId="1f">
    <w:name w:val="Подзаголовок_1 Знак"/>
    <w:qFormat/>
    <w:rsid w:val="000E010F"/>
    <w:rPr>
      <w:rFonts w:ascii="Cambria" w:hAnsi="Cambria" w:cs="Cambria"/>
      <w:b/>
      <w:i/>
      <w:caps/>
      <w:spacing w:val="10"/>
      <w:sz w:val="26"/>
    </w:rPr>
  </w:style>
  <w:style w:type="character" w:customStyle="1" w:styleId="afffffc">
    <w:name w:val="Название объекта Знак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NoSpacingChar">
    <w:name w:val="No Spacing Char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0E010F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0E010F"/>
    <w:rPr>
      <w:rFonts w:ascii="Cambria" w:hAnsi="Cambria" w:cs="Cambria"/>
      <w:caps/>
      <w:color w:val="622423"/>
      <w:spacing w:val="5"/>
      <w:lang w:val="ru-RU"/>
    </w:rPr>
  </w:style>
  <w:style w:type="character" w:customStyle="1" w:styleId="1f0">
    <w:name w:val="Слабое выделение1"/>
    <w:qFormat/>
    <w:rsid w:val="000E010F"/>
    <w:rPr>
      <w:i/>
    </w:rPr>
  </w:style>
  <w:style w:type="character" w:customStyle="1" w:styleId="1f1">
    <w:name w:val="Сильное выделение1"/>
    <w:qFormat/>
    <w:rsid w:val="000E010F"/>
    <w:rPr>
      <w:i/>
      <w:caps/>
      <w:spacing w:val="10"/>
      <w:sz w:val="20"/>
    </w:rPr>
  </w:style>
  <w:style w:type="character" w:customStyle="1" w:styleId="1f2">
    <w:name w:val="Слабая ссылка1"/>
    <w:qFormat/>
    <w:rsid w:val="000E010F"/>
    <w:rPr>
      <w:rFonts w:ascii="Calibri" w:hAnsi="Calibri" w:cs="Calibri"/>
      <w:i/>
      <w:color w:val="622423"/>
    </w:rPr>
  </w:style>
  <w:style w:type="character" w:customStyle="1" w:styleId="1f3">
    <w:name w:val="Сильная ссылка1"/>
    <w:qFormat/>
    <w:rsid w:val="000E010F"/>
    <w:rPr>
      <w:rFonts w:ascii="Calibri" w:hAnsi="Calibri" w:cs="Calibri"/>
      <w:b/>
      <w:i/>
      <w:color w:val="622423"/>
    </w:rPr>
  </w:style>
  <w:style w:type="character" w:customStyle="1" w:styleId="1f4">
    <w:name w:val="Название книги1"/>
    <w:qFormat/>
    <w:rsid w:val="000E010F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0E010F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0E010F"/>
  </w:style>
  <w:style w:type="character" w:customStyle="1" w:styleId="st1">
    <w:name w:val="st1"/>
    <w:qFormat/>
    <w:rsid w:val="000E010F"/>
  </w:style>
  <w:style w:type="character" w:customStyle="1" w:styleId="113">
    <w:name w:val="Стиль11 Знак"/>
    <w:qFormat/>
    <w:rsid w:val="000E010F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8">
    <w:name w:val="Стиль4 Знак"/>
    <w:qFormat/>
    <w:rsid w:val="000E010F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0E010F"/>
    <w:rPr>
      <w:rFonts w:ascii="Times New Roman" w:hAnsi="Times New Roman" w:cs="Times New Roman"/>
      <w:sz w:val="28"/>
    </w:rPr>
  </w:style>
  <w:style w:type="character" w:customStyle="1" w:styleId="1f5">
    <w:name w:val="Стиль1 Знак"/>
    <w:qFormat/>
    <w:rsid w:val="000E010F"/>
    <w:rPr>
      <w:rFonts w:ascii="Calibri" w:hAnsi="Calibri" w:cs="Calibri"/>
      <w:sz w:val="24"/>
      <w:lang w:bidi="ar-SA"/>
    </w:rPr>
  </w:style>
  <w:style w:type="character" w:customStyle="1" w:styleId="1f6">
    <w:name w:val="Знак1 Знак Знак"/>
    <w:qFormat/>
    <w:rsid w:val="000E010F"/>
    <w:rPr>
      <w:lang w:val="ru-RU"/>
    </w:rPr>
  </w:style>
  <w:style w:type="character" w:customStyle="1" w:styleId="FWBL2CharChar">
    <w:name w:val="FWB_L2 Char Char"/>
    <w:qFormat/>
    <w:rsid w:val="000E010F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0E010F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0E010F"/>
    <w:rPr>
      <w:sz w:val="22"/>
    </w:rPr>
  </w:style>
  <w:style w:type="character" w:customStyle="1" w:styleId="NoSpacingChar2">
    <w:name w:val="No Spacing Char2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0E010F"/>
    <w:rPr>
      <w:rFonts w:ascii="Cambria" w:hAnsi="Cambria" w:cs="Cambria"/>
      <w:i/>
    </w:rPr>
  </w:style>
  <w:style w:type="character" w:customStyle="1" w:styleId="QuoteChar2">
    <w:name w:val="Quote Char2"/>
    <w:qFormat/>
    <w:rsid w:val="000E010F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2f4">
    <w:name w:val="Слабое выделение2"/>
    <w:qFormat/>
    <w:rsid w:val="000E010F"/>
    <w:rPr>
      <w:i/>
    </w:rPr>
  </w:style>
  <w:style w:type="character" w:customStyle="1" w:styleId="2f5">
    <w:name w:val="Сильное выделение2"/>
    <w:qFormat/>
    <w:rsid w:val="000E010F"/>
    <w:rPr>
      <w:i/>
      <w:caps/>
      <w:spacing w:val="10"/>
      <w:sz w:val="20"/>
    </w:rPr>
  </w:style>
  <w:style w:type="character" w:customStyle="1" w:styleId="2f6">
    <w:name w:val="Слабая ссылка2"/>
    <w:qFormat/>
    <w:rsid w:val="000E010F"/>
    <w:rPr>
      <w:rFonts w:ascii="Calibri" w:hAnsi="Calibri" w:cs="Calibri"/>
      <w:i/>
      <w:color w:val="622423"/>
    </w:rPr>
  </w:style>
  <w:style w:type="character" w:customStyle="1" w:styleId="2f7">
    <w:name w:val="Сильная ссылка2"/>
    <w:qFormat/>
    <w:rsid w:val="000E010F"/>
    <w:rPr>
      <w:rFonts w:ascii="Calibri" w:hAnsi="Calibri" w:cs="Calibri"/>
      <w:b/>
      <w:i/>
      <w:color w:val="622423"/>
    </w:rPr>
  </w:style>
  <w:style w:type="character" w:customStyle="1" w:styleId="2f8">
    <w:name w:val="Название книги2"/>
    <w:qFormat/>
    <w:rsid w:val="000E010F"/>
    <w:rPr>
      <w:caps/>
      <w:color w:val="622423"/>
      <w:spacing w:val="5"/>
    </w:rPr>
  </w:style>
  <w:style w:type="character" w:customStyle="1" w:styleId="151">
    <w:name w:val="Знак Знак151"/>
    <w:qFormat/>
    <w:rsid w:val="000E010F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0E010F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0E010F"/>
    <w:rPr>
      <w:lang w:val="ru-RU"/>
    </w:rPr>
  </w:style>
  <w:style w:type="character" w:customStyle="1" w:styleId="161">
    <w:name w:val="Знак Знак161"/>
    <w:qFormat/>
    <w:rsid w:val="000E010F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0E010F"/>
    <w:rPr>
      <w:lang w:val="ru-RU"/>
    </w:rPr>
  </w:style>
  <w:style w:type="character" w:customStyle="1" w:styleId="121">
    <w:name w:val="Знак Знак121"/>
    <w:qFormat/>
    <w:rsid w:val="000E010F"/>
    <w:rPr>
      <w:lang w:val="ru-RU"/>
    </w:rPr>
  </w:style>
  <w:style w:type="character" w:customStyle="1" w:styleId="1110">
    <w:name w:val="Знак Знак111"/>
    <w:qFormat/>
    <w:rsid w:val="000E010F"/>
    <w:rPr>
      <w:b/>
      <w:lang w:val="ru-RU"/>
    </w:rPr>
  </w:style>
  <w:style w:type="character" w:customStyle="1" w:styleId="910">
    <w:name w:val="Знак Знак91"/>
    <w:qFormat/>
    <w:rsid w:val="000E010F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0E010F"/>
    <w:rPr>
      <w:sz w:val="20"/>
    </w:rPr>
  </w:style>
  <w:style w:type="character" w:customStyle="1" w:styleId="81">
    <w:name w:val="Знак Знак8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afffffd">
    <w:name w:val="Цветовое выделение"/>
    <w:qFormat/>
    <w:rsid w:val="000E010F"/>
    <w:rPr>
      <w:b/>
      <w:color w:val="000080"/>
      <w:sz w:val="28"/>
    </w:rPr>
  </w:style>
  <w:style w:type="character" w:customStyle="1" w:styleId="afffffe">
    <w:name w:val="Гипертекстовая ссылка"/>
    <w:qFormat/>
    <w:rsid w:val="000E010F"/>
    <w:rPr>
      <w:color w:val="008000"/>
      <w:sz w:val="28"/>
      <w:u w:val="single"/>
    </w:rPr>
  </w:style>
  <w:style w:type="character" w:customStyle="1" w:styleId="affffff">
    <w:name w:val="Найденные слова"/>
    <w:qFormat/>
    <w:rsid w:val="000E010F"/>
    <w:rPr>
      <w:color w:val="000080"/>
      <w:sz w:val="28"/>
    </w:rPr>
  </w:style>
  <w:style w:type="character" w:customStyle="1" w:styleId="affffff0">
    <w:name w:val="Не вступил в силу"/>
    <w:qFormat/>
    <w:rsid w:val="000E010F"/>
    <w:rPr>
      <w:color w:val="008080"/>
      <w:sz w:val="28"/>
    </w:rPr>
  </w:style>
  <w:style w:type="character" w:customStyle="1" w:styleId="affffff1">
    <w:name w:val="Опечатки"/>
    <w:qFormat/>
    <w:rsid w:val="000E010F"/>
    <w:rPr>
      <w:color w:val="FF0000"/>
      <w:sz w:val="28"/>
    </w:rPr>
  </w:style>
  <w:style w:type="character" w:customStyle="1" w:styleId="affffff2">
    <w:name w:val="Продолжение ссылки"/>
    <w:qFormat/>
    <w:rsid w:val="000E010F"/>
    <w:rPr>
      <w:b/>
      <w:color w:val="008000"/>
      <w:sz w:val="28"/>
      <w:u w:val="single"/>
    </w:rPr>
  </w:style>
  <w:style w:type="character" w:customStyle="1" w:styleId="affffff3">
    <w:name w:val="Утратил силу"/>
    <w:qFormat/>
    <w:rsid w:val="000E010F"/>
    <w:rPr>
      <w:strike/>
      <w:color w:val="808000"/>
      <w:sz w:val="28"/>
    </w:rPr>
  </w:style>
  <w:style w:type="character" w:customStyle="1" w:styleId="2f9">
    <w:name w:val="Знак Знак2"/>
    <w:qFormat/>
    <w:rsid w:val="000E010F"/>
    <w:rPr>
      <w:rFonts w:ascii="Arial" w:hAnsi="Arial" w:cs="Arial"/>
      <w:sz w:val="28"/>
    </w:rPr>
  </w:style>
  <w:style w:type="character" w:customStyle="1" w:styleId="FontStyle13">
    <w:name w:val="Font Style13"/>
    <w:qFormat/>
    <w:rsid w:val="000E010F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0E010F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0E010F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0E010F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0E010F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0E010F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2">
    <w:name w:val="Знак Знак21"/>
    <w:qFormat/>
    <w:rsid w:val="000E010F"/>
  </w:style>
  <w:style w:type="character" w:customStyle="1" w:styleId="affffff4">
    <w:name w:val="Основной шрифт"/>
    <w:qFormat/>
    <w:rsid w:val="000E010F"/>
  </w:style>
  <w:style w:type="character" w:customStyle="1" w:styleId="ConsNormal0">
    <w:name w:val="ConsNormal Знак"/>
    <w:qFormat/>
    <w:rsid w:val="000E010F"/>
    <w:rPr>
      <w:rFonts w:ascii="Arial" w:hAnsi="Arial" w:cs="Arial"/>
      <w:sz w:val="22"/>
    </w:rPr>
  </w:style>
  <w:style w:type="character" w:customStyle="1" w:styleId="ConsPlusNonformat0">
    <w:name w:val="ConsPlusNonformat Знак Знак"/>
    <w:qFormat/>
    <w:rsid w:val="000E010F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0E010F"/>
    <w:rPr>
      <w:rFonts w:ascii="Symbol" w:hAnsi="Symbol" w:cs="Symbol"/>
    </w:rPr>
  </w:style>
  <w:style w:type="character" w:customStyle="1" w:styleId="affffff5">
    <w:name w:val="Символ нумерации"/>
    <w:qFormat/>
    <w:rsid w:val="000E010F"/>
  </w:style>
  <w:style w:type="character" w:customStyle="1" w:styleId="3e">
    <w:name w:val="Знак Знак3"/>
    <w:qFormat/>
    <w:rsid w:val="000E010F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0E010F"/>
    <w:rPr>
      <w:rFonts w:ascii="Calibri" w:hAnsi="Calibri" w:cs="Calibri"/>
      <w:lang w:val="ru-RU" w:bidi="ar-SA"/>
    </w:rPr>
  </w:style>
  <w:style w:type="character" w:customStyle="1" w:styleId="1f7">
    <w:name w:val="Текст выноски Знак1"/>
    <w:qFormat/>
    <w:rsid w:val="000E010F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0E010F"/>
    <w:rPr>
      <w:rFonts w:eastAsia="Times New Roman"/>
      <w:sz w:val="22"/>
    </w:rPr>
  </w:style>
  <w:style w:type="character" w:customStyle="1" w:styleId="ListParagraphChar1">
    <w:name w:val="List Paragraph Char1"/>
    <w:qFormat/>
    <w:rsid w:val="000E010F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0E010F"/>
    <w:rPr>
      <w:rFonts w:ascii="Garamond" w:hAnsi="Garamond" w:cs="Garamond"/>
      <w:lang w:val="ru-RU"/>
    </w:rPr>
  </w:style>
  <w:style w:type="character" w:customStyle="1" w:styleId="213">
    <w:name w:val="Слабое выделение21"/>
    <w:qFormat/>
    <w:rsid w:val="000E010F"/>
    <w:rPr>
      <w:i/>
    </w:rPr>
  </w:style>
  <w:style w:type="character" w:customStyle="1" w:styleId="214">
    <w:name w:val="Сильное выделение21"/>
    <w:qFormat/>
    <w:rsid w:val="000E010F"/>
    <w:rPr>
      <w:i/>
      <w:caps/>
      <w:spacing w:val="10"/>
      <w:sz w:val="20"/>
    </w:rPr>
  </w:style>
  <w:style w:type="character" w:customStyle="1" w:styleId="215">
    <w:name w:val="Слабая ссылка21"/>
    <w:qFormat/>
    <w:rsid w:val="000E010F"/>
    <w:rPr>
      <w:rFonts w:ascii="Calibri" w:hAnsi="Calibri" w:cs="Calibri"/>
      <w:i/>
      <w:color w:val="622423"/>
    </w:rPr>
  </w:style>
  <w:style w:type="character" w:customStyle="1" w:styleId="216">
    <w:name w:val="Сильная ссылка21"/>
    <w:qFormat/>
    <w:rsid w:val="000E010F"/>
    <w:rPr>
      <w:rFonts w:ascii="Calibri" w:hAnsi="Calibri" w:cs="Calibri"/>
      <w:b/>
      <w:i/>
      <w:color w:val="622423"/>
    </w:rPr>
  </w:style>
  <w:style w:type="character" w:customStyle="1" w:styleId="217">
    <w:name w:val="Название книги21"/>
    <w:qFormat/>
    <w:rsid w:val="000E010F"/>
    <w:rPr>
      <w:caps/>
      <w:color w:val="622423"/>
      <w:spacing w:val="5"/>
    </w:rPr>
  </w:style>
  <w:style w:type="character" w:customStyle="1" w:styleId="FootnoteTextChar1">
    <w:name w:val="Footnote Text Char1"/>
    <w:qFormat/>
    <w:rsid w:val="000E010F"/>
    <w:rPr>
      <w:lang w:val="ru-RU"/>
    </w:rPr>
  </w:style>
  <w:style w:type="character" w:customStyle="1" w:styleId="CaptionChar">
    <w:name w:val="Caption Char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1f8">
    <w:name w:val="Основной текст с отступом Знак1"/>
    <w:qFormat/>
    <w:rsid w:val="000E010F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0E010F"/>
    <w:rPr>
      <w:sz w:val="20"/>
    </w:rPr>
  </w:style>
  <w:style w:type="character" w:customStyle="1" w:styleId="810">
    <w:name w:val="Знак Знак81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0E010F"/>
    <w:rPr>
      <w:rFonts w:ascii="Arial" w:hAnsi="Arial" w:cs="Arial"/>
      <w:sz w:val="28"/>
    </w:rPr>
  </w:style>
  <w:style w:type="character" w:customStyle="1" w:styleId="font151">
    <w:name w:val="font151"/>
    <w:qFormat/>
    <w:rsid w:val="000E010F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0E010F"/>
    <w:rPr>
      <w:rFonts w:ascii="Wingdings" w:hAnsi="Wingdings" w:cs="Wingdings"/>
    </w:rPr>
  </w:style>
  <w:style w:type="character" w:customStyle="1" w:styleId="WW8Num14z1">
    <w:name w:val="WW8Num14z1"/>
    <w:qFormat/>
    <w:rsid w:val="000E010F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0E010F"/>
  </w:style>
  <w:style w:type="character" w:customStyle="1" w:styleId="WW8Num27z1">
    <w:name w:val="WW8Num27z1"/>
    <w:qFormat/>
    <w:rsid w:val="000E010F"/>
    <w:rPr>
      <w:rFonts w:ascii="Courier New" w:hAnsi="Courier New" w:cs="Courier New"/>
    </w:rPr>
  </w:style>
  <w:style w:type="character" w:customStyle="1" w:styleId="WW8Num27z2">
    <w:name w:val="WW8Num27z2"/>
    <w:qFormat/>
    <w:rsid w:val="000E010F"/>
    <w:rPr>
      <w:rFonts w:ascii="Wingdings" w:hAnsi="Wingdings" w:cs="Wingdings"/>
    </w:rPr>
  </w:style>
  <w:style w:type="character" w:customStyle="1" w:styleId="2fa">
    <w:name w:val="Основной шрифт абзаца2"/>
    <w:qFormat/>
    <w:rsid w:val="000E010F"/>
  </w:style>
  <w:style w:type="character" w:customStyle="1" w:styleId="1f9">
    <w:name w:val="Знак сноски1"/>
    <w:qFormat/>
    <w:rsid w:val="000E010F"/>
    <w:rPr>
      <w:vertAlign w:val="superscript"/>
    </w:rPr>
  </w:style>
  <w:style w:type="character" w:customStyle="1" w:styleId="1fa">
    <w:name w:val="Знак примечания1"/>
    <w:qFormat/>
    <w:rsid w:val="000E010F"/>
    <w:rPr>
      <w:sz w:val="16"/>
    </w:rPr>
  </w:style>
  <w:style w:type="character" w:customStyle="1" w:styleId="1fb">
    <w:name w:val="Знак концевой сноски1"/>
    <w:qFormat/>
    <w:rsid w:val="000E010F"/>
    <w:rPr>
      <w:vertAlign w:val="superscript"/>
    </w:rPr>
  </w:style>
  <w:style w:type="character" w:customStyle="1" w:styleId="1fc">
    <w:name w:val="Номер страницы1"/>
    <w:qFormat/>
    <w:rsid w:val="000E010F"/>
  </w:style>
  <w:style w:type="character" w:customStyle="1" w:styleId="1fd">
    <w:name w:val="Просмотренная гиперссылка1"/>
    <w:qFormat/>
    <w:rsid w:val="000E010F"/>
    <w:rPr>
      <w:color w:val="800080"/>
      <w:u w:val="single"/>
    </w:rPr>
  </w:style>
  <w:style w:type="character" w:customStyle="1" w:styleId="3f">
    <w:name w:val="Слабое выделение3"/>
    <w:qFormat/>
    <w:rsid w:val="000E010F"/>
    <w:rPr>
      <w:i/>
    </w:rPr>
  </w:style>
  <w:style w:type="character" w:customStyle="1" w:styleId="3f0">
    <w:name w:val="Сильное выделение3"/>
    <w:qFormat/>
    <w:rsid w:val="000E010F"/>
    <w:rPr>
      <w:i/>
      <w:caps/>
      <w:spacing w:val="10"/>
      <w:sz w:val="20"/>
    </w:rPr>
  </w:style>
  <w:style w:type="character" w:customStyle="1" w:styleId="3f1">
    <w:name w:val="Слабая ссылка3"/>
    <w:qFormat/>
    <w:rsid w:val="000E010F"/>
    <w:rPr>
      <w:rFonts w:ascii="Calibri" w:hAnsi="Calibri" w:cs="Calibri"/>
      <w:i/>
      <w:color w:val="622423"/>
    </w:rPr>
  </w:style>
  <w:style w:type="character" w:customStyle="1" w:styleId="3f2">
    <w:name w:val="Сильная ссылка3"/>
    <w:qFormat/>
    <w:rsid w:val="000E010F"/>
    <w:rPr>
      <w:rFonts w:ascii="Calibri" w:hAnsi="Calibri" w:cs="Calibri"/>
      <w:b/>
      <w:i/>
      <w:color w:val="622423"/>
    </w:rPr>
  </w:style>
  <w:style w:type="character" w:customStyle="1" w:styleId="3f3">
    <w:name w:val="Название книги3"/>
    <w:qFormat/>
    <w:rsid w:val="000E010F"/>
    <w:rPr>
      <w:caps/>
      <w:color w:val="622423"/>
      <w:spacing w:val="5"/>
      <w:u w:val="none" w:color="000000"/>
    </w:rPr>
  </w:style>
  <w:style w:type="character" w:customStyle="1" w:styleId="ConsPlusNormal0">
    <w:name w:val="ConsPlusNormal Знак"/>
    <w:qFormat/>
    <w:rsid w:val="000E010F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0E010F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0E010F"/>
    <w:rPr>
      <w:rFonts w:ascii="Times New Roman" w:hAnsi="Times New Roman" w:cs="Times New Roman"/>
      <w:b/>
      <w:sz w:val="30"/>
    </w:rPr>
  </w:style>
  <w:style w:type="character" w:customStyle="1" w:styleId="1fe">
    <w:name w:val="Замещающий текст1"/>
    <w:qFormat/>
    <w:rsid w:val="000E010F"/>
    <w:rPr>
      <w:rFonts w:cs="Times New Roman"/>
      <w:color w:val="808080"/>
    </w:rPr>
  </w:style>
  <w:style w:type="character" w:customStyle="1" w:styleId="zTokyoLogoCaption">
    <w:name w:val="zTokyoLogoCaption"/>
    <w:qFormat/>
    <w:rsid w:val="000E010F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0E010F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0E010F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0E010F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0E010F"/>
    <w:rPr>
      <w:rFonts w:ascii="Times New Roman" w:hAnsi="Times New Roman" w:cs="Times New Roman"/>
      <w:b/>
      <w:smallCaps/>
      <w:sz w:val="24"/>
    </w:rPr>
  </w:style>
  <w:style w:type="character" w:customStyle="1" w:styleId="affffff6">
    <w:name w:val="Ссылка указателя"/>
    <w:qFormat/>
    <w:rsid w:val="000E010F"/>
  </w:style>
  <w:style w:type="paragraph" w:styleId="affffff7">
    <w:name w:val="caption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1ff">
    <w:name w:val="Указатель1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9">
    <w:name w:val="Заголовок4"/>
    <w:basedOn w:val="a5"/>
    <w:next w:val="af5"/>
    <w:qFormat/>
    <w:rsid w:val="000E010F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55">
    <w:name w:val="Указатель5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3f4">
    <w:name w:val="Заголовок3"/>
    <w:basedOn w:val="a5"/>
    <w:next w:val="af5"/>
    <w:qFormat/>
    <w:rsid w:val="000E010F"/>
    <w:pPr>
      <w:suppressAutoHyphens/>
      <w:jc w:val="center"/>
    </w:pPr>
    <w:rPr>
      <w:szCs w:val="20"/>
      <w:lang w:eastAsia="zh-CN"/>
    </w:rPr>
  </w:style>
  <w:style w:type="paragraph" w:customStyle="1" w:styleId="3f5">
    <w:name w:val="Название объекта3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4a">
    <w:name w:val="Указатель4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2fb">
    <w:name w:val="Схема документа2"/>
    <w:basedOn w:val="a5"/>
    <w:qFormat/>
    <w:rsid w:val="000E010F"/>
    <w:pPr>
      <w:shd w:val="clear" w:color="auto" w:fill="000080"/>
      <w:suppressAutoHyphens/>
      <w:spacing w:after="200" w:line="276" w:lineRule="auto"/>
    </w:pPr>
    <w:rPr>
      <w:sz w:val="2"/>
      <w:szCs w:val="20"/>
      <w:lang w:eastAsia="zh-CN"/>
    </w:rPr>
  </w:style>
  <w:style w:type="paragraph" w:customStyle="1" w:styleId="consplusnonformat1">
    <w:name w:val="consplusnonformat"/>
    <w:basedOn w:val="a5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fc">
    <w:name w:val="Текст примечания2"/>
    <w:basedOn w:val="a5"/>
    <w:qFormat/>
    <w:rsid w:val="000E010F"/>
    <w:pPr>
      <w:suppressAutoHyphens/>
      <w:spacing w:after="200"/>
    </w:pPr>
    <w:rPr>
      <w:rFonts w:ascii="Calibri" w:hAnsi="Calibri" w:cs="Calibri"/>
      <w:sz w:val="20"/>
      <w:szCs w:val="20"/>
      <w:lang w:eastAsia="zh-CN"/>
    </w:rPr>
  </w:style>
  <w:style w:type="paragraph" w:customStyle="1" w:styleId="1ff0">
    <w:name w:val="Рецензия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410">
    <w:name w:val="Основной текст (4)1"/>
    <w:basedOn w:val="a5"/>
    <w:qFormat/>
    <w:rsid w:val="000E010F"/>
    <w:pPr>
      <w:shd w:val="clear" w:color="auto" w:fill="FFFFFF"/>
      <w:suppressAutoHyphens/>
      <w:spacing w:before="180" w:after="180" w:line="283" w:lineRule="exact"/>
      <w:ind w:hanging="940"/>
      <w:jc w:val="both"/>
    </w:pPr>
    <w:rPr>
      <w:rFonts w:ascii="Calibri" w:hAnsi="Calibri" w:cs="Calibri"/>
      <w:sz w:val="20"/>
      <w:szCs w:val="20"/>
      <w:shd w:val="clear" w:color="auto" w:fill="FFFFFF"/>
      <w:lang w:eastAsia="zh-CN"/>
    </w:rPr>
  </w:style>
  <w:style w:type="paragraph" w:customStyle="1" w:styleId="affffff8">
    <w:name w:val="Верхний и нижний колонтитулы"/>
    <w:basedOn w:val="a5"/>
    <w:qFormat/>
    <w:rsid w:val="000E010F"/>
    <w:pPr>
      <w:suppressLineNumbers/>
      <w:tabs>
        <w:tab w:val="center" w:pos="4819"/>
        <w:tab w:val="right" w:pos="9638"/>
      </w:tabs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1ff1">
    <w:name w:val="Абзац списка1"/>
    <w:basedOn w:val="a5"/>
    <w:qFormat/>
    <w:rsid w:val="000E010F"/>
    <w:pPr>
      <w:suppressAutoHyphens/>
      <w:spacing w:after="200" w:line="276" w:lineRule="auto"/>
      <w:ind w:left="720"/>
      <w:contextualSpacing/>
    </w:pPr>
    <w:rPr>
      <w:rFonts w:ascii="Calibri" w:hAnsi="Calibri" w:cs="Calibri"/>
      <w:szCs w:val="20"/>
      <w:lang w:eastAsia="zh-CN"/>
    </w:rPr>
  </w:style>
  <w:style w:type="paragraph" w:customStyle="1" w:styleId="Default">
    <w:name w:val="Default"/>
    <w:qFormat/>
    <w:rsid w:val="000E010F"/>
    <w:pPr>
      <w:suppressAutoHyphens/>
    </w:pPr>
    <w:rPr>
      <w:color w:val="000000"/>
      <w:sz w:val="24"/>
      <w:szCs w:val="24"/>
      <w:lang w:eastAsia="zh-CN"/>
    </w:rPr>
  </w:style>
  <w:style w:type="paragraph" w:customStyle="1" w:styleId="affffff9">
    <w:name w:val="Заголовок без нумерации"/>
    <w:basedOn w:val="31"/>
    <w:qFormat/>
    <w:rsid w:val="000E010F"/>
    <w:pPr>
      <w:tabs>
        <w:tab w:val="clear" w:pos="720"/>
        <w:tab w:val="left" w:pos="851"/>
      </w:tabs>
      <w:suppressAutoHyphens/>
      <w:spacing w:before="240" w:after="240"/>
      <w:ind w:left="0" w:firstLine="0"/>
      <w:jc w:val="left"/>
    </w:pPr>
    <w:rPr>
      <w:rFonts w:ascii="Calibri" w:hAnsi="Calibri" w:cs="Calibri"/>
      <w:bCs w:val="0"/>
      <w:sz w:val="24"/>
      <w:szCs w:val="20"/>
      <w:lang w:val="ru-RU" w:eastAsia="zh-CN"/>
    </w:rPr>
  </w:style>
  <w:style w:type="paragraph" w:customStyle="1" w:styleId="1ff2">
    <w:name w:val="1"/>
    <w:basedOn w:val="a5"/>
    <w:qFormat/>
    <w:rsid w:val="000E010F"/>
    <w:pPr>
      <w:suppressAutoHyphens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230">
    <w:name w:val="Основной текст с отступом 23"/>
    <w:basedOn w:val="a5"/>
    <w:qFormat/>
    <w:rsid w:val="000E010F"/>
    <w:pPr>
      <w:suppressAutoHyphens/>
      <w:spacing w:after="120" w:line="480" w:lineRule="auto"/>
      <w:ind w:left="283"/>
    </w:pPr>
    <w:rPr>
      <w:sz w:val="20"/>
      <w:szCs w:val="20"/>
      <w:lang w:eastAsia="zh-CN"/>
    </w:rPr>
  </w:style>
  <w:style w:type="paragraph" w:customStyle="1" w:styleId="330">
    <w:name w:val="Основной текст 33"/>
    <w:basedOn w:val="a5"/>
    <w:qFormat/>
    <w:rsid w:val="000E010F"/>
    <w:pPr>
      <w:suppressAutoHyphens/>
      <w:spacing w:after="120"/>
    </w:pPr>
    <w:rPr>
      <w:sz w:val="16"/>
      <w:szCs w:val="20"/>
      <w:lang w:eastAsia="zh-CN"/>
    </w:rPr>
  </w:style>
  <w:style w:type="paragraph" w:customStyle="1" w:styleId="CharChar1CharChar1CharChar">
    <w:name w:val="Char Char Знак Знак1 Char Char1 Знак Знак Char Char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2fd">
    <w:name w:val="Основной текст (2)"/>
    <w:basedOn w:val="a5"/>
    <w:qFormat/>
    <w:rsid w:val="000E010F"/>
    <w:pPr>
      <w:widowControl w:val="0"/>
      <w:shd w:val="clear" w:color="auto" w:fill="FFFFFF"/>
      <w:suppressAutoHyphens/>
      <w:spacing w:after="300" w:line="324" w:lineRule="exact"/>
      <w:jc w:val="center"/>
    </w:pPr>
    <w:rPr>
      <w:rFonts w:ascii="Calibri" w:hAnsi="Calibri" w:cs="Calibri"/>
      <w:b/>
      <w:spacing w:val="1"/>
      <w:sz w:val="26"/>
      <w:szCs w:val="20"/>
      <w:lang w:eastAsia="zh-CN"/>
    </w:rPr>
  </w:style>
  <w:style w:type="paragraph" w:customStyle="1" w:styleId="601">
    <w:name w:val="Основной текст (60)1"/>
    <w:basedOn w:val="a5"/>
    <w:qFormat/>
    <w:rsid w:val="000E010F"/>
    <w:pPr>
      <w:shd w:val="clear" w:color="auto" w:fill="FFFFFF"/>
      <w:suppressAutoHyphens/>
      <w:spacing w:line="240" w:lineRule="atLeast"/>
    </w:pPr>
    <w:rPr>
      <w:rFonts w:ascii="Calibri" w:hAnsi="Calibri" w:cs="Calibri"/>
      <w:sz w:val="21"/>
      <w:szCs w:val="20"/>
      <w:shd w:val="clear" w:color="auto" w:fill="FFFFFF"/>
      <w:lang w:eastAsia="zh-CN"/>
    </w:rPr>
  </w:style>
  <w:style w:type="paragraph" w:customStyle="1" w:styleId="1ff3">
    <w:name w:val="Заголовок1"/>
    <w:basedOn w:val="a5"/>
    <w:next w:val="af5"/>
    <w:qFormat/>
    <w:rsid w:val="000E010F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f4">
    <w:name w:val="Название1"/>
    <w:basedOn w:val="a5"/>
    <w:qFormat/>
    <w:rsid w:val="000E010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affffffa">
    <w:name w:val="Содержимое таблицы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fffb">
    <w:name w:val="Заголовок таблицы"/>
    <w:basedOn w:val="affffffa"/>
    <w:qFormat/>
    <w:rsid w:val="000E010F"/>
    <w:pPr>
      <w:jc w:val="center"/>
    </w:pPr>
    <w:rPr>
      <w:b/>
      <w:bCs/>
    </w:rPr>
  </w:style>
  <w:style w:type="paragraph" w:customStyle="1" w:styleId="xl67">
    <w:name w:val="xl67"/>
    <w:basedOn w:val="a5"/>
    <w:qFormat/>
    <w:rsid w:val="000E010F"/>
    <w:pP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68">
    <w:name w:val="xl6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69">
    <w:name w:val="xl6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0">
    <w:name w:val="xl7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1">
    <w:name w:val="xl7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2">
    <w:name w:val="xl7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3">
    <w:name w:val="xl7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4">
    <w:name w:val="xl7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5">
    <w:name w:val="xl7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6">
    <w:name w:val="xl7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7">
    <w:name w:val="xl7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78">
    <w:name w:val="xl7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9">
    <w:name w:val="xl7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0">
    <w:name w:val="xl8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1">
    <w:name w:val="xl8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2">
    <w:name w:val="xl8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</w:pPr>
    <w:rPr>
      <w:b/>
      <w:bCs/>
      <w:color w:val="000000"/>
      <w:lang w:eastAsia="zh-CN"/>
    </w:rPr>
  </w:style>
  <w:style w:type="paragraph" w:customStyle="1" w:styleId="xl83">
    <w:name w:val="xl8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84">
    <w:name w:val="xl8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5">
    <w:name w:val="xl8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6">
    <w:name w:val="xl8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87">
    <w:name w:val="xl8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8">
    <w:name w:val="xl8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lang w:eastAsia="zh-CN"/>
    </w:rPr>
  </w:style>
  <w:style w:type="paragraph" w:customStyle="1" w:styleId="xl89">
    <w:name w:val="xl8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lang w:eastAsia="zh-CN"/>
    </w:rPr>
  </w:style>
  <w:style w:type="paragraph" w:customStyle="1" w:styleId="xl90">
    <w:name w:val="xl9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1">
    <w:name w:val="xl9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2">
    <w:name w:val="xl9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3">
    <w:name w:val="xl9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4">
    <w:name w:val="xl9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65">
    <w:name w:val="xl6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6">
    <w:name w:val="xl6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sz w:val="20"/>
      <w:szCs w:val="20"/>
      <w:lang w:eastAsia="zh-CN"/>
    </w:rPr>
  </w:style>
  <w:style w:type="paragraph" w:customStyle="1" w:styleId="xl95">
    <w:name w:val="xl9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6">
    <w:name w:val="xl96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7">
    <w:name w:val="xl9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8">
    <w:name w:val="xl9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99">
    <w:name w:val="xl99"/>
    <w:basedOn w:val="a5"/>
    <w:qFormat/>
    <w:rsid w:val="000E010F"/>
    <w:pPr>
      <w:pBdr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0">
    <w:name w:val="xl100"/>
    <w:basedOn w:val="a5"/>
    <w:qFormat/>
    <w:rsid w:val="000E010F"/>
    <w:pPr>
      <w:pBdr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1">
    <w:name w:val="xl1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2">
    <w:name w:val="xl102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3">
    <w:name w:val="xl103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4">
    <w:name w:val="xl104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5">
    <w:name w:val="xl105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106">
    <w:name w:val="xl106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10">
    <w:name w:val="Красная строка1"/>
    <w:basedOn w:val="af5"/>
    <w:qFormat/>
    <w:rsid w:val="000E010F"/>
    <w:pPr>
      <w:keepNext w:val="0"/>
      <w:numPr>
        <w:numId w:val="43"/>
      </w:numPr>
      <w:spacing w:after="120" w:line="360" w:lineRule="auto"/>
      <w:ind w:left="0"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e">
    <w:name w:val="Маркированный список2"/>
    <w:basedOn w:val="a5"/>
    <w:qFormat/>
    <w:rsid w:val="000E010F"/>
    <w:pPr>
      <w:tabs>
        <w:tab w:val="left" w:pos="720"/>
        <w:tab w:val="left" w:pos="1361"/>
      </w:tabs>
      <w:suppressAutoHyphens/>
      <w:spacing w:line="360" w:lineRule="auto"/>
      <w:ind w:firstLine="1021"/>
      <w:contextualSpacing/>
      <w:jc w:val="both"/>
    </w:pPr>
    <w:rPr>
      <w:rFonts w:ascii="Cambria" w:hAnsi="Cambria" w:cs="Cambria"/>
      <w:lang w:val="en-US" w:eastAsia="zh-CN"/>
    </w:rPr>
  </w:style>
  <w:style w:type="paragraph" w:customStyle="1" w:styleId="S2">
    <w:name w:val="S_Маркированный"/>
    <w:basedOn w:val="2fe"/>
    <w:qFormat/>
    <w:rsid w:val="000E010F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5"/>
    <w:qFormat/>
    <w:rsid w:val="000E010F"/>
    <w:pPr>
      <w:suppressAutoHyphens/>
      <w:spacing w:line="360" w:lineRule="auto"/>
      <w:ind w:firstLine="624"/>
      <w:jc w:val="both"/>
    </w:pPr>
    <w:rPr>
      <w:rFonts w:ascii="Cambria" w:hAnsi="Cambria" w:cs="Cambria"/>
      <w:sz w:val="28"/>
      <w:szCs w:val="20"/>
      <w:lang w:eastAsia="zh-CN"/>
    </w:rPr>
  </w:style>
  <w:style w:type="paragraph" w:customStyle="1" w:styleId="218">
    <w:name w:val="Основной текст с отступом 21"/>
    <w:basedOn w:val="a5"/>
    <w:qFormat/>
    <w:rsid w:val="000E010F"/>
    <w:pPr>
      <w:widowControl w:val="0"/>
      <w:suppressAutoHyphens/>
      <w:spacing w:line="360" w:lineRule="atLeast"/>
      <w:ind w:firstLine="720"/>
      <w:jc w:val="center"/>
      <w:textAlignment w:val="baseline"/>
    </w:pPr>
    <w:rPr>
      <w:rFonts w:ascii="Cambria" w:hAnsi="Cambria" w:cs="Cambria"/>
      <w:sz w:val="36"/>
      <w:lang w:val="en-US" w:eastAsia="zh-CN"/>
    </w:rPr>
  </w:style>
  <w:style w:type="paragraph" w:customStyle="1" w:styleId="219">
    <w:name w:val="Список 21"/>
    <w:basedOn w:val="a5"/>
    <w:qFormat/>
    <w:rsid w:val="000E010F"/>
    <w:pPr>
      <w:suppressAutoHyphens/>
      <w:spacing w:line="360" w:lineRule="auto"/>
      <w:ind w:left="566" w:hanging="283"/>
      <w:jc w:val="both"/>
    </w:pPr>
    <w:rPr>
      <w:rFonts w:ascii="Cambria" w:hAnsi="Cambria" w:cs="Cambria"/>
      <w:lang w:val="en-US" w:eastAsia="zh-CN"/>
    </w:rPr>
  </w:style>
  <w:style w:type="paragraph" w:customStyle="1" w:styleId="311">
    <w:name w:val="Основной текст с отступом 31"/>
    <w:basedOn w:val="a5"/>
    <w:qFormat/>
    <w:rsid w:val="000E010F"/>
    <w:pPr>
      <w:suppressAutoHyphens/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 w:eastAsia="zh-CN"/>
    </w:rPr>
  </w:style>
  <w:style w:type="paragraph" w:customStyle="1" w:styleId="affffffc">
    <w:name w:val="Содержимое врезки"/>
    <w:basedOn w:val="af5"/>
    <w:qFormat/>
    <w:rsid w:val="000E010F"/>
    <w:pPr>
      <w:keepNext w:val="0"/>
      <w:spacing w:after="120" w:line="360" w:lineRule="auto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f">
    <w:name w:val="Красная строка2"/>
    <w:basedOn w:val="af5"/>
    <w:qFormat/>
    <w:rsid w:val="000E010F"/>
    <w:pPr>
      <w:keepNext w:val="0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20">
    <w:name w:val="Красная строка 22"/>
    <w:basedOn w:val="af7"/>
    <w:qFormat/>
    <w:rsid w:val="000E010F"/>
    <w:pPr>
      <w:suppressAutoHyphens/>
      <w:spacing w:after="0" w:line="360" w:lineRule="auto"/>
      <w:ind w:left="0" w:right="284" w:firstLine="210"/>
      <w:jc w:val="both"/>
    </w:pPr>
    <w:rPr>
      <w:rFonts w:ascii="Cambria" w:hAnsi="Cambria" w:cs="Cambria"/>
      <w:color w:val="auto"/>
      <w:sz w:val="24"/>
      <w:lang w:val="ru-RU" w:eastAsia="zh-CN"/>
    </w:rPr>
  </w:style>
  <w:style w:type="paragraph" w:customStyle="1" w:styleId="2ff0">
    <w:name w:val="Обычный отступ2"/>
    <w:basedOn w:val="a5"/>
    <w:qFormat/>
    <w:rsid w:val="000E010F"/>
    <w:pPr>
      <w:suppressAutoHyphens/>
      <w:spacing w:line="360" w:lineRule="auto"/>
      <w:ind w:left="708"/>
      <w:jc w:val="both"/>
    </w:pPr>
    <w:rPr>
      <w:rFonts w:ascii="Cambria" w:hAnsi="Cambria" w:cs="Cambria"/>
      <w:lang w:val="en-US" w:eastAsia="zh-CN"/>
    </w:rPr>
  </w:style>
  <w:style w:type="paragraph" w:customStyle="1" w:styleId="231">
    <w:name w:val="Основной текст 23"/>
    <w:basedOn w:val="a5"/>
    <w:qFormat/>
    <w:rsid w:val="000E010F"/>
    <w:pPr>
      <w:suppressAutoHyphens/>
      <w:spacing w:after="120" w:line="480" w:lineRule="auto"/>
      <w:jc w:val="both"/>
    </w:pPr>
    <w:rPr>
      <w:rFonts w:ascii="Cambria" w:hAnsi="Cambria" w:cs="Cambria"/>
      <w:szCs w:val="20"/>
      <w:lang w:val="en-US" w:eastAsia="zh-CN"/>
    </w:rPr>
  </w:style>
  <w:style w:type="paragraph" w:styleId="1ff5">
    <w:name w:val="index 1"/>
    <w:basedOn w:val="a5"/>
    <w:next w:val="a5"/>
    <w:qFormat/>
    <w:rsid w:val="000E010F"/>
    <w:pPr>
      <w:suppressAutoHyphens/>
      <w:spacing w:line="360" w:lineRule="auto"/>
      <w:ind w:left="200" w:hanging="200"/>
      <w:jc w:val="both"/>
    </w:pPr>
    <w:rPr>
      <w:rFonts w:ascii="Cambria" w:hAnsi="Cambria" w:cs="Cambria"/>
      <w:lang w:val="en-US" w:eastAsia="zh-CN"/>
    </w:rPr>
  </w:style>
  <w:style w:type="paragraph" w:styleId="affffffd">
    <w:name w:val="index heading"/>
    <w:basedOn w:val="a5"/>
    <w:next w:val="1ff5"/>
    <w:qFormat/>
    <w:rsid w:val="000E010F"/>
    <w:pPr>
      <w:suppressAutoHyphens/>
      <w:spacing w:line="360" w:lineRule="auto"/>
      <w:jc w:val="both"/>
    </w:pPr>
    <w:rPr>
      <w:rFonts w:ascii="Cambria" w:hAnsi="Cambria" w:cs="Cambria"/>
      <w:lang w:val="en-US" w:eastAsia="zh-CN"/>
    </w:rPr>
  </w:style>
  <w:style w:type="paragraph" w:customStyle="1" w:styleId="331">
    <w:name w:val="Основной текст с отступом 33"/>
    <w:basedOn w:val="a5"/>
    <w:qFormat/>
    <w:rsid w:val="000E010F"/>
    <w:pPr>
      <w:suppressAutoHyphens/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  <w:lang w:eastAsia="zh-CN"/>
    </w:rPr>
  </w:style>
  <w:style w:type="paragraph" w:customStyle="1" w:styleId="1ff6">
    <w:name w:val="1основа Знак Знак Знак"/>
    <w:basedOn w:val="a5"/>
    <w:qFormat/>
    <w:rsid w:val="000E010F"/>
    <w:pPr>
      <w:suppressAutoHyphens/>
      <w:spacing w:before="280" w:after="280" w:line="360" w:lineRule="auto"/>
      <w:ind w:left="601" w:firstLine="601"/>
      <w:jc w:val="both"/>
    </w:pPr>
    <w:rPr>
      <w:rFonts w:ascii="Arial" w:hAnsi="Arial" w:cs="Arial"/>
      <w:szCs w:val="20"/>
      <w:lang w:eastAsia="zh-CN"/>
    </w:rPr>
  </w:style>
  <w:style w:type="paragraph" w:customStyle="1" w:styleId="S3">
    <w:name w:val="S_Обычный в таблице"/>
    <w:basedOn w:val="a5"/>
    <w:qFormat/>
    <w:rsid w:val="000E010F"/>
    <w:pPr>
      <w:suppressAutoHyphens/>
      <w:spacing w:line="360" w:lineRule="auto"/>
      <w:jc w:val="center"/>
    </w:pPr>
    <w:rPr>
      <w:rFonts w:ascii="Cambria" w:hAnsi="Cambria" w:cs="Cambria"/>
      <w:szCs w:val="20"/>
      <w:lang w:eastAsia="zh-CN"/>
    </w:rPr>
  </w:style>
  <w:style w:type="paragraph" w:customStyle="1" w:styleId="3f6">
    <w:name w:val="Цитата3"/>
    <w:basedOn w:val="a5"/>
    <w:qFormat/>
    <w:rsid w:val="000E010F"/>
    <w:pPr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hAnsi="CG Times" w:cs="CG Times"/>
      <w:color w:val="000000"/>
      <w:szCs w:val="18"/>
      <w:lang w:val="en-US" w:eastAsia="zh-CN"/>
    </w:rPr>
  </w:style>
  <w:style w:type="paragraph" w:customStyle="1" w:styleId="1ff7">
    <w:name w:val="Цитата1"/>
    <w:basedOn w:val="a5"/>
    <w:qFormat/>
    <w:rsid w:val="000E010F"/>
    <w:pPr>
      <w:suppressAutoHyphens/>
      <w:spacing w:line="360" w:lineRule="auto"/>
      <w:ind w:left="284" w:right="-1" w:firstLine="567"/>
      <w:jc w:val="both"/>
    </w:pPr>
    <w:rPr>
      <w:rFonts w:ascii="Cambria" w:hAnsi="Cambria" w:cs="Cambria"/>
      <w:lang w:val="en-US" w:eastAsia="zh-CN"/>
    </w:rPr>
  </w:style>
  <w:style w:type="paragraph" w:customStyle="1" w:styleId="1ff8">
    <w:name w:val="Подзаголовок_1"/>
    <w:basedOn w:val="9"/>
    <w:qFormat/>
    <w:rsid w:val="000E010F"/>
    <w:pPr>
      <w:tabs>
        <w:tab w:val="clear" w:pos="1584"/>
      </w:tabs>
      <w:suppressAutoHyphens/>
      <w:spacing w:before="0" w:after="120" w:line="360" w:lineRule="auto"/>
      <w:ind w:left="0" w:firstLine="0"/>
      <w:jc w:val="center"/>
    </w:pPr>
    <w:rPr>
      <w:rFonts w:ascii="Cambria" w:hAnsi="Cambria" w:cs="Cambria"/>
      <w:caps/>
      <w:spacing w:val="10"/>
      <w:sz w:val="26"/>
      <w:lang w:val="ru-RU" w:eastAsia="zh-CN"/>
    </w:rPr>
  </w:style>
  <w:style w:type="paragraph" w:customStyle="1" w:styleId="2ff1">
    <w:name w:val="Название объекта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 w:eastAsia="zh-CN"/>
    </w:rPr>
  </w:style>
  <w:style w:type="paragraph" w:customStyle="1" w:styleId="1ff9">
    <w:name w:val="Без интервала1"/>
    <w:basedOn w:val="a5"/>
    <w:qFormat/>
    <w:rsid w:val="000E010F"/>
    <w:pPr>
      <w:suppressAutoHyphens/>
      <w:jc w:val="both"/>
    </w:pPr>
    <w:rPr>
      <w:rFonts w:ascii="Cambria" w:hAnsi="Cambria" w:cs="Cambria"/>
      <w:szCs w:val="20"/>
      <w:lang w:val="en-US" w:eastAsia="zh-CN"/>
    </w:rPr>
  </w:style>
  <w:style w:type="paragraph" w:customStyle="1" w:styleId="21a">
    <w:name w:val="Цитата 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1ffa">
    <w:name w:val="Выделенная цитата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1ffb">
    <w:name w:val="Заголовок оглавления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cs="Cambria"/>
      <w:bCs w:val="0"/>
      <w:caps/>
      <w:spacing w:val="20"/>
      <w:kern w:val="0"/>
      <w:sz w:val="28"/>
      <w:szCs w:val="28"/>
      <w:lang w:eastAsia="zh-CN"/>
    </w:rPr>
  </w:style>
  <w:style w:type="paragraph" w:styleId="4b">
    <w:name w:val="toc 4"/>
    <w:basedOn w:val="a5"/>
    <w:next w:val="a5"/>
    <w:rsid w:val="000E010F"/>
    <w:pPr>
      <w:suppressAutoHyphens/>
      <w:spacing w:line="360" w:lineRule="auto"/>
      <w:ind w:left="440"/>
    </w:pPr>
    <w:rPr>
      <w:rFonts w:ascii="Calibri" w:hAnsi="Calibri" w:cs="Calibri"/>
      <w:sz w:val="20"/>
      <w:szCs w:val="20"/>
      <w:lang w:val="en-US" w:eastAsia="zh-CN"/>
    </w:rPr>
  </w:style>
  <w:style w:type="paragraph" w:styleId="56">
    <w:name w:val="toc 5"/>
    <w:basedOn w:val="a5"/>
    <w:next w:val="a5"/>
    <w:rsid w:val="000E010F"/>
    <w:pPr>
      <w:suppressAutoHyphens/>
      <w:spacing w:line="360" w:lineRule="auto"/>
      <w:ind w:left="660"/>
    </w:pPr>
    <w:rPr>
      <w:rFonts w:ascii="Calibri" w:hAnsi="Calibri" w:cs="Calibri"/>
      <w:sz w:val="20"/>
      <w:szCs w:val="20"/>
      <w:lang w:val="en-US" w:eastAsia="zh-CN"/>
    </w:rPr>
  </w:style>
  <w:style w:type="paragraph" w:styleId="61">
    <w:name w:val="toc 6"/>
    <w:basedOn w:val="a5"/>
    <w:next w:val="a5"/>
    <w:rsid w:val="000E010F"/>
    <w:pPr>
      <w:suppressAutoHyphens/>
      <w:spacing w:line="360" w:lineRule="auto"/>
      <w:ind w:left="880"/>
    </w:pPr>
    <w:rPr>
      <w:rFonts w:ascii="Calibri" w:hAnsi="Calibri" w:cs="Calibri"/>
      <w:sz w:val="20"/>
      <w:szCs w:val="20"/>
      <w:lang w:val="en-US" w:eastAsia="zh-CN"/>
    </w:rPr>
  </w:style>
  <w:style w:type="paragraph" w:styleId="72">
    <w:name w:val="toc 7"/>
    <w:basedOn w:val="a5"/>
    <w:next w:val="a5"/>
    <w:rsid w:val="000E010F"/>
    <w:pPr>
      <w:suppressAutoHyphens/>
      <w:spacing w:line="360" w:lineRule="auto"/>
      <w:ind w:left="1100"/>
    </w:pPr>
    <w:rPr>
      <w:rFonts w:ascii="Calibri" w:hAnsi="Calibri" w:cs="Calibri"/>
      <w:sz w:val="20"/>
      <w:szCs w:val="20"/>
      <w:lang w:val="en-US" w:eastAsia="zh-CN"/>
    </w:rPr>
  </w:style>
  <w:style w:type="paragraph" w:styleId="82">
    <w:name w:val="toc 8"/>
    <w:basedOn w:val="a5"/>
    <w:next w:val="a5"/>
    <w:rsid w:val="000E010F"/>
    <w:pPr>
      <w:suppressAutoHyphens/>
      <w:spacing w:line="360" w:lineRule="auto"/>
      <w:ind w:left="1320"/>
    </w:pPr>
    <w:rPr>
      <w:rFonts w:ascii="Calibri" w:hAnsi="Calibri" w:cs="Calibri"/>
      <w:sz w:val="20"/>
      <w:szCs w:val="20"/>
      <w:lang w:val="en-US" w:eastAsia="zh-CN"/>
    </w:rPr>
  </w:style>
  <w:style w:type="paragraph" w:styleId="92">
    <w:name w:val="toc 9"/>
    <w:basedOn w:val="a5"/>
    <w:next w:val="a5"/>
    <w:rsid w:val="000E010F"/>
    <w:pPr>
      <w:suppressAutoHyphens/>
      <w:spacing w:line="360" w:lineRule="auto"/>
      <w:ind w:left="1540"/>
    </w:pPr>
    <w:rPr>
      <w:rFonts w:ascii="Calibri" w:hAnsi="Calibri" w:cs="Calibri"/>
      <w:sz w:val="20"/>
      <w:szCs w:val="20"/>
      <w:lang w:val="en-US" w:eastAsia="zh-CN"/>
    </w:rPr>
  </w:style>
  <w:style w:type="paragraph" w:customStyle="1" w:styleId="Standard">
    <w:name w:val="Standard"/>
    <w:qFormat/>
    <w:rsid w:val="000E010F"/>
    <w:pPr>
      <w:widowControl w:val="0"/>
      <w:suppressAutoHyphens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4">
    <w:name w:val="S_Обычный"/>
    <w:basedOn w:val="Standard"/>
    <w:qFormat/>
    <w:rsid w:val="000E010F"/>
    <w:pPr>
      <w:ind w:firstLine="709"/>
    </w:pPr>
  </w:style>
  <w:style w:type="paragraph" w:customStyle="1" w:styleId="1ffc">
    <w:name w:val="Рабочий Стиль1"/>
    <w:basedOn w:val="af5"/>
    <w:qFormat/>
    <w:rsid w:val="000E010F"/>
    <w:pPr>
      <w:keepNext w:val="0"/>
      <w:spacing w:line="312" w:lineRule="auto"/>
      <w:ind w:firstLine="567"/>
      <w:jc w:val="both"/>
      <w:outlineLvl w:val="9"/>
    </w:pPr>
    <w:rPr>
      <w:rFonts w:ascii="Calibri" w:hAnsi="Calibri" w:cs="Calibri"/>
      <w:color w:val="auto"/>
      <w:sz w:val="28"/>
      <w:lang w:val="ru-RU" w:eastAsia="zh-CN"/>
    </w:rPr>
  </w:style>
  <w:style w:type="paragraph" w:customStyle="1" w:styleId="2ff2">
    <w:name w:val="Обычный2"/>
    <w:qFormat/>
    <w:rsid w:val="000E010F"/>
    <w:pPr>
      <w:suppressAutoHyphens/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5"/>
    <w:qFormat/>
    <w:rsid w:val="000E010F"/>
    <w:pPr>
      <w:suppressAutoHyphens/>
      <w:jc w:val="both"/>
    </w:pPr>
    <w:rPr>
      <w:sz w:val="28"/>
      <w:szCs w:val="20"/>
      <w:lang w:eastAsia="zh-CN"/>
    </w:rPr>
  </w:style>
  <w:style w:type="paragraph" w:customStyle="1" w:styleId="240">
    <w:name w:val="Маркированный список 24"/>
    <w:basedOn w:val="a5"/>
    <w:qFormat/>
    <w:rsid w:val="000E010F"/>
    <w:pPr>
      <w:suppressAutoHyphens/>
      <w:ind w:left="566" w:hanging="283"/>
    </w:pPr>
    <w:rPr>
      <w:lang w:eastAsia="zh-CN"/>
    </w:rPr>
  </w:style>
  <w:style w:type="paragraph" w:customStyle="1" w:styleId="320">
    <w:name w:val="Маркированный список 32"/>
    <w:basedOn w:val="a5"/>
    <w:qFormat/>
    <w:rsid w:val="000E010F"/>
    <w:pPr>
      <w:suppressAutoHyphens/>
      <w:ind w:left="849" w:hanging="283"/>
    </w:pPr>
    <w:rPr>
      <w:lang w:eastAsia="zh-CN"/>
    </w:rPr>
  </w:style>
  <w:style w:type="paragraph" w:customStyle="1" w:styleId="421">
    <w:name w:val="Маркированный список 42"/>
    <w:basedOn w:val="a5"/>
    <w:qFormat/>
    <w:rsid w:val="000E010F"/>
    <w:pPr>
      <w:suppressAutoHyphens/>
      <w:ind w:left="1132" w:hanging="283"/>
    </w:pPr>
    <w:rPr>
      <w:lang w:eastAsia="zh-CN"/>
    </w:rPr>
  </w:style>
  <w:style w:type="paragraph" w:customStyle="1" w:styleId="2ff3">
    <w:name w:val="Продолжение списка2"/>
    <w:basedOn w:val="a5"/>
    <w:qFormat/>
    <w:rsid w:val="000E010F"/>
    <w:pPr>
      <w:suppressAutoHyphens/>
      <w:spacing w:after="120"/>
      <w:ind w:left="283"/>
    </w:pPr>
    <w:rPr>
      <w:lang w:eastAsia="zh-CN"/>
    </w:rPr>
  </w:style>
  <w:style w:type="paragraph" w:customStyle="1" w:styleId="221">
    <w:name w:val="Продолжение списка 22"/>
    <w:basedOn w:val="a5"/>
    <w:qFormat/>
    <w:rsid w:val="000E010F"/>
    <w:pPr>
      <w:suppressAutoHyphens/>
      <w:spacing w:after="120"/>
      <w:ind w:left="566"/>
    </w:pPr>
    <w:rPr>
      <w:lang w:eastAsia="zh-CN"/>
    </w:rPr>
  </w:style>
  <w:style w:type="paragraph" w:customStyle="1" w:styleId="114">
    <w:name w:val="Стиль11"/>
    <w:basedOn w:val="12"/>
    <w:qFormat/>
    <w:rsid w:val="000E010F"/>
    <w:pPr>
      <w:keepNext w:val="0"/>
      <w:pBdr>
        <w:bottom w:val="thinThickSmallGap" w:sz="12" w:space="1" w:color="943634"/>
      </w:pBdr>
      <w:suppressAutoHyphens/>
      <w:spacing w:before="0" w:after="0" w:line="276" w:lineRule="auto"/>
      <w:jc w:val="center"/>
    </w:pPr>
    <w:rPr>
      <w:rFonts w:ascii="Calibri" w:hAnsi="Calibri" w:cs="Calibri"/>
      <w:bCs w:val="0"/>
      <w:caps/>
      <w:spacing w:val="20"/>
      <w:kern w:val="2"/>
      <w:sz w:val="28"/>
      <w:szCs w:val="20"/>
      <w:lang w:eastAsia="zh-CN"/>
    </w:rPr>
  </w:style>
  <w:style w:type="paragraph" w:customStyle="1" w:styleId="Style2">
    <w:name w:val="Style2"/>
    <w:basedOn w:val="a5"/>
    <w:qFormat/>
    <w:rsid w:val="000E010F"/>
    <w:pPr>
      <w:widowControl w:val="0"/>
      <w:suppressAutoHyphens/>
    </w:pPr>
    <w:rPr>
      <w:lang w:eastAsia="zh-CN"/>
    </w:rPr>
  </w:style>
  <w:style w:type="paragraph" w:customStyle="1" w:styleId="affffffe">
    <w:name w:val="Рисунок/Таблица"/>
    <w:basedOn w:val="a5"/>
    <w:qFormat/>
    <w:rsid w:val="000E010F"/>
    <w:pPr>
      <w:suppressAutoHyphens/>
      <w:spacing w:after="120" w:line="360" w:lineRule="auto"/>
      <w:ind w:firstLine="567"/>
      <w:jc w:val="center"/>
    </w:pPr>
    <w:rPr>
      <w:sz w:val="28"/>
      <w:lang w:eastAsia="zh-CN"/>
    </w:rPr>
  </w:style>
  <w:style w:type="paragraph" w:customStyle="1" w:styleId="afffffff">
    <w:name w:val="Стиль адрес"/>
    <w:basedOn w:val="a5"/>
    <w:qFormat/>
    <w:rsid w:val="000E010F"/>
    <w:pPr>
      <w:tabs>
        <w:tab w:val="left" w:pos="360"/>
      </w:tabs>
      <w:suppressAutoHyphens/>
      <w:spacing w:after="200" w:line="264" w:lineRule="auto"/>
      <w:ind w:left="4820"/>
    </w:pPr>
    <w:rPr>
      <w:rFonts w:ascii="Cambria" w:hAnsi="Cambria" w:cs="Cambria"/>
      <w:sz w:val="28"/>
      <w:szCs w:val="20"/>
      <w:lang w:val="en-US" w:eastAsia="zh-CN"/>
    </w:rPr>
  </w:style>
  <w:style w:type="paragraph" w:customStyle="1" w:styleId="xl63">
    <w:name w:val="xl6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64">
    <w:name w:val="xl6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lang w:eastAsia="zh-CN"/>
    </w:rPr>
  </w:style>
  <w:style w:type="paragraph" w:customStyle="1" w:styleId="font6">
    <w:name w:val="font6"/>
    <w:basedOn w:val="a5"/>
    <w:qFormat/>
    <w:rsid w:val="000E010F"/>
    <w:pPr>
      <w:suppressAutoHyphens/>
      <w:spacing w:before="280" w:after="280"/>
    </w:pPr>
    <w:rPr>
      <w:rFonts w:ascii="Calibri" w:hAnsi="Calibri" w:cs="Calibri"/>
      <w:lang w:eastAsia="zh-CN"/>
    </w:rPr>
  </w:style>
  <w:style w:type="paragraph" w:customStyle="1" w:styleId="xl107">
    <w:name w:val="xl10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108">
    <w:name w:val="xl10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09">
    <w:name w:val="xl10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0">
    <w:name w:val="xl11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1">
    <w:name w:val="xl11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2">
    <w:name w:val="xl11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3">
    <w:name w:val="xl113"/>
    <w:basedOn w:val="a5"/>
    <w:qFormat/>
    <w:rsid w:val="000E010F"/>
    <w:pP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4">
    <w:name w:val="xl114"/>
    <w:basedOn w:val="a5"/>
    <w:qFormat/>
    <w:rsid w:val="000E010F"/>
    <w:pPr>
      <w:pBdr>
        <w:top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5">
    <w:name w:val="xl115"/>
    <w:basedOn w:val="a5"/>
    <w:qFormat/>
    <w:rsid w:val="000E010F"/>
    <w:pPr>
      <w:pBdr>
        <w:top w:val="single" w:sz="4" w:space="0" w:color="000000"/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6">
    <w:name w:val="xl116"/>
    <w:basedOn w:val="a5"/>
    <w:qFormat/>
    <w:rsid w:val="000E010F"/>
    <w:pPr>
      <w:pBdr>
        <w:left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7">
    <w:name w:val="xl117"/>
    <w:basedOn w:val="a5"/>
    <w:qFormat/>
    <w:rsid w:val="000E010F"/>
    <w:pPr>
      <w:pBdr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font7">
    <w:name w:val="font7"/>
    <w:basedOn w:val="a5"/>
    <w:qFormat/>
    <w:rsid w:val="000E010F"/>
    <w:pPr>
      <w:suppressAutoHyphens/>
      <w:spacing w:before="280" w:after="280"/>
    </w:pPr>
    <w:rPr>
      <w:color w:val="000000"/>
      <w:sz w:val="20"/>
      <w:szCs w:val="20"/>
      <w:lang w:eastAsia="zh-CN"/>
    </w:rPr>
  </w:style>
  <w:style w:type="paragraph" w:customStyle="1" w:styleId="FWBL2">
    <w:name w:val="FWB_L2"/>
    <w:basedOn w:val="a5"/>
    <w:qFormat/>
    <w:rsid w:val="000E010F"/>
    <w:pPr>
      <w:tabs>
        <w:tab w:val="left" w:pos="720"/>
      </w:tabs>
      <w:suppressAutoHyphens/>
      <w:spacing w:after="240"/>
      <w:jc w:val="both"/>
    </w:pPr>
    <w:rPr>
      <w:rFonts w:ascii="Arial" w:eastAsia="PMingLiU" w:hAnsi="Arial" w:cs="Arial"/>
      <w:sz w:val="20"/>
      <w:szCs w:val="20"/>
      <w:lang w:val="en-GB" w:eastAsia="zh-CN"/>
    </w:rPr>
  </w:style>
  <w:style w:type="paragraph" w:customStyle="1" w:styleId="AONormal">
    <w:name w:val="AONormal"/>
    <w:qFormat/>
    <w:rsid w:val="000E010F"/>
    <w:pPr>
      <w:suppressAutoHyphens/>
      <w:spacing w:line="260" w:lineRule="atLeast"/>
    </w:pPr>
    <w:rPr>
      <w:rFonts w:eastAsia="SimSun"/>
      <w:sz w:val="22"/>
      <w:lang w:val="en-GB" w:eastAsia="zh-CN"/>
    </w:rPr>
  </w:style>
  <w:style w:type="paragraph" w:customStyle="1" w:styleId="2ff4">
    <w:name w:val="Без интервала2"/>
    <w:qFormat/>
    <w:rsid w:val="000E010F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2ff5">
    <w:name w:val="Выделенная цитата2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ff6">
    <w:name w:val="Заголовок оглавления2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afffffff0">
    <w:name w:val="Таблицы (моноширинный)"/>
    <w:basedOn w:val="a5"/>
    <w:next w:val="a5"/>
    <w:qFormat/>
    <w:rsid w:val="000E010F"/>
    <w:pPr>
      <w:suppressAutoHyphens/>
    </w:pPr>
    <w:rPr>
      <w:rFonts w:ascii="Courier New" w:hAnsi="Courier New" w:cs="Courier New"/>
      <w:lang w:eastAsia="zh-CN"/>
    </w:rPr>
  </w:style>
  <w:style w:type="paragraph" w:customStyle="1" w:styleId="21">
    <w:name w:val="Нумерованный список2"/>
    <w:basedOn w:val="a5"/>
    <w:qFormat/>
    <w:rsid w:val="000E010F"/>
    <w:pPr>
      <w:numPr>
        <w:numId w:val="29"/>
      </w:numPr>
      <w:tabs>
        <w:tab w:val="left" w:pos="360"/>
      </w:tabs>
      <w:suppressAutoHyphens/>
      <w:spacing w:after="200" w:line="276" w:lineRule="auto"/>
      <w:ind w:left="360" w:firstLine="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a5"/>
    <w:qFormat/>
    <w:rsid w:val="000E010F"/>
    <w:pPr>
      <w:widowControl w:val="0"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Основное меню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ascii="Verdana" w:eastAsia="Calibri" w:hAnsi="Verdana" w:cs="Verdana"/>
      <w:sz w:val="30"/>
      <w:szCs w:val="30"/>
      <w:lang w:eastAsia="zh-CN"/>
    </w:rPr>
  </w:style>
  <w:style w:type="paragraph" w:customStyle="1" w:styleId="afffffff2">
    <w:name w:val="Заголовок статьи"/>
    <w:basedOn w:val="a5"/>
    <w:next w:val="a5"/>
    <w:qFormat/>
    <w:rsid w:val="000E010F"/>
    <w:pPr>
      <w:widowControl w:val="0"/>
      <w:suppressAutoHyphens/>
      <w:ind w:left="1612" w:hanging="892"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3">
    <w:name w:val="Интерактивный заголовок"/>
    <w:basedOn w:val="1ff3"/>
    <w:next w:val="a5"/>
    <w:qFormat/>
    <w:rsid w:val="000E010F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fff4">
    <w:name w:val="Комментарий"/>
    <w:basedOn w:val="a5"/>
    <w:next w:val="a5"/>
    <w:qFormat/>
    <w:rsid w:val="000E010F"/>
    <w:pPr>
      <w:widowControl w:val="0"/>
      <w:suppressAutoHyphens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  <w:lang w:eastAsia="zh-CN"/>
    </w:rPr>
  </w:style>
  <w:style w:type="paragraph" w:customStyle="1" w:styleId="afffffff5">
    <w:name w:val="Информация о версии"/>
    <w:basedOn w:val="afffffff4"/>
    <w:next w:val="a5"/>
    <w:qFormat/>
    <w:rsid w:val="000E010F"/>
    <w:rPr>
      <w:color w:val="000080"/>
    </w:rPr>
  </w:style>
  <w:style w:type="paragraph" w:customStyle="1" w:styleId="afffffff6">
    <w:name w:val="Текст (лев. подпись)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7">
    <w:name w:val="Колонтитул (левый)"/>
    <w:basedOn w:val="afffffff6"/>
    <w:next w:val="a5"/>
    <w:qFormat/>
    <w:rsid w:val="000E010F"/>
    <w:rPr>
      <w:sz w:val="22"/>
      <w:szCs w:val="22"/>
    </w:rPr>
  </w:style>
  <w:style w:type="paragraph" w:customStyle="1" w:styleId="afffffff8">
    <w:name w:val="Текст (прав. подпись)"/>
    <w:basedOn w:val="a5"/>
    <w:next w:val="a5"/>
    <w:qFormat/>
    <w:rsid w:val="000E010F"/>
    <w:pPr>
      <w:widowControl w:val="0"/>
      <w:suppressAutoHyphens/>
      <w:jc w:val="right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9">
    <w:name w:val="Колонтитул (правый)"/>
    <w:basedOn w:val="afffffff8"/>
    <w:next w:val="a5"/>
    <w:qFormat/>
    <w:rsid w:val="000E010F"/>
    <w:rPr>
      <w:sz w:val="22"/>
      <w:szCs w:val="22"/>
    </w:rPr>
  </w:style>
  <w:style w:type="paragraph" w:customStyle="1" w:styleId="afffffffa">
    <w:name w:val="Моноширинный"/>
    <w:basedOn w:val="a5"/>
    <w:next w:val="a5"/>
    <w:qFormat/>
    <w:rsid w:val="000E010F"/>
    <w:pPr>
      <w:widowControl w:val="0"/>
      <w:suppressAutoHyphens/>
      <w:jc w:val="both"/>
    </w:pPr>
    <w:rPr>
      <w:rFonts w:ascii="Courier New" w:eastAsia="Calibri" w:hAnsi="Courier New" w:cs="Courier New"/>
      <w:sz w:val="28"/>
      <w:szCs w:val="28"/>
      <w:lang w:eastAsia="zh-CN"/>
    </w:rPr>
  </w:style>
  <w:style w:type="paragraph" w:customStyle="1" w:styleId="afffffffb">
    <w:name w:val="Нормальный (таблица)"/>
    <w:basedOn w:val="a5"/>
    <w:next w:val="a5"/>
    <w:qFormat/>
    <w:rsid w:val="000E010F"/>
    <w:pPr>
      <w:widowControl w:val="0"/>
      <w:suppressAutoHyphens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c">
    <w:name w:val="Объект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eastAsia="Calibri"/>
      <w:sz w:val="28"/>
      <w:szCs w:val="28"/>
      <w:lang w:eastAsia="zh-CN"/>
    </w:rPr>
  </w:style>
  <w:style w:type="paragraph" w:customStyle="1" w:styleId="afffffffd">
    <w:name w:val="Оглавление"/>
    <w:basedOn w:val="afffffff0"/>
    <w:next w:val="a5"/>
    <w:qFormat/>
    <w:rsid w:val="000E010F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ffe">
    <w:name w:val="Переменная часть"/>
    <w:basedOn w:val="afffffff1"/>
    <w:next w:val="a5"/>
    <w:qFormat/>
    <w:rsid w:val="000E010F"/>
    <w:rPr>
      <w:sz w:val="26"/>
      <w:szCs w:val="26"/>
    </w:rPr>
  </w:style>
  <w:style w:type="paragraph" w:customStyle="1" w:styleId="affffffff">
    <w:name w:val="Постоянная часть"/>
    <w:basedOn w:val="afffffff1"/>
    <w:next w:val="a5"/>
    <w:qFormat/>
    <w:rsid w:val="000E010F"/>
    <w:rPr>
      <w:sz w:val="28"/>
      <w:szCs w:val="28"/>
    </w:rPr>
  </w:style>
  <w:style w:type="paragraph" w:customStyle="1" w:styleId="affffffff0">
    <w:name w:val="Прижатый влево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1">
    <w:name w:val="Текст (справка)"/>
    <w:basedOn w:val="a5"/>
    <w:next w:val="a5"/>
    <w:qFormat/>
    <w:rsid w:val="000E010F"/>
    <w:pPr>
      <w:widowControl w:val="0"/>
      <w:suppressAutoHyphens/>
      <w:ind w:left="170" w:right="170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2">
    <w:name w:val="Текст в таблице"/>
    <w:basedOn w:val="afffffffb"/>
    <w:next w:val="a5"/>
    <w:qFormat/>
    <w:rsid w:val="000E010F"/>
    <w:pPr>
      <w:ind w:firstLine="500"/>
    </w:pPr>
  </w:style>
  <w:style w:type="paragraph" w:customStyle="1" w:styleId="affffffff3">
    <w:name w:val="Технический комментарий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3f7">
    <w:name w:val="Знак3 Знак Знак Знак"/>
    <w:basedOn w:val="a5"/>
    <w:qFormat/>
    <w:rsid w:val="000E010F"/>
    <w:pPr>
      <w:suppressAutoHyphens/>
      <w:spacing w:after="160" w:line="240" w:lineRule="exact"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affffffff4">
    <w:name w:val="Знак Знак Знак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western">
    <w:name w:val="western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  <w:style w:type="paragraph" w:customStyle="1" w:styleId="Style1">
    <w:name w:val="Style1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3">
    <w:name w:val="Style3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4">
    <w:name w:val="Style4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5">
    <w:name w:val="Style5"/>
    <w:basedOn w:val="a5"/>
    <w:qFormat/>
    <w:rsid w:val="000E010F"/>
    <w:pPr>
      <w:widowControl w:val="0"/>
      <w:suppressAutoHyphens/>
      <w:spacing w:line="326" w:lineRule="exact"/>
      <w:ind w:firstLine="2030"/>
    </w:pPr>
    <w:rPr>
      <w:rFonts w:eastAsia="Calibri"/>
      <w:lang w:eastAsia="zh-CN"/>
    </w:rPr>
  </w:style>
  <w:style w:type="paragraph" w:customStyle="1" w:styleId="Style6">
    <w:name w:val="Style6"/>
    <w:basedOn w:val="a5"/>
    <w:qFormat/>
    <w:rsid w:val="000E010F"/>
    <w:pPr>
      <w:widowControl w:val="0"/>
      <w:suppressAutoHyphens/>
      <w:spacing w:line="322" w:lineRule="exact"/>
    </w:pPr>
    <w:rPr>
      <w:rFonts w:eastAsia="Calibri"/>
      <w:lang w:eastAsia="zh-CN"/>
    </w:rPr>
  </w:style>
  <w:style w:type="paragraph" w:customStyle="1" w:styleId="Style7">
    <w:name w:val="Style7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8">
    <w:name w:val="Style8"/>
    <w:basedOn w:val="a5"/>
    <w:qFormat/>
    <w:rsid w:val="000E010F"/>
    <w:pPr>
      <w:widowControl w:val="0"/>
      <w:suppressAutoHyphens/>
      <w:spacing w:line="595" w:lineRule="exact"/>
      <w:ind w:firstLine="106"/>
    </w:pPr>
    <w:rPr>
      <w:rFonts w:eastAsia="Calibri"/>
      <w:lang w:eastAsia="zh-CN"/>
    </w:rPr>
  </w:style>
  <w:style w:type="paragraph" w:customStyle="1" w:styleId="Style9">
    <w:name w:val="Style9"/>
    <w:basedOn w:val="a5"/>
    <w:qFormat/>
    <w:rsid w:val="000E010F"/>
    <w:pPr>
      <w:widowControl w:val="0"/>
      <w:suppressAutoHyphens/>
      <w:spacing w:line="319" w:lineRule="exact"/>
      <w:ind w:hanging="384"/>
    </w:pPr>
    <w:rPr>
      <w:rFonts w:eastAsia="Calibri"/>
      <w:lang w:eastAsia="zh-CN"/>
    </w:rPr>
  </w:style>
  <w:style w:type="paragraph" w:customStyle="1" w:styleId="Style10">
    <w:name w:val="Style10"/>
    <w:basedOn w:val="a5"/>
    <w:qFormat/>
    <w:rsid w:val="000E010F"/>
    <w:pPr>
      <w:widowControl w:val="0"/>
      <w:suppressAutoHyphens/>
      <w:spacing w:line="278" w:lineRule="exact"/>
    </w:pPr>
    <w:rPr>
      <w:rFonts w:eastAsia="Calibri"/>
      <w:lang w:eastAsia="zh-CN"/>
    </w:rPr>
  </w:style>
  <w:style w:type="paragraph" w:customStyle="1" w:styleId="Style11">
    <w:name w:val="Style11"/>
    <w:basedOn w:val="a5"/>
    <w:qFormat/>
    <w:rsid w:val="000E010F"/>
    <w:pPr>
      <w:widowControl w:val="0"/>
      <w:suppressAutoHyphens/>
      <w:spacing w:line="322" w:lineRule="exact"/>
      <w:ind w:hanging="235"/>
    </w:pPr>
    <w:rPr>
      <w:rFonts w:eastAsia="Calibri"/>
      <w:lang w:eastAsia="zh-CN"/>
    </w:rPr>
  </w:style>
  <w:style w:type="paragraph" w:customStyle="1" w:styleId="xl118">
    <w:name w:val="xl118"/>
    <w:basedOn w:val="a5"/>
    <w:qFormat/>
    <w:rsid w:val="000E010F"/>
    <w:pPr>
      <w:pBdr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19">
    <w:name w:val="xl119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0">
    <w:name w:val="xl120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1">
    <w:name w:val="xl12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2">
    <w:name w:val="xl122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3">
    <w:name w:val="xl12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4">
    <w:name w:val="xl124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5">
    <w:name w:val="xl12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6">
    <w:name w:val="xl126"/>
    <w:basedOn w:val="a5"/>
    <w:qFormat/>
    <w:rsid w:val="000E010F"/>
    <w:pPr>
      <w:pBdr>
        <w:top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7">
    <w:name w:val="xl12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8">
    <w:name w:val="xl12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9">
    <w:name w:val="xl129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0">
    <w:name w:val="xl13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1">
    <w:name w:val="xl13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2">
    <w:name w:val="xl13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3">
    <w:name w:val="xl133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4">
    <w:name w:val="xl134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5">
    <w:name w:val="xl135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6">
    <w:name w:val="xl13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7">
    <w:name w:val="xl13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38">
    <w:name w:val="xl13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9">
    <w:name w:val="xl139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0">
    <w:name w:val="xl14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1">
    <w:name w:val="xl141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2">
    <w:name w:val="xl142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3">
    <w:name w:val="xl14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4">
    <w:name w:val="xl144"/>
    <w:basedOn w:val="a5"/>
    <w:qFormat/>
    <w:rsid w:val="000E010F"/>
    <w:pPr>
      <w:pBdr>
        <w:left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5">
    <w:name w:val="xl14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6">
    <w:name w:val="xl14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47">
    <w:name w:val="xl147"/>
    <w:basedOn w:val="a5"/>
    <w:qFormat/>
    <w:rsid w:val="000E010F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8">
    <w:name w:val="xl148"/>
    <w:basedOn w:val="a5"/>
    <w:qFormat/>
    <w:rsid w:val="000E010F"/>
    <w:pPr>
      <w:pBdr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49">
    <w:name w:val="xl149"/>
    <w:basedOn w:val="a5"/>
    <w:qFormat/>
    <w:rsid w:val="000E010F"/>
    <w:pPr>
      <w:pBdr>
        <w:lef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0">
    <w:name w:val="xl15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1">
    <w:name w:val="xl151"/>
    <w:basedOn w:val="a5"/>
    <w:qFormat/>
    <w:rsid w:val="000E010F"/>
    <w:pPr>
      <w:pBdr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2">
    <w:name w:val="xl15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3">
    <w:name w:val="xl15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4">
    <w:name w:val="xl154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5">
    <w:name w:val="xl15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6">
    <w:name w:val="xl156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7">
    <w:name w:val="xl157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8">
    <w:name w:val="xl158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9">
    <w:name w:val="xl159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0">
    <w:name w:val="xl16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1">
    <w:name w:val="xl161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2">
    <w:name w:val="xl162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63">
    <w:name w:val="xl16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4">
    <w:name w:val="xl164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5">
    <w:name w:val="xl16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6">
    <w:name w:val="xl166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7">
    <w:name w:val="xl167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8">
    <w:name w:val="xl168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9">
    <w:name w:val="xl169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0">
    <w:name w:val="xl17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1">
    <w:name w:val="xl171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2">
    <w:name w:val="xl17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3">
    <w:name w:val="xl17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4">
    <w:name w:val="xl174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5">
    <w:name w:val="xl17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6">
    <w:name w:val="xl176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7">
    <w:name w:val="xl17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78">
    <w:name w:val="xl17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9">
    <w:name w:val="xl179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0">
    <w:name w:val="xl180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1">
    <w:name w:val="xl181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2">
    <w:name w:val="xl182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83">
    <w:name w:val="xl183"/>
    <w:basedOn w:val="a5"/>
    <w:qFormat/>
    <w:rsid w:val="000E010F"/>
    <w:pPr>
      <w:pBdr>
        <w:top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4">
    <w:name w:val="xl184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5">
    <w:name w:val="xl18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6">
    <w:name w:val="xl186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7">
    <w:name w:val="xl18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8">
    <w:name w:val="xl18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9">
    <w:name w:val="xl189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0">
    <w:name w:val="xl190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91">
    <w:name w:val="xl191"/>
    <w:basedOn w:val="a5"/>
    <w:qFormat/>
    <w:rsid w:val="000E010F"/>
    <w:pPr>
      <w:pBdr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2">
    <w:name w:val="xl192"/>
    <w:basedOn w:val="a5"/>
    <w:qFormat/>
    <w:rsid w:val="000E010F"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3">
    <w:name w:val="xl193"/>
    <w:basedOn w:val="a5"/>
    <w:qFormat/>
    <w:rsid w:val="000E010F"/>
    <w:pPr>
      <w:pBdr>
        <w:top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4">
    <w:name w:val="xl19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5">
    <w:name w:val="xl195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6">
    <w:name w:val="xl196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7">
    <w:name w:val="xl197"/>
    <w:basedOn w:val="a5"/>
    <w:qFormat/>
    <w:rsid w:val="000E010F"/>
    <w:pPr>
      <w:suppressAutoHyphens/>
      <w:spacing w:before="280" w:after="280"/>
      <w:jc w:val="right"/>
    </w:pPr>
    <w:rPr>
      <w:rFonts w:ascii="Arial Narrow" w:eastAsia="Calibri" w:hAnsi="Arial Narrow" w:cs="Arial Narrow"/>
      <w:lang w:eastAsia="zh-CN"/>
    </w:rPr>
  </w:style>
  <w:style w:type="paragraph" w:customStyle="1" w:styleId="xl198">
    <w:name w:val="xl19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9">
    <w:name w:val="xl19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0">
    <w:name w:val="xl20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1">
    <w:name w:val="xl2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2">
    <w:name w:val="xl202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3">
    <w:name w:val="xl20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4">
    <w:name w:val="xl204"/>
    <w:basedOn w:val="a5"/>
    <w:qFormat/>
    <w:rsid w:val="000E010F"/>
    <w:pPr>
      <w:pBdr>
        <w:lef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5">
    <w:name w:val="xl205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6">
    <w:name w:val="xl206"/>
    <w:basedOn w:val="a5"/>
    <w:qFormat/>
    <w:rsid w:val="000E010F"/>
    <w:pPr>
      <w:pBdr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7">
    <w:name w:val="xl20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8">
    <w:name w:val="xl20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9">
    <w:name w:val="xl209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0">
    <w:name w:val="xl210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1">
    <w:name w:val="xl211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2">
    <w:name w:val="xl212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3">
    <w:name w:val="xl213"/>
    <w:basedOn w:val="a5"/>
    <w:qFormat/>
    <w:rsid w:val="000E010F"/>
    <w:pPr>
      <w:pBdr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4">
    <w:name w:val="xl214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sz w:val="22"/>
      <w:szCs w:val="22"/>
      <w:lang w:eastAsia="zh-CN"/>
    </w:rPr>
  </w:style>
  <w:style w:type="paragraph" w:customStyle="1" w:styleId="xl215">
    <w:name w:val="xl215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6">
    <w:name w:val="xl216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7">
    <w:name w:val="xl217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8">
    <w:name w:val="xl21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9">
    <w:name w:val="xl21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0">
    <w:name w:val="xl22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1">
    <w:name w:val="xl221"/>
    <w:basedOn w:val="a5"/>
    <w:qFormat/>
    <w:rsid w:val="000E010F"/>
    <w:pPr>
      <w:pBdr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2">
    <w:name w:val="xl222"/>
    <w:basedOn w:val="a5"/>
    <w:qFormat/>
    <w:rsid w:val="000E010F"/>
    <w:pPr>
      <w:pBdr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3">
    <w:name w:val="xl223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4">
    <w:name w:val="xl224"/>
    <w:basedOn w:val="a5"/>
    <w:qFormat/>
    <w:rsid w:val="000E010F"/>
    <w:pPr>
      <w:pBdr>
        <w:top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5">
    <w:name w:val="xl22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6">
    <w:name w:val="xl226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7">
    <w:name w:val="xl227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8">
    <w:name w:val="xl228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229">
    <w:name w:val="xl229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312">
    <w:name w:val="Основной текст 31"/>
    <w:basedOn w:val="a5"/>
    <w:qFormat/>
    <w:rsid w:val="000E010F"/>
    <w:pPr>
      <w:suppressAutoHyphens/>
    </w:pPr>
    <w:rPr>
      <w:rFonts w:eastAsia="Calibri"/>
      <w:kern w:val="2"/>
      <w:sz w:val="28"/>
      <w:szCs w:val="28"/>
      <w:lang w:eastAsia="zh-CN"/>
    </w:rPr>
  </w:style>
  <w:style w:type="paragraph" w:customStyle="1" w:styleId="21b">
    <w:name w:val="Основной текст 21"/>
    <w:basedOn w:val="a5"/>
    <w:qFormat/>
    <w:rsid w:val="000E010F"/>
    <w:pPr>
      <w:suppressAutoHyphens/>
      <w:spacing w:after="120" w:line="480" w:lineRule="auto"/>
    </w:pPr>
    <w:rPr>
      <w:rFonts w:eastAsia="Calibri"/>
      <w:kern w:val="2"/>
      <w:lang w:eastAsia="zh-CN"/>
    </w:rPr>
  </w:style>
  <w:style w:type="paragraph" w:customStyle="1" w:styleId="232">
    <w:name w:val="Маркированный список 23"/>
    <w:basedOn w:val="a5"/>
    <w:qFormat/>
    <w:rsid w:val="000E010F"/>
    <w:pPr>
      <w:tabs>
        <w:tab w:val="left" w:pos="643"/>
      </w:tabs>
      <w:suppressAutoHyphens/>
      <w:spacing w:after="60"/>
      <w:ind w:left="643" w:hanging="360"/>
      <w:jc w:val="both"/>
    </w:pPr>
    <w:rPr>
      <w:rFonts w:eastAsia="Calibri"/>
      <w:szCs w:val="20"/>
      <w:lang w:eastAsia="zh-CN"/>
    </w:rPr>
  </w:style>
  <w:style w:type="paragraph" w:customStyle="1" w:styleId="affffffff5">
    <w:name w:val="Íîðìàëüíûé"/>
    <w:qFormat/>
    <w:rsid w:val="000E010F"/>
    <w:pPr>
      <w:suppressAutoHyphens/>
    </w:pPr>
    <w:rPr>
      <w:rFonts w:ascii="Courier" w:eastAsia="Calibri" w:hAnsi="Courier" w:cs="Courier"/>
      <w:sz w:val="24"/>
      <w:lang w:val="en-GB" w:eastAsia="zh-CN"/>
    </w:rPr>
  </w:style>
  <w:style w:type="paragraph" w:customStyle="1" w:styleId="2ff7">
    <w:name w:val="Текст2"/>
    <w:basedOn w:val="a5"/>
    <w:qFormat/>
    <w:rsid w:val="000E010F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FR4">
    <w:name w:val="FR4"/>
    <w:qFormat/>
    <w:rsid w:val="000E010F"/>
    <w:pPr>
      <w:widowControl w:val="0"/>
      <w:suppressAutoHyphens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fff6">
    <w:name w:val="Тендерные данные"/>
    <w:basedOn w:val="a5"/>
    <w:qFormat/>
    <w:rsid w:val="000E010F"/>
    <w:pPr>
      <w:tabs>
        <w:tab w:val="left" w:pos="1985"/>
      </w:tabs>
      <w:suppressAutoHyphens/>
      <w:spacing w:before="120" w:after="60"/>
      <w:jc w:val="both"/>
    </w:pPr>
    <w:rPr>
      <w:rFonts w:eastAsia="Calibri"/>
      <w:b/>
      <w:szCs w:val="20"/>
      <w:lang w:eastAsia="zh-CN"/>
    </w:rPr>
  </w:style>
  <w:style w:type="paragraph" w:customStyle="1" w:styleId="1ffd">
    <w:name w:val="Обычный (веб)1"/>
    <w:basedOn w:val="a5"/>
    <w:qFormat/>
    <w:rsid w:val="000E010F"/>
    <w:pPr>
      <w:suppressAutoHyphens/>
      <w:spacing w:before="280" w:after="280"/>
    </w:pPr>
    <w:rPr>
      <w:rFonts w:ascii="Arial" w:eastAsia="Calibri" w:hAnsi="Arial" w:cs="Arial"/>
      <w:color w:val="454545"/>
      <w:sz w:val="20"/>
      <w:szCs w:val="20"/>
      <w:lang w:eastAsia="zh-CN"/>
    </w:rPr>
  </w:style>
  <w:style w:type="paragraph" w:customStyle="1" w:styleId="ConsPlusNonformat2">
    <w:name w:val="ConsPlusNonformat Знак"/>
    <w:qFormat/>
    <w:rsid w:val="000E010F"/>
    <w:pPr>
      <w:widowControl w:val="0"/>
      <w:suppressAutoHyphens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0E010F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2ff8">
    <w:name w:val="Абзац списка2"/>
    <w:basedOn w:val="a5"/>
    <w:qFormat/>
    <w:rsid w:val="000E010F"/>
    <w:pPr>
      <w:suppressAutoHyphens/>
      <w:ind w:left="720"/>
      <w:contextualSpacing/>
      <w:textAlignment w:val="baseline"/>
    </w:pPr>
    <w:rPr>
      <w:sz w:val="20"/>
      <w:szCs w:val="20"/>
      <w:lang w:eastAsia="zh-CN"/>
    </w:rPr>
  </w:style>
  <w:style w:type="paragraph" w:customStyle="1" w:styleId="affffffff7">
    <w:name w:val="Информация об изменениях документа"/>
    <w:basedOn w:val="afffffff4"/>
    <w:next w:val="a5"/>
    <w:qFormat/>
    <w:rsid w:val="000E010F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5"/>
    <w:qFormat/>
    <w:rsid w:val="000E010F"/>
    <w:pPr>
      <w:widowControl w:val="0"/>
      <w:numPr>
        <w:numId w:val="85"/>
      </w:numPr>
      <w:suppressAutoHyphens/>
      <w:spacing w:before="280" w:after="280"/>
      <w:jc w:val="both"/>
    </w:pPr>
    <w:rPr>
      <w:rFonts w:ascii="Calibri" w:hAnsi="Calibri" w:cs="Calibri"/>
      <w:sz w:val="20"/>
      <w:szCs w:val="20"/>
      <w:lang w:eastAsia="zh-CN"/>
    </w:rPr>
  </w:style>
  <w:style w:type="paragraph" w:customStyle="1" w:styleId="1ffe">
    <w:name w:val="Знак Знак Знак Знак1"/>
    <w:basedOn w:val="a5"/>
    <w:qFormat/>
    <w:rsid w:val="000E010F"/>
    <w:pPr>
      <w:suppressAutoHyphens/>
      <w:spacing w:after="160" w:line="240" w:lineRule="exact"/>
    </w:pPr>
    <w:rPr>
      <w:sz w:val="20"/>
      <w:szCs w:val="20"/>
      <w:lang w:eastAsia="zh-CN"/>
    </w:rPr>
  </w:style>
  <w:style w:type="paragraph" w:customStyle="1" w:styleId="115">
    <w:name w:val="Рецензия1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1c">
    <w:name w:val="Без интервала21"/>
    <w:basedOn w:val="a5"/>
    <w:qFormat/>
    <w:rsid w:val="000E010F"/>
    <w:pPr>
      <w:suppressAutoHyphens/>
      <w:jc w:val="both"/>
    </w:pPr>
    <w:rPr>
      <w:rFonts w:ascii="Cambria" w:eastAsia="Calibri" w:hAnsi="Cambria" w:cs="Cambria"/>
      <w:lang w:val="en-US" w:eastAsia="zh-CN"/>
    </w:rPr>
  </w:style>
  <w:style w:type="paragraph" w:customStyle="1" w:styleId="2210">
    <w:name w:val="Цитата 2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eastAsia="Calibri" w:hAnsi="Cambria" w:cs="Cambria"/>
      <w:i/>
      <w:iCs/>
      <w:sz w:val="20"/>
      <w:szCs w:val="20"/>
      <w:lang w:eastAsia="zh-CN"/>
    </w:rPr>
  </w:style>
  <w:style w:type="paragraph" w:customStyle="1" w:styleId="21d">
    <w:name w:val="Выделенная цитата2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1e">
    <w:name w:val="Заголовок оглавления2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21f">
    <w:name w:val="Абзац списка21"/>
    <w:basedOn w:val="a5"/>
    <w:qFormat/>
    <w:rsid w:val="000E010F"/>
    <w:pPr>
      <w:suppressAutoHyphens/>
      <w:ind w:left="720"/>
      <w:contextualSpacing/>
      <w:textAlignment w:val="baseline"/>
    </w:pPr>
    <w:rPr>
      <w:rFonts w:eastAsia="Calibri"/>
      <w:sz w:val="20"/>
      <w:szCs w:val="20"/>
      <w:lang w:eastAsia="zh-CN"/>
    </w:rPr>
  </w:style>
  <w:style w:type="paragraph" w:customStyle="1" w:styleId="3f8">
    <w:name w:val="Без интервала3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4c">
    <w:name w:val="Без интервала4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ff9">
    <w:name w:val="Заголовок2"/>
    <w:basedOn w:val="a5"/>
    <w:next w:val="af5"/>
    <w:qFormat/>
    <w:rsid w:val="000E010F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customStyle="1" w:styleId="2ffa">
    <w:name w:val="Название2"/>
    <w:basedOn w:val="a5"/>
    <w:qFormat/>
    <w:rsid w:val="000E010F"/>
    <w:pPr>
      <w:widowControl w:val="0"/>
      <w:suppressLineNumbers/>
      <w:suppressAutoHyphens/>
      <w:spacing w:before="120" w:after="120" w:line="276" w:lineRule="auto"/>
    </w:pPr>
    <w:rPr>
      <w:rFonts w:eastAsia="Calibri" w:cs="Arial"/>
      <w:i/>
      <w:iCs/>
      <w:kern w:val="2"/>
      <w:lang w:eastAsia="zh-CN" w:bidi="hi-IN"/>
    </w:rPr>
  </w:style>
  <w:style w:type="paragraph" w:customStyle="1" w:styleId="2ffb">
    <w:name w:val="Указатель2"/>
    <w:basedOn w:val="a5"/>
    <w:qFormat/>
    <w:rsid w:val="000E010F"/>
    <w:pPr>
      <w:widowControl w:val="0"/>
      <w:suppressLineNumbers/>
      <w:suppressAutoHyphens/>
      <w:spacing w:after="200" w:line="276" w:lineRule="auto"/>
    </w:pPr>
    <w:rPr>
      <w:rFonts w:cs="Tahoma"/>
      <w:kern w:val="2"/>
      <w:lang w:val="de-DE" w:eastAsia="zh-CN" w:bidi="fa-IR"/>
    </w:rPr>
  </w:style>
  <w:style w:type="paragraph" w:customStyle="1" w:styleId="1fff">
    <w:name w:val="Текст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0">
    <w:name w:val="Схема документа1"/>
    <w:basedOn w:val="a5"/>
    <w:qFormat/>
    <w:rsid w:val="000E010F"/>
    <w:pPr>
      <w:widowControl w:val="0"/>
      <w:shd w:val="clear" w:color="auto" w:fill="000080"/>
      <w:suppressAutoHyphens/>
      <w:spacing w:after="200" w:line="276" w:lineRule="auto"/>
    </w:pPr>
    <w:rPr>
      <w:rFonts w:eastAsia="Calibri"/>
      <w:kern w:val="2"/>
      <w:sz w:val="2"/>
      <w:szCs w:val="20"/>
      <w:lang w:eastAsia="zh-CN" w:bidi="hi-IN"/>
    </w:rPr>
  </w:style>
  <w:style w:type="paragraph" w:customStyle="1" w:styleId="1fff1">
    <w:name w:val="Текст примечания1"/>
    <w:basedOn w:val="a5"/>
    <w:qFormat/>
    <w:rsid w:val="000E010F"/>
    <w:pPr>
      <w:widowControl w:val="0"/>
      <w:suppressAutoHyphens/>
      <w:spacing w:after="200"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2">
    <w:name w:val="Текст выноски1"/>
    <w:basedOn w:val="a5"/>
    <w:qFormat/>
    <w:rsid w:val="000E010F"/>
    <w:pPr>
      <w:widowControl w:val="0"/>
      <w:suppressAutoHyphens/>
      <w:spacing w:line="100" w:lineRule="atLeast"/>
    </w:pPr>
    <w:rPr>
      <w:rFonts w:ascii="Tahoma" w:eastAsia="Calibri" w:hAnsi="Tahoma" w:cs="Tahoma"/>
      <w:kern w:val="2"/>
      <w:sz w:val="16"/>
      <w:szCs w:val="20"/>
      <w:lang w:eastAsia="zh-CN" w:bidi="hi-IN"/>
    </w:rPr>
  </w:style>
  <w:style w:type="paragraph" w:customStyle="1" w:styleId="1fff3">
    <w:name w:val="Тема примечания1"/>
    <w:basedOn w:val="1fff1"/>
    <w:qFormat/>
    <w:rsid w:val="000E010F"/>
    <w:rPr>
      <w:b/>
    </w:rPr>
  </w:style>
  <w:style w:type="paragraph" w:customStyle="1" w:styleId="2ffc">
    <w:name w:val="Рецензия2"/>
    <w:qFormat/>
    <w:rsid w:val="000E010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3f9">
    <w:name w:val="Абзац списка3"/>
    <w:basedOn w:val="a5"/>
    <w:qFormat/>
    <w:rsid w:val="000E010F"/>
    <w:pPr>
      <w:widowControl w:val="0"/>
      <w:suppressAutoHyphens/>
      <w:spacing w:after="200" w:line="276" w:lineRule="auto"/>
      <w:ind w:left="720"/>
    </w:pPr>
    <w:rPr>
      <w:rFonts w:eastAsia="Calibri" w:cs="Mangal"/>
      <w:kern w:val="2"/>
      <w:szCs w:val="20"/>
      <w:lang w:eastAsia="zh-CN" w:bidi="hi-IN"/>
    </w:rPr>
  </w:style>
  <w:style w:type="paragraph" w:customStyle="1" w:styleId="1fff4">
    <w:name w:val="Текст концевой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223">
    <w:name w:val="Основной текст с отступом 22"/>
    <w:basedOn w:val="a5"/>
    <w:qFormat/>
    <w:rsid w:val="000E010F"/>
    <w:pPr>
      <w:widowControl w:val="0"/>
      <w:suppressAutoHyphens/>
      <w:spacing w:after="120" w:line="480" w:lineRule="auto"/>
      <w:ind w:left="283"/>
    </w:pPr>
    <w:rPr>
      <w:rFonts w:eastAsia="Calibri"/>
      <w:kern w:val="2"/>
      <w:sz w:val="20"/>
      <w:szCs w:val="20"/>
      <w:lang w:eastAsia="zh-CN" w:bidi="hi-IN"/>
    </w:rPr>
  </w:style>
  <w:style w:type="paragraph" w:customStyle="1" w:styleId="321">
    <w:name w:val="Основной текст 32"/>
    <w:basedOn w:val="a5"/>
    <w:qFormat/>
    <w:rsid w:val="000E010F"/>
    <w:pPr>
      <w:widowControl w:val="0"/>
      <w:suppressAutoHyphens/>
      <w:spacing w:after="120" w:line="100" w:lineRule="atLeast"/>
    </w:pPr>
    <w:rPr>
      <w:rFonts w:eastAsia="Calibri"/>
      <w:kern w:val="2"/>
      <w:sz w:val="16"/>
      <w:szCs w:val="20"/>
      <w:lang w:eastAsia="zh-CN" w:bidi="hi-IN"/>
    </w:rPr>
  </w:style>
  <w:style w:type="paragraph" w:customStyle="1" w:styleId="1fff5">
    <w:name w:val="Маркированный список1"/>
    <w:basedOn w:val="a5"/>
    <w:qFormat/>
    <w:rsid w:val="000E010F"/>
    <w:pPr>
      <w:widowControl w:val="0"/>
      <w:tabs>
        <w:tab w:val="left" w:pos="720"/>
        <w:tab w:val="left" w:pos="1361"/>
      </w:tabs>
      <w:suppressAutoHyphens/>
      <w:spacing w:line="360" w:lineRule="auto"/>
      <w:ind w:firstLine="1021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1fff6">
    <w:name w:val="Основной текст с отступом1"/>
    <w:basedOn w:val="af5"/>
    <w:qFormat/>
    <w:rsid w:val="000E010F"/>
    <w:pPr>
      <w:keepNext w:val="0"/>
      <w:widowControl w:val="0"/>
      <w:shd w:val="clear" w:color="auto" w:fill="FFFFFF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kern w:val="2"/>
      <w:lang w:val="en-US" w:eastAsia="zh-CN" w:bidi="fa-IR"/>
    </w:rPr>
  </w:style>
  <w:style w:type="paragraph" w:customStyle="1" w:styleId="21f0">
    <w:name w:val="Красная строка 21"/>
    <w:basedOn w:val="af7"/>
    <w:qFormat/>
    <w:rsid w:val="000E010F"/>
    <w:pPr>
      <w:widowControl w:val="0"/>
      <w:suppressAutoHyphens/>
      <w:spacing w:after="0" w:line="360" w:lineRule="auto"/>
      <w:ind w:right="284" w:firstLine="210"/>
      <w:jc w:val="both"/>
    </w:pPr>
    <w:rPr>
      <w:rFonts w:ascii="Cambria" w:eastAsia="Calibri" w:hAnsi="Cambria" w:cs="Cambria"/>
      <w:color w:val="auto"/>
      <w:kern w:val="2"/>
      <w:sz w:val="24"/>
      <w:lang w:val="ru-RU" w:eastAsia="zh-CN" w:bidi="hi-IN"/>
    </w:rPr>
  </w:style>
  <w:style w:type="paragraph" w:customStyle="1" w:styleId="1fff7">
    <w:name w:val="Обычный отступ1"/>
    <w:basedOn w:val="a5"/>
    <w:qFormat/>
    <w:rsid w:val="000E010F"/>
    <w:pPr>
      <w:widowControl w:val="0"/>
      <w:suppressAutoHyphens/>
      <w:spacing w:line="360" w:lineRule="auto"/>
      <w:ind w:left="708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224">
    <w:name w:val="Основной текст 22"/>
    <w:basedOn w:val="a5"/>
    <w:qFormat/>
    <w:rsid w:val="000E010F"/>
    <w:pPr>
      <w:widowControl w:val="0"/>
      <w:suppressAutoHyphens/>
      <w:spacing w:after="120" w:line="480" w:lineRule="auto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116">
    <w:name w:val="Указатель 11"/>
    <w:basedOn w:val="a5"/>
    <w:qFormat/>
    <w:rsid w:val="000E010F"/>
    <w:pPr>
      <w:widowControl w:val="0"/>
      <w:suppressAutoHyphens/>
      <w:spacing w:line="360" w:lineRule="auto"/>
      <w:ind w:left="200" w:hanging="200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fa">
    <w:name w:val="Указатель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22">
    <w:name w:val="Основной текст с отступом 32"/>
    <w:basedOn w:val="a5"/>
    <w:qFormat/>
    <w:rsid w:val="000E010F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eastAsia="zh-CN" w:bidi="hi-IN"/>
    </w:rPr>
  </w:style>
  <w:style w:type="paragraph" w:customStyle="1" w:styleId="2ffd">
    <w:name w:val="Цитата2"/>
    <w:basedOn w:val="a5"/>
    <w:qFormat/>
    <w:rsid w:val="000E010F"/>
    <w:pPr>
      <w:widowControl w:val="0"/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Cs w:val="18"/>
      <w:lang w:val="en-US" w:eastAsia="zh-CN" w:bidi="hi-IN"/>
    </w:rPr>
  </w:style>
  <w:style w:type="paragraph" w:customStyle="1" w:styleId="1fff8">
    <w:name w:val="Название объекта1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eastAsia="zh-CN" w:bidi="hi-IN"/>
    </w:rPr>
  </w:style>
  <w:style w:type="paragraph" w:customStyle="1" w:styleId="21f1">
    <w:name w:val="Маркированный список 21"/>
    <w:basedOn w:val="a5"/>
    <w:qFormat/>
    <w:rsid w:val="000E010F"/>
    <w:pPr>
      <w:widowControl w:val="0"/>
      <w:suppressAutoHyphens/>
      <w:spacing w:line="100" w:lineRule="atLeast"/>
      <w:ind w:left="566" w:hanging="283"/>
    </w:pPr>
    <w:rPr>
      <w:rFonts w:eastAsia="Calibri"/>
      <w:kern w:val="2"/>
      <w:lang w:eastAsia="zh-CN" w:bidi="hi-IN"/>
    </w:rPr>
  </w:style>
  <w:style w:type="paragraph" w:customStyle="1" w:styleId="313">
    <w:name w:val="Маркированный список 31"/>
    <w:basedOn w:val="a5"/>
    <w:qFormat/>
    <w:rsid w:val="000E010F"/>
    <w:pPr>
      <w:widowControl w:val="0"/>
      <w:suppressAutoHyphens/>
      <w:spacing w:line="100" w:lineRule="atLeast"/>
      <w:ind w:left="849" w:hanging="283"/>
    </w:pPr>
    <w:rPr>
      <w:rFonts w:eastAsia="Calibri"/>
      <w:kern w:val="2"/>
      <w:lang w:eastAsia="zh-CN" w:bidi="hi-IN"/>
    </w:rPr>
  </w:style>
  <w:style w:type="paragraph" w:customStyle="1" w:styleId="411">
    <w:name w:val="Маркированный список 41"/>
    <w:basedOn w:val="a5"/>
    <w:qFormat/>
    <w:rsid w:val="000E010F"/>
    <w:pPr>
      <w:widowControl w:val="0"/>
      <w:suppressAutoHyphens/>
      <w:spacing w:line="100" w:lineRule="atLeast"/>
      <w:ind w:left="1132" w:hanging="283"/>
    </w:pPr>
    <w:rPr>
      <w:rFonts w:eastAsia="Calibri"/>
      <w:kern w:val="2"/>
      <w:lang w:eastAsia="zh-CN" w:bidi="hi-IN"/>
    </w:rPr>
  </w:style>
  <w:style w:type="paragraph" w:customStyle="1" w:styleId="1fff9">
    <w:name w:val="Продолжение списка1"/>
    <w:basedOn w:val="a5"/>
    <w:qFormat/>
    <w:rsid w:val="000E010F"/>
    <w:pPr>
      <w:widowControl w:val="0"/>
      <w:suppressAutoHyphens/>
      <w:spacing w:after="120" w:line="100" w:lineRule="atLeast"/>
      <w:ind w:left="283"/>
    </w:pPr>
    <w:rPr>
      <w:rFonts w:eastAsia="Calibri"/>
      <w:kern w:val="2"/>
      <w:lang w:eastAsia="zh-CN" w:bidi="hi-IN"/>
    </w:rPr>
  </w:style>
  <w:style w:type="paragraph" w:customStyle="1" w:styleId="21f2">
    <w:name w:val="Продолжение списка 21"/>
    <w:basedOn w:val="a5"/>
    <w:qFormat/>
    <w:rsid w:val="000E010F"/>
    <w:pPr>
      <w:widowControl w:val="0"/>
      <w:suppressAutoHyphens/>
      <w:spacing w:after="120" w:line="100" w:lineRule="atLeast"/>
      <w:ind w:left="566"/>
    </w:pPr>
    <w:rPr>
      <w:rFonts w:eastAsia="Calibri"/>
      <w:kern w:val="2"/>
      <w:lang w:eastAsia="zh-CN" w:bidi="hi-IN"/>
    </w:rPr>
  </w:style>
  <w:style w:type="paragraph" w:customStyle="1" w:styleId="HTML10">
    <w:name w:val="Стандартный HTML1"/>
    <w:basedOn w:val="a5"/>
    <w:qFormat/>
    <w:rsid w:val="000E010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57">
    <w:name w:val="Без интервала5"/>
    <w:basedOn w:val="a5"/>
    <w:qFormat/>
    <w:rsid w:val="000E010F"/>
    <w:pPr>
      <w:widowControl w:val="0"/>
      <w:suppressAutoHyphens/>
      <w:spacing w:line="100" w:lineRule="atLeast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233">
    <w:name w:val="Цитата 2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eastAsia="zh-CN" w:bidi="hi-IN"/>
    </w:rPr>
  </w:style>
  <w:style w:type="paragraph" w:customStyle="1" w:styleId="3fb">
    <w:name w:val="Выделенная цитата3"/>
    <w:basedOn w:val="a5"/>
    <w:qFormat/>
    <w:rsid w:val="000E010F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eastAsia="zh-CN" w:bidi="hi-IN"/>
    </w:rPr>
  </w:style>
  <w:style w:type="paragraph" w:customStyle="1" w:styleId="11">
    <w:name w:val="Нумерованный список1"/>
    <w:basedOn w:val="a5"/>
    <w:qFormat/>
    <w:rsid w:val="000E010F"/>
    <w:pPr>
      <w:widowControl w:val="0"/>
      <w:numPr>
        <w:numId w:val="14"/>
      </w:numPr>
      <w:tabs>
        <w:tab w:val="left" w:pos="360"/>
      </w:tabs>
      <w:suppressAutoHyphens/>
      <w:spacing w:after="200" w:line="276" w:lineRule="auto"/>
      <w:ind w:left="0" w:firstLine="0"/>
    </w:pPr>
    <w:rPr>
      <w:rFonts w:eastAsia="Calibri" w:cs="Mangal"/>
      <w:kern w:val="2"/>
      <w:lang w:eastAsia="zh-CN" w:bidi="hi-IN"/>
    </w:rPr>
  </w:style>
  <w:style w:type="paragraph" w:customStyle="1" w:styleId="225">
    <w:name w:val="Маркированный список 22"/>
    <w:basedOn w:val="a5"/>
    <w:qFormat/>
    <w:rsid w:val="000E010F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eastAsia="Calibri"/>
      <w:kern w:val="2"/>
      <w:szCs w:val="20"/>
      <w:lang w:eastAsia="zh-CN" w:bidi="hi-IN"/>
    </w:rPr>
  </w:style>
  <w:style w:type="paragraph" w:customStyle="1" w:styleId="1fffa">
    <w:name w:val="Текст1"/>
    <w:basedOn w:val="a5"/>
    <w:qFormat/>
    <w:rsid w:val="000E010F"/>
    <w:pPr>
      <w:widowControl w:val="0"/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21f3">
    <w:name w:val="Нумерованный список 21"/>
    <w:basedOn w:val="a5"/>
    <w:qFormat/>
    <w:rsid w:val="000E010F"/>
    <w:pPr>
      <w:widowControl w:val="0"/>
      <w:tabs>
        <w:tab w:val="left" w:pos="1429"/>
      </w:tabs>
      <w:suppressAutoHyphens/>
      <w:spacing w:line="100" w:lineRule="atLeast"/>
      <w:ind w:left="1429" w:hanging="360"/>
    </w:pPr>
    <w:rPr>
      <w:rFonts w:eastAsia="Calibri"/>
      <w:kern w:val="2"/>
      <w:lang w:eastAsia="zh-CN" w:bidi="hi-IN"/>
    </w:rPr>
  </w:style>
  <w:style w:type="paragraph" w:customStyle="1" w:styleId="102">
    <w:name w:val="Оглавление 10"/>
    <w:basedOn w:val="2ffb"/>
    <w:qFormat/>
    <w:rsid w:val="000E010F"/>
    <w:pPr>
      <w:tabs>
        <w:tab w:val="right" w:leader="dot" w:pos="7091"/>
      </w:tabs>
      <w:ind w:left="2547"/>
    </w:pPr>
  </w:style>
  <w:style w:type="paragraph" w:customStyle="1" w:styleId="117">
    <w:name w:val="Второй уровень (1.1.)"/>
    <w:basedOn w:val="12"/>
    <w:qFormat/>
    <w:rsid w:val="000E010F"/>
    <w:pPr>
      <w:keepNext w:val="0"/>
      <w:suppressAutoHyphens/>
      <w:spacing w:after="200"/>
      <w:ind w:left="574" w:hanging="432"/>
      <w:jc w:val="both"/>
    </w:pPr>
    <w:rPr>
      <w:rFonts w:ascii="Times New Roman" w:hAnsi="Times New Roman"/>
      <w:b w:val="0"/>
      <w:bCs w:val="0"/>
      <w:kern w:val="0"/>
      <w:sz w:val="24"/>
      <w:szCs w:val="24"/>
      <w:lang w:eastAsia="zh-CN"/>
    </w:rPr>
  </w:style>
  <w:style w:type="paragraph" w:customStyle="1" w:styleId="affffffff8">
    <w:name w:val="Третий уровень (a)"/>
    <w:basedOn w:val="117"/>
    <w:qFormat/>
    <w:rsid w:val="000E010F"/>
    <w:pPr>
      <w:ind w:left="1497" w:hanging="504"/>
    </w:pPr>
  </w:style>
  <w:style w:type="paragraph" w:customStyle="1" w:styleId="i">
    <w:name w:val="Четвертый уровень (i)"/>
    <w:basedOn w:val="31"/>
    <w:qFormat/>
    <w:rsid w:val="000E010F"/>
    <w:pPr>
      <w:keepNext w:val="0"/>
      <w:tabs>
        <w:tab w:val="clear" w:pos="720"/>
      </w:tabs>
      <w:suppressAutoHyphens/>
      <w:spacing w:before="240" w:after="200"/>
      <w:ind w:left="2067" w:hanging="648"/>
    </w:pPr>
    <w:rPr>
      <w:rFonts w:ascii="Times New Roman" w:hAnsi="Times New Roman"/>
      <w:b w:val="0"/>
      <w:bCs w:val="0"/>
      <w:sz w:val="24"/>
      <w:szCs w:val="24"/>
      <w:lang w:val="ru-RU" w:eastAsia="zh-CN"/>
    </w:rPr>
  </w:style>
  <w:style w:type="paragraph" w:customStyle="1" w:styleId="affffffff9">
    <w:name w:val="первый уровень приложения"/>
    <w:basedOn w:val="a5"/>
    <w:qFormat/>
    <w:rsid w:val="000E010F"/>
    <w:pPr>
      <w:widowControl w:val="0"/>
      <w:suppressAutoHyphens/>
      <w:spacing w:after="240"/>
      <w:jc w:val="both"/>
    </w:pPr>
    <w:rPr>
      <w:rFonts w:eastAsia="Calibri"/>
      <w:lang w:eastAsia="zh-CN"/>
    </w:rPr>
  </w:style>
  <w:style w:type="paragraph" w:customStyle="1" w:styleId="affffffffa">
    <w:name w:val="Номер приложения"/>
    <w:basedOn w:val="a5"/>
    <w:qFormat/>
    <w:rsid w:val="000E010F"/>
    <w:pPr>
      <w:suppressAutoHyphens/>
      <w:spacing w:after="240" w:line="252" w:lineRule="auto"/>
      <w:jc w:val="right"/>
    </w:pPr>
    <w:rPr>
      <w:b/>
      <w:lang w:eastAsia="zh-CN"/>
    </w:rPr>
  </w:style>
  <w:style w:type="paragraph" w:customStyle="1" w:styleId="affffffffb">
    <w:name w:val="Название приложения"/>
    <w:basedOn w:val="a5"/>
    <w:qFormat/>
    <w:rsid w:val="000E010F"/>
    <w:pPr>
      <w:suppressAutoHyphens/>
      <w:spacing w:after="160" w:line="252" w:lineRule="auto"/>
      <w:jc w:val="center"/>
    </w:pPr>
    <w:rPr>
      <w:b/>
      <w:lang w:eastAsia="zh-CN"/>
    </w:rPr>
  </w:style>
  <w:style w:type="paragraph" w:customStyle="1" w:styleId="a1">
    <w:name w:val="Раздел таблицы"/>
    <w:basedOn w:val="1ff1"/>
    <w:qFormat/>
    <w:rsid w:val="000E010F"/>
    <w:pPr>
      <w:numPr>
        <w:numId w:val="59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ffc">
    <w:name w:val="Номер строки таблицы"/>
    <w:basedOn w:val="a1"/>
    <w:qFormat/>
    <w:rsid w:val="000E010F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5"/>
    <w:qFormat/>
    <w:rsid w:val="000E010F"/>
    <w:pPr>
      <w:numPr>
        <w:numId w:val="82"/>
      </w:numPr>
      <w:tabs>
        <w:tab w:val="left" w:pos="1069"/>
      </w:tabs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1">
    <w:name w:val="ПС уровень 1"/>
    <w:basedOn w:val="1ff1"/>
    <w:qFormat/>
    <w:rsid w:val="000E010F"/>
    <w:pPr>
      <w:keepNext/>
      <w:numPr>
        <w:numId w:val="51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e">
    <w:name w:val="ПС уровень 2"/>
    <w:basedOn w:val="1"/>
    <w:qFormat/>
    <w:rsid w:val="000E010F"/>
    <w:pPr>
      <w:keepNext w:val="0"/>
      <w:ind w:hanging="716"/>
      <w:jc w:val="both"/>
    </w:pPr>
    <w:rPr>
      <w:b w:val="0"/>
    </w:rPr>
  </w:style>
  <w:style w:type="paragraph" w:customStyle="1" w:styleId="3fc">
    <w:name w:val="ПС уровень 3"/>
    <w:basedOn w:val="2ffe"/>
    <w:qFormat/>
    <w:rsid w:val="000E010F"/>
    <w:pPr>
      <w:ind w:left="1418" w:hanging="709"/>
    </w:pPr>
  </w:style>
  <w:style w:type="paragraph" w:customStyle="1" w:styleId="4d">
    <w:name w:val="ПС уровень 4"/>
    <w:basedOn w:val="3fc"/>
    <w:qFormat/>
    <w:rsid w:val="000E010F"/>
    <w:pPr>
      <w:ind w:left="2127" w:hanging="360"/>
    </w:pPr>
  </w:style>
  <w:style w:type="paragraph" w:customStyle="1" w:styleId="affffffffd">
    <w:name w:val="Табл_текст"/>
    <w:basedOn w:val="a5"/>
    <w:qFormat/>
    <w:rsid w:val="000E010F"/>
    <w:pPr>
      <w:suppressAutoHyphens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affffffffe">
    <w:name w:val="Табл_цифра"/>
    <w:basedOn w:val="a5"/>
    <w:qFormat/>
    <w:rsid w:val="000E010F"/>
    <w:pPr>
      <w:suppressAutoHyphens/>
      <w:jc w:val="right"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-7">
    <w:name w:val="Т-7_цифры"/>
    <w:basedOn w:val="a5"/>
    <w:qFormat/>
    <w:rsid w:val="000E010F"/>
    <w:pPr>
      <w:suppressAutoHyphens/>
      <w:jc w:val="right"/>
    </w:pPr>
    <w:rPr>
      <w:rFonts w:ascii="Tahoma" w:hAnsi="Tahoma" w:cs="Tahoma"/>
      <w:color w:val="000000"/>
      <w:sz w:val="14"/>
      <w:szCs w:val="20"/>
      <w:lang w:eastAsia="zh-CN"/>
    </w:rPr>
  </w:style>
  <w:style w:type="paragraph" w:customStyle="1" w:styleId="FWSL6">
    <w:name w:val="FWS_L6"/>
    <w:basedOn w:val="FWSL5"/>
    <w:qFormat/>
    <w:rsid w:val="000E010F"/>
    <w:pPr>
      <w:numPr>
        <w:numId w:val="24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0E010F"/>
    <w:pPr>
      <w:widowControl w:val="0"/>
      <w:suppressAutoHyphens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3">
    <w:name w:val="Преамбула ДС"/>
    <w:basedOn w:val="1ff1"/>
    <w:qFormat/>
    <w:rsid w:val="000E010F"/>
    <w:pPr>
      <w:numPr>
        <w:numId w:val="2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0">
    <w:name w:val="Пункт ДС"/>
    <w:basedOn w:val="1ff1"/>
    <w:qFormat/>
    <w:rsid w:val="000E010F"/>
    <w:pPr>
      <w:numPr>
        <w:numId w:val="44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5"/>
    <w:qFormat/>
    <w:rsid w:val="000E010F"/>
    <w:pPr>
      <w:keepNext/>
      <w:keepLines/>
      <w:widowControl w:val="0"/>
      <w:suppressAutoHyphens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fff">
    <w:name w:val="Название раздела"/>
    <w:basedOn w:val="12"/>
    <w:qFormat/>
    <w:rsid w:val="000E010F"/>
    <w:pPr>
      <w:keepLines/>
      <w:widowControl w:val="0"/>
      <w:suppressAutoHyphens/>
      <w:spacing w:after="200"/>
    </w:pPr>
    <w:rPr>
      <w:rFonts w:ascii="Times New Roman" w:eastAsia="Calibri" w:hAnsi="Times New Roman"/>
      <w:bCs w:val="0"/>
      <w:kern w:val="0"/>
      <w:sz w:val="24"/>
      <w:szCs w:val="24"/>
      <w:lang w:eastAsia="zh-CN"/>
    </w:rPr>
  </w:style>
  <w:style w:type="paragraph" w:customStyle="1" w:styleId="ITBodyTextL3">
    <w:name w:val="ITBodyText_L3"/>
    <w:basedOn w:val="a5"/>
    <w:qFormat/>
    <w:rsid w:val="000E010F"/>
    <w:pPr>
      <w:numPr>
        <w:numId w:val="68"/>
      </w:numPr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Body">
    <w:name w:val="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1">
    <w:name w:val="Body 1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2">
    <w:name w:val="Body 2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3">
    <w:name w:val="Body 3"/>
    <w:basedOn w:val="a5"/>
    <w:qFormat/>
    <w:rsid w:val="000E010F"/>
    <w:pPr>
      <w:suppressAutoHyphens/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4">
    <w:name w:val="Body 4"/>
    <w:basedOn w:val="a5"/>
    <w:qFormat/>
    <w:rsid w:val="000E010F"/>
    <w:pPr>
      <w:suppressAutoHyphens/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5">
    <w:name w:val="Body 5"/>
    <w:basedOn w:val="a5"/>
    <w:qFormat/>
    <w:rsid w:val="000E010F"/>
    <w:pPr>
      <w:suppressAutoHyphens/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6">
    <w:name w:val="Body 6"/>
    <w:basedOn w:val="a5"/>
    <w:qFormat/>
    <w:rsid w:val="000E010F"/>
    <w:pPr>
      <w:suppressAutoHyphens/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1">
    <w:name w:val="Level 1"/>
    <w:basedOn w:val="a5"/>
    <w:qFormat/>
    <w:rsid w:val="000E010F"/>
    <w:pPr>
      <w:keepNext/>
      <w:numPr>
        <w:numId w:val="70"/>
      </w:numPr>
      <w:suppressAutoHyphens/>
      <w:spacing w:after="140"/>
      <w:jc w:val="both"/>
    </w:pPr>
    <w:rPr>
      <w:rFonts w:eastAsia="Calibri"/>
      <w:b/>
      <w:bCs/>
      <w:kern w:val="2"/>
      <w:lang w:eastAsia="zh-CN"/>
    </w:rPr>
  </w:style>
  <w:style w:type="paragraph" w:customStyle="1" w:styleId="Level2">
    <w:name w:val="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3">
    <w:name w:val="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4">
    <w:name w:val="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5">
    <w:name w:val="Level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6">
    <w:name w:val="Level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Parties">
    <w:name w:val="Parties"/>
    <w:basedOn w:val="a5"/>
    <w:qFormat/>
    <w:rsid w:val="000E010F"/>
    <w:pPr>
      <w:numPr>
        <w:numId w:val="1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ecitals">
    <w:name w:val="Recitals"/>
    <w:basedOn w:val="a5"/>
    <w:qFormat/>
    <w:rsid w:val="000E010F"/>
    <w:pPr>
      <w:numPr>
        <w:numId w:val="6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alpha1">
    <w:name w:val="alpha 1"/>
    <w:basedOn w:val="a5"/>
    <w:qFormat/>
    <w:rsid w:val="000E010F"/>
    <w:pPr>
      <w:numPr>
        <w:numId w:val="5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2">
    <w:name w:val="alpha 2"/>
    <w:basedOn w:val="a5"/>
    <w:qFormat/>
    <w:rsid w:val="000E010F"/>
    <w:pPr>
      <w:numPr>
        <w:numId w:val="7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3">
    <w:name w:val="alpha 3"/>
    <w:basedOn w:val="a5"/>
    <w:qFormat/>
    <w:rsid w:val="000E010F"/>
    <w:pPr>
      <w:numPr>
        <w:numId w:val="3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4">
    <w:name w:val="alpha 4"/>
    <w:basedOn w:val="a5"/>
    <w:qFormat/>
    <w:rsid w:val="000E010F"/>
    <w:pPr>
      <w:numPr>
        <w:numId w:val="2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5">
    <w:name w:val="alpha 5"/>
    <w:basedOn w:val="a5"/>
    <w:qFormat/>
    <w:rsid w:val="000E010F"/>
    <w:pPr>
      <w:numPr>
        <w:numId w:val="5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6">
    <w:name w:val="alpha 6"/>
    <w:basedOn w:val="a5"/>
    <w:qFormat/>
    <w:rsid w:val="000E010F"/>
    <w:pPr>
      <w:numPr>
        <w:numId w:val="4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bullet1">
    <w:name w:val="bullet 1"/>
    <w:basedOn w:val="a5"/>
    <w:qFormat/>
    <w:rsid w:val="000E010F"/>
    <w:pPr>
      <w:numPr>
        <w:numId w:val="2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2">
    <w:name w:val="bullet 2"/>
    <w:basedOn w:val="a5"/>
    <w:qFormat/>
    <w:rsid w:val="000E010F"/>
    <w:pPr>
      <w:numPr>
        <w:numId w:val="3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3">
    <w:name w:val="bullet 3"/>
    <w:basedOn w:val="a5"/>
    <w:qFormat/>
    <w:rsid w:val="000E010F"/>
    <w:pPr>
      <w:numPr>
        <w:numId w:val="3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4">
    <w:name w:val="bullet 4"/>
    <w:basedOn w:val="a5"/>
    <w:qFormat/>
    <w:rsid w:val="000E010F"/>
    <w:pPr>
      <w:numPr>
        <w:numId w:val="6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5">
    <w:name w:val="bullet 5"/>
    <w:basedOn w:val="a5"/>
    <w:qFormat/>
    <w:rsid w:val="000E010F"/>
    <w:pPr>
      <w:numPr>
        <w:numId w:val="8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6">
    <w:name w:val="bullet 6"/>
    <w:basedOn w:val="a5"/>
    <w:qFormat/>
    <w:rsid w:val="000E010F"/>
    <w:pPr>
      <w:numPr>
        <w:numId w:val="2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oman1">
    <w:name w:val="roman 1"/>
    <w:basedOn w:val="a5"/>
    <w:qFormat/>
    <w:rsid w:val="000E010F"/>
    <w:pPr>
      <w:numPr>
        <w:numId w:val="6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2">
    <w:name w:val="roman 2"/>
    <w:basedOn w:val="a5"/>
    <w:qFormat/>
    <w:rsid w:val="000E010F"/>
    <w:pPr>
      <w:numPr>
        <w:numId w:val="8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3">
    <w:name w:val="roman 3"/>
    <w:basedOn w:val="a5"/>
    <w:qFormat/>
    <w:rsid w:val="000E010F"/>
    <w:pPr>
      <w:numPr>
        <w:numId w:val="6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4">
    <w:name w:val="roman 4"/>
    <w:basedOn w:val="a5"/>
    <w:qFormat/>
    <w:rsid w:val="000E010F"/>
    <w:pPr>
      <w:numPr>
        <w:numId w:val="5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5">
    <w:name w:val="roman 5"/>
    <w:basedOn w:val="a5"/>
    <w:qFormat/>
    <w:rsid w:val="000E010F"/>
    <w:pPr>
      <w:numPr>
        <w:numId w:val="7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6">
    <w:name w:val="roman 6"/>
    <w:basedOn w:val="a5"/>
    <w:qFormat/>
    <w:rsid w:val="000E010F"/>
    <w:pPr>
      <w:numPr>
        <w:numId w:val="7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CellHead">
    <w:name w:val="CellHead"/>
    <w:basedOn w:val="a5"/>
    <w:qFormat/>
    <w:rsid w:val="000E010F"/>
    <w:pPr>
      <w:keepNext/>
      <w:suppressAutoHyphens/>
      <w:spacing w:before="60" w:after="60" w:line="252" w:lineRule="auto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Head1">
    <w:name w:val="Head 1"/>
    <w:basedOn w:val="a5"/>
    <w:next w:val="Body1"/>
    <w:qFormat/>
    <w:rsid w:val="000E010F"/>
    <w:pPr>
      <w:keepNext/>
      <w:suppressAutoHyphens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 w:val="22"/>
      <w:lang w:val="en-GB" w:eastAsia="zh-CN"/>
    </w:rPr>
  </w:style>
  <w:style w:type="paragraph" w:customStyle="1" w:styleId="Head2">
    <w:name w:val="Head 2"/>
    <w:basedOn w:val="a5"/>
    <w:next w:val="Body3"/>
    <w:qFormat/>
    <w:rsid w:val="000E010F"/>
    <w:pPr>
      <w:keepNext/>
      <w:suppressAutoHyphens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lang w:val="en-GB" w:eastAsia="zh-CN"/>
    </w:rPr>
  </w:style>
  <w:style w:type="paragraph" w:customStyle="1" w:styleId="Head3">
    <w:name w:val="Head 3"/>
    <w:basedOn w:val="a5"/>
    <w:next w:val="Body4"/>
    <w:qFormat/>
    <w:rsid w:val="000E010F"/>
    <w:pPr>
      <w:keepNext/>
      <w:suppressAutoHyphens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SubHead">
    <w:name w:val="SubHead"/>
    <w:basedOn w:val="a5"/>
    <w:next w:val="Body"/>
    <w:qFormat/>
    <w:rsid w:val="000E010F"/>
    <w:pPr>
      <w:keepNext/>
      <w:suppressAutoHyphens/>
      <w:spacing w:before="200" w:after="120"/>
      <w:jc w:val="both"/>
    </w:pPr>
    <w:rPr>
      <w:rFonts w:eastAsia="Calibri"/>
      <w:b/>
      <w:kern w:val="2"/>
      <w:lang w:eastAsia="zh-CN"/>
    </w:rPr>
  </w:style>
  <w:style w:type="paragraph" w:customStyle="1" w:styleId="SchedApps">
    <w:name w:val="Sched/Apps"/>
    <w:basedOn w:val="a5"/>
    <w:next w:val="Body"/>
    <w:qFormat/>
    <w:rsid w:val="000E010F"/>
    <w:pPr>
      <w:keepNext/>
      <w:pageBreakBefore/>
      <w:suppressAutoHyphens/>
      <w:spacing w:after="240" w:line="288" w:lineRule="auto"/>
      <w:jc w:val="center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Schedule1">
    <w:name w:val="Schedule 1"/>
    <w:basedOn w:val="a5"/>
    <w:qFormat/>
    <w:rsid w:val="000E010F"/>
    <w:pPr>
      <w:numPr>
        <w:numId w:val="2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2">
    <w:name w:val="Schedule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3">
    <w:name w:val="Schedule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4">
    <w:name w:val="Schedule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5">
    <w:name w:val="Schedule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6">
    <w:name w:val="Schedule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1">
    <w:name w:val="T+C Level 1"/>
    <w:basedOn w:val="a5"/>
    <w:next w:val="TCLevel2"/>
    <w:qFormat/>
    <w:rsid w:val="000E010F"/>
    <w:pPr>
      <w:keepNext/>
      <w:numPr>
        <w:numId w:val="39"/>
      </w:numPr>
      <w:suppressAutoHyphens/>
      <w:spacing w:before="140" w:line="288" w:lineRule="auto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TCLevel2">
    <w:name w:val="T+C 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3">
    <w:name w:val="T+C 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4">
    <w:name w:val="T+C 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1fffb">
    <w:name w:val="Дата1"/>
    <w:basedOn w:val="a5"/>
    <w:next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DocExCode">
    <w:name w:val="DocExCode"/>
    <w:basedOn w:val="a5"/>
    <w:qFormat/>
    <w:rsid w:val="000E010F"/>
    <w:pPr>
      <w:pBdr>
        <w:top w:val="single" w:sz="4" w:space="1" w:color="000000"/>
      </w:pBd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DocExCode-NoLine">
    <w:name w:val="DocExCode - No Line"/>
    <w:basedOn w:val="DocExCode"/>
    <w:qFormat/>
    <w:rsid w:val="000E010F"/>
    <w:pPr>
      <w:pBdr>
        <w:top w:val="nil"/>
      </w:pBdr>
    </w:pPr>
  </w:style>
  <w:style w:type="paragraph" w:customStyle="1" w:styleId="3fd">
    <w:name w:val="Схема документа3"/>
    <w:basedOn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Level7">
    <w:name w:val="Level 7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8">
    <w:name w:val="Level 8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9">
    <w:name w:val="Level 9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1">
    <w:name w:val="Table 1"/>
    <w:basedOn w:val="a5"/>
    <w:qFormat/>
    <w:rsid w:val="000E010F"/>
    <w:pPr>
      <w:numPr>
        <w:numId w:val="21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2">
    <w:name w:val="Table 2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3">
    <w:name w:val="Table 3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4">
    <w:name w:val="Table 4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5">
    <w:name w:val="Table 5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6">
    <w:name w:val="Table 6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CellBody">
    <w:name w:val="CellBody"/>
    <w:basedOn w:val="a5"/>
    <w:qFormat/>
    <w:rsid w:val="000E010F"/>
    <w:p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Tablealpha">
    <w:name w:val="Table alpha"/>
    <w:basedOn w:val="CellBody"/>
    <w:qFormat/>
    <w:rsid w:val="000E010F"/>
    <w:pPr>
      <w:numPr>
        <w:numId w:val="33"/>
      </w:numPr>
    </w:pPr>
  </w:style>
  <w:style w:type="paragraph" w:customStyle="1" w:styleId="Tablebullet">
    <w:name w:val="Table bullet"/>
    <w:basedOn w:val="a5"/>
    <w:qFormat/>
    <w:rsid w:val="000E010F"/>
    <w:pPr>
      <w:numPr>
        <w:numId w:val="19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roman">
    <w:name w:val="Table roman"/>
    <w:basedOn w:val="CellBody"/>
    <w:qFormat/>
    <w:rsid w:val="000E010F"/>
    <w:pPr>
      <w:numPr>
        <w:numId w:val="65"/>
      </w:numPr>
    </w:pPr>
  </w:style>
  <w:style w:type="paragraph" w:customStyle="1" w:styleId="zFSand">
    <w:name w:val="zFSand"/>
    <w:basedOn w:val="a5"/>
    <w:next w:val="zFSco-names"/>
    <w:qFormat/>
    <w:rsid w:val="000E010F"/>
    <w:pPr>
      <w:suppressAutoHyphens/>
      <w:spacing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co-names">
    <w:name w:val="zFSco-names"/>
    <w:basedOn w:val="a5"/>
    <w:next w:val="zFSand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lang w:val="en-GB" w:eastAsia="zh-CN"/>
    </w:rPr>
  </w:style>
  <w:style w:type="paragraph" w:customStyle="1" w:styleId="zFSDate">
    <w:name w:val="zFSDate"/>
    <w:basedOn w:val="a5"/>
    <w:qFormat/>
    <w:rsid w:val="000E010F"/>
    <w:pPr>
      <w:suppressAutoHyphens/>
      <w:spacing w:line="288" w:lineRule="auto"/>
      <w:jc w:val="center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ooter">
    <w:name w:val="zFSFooter"/>
    <w:basedOn w:val="a5"/>
    <w:qFormat/>
    <w:rsid w:val="000E010F"/>
    <w:pPr>
      <w:tabs>
        <w:tab w:val="left" w:pos="6521"/>
      </w:tabs>
      <w:suppressAutoHyphens/>
      <w:spacing w:after="40"/>
      <w:ind w:left="-108"/>
    </w:pPr>
    <w:rPr>
      <w:rFonts w:ascii="Arial" w:eastAsia="Calibri" w:hAnsi="Arial" w:cs="Arial"/>
      <w:sz w:val="16"/>
      <w:lang w:val="en-GB" w:eastAsia="zh-CN"/>
    </w:rPr>
  </w:style>
  <w:style w:type="paragraph" w:customStyle="1" w:styleId="zFSNarrative">
    <w:name w:val="zFSNarrative"/>
    <w:basedOn w:val="a5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Title">
    <w:name w:val="zFSTitle"/>
    <w:basedOn w:val="a5"/>
    <w:next w:val="zFSNarrative"/>
    <w:qFormat/>
    <w:rsid w:val="000E010F"/>
    <w:pPr>
      <w:keepNext/>
      <w:suppressAutoHyphens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 w:eastAsia="zh-CN"/>
    </w:rPr>
  </w:style>
  <w:style w:type="paragraph" w:customStyle="1" w:styleId="Head">
    <w:name w:val="Head"/>
    <w:basedOn w:val="a5"/>
    <w:next w:val="Body"/>
    <w:qFormat/>
    <w:rsid w:val="000E010F"/>
    <w:pPr>
      <w:keepNext/>
      <w:suppressAutoHyphens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1fffc">
    <w:name w:val="Таблица ссылок1"/>
    <w:basedOn w:val="a5"/>
    <w:next w:val="a5"/>
    <w:qFormat/>
    <w:rsid w:val="000E010F"/>
    <w:pPr>
      <w:suppressAutoHyphens/>
      <w:ind w:left="200" w:hanging="200"/>
    </w:pPr>
    <w:rPr>
      <w:rFonts w:ascii="Arial" w:eastAsia="Calibri" w:hAnsi="Arial" w:cs="Arial"/>
      <w:sz w:val="20"/>
      <w:lang w:val="en-GB" w:eastAsia="zh-CN"/>
    </w:rPr>
  </w:style>
  <w:style w:type="paragraph" w:customStyle="1" w:styleId="zSFRef">
    <w:name w:val="zSFRef"/>
    <w:basedOn w:val="a5"/>
    <w:qFormat/>
    <w:rsid w:val="000E010F"/>
    <w:pPr>
      <w:suppressAutoHyphens/>
    </w:pPr>
    <w:rPr>
      <w:rFonts w:ascii="Arial" w:eastAsia="SimSun" w:hAnsi="Arial" w:cs="Arial"/>
      <w:kern w:val="2"/>
      <w:sz w:val="16"/>
      <w:szCs w:val="16"/>
      <w:lang w:val="en-GB" w:eastAsia="zh-CN"/>
    </w:rPr>
  </w:style>
  <w:style w:type="paragraph" w:customStyle="1" w:styleId="UCAlpha1">
    <w:name w:val="UCAlpha 1"/>
    <w:basedOn w:val="a5"/>
    <w:qFormat/>
    <w:rsid w:val="000E010F"/>
    <w:pPr>
      <w:numPr>
        <w:numId w:val="1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2">
    <w:name w:val="UCAlpha 2"/>
    <w:basedOn w:val="a5"/>
    <w:qFormat/>
    <w:rsid w:val="000E010F"/>
    <w:pPr>
      <w:numPr>
        <w:numId w:val="3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3">
    <w:name w:val="UCAlpha 3"/>
    <w:basedOn w:val="a5"/>
    <w:qFormat/>
    <w:rsid w:val="000E010F"/>
    <w:pPr>
      <w:numPr>
        <w:numId w:val="69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4">
    <w:name w:val="UCAlpha 4"/>
    <w:basedOn w:val="a5"/>
    <w:qFormat/>
    <w:rsid w:val="000E010F"/>
    <w:pPr>
      <w:numPr>
        <w:numId w:val="3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5">
    <w:name w:val="UCAlpha 5"/>
    <w:basedOn w:val="a5"/>
    <w:qFormat/>
    <w:rsid w:val="000E010F"/>
    <w:pPr>
      <w:numPr>
        <w:numId w:val="4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6">
    <w:name w:val="UCAlpha 6"/>
    <w:basedOn w:val="a5"/>
    <w:qFormat/>
    <w:rsid w:val="000E010F"/>
    <w:pPr>
      <w:numPr>
        <w:numId w:val="7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1">
    <w:name w:val="UCRoman 1"/>
    <w:basedOn w:val="a5"/>
    <w:qFormat/>
    <w:rsid w:val="000E010F"/>
    <w:pPr>
      <w:numPr>
        <w:numId w:val="3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2">
    <w:name w:val="UCRoman 2"/>
    <w:basedOn w:val="a5"/>
    <w:qFormat/>
    <w:rsid w:val="000E010F"/>
    <w:pPr>
      <w:numPr>
        <w:numId w:val="5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oublealpha">
    <w:name w:val="double alpha"/>
    <w:basedOn w:val="a5"/>
    <w:qFormat/>
    <w:rsid w:val="000E010F"/>
    <w:pPr>
      <w:numPr>
        <w:numId w:val="7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istNumbers">
    <w:name w:val="List Numbers"/>
    <w:basedOn w:val="a5"/>
    <w:qFormat/>
    <w:rsid w:val="000E010F"/>
    <w:pPr>
      <w:numPr>
        <w:numId w:val="8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1">
    <w:name w:val="dash bullet 1"/>
    <w:basedOn w:val="a5"/>
    <w:qFormat/>
    <w:rsid w:val="000E010F"/>
    <w:pPr>
      <w:numPr>
        <w:numId w:val="4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2">
    <w:name w:val="dash bullet 2"/>
    <w:basedOn w:val="a5"/>
    <w:qFormat/>
    <w:rsid w:val="000E010F"/>
    <w:pPr>
      <w:numPr>
        <w:numId w:val="5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3">
    <w:name w:val="dash bullet 3"/>
    <w:basedOn w:val="a5"/>
    <w:qFormat/>
    <w:rsid w:val="000E010F"/>
    <w:pPr>
      <w:numPr>
        <w:numId w:val="4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4">
    <w:name w:val="dash bullet 4"/>
    <w:basedOn w:val="a5"/>
    <w:qFormat/>
    <w:rsid w:val="000E010F"/>
    <w:pPr>
      <w:numPr>
        <w:numId w:val="5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5">
    <w:name w:val="dash bullet 5"/>
    <w:basedOn w:val="a5"/>
    <w:qFormat/>
    <w:rsid w:val="000E010F"/>
    <w:pPr>
      <w:numPr>
        <w:numId w:val="5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6">
    <w:name w:val="dash bullet 6"/>
    <w:basedOn w:val="a5"/>
    <w:qFormat/>
    <w:rsid w:val="000E010F"/>
    <w:pPr>
      <w:numPr>
        <w:numId w:val="2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Address">
    <w:name w:val="zFSAddress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Description">
    <w:name w:val="zFSDescription"/>
    <w:basedOn w:val="zFSDate"/>
    <w:qFormat/>
    <w:rsid w:val="000E010F"/>
    <w:rPr>
      <w:rFonts w:eastAsia="SimSun"/>
      <w:i/>
      <w:caps/>
      <w:szCs w:val="20"/>
    </w:rPr>
  </w:style>
  <w:style w:type="paragraph" w:customStyle="1" w:styleId="zFSDraft">
    <w:name w:val="zFSDraft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ax">
    <w:name w:val="zFSFax"/>
    <w:basedOn w:val="a5"/>
    <w:qFormat/>
    <w:rsid w:val="000E010F"/>
    <w:pP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NameofDoc">
    <w:name w:val="zFSNameofDoc"/>
    <w:basedOn w:val="a5"/>
    <w:qFormat/>
    <w:rsid w:val="000E010F"/>
    <w:pPr>
      <w:suppressAutoHyphens/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 w:eastAsia="zh-CN"/>
    </w:rPr>
  </w:style>
  <w:style w:type="paragraph" w:customStyle="1" w:styleId="zFSTel">
    <w:name w:val="zFSTel"/>
    <w:basedOn w:val="a5"/>
    <w:qFormat/>
    <w:rsid w:val="000E010F"/>
    <w:pPr>
      <w:suppressAutoHyphens/>
      <w:spacing w:before="120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Amount">
    <w:name w:val="zFSAmount"/>
    <w:basedOn w:val="a5"/>
    <w:qFormat/>
    <w:rsid w:val="000E010F"/>
    <w:pPr>
      <w:suppressAutoHyphens/>
      <w:spacing w:before="800" w:line="288" w:lineRule="auto"/>
      <w:jc w:val="center"/>
    </w:pPr>
    <w:rPr>
      <w:rFonts w:ascii="Arial" w:eastAsia="Calibri" w:hAnsi="Arial" w:cs="Arial"/>
      <w:i/>
      <w:sz w:val="20"/>
      <w:lang w:val="en-GB" w:eastAsia="zh-CN"/>
    </w:rPr>
  </w:style>
  <w:style w:type="paragraph" w:customStyle="1" w:styleId="zFSAddress2">
    <w:name w:val="zFSAddress2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ScheduleHeading">
    <w:name w:val="Schedule Heading"/>
    <w:basedOn w:val="Body"/>
    <w:next w:val="Body"/>
    <w:qFormat/>
    <w:rsid w:val="000E010F"/>
    <w:pPr>
      <w:keepNext/>
      <w:pageBreakBefore/>
      <w:numPr>
        <w:numId w:val="62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 w:eastAsia="zh-CN"/>
    </w:rPr>
  </w:style>
  <w:style w:type="paragraph" w:customStyle="1" w:styleId="engageL1">
    <w:name w:val="engage_L1"/>
    <w:basedOn w:val="a5"/>
    <w:qFormat/>
    <w:rsid w:val="000E010F"/>
    <w:pPr>
      <w:keepNext/>
      <w:numPr>
        <w:numId w:val="47"/>
      </w:numPr>
      <w:suppressAutoHyphens/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 w:eastAsia="zh-CN"/>
    </w:rPr>
  </w:style>
  <w:style w:type="paragraph" w:customStyle="1" w:styleId="engageL2">
    <w:name w:val="engage_L2"/>
    <w:basedOn w:val="a5"/>
    <w:qFormat/>
    <w:rsid w:val="000E010F"/>
    <w:pPr>
      <w:tabs>
        <w:tab w:val="left" w:pos="567"/>
      </w:tabs>
      <w:suppressAutoHyphens/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lang w:val="en-GB" w:eastAsia="zh-CN"/>
    </w:rPr>
  </w:style>
  <w:style w:type="paragraph" w:customStyle="1" w:styleId="engageTitle">
    <w:name w:val="engage_Title"/>
    <w:basedOn w:val="a5"/>
    <w:next w:val="engageBody"/>
    <w:qFormat/>
    <w:rsid w:val="000E010F"/>
    <w:pPr>
      <w:suppressAutoHyphens/>
      <w:spacing w:after="240"/>
      <w:jc w:val="center"/>
    </w:pPr>
    <w:rPr>
      <w:rFonts w:ascii="Arial" w:eastAsia="Calibri" w:hAnsi="Arial" w:cs="Arial"/>
      <w:b/>
      <w:sz w:val="20"/>
      <w:szCs w:val="20"/>
      <w:lang w:val="en-GB" w:eastAsia="zh-CN"/>
    </w:rPr>
  </w:style>
  <w:style w:type="paragraph" w:customStyle="1" w:styleId="2fff">
    <w:name w:val="Основной текст2"/>
    <w:basedOn w:val="a5"/>
    <w:qFormat/>
    <w:rsid w:val="000E010F"/>
    <w:pPr>
      <w:shd w:val="clear" w:color="auto" w:fill="FFFFFF"/>
      <w:suppressAutoHyphens/>
      <w:spacing w:before="1020" w:line="384" w:lineRule="exact"/>
      <w:ind w:hanging="360"/>
    </w:pPr>
    <w:rPr>
      <w:rFonts w:eastAsia="Calibri"/>
      <w:sz w:val="27"/>
      <w:szCs w:val="27"/>
      <w:lang w:eastAsia="zh-CN"/>
    </w:rPr>
  </w:style>
  <w:style w:type="paragraph" w:customStyle="1" w:styleId="FWBL1">
    <w:name w:val="FWB_L1"/>
    <w:next w:val="FWBL2"/>
    <w:qFormat/>
    <w:rsid w:val="000E010F"/>
    <w:pPr>
      <w:keepNext/>
      <w:keepLines/>
      <w:widowControl w:val="0"/>
      <w:tabs>
        <w:tab w:val="left" w:pos="1713"/>
        <w:tab w:val="left" w:pos="5399"/>
      </w:tabs>
      <w:suppressAutoHyphens/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toc 1" w:uiPriority="39"/>
    <w:lsdException w:name="toc 2" w:uiPriority="39"/>
    <w:lsdException w:name="annotation text" w:uiPriority="99"/>
    <w:lsdException w:name="header" w:uiPriority="99"/>
    <w:lsdException w:name="index heading" w:qFormat="1"/>
    <w:lsdException w:name="caption" w:semiHidden="1" w:unhideWhenUsed="1" w:qFormat="1"/>
    <w:lsdException w:name="footnote reference" w:uiPriority="99"/>
    <w:lsdException w:name="annotation reference" w:uiPriority="99"/>
    <w:lsdException w:name="page number" w:qFormat="1"/>
    <w:lsdException w:name="endnote reference" w:uiPriority="99"/>
    <w:lsdException w:name="List Number 2" w:qFormat="1"/>
    <w:lsdException w:name="Title" w:qFormat="1"/>
    <w:lsdException w:name="Subtitle" w:qFormat="1"/>
    <w:lsdException w:name="Body Text Indent 2" w:qFormat="1"/>
    <w:lsdException w:name="Hyperlink" w:uiPriority="99"/>
    <w:lsdException w:name="Strong" w:qFormat="1"/>
    <w:lsdException w:name="Emphasis" w:qFormat="1"/>
    <w:lsdException w:name="Normal (Web)" w:qFormat="1"/>
    <w:lsdException w:name="HTML Preformatted" w:qFormat="1"/>
    <w:lsdException w:name="annotation subject" w:qFormat="1"/>
    <w:lsdException w:name="No List" w:uiPriority="99"/>
    <w:lsdException w:name="Balloon Text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5">
    <w:name w:val="Normal"/>
    <w:qFormat/>
    <w:rsid w:val="006B0A44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5"/>
    <w:next w:val="a5"/>
    <w:link w:val="13"/>
    <w:qFormat/>
    <w:rsid w:val="00205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2">
    <w:name w:val="heading 2"/>
    <w:aliases w:val="H2"/>
    <w:basedOn w:val="a5"/>
    <w:next w:val="a5"/>
    <w:link w:val="23"/>
    <w:qFormat/>
    <w:rsid w:val="00205C78"/>
    <w:pPr>
      <w:keepNext/>
      <w:spacing w:after="60"/>
      <w:jc w:val="center"/>
      <w:outlineLvl w:val="1"/>
    </w:pPr>
    <w:rPr>
      <w:b/>
      <w:sz w:val="30"/>
      <w:szCs w:val="20"/>
      <w:lang w:val="x-none" w:eastAsia="x-none"/>
    </w:rPr>
  </w:style>
  <w:style w:type="paragraph" w:styleId="31">
    <w:name w:val="heading 3"/>
    <w:aliases w:val="H3"/>
    <w:basedOn w:val="a5"/>
    <w:next w:val="a5"/>
    <w:link w:val="32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1">
    <w:name w:val="heading 4"/>
    <w:basedOn w:val="a5"/>
    <w:next w:val="a5"/>
    <w:link w:val="42"/>
    <w:qFormat/>
    <w:rsid w:val="00205C78"/>
    <w:pPr>
      <w:keepNext/>
      <w:tabs>
        <w:tab w:val="num" w:pos="2304"/>
      </w:tabs>
      <w:spacing w:before="240" w:after="60"/>
      <w:ind w:left="2304" w:hanging="864"/>
      <w:jc w:val="both"/>
      <w:outlineLvl w:val="3"/>
    </w:pPr>
    <w:rPr>
      <w:szCs w:val="20"/>
      <w:lang w:val="x-none" w:eastAsia="x-none"/>
    </w:rPr>
  </w:style>
  <w:style w:type="paragraph" w:styleId="51">
    <w:name w:val="heading 5"/>
    <w:basedOn w:val="a5"/>
    <w:next w:val="a5"/>
    <w:link w:val="52"/>
    <w:qFormat/>
    <w:rsid w:val="00205C78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x-none" w:eastAsia="x-none"/>
    </w:rPr>
  </w:style>
  <w:style w:type="paragraph" w:styleId="6">
    <w:name w:val="heading 6"/>
    <w:basedOn w:val="a5"/>
    <w:next w:val="a5"/>
    <w:link w:val="60"/>
    <w:qFormat/>
    <w:rsid w:val="00205C78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5"/>
    <w:next w:val="a5"/>
    <w:link w:val="70"/>
    <w:qFormat/>
    <w:rsid w:val="00205C78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qFormat/>
    <w:rsid w:val="00205C7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qFormat/>
    <w:rsid w:val="00205C7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24">
    <w:name w:val="Body Text Indent 2"/>
    <w:aliases w:val=" Знак,Знак"/>
    <w:basedOn w:val="a5"/>
    <w:link w:val="25"/>
    <w:qFormat/>
    <w:rsid w:val="006B0A44"/>
    <w:pPr>
      <w:spacing w:after="120" w:line="480" w:lineRule="auto"/>
      <w:ind w:left="283"/>
    </w:pPr>
    <w:rPr>
      <w:lang w:val="x-none" w:eastAsia="x-none"/>
    </w:rPr>
  </w:style>
  <w:style w:type="paragraph" w:customStyle="1" w:styleId="ConsPlusTitle">
    <w:name w:val="ConsPlusTitle"/>
    <w:qFormat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5"/>
    <w:link w:val="aa"/>
    <w:qFormat/>
    <w:rsid w:val="00C90FE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qFormat/>
    <w:rsid w:val="00C90FE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5"/>
    <w:rsid w:val="00EB1C38"/>
    <w:pPr>
      <w:jc w:val="both"/>
    </w:pPr>
    <w:rPr>
      <w:sz w:val="28"/>
      <w:szCs w:val="20"/>
    </w:rPr>
  </w:style>
  <w:style w:type="table" w:styleId="ab">
    <w:name w:val="Table Grid"/>
    <w:basedOn w:val="a7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580FA1"/>
    <w:rPr>
      <w:b/>
      <w:bCs/>
    </w:rPr>
  </w:style>
  <w:style w:type="paragraph" w:styleId="ad">
    <w:name w:val="header"/>
    <w:basedOn w:val="a5"/>
    <w:link w:val="ae"/>
    <w:uiPriority w:val="99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qFormat/>
    <w:rsid w:val="00C81BE2"/>
    <w:rPr>
      <w:sz w:val="24"/>
      <w:szCs w:val="24"/>
    </w:rPr>
  </w:style>
  <w:style w:type="paragraph" w:styleId="af">
    <w:name w:val="footer"/>
    <w:basedOn w:val="a5"/>
    <w:link w:val="af0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qFormat/>
    <w:rsid w:val="00C81BE2"/>
    <w:rPr>
      <w:sz w:val="24"/>
      <w:szCs w:val="24"/>
    </w:rPr>
  </w:style>
  <w:style w:type="character" w:customStyle="1" w:styleId="14">
    <w:name w:val="Основной шрифт абзаца1"/>
    <w:qFormat/>
    <w:rsid w:val="00B20ED2"/>
  </w:style>
  <w:style w:type="paragraph" w:styleId="af1">
    <w:name w:val="No Spacing"/>
    <w:uiPriority w:val="1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Заголовок 3 Знак"/>
    <w:aliases w:val="H3 Знак"/>
    <w:link w:val="31"/>
    <w:qFormat/>
    <w:rsid w:val="007701B5"/>
    <w:rPr>
      <w:rFonts w:ascii="Cambria" w:hAnsi="Cambria"/>
      <w:b/>
      <w:bCs/>
      <w:sz w:val="26"/>
      <w:szCs w:val="26"/>
      <w:lang w:val="x-none" w:eastAsia="ar-SA"/>
    </w:rPr>
  </w:style>
  <w:style w:type="character" w:styleId="af2">
    <w:name w:val="Hyperlink"/>
    <w:uiPriority w:val="99"/>
    <w:rsid w:val="002D7460"/>
    <w:rPr>
      <w:color w:val="0000FF"/>
      <w:u w:val="single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2"/>
    <w:qFormat/>
    <w:rsid w:val="00205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3">
    <w:name w:val="Заголовок 2 Знак"/>
    <w:aliases w:val="H2 Знак"/>
    <w:link w:val="22"/>
    <w:qFormat/>
    <w:rsid w:val="00205C78"/>
    <w:rPr>
      <w:b/>
      <w:sz w:val="30"/>
      <w:lang w:val="x-none" w:eastAsia="x-none"/>
    </w:rPr>
  </w:style>
  <w:style w:type="character" w:customStyle="1" w:styleId="42">
    <w:name w:val="Заголовок 4 Знак"/>
    <w:link w:val="41"/>
    <w:qFormat/>
    <w:rsid w:val="00205C78"/>
    <w:rPr>
      <w:sz w:val="24"/>
      <w:lang w:val="x-none" w:eastAsia="x-none"/>
    </w:rPr>
  </w:style>
  <w:style w:type="character" w:customStyle="1" w:styleId="52">
    <w:name w:val="Заголовок 5 Знак"/>
    <w:link w:val="51"/>
    <w:qFormat/>
    <w:rsid w:val="00205C78"/>
    <w:rPr>
      <w:sz w:val="22"/>
      <w:lang w:val="x-none" w:eastAsia="x-none"/>
    </w:rPr>
  </w:style>
  <w:style w:type="character" w:customStyle="1" w:styleId="60">
    <w:name w:val="Заголовок 6 Знак"/>
    <w:link w:val="6"/>
    <w:qFormat/>
    <w:rsid w:val="00205C78"/>
    <w:rPr>
      <w:i/>
      <w:sz w:val="22"/>
      <w:lang w:val="x-none" w:eastAsia="x-none"/>
    </w:rPr>
  </w:style>
  <w:style w:type="character" w:customStyle="1" w:styleId="70">
    <w:name w:val="Заголовок 7 Знак"/>
    <w:link w:val="7"/>
    <w:qFormat/>
    <w:rsid w:val="00205C78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qFormat/>
    <w:rsid w:val="00205C78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qFormat/>
    <w:rsid w:val="00205C78"/>
    <w:rPr>
      <w:rFonts w:ascii="Arial" w:hAnsi="Arial"/>
      <w:b/>
      <w:i/>
      <w:sz w:val="18"/>
      <w:lang w:val="x-none" w:eastAsia="x-none"/>
    </w:rPr>
  </w:style>
  <w:style w:type="paragraph" w:customStyle="1" w:styleId="af3">
    <w:name w:val="Знак Знак Знак Знак"/>
    <w:basedOn w:val="a5"/>
    <w:qFormat/>
    <w:rsid w:val="00205C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5"/>
    <w:rsid w:val="00205C78"/>
    <w:rPr>
      <w:rFonts w:ascii="Verdana" w:hAnsi="Verdana" w:cs="Verdana"/>
      <w:sz w:val="20"/>
      <w:szCs w:val="20"/>
      <w:lang w:val="en-US" w:eastAsia="en-US"/>
    </w:rPr>
  </w:style>
  <w:style w:type="paragraph" w:styleId="af5">
    <w:name w:val="Body Text"/>
    <w:basedOn w:val="a5"/>
    <w:link w:val="af6"/>
    <w:rsid w:val="00205C78"/>
    <w:pPr>
      <w:keepNext/>
      <w:suppressAutoHyphens/>
      <w:outlineLvl w:val="0"/>
    </w:pPr>
    <w:rPr>
      <w:color w:val="000000"/>
      <w:szCs w:val="20"/>
      <w:u w:color="000000"/>
      <w:lang w:val="x-none" w:eastAsia="x-none"/>
    </w:rPr>
  </w:style>
  <w:style w:type="character" w:customStyle="1" w:styleId="af6">
    <w:name w:val="Основной текст Знак"/>
    <w:link w:val="af5"/>
    <w:qFormat/>
    <w:rsid w:val="00205C78"/>
    <w:rPr>
      <w:color w:val="000000"/>
      <w:sz w:val="24"/>
      <w:u w:color="000000"/>
      <w:lang w:val="x-none" w:eastAsia="x-none"/>
    </w:rPr>
  </w:style>
  <w:style w:type="paragraph" w:styleId="af7">
    <w:name w:val="Body Text Indent"/>
    <w:basedOn w:val="a5"/>
    <w:link w:val="af8"/>
    <w:rsid w:val="00205C78"/>
    <w:pPr>
      <w:spacing w:after="120"/>
      <w:ind w:left="283"/>
    </w:pPr>
    <w:rPr>
      <w:color w:val="000000"/>
      <w:sz w:val="20"/>
      <w:szCs w:val="20"/>
      <w:u w:color="000000"/>
      <w:lang w:val="x-none" w:eastAsia="x-none"/>
    </w:rPr>
  </w:style>
  <w:style w:type="character" w:customStyle="1" w:styleId="af8">
    <w:name w:val="Основной текст с отступом Знак"/>
    <w:link w:val="af7"/>
    <w:qFormat/>
    <w:rsid w:val="00205C78"/>
    <w:rPr>
      <w:color w:val="000000"/>
      <w:u w:color="000000"/>
      <w:lang w:val="x-none" w:eastAsia="x-none"/>
    </w:rPr>
  </w:style>
  <w:style w:type="character" w:customStyle="1" w:styleId="25">
    <w:name w:val="Основной текст с отступом 2 Знак"/>
    <w:aliases w:val=" Знак Знак,Знак Знак"/>
    <w:link w:val="24"/>
    <w:qFormat/>
    <w:rsid w:val="00205C78"/>
    <w:rPr>
      <w:sz w:val="24"/>
      <w:szCs w:val="24"/>
    </w:rPr>
  </w:style>
  <w:style w:type="paragraph" w:styleId="26">
    <w:name w:val="Body Text 2"/>
    <w:basedOn w:val="a5"/>
    <w:link w:val="27"/>
    <w:rsid w:val="00205C78"/>
    <w:pPr>
      <w:tabs>
        <w:tab w:val="num" w:pos="567"/>
      </w:tabs>
      <w:spacing w:after="60"/>
      <w:ind w:left="567" w:hanging="567"/>
      <w:jc w:val="both"/>
    </w:pPr>
    <w:rPr>
      <w:szCs w:val="20"/>
      <w:lang w:val="x-none" w:eastAsia="x-none"/>
    </w:rPr>
  </w:style>
  <w:style w:type="character" w:customStyle="1" w:styleId="27">
    <w:name w:val="Основной текст 2 Знак"/>
    <w:link w:val="26"/>
    <w:qFormat/>
    <w:rsid w:val="00205C78"/>
    <w:rPr>
      <w:sz w:val="24"/>
      <w:lang w:val="x-none" w:eastAsia="x-none"/>
    </w:rPr>
  </w:style>
  <w:style w:type="paragraph" w:styleId="af9">
    <w:name w:val="List Bullet"/>
    <w:basedOn w:val="a5"/>
    <w:autoRedefine/>
    <w:rsid w:val="00205C78"/>
    <w:pPr>
      <w:widowControl w:val="0"/>
      <w:spacing w:after="60"/>
      <w:jc w:val="both"/>
    </w:pPr>
  </w:style>
  <w:style w:type="paragraph" w:styleId="20">
    <w:name w:val="List Bullet 2"/>
    <w:basedOn w:val="a5"/>
    <w:autoRedefine/>
    <w:rsid w:val="00205C78"/>
    <w:pPr>
      <w:numPr>
        <w:numId w:val="2"/>
      </w:numPr>
      <w:spacing w:after="60"/>
      <w:jc w:val="both"/>
    </w:pPr>
    <w:rPr>
      <w:szCs w:val="20"/>
    </w:rPr>
  </w:style>
  <w:style w:type="paragraph" w:styleId="30">
    <w:name w:val="List Bullet 3"/>
    <w:basedOn w:val="a5"/>
    <w:autoRedefine/>
    <w:rsid w:val="00205C78"/>
    <w:pPr>
      <w:numPr>
        <w:numId w:val="3"/>
      </w:numPr>
      <w:spacing w:after="60"/>
      <w:jc w:val="both"/>
    </w:pPr>
    <w:rPr>
      <w:szCs w:val="20"/>
    </w:rPr>
  </w:style>
  <w:style w:type="paragraph" w:styleId="40">
    <w:name w:val="List Bullet 4"/>
    <w:basedOn w:val="a5"/>
    <w:autoRedefine/>
    <w:rsid w:val="00205C78"/>
    <w:pPr>
      <w:numPr>
        <w:numId w:val="4"/>
      </w:numPr>
      <w:spacing w:after="60"/>
      <w:jc w:val="both"/>
    </w:pPr>
    <w:rPr>
      <w:szCs w:val="20"/>
    </w:rPr>
  </w:style>
  <w:style w:type="paragraph" w:styleId="50">
    <w:name w:val="List Bullet 5"/>
    <w:basedOn w:val="a5"/>
    <w:autoRedefine/>
    <w:rsid w:val="00205C78"/>
    <w:pPr>
      <w:numPr>
        <w:numId w:val="5"/>
      </w:numPr>
      <w:spacing w:after="60"/>
      <w:jc w:val="both"/>
    </w:pPr>
    <w:rPr>
      <w:szCs w:val="20"/>
    </w:rPr>
  </w:style>
  <w:style w:type="paragraph" w:styleId="a">
    <w:name w:val="List Number"/>
    <w:basedOn w:val="a5"/>
    <w:rsid w:val="00205C78"/>
    <w:pPr>
      <w:numPr>
        <w:numId w:val="6"/>
      </w:numPr>
      <w:spacing w:after="60"/>
      <w:jc w:val="both"/>
    </w:pPr>
    <w:rPr>
      <w:szCs w:val="20"/>
    </w:rPr>
  </w:style>
  <w:style w:type="paragraph" w:styleId="2">
    <w:name w:val="List Number 2"/>
    <w:basedOn w:val="a5"/>
    <w:qFormat/>
    <w:rsid w:val="00205C78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5"/>
    <w:rsid w:val="00205C7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5"/>
    <w:rsid w:val="00205C78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5"/>
    <w:rsid w:val="00205C78"/>
    <w:pPr>
      <w:numPr>
        <w:numId w:val="10"/>
      </w:numPr>
      <w:spacing w:after="60"/>
      <w:jc w:val="both"/>
    </w:pPr>
    <w:rPr>
      <w:szCs w:val="20"/>
    </w:rPr>
  </w:style>
  <w:style w:type="paragraph" w:customStyle="1" w:styleId="a4">
    <w:name w:val="Раздел"/>
    <w:basedOn w:val="a5"/>
    <w:semiHidden/>
    <w:rsid w:val="00205C78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2">
    <w:name w:val="Условия контракта"/>
    <w:basedOn w:val="a5"/>
    <w:semiHidden/>
    <w:rsid w:val="00205C78"/>
    <w:pPr>
      <w:numPr>
        <w:numId w:val="12"/>
      </w:numPr>
      <w:tabs>
        <w:tab w:val="clear" w:pos="360"/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styleId="afa">
    <w:name w:val="Subtitle"/>
    <w:basedOn w:val="a5"/>
    <w:link w:val="afb"/>
    <w:qFormat/>
    <w:rsid w:val="00205C78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b">
    <w:name w:val="Подзаголовок Знак"/>
    <w:link w:val="afa"/>
    <w:qFormat/>
    <w:rsid w:val="00205C78"/>
    <w:rPr>
      <w:rFonts w:ascii="Arial" w:hAnsi="Arial"/>
      <w:sz w:val="24"/>
      <w:lang w:val="x-none" w:eastAsia="x-none"/>
    </w:rPr>
  </w:style>
  <w:style w:type="paragraph" w:styleId="afc">
    <w:name w:val="Date"/>
    <w:basedOn w:val="a5"/>
    <w:next w:val="a5"/>
    <w:link w:val="afd"/>
    <w:rsid w:val="00205C78"/>
    <w:pPr>
      <w:spacing w:after="60"/>
      <w:jc w:val="both"/>
    </w:pPr>
    <w:rPr>
      <w:szCs w:val="20"/>
      <w:lang w:val="x-none" w:eastAsia="x-none"/>
    </w:rPr>
  </w:style>
  <w:style w:type="character" w:customStyle="1" w:styleId="afd">
    <w:name w:val="Дата Знак"/>
    <w:link w:val="afc"/>
    <w:qFormat/>
    <w:rsid w:val="00205C78"/>
    <w:rPr>
      <w:sz w:val="24"/>
      <w:lang w:val="x-none" w:eastAsia="x-none"/>
    </w:rPr>
  </w:style>
  <w:style w:type="paragraph" w:styleId="33">
    <w:name w:val="Body Text Indent 3"/>
    <w:basedOn w:val="a5"/>
    <w:link w:val="34"/>
    <w:rsid w:val="00205C78"/>
    <w:pPr>
      <w:spacing w:after="120"/>
      <w:ind w:left="283"/>
      <w:jc w:val="both"/>
    </w:pPr>
    <w:rPr>
      <w:sz w:val="16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qFormat/>
    <w:rsid w:val="00205C78"/>
    <w:rPr>
      <w:sz w:val="16"/>
      <w:lang w:val="x-none" w:eastAsia="x-none"/>
    </w:rPr>
  </w:style>
  <w:style w:type="paragraph" w:styleId="afe">
    <w:name w:val="Block Text"/>
    <w:basedOn w:val="a5"/>
    <w:rsid w:val="00205C78"/>
    <w:pPr>
      <w:spacing w:after="120"/>
      <w:ind w:left="1440" w:right="1440"/>
      <w:jc w:val="both"/>
    </w:pPr>
    <w:rPr>
      <w:szCs w:val="20"/>
    </w:rPr>
  </w:style>
  <w:style w:type="character" w:styleId="aff">
    <w:name w:val="page number"/>
    <w:qFormat/>
    <w:rsid w:val="00205C78"/>
    <w:rPr>
      <w:rFonts w:ascii="Times New Roman" w:hAnsi="Times New Roman"/>
    </w:rPr>
  </w:style>
  <w:style w:type="paragraph" w:styleId="35">
    <w:name w:val="Body Text 3"/>
    <w:basedOn w:val="a5"/>
    <w:link w:val="36"/>
    <w:rsid w:val="00205C7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  <w:lang w:val="x-none" w:eastAsia="x-none"/>
    </w:rPr>
  </w:style>
  <w:style w:type="character" w:customStyle="1" w:styleId="36">
    <w:name w:val="Основной текст 3 Знак"/>
    <w:link w:val="35"/>
    <w:qFormat/>
    <w:rsid w:val="00205C78"/>
    <w:rPr>
      <w:b/>
      <w:i/>
      <w:sz w:val="22"/>
      <w:szCs w:val="24"/>
      <w:lang w:val="x-none" w:eastAsia="x-none"/>
    </w:rPr>
  </w:style>
  <w:style w:type="paragraph" w:styleId="aff0">
    <w:name w:val="Plain Text"/>
    <w:basedOn w:val="a5"/>
    <w:link w:val="aff1"/>
    <w:rsid w:val="00205C78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qFormat/>
    <w:rsid w:val="00205C78"/>
    <w:rPr>
      <w:rFonts w:ascii="Courier New" w:hAnsi="Courier New"/>
      <w:lang w:val="x-none" w:eastAsia="x-none"/>
    </w:rPr>
  </w:style>
  <w:style w:type="paragraph" w:customStyle="1" w:styleId="ConsNormal">
    <w:name w:val="ConsNormal"/>
    <w:qFormat/>
    <w:rsid w:val="00205C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2">
    <w:name w:val="Normal (Web)"/>
    <w:basedOn w:val="a5"/>
    <w:qFormat/>
    <w:rsid w:val="00205C78"/>
    <w:pPr>
      <w:spacing w:before="100" w:beforeAutospacing="1" w:after="100" w:afterAutospacing="1"/>
    </w:pPr>
  </w:style>
  <w:style w:type="paragraph" w:styleId="HTML">
    <w:name w:val="HTML Address"/>
    <w:basedOn w:val="a5"/>
    <w:link w:val="HTML0"/>
    <w:rsid w:val="00205C78"/>
    <w:pPr>
      <w:spacing w:after="60"/>
      <w:jc w:val="both"/>
    </w:pPr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205C78"/>
    <w:rPr>
      <w:i/>
      <w:iCs/>
      <w:sz w:val="24"/>
      <w:szCs w:val="24"/>
      <w:lang w:val="x-none" w:eastAsia="x-none"/>
    </w:rPr>
  </w:style>
  <w:style w:type="paragraph" w:styleId="aff3">
    <w:name w:val="envelope address"/>
    <w:basedOn w:val="a5"/>
    <w:rsid w:val="00205C7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6"/>
    <w:rsid w:val="00205C78"/>
  </w:style>
  <w:style w:type="character" w:styleId="aff4">
    <w:name w:val="Emphasis"/>
    <w:qFormat/>
    <w:rsid w:val="00205C78"/>
    <w:rPr>
      <w:i/>
      <w:iCs/>
    </w:rPr>
  </w:style>
  <w:style w:type="paragraph" w:styleId="aff5">
    <w:name w:val="Note Heading"/>
    <w:basedOn w:val="a5"/>
    <w:next w:val="a5"/>
    <w:link w:val="aff6"/>
    <w:rsid w:val="00205C78"/>
    <w:pPr>
      <w:spacing w:after="60"/>
      <w:jc w:val="both"/>
    </w:pPr>
    <w:rPr>
      <w:lang w:val="x-none" w:eastAsia="x-none"/>
    </w:rPr>
  </w:style>
  <w:style w:type="character" w:customStyle="1" w:styleId="aff6">
    <w:name w:val="Заголовок записки Знак"/>
    <w:link w:val="aff5"/>
    <w:rsid w:val="00205C78"/>
    <w:rPr>
      <w:sz w:val="24"/>
      <w:szCs w:val="24"/>
      <w:lang w:val="x-none" w:eastAsia="x-none"/>
    </w:rPr>
  </w:style>
  <w:style w:type="character" w:styleId="HTML2">
    <w:name w:val="HTML Keyboard"/>
    <w:rsid w:val="00205C78"/>
    <w:rPr>
      <w:rFonts w:ascii="Courier New" w:hAnsi="Courier New" w:cs="Courier New"/>
      <w:sz w:val="20"/>
      <w:szCs w:val="20"/>
    </w:rPr>
  </w:style>
  <w:style w:type="character" w:styleId="HTML3">
    <w:name w:val="HTML Code"/>
    <w:rsid w:val="00205C78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f5"/>
    <w:link w:val="aff8"/>
    <w:rsid w:val="00205C78"/>
    <w:pPr>
      <w:keepNext w:val="0"/>
      <w:suppressAutoHyphens w:val="0"/>
      <w:spacing w:after="120"/>
      <w:ind w:firstLine="210"/>
      <w:jc w:val="both"/>
      <w:outlineLvl w:val="9"/>
    </w:pPr>
    <w:rPr>
      <w:szCs w:val="24"/>
    </w:rPr>
  </w:style>
  <w:style w:type="character" w:customStyle="1" w:styleId="aff8">
    <w:name w:val="Красная строка Знак"/>
    <w:link w:val="aff7"/>
    <w:qFormat/>
    <w:rsid w:val="00205C78"/>
    <w:rPr>
      <w:color w:val="000000"/>
      <w:sz w:val="24"/>
      <w:szCs w:val="24"/>
      <w:u w:color="000000"/>
      <w:lang w:val="x-none" w:eastAsia="x-none"/>
    </w:rPr>
  </w:style>
  <w:style w:type="paragraph" w:styleId="28">
    <w:name w:val="Body Text First Indent 2"/>
    <w:basedOn w:val="af7"/>
    <w:link w:val="29"/>
    <w:rsid w:val="00205C78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link w:val="28"/>
    <w:qFormat/>
    <w:rsid w:val="00205C78"/>
    <w:rPr>
      <w:color w:val="000000"/>
      <w:sz w:val="24"/>
      <w:szCs w:val="24"/>
      <w:u w:color="000000"/>
      <w:lang w:val="x-none" w:eastAsia="x-none"/>
    </w:rPr>
  </w:style>
  <w:style w:type="character" w:styleId="aff9">
    <w:name w:val="line number"/>
    <w:basedOn w:val="a6"/>
    <w:rsid w:val="00205C78"/>
  </w:style>
  <w:style w:type="character" w:styleId="HTML4">
    <w:name w:val="HTML Sample"/>
    <w:rsid w:val="00205C78"/>
    <w:rPr>
      <w:rFonts w:ascii="Courier New" w:hAnsi="Courier New" w:cs="Courier New"/>
    </w:rPr>
  </w:style>
  <w:style w:type="paragraph" w:styleId="2a">
    <w:name w:val="envelope return"/>
    <w:basedOn w:val="a5"/>
    <w:rsid w:val="00205C7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Normal Indent"/>
    <w:basedOn w:val="a5"/>
    <w:rsid w:val="00205C78"/>
    <w:pPr>
      <w:spacing w:after="60"/>
      <w:ind w:left="708"/>
      <w:jc w:val="both"/>
    </w:pPr>
  </w:style>
  <w:style w:type="character" w:styleId="HTML5">
    <w:name w:val="HTML Definition"/>
    <w:rsid w:val="00205C78"/>
    <w:rPr>
      <w:i/>
      <w:iCs/>
    </w:rPr>
  </w:style>
  <w:style w:type="character" w:styleId="HTML6">
    <w:name w:val="HTML Variable"/>
    <w:rsid w:val="00205C78"/>
    <w:rPr>
      <w:i/>
      <w:iCs/>
    </w:rPr>
  </w:style>
  <w:style w:type="character" w:styleId="HTML7">
    <w:name w:val="HTML Typewriter"/>
    <w:rsid w:val="00205C78"/>
    <w:rPr>
      <w:rFonts w:ascii="Courier New" w:hAnsi="Courier New" w:cs="Courier New"/>
      <w:sz w:val="20"/>
      <w:szCs w:val="20"/>
    </w:rPr>
  </w:style>
  <w:style w:type="paragraph" w:styleId="affb">
    <w:name w:val="Signature"/>
    <w:basedOn w:val="a5"/>
    <w:link w:val="affc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c">
    <w:name w:val="Подпись Знак"/>
    <w:link w:val="affb"/>
    <w:rsid w:val="00205C78"/>
    <w:rPr>
      <w:sz w:val="24"/>
      <w:szCs w:val="24"/>
      <w:lang w:val="x-none" w:eastAsia="x-none"/>
    </w:rPr>
  </w:style>
  <w:style w:type="paragraph" w:styleId="affd">
    <w:name w:val="Salutation"/>
    <w:basedOn w:val="a5"/>
    <w:next w:val="a5"/>
    <w:link w:val="affe"/>
    <w:rsid w:val="00205C78"/>
    <w:pPr>
      <w:spacing w:after="60"/>
      <w:jc w:val="both"/>
    </w:pPr>
    <w:rPr>
      <w:lang w:val="x-none" w:eastAsia="x-none"/>
    </w:rPr>
  </w:style>
  <w:style w:type="character" w:customStyle="1" w:styleId="affe">
    <w:name w:val="Приветствие Знак"/>
    <w:link w:val="affd"/>
    <w:rsid w:val="00205C78"/>
    <w:rPr>
      <w:sz w:val="24"/>
      <w:szCs w:val="24"/>
      <w:lang w:val="x-none" w:eastAsia="x-none"/>
    </w:rPr>
  </w:style>
  <w:style w:type="paragraph" w:styleId="afff">
    <w:name w:val="List Continue"/>
    <w:basedOn w:val="a5"/>
    <w:rsid w:val="00205C78"/>
    <w:pPr>
      <w:spacing w:after="120"/>
      <w:ind w:left="283"/>
      <w:jc w:val="both"/>
    </w:pPr>
  </w:style>
  <w:style w:type="paragraph" w:styleId="2b">
    <w:name w:val="List Continue 2"/>
    <w:basedOn w:val="a5"/>
    <w:rsid w:val="00205C78"/>
    <w:pPr>
      <w:spacing w:after="120"/>
      <w:ind w:left="566"/>
      <w:jc w:val="both"/>
    </w:pPr>
  </w:style>
  <w:style w:type="paragraph" w:styleId="37">
    <w:name w:val="List Continue 3"/>
    <w:basedOn w:val="a5"/>
    <w:rsid w:val="00205C78"/>
    <w:pPr>
      <w:spacing w:after="120"/>
      <w:ind w:left="849"/>
      <w:jc w:val="both"/>
    </w:pPr>
  </w:style>
  <w:style w:type="paragraph" w:styleId="43">
    <w:name w:val="List Continue 4"/>
    <w:basedOn w:val="a5"/>
    <w:rsid w:val="00205C78"/>
    <w:pPr>
      <w:spacing w:after="120"/>
      <w:ind w:left="1132"/>
      <w:jc w:val="both"/>
    </w:pPr>
  </w:style>
  <w:style w:type="paragraph" w:styleId="53">
    <w:name w:val="List Continue 5"/>
    <w:basedOn w:val="a5"/>
    <w:rsid w:val="00205C78"/>
    <w:pPr>
      <w:spacing w:after="120"/>
      <w:ind w:left="1415"/>
      <w:jc w:val="both"/>
    </w:pPr>
  </w:style>
  <w:style w:type="character" w:styleId="afff0">
    <w:name w:val="FollowedHyperlink"/>
    <w:rsid w:val="00205C78"/>
    <w:rPr>
      <w:color w:val="800080"/>
      <w:u w:val="single"/>
    </w:rPr>
  </w:style>
  <w:style w:type="paragraph" w:styleId="afff1">
    <w:name w:val="Closing"/>
    <w:basedOn w:val="a5"/>
    <w:link w:val="afff2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f2">
    <w:name w:val="Прощание Знак"/>
    <w:link w:val="afff1"/>
    <w:rsid w:val="00205C78"/>
    <w:rPr>
      <w:sz w:val="24"/>
      <w:szCs w:val="24"/>
      <w:lang w:val="x-none" w:eastAsia="x-none"/>
    </w:rPr>
  </w:style>
  <w:style w:type="paragraph" w:styleId="afff3">
    <w:name w:val="List"/>
    <w:basedOn w:val="a5"/>
    <w:rsid w:val="00205C78"/>
    <w:pPr>
      <w:spacing w:after="60"/>
      <w:ind w:left="283" w:hanging="283"/>
      <w:jc w:val="both"/>
    </w:pPr>
  </w:style>
  <w:style w:type="paragraph" w:styleId="2c">
    <w:name w:val="List 2"/>
    <w:basedOn w:val="a5"/>
    <w:rsid w:val="00205C78"/>
    <w:pPr>
      <w:spacing w:after="60"/>
      <w:ind w:left="566" w:hanging="283"/>
      <w:jc w:val="both"/>
    </w:pPr>
  </w:style>
  <w:style w:type="paragraph" w:styleId="38">
    <w:name w:val="List 3"/>
    <w:basedOn w:val="a5"/>
    <w:rsid w:val="00205C78"/>
    <w:pPr>
      <w:spacing w:after="60"/>
      <w:ind w:left="849" w:hanging="283"/>
      <w:jc w:val="both"/>
    </w:pPr>
  </w:style>
  <w:style w:type="paragraph" w:styleId="44">
    <w:name w:val="List 4"/>
    <w:basedOn w:val="a5"/>
    <w:rsid w:val="00205C78"/>
    <w:pPr>
      <w:spacing w:after="60"/>
      <w:ind w:left="1132" w:hanging="283"/>
      <w:jc w:val="both"/>
    </w:pPr>
  </w:style>
  <w:style w:type="paragraph" w:styleId="54">
    <w:name w:val="List 5"/>
    <w:basedOn w:val="a5"/>
    <w:rsid w:val="00205C78"/>
    <w:pPr>
      <w:spacing w:after="60"/>
      <w:ind w:left="1415" w:hanging="283"/>
      <w:jc w:val="both"/>
    </w:pPr>
  </w:style>
  <w:style w:type="paragraph" w:styleId="HTML8">
    <w:name w:val="HTML Preformatted"/>
    <w:basedOn w:val="a5"/>
    <w:link w:val="HTML9"/>
    <w:qFormat/>
    <w:rsid w:val="00205C78"/>
    <w:pPr>
      <w:spacing w:after="6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9">
    <w:name w:val="Стандартный HTML Знак"/>
    <w:link w:val="HTML8"/>
    <w:qFormat/>
    <w:rsid w:val="00205C78"/>
    <w:rPr>
      <w:rFonts w:ascii="Courier New" w:hAnsi="Courier New"/>
      <w:lang w:val="x-none" w:eastAsia="x-none"/>
    </w:rPr>
  </w:style>
  <w:style w:type="character" w:styleId="HTMLa">
    <w:name w:val="HTML Cite"/>
    <w:rsid w:val="00205C78"/>
    <w:rPr>
      <w:i/>
      <w:iCs/>
    </w:rPr>
  </w:style>
  <w:style w:type="paragraph" w:styleId="afff4">
    <w:name w:val="Message Header"/>
    <w:basedOn w:val="a5"/>
    <w:link w:val="afff5"/>
    <w:rsid w:val="00205C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205C78"/>
    <w:rPr>
      <w:rFonts w:ascii="Arial" w:hAnsi="Arial"/>
      <w:sz w:val="24"/>
      <w:szCs w:val="24"/>
      <w:shd w:val="pct20" w:color="auto" w:fill="auto"/>
      <w:lang w:val="x-none" w:eastAsia="x-none"/>
    </w:rPr>
  </w:style>
  <w:style w:type="paragraph" w:styleId="afff6">
    <w:name w:val="E-mail Signature"/>
    <w:basedOn w:val="a5"/>
    <w:link w:val="afff7"/>
    <w:rsid w:val="00205C78"/>
    <w:pPr>
      <w:spacing w:after="60"/>
      <w:jc w:val="both"/>
    </w:pPr>
    <w:rPr>
      <w:lang w:val="x-none" w:eastAsia="x-none"/>
    </w:rPr>
  </w:style>
  <w:style w:type="character" w:customStyle="1" w:styleId="afff7">
    <w:name w:val="Электронная подпись Знак"/>
    <w:link w:val="afff6"/>
    <w:rsid w:val="00205C78"/>
    <w:rPr>
      <w:sz w:val="24"/>
      <w:szCs w:val="24"/>
      <w:lang w:val="x-none" w:eastAsia="x-none"/>
    </w:rPr>
  </w:style>
  <w:style w:type="paragraph" w:customStyle="1" w:styleId="15">
    <w:name w:val="Стиль1"/>
    <w:basedOn w:val="a5"/>
    <w:qFormat/>
    <w:rsid w:val="00205C78"/>
    <w:pPr>
      <w:keepNext/>
      <w:keepLines/>
      <w:widowControl w:val="0"/>
      <w:suppressLineNumbers/>
      <w:tabs>
        <w:tab w:val="num" w:pos="360"/>
      </w:tabs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1"/>
    <w:next w:val="a5"/>
    <w:rsid w:val="00205C78"/>
    <w:pPr>
      <w:numPr>
        <w:ilvl w:val="2"/>
      </w:numPr>
      <w:tabs>
        <w:tab w:val="num" w:pos="720"/>
      </w:tabs>
      <w:spacing w:before="240" w:after="60"/>
      <w:ind w:left="720" w:hanging="720"/>
    </w:pPr>
    <w:rPr>
      <w:rFonts w:ascii="Arial" w:hAnsi="Arial"/>
      <w:bCs w:val="0"/>
      <w:sz w:val="24"/>
      <w:szCs w:val="20"/>
      <w:lang w:eastAsia="x-none"/>
    </w:rPr>
  </w:style>
  <w:style w:type="paragraph" w:customStyle="1" w:styleId="211">
    <w:name w:val="Заголовок 2.1"/>
    <w:basedOn w:val="12"/>
    <w:rsid w:val="00205C78"/>
    <w:pPr>
      <w:keepLines/>
      <w:widowControl w:val="0"/>
      <w:suppressLineNumbers/>
      <w:suppressAutoHyphens/>
      <w:jc w:val="center"/>
    </w:pPr>
    <w:rPr>
      <w:rFonts w:ascii="Times New Roman" w:hAnsi="Times New Roman"/>
      <w:bCs w:val="0"/>
      <w:caps/>
      <w:color w:val="000000"/>
      <w:kern w:val="28"/>
      <w:sz w:val="24"/>
      <w:szCs w:val="28"/>
      <w:u w:color="000000"/>
    </w:rPr>
  </w:style>
  <w:style w:type="paragraph" w:customStyle="1" w:styleId="2d">
    <w:name w:val="Стиль2"/>
    <w:basedOn w:val="2"/>
    <w:qFormat/>
    <w:rsid w:val="00205C78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ind w:left="1476" w:hanging="576"/>
    </w:pPr>
    <w:rPr>
      <w:b/>
    </w:rPr>
  </w:style>
  <w:style w:type="paragraph" w:customStyle="1" w:styleId="39">
    <w:name w:val="Стиль3"/>
    <w:basedOn w:val="24"/>
    <w:qFormat/>
    <w:rsid w:val="00205C78"/>
    <w:pPr>
      <w:widowControl w:val="0"/>
      <w:tabs>
        <w:tab w:val="num" w:pos="767"/>
      </w:tabs>
      <w:adjustRightInd w:val="0"/>
      <w:spacing w:after="0" w:line="240" w:lineRule="auto"/>
      <w:ind w:left="540"/>
      <w:jc w:val="both"/>
      <w:textAlignment w:val="baseline"/>
    </w:pPr>
    <w:rPr>
      <w:szCs w:val="20"/>
    </w:rPr>
  </w:style>
  <w:style w:type="paragraph" w:customStyle="1" w:styleId="2-11">
    <w:name w:val="содержание2-11"/>
    <w:basedOn w:val="a5"/>
    <w:rsid w:val="00205C78"/>
    <w:pPr>
      <w:spacing w:after="60"/>
      <w:jc w:val="both"/>
    </w:pPr>
  </w:style>
  <w:style w:type="character" w:customStyle="1" w:styleId="16">
    <w:name w:val="Знак Знак1"/>
    <w:qFormat/>
    <w:rsid w:val="00205C78"/>
    <w:rPr>
      <w:noProof w:val="0"/>
      <w:sz w:val="24"/>
      <w:lang w:val="ru-RU" w:eastAsia="ru-RU" w:bidi="ar-SA"/>
    </w:rPr>
  </w:style>
  <w:style w:type="character" w:customStyle="1" w:styleId="3a">
    <w:name w:val="Стиль3 Знак"/>
    <w:basedOn w:val="16"/>
    <w:qFormat/>
    <w:rsid w:val="00205C78"/>
    <w:rPr>
      <w:noProof w:val="0"/>
      <w:sz w:val="24"/>
      <w:lang w:val="ru-RU" w:eastAsia="ru-RU" w:bidi="ar-SA"/>
    </w:rPr>
  </w:style>
  <w:style w:type="paragraph" w:customStyle="1" w:styleId="45">
    <w:name w:val="Стиль4"/>
    <w:basedOn w:val="22"/>
    <w:next w:val="a5"/>
    <w:qFormat/>
    <w:rsid w:val="00205C78"/>
    <w:pPr>
      <w:keepLines/>
      <w:widowControl w:val="0"/>
      <w:suppressLineNumbers/>
      <w:suppressAutoHyphens/>
      <w:ind w:firstLine="567"/>
    </w:pPr>
  </w:style>
  <w:style w:type="paragraph" w:customStyle="1" w:styleId="afff8">
    <w:name w:val="Таблица заголовок"/>
    <w:basedOn w:val="a5"/>
    <w:rsid w:val="00205C7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9">
    <w:name w:val="текст таблицы"/>
    <w:basedOn w:val="a5"/>
    <w:rsid w:val="00205C78"/>
    <w:pPr>
      <w:spacing w:before="120"/>
      <w:ind w:right="-102"/>
    </w:pPr>
  </w:style>
  <w:style w:type="paragraph" w:customStyle="1" w:styleId="afffa">
    <w:name w:val="Пункт Знак"/>
    <w:basedOn w:val="a5"/>
    <w:rsid w:val="00205C78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b">
    <w:name w:val="a"/>
    <w:basedOn w:val="a5"/>
    <w:rsid w:val="00205C78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c">
    <w:name w:val="Словарная статья"/>
    <w:basedOn w:val="a5"/>
    <w:next w:val="a5"/>
    <w:qFormat/>
    <w:rsid w:val="00205C78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мментарий пользователя"/>
    <w:basedOn w:val="a5"/>
    <w:next w:val="a5"/>
    <w:qFormat/>
    <w:rsid w:val="00205C78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b">
    <w:name w:val="Стиль3 Знак Знак"/>
    <w:rsid w:val="00205C78"/>
    <w:rPr>
      <w:noProof w:val="0"/>
      <w:sz w:val="24"/>
      <w:lang w:val="ru-RU" w:eastAsia="ru-RU" w:bidi="ar-SA"/>
    </w:rPr>
  </w:style>
  <w:style w:type="character" w:customStyle="1" w:styleId="labelbodytext1">
    <w:name w:val="label_body_text_1"/>
    <w:basedOn w:val="a6"/>
    <w:rsid w:val="00205C78"/>
  </w:style>
  <w:style w:type="character" w:customStyle="1" w:styleId="Anrede1IhrZeichen">
    <w:name w:val="Anrede1IhrZeichen"/>
    <w:rsid w:val="00205C78"/>
    <w:rPr>
      <w:rFonts w:ascii="Arial" w:hAnsi="Arial"/>
      <w:sz w:val="22"/>
    </w:rPr>
  </w:style>
  <w:style w:type="paragraph" w:customStyle="1" w:styleId="Iacaaiea">
    <w:name w:val="Iacaaiea"/>
    <w:basedOn w:val="Iauiue"/>
    <w:rsid w:val="00205C78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Iauiue">
    <w:name w:val="Iau?iue"/>
    <w:rsid w:val="00205C78"/>
  </w:style>
  <w:style w:type="paragraph" w:customStyle="1" w:styleId="Iniiaiieoaenonionooii">
    <w:name w:val="Iniiaiie oaeno n ionooii"/>
    <w:basedOn w:val="Iauiue"/>
    <w:rsid w:val="00205C78"/>
    <w:pPr>
      <w:numPr>
        <w:ilvl w:val="1"/>
        <w:numId w:val="13"/>
      </w:numPr>
      <w:tabs>
        <w:tab w:val="clear" w:pos="1476"/>
      </w:tabs>
      <w:spacing w:line="360" w:lineRule="atLeast"/>
      <w:ind w:left="0" w:firstLine="567"/>
      <w:jc w:val="both"/>
    </w:pPr>
    <w:rPr>
      <w:sz w:val="24"/>
    </w:rPr>
  </w:style>
  <w:style w:type="paragraph" w:customStyle="1" w:styleId="Iniiaiieoaeno21">
    <w:name w:val="Iniiaiie oaeno 21"/>
    <w:basedOn w:val="Iauiue"/>
    <w:rsid w:val="00205C78"/>
    <w:pPr>
      <w:numPr>
        <w:ilvl w:val="2"/>
        <w:numId w:val="13"/>
      </w:numPr>
      <w:tabs>
        <w:tab w:val="clear" w:pos="767"/>
        <w:tab w:val="left" w:pos="1134"/>
      </w:tabs>
      <w:spacing w:after="120"/>
      <w:ind w:left="0" w:firstLine="567"/>
      <w:jc w:val="both"/>
    </w:pPr>
    <w:rPr>
      <w:color w:val="000000"/>
    </w:rPr>
  </w:style>
  <w:style w:type="paragraph" w:customStyle="1" w:styleId="Iniiaiieoaenoniono000">
    <w:name w:val="Iniiaiie oaeno n iono000"/>
    <w:basedOn w:val="Iauiue"/>
    <w:rsid w:val="00205C78"/>
    <w:pPr>
      <w:ind w:firstLine="567"/>
      <w:jc w:val="both"/>
    </w:pPr>
  </w:style>
  <w:style w:type="paragraph" w:customStyle="1" w:styleId="caaieiaie7">
    <w:name w:val="caaieiaie 7"/>
    <w:basedOn w:val="Iauiue"/>
    <w:next w:val="Iauiue"/>
    <w:rsid w:val="00205C78"/>
    <w:pPr>
      <w:keepNext/>
      <w:spacing w:before="120"/>
      <w:jc w:val="center"/>
    </w:pPr>
    <w:rPr>
      <w:sz w:val="28"/>
    </w:rPr>
  </w:style>
  <w:style w:type="paragraph" w:customStyle="1" w:styleId="caaieiaie2">
    <w:name w:val="caaieiaie 2"/>
    <w:basedOn w:val="Iauiue"/>
    <w:next w:val="Iauiue"/>
    <w:rsid w:val="00205C78"/>
    <w:pPr>
      <w:keepNext/>
      <w:spacing w:line="360" w:lineRule="atLeast"/>
      <w:jc w:val="center"/>
    </w:pPr>
    <w:rPr>
      <w:b/>
    </w:rPr>
  </w:style>
  <w:style w:type="paragraph" w:customStyle="1" w:styleId="caaieiaie3">
    <w:name w:val="caaieiaie 3"/>
    <w:basedOn w:val="Iauiue"/>
    <w:next w:val="Iauiue"/>
    <w:rsid w:val="00205C78"/>
    <w:pPr>
      <w:keepNext/>
      <w:spacing w:before="60" w:after="60"/>
      <w:jc w:val="center"/>
    </w:pPr>
    <w:rPr>
      <w:b/>
      <w:sz w:val="18"/>
    </w:rPr>
  </w:style>
  <w:style w:type="paragraph" w:customStyle="1" w:styleId="caaieiaie6">
    <w:name w:val="caaieiaie 6"/>
    <w:basedOn w:val="Iauiue"/>
    <w:next w:val="Iauiue"/>
    <w:rsid w:val="00205C78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2e">
    <w:name w:val="2"/>
    <w:basedOn w:val="a5"/>
    <w:next w:val="afffe"/>
    <w:link w:val="affff"/>
    <w:rsid w:val="00205C78"/>
    <w:pPr>
      <w:jc w:val="center"/>
    </w:pPr>
    <w:rPr>
      <w:b/>
      <w:sz w:val="28"/>
      <w:lang w:val="x-none" w:eastAsia="x-none"/>
    </w:rPr>
  </w:style>
  <w:style w:type="character" w:customStyle="1" w:styleId="affff">
    <w:name w:val="Заголовок Знак"/>
    <w:link w:val="2e"/>
    <w:qFormat/>
    <w:rsid w:val="00205C78"/>
    <w:rPr>
      <w:b/>
      <w:sz w:val="28"/>
      <w:szCs w:val="24"/>
    </w:rPr>
  </w:style>
  <w:style w:type="paragraph" w:customStyle="1" w:styleId="xl24">
    <w:name w:val="xl24"/>
    <w:basedOn w:val="a5"/>
    <w:rsid w:val="00205C78"/>
    <w:pPr>
      <w:spacing w:before="100" w:after="100"/>
      <w:textAlignment w:val="top"/>
    </w:pPr>
  </w:style>
  <w:style w:type="paragraph" w:customStyle="1" w:styleId="xl25">
    <w:name w:val="xl25"/>
    <w:basedOn w:val="a5"/>
    <w:rsid w:val="00205C78"/>
    <w:pPr>
      <w:spacing w:before="100" w:after="100"/>
      <w:textAlignment w:val="top"/>
    </w:pPr>
  </w:style>
  <w:style w:type="paragraph" w:customStyle="1" w:styleId="xl26">
    <w:name w:val="xl26"/>
    <w:basedOn w:val="a5"/>
    <w:rsid w:val="00205C78"/>
    <w:pPr>
      <w:spacing w:before="100" w:after="100"/>
      <w:jc w:val="center"/>
      <w:textAlignment w:val="top"/>
    </w:pPr>
  </w:style>
  <w:style w:type="paragraph" w:customStyle="1" w:styleId="xl27">
    <w:name w:val="xl2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8">
    <w:name w:val="xl2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9">
    <w:name w:val="xl29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0">
    <w:name w:val="xl30"/>
    <w:basedOn w:val="a5"/>
    <w:rsid w:val="00205C78"/>
    <w:pPr>
      <w:pBdr>
        <w:lef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1">
    <w:name w:val="xl31"/>
    <w:basedOn w:val="a5"/>
    <w:rsid w:val="00205C78"/>
    <w:pPr>
      <w:pBdr>
        <w:left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2">
    <w:name w:val="xl32"/>
    <w:basedOn w:val="a5"/>
    <w:rsid w:val="00205C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3">
    <w:name w:val="xl33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4">
    <w:name w:val="xl34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5">
    <w:name w:val="xl35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6">
    <w:name w:val="xl36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b/>
      <w:sz w:val="22"/>
    </w:rPr>
  </w:style>
  <w:style w:type="paragraph" w:customStyle="1" w:styleId="xl37">
    <w:name w:val="xl3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8">
    <w:name w:val="xl3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9">
    <w:name w:val="xl39"/>
    <w:basedOn w:val="a5"/>
    <w:rsid w:val="00205C7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0">
    <w:name w:val="xl40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1">
    <w:name w:val="xl41"/>
    <w:basedOn w:val="a5"/>
    <w:rsid w:val="00205C78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2">
    <w:name w:val="xl42"/>
    <w:basedOn w:val="a5"/>
    <w:rsid w:val="00205C78"/>
    <w:pPr>
      <w:spacing w:before="100" w:after="100"/>
      <w:jc w:val="right"/>
      <w:textAlignment w:val="top"/>
    </w:pPr>
  </w:style>
  <w:style w:type="paragraph" w:customStyle="1" w:styleId="xl43">
    <w:name w:val="xl43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4">
    <w:name w:val="xl44"/>
    <w:basedOn w:val="a5"/>
    <w:rsid w:val="00205C78"/>
    <w:pPr>
      <w:spacing w:before="100" w:after="100"/>
      <w:jc w:val="center"/>
    </w:pPr>
  </w:style>
  <w:style w:type="paragraph" w:customStyle="1" w:styleId="xl45">
    <w:name w:val="xl45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6">
    <w:name w:val="xl46"/>
    <w:basedOn w:val="a5"/>
    <w:rsid w:val="00205C78"/>
    <w:pPr>
      <w:spacing w:before="100" w:after="100"/>
      <w:jc w:val="center"/>
    </w:pPr>
  </w:style>
  <w:style w:type="paragraph" w:customStyle="1" w:styleId="xl22">
    <w:name w:val="xl22"/>
    <w:basedOn w:val="a5"/>
    <w:rsid w:val="00205C78"/>
    <w:pPr>
      <w:spacing w:before="100" w:after="100"/>
      <w:textAlignment w:val="top"/>
    </w:pPr>
    <w:rPr>
      <w:sz w:val="28"/>
    </w:rPr>
  </w:style>
  <w:style w:type="paragraph" w:customStyle="1" w:styleId="affff0">
    <w:name w:val="раздел договора"/>
    <w:basedOn w:val="a"/>
    <w:rsid w:val="00205C78"/>
    <w:pPr>
      <w:numPr>
        <w:numId w:val="0"/>
      </w:numPr>
      <w:tabs>
        <w:tab w:val="num" w:pos="360"/>
      </w:tabs>
      <w:spacing w:before="120" w:after="120"/>
      <w:ind w:left="360" w:hanging="360"/>
      <w:jc w:val="center"/>
    </w:pPr>
    <w:rPr>
      <w:rFonts w:ascii="Arial" w:hAnsi="Arial"/>
      <w:b/>
      <w:color w:val="000000"/>
      <w:sz w:val="20"/>
    </w:rPr>
  </w:style>
  <w:style w:type="paragraph" w:customStyle="1" w:styleId="font5">
    <w:name w:val="font5"/>
    <w:basedOn w:val="a5"/>
    <w:qFormat/>
    <w:rsid w:val="00205C78"/>
    <w:pPr>
      <w:spacing w:before="100" w:beforeAutospacing="1" w:after="100" w:afterAutospacing="1"/>
    </w:pPr>
  </w:style>
  <w:style w:type="paragraph" w:customStyle="1" w:styleId="affff1">
    <w:name w:val="Таблица шапка"/>
    <w:basedOn w:val="a5"/>
    <w:rsid w:val="00205C78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2f">
    <w:name w:val="заголовок 2"/>
    <w:basedOn w:val="a5"/>
    <w:next w:val="a5"/>
    <w:rsid w:val="00205C78"/>
    <w:pPr>
      <w:keepNext/>
      <w:suppressAutoHyphens/>
      <w:jc w:val="center"/>
      <w:outlineLvl w:val="1"/>
    </w:pPr>
  </w:style>
  <w:style w:type="paragraph" w:customStyle="1" w:styleId="affff2">
    <w:name w:val="для рисунка"/>
    <w:basedOn w:val="af5"/>
    <w:rsid w:val="00205C78"/>
    <w:pPr>
      <w:suppressAutoHyphens w:val="0"/>
      <w:autoSpaceDE w:val="0"/>
      <w:autoSpaceDN w:val="0"/>
      <w:spacing w:before="120" w:after="120"/>
      <w:jc w:val="center"/>
      <w:outlineLvl w:val="9"/>
    </w:pPr>
    <w:rPr>
      <w:rFonts w:ascii="Journal" w:hAnsi="Journal"/>
      <w:color w:val="auto"/>
      <w:szCs w:val="24"/>
    </w:rPr>
  </w:style>
  <w:style w:type="paragraph" w:customStyle="1" w:styleId="02statia2">
    <w:name w:val="02statia2"/>
    <w:basedOn w:val="a5"/>
    <w:rsid w:val="00205C78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Nonformat">
    <w:name w:val="ConsNonformat"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3">
    <w:name w:val="footnote text"/>
    <w:basedOn w:val="a5"/>
    <w:link w:val="affff4"/>
    <w:rsid w:val="00205C78"/>
    <w:rPr>
      <w:sz w:val="20"/>
      <w:szCs w:val="20"/>
    </w:rPr>
  </w:style>
  <w:style w:type="character" w:customStyle="1" w:styleId="affff4">
    <w:name w:val="Текст сноски Знак"/>
    <w:basedOn w:val="a6"/>
    <w:link w:val="affff3"/>
    <w:qFormat/>
    <w:rsid w:val="00205C78"/>
  </w:style>
  <w:style w:type="paragraph" w:customStyle="1" w:styleId="110">
    <w:name w:val="заголовок 11"/>
    <w:basedOn w:val="a5"/>
    <w:next w:val="a5"/>
    <w:rsid w:val="00205C78"/>
    <w:pPr>
      <w:keepNext/>
      <w:snapToGrid w:val="0"/>
      <w:jc w:val="center"/>
    </w:pPr>
    <w:rPr>
      <w:szCs w:val="20"/>
    </w:rPr>
  </w:style>
  <w:style w:type="paragraph" w:customStyle="1" w:styleId="17">
    <w:name w:val="Обычный1"/>
    <w:qFormat/>
    <w:rsid w:val="00205C78"/>
    <w:pPr>
      <w:widowControl w:val="0"/>
      <w:snapToGrid w:val="0"/>
      <w:ind w:firstLine="400"/>
      <w:jc w:val="both"/>
    </w:pPr>
    <w:rPr>
      <w:sz w:val="24"/>
    </w:rPr>
  </w:style>
  <w:style w:type="character" w:customStyle="1" w:styleId="FontStyle25">
    <w:name w:val="Font Style25"/>
    <w:rsid w:val="00205C78"/>
    <w:rPr>
      <w:rFonts w:ascii="Times New Roman" w:hAnsi="Times New Roman" w:cs="Times New Roman"/>
      <w:sz w:val="24"/>
      <w:szCs w:val="24"/>
    </w:rPr>
  </w:style>
  <w:style w:type="paragraph" w:customStyle="1" w:styleId="affff5">
    <w:name w:val="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6">
    <w:name w:val="Знак 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fff7">
    <w:name w:val="annotation reference"/>
    <w:uiPriority w:val="99"/>
    <w:unhideWhenUsed/>
    <w:rsid w:val="00205C78"/>
    <w:rPr>
      <w:sz w:val="16"/>
      <w:szCs w:val="16"/>
    </w:rPr>
  </w:style>
  <w:style w:type="paragraph" w:styleId="affff8">
    <w:name w:val="annotation text"/>
    <w:basedOn w:val="a5"/>
    <w:link w:val="affff9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9">
    <w:name w:val="Текст примечания Знак"/>
    <w:link w:val="affff8"/>
    <w:qFormat/>
    <w:rsid w:val="00205C78"/>
    <w:rPr>
      <w:color w:val="000000"/>
      <w:u w:color="000000"/>
      <w:lang w:val="x-none" w:eastAsia="x-none"/>
    </w:rPr>
  </w:style>
  <w:style w:type="paragraph" w:styleId="affffa">
    <w:name w:val="annotation subject"/>
    <w:basedOn w:val="affff8"/>
    <w:next w:val="affff8"/>
    <w:link w:val="affffb"/>
    <w:unhideWhenUsed/>
    <w:qFormat/>
    <w:rsid w:val="00205C78"/>
    <w:rPr>
      <w:b/>
      <w:bCs/>
    </w:rPr>
  </w:style>
  <w:style w:type="character" w:customStyle="1" w:styleId="affffb">
    <w:name w:val="Тема примечания Знак"/>
    <w:link w:val="affffa"/>
    <w:qFormat/>
    <w:rsid w:val="00205C78"/>
    <w:rPr>
      <w:b/>
      <w:bCs/>
      <w:color w:val="000000"/>
      <w:u w:color="000000"/>
      <w:lang w:val="x-none" w:eastAsia="x-none"/>
    </w:rPr>
  </w:style>
  <w:style w:type="paragraph" w:styleId="affffc">
    <w:name w:val="endnote text"/>
    <w:basedOn w:val="a5"/>
    <w:link w:val="affffd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d">
    <w:name w:val="Текст концевой сноски Знак"/>
    <w:link w:val="affffc"/>
    <w:qFormat/>
    <w:rsid w:val="00205C78"/>
    <w:rPr>
      <w:color w:val="000000"/>
      <w:u w:color="000000"/>
      <w:lang w:val="x-none" w:eastAsia="x-none"/>
    </w:rPr>
  </w:style>
  <w:style w:type="character" w:styleId="affffe">
    <w:name w:val="endnote reference"/>
    <w:uiPriority w:val="99"/>
    <w:unhideWhenUsed/>
    <w:rsid w:val="00205C78"/>
    <w:rPr>
      <w:vertAlign w:val="superscript"/>
    </w:rPr>
  </w:style>
  <w:style w:type="character" w:styleId="afffff">
    <w:name w:val="footnote reference"/>
    <w:uiPriority w:val="99"/>
    <w:unhideWhenUsed/>
    <w:rsid w:val="00205C78"/>
    <w:rPr>
      <w:vertAlign w:val="superscript"/>
    </w:rPr>
  </w:style>
  <w:style w:type="paragraph" w:styleId="18">
    <w:name w:val="toc 1"/>
    <w:basedOn w:val="a5"/>
    <w:next w:val="a5"/>
    <w:autoRedefine/>
    <w:uiPriority w:val="39"/>
    <w:unhideWhenUsed/>
    <w:rsid w:val="00205C78"/>
    <w:rPr>
      <w:color w:val="000000"/>
      <w:sz w:val="20"/>
      <w:szCs w:val="20"/>
      <w:u w:color="000000"/>
    </w:rPr>
  </w:style>
  <w:style w:type="paragraph" w:styleId="3c">
    <w:name w:val="toc 3"/>
    <w:basedOn w:val="a5"/>
    <w:next w:val="a5"/>
    <w:autoRedefine/>
    <w:unhideWhenUsed/>
    <w:rsid w:val="00205C78"/>
    <w:pPr>
      <w:ind w:left="400"/>
    </w:pPr>
    <w:rPr>
      <w:color w:val="000000"/>
      <w:sz w:val="20"/>
      <w:szCs w:val="20"/>
      <w:u w:color="000000"/>
    </w:rPr>
  </w:style>
  <w:style w:type="paragraph" w:styleId="2f0">
    <w:name w:val="toc 2"/>
    <w:basedOn w:val="a5"/>
    <w:next w:val="a5"/>
    <w:autoRedefine/>
    <w:uiPriority w:val="39"/>
    <w:unhideWhenUsed/>
    <w:rsid w:val="00205C78"/>
    <w:pPr>
      <w:ind w:left="200"/>
    </w:pPr>
    <w:rPr>
      <w:color w:val="000000"/>
      <w:sz w:val="20"/>
      <w:szCs w:val="20"/>
      <w:u w:color="000000"/>
    </w:rPr>
  </w:style>
  <w:style w:type="paragraph" w:styleId="afffff0">
    <w:name w:val="TOC Heading"/>
    <w:basedOn w:val="12"/>
    <w:next w:val="a5"/>
    <w:uiPriority w:val="39"/>
    <w:unhideWhenUsed/>
    <w:qFormat/>
    <w:rsid w:val="00205C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ffff1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5"/>
    <w:link w:val="afffff2"/>
    <w:uiPriority w:val="34"/>
    <w:qFormat/>
    <w:rsid w:val="00205C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ndersubject1">
    <w:name w:val="tendersubject1"/>
    <w:rsid w:val="00205C78"/>
    <w:rPr>
      <w:b/>
      <w:color w:val="0000FF"/>
      <w:sz w:val="20"/>
    </w:rPr>
  </w:style>
  <w:style w:type="paragraph" w:customStyle="1" w:styleId="2f1">
    <w:name w:val="Обычный (веб)2"/>
    <w:basedOn w:val="a5"/>
    <w:qFormat/>
    <w:rsid w:val="00205C78"/>
    <w:pPr>
      <w:spacing w:before="105" w:after="105"/>
      <w:ind w:firstLine="240"/>
    </w:pPr>
    <w:rPr>
      <w:color w:val="3C392C"/>
      <w:sz w:val="26"/>
      <w:szCs w:val="26"/>
      <w:lang w:eastAsia="ar-SA"/>
    </w:rPr>
  </w:style>
  <w:style w:type="paragraph" w:customStyle="1" w:styleId="19">
    <w:name w:val="заг1табл"/>
    <w:basedOn w:val="a5"/>
    <w:rsid w:val="00205C78"/>
    <w:pPr>
      <w:widowControl w:val="0"/>
      <w:overflowPunct w:val="0"/>
      <w:autoSpaceDE w:val="0"/>
      <w:spacing w:before="60"/>
      <w:ind w:right="357"/>
      <w:jc w:val="center"/>
    </w:pPr>
    <w:rPr>
      <w:b/>
      <w:iCs/>
      <w:sz w:val="22"/>
      <w:szCs w:val="20"/>
      <w:lang w:eastAsia="ar-SA"/>
    </w:rPr>
  </w:style>
  <w:style w:type="paragraph" w:customStyle="1" w:styleId="ConsPlusNonformat">
    <w:name w:val="ConsPlusNonformat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5"/>
    <w:rsid w:val="00205C78"/>
    <w:pPr>
      <w:spacing w:before="100" w:beforeAutospacing="1" w:after="100" w:afterAutospacing="1"/>
    </w:pPr>
  </w:style>
  <w:style w:type="paragraph" w:customStyle="1" w:styleId="s22">
    <w:name w:val="s_22"/>
    <w:basedOn w:val="a5"/>
    <w:rsid w:val="00205C78"/>
    <w:pPr>
      <w:spacing w:before="100" w:beforeAutospacing="1" w:after="100" w:afterAutospacing="1"/>
    </w:pPr>
  </w:style>
  <w:style w:type="paragraph" w:customStyle="1" w:styleId="ConsPlusCell">
    <w:name w:val="ConsPlusCell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rsid w:val="00205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05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5"/>
    <w:rsid w:val="00205C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f2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ffff1"/>
    <w:uiPriority w:val="44"/>
    <w:locked/>
    <w:rsid w:val="00205C78"/>
    <w:rPr>
      <w:rFonts w:ascii="Calibri" w:eastAsia="Calibri" w:hAnsi="Calibri"/>
      <w:sz w:val="22"/>
      <w:szCs w:val="22"/>
      <w:lang w:val="x-none" w:eastAsia="en-US"/>
    </w:rPr>
  </w:style>
  <w:style w:type="paragraph" w:styleId="afffe">
    <w:name w:val="Title"/>
    <w:basedOn w:val="a5"/>
    <w:next w:val="a5"/>
    <w:link w:val="afffff3"/>
    <w:qFormat/>
    <w:rsid w:val="00205C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fff3">
    <w:name w:val="Название Знак"/>
    <w:link w:val="afffe"/>
    <w:rsid w:val="00205C7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WW8Num1z0">
    <w:name w:val="WW8Num1z0"/>
    <w:qFormat/>
    <w:rsid w:val="000E010F"/>
  </w:style>
  <w:style w:type="character" w:customStyle="1" w:styleId="WW8Num1z1">
    <w:name w:val="WW8Num1z1"/>
    <w:qFormat/>
    <w:rsid w:val="000E010F"/>
  </w:style>
  <w:style w:type="character" w:customStyle="1" w:styleId="WW8Num1z2">
    <w:name w:val="WW8Num1z2"/>
    <w:qFormat/>
    <w:rsid w:val="000E010F"/>
  </w:style>
  <w:style w:type="character" w:customStyle="1" w:styleId="WW8Num1z3">
    <w:name w:val="WW8Num1z3"/>
    <w:qFormat/>
    <w:rsid w:val="000E010F"/>
  </w:style>
  <w:style w:type="character" w:customStyle="1" w:styleId="WW8Num1z4">
    <w:name w:val="WW8Num1z4"/>
    <w:qFormat/>
    <w:rsid w:val="000E010F"/>
  </w:style>
  <w:style w:type="character" w:customStyle="1" w:styleId="WW8Num1z5">
    <w:name w:val="WW8Num1z5"/>
    <w:qFormat/>
    <w:rsid w:val="000E010F"/>
  </w:style>
  <w:style w:type="character" w:customStyle="1" w:styleId="WW8Num1z6">
    <w:name w:val="WW8Num1z6"/>
    <w:qFormat/>
    <w:rsid w:val="000E010F"/>
  </w:style>
  <w:style w:type="character" w:customStyle="1" w:styleId="WW8Num1z7">
    <w:name w:val="WW8Num1z7"/>
    <w:qFormat/>
    <w:rsid w:val="000E010F"/>
  </w:style>
  <w:style w:type="character" w:customStyle="1" w:styleId="WW8Num1z8">
    <w:name w:val="WW8Num1z8"/>
    <w:qFormat/>
    <w:rsid w:val="000E010F"/>
  </w:style>
  <w:style w:type="character" w:customStyle="1" w:styleId="WW8Num2z0">
    <w:name w:val="WW8Num2z0"/>
    <w:qFormat/>
    <w:rsid w:val="000E010F"/>
    <w:rPr>
      <w:rFonts w:cs="Times New Roman"/>
    </w:rPr>
  </w:style>
  <w:style w:type="character" w:customStyle="1" w:styleId="WW8Num3z0">
    <w:name w:val="WW8Num3z0"/>
    <w:qFormat/>
    <w:rsid w:val="000E010F"/>
    <w:rPr>
      <w:rFonts w:ascii="Symbol" w:hAnsi="Symbol" w:cs="Symbol"/>
      <w:sz w:val="24"/>
    </w:rPr>
  </w:style>
  <w:style w:type="character" w:customStyle="1" w:styleId="WW8Num4z0">
    <w:name w:val="WW8Num4z0"/>
    <w:qFormat/>
    <w:rsid w:val="000E010F"/>
    <w:rPr>
      <w:rFonts w:ascii="Symbol" w:hAnsi="Symbol" w:cs="Symbol"/>
    </w:rPr>
  </w:style>
  <w:style w:type="character" w:customStyle="1" w:styleId="WW8Num4z1">
    <w:name w:val="WW8Num4z1"/>
    <w:qFormat/>
    <w:rsid w:val="000E010F"/>
    <w:rPr>
      <w:rFonts w:ascii="Courier New" w:hAnsi="Courier New" w:cs="Courier New"/>
    </w:rPr>
  </w:style>
  <w:style w:type="character" w:customStyle="1" w:styleId="WW8Num4z2">
    <w:name w:val="WW8Num4z2"/>
    <w:qFormat/>
    <w:rsid w:val="000E010F"/>
    <w:rPr>
      <w:rFonts w:ascii="Wingdings" w:hAnsi="Wingdings" w:cs="Wingdings"/>
    </w:rPr>
  </w:style>
  <w:style w:type="character" w:customStyle="1" w:styleId="WW8Num5z0">
    <w:name w:val="WW8Num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0E010F"/>
    <w:rPr>
      <w:rFonts w:cs="Times New Roman"/>
    </w:rPr>
  </w:style>
  <w:style w:type="character" w:customStyle="1" w:styleId="WW8Num6z0">
    <w:name w:val="WW8Num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0E010F"/>
    <w:rPr>
      <w:rFonts w:cs="Times New Roman"/>
      <w:b/>
      <w:i w:val="0"/>
    </w:rPr>
  </w:style>
  <w:style w:type="character" w:customStyle="1" w:styleId="WW8Num7z1">
    <w:name w:val="WW8Num7z1"/>
    <w:qFormat/>
    <w:rsid w:val="000E010F"/>
    <w:rPr>
      <w:rFonts w:cs="Times New Roman"/>
    </w:rPr>
  </w:style>
  <w:style w:type="character" w:customStyle="1" w:styleId="WW8Num8z0">
    <w:name w:val="WW8Num8z0"/>
    <w:qFormat/>
    <w:rsid w:val="000E010F"/>
    <w:rPr>
      <w:rFonts w:ascii="Symbol" w:hAnsi="Symbol" w:cs="Symbol"/>
    </w:rPr>
  </w:style>
  <w:style w:type="character" w:customStyle="1" w:styleId="WW8Num8z1">
    <w:name w:val="WW8Num8z1"/>
    <w:qFormat/>
    <w:rsid w:val="000E010F"/>
    <w:rPr>
      <w:rFonts w:ascii="Courier New" w:hAnsi="Courier New" w:cs="Courier New"/>
    </w:rPr>
  </w:style>
  <w:style w:type="character" w:customStyle="1" w:styleId="WW8Num8z2">
    <w:name w:val="WW8Num8z2"/>
    <w:qFormat/>
    <w:rsid w:val="000E010F"/>
    <w:rPr>
      <w:rFonts w:ascii="Wingdings" w:hAnsi="Wingdings" w:cs="Wingdings"/>
    </w:rPr>
  </w:style>
  <w:style w:type="character" w:customStyle="1" w:styleId="WW8Num9z0">
    <w:name w:val="WW8Num9z0"/>
    <w:qFormat/>
    <w:rsid w:val="000E010F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0E010F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0E010F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0E010F"/>
    <w:rPr>
      <w:rFonts w:cs="Times New Roman"/>
    </w:rPr>
  </w:style>
  <w:style w:type="character" w:customStyle="1" w:styleId="WW8Num10z0">
    <w:name w:val="WW8Num10z0"/>
    <w:qFormat/>
    <w:rsid w:val="000E010F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0E010F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0E010F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0E010F"/>
    <w:rPr>
      <w:rFonts w:cs="Times New Roman"/>
    </w:rPr>
  </w:style>
  <w:style w:type="character" w:customStyle="1" w:styleId="WW8Num11z0">
    <w:name w:val="WW8Num11z0"/>
    <w:qFormat/>
    <w:rsid w:val="000E010F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0E010F"/>
    <w:rPr>
      <w:rFonts w:cs="Times New Roman"/>
    </w:rPr>
  </w:style>
  <w:style w:type="character" w:customStyle="1" w:styleId="WW8Num13z1">
    <w:name w:val="WW8Num13z1"/>
    <w:qFormat/>
    <w:rsid w:val="000E010F"/>
    <w:rPr>
      <w:rFonts w:cs="Times New Roman"/>
      <w:b w:val="0"/>
    </w:rPr>
  </w:style>
  <w:style w:type="character" w:customStyle="1" w:styleId="WW8Num14z0">
    <w:name w:val="WW8Num14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0E010F"/>
    <w:rPr>
      <w:rFonts w:ascii="Symbol" w:hAnsi="Symbol" w:cs="Symbol"/>
    </w:rPr>
  </w:style>
  <w:style w:type="character" w:customStyle="1" w:styleId="WW8Num16z1">
    <w:name w:val="WW8Num16z1"/>
    <w:qFormat/>
    <w:rsid w:val="000E010F"/>
    <w:rPr>
      <w:rFonts w:ascii="Courier New" w:hAnsi="Courier New" w:cs="Courier New"/>
    </w:rPr>
  </w:style>
  <w:style w:type="character" w:customStyle="1" w:styleId="WW8Num16z2">
    <w:name w:val="WW8Num16z2"/>
    <w:qFormat/>
    <w:rsid w:val="000E010F"/>
    <w:rPr>
      <w:rFonts w:ascii="Wingdings" w:hAnsi="Wingdings" w:cs="Wingdings"/>
    </w:rPr>
  </w:style>
  <w:style w:type="character" w:customStyle="1" w:styleId="WW8Num17z0">
    <w:name w:val="WW8Num17z0"/>
    <w:qFormat/>
    <w:rsid w:val="000E010F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0E010F"/>
    <w:rPr>
      <w:rFonts w:cs="Times New Roman"/>
    </w:rPr>
  </w:style>
  <w:style w:type="character" w:customStyle="1" w:styleId="WW8Num18z0">
    <w:name w:val="WW8Num18z0"/>
    <w:qFormat/>
    <w:rsid w:val="000E010F"/>
    <w:rPr>
      <w:rFonts w:ascii="Symbol" w:hAnsi="Symbol" w:cs="Symbol"/>
    </w:rPr>
  </w:style>
  <w:style w:type="character" w:customStyle="1" w:styleId="WW8Num18z1">
    <w:name w:val="WW8Num18z1"/>
    <w:qFormat/>
    <w:rsid w:val="000E010F"/>
    <w:rPr>
      <w:rFonts w:ascii="Courier New" w:hAnsi="Courier New" w:cs="Courier New"/>
    </w:rPr>
  </w:style>
  <w:style w:type="character" w:customStyle="1" w:styleId="WW8Num18z2">
    <w:name w:val="WW8Num18z2"/>
    <w:qFormat/>
    <w:rsid w:val="000E010F"/>
    <w:rPr>
      <w:rFonts w:ascii="Wingdings" w:hAnsi="Wingdings" w:cs="Wingdings"/>
    </w:rPr>
  </w:style>
  <w:style w:type="character" w:customStyle="1" w:styleId="WW8Num19z0">
    <w:name w:val="WW8Num19z0"/>
    <w:qFormat/>
    <w:rsid w:val="000E010F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0E010F"/>
    <w:rPr>
      <w:rFonts w:ascii="Courier New" w:hAnsi="Courier New" w:cs="Courier New"/>
    </w:rPr>
  </w:style>
  <w:style w:type="character" w:customStyle="1" w:styleId="WW8Num19z2">
    <w:name w:val="WW8Num19z2"/>
    <w:qFormat/>
    <w:rsid w:val="000E010F"/>
    <w:rPr>
      <w:rFonts w:ascii="Wingdings" w:hAnsi="Wingdings" w:cs="Wingdings"/>
    </w:rPr>
  </w:style>
  <w:style w:type="character" w:customStyle="1" w:styleId="WW8Num19z3">
    <w:name w:val="WW8Num19z3"/>
    <w:qFormat/>
    <w:rsid w:val="000E010F"/>
    <w:rPr>
      <w:rFonts w:ascii="Symbol" w:hAnsi="Symbol" w:cs="Symbol"/>
    </w:rPr>
  </w:style>
  <w:style w:type="character" w:customStyle="1" w:styleId="WW8Num20z0">
    <w:name w:val="WW8Num20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0E010F"/>
    <w:rPr>
      <w:rFonts w:cs="Times New Roman"/>
    </w:rPr>
  </w:style>
  <w:style w:type="character" w:customStyle="1" w:styleId="WW8Num22z0">
    <w:name w:val="WW8Num22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0E010F"/>
    <w:rPr>
      <w:rFonts w:cs="Times New Roman"/>
    </w:rPr>
  </w:style>
  <w:style w:type="character" w:customStyle="1" w:styleId="WW8Num23z0">
    <w:name w:val="WW8Num2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0E010F"/>
    <w:rPr>
      <w:rFonts w:cs="Times New Roman"/>
    </w:rPr>
  </w:style>
  <w:style w:type="character" w:customStyle="1" w:styleId="WW8Num24z0">
    <w:name w:val="WW8Num24z0"/>
    <w:qFormat/>
    <w:rsid w:val="000E010F"/>
    <w:rPr>
      <w:rFonts w:ascii="Symbol" w:hAnsi="Symbol" w:cs="Symbol"/>
    </w:rPr>
  </w:style>
  <w:style w:type="character" w:customStyle="1" w:styleId="WW8Num24z1">
    <w:name w:val="WW8Num24z1"/>
    <w:qFormat/>
    <w:rsid w:val="000E010F"/>
    <w:rPr>
      <w:rFonts w:ascii="Courier New" w:hAnsi="Courier New" w:cs="Courier New"/>
    </w:rPr>
  </w:style>
  <w:style w:type="character" w:customStyle="1" w:styleId="WW8Num24z2">
    <w:name w:val="WW8Num24z2"/>
    <w:qFormat/>
    <w:rsid w:val="000E010F"/>
    <w:rPr>
      <w:rFonts w:ascii="Wingdings" w:hAnsi="Wingdings" w:cs="Wingdings"/>
    </w:rPr>
  </w:style>
  <w:style w:type="character" w:customStyle="1" w:styleId="WW8Num25z0">
    <w:name w:val="WW8Num2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0E010F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0E010F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0E010F"/>
    <w:rPr>
      <w:rFonts w:ascii="Symbol" w:hAnsi="Symbol" w:cs="Symbol"/>
    </w:rPr>
  </w:style>
  <w:style w:type="character" w:customStyle="1" w:styleId="WW8Num32z1">
    <w:name w:val="WW8Num32z1"/>
    <w:qFormat/>
    <w:rsid w:val="000E010F"/>
    <w:rPr>
      <w:rFonts w:ascii="Courier New" w:hAnsi="Courier New" w:cs="Courier New"/>
    </w:rPr>
  </w:style>
  <w:style w:type="character" w:customStyle="1" w:styleId="WW8Num32z2">
    <w:name w:val="WW8Num32z2"/>
    <w:qFormat/>
    <w:rsid w:val="000E010F"/>
    <w:rPr>
      <w:rFonts w:ascii="Wingdings" w:hAnsi="Wingdings" w:cs="Wingdings"/>
    </w:rPr>
  </w:style>
  <w:style w:type="character" w:customStyle="1" w:styleId="WW8Num33z0">
    <w:name w:val="WW8Num3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0E010F"/>
    <w:rPr>
      <w:rFonts w:cs="Times New Roman"/>
    </w:rPr>
  </w:style>
  <w:style w:type="character" w:customStyle="1" w:styleId="WW8Num35z0">
    <w:name w:val="WW8Num35z0"/>
    <w:qFormat/>
    <w:rsid w:val="000E010F"/>
    <w:rPr>
      <w:rFonts w:cs="Times New Roman"/>
      <w:b/>
      <w:i w:val="0"/>
    </w:rPr>
  </w:style>
  <w:style w:type="character" w:customStyle="1" w:styleId="WW8Num35z2">
    <w:name w:val="WW8Num35z2"/>
    <w:qFormat/>
    <w:rsid w:val="000E010F"/>
    <w:rPr>
      <w:rFonts w:cs="Times New Roman"/>
    </w:rPr>
  </w:style>
  <w:style w:type="character" w:customStyle="1" w:styleId="WW8Num35z4">
    <w:name w:val="WW8Num35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0E010F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0E010F"/>
    <w:rPr>
      <w:rFonts w:ascii="Courier New" w:hAnsi="Courier New" w:cs="Courier New"/>
    </w:rPr>
  </w:style>
  <w:style w:type="character" w:customStyle="1" w:styleId="WW8Num37z2">
    <w:name w:val="WW8Num37z2"/>
    <w:qFormat/>
    <w:rsid w:val="000E010F"/>
    <w:rPr>
      <w:rFonts w:ascii="Wingdings" w:hAnsi="Wingdings" w:cs="Wingdings"/>
    </w:rPr>
  </w:style>
  <w:style w:type="character" w:customStyle="1" w:styleId="WW8Num37z3">
    <w:name w:val="WW8Num37z3"/>
    <w:qFormat/>
    <w:rsid w:val="000E010F"/>
    <w:rPr>
      <w:rFonts w:ascii="Symbol" w:hAnsi="Symbol" w:cs="Symbol"/>
    </w:rPr>
  </w:style>
  <w:style w:type="character" w:customStyle="1" w:styleId="WW8Num38z0">
    <w:name w:val="WW8Num38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0E010F"/>
    <w:rPr>
      <w:rFonts w:cs="Times New Roman"/>
    </w:rPr>
  </w:style>
  <w:style w:type="character" w:customStyle="1" w:styleId="WW8Num39z0">
    <w:name w:val="WW8Num3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0E010F"/>
    <w:rPr>
      <w:rFonts w:ascii="Arial" w:hAnsi="Arial" w:cs="Arial"/>
    </w:rPr>
  </w:style>
  <w:style w:type="character" w:customStyle="1" w:styleId="WW8Num41z0">
    <w:name w:val="WW8Num41z0"/>
    <w:qFormat/>
    <w:rsid w:val="000E010F"/>
    <w:rPr>
      <w:rFonts w:cs="Times New Roman"/>
    </w:rPr>
  </w:style>
  <w:style w:type="character" w:customStyle="1" w:styleId="WW8Num42z0">
    <w:name w:val="WW8Num42z0"/>
    <w:qFormat/>
    <w:rsid w:val="000E010F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0E010F"/>
    <w:rPr>
      <w:rFonts w:ascii="Courier New" w:hAnsi="Courier New" w:cs="Courier New"/>
    </w:rPr>
  </w:style>
  <w:style w:type="character" w:customStyle="1" w:styleId="WW8Num42z2">
    <w:name w:val="WW8Num42z2"/>
    <w:qFormat/>
    <w:rsid w:val="000E010F"/>
    <w:rPr>
      <w:rFonts w:ascii="Wingdings" w:hAnsi="Wingdings" w:cs="Wingdings"/>
    </w:rPr>
  </w:style>
  <w:style w:type="character" w:customStyle="1" w:styleId="WW8Num42z3">
    <w:name w:val="WW8Num42z3"/>
    <w:qFormat/>
    <w:rsid w:val="000E010F"/>
    <w:rPr>
      <w:rFonts w:ascii="Symbol" w:hAnsi="Symbol" w:cs="Symbol"/>
    </w:rPr>
  </w:style>
  <w:style w:type="character" w:customStyle="1" w:styleId="WW8Num43z0">
    <w:name w:val="WW8Num43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0E010F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0E010F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0E010F"/>
    <w:rPr>
      <w:rFonts w:cs="Times New Roman"/>
    </w:rPr>
  </w:style>
  <w:style w:type="character" w:customStyle="1" w:styleId="WW8Num45z0">
    <w:name w:val="WW8Num45z0"/>
    <w:qFormat/>
    <w:rsid w:val="000E010F"/>
    <w:rPr>
      <w:rFonts w:cs="Times New Roman"/>
    </w:rPr>
  </w:style>
  <w:style w:type="character" w:customStyle="1" w:styleId="WW8Num45z1">
    <w:name w:val="WW8Num45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0E010F"/>
    <w:rPr>
      <w:rFonts w:cs="Times New Roman"/>
    </w:rPr>
  </w:style>
  <w:style w:type="character" w:customStyle="1" w:styleId="WW8Num47z0">
    <w:name w:val="WW8Num4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0E010F"/>
    <w:rPr>
      <w:rFonts w:cs="Times New Roman"/>
    </w:rPr>
  </w:style>
  <w:style w:type="character" w:customStyle="1" w:styleId="WW8Num48z1">
    <w:name w:val="WW8Num48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0E010F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0E010F"/>
    <w:rPr>
      <w:rFonts w:ascii="Courier New" w:hAnsi="Courier New" w:cs="Courier New"/>
    </w:rPr>
  </w:style>
  <w:style w:type="character" w:customStyle="1" w:styleId="WW8Num50z2">
    <w:name w:val="WW8Num50z2"/>
    <w:qFormat/>
    <w:rsid w:val="000E010F"/>
    <w:rPr>
      <w:rFonts w:ascii="Wingdings" w:hAnsi="Wingdings" w:cs="Wingdings"/>
    </w:rPr>
  </w:style>
  <w:style w:type="character" w:customStyle="1" w:styleId="WW8Num50z3">
    <w:name w:val="WW8Num50z3"/>
    <w:qFormat/>
    <w:rsid w:val="000E010F"/>
    <w:rPr>
      <w:rFonts w:ascii="Symbol" w:hAnsi="Symbol" w:cs="Symbol"/>
    </w:rPr>
  </w:style>
  <w:style w:type="character" w:customStyle="1" w:styleId="WW8Num51z0">
    <w:name w:val="WW8Num51z0"/>
    <w:qFormat/>
    <w:rsid w:val="000E010F"/>
    <w:rPr>
      <w:rFonts w:cs="Times New Roman"/>
    </w:rPr>
  </w:style>
  <w:style w:type="character" w:customStyle="1" w:styleId="WW8Num52z0">
    <w:name w:val="WW8Num52z0"/>
    <w:qFormat/>
    <w:rsid w:val="000E010F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0E010F"/>
    <w:rPr>
      <w:rFonts w:ascii="Courier New" w:hAnsi="Courier New" w:cs="Courier New"/>
    </w:rPr>
  </w:style>
  <w:style w:type="character" w:customStyle="1" w:styleId="WW8Num52z2">
    <w:name w:val="WW8Num52z2"/>
    <w:qFormat/>
    <w:rsid w:val="000E010F"/>
    <w:rPr>
      <w:rFonts w:ascii="Wingdings" w:hAnsi="Wingdings" w:cs="Wingdings"/>
    </w:rPr>
  </w:style>
  <w:style w:type="character" w:customStyle="1" w:styleId="WW8Num52z3">
    <w:name w:val="WW8Num52z3"/>
    <w:qFormat/>
    <w:rsid w:val="000E010F"/>
    <w:rPr>
      <w:rFonts w:ascii="Symbol" w:hAnsi="Symbol" w:cs="Symbol"/>
    </w:rPr>
  </w:style>
  <w:style w:type="character" w:customStyle="1" w:styleId="WW8Num53z0">
    <w:name w:val="WW8Num53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0E010F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0E010F"/>
    <w:rPr>
      <w:rFonts w:ascii="Courier New" w:hAnsi="Courier New" w:cs="Courier New"/>
    </w:rPr>
  </w:style>
  <w:style w:type="character" w:customStyle="1" w:styleId="WW8Num54z2">
    <w:name w:val="WW8Num54z2"/>
    <w:qFormat/>
    <w:rsid w:val="000E010F"/>
    <w:rPr>
      <w:rFonts w:ascii="Wingdings" w:hAnsi="Wingdings" w:cs="Wingdings"/>
    </w:rPr>
  </w:style>
  <w:style w:type="character" w:customStyle="1" w:styleId="WW8Num54z3">
    <w:name w:val="WW8Num54z3"/>
    <w:qFormat/>
    <w:rsid w:val="000E010F"/>
    <w:rPr>
      <w:rFonts w:ascii="Symbol" w:hAnsi="Symbol" w:cs="Symbol"/>
    </w:rPr>
  </w:style>
  <w:style w:type="character" w:customStyle="1" w:styleId="WW8Num55z0">
    <w:name w:val="WW8Num5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0E010F"/>
    <w:rPr>
      <w:rFonts w:cs="Times New Roman"/>
    </w:rPr>
  </w:style>
  <w:style w:type="character" w:customStyle="1" w:styleId="WW8Num56z0">
    <w:name w:val="WW8Num5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0E010F"/>
    <w:rPr>
      <w:rFonts w:cs="Times New Roman"/>
      <w:b w:val="0"/>
      <w:i w:val="0"/>
    </w:rPr>
  </w:style>
  <w:style w:type="character" w:customStyle="1" w:styleId="WW8Num58z2">
    <w:name w:val="WW8Num58z2"/>
    <w:qFormat/>
    <w:rsid w:val="000E010F"/>
    <w:rPr>
      <w:rFonts w:cs="Times New Roman"/>
    </w:rPr>
  </w:style>
  <w:style w:type="character" w:customStyle="1" w:styleId="WW8Num59z0">
    <w:name w:val="WW8Num59z0"/>
    <w:qFormat/>
    <w:rsid w:val="000E010F"/>
    <w:rPr>
      <w:rFonts w:ascii="Symbol" w:hAnsi="Symbol" w:cs="Symbol"/>
    </w:rPr>
  </w:style>
  <w:style w:type="character" w:customStyle="1" w:styleId="WW8Num59z1">
    <w:name w:val="WW8Num59z1"/>
    <w:qFormat/>
    <w:rsid w:val="000E010F"/>
    <w:rPr>
      <w:rFonts w:ascii="Courier New" w:hAnsi="Courier New" w:cs="Courier New"/>
    </w:rPr>
  </w:style>
  <w:style w:type="character" w:customStyle="1" w:styleId="WW8Num59z2">
    <w:name w:val="WW8Num59z2"/>
    <w:qFormat/>
    <w:rsid w:val="000E010F"/>
    <w:rPr>
      <w:rFonts w:ascii="Wingdings" w:hAnsi="Wingdings" w:cs="Wingdings"/>
    </w:rPr>
  </w:style>
  <w:style w:type="character" w:customStyle="1" w:styleId="WW8Num60z0">
    <w:name w:val="WW8Num6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0E010F"/>
    <w:rPr>
      <w:rFonts w:cs="Times New Roman"/>
    </w:rPr>
  </w:style>
  <w:style w:type="character" w:customStyle="1" w:styleId="WW8Num62z1">
    <w:name w:val="WW8Num62z1"/>
    <w:qFormat/>
    <w:rsid w:val="000E010F"/>
    <w:rPr>
      <w:rFonts w:cs="Times New Roman"/>
    </w:rPr>
  </w:style>
  <w:style w:type="character" w:customStyle="1" w:styleId="WW8Num63z0">
    <w:name w:val="WW8Num6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0E010F"/>
    <w:rPr>
      <w:rFonts w:cs="Times New Roman"/>
      <w:b/>
    </w:rPr>
  </w:style>
  <w:style w:type="character" w:customStyle="1" w:styleId="WW8Num69z1">
    <w:name w:val="WW8Num69z1"/>
    <w:qFormat/>
    <w:rsid w:val="000E010F"/>
    <w:rPr>
      <w:rFonts w:cs="Times New Roman"/>
    </w:rPr>
  </w:style>
  <w:style w:type="character" w:customStyle="1" w:styleId="WW8Num70z0">
    <w:name w:val="WW8Num7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0E010F"/>
    <w:rPr>
      <w:rFonts w:cs="Times New Roman"/>
    </w:rPr>
  </w:style>
  <w:style w:type="character" w:customStyle="1" w:styleId="WW8Num71z0">
    <w:name w:val="WW8Num71z0"/>
    <w:qFormat/>
    <w:rsid w:val="000E010F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0E010F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0E010F"/>
    <w:rPr>
      <w:rFonts w:cs="Times New Roman"/>
    </w:rPr>
  </w:style>
  <w:style w:type="character" w:customStyle="1" w:styleId="WW8Num72z0">
    <w:name w:val="WW8Num72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0E010F"/>
    <w:rPr>
      <w:rFonts w:cs="Times New Roman"/>
    </w:rPr>
  </w:style>
  <w:style w:type="character" w:customStyle="1" w:styleId="WW8Num73z0">
    <w:name w:val="WW8Num73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0E010F"/>
    <w:rPr>
      <w:rFonts w:cs="Times New Roman"/>
    </w:rPr>
  </w:style>
  <w:style w:type="character" w:customStyle="1" w:styleId="WW8Num74z0">
    <w:name w:val="WW8Num74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0E010F"/>
    <w:rPr>
      <w:rFonts w:cs="Times New Roman"/>
      <w:w w:val="100"/>
    </w:rPr>
  </w:style>
  <w:style w:type="character" w:customStyle="1" w:styleId="WW8Num77z1">
    <w:name w:val="WW8Num77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0E010F"/>
    <w:rPr>
      <w:rFonts w:cs="Times New Roman"/>
    </w:rPr>
  </w:style>
  <w:style w:type="character" w:customStyle="1" w:styleId="WW8Num80z0">
    <w:name w:val="WW8Num80z0"/>
    <w:qFormat/>
    <w:rsid w:val="000E010F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0E010F"/>
    <w:rPr>
      <w:rFonts w:ascii="Symbol" w:hAnsi="Symbol" w:cs="Symbol"/>
      <w:sz w:val="24"/>
    </w:rPr>
  </w:style>
  <w:style w:type="character" w:customStyle="1" w:styleId="WW8Num82z0">
    <w:name w:val="WW8Num8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0E010F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0E010F"/>
    <w:rPr>
      <w:rFonts w:ascii="Symbol" w:hAnsi="Symbol" w:cs="Symbol"/>
    </w:rPr>
  </w:style>
  <w:style w:type="character" w:customStyle="1" w:styleId="WW8Num85z1">
    <w:name w:val="WW8Num85z1"/>
    <w:qFormat/>
    <w:rsid w:val="000E010F"/>
    <w:rPr>
      <w:rFonts w:ascii="Courier New" w:hAnsi="Courier New" w:cs="Courier New"/>
    </w:rPr>
  </w:style>
  <w:style w:type="character" w:customStyle="1" w:styleId="WW8Num85z2">
    <w:name w:val="WW8Num85z2"/>
    <w:qFormat/>
    <w:rsid w:val="000E010F"/>
    <w:rPr>
      <w:rFonts w:ascii="Wingdings" w:hAnsi="Wingdings" w:cs="Wingdings"/>
    </w:rPr>
  </w:style>
  <w:style w:type="character" w:customStyle="1" w:styleId="WW8Num86z0">
    <w:name w:val="WW8Num86z0"/>
    <w:qFormat/>
    <w:rsid w:val="000E010F"/>
    <w:rPr>
      <w:rFonts w:ascii="Symbol" w:hAnsi="Symbol" w:cs="Symbol"/>
    </w:rPr>
  </w:style>
  <w:style w:type="character" w:customStyle="1" w:styleId="WW8Num87z0">
    <w:name w:val="WW8Num87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0E010F"/>
    <w:rPr>
      <w:rFonts w:cs="Times New Roman"/>
    </w:rPr>
  </w:style>
  <w:style w:type="character" w:customStyle="1" w:styleId="WW8Num88z0">
    <w:name w:val="WW8Num88z0"/>
    <w:qFormat/>
    <w:rsid w:val="000E010F"/>
    <w:rPr>
      <w:rFonts w:ascii="Symbol" w:hAnsi="Symbol" w:cs="Symbol"/>
    </w:rPr>
  </w:style>
  <w:style w:type="character" w:customStyle="1" w:styleId="46">
    <w:name w:val="Основной шрифт абзаца4"/>
    <w:qFormat/>
    <w:rsid w:val="000E010F"/>
  </w:style>
  <w:style w:type="character" w:customStyle="1" w:styleId="WW8Num20z1">
    <w:name w:val="WW8Num20z1"/>
    <w:qFormat/>
    <w:rsid w:val="000E010F"/>
    <w:rPr>
      <w:rFonts w:ascii="Courier New" w:hAnsi="Courier New" w:cs="Courier New"/>
    </w:rPr>
  </w:style>
  <w:style w:type="character" w:customStyle="1" w:styleId="WW8Num22z2">
    <w:name w:val="WW8Num22z2"/>
    <w:qFormat/>
    <w:rsid w:val="000E010F"/>
    <w:rPr>
      <w:rFonts w:ascii="Wingdings" w:hAnsi="Wingdings" w:cs="Wingdings"/>
    </w:rPr>
  </w:style>
  <w:style w:type="character" w:customStyle="1" w:styleId="WW8Num25z1">
    <w:name w:val="WW8Num25z1"/>
    <w:qFormat/>
    <w:rsid w:val="000E010F"/>
    <w:rPr>
      <w:rFonts w:ascii="Courier New" w:hAnsi="Courier New" w:cs="Courier New"/>
    </w:rPr>
  </w:style>
  <w:style w:type="character" w:customStyle="1" w:styleId="WW8Num25z2">
    <w:name w:val="WW8Num25z2"/>
    <w:qFormat/>
    <w:rsid w:val="000E010F"/>
    <w:rPr>
      <w:rFonts w:ascii="Wingdings" w:hAnsi="Wingdings" w:cs="Wingdings"/>
    </w:rPr>
  </w:style>
  <w:style w:type="character" w:customStyle="1" w:styleId="WW8Num26z1">
    <w:name w:val="WW8Num26z1"/>
    <w:qFormat/>
    <w:rsid w:val="000E010F"/>
    <w:rPr>
      <w:rFonts w:ascii="Courier New" w:hAnsi="Courier New" w:cs="Courier New"/>
    </w:rPr>
  </w:style>
  <w:style w:type="character" w:customStyle="1" w:styleId="WW8Num26z2">
    <w:name w:val="WW8Num26z2"/>
    <w:qFormat/>
    <w:rsid w:val="000E010F"/>
    <w:rPr>
      <w:rFonts w:ascii="Wingdings" w:hAnsi="Wingdings" w:cs="Wingdings"/>
    </w:rPr>
  </w:style>
  <w:style w:type="character" w:customStyle="1" w:styleId="WW8Num31z1">
    <w:name w:val="WW8Num31z1"/>
    <w:qFormat/>
    <w:rsid w:val="000E010F"/>
    <w:rPr>
      <w:rFonts w:ascii="Courier New" w:hAnsi="Courier New" w:cs="Courier New"/>
    </w:rPr>
  </w:style>
  <w:style w:type="character" w:customStyle="1" w:styleId="WW8Num31z2">
    <w:name w:val="WW8Num31z2"/>
    <w:qFormat/>
    <w:rsid w:val="000E010F"/>
    <w:rPr>
      <w:rFonts w:ascii="Wingdings" w:hAnsi="Wingdings" w:cs="Wingdings"/>
    </w:rPr>
  </w:style>
  <w:style w:type="character" w:customStyle="1" w:styleId="WW8Num33z1">
    <w:name w:val="WW8Num33z1"/>
    <w:qFormat/>
    <w:rsid w:val="000E010F"/>
    <w:rPr>
      <w:rFonts w:cs="Times New Roman"/>
    </w:rPr>
  </w:style>
  <w:style w:type="character" w:customStyle="1" w:styleId="WW8Num35z1">
    <w:name w:val="WW8Num35z1"/>
    <w:qFormat/>
    <w:rsid w:val="000E010F"/>
    <w:rPr>
      <w:rFonts w:cs="Times New Roman"/>
    </w:rPr>
  </w:style>
  <w:style w:type="character" w:customStyle="1" w:styleId="WW8Num36z1">
    <w:name w:val="WW8Num36z1"/>
    <w:qFormat/>
    <w:rsid w:val="000E010F"/>
    <w:rPr>
      <w:rFonts w:cs="Times New Roman"/>
    </w:rPr>
  </w:style>
  <w:style w:type="character" w:customStyle="1" w:styleId="WW8Num38z2">
    <w:name w:val="WW8Num38z2"/>
    <w:qFormat/>
    <w:rsid w:val="000E010F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0E010F"/>
    <w:rPr>
      <w:rFonts w:cs="Times New Roman"/>
    </w:rPr>
  </w:style>
  <w:style w:type="character" w:customStyle="1" w:styleId="WW8Num39z1">
    <w:name w:val="WW8Num39z1"/>
    <w:qFormat/>
    <w:rsid w:val="000E010F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0E010F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0E010F"/>
    <w:rPr>
      <w:rFonts w:cs="Times New Roman"/>
    </w:rPr>
  </w:style>
  <w:style w:type="character" w:customStyle="1" w:styleId="WW8Num40z1">
    <w:name w:val="WW8Num40z1"/>
    <w:qFormat/>
    <w:rsid w:val="000E010F"/>
    <w:rPr>
      <w:rFonts w:cs="Times New Roman"/>
    </w:rPr>
  </w:style>
  <w:style w:type="character" w:customStyle="1" w:styleId="WW8Num41z1">
    <w:name w:val="WW8Num41z1"/>
    <w:qFormat/>
    <w:rsid w:val="000E010F"/>
    <w:rPr>
      <w:rFonts w:cs="Times New Roman"/>
    </w:rPr>
  </w:style>
  <w:style w:type="character" w:customStyle="1" w:styleId="WW8Num45z2">
    <w:name w:val="WW8Num45z2"/>
    <w:qFormat/>
    <w:rsid w:val="000E010F"/>
    <w:rPr>
      <w:rFonts w:ascii="Wingdings" w:hAnsi="Wingdings" w:cs="Wingdings"/>
    </w:rPr>
  </w:style>
  <w:style w:type="character" w:customStyle="1" w:styleId="WW8Num46z1">
    <w:name w:val="WW8Num46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0E010F"/>
    <w:rPr>
      <w:rFonts w:cs="Times New Roman"/>
    </w:rPr>
  </w:style>
  <w:style w:type="character" w:customStyle="1" w:styleId="WW8Num47z1">
    <w:name w:val="WW8Num47z1"/>
    <w:qFormat/>
    <w:rsid w:val="000E010F"/>
    <w:rPr>
      <w:rFonts w:ascii="Courier New" w:hAnsi="Courier New" w:cs="Courier New"/>
    </w:rPr>
  </w:style>
  <w:style w:type="character" w:customStyle="1" w:styleId="WW8Num47z2">
    <w:name w:val="WW8Num47z2"/>
    <w:qFormat/>
    <w:rsid w:val="000E010F"/>
    <w:rPr>
      <w:rFonts w:ascii="Wingdings" w:hAnsi="Wingdings" w:cs="Wingdings"/>
    </w:rPr>
  </w:style>
  <w:style w:type="character" w:customStyle="1" w:styleId="WW8Num48z2">
    <w:name w:val="WW8Num48z2"/>
    <w:qFormat/>
    <w:rsid w:val="000E010F"/>
    <w:rPr>
      <w:rFonts w:ascii="Wingdings" w:hAnsi="Wingdings" w:cs="Wingdings"/>
    </w:rPr>
  </w:style>
  <w:style w:type="character" w:customStyle="1" w:styleId="WW8Num48z3">
    <w:name w:val="WW8Num48z3"/>
    <w:qFormat/>
    <w:rsid w:val="000E010F"/>
    <w:rPr>
      <w:rFonts w:ascii="Symbol" w:hAnsi="Symbol" w:cs="Symbol"/>
    </w:rPr>
  </w:style>
  <w:style w:type="character" w:customStyle="1" w:styleId="WW8Num49z1">
    <w:name w:val="WW8Num49z1"/>
    <w:qFormat/>
    <w:rsid w:val="000E010F"/>
    <w:rPr>
      <w:rFonts w:cs="Times New Roman"/>
    </w:rPr>
  </w:style>
  <w:style w:type="character" w:customStyle="1" w:styleId="WW8Num51z1">
    <w:name w:val="WW8Num51z1"/>
    <w:qFormat/>
    <w:rsid w:val="000E010F"/>
    <w:rPr>
      <w:rFonts w:cs="Times New Roman"/>
    </w:rPr>
  </w:style>
  <w:style w:type="character" w:customStyle="1" w:styleId="WW8Num53z1">
    <w:name w:val="WW8Num53z1"/>
    <w:qFormat/>
    <w:rsid w:val="000E010F"/>
    <w:rPr>
      <w:rFonts w:ascii="Courier New" w:hAnsi="Courier New" w:cs="Courier New"/>
    </w:rPr>
  </w:style>
  <w:style w:type="character" w:customStyle="1" w:styleId="WW8Num53z2">
    <w:name w:val="WW8Num53z2"/>
    <w:qFormat/>
    <w:rsid w:val="000E010F"/>
    <w:rPr>
      <w:rFonts w:ascii="Wingdings" w:hAnsi="Wingdings" w:cs="Wingdings"/>
    </w:rPr>
  </w:style>
  <w:style w:type="character" w:customStyle="1" w:styleId="WW8Num55z2">
    <w:name w:val="WW8Num55z2"/>
    <w:qFormat/>
    <w:rsid w:val="000E010F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0E010F"/>
    <w:rPr>
      <w:rFonts w:cs="Times New Roman"/>
    </w:rPr>
  </w:style>
  <w:style w:type="character" w:customStyle="1" w:styleId="WW8Num58z1">
    <w:name w:val="WW8Num58z1"/>
    <w:qFormat/>
    <w:rsid w:val="000E010F"/>
    <w:rPr>
      <w:rFonts w:cs="Times New Roman"/>
    </w:rPr>
  </w:style>
  <w:style w:type="character" w:customStyle="1" w:styleId="WW8Num60z1">
    <w:name w:val="WW8Num60z1"/>
    <w:qFormat/>
    <w:rsid w:val="000E010F"/>
    <w:rPr>
      <w:rFonts w:cs="Times New Roman"/>
    </w:rPr>
  </w:style>
  <w:style w:type="character" w:customStyle="1" w:styleId="WW8Num63z1">
    <w:name w:val="WW8Num63z1"/>
    <w:qFormat/>
    <w:rsid w:val="000E010F"/>
    <w:rPr>
      <w:rFonts w:ascii="Courier New" w:hAnsi="Courier New" w:cs="Courier New"/>
    </w:rPr>
  </w:style>
  <w:style w:type="character" w:customStyle="1" w:styleId="WW8Num63z2">
    <w:name w:val="WW8Num63z2"/>
    <w:qFormat/>
    <w:rsid w:val="000E010F"/>
    <w:rPr>
      <w:rFonts w:ascii="Wingdings" w:hAnsi="Wingdings" w:cs="Wingdings"/>
    </w:rPr>
  </w:style>
  <w:style w:type="character" w:customStyle="1" w:styleId="WW8Num64z1">
    <w:name w:val="WW8Num64z1"/>
    <w:qFormat/>
    <w:rsid w:val="000E010F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0E010F"/>
    <w:rPr>
      <w:rFonts w:cs="Times New Roman"/>
    </w:rPr>
  </w:style>
  <w:style w:type="character" w:customStyle="1" w:styleId="WW8Num65z1">
    <w:name w:val="WW8Num65z1"/>
    <w:qFormat/>
    <w:rsid w:val="000E010F"/>
    <w:rPr>
      <w:rFonts w:cs="Times New Roman"/>
    </w:rPr>
  </w:style>
  <w:style w:type="character" w:customStyle="1" w:styleId="WW8Num66z1">
    <w:name w:val="WW8Num66z1"/>
    <w:qFormat/>
    <w:rsid w:val="000E010F"/>
    <w:rPr>
      <w:rFonts w:ascii="Courier New" w:hAnsi="Courier New" w:cs="Courier New"/>
    </w:rPr>
  </w:style>
  <w:style w:type="character" w:customStyle="1" w:styleId="WW8Num66z2">
    <w:name w:val="WW8Num66z2"/>
    <w:qFormat/>
    <w:rsid w:val="000E010F"/>
    <w:rPr>
      <w:rFonts w:ascii="Wingdings" w:hAnsi="Wingdings" w:cs="Wingdings"/>
    </w:rPr>
  </w:style>
  <w:style w:type="character" w:customStyle="1" w:styleId="WW8Num68z1">
    <w:name w:val="WW8Num68z1"/>
    <w:qFormat/>
    <w:rsid w:val="000E010F"/>
    <w:rPr>
      <w:rFonts w:cs="Times New Roman"/>
    </w:rPr>
  </w:style>
  <w:style w:type="character" w:customStyle="1" w:styleId="WW8Num69z2">
    <w:name w:val="WW8Num69z2"/>
    <w:qFormat/>
    <w:rsid w:val="000E010F"/>
    <w:rPr>
      <w:rFonts w:cs="Times New Roman"/>
    </w:rPr>
  </w:style>
  <w:style w:type="character" w:customStyle="1" w:styleId="WW8Num69z4">
    <w:name w:val="WW8Num69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0E010F"/>
    <w:rPr>
      <w:rFonts w:ascii="Courier New" w:hAnsi="Courier New" w:cs="Courier New"/>
    </w:rPr>
  </w:style>
  <w:style w:type="character" w:customStyle="1" w:styleId="WW8Num76z2">
    <w:name w:val="WW8Num76z2"/>
    <w:qFormat/>
    <w:rsid w:val="000E010F"/>
    <w:rPr>
      <w:rFonts w:ascii="Wingdings" w:hAnsi="Wingdings" w:cs="Wingdings"/>
    </w:rPr>
  </w:style>
  <w:style w:type="character" w:customStyle="1" w:styleId="WW8Num76z3">
    <w:name w:val="WW8Num76z3"/>
    <w:qFormat/>
    <w:rsid w:val="000E010F"/>
    <w:rPr>
      <w:rFonts w:ascii="Symbol" w:hAnsi="Symbol" w:cs="Symbol"/>
    </w:rPr>
  </w:style>
  <w:style w:type="character" w:customStyle="1" w:styleId="WW8Num79z2">
    <w:name w:val="WW8Num79z2"/>
    <w:qFormat/>
    <w:rsid w:val="000E010F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0E010F"/>
    <w:rPr>
      <w:rFonts w:cs="Times New Roman"/>
    </w:rPr>
  </w:style>
  <w:style w:type="character" w:customStyle="1" w:styleId="WW8Num80z1">
    <w:name w:val="WW8Num80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0E010F"/>
    <w:rPr>
      <w:rFonts w:ascii="Symbol" w:hAnsi="Symbol" w:cs="Symbol"/>
    </w:rPr>
  </w:style>
  <w:style w:type="character" w:customStyle="1" w:styleId="WW8Num87z2">
    <w:name w:val="WW8Num87z2"/>
    <w:qFormat/>
    <w:rsid w:val="000E010F"/>
    <w:rPr>
      <w:rFonts w:ascii="Wingdings" w:hAnsi="Wingdings" w:cs="Wingdings"/>
    </w:rPr>
  </w:style>
  <w:style w:type="character" w:customStyle="1" w:styleId="WW8Num87z3">
    <w:name w:val="WW8Num87z3"/>
    <w:qFormat/>
    <w:rsid w:val="000E010F"/>
    <w:rPr>
      <w:rFonts w:ascii="Symbol" w:hAnsi="Symbol" w:cs="Symbol"/>
    </w:rPr>
  </w:style>
  <w:style w:type="character" w:customStyle="1" w:styleId="WW8Num89z0">
    <w:name w:val="WW8Num8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0E010F"/>
    <w:rPr>
      <w:rFonts w:cs="Times New Roman"/>
    </w:rPr>
  </w:style>
  <w:style w:type="character" w:customStyle="1" w:styleId="WW8Num90z0">
    <w:name w:val="WW8Num90z0"/>
    <w:qFormat/>
    <w:rsid w:val="000E010F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0E010F"/>
    <w:rPr>
      <w:rFonts w:ascii="Courier New" w:hAnsi="Courier New" w:cs="Courier New"/>
    </w:rPr>
  </w:style>
  <w:style w:type="character" w:customStyle="1" w:styleId="WW8Num90z2">
    <w:name w:val="WW8Num90z2"/>
    <w:qFormat/>
    <w:rsid w:val="000E010F"/>
    <w:rPr>
      <w:rFonts w:ascii="Wingdings" w:hAnsi="Wingdings" w:cs="Wingdings"/>
    </w:rPr>
  </w:style>
  <w:style w:type="character" w:customStyle="1" w:styleId="WW8Num90z3">
    <w:name w:val="WW8Num90z3"/>
    <w:qFormat/>
    <w:rsid w:val="000E010F"/>
    <w:rPr>
      <w:rFonts w:ascii="Symbol" w:hAnsi="Symbol" w:cs="Symbol"/>
    </w:rPr>
  </w:style>
  <w:style w:type="character" w:customStyle="1" w:styleId="WW8Num91z0">
    <w:name w:val="WW8Num91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0E010F"/>
    <w:rPr>
      <w:rFonts w:cs="Times New Roman"/>
    </w:rPr>
  </w:style>
  <w:style w:type="character" w:customStyle="1" w:styleId="WW8Num92z0">
    <w:name w:val="WW8Num9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0E010F"/>
    <w:rPr>
      <w:rFonts w:cs="Times New Roman"/>
    </w:rPr>
  </w:style>
  <w:style w:type="character" w:customStyle="1" w:styleId="WW8Num93z0">
    <w:name w:val="WW8Num9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0E010F"/>
    <w:rPr>
      <w:rFonts w:cs="Times New Roman"/>
      <w:b w:val="0"/>
      <w:i w:val="0"/>
    </w:rPr>
  </w:style>
  <w:style w:type="character" w:customStyle="1" w:styleId="WW8Num94z2">
    <w:name w:val="WW8Num94z2"/>
    <w:qFormat/>
    <w:rsid w:val="000E010F"/>
    <w:rPr>
      <w:rFonts w:cs="Times New Roman"/>
    </w:rPr>
  </w:style>
  <w:style w:type="character" w:customStyle="1" w:styleId="WW8Num95z0">
    <w:name w:val="WW8Num95z0"/>
    <w:qFormat/>
    <w:rsid w:val="000E010F"/>
    <w:rPr>
      <w:rFonts w:ascii="Symbol" w:hAnsi="Symbol" w:cs="Symbol"/>
    </w:rPr>
  </w:style>
  <w:style w:type="character" w:customStyle="1" w:styleId="WW8Num95z1">
    <w:name w:val="WW8Num95z1"/>
    <w:qFormat/>
    <w:rsid w:val="000E010F"/>
    <w:rPr>
      <w:rFonts w:ascii="Courier New" w:hAnsi="Courier New" w:cs="Courier New"/>
    </w:rPr>
  </w:style>
  <w:style w:type="character" w:customStyle="1" w:styleId="WW8Num95z2">
    <w:name w:val="WW8Num95z2"/>
    <w:qFormat/>
    <w:rsid w:val="000E010F"/>
    <w:rPr>
      <w:rFonts w:ascii="Wingdings" w:hAnsi="Wingdings" w:cs="Wingdings"/>
    </w:rPr>
  </w:style>
  <w:style w:type="character" w:customStyle="1" w:styleId="WW8Num96z0">
    <w:name w:val="WW8Num9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0E010F"/>
    <w:rPr>
      <w:rFonts w:cs="Times New Roman"/>
    </w:rPr>
  </w:style>
  <w:style w:type="character" w:customStyle="1" w:styleId="WW8Num99z0">
    <w:name w:val="WW8Num99z0"/>
    <w:qFormat/>
    <w:rsid w:val="000E010F"/>
    <w:rPr>
      <w:rFonts w:cs="Times New Roman"/>
    </w:rPr>
  </w:style>
  <w:style w:type="character" w:customStyle="1" w:styleId="WW8Num99z1">
    <w:name w:val="WW8Num99z1"/>
    <w:qFormat/>
    <w:rsid w:val="000E010F"/>
    <w:rPr>
      <w:rFonts w:cs="Times New Roman"/>
    </w:rPr>
  </w:style>
  <w:style w:type="character" w:customStyle="1" w:styleId="WW8Num100z0">
    <w:name w:val="WW8Num100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0E010F"/>
    <w:rPr>
      <w:rFonts w:ascii="Courier New" w:hAnsi="Courier New" w:cs="Courier New"/>
    </w:rPr>
  </w:style>
  <w:style w:type="character" w:customStyle="1" w:styleId="WW8Num101z2">
    <w:name w:val="WW8Num101z2"/>
    <w:qFormat/>
    <w:rsid w:val="000E010F"/>
    <w:rPr>
      <w:rFonts w:ascii="Wingdings" w:hAnsi="Wingdings" w:cs="Wingdings"/>
    </w:rPr>
  </w:style>
  <w:style w:type="character" w:customStyle="1" w:styleId="WW8Num102z0">
    <w:name w:val="WW8Num10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0E010F"/>
    <w:rPr>
      <w:rFonts w:cs="Times New Roman"/>
    </w:rPr>
  </w:style>
  <w:style w:type="character" w:customStyle="1" w:styleId="WW8Num103z0">
    <w:name w:val="WW8Num10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0E010F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0E010F"/>
    <w:rPr>
      <w:rFonts w:cs="Times New Roman"/>
      <w:b/>
    </w:rPr>
  </w:style>
  <w:style w:type="character" w:customStyle="1" w:styleId="WW8Num106z1">
    <w:name w:val="WW8Num106z1"/>
    <w:qFormat/>
    <w:rsid w:val="000E010F"/>
    <w:rPr>
      <w:rFonts w:cs="Times New Roman"/>
    </w:rPr>
  </w:style>
  <w:style w:type="character" w:customStyle="1" w:styleId="WW8Num107z0">
    <w:name w:val="WW8Num10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0E010F"/>
    <w:rPr>
      <w:rFonts w:cs="Times New Roman"/>
    </w:rPr>
  </w:style>
  <w:style w:type="character" w:customStyle="1" w:styleId="WW8Num108z0">
    <w:name w:val="WW8Num108z0"/>
    <w:qFormat/>
    <w:rsid w:val="000E010F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0E010F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0E010F"/>
    <w:rPr>
      <w:rFonts w:cs="Times New Roman"/>
    </w:rPr>
  </w:style>
  <w:style w:type="character" w:customStyle="1" w:styleId="WW8Num109z0">
    <w:name w:val="WW8Num109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0E010F"/>
    <w:rPr>
      <w:rFonts w:cs="Times New Roman"/>
    </w:rPr>
  </w:style>
  <w:style w:type="character" w:customStyle="1" w:styleId="WW8Num110z0">
    <w:name w:val="WW8Num110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0E010F"/>
    <w:rPr>
      <w:rFonts w:cs="Times New Roman"/>
    </w:rPr>
  </w:style>
  <w:style w:type="character" w:customStyle="1" w:styleId="WW8Num111z0">
    <w:name w:val="WW8Num111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0E010F"/>
    <w:rPr>
      <w:rFonts w:ascii="Symbol" w:hAnsi="Symbol" w:cs="Times New Roman"/>
    </w:rPr>
  </w:style>
  <w:style w:type="character" w:customStyle="1" w:styleId="WW8Num112z1">
    <w:name w:val="WW8Num112z1"/>
    <w:qFormat/>
    <w:rsid w:val="000E010F"/>
    <w:rPr>
      <w:rFonts w:cs="Times New Roman"/>
    </w:rPr>
  </w:style>
  <w:style w:type="character" w:customStyle="1" w:styleId="WW8Num113z0">
    <w:name w:val="WW8Num113z0"/>
    <w:qFormat/>
    <w:rsid w:val="000E010F"/>
    <w:rPr>
      <w:rFonts w:cs="Times New Roman"/>
    </w:rPr>
  </w:style>
  <w:style w:type="character" w:customStyle="1" w:styleId="WW8Num114z0">
    <w:name w:val="WW8Num114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0E010F"/>
    <w:rPr>
      <w:rFonts w:cs="Times New Roman"/>
      <w:w w:val="100"/>
    </w:rPr>
  </w:style>
  <w:style w:type="character" w:customStyle="1" w:styleId="WW8Num116z1">
    <w:name w:val="WW8Num116z1"/>
    <w:qFormat/>
    <w:rsid w:val="000E010F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0E010F"/>
    <w:rPr>
      <w:rFonts w:cs="Times New Roman"/>
    </w:rPr>
  </w:style>
  <w:style w:type="character" w:customStyle="1" w:styleId="WW8Num118z0">
    <w:name w:val="WW8Num118z0"/>
    <w:qFormat/>
    <w:rsid w:val="000E010F"/>
    <w:rPr>
      <w:rFonts w:cs="Times New Roman"/>
    </w:rPr>
  </w:style>
  <w:style w:type="character" w:customStyle="1" w:styleId="WW8Num119z0">
    <w:name w:val="WW8Num119z0"/>
    <w:qFormat/>
    <w:rsid w:val="000E010F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0E010F"/>
    <w:rPr>
      <w:rFonts w:cs="Times New Roman"/>
    </w:rPr>
  </w:style>
  <w:style w:type="character" w:customStyle="1" w:styleId="WW8Num120z0">
    <w:name w:val="WW8Num120z0"/>
    <w:qFormat/>
    <w:rsid w:val="000E010F"/>
    <w:rPr>
      <w:rFonts w:ascii="Symbol" w:hAnsi="Symbol" w:cs="Symbol"/>
      <w:sz w:val="24"/>
    </w:rPr>
  </w:style>
  <w:style w:type="character" w:customStyle="1" w:styleId="WW8Num120z1">
    <w:name w:val="WW8Num120z1"/>
    <w:qFormat/>
    <w:rsid w:val="000E010F"/>
    <w:rPr>
      <w:rFonts w:ascii="Courier New" w:hAnsi="Courier New" w:cs="Courier New"/>
    </w:rPr>
  </w:style>
  <w:style w:type="character" w:customStyle="1" w:styleId="WW8Num120z2">
    <w:name w:val="WW8Num120z2"/>
    <w:qFormat/>
    <w:rsid w:val="000E010F"/>
    <w:rPr>
      <w:rFonts w:ascii="Wingdings" w:hAnsi="Wingdings" w:cs="Wingdings"/>
    </w:rPr>
  </w:style>
  <w:style w:type="character" w:customStyle="1" w:styleId="WW8Num121z0">
    <w:name w:val="WW8Num12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0E010F"/>
    <w:rPr>
      <w:rFonts w:cs="Times New Roman"/>
    </w:rPr>
  </w:style>
  <w:style w:type="character" w:customStyle="1" w:styleId="WW8Num122z0">
    <w:name w:val="WW8Num122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0E010F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0E010F"/>
    <w:rPr>
      <w:rFonts w:ascii="Symbol" w:hAnsi="Symbol" w:cs="Symbol"/>
    </w:rPr>
  </w:style>
  <w:style w:type="character" w:customStyle="1" w:styleId="WW8Num124z1">
    <w:name w:val="WW8Num124z1"/>
    <w:qFormat/>
    <w:rsid w:val="000E010F"/>
    <w:rPr>
      <w:rFonts w:ascii="Courier New" w:hAnsi="Courier New" w:cs="Courier New"/>
    </w:rPr>
  </w:style>
  <w:style w:type="character" w:customStyle="1" w:styleId="WW8Num124z2">
    <w:name w:val="WW8Num124z2"/>
    <w:qFormat/>
    <w:rsid w:val="000E010F"/>
    <w:rPr>
      <w:rFonts w:ascii="Wingdings" w:hAnsi="Wingdings" w:cs="Wingdings"/>
    </w:rPr>
  </w:style>
  <w:style w:type="character" w:customStyle="1" w:styleId="WW8Num125z0">
    <w:name w:val="WW8Num125z0"/>
    <w:qFormat/>
    <w:rsid w:val="000E010F"/>
    <w:rPr>
      <w:rFonts w:ascii="Symbol" w:hAnsi="Symbol" w:cs="Symbol"/>
    </w:rPr>
  </w:style>
  <w:style w:type="character" w:customStyle="1" w:styleId="WW8Num125z1">
    <w:name w:val="WW8Num125z1"/>
    <w:qFormat/>
    <w:rsid w:val="000E010F"/>
    <w:rPr>
      <w:rFonts w:ascii="Courier New" w:hAnsi="Courier New" w:cs="Courier New"/>
    </w:rPr>
  </w:style>
  <w:style w:type="character" w:customStyle="1" w:styleId="WW8Num125z2">
    <w:name w:val="WW8Num125z2"/>
    <w:qFormat/>
    <w:rsid w:val="000E010F"/>
    <w:rPr>
      <w:rFonts w:ascii="Wingdings" w:hAnsi="Wingdings" w:cs="Wingdings"/>
    </w:rPr>
  </w:style>
  <w:style w:type="character" w:customStyle="1" w:styleId="WW8Num126z0">
    <w:name w:val="WW8Num126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0E010F"/>
    <w:rPr>
      <w:rFonts w:cs="Times New Roman"/>
    </w:rPr>
  </w:style>
  <w:style w:type="character" w:customStyle="1" w:styleId="3d">
    <w:name w:val="Основной шрифт абзаца3"/>
    <w:qFormat/>
    <w:rsid w:val="000E010F"/>
  </w:style>
  <w:style w:type="character" w:customStyle="1" w:styleId="Heading1Char">
    <w:name w:val="Heading 1 Char"/>
    <w:qFormat/>
    <w:rsid w:val="000E010F"/>
    <w:rPr>
      <w:b/>
      <w:sz w:val="28"/>
    </w:rPr>
  </w:style>
  <w:style w:type="character" w:customStyle="1" w:styleId="Heading2Char">
    <w:name w:val="Heading 2 Char"/>
    <w:qFormat/>
    <w:rsid w:val="000E010F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0E010F"/>
    <w:rPr>
      <w:sz w:val="28"/>
      <w:lang w:val="en-US"/>
    </w:rPr>
  </w:style>
  <w:style w:type="character" w:customStyle="1" w:styleId="Heading4Char">
    <w:name w:val="Heading 4 Char"/>
    <w:qFormat/>
    <w:rsid w:val="000E010F"/>
    <w:rPr>
      <w:b/>
      <w:sz w:val="28"/>
      <w:lang w:val="ru-RU"/>
    </w:rPr>
  </w:style>
  <w:style w:type="character" w:customStyle="1" w:styleId="Heading5Char">
    <w:name w:val="Heading 5 Char"/>
    <w:qFormat/>
    <w:rsid w:val="000E010F"/>
    <w:rPr>
      <w:b/>
      <w:sz w:val="24"/>
      <w:lang w:val="ru-RU"/>
    </w:rPr>
  </w:style>
  <w:style w:type="character" w:customStyle="1" w:styleId="Heading6Char">
    <w:name w:val="Heading 6 Char"/>
    <w:qFormat/>
    <w:rsid w:val="000E010F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0E010F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0E010F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0E010F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0E010F"/>
    <w:rPr>
      <w:rFonts w:ascii="Cambria" w:hAnsi="Cambria" w:cs="Cambria"/>
      <w:lang w:val="en-US"/>
    </w:rPr>
  </w:style>
  <w:style w:type="character" w:customStyle="1" w:styleId="afffff4">
    <w:name w:val="Символ сноски"/>
    <w:qFormat/>
    <w:rsid w:val="000E010F"/>
    <w:rPr>
      <w:vertAlign w:val="superscript"/>
    </w:rPr>
  </w:style>
  <w:style w:type="character" w:customStyle="1" w:styleId="DocumentMapChar">
    <w:name w:val="Document Map Char"/>
    <w:qFormat/>
    <w:rsid w:val="000E010F"/>
    <w:rPr>
      <w:rFonts w:ascii="Tahoma" w:hAnsi="Tahoma" w:cs="Tahoma"/>
      <w:lang w:val="ru-RU"/>
    </w:rPr>
  </w:style>
  <w:style w:type="character" w:customStyle="1" w:styleId="afffff5">
    <w:name w:val="Схема документа Знак"/>
    <w:qFormat/>
    <w:rsid w:val="000E010F"/>
    <w:rPr>
      <w:rFonts w:ascii="Times New Roman" w:hAnsi="Times New Roman" w:cs="Times New Roman"/>
      <w:sz w:val="2"/>
    </w:rPr>
  </w:style>
  <w:style w:type="character" w:customStyle="1" w:styleId="2f2">
    <w:name w:val="Знак примечания2"/>
    <w:qFormat/>
    <w:rsid w:val="000E010F"/>
    <w:rPr>
      <w:sz w:val="16"/>
    </w:rPr>
  </w:style>
  <w:style w:type="character" w:customStyle="1" w:styleId="CommentTextChar">
    <w:name w:val="Comment Text Char"/>
    <w:qFormat/>
    <w:rsid w:val="000E010F"/>
  </w:style>
  <w:style w:type="character" w:customStyle="1" w:styleId="BalloonTextChar">
    <w:name w:val="Balloon Text Char"/>
    <w:qFormat/>
    <w:rsid w:val="000E010F"/>
    <w:rPr>
      <w:rFonts w:ascii="Tahoma" w:hAnsi="Tahoma" w:cs="Tahoma"/>
      <w:sz w:val="16"/>
      <w:lang w:val="ru-RU"/>
    </w:rPr>
  </w:style>
  <w:style w:type="character" w:customStyle="1" w:styleId="CommentSubjectChar">
    <w:name w:val="Comment Subject Char"/>
    <w:qFormat/>
    <w:rsid w:val="000E010F"/>
    <w:rPr>
      <w:b/>
      <w:sz w:val="20"/>
      <w:lang w:val="ru-RU"/>
    </w:rPr>
  </w:style>
  <w:style w:type="character" w:customStyle="1" w:styleId="BodyTextChar">
    <w:name w:val="Body Text Char"/>
    <w:qFormat/>
    <w:rsid w:val="000E010F"/>
  </w:style>
  <w:style w:type="character" w:customStyle="1" w:styleId="47">
    <w:name w:val="Основной текст (4)_"/>
    <w:qFormat/>
    <w:rsid w:val="000E010F"/>
    <w:rPr>
      <w:shd w:val="clear" w:color="auto" w:fill="FFFFFF"/>
    </w:rPr>
  </w:style>
  <w:style w:type="character" w:customStyle="1" w:styleId="HeaderChar">
    <w:name w:val="Header Char"/>
    <w:qFormat/>
    <w:rsid w:val="000E010F"/>
    <w:rPr>
      <w:sz w:val="24"/>
      <w:lang w:val="ru-RU" w:bidi="ar-SA"/>
    </w:rPr>
  </w:style>
  <w:style w:type="character" w:customStyle="1" w:styleId="1b">
    <w:name w:val="Верхний колонтитул Знак1"/>
    <w:qFormat/>
    <w:rsid w:val="000E010F"/>
    <w:rPr>
      <w:sz w:val="22"/>
    </w:rPr>
  </w:style>
  <w:style w:type="character" w:customStyle="1" w:styleId="FooterChar">
    <w:name w:val="Footer Char"/>
    <w:qFormat/>
    <w:rsid w:val="000E010F"/>
    <w:rPr>
      <w:lang w:val="ru-RU"/>
    </w:rPr>
  </w:style>
  <w:style w:type="character" w:customStyle="1" w:styleId="1c">
    <w:name w:val="Нижний колонтитул Знак1"/>
    <w:qFormat/>
    <w:rsid w:val="000E010F"/>
    <w:rPr>
      <w:sz w:val="22"/>
    </w:rPr>
  </w:style>
  <w:style w:type="character" w:customStyle="1" w:styleId="apple-converted-space">
    <w:name w:val="apple-converted-space"/>
    <w:qFormat/>
    <w:rsid w:val="000E010F"/>
  </w:style>
  <w:style w:type="character" w:customStyle="1" w:styleId="f">
    <w:name w:val="f"/>
    <w:qFormat/>
    <w:rsid w:val="000E010F"/>
  </w:style>
  <w:style w:type="character" w:customStyle="1" w:styleId="-">
    <w:name w:val="Интернет-ссылка"/>
    <w:rsid w:val="000E010F"/>
    <w:rPr>
      <w:color w:val="0000FF"/>
      <w:u w:val="single"/>
    </w:rPr>
  </w:style>
  <w:style w:type="character" w:customStyle="1" w:styleId="FontStyle26">
    <w:name w:val="Font Style26"/>
    <w:qFormat/>
    <w:rsid w:val="000E010F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0E010F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0E010F"/>
    <w:rPr>
      <w:rFonts w:ascii="Cambria" w:hAnsi="Cambria" w:cs="Cambria"/>
      <w:lang w:val="ru-RU" w:bidi="ar-SA"/>
    </w:rPr>
  </w:style>
  <w:style w:type="character" w:customStyle="1" w:styleId="afffff6">
    <w:name w:val="Символ концевой сноски"/>
    <w:qFormat/>
    <w:rsid w:val="000E010F"/>
    <w:rPr>
      <w:vertAlign w:val="superscript"/>
    </w:rPr>
  </w:style>
  <w:style w:type="character" w:customStyle="1" w:styleId="150">
    <w:name w:val="Знак Знак15"/>
    <w:qFormat/>
    <w:rsid w:val="000E010F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0E010F"/>
    <w:rPr>
      <w:rFonts w:ascii="Tahoma" w:hAnsi="Tahoma" w:cs="Tahoma"/>
      <w:lang w:val="ru-RU"/>
    </w:rPr>
  </w:style>
  <w:style w:type="character" w:customStyle="1" w:styleId="111">
    <w:name w:val="Знак1 Знак Знак Знак1"/>
    <w:qFormat/>
    <w:rsid w:val="000E010F"/>
    <w:rPr>
      <w:sz w:val="22"/>
      <w:lang w:val="ru-RU"/>
    </w:rPr>
  </w:style>
  <w:style w:type="character" w:customStyle="1" w:styleId="100">
    <w:name w:val="Знак Знак10"/>
    <w:qFormat/>
    <w:rsid w:val="000E010F"/>
    <w:rPr>
      <w:lang w:val="ru-RU"/>
    </w:rPr>
  </w:style>
  <w:style w:type="character" w:customStyle="1" w:styleId="afffff7">
    <w:name w:val="Заголовок без нумерации Знак"/>
    <w:qFormat/>
    <w:rsid w:val="000E010F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0E010F"/>
    <w:rPr>
      <w:lang w:val="ru-RU"/>
    </w:rPr>
  </w:style>
  <w:style w:type="character" w:customStyle="1" w:styleId="160">
    <w:name w:val="Знак Знак16"/>
    <w:qFormat/>
    <w:rsid w:val="000E010F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0E010F"/>
    <w:rPr>
      <w:sz w:val="24"/>
      <w:lang w:val="ru-RU"/>
    </w:rPr>
  </w:style>
  <w:style w:type="character" w:customStyle="1" w:styleId="BodyText3Char">
    <w:name w:val="Body Text 3 Char"/>
    <w:qFormat/>
    <w:rsid w:val="000E010F"/>
    <w:rPr>
      <w:sz w:val="16"/>
      <w:lang w:val="ru-RU"/>
    </w:rPr>
  </w:style>
  <w:style w:type="character" w:customStyle="1" w:styleId="1d">
    <w:name w:val="Знак1 Знак Знак Знак"/>
    <w:qFormat/>
    <w:rsid w:val="000E010F"/>
    <w:rPr>
      <w:lang w:val="ru-RU"/>
    </w:rPr>
  </w:style>
  <w:style w:type="character" w:customStyle="1" w:styleId="b-serp-urlitem">
    <w:name w:val="b-serp-url__item"/>
    <w:qFormat/>
    <w:rsid w:val="000E010F"/>
  </w:style>
  <w:style w:type="character" w:customStyle="1" w:styleId="2f3">
    <w:name w:val="Основной текст (2)_"/>
    <w:qFormat/>
    <w:rsid w:val="000E010F"/>
    <w:rPr>
      <w:b/>
      <w:spacing w:val="1"/>
      <w:sz w:val="26"/>
    </w:rPr>
  </w:style>
  <w:style w:type="character" w:customStyle="1" w:styleId="afffff8">
    <w:name w:val="Основной текст + Полужирный"/>
    <w:qFormat/>
    <w:rsid w:val="000E010F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0E010F"/>
    <w:rPr>
      <w:lang w:val="ru-RU"/>
    </w:rPr>
  </w:style>
  <w:style w:type="character" w:customStyle="1" w:styleId="120">
    <w:name w:val="Знак Знак12"/>
    <w:qFormat/>
    <w:rsid w:val="000E010F"/>
    <w:rPr>
      <w:lang w:val="ru-RU"/>
    </w:rPr>
  </w:style>
  <w:style w:type="character" w:customStyle="1" w:styleId="112">
    <w:name w:val="Знак Знак11"/>
    <w:qFormat/>
    <w:rsid w:val="000E010F"/>
    <w:rPr>
      <w:b/>
      <w:lang w:val="ru-RU"/>
    </w:rPr>
  </w:style>
  <w:style w:type="character" w:customStyle="1" w:styleId="430">
    <w:name w:val="Основной текст (4)3"/>
    <w:qFormat/>
    <w:rsid w:val="000E010F"/>
    <w:rPr>
      <w:shd w:val="clear" w:color="auto" w:fill="FFFFFF"/>
    </w:rPr>
  </w:style>
  <w:style w:type="character" w:customStyle="1" w:styleId="420">
    <w:name w:val="Основной текст (4)2"/>
    <w:qFormat/>
    <w:rsid w:val="000E010F"/>
    <w:rPr>
      <w:shd w:val="clear" w:color="auto" w:fill="FFFFFF"/>
    </w:rPr>
  </w:style>
  <w:style w:type="character" w:customStyle="1" w:styleId="600">
    <w:name w:val="Основной текст (60)_"/>
    <w:qFormat/>
    <w:rsid w:val="000E010F"/>
    <w:rPr>
      <w:sz w:val="21"/>
      <w:shd w:val="clear" w:color="auto" w:fill="FFFFFF"/>
    </w:rPr>
  </w:style>
  <w:style w:type="character" w:customStyle="1" w:styleId="afffff9">
    <w:name w:val="Посещённая гиперссылка"/>
    <w:rsid w:val="000E010F"/>
    <w:rPr>
      <w:color w:val="800080"/>
      <w:u w:val="single"/>
    </w:rPr>
  </w:style>
  <w:style w:type="character" w:customStyle="1" w:styleId="BodyTextChar1">
    <w:name w:val="Body Text Char1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0E010F"/>
    <w:rPr>
      <w:rFonts w:ascii="Calibri" w:hAnsi="Calibri" w:cs="Calibri"/>
      <w:sz w:val="24"/>
    </w:rPr>
  </w:style>
  <w:style w:type="character" w:customStyle="1" w:styleId="WW8Num2z1">
    <w:name w:val="WW8Num2z1"/>
    <w:qFormat/>
    <w:rsid w:val="000E010F"/>
  </w:style>
  <w:style w:type="character" w:customStyle="1" w:styleId="WW8Num2z2">
    <w:name w:val="WW8Num2z2"/>
    <w:qFormat/>
    <w:rsid w:val="000E010F"/>
  </w:style>
  <w:style w:type="character" w:customStyle="1" w:styleId="WW8Num2z3">
    <w:name w:val="WW8Num2z3"/>
    <w:qFormat/>
    <w:rsid w:val="000E010F"/>
  </w:style>
  <w:style w:type="character" w:customStyle="1" w:styleId="WW8Num2z4">
    <w:name w:val="WW8Num2z4"/>
    <w:qFormat/>
    <w:rsid w:val="000E010F"/>
  </w:style>
  <w:style w:type="character" w:customStyle="1" w:styleId="WW8Num2z5">
    <w:name w:val="WW8Num2z5"/>
    <w:qFormat/>
    <w:rsid w:val="000E010F"/>
  </w:style>
  <w:style w:type="character" w:customStyle="1" w:styleId="WW8Num2z6">
    <w:name w:val="WW8Num2z6"/>
    <w:qFormat/>
    <w:rsid w:val="000E010F"/>
  </w:style>
  <w:style w:type="character" w:customStyle="1" w:styleId="WW8Num2z7">
    <w:name w:val="WW8Num2z7"/>
    <w:qFormat/>
    <w:rsid w:val="000E010F"/>
  </w:style>
  <w:style w:type="character" w:customStyle="1" w:styleId="WW8Num2z8">
    <w:name w:val="WW8Num2z8"/>
    <w:qFormat/>
    <w:rsid w:val="000E010F"/>
  </w:style>
  <w:style w:type="character" w:customStyle="1" w:styleId="91">
    <w:name w:val="Знак Знак9"/>
    <w:qFormat/>
    <w:rsid w:val="000E010F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0E010F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0E010F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0E010F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0E010F"/>
  </w:style>
  <w:style w:type="character" w:customStyle="1" w:styleId="WW-Absatz-Standardschriftart">
    <w:name w:val="WW-Absatz-Standardschriftart"/>
    <w:qFormat/>
    <w:rsid w:val="000E010F"/>
  </w:style>
  <w:style w:type="character" w:customStyle="1" w:styleId="WW-Absatz-Standardschriftart1">
    <w:name w:val="WW-Absatz-Standardschriftart1"/>
    <w:qFormat/>
    <w:rsid w:val="000E010F"/>
  </w:style>
  <w:style w:type="character" w:customStyle="1" w:styleId="WW-Absatz-Standardschriftart11">
    <w:name w:val="WW-Absatz-Standardschriftart11"/>
    <w:qFormat/>
    <w:rsid w:val="000E010F"/>
  </w:style>
  <w:style w:type="character" w:customStyle="1" w:styleId="WW-Absatz-Standardschriftart111">
    <w:name w:val="WW-Absatz-Standardschriftart111"/>
    <w:qFormat/>
    <w:rsid w:val="000E010F"/>
  </w:style>
  <w:style w:type="character" w:customStyle="1" w:styleId="WW-Absatz-Standardschriftart1111">
    <w:name w:val="WW-Absatz-Standardschriftart1111"/>
    <w:qFormat/>
    <w:rsid w:val="000E010F"/>
  </w:style>
  <w:style w:type="character" w:customStyle="1" w:styleId="WW-Absatz-Standardschriftart11111">
    <w:name w:val="WW-Absatz-Standardschriftart11111"/>
    <w:qFormat/>
    <w:rsid w:val="000E010F"/>
  </w:style>
  <w:style w:type="character" w:customStyle="1" w:styleId="WW8Num3z1">
    <w:name w:val="WW8Num3z1"/>
    <w:qFormat/>
    <w:rsid w:val="000E010F"/>
    <w:rPr>
      <w:rFonts w:ascii="Courier New" w:hAnsi="Courier New" w:cs="Courier New"/>
    </w:rPr>
  </w:style>
  <w:style w:type="character" w:customStyle="1" w:styleId="WW8Num3z2">
    <w:name w:val="WW8Num3z2"/>
    <w:qFormat/>
    <w:rsid w:val="000E010F"/>
    <w:rPr>
      <w:rFonts w:ascii="Wingdings" w:hAnsi="Wingdings" w:cs="Wingdings"/>
    </w:rPr>
  </w:style>
  <w:style w:type="character" w:customStyle="1" w:styleId="WW8Num6z1">
    <w:name w:val="WW8Num6z1"/>
    <w:qFormat/>
    <w:rsid w:val="000E010F"/>
    <w:rPr>
      <w:rFonts w:ascii="Courier New" w:hAnsi="Courier New" w:cs="Courier New"/>
    </w:rPr>
  </w:style>
  <w:style w:type="character" w:customStyle="1" w:styleId="WW8Num6z2">
    <w:name w:val="WW8Num6z2"/>
    <w:qFormat/>
    <w:rsid w:val="000E010F"/>
    <w:rPr>
      <w:rFonts w:ascii="Wingdings" w:hAnsi="Wingdings" w:cs="Wingdings"/>
    </w:rPr>
  </w:style>
  <w:style w:type="character" w:customStyle="1" w:styleId="WW8Num11z1">
    <w:name w:val="WW8Num11z1"/>
    <w:qFormat/>
    <w:rsid w:val="000E010F"/>
    <w:rPr>
      <w:rFonts w:ascii="Courier New" w:hAnsi="Courier New" w:cs="Courier New"/>
    </w:rPr>
  </w:style>
  <w:style w:type="character" w:customStyle="1" w:styleId="WW8Num11z2">
    <w:name w:val="WW8Num11z2"/>
    <w:qFormat/>
    <w:rsid w:val="000E010F"/>
    <w:rPr>
      <w:rFonts w:ascii="Wingdings" w:hAnsi="Wingdings" w:cs="Wingdings"/>
    </w:rPr>
  </w:style>
  <w:style w:type="character" w:customStyle="1" w:styleId="WW8Num12z1">
    <w:name w:val="WW8Num12z1"/>
    <w:qFormat/>
    <w:rsid w:val="000E010F"/>
    <w:rPr>
      <w:rFonts w:ascii="Courier New" w:hAnsi="Courier New" w:cs="Courier New"/>
    </w:rPr>
  </w:style>
  <w:style w:type="character" w:customStyle="1" w:styleId="WW8Num12z2">
    <w:name w:val="WW8Num12z2"/>
    <w:qFormat/>
    <w:rsid w:val="000E010F"/>
    <w:rPr>
      <w:rFonts w:ascii="Wingdings" w:hAnsi="Wingdings" w:cs="Wingdings"/>
    </w:rPr>
  </w:style>
  <w:style w:type="character" w:customStyle="1" w:styleId="WW8Num13z2">
    <w:name w:val="WW8Num13z2"/>
    <w:qFormat/>
    <w:rsid w:val="000E010F"/>
    <w:rPr>
      <w:rFonts w:ascii="Wingdings" w:hAnsi="Wingdings" w:cs="Wingdings"/>
    </w:rPr>
  </w:style>
  <w:style w:type="character" w:customStyle="1" w:styleId="WW8Num15z1">
    <w:name w:val="WW8Num15z1"/>
    <w:qFormat/>
    <w:rsid w:val="000E010F"/>
    <w:rPr>
      <w:rFonts w:ascii="Courier New" w:hAnsi="Courier New" w:cs="Courier New"/>
    </w:rPr>
  </w:style>
  <w:style w:type="character" w:customStyle="1" w:styleId="WW8Num15z2">
    <w:name w:val="WW8Num15z2"/>
    <w:qFormat/>
    <w:rsid w:val="000E010F"/>
    <w:rPr>
      <w:rFonts w:ascii="Wingdings" w:hAnsi="Wingdings" w:cs="Wingdings"/>
    </w:rPr>
  </w:style>
  <w:style w:type="character" w:customStyle="1" w:styleId="WW8Num20z2">
    <w:name w:val="WW8Num20z2"/>
    <w:qFormat/>
    <w:rsid w:val="000E010F"/>
    <w:rPr>
      <w:rFonts w:ascii="Wingdings" w:hAnsi="Wingdings" w:cs="Wingdings"/>
    </w:rPr>
  </w:style>
  <w:style w:type="character" w:customStyle="1" w:styleId="WW8Num21z1">
    <w:name w:val="WW8Num21z1"/>
    <w:qFormat/>
    <w:rsid w:val="000E010F"/>
    <w:rPr>
      <w:rFonts w:ascii="Courier New" w:hAnsi="Courier New" w:cs="Courier New"/>
    </w:rPr>
  </w:style>
  <w:style w:type="character" w:customStyle="1" w:styleId="WW8Num21z2">
    <w:name w:val="WW8Num21z2"/>
    <w:qFormat/>
    <w:rsid w:val="000E010F"/>
    <w:rPr>
      <w:rFonts w:ascii="Wingdings" w:hAnsi="Wingdings" w:cs="Wingdings"/>
    </w:rPr>
  </w:style>
  <w:style w:type="character" w:customStyle="1" w:styleId="WW8Num28z1">
    <w:name w:val="WW8Num28z1"/>
    <w:qFormat/>
    <w:rsid w:val="000E010F"/>
    <w:rPr>
      <w:rFonts w:ascii="Courier New" w:hAnsi="Courier New" w:cs="Courier New"/>
    </w:rPr>
  </w:style>
  <w:style w:type="character" w:customStyle="1" w:styleId="WW8Num28z2">
    <w:name w:val="WW8Num28z2"/>
    <w:qFormat/>
    <w:rsid w:val="000E010F"/>
    <w:rPr>
      <w:rFonts w:ascii="Wingdings" w:hAnsi="Wingdings" w:cs="Wingdings"/>
    </w:rPr>
  </w:style>
  <w:style w:type="character" w:customStyle="1" w:styleId="WW8Num29z2">
    <w:name w:val="WW8Num29z2"/>
    <w:qFormat/>
    <w:rsid w:val="000E010F"/>
    <w:rPr>
      <w:rFonts w:ascii="Wingdings" w:hAnsi="Wingdings" w:cs="Wingdings"/>
    </w:rPr>
  </w:style>
  <w:style w:type="character" w:customStyle="1" w:styleId="WW8Num33z2">
    <w:name w:val="WW8Num33z2"/>
    <w:qFormat/>
    <w:rsid w:val="000E010F"/>
    <w:rPr>
      <w:rFonts w:ascii="Wingdings" w:hAnsi="Wingdings" w:cs="Wingdings"/>
    </w:rPr>
  </w:style>
  <w:style w:type="character" w:customStyle="1" w:styleId="WW8Num34z2">
    <w:name w:val="WW8Num34z2"/>
    <w:qFormat/>
    <w:rsid w:val="000E010F"/>
    <w:rPr>
      <w:rFonts w:ascii="Wingdings" w:hAnsi="Wingdings" w:cs="Wingdings"/>
    </w:rPr>
  </w:style>
  <w:style w:type="character" w:customStyle="1" w:styleId="WW8Num36z2">
    <w:name w:val="WW8Num36z2"/>
    <w:qFormat/>
    <w:rsid w:val="000E010F"/>
    <w:rPr>
      <w:rFonts w:ascii="Wingdings" w:hAnsi="Wingdings" w:cs="Wingdings"/>
    </w:rPr>
  </w:style>
  <w:style w:type="character" w:customStyle="1" w:styleId="afffffa">
    <w:name w:val="Маркеры списка"/>
    <w:qFormat/>
    <w:rsid w:val="000E010F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0E010F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0E010F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0E010F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0E010F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0E010F"/>
    <w:rPr>
      <w:rFonts w:ascii="Cambria" w:hAnsi="Cambria" w:cs="Cambria"/>
      <w:sz w:val="16"/>
      <w:lang w:val="ru-RU"/>
    </w:rPr>
  </w:style>
  <w:style w:type="character" w:customStyle="1" w:styleId="1e">
    <w:name w:val="1основа Знак Знак Знак Знак"/>
    <w:qFormat/>
    <w:rsid w:val="000E010F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0E010F"/>
  </w:style>
  <w:style w:type="character" w:customStyle="1" w:styleId="S0">
    <w:name w:val="S_Обычный в таблице Знак"/>
    <w:qFormat/>
    <w:rsid w:val="000E010F"/>
    <w:rPr>
      <w:rFonts w:ascii="Cambria" w:hAnsi="Cambria" w:cs="Cambria"/>
      <w:sz w:val="24"/>
    </w:rPr>
  </w:style>
  <w:style w:type="character" w:customStyle="1" w:styleId="afffffb">
    <w:name w:val="Символы концевой сноски"/>
    <w:qFormat/>
    <w:rsid w:val="000E010F"/>
    <w:rPr>
      <w:vertAlign w:val="superscript"/>
    </w:rPr>
  </w:style>
  <w:style w:type="character" w:customStyle="1" w:styleId="1f">
    <w:name w:val="Подзаголовок_1 Знак"/>
    <w:qFormat/>
    <w:rsid w:val="000E010F"/>
    <w:rPr>
      <w:rFonts w:ascii="Cambria" w:hAnsi="Cambria" w:cs="Cambria"/>
      <w:b/>
      <w:i/>
      <w:caps/>
      <w:spacing w:val="10"/>
      <w:sz w:val="26"/>
    </w:rPr>
  </w:style>
  <w:style w:type="character" w:customStyle="1" w:styleId="afffffc">
    <w:name w:val="Название объекта Знак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NoSpacingChar">
    <w:name w:val="No Spacing Char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0E010F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0E010F"/>
    <w:rPr>
      <w:rFonts w:ascii="Cambria" w:hAnsi="Cambria" w:cs="Cambria"/>
      <w:caps/>
      <w:color w:val="622423"/>
      <w:spacing w:val="5"/>
      <w:lang w:val="ru-RU"/>
    </w:rPr>
  </w:style>
  <w:style w:type="character" w:customStyle="1" w:styleId="1f0">
    <w:name w:val="Слабое выделение1"/>
    <w:qFormat/>
    <w:rsid w:val="000E010F"/>
    <w:rPr>
      <w:i/>
    </w:rPr>
  </w:style>
  <w:style w:type="character" w:customStyle="1" w:styleId="1f1">
    <w:name w:val="Сильное выделение1"/>
    <w:qFormat/>
    <w:rsid w:val="000E010F"/>
    <w:rPr>
      <w:i/>
      <w:caps/>
      <w:spacing w:val="10"/>
      <w:sz w:val="20"/>
    </w:rPr>
  </w:style>
  <w:style w:type="character" w:customStyle="1" w:styleId="1f2">
    <w:name w:val="Слабая ссылка1"/>
    <w:qFormat/>
    <w:rsid w:val="000E010F"/>
    <w:rPr>
      <w:rFonts w:ascii="Calibri" w:hAnsi="Calibri" w:cs="Calibri"/>
      <w:i/>
      <w:color w:val="622423"/>
    </w:rPr>
  </w:style>
  <w:style w:type="character" w:customStyle="1" w:styleId="1f3">
    <w:name w:val="Сильная ссылка1"/>
    <w:qFormat/>
    <w:rsid w:val="000E010F"/>
    <w:rPr>
      <w:rFonts w:ascii="Calibri" w:hAnsi="Calibri" w:cs="Calibri"/>
      <w:b/>
      <w:i/>
      <w:color w:val="622423"/>
    </w:rPr>
  </w:style>
  <w:style w:type="character" w:customStyle="1" w:styleId="1f4">
    <w:name w:val="Название книги1"/>
    <w:qFormat/>
    <w:rsid w:val="000E010F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0E010F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0E010F"/>
  </w:style>
  <w:style w:type="character" w:customStyle="1" w:styleId="st1">
    <w:name w:val="st1"/>
    <w:qFormat/>
    <w:rsid w:val="000E010F"/>
  </w:style>
  <w:style w:type="character" w:customStyle="1" w:styleId="113">
    <w:name w:val="Стиль11 Знак"/>
    <w:qFormat/>
    <w:rsid w:val="000E010F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8">
    <w:name w:val="Стиль4 Знак"/>
    <w:qFormat/>
    <w:rsid w:val="000E010F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0E010F"/>
    <w:rPr>
      <w:rFonts w:ascii="Times New Roman" w:hAnsi="Times New Roman" w:cs="Times New Roman"/>
      <w:sz w:val="28"/>
    </w:rPr>
  </w:style>
  <w:style w:type="character" w:customStyle="1" w:styleId="1f5">
    <w:name w:val="Стиль1 Знак"/>
    <w:qFormat/>
    <w:rsid w:val="000E010F"/>
    <w:rPr>
      <w:rFonts w:ascii="Calibri" w:hAnsi="Calibri" w:cs="Calibri"/>
      <w:sz w:val="24"/>
      <w:lang w:bidi="ar-SA"/>
    </w:rPr>
  </w:style>
  <w:style w:type="character" w:customStyle="1" w:styleId="1f6">
    <w:name w:val="Знак1 Знак Знак"/>
    <w:qFormat/>
    <w:rsid w:val="000E010F"/>
    <w:rPr>
      <w:lang w:val="ru-RU"/>
    </w:rPr>
  </w:style>
  <w:style w:type="character" w:customStyle="1" w:styleId="FWBL2CharChar">
    <w:name w:val="FWB_L2 Char Char"/>
    <w:qFormat/>
    <w:rsid w:val="000E010F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0E010F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0E010F"/>
    <w:rPr>
      <w:sz w:val="22"/>
    </w:rPr>
  </w:style>
  <w:style w:type="character" w:customStyle="1" w:styleId="NoSpacingChar2">
    <w:name w:val="No Spacing Char2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0E010F"/>
    <w:rPr>
      <w:rFonts w:ascii="Cambria" w:hAnsi="Cambria" w:cs="Cambria"/>
      <w:i/>
    </w:rPr>
  </w:style>
  <w:style w:type="character" w:customStyle="1" w:styleId="QuoteChar2">
    <w:name w:val="Quote Char2"/>
    <w:qFormat/>
    <w:rsid w:val="000E010F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2f4">
    <w:name w:val="Слабое выделение2"/>
    <w:qFormat/>
    <w:rsid w:val="000E010F"/>
    <w:rPr>
      <w:i/>
    </w:rPr>
  </w:style>
  <w:style w:type="character" w:customStyle="1" w:styleId="2f5">
    <w:name w:val="Сильное выделение2"/>
    <w:qFormat/>
    <w:rsid w:val="000E010F"/>
    <w:rPr>
      <w:i/>
      <w:caps/>
      <w:spacing w:val="10"/>
      <w:sz w:val="20"/>
    </w:rPr>
  </w:style>
  <w:style w:type="character" w:customStyle="1" w:styleId="2f6">
    <w:name w:val="Слабая ссылка2"/>
    <w:qFormat/>
    <w:rsid w:val="000E010F"/>
    <w:rPr>
      <w:rFonts w:ascii="Calibri" w:hAnsi="Calibri" w:cs="Calibri"/>
      <w:i/>
      <w:color w:val="622423"/>
    </w:rPr>
  </w:style>
  <w:style w:type="character" w:customStyle="1" w:styleId="2f7">
    <w:name w:val="Сильная ссылка2"/>
    <w:qFormat/>
    <w:rsid w:val="000E010F"/>
    <w:rPr>
      <w:rFonts w:ascii="Calibri" w:hAnsi="Calibri" w:cs="Calibri"/>
      <w:b/>
      <w:i/>
      <w:color w:val="622423"/>
    </w:rPr>
  </w:style>
  <w:style w:type="character" w:customStyle="1" w:styleId="2f8">
    <w:name w:val="Название книги2"/>
    <w:qFormat/>
    <w:rsid w:val="000E010F"/>
    <w:rPr>
      <w:caps/>
      <w:color w:val="622423"/>
      <w:spacing w:val="5"/>
    </w:rPr>
  </w:style>
  <w:style w:type="character" w:customStyle="1" w:styleId="151">
    <w:name w:val="Знак Знак151"/>
    <w:qFormat/>
    <w:rsid w:val="000E010F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0E010F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0E010F"/>
    <w:rPr>
      <w:lang w:val="ru-RU"/>
    </w:rPr>
  </w:style>
  <w:style w:type="character" w:customStyle="1" w:styleId="161">
    <w:name w:val="Знак Знак161"/>
    <w:qFormat/>
    <w:rsid w:val="000E010F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0E010F"/>
    <w:rPr>
      <w:lang w:val="ru-RU"/>
    </w:rPr>
  </w:style>
  <w:style w:type="character" w:customStyle="1" w:styleId="121">
    <w:name w:val="Знак Знак121"/>
    <w:qFormat/>
    <w:rsid w:val="000E010F"/>
    <w:rPr>
      <w:lang w:val="ru-RU"/>
    </w:rPr>
  </w:style>
  <w:style w:type="character" w:customStyle="1" w:styleId="1110">
    <w:name w:val="Знак Знак111"/>
    <w:qFormat/>
    <w:rsid w:val="000E010F"/>
    <w:rPr>
      <w:b/>
      <w:lang w:val="ru-RU"/>
    </w:rPr>
  </w:style>
  <w:style w:type="character" w:customStyle="1" w:styleId="910">
    <w:name w:val="Знак Знак91"/>
    <w:qFormat/>
    <w:rsid w:val="000E010F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0E010F"/>
    <w:rPr>
      <w:sz w:val="20"/>
    </w:rPr>
  </w:style>
  <w:style w:type="character" w:customStyle="1" w:styleId="81">
    <w:name w:val="Знак Знак8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afffffd">
    <w:name w:val="Цветовое выделение"/>
    <w:qFormat/>
    <w:rsid w:val="000E010F"/>
    <w:rPr>
      <w:b/>
      <w:color w:val="000080"/>
      <w:sz w:val="28"/>
    </w:rPr>
  </w:style>
  <w:style w:type="character" w:customStyle="1" w:styleId="afffffe">
    <w:name w:val="Гипертекстовая ссылка"/>
    <w:qFormat/>
    <w:rsid w:val="000E010F"/>
    <w:rPr>
      <w:color w:val="008000"/>
      <w:sz w:val="28"/>
      <w:u w:val="single"/>
    </w:rPr>
  </w:style>
  <w:style w:type="character" w:customStyle="1" w:styleId="affffff">
    <w:name w:val="Найденные слова"/>
    <w:qFormat/>
    <w:rsid w:val="000E010F"/>
    <w:rPr>
      <w:color w:val="000080"/>
      <w:sz w:val="28"/>
    </w:rPr>
  </w:style>
  <w:style w:type="character" w:customStyle="1" w:styleId="affffff0">
    <w:name w:val="Не вступил в силу"/>
    <w:qFormat/>
    <w:rsid w:val="000E010F"/>
    <w:rPr>
      <w:color w:val="008080"/>
      <w:sz w:val="28"/>
    </w:rPr>
  </w:style>
  <w:style w:type="character" w:customStyle="1" w:styleId="affffff1">
    <w:name w:val="Опечатки"/>
    <w:qFormat/>
    <w:rsid w:val="000E010F"/>
    <w:rPr>
      <w:color w:val="FF0000"/>
      <w:sz w:val="28"/>
    </w:rPr>
  </w:style>
  <w:style w:type="character" w:customStyle="1" w:styleId="affffff2">
    <w:name w:val="Продолжение ссылки"/>
    <w:qFormat/>
    <w:rsid w:val="000E010F"/>
    <w:rPr>
      <w:b/>
      <w:color w:val="008000"/>
      <w:sz w:val="28"/>
      <w:u w:val="single"/>
    </w:rPr>
  </w:style>
  <w:style w:type="character" w:customStyle="1" w:styleId="affffff3">
    <w:name w:val="Утратил силу"/>
    <w:qFormat/>
    <w:rsid w:val="000E010F"/>
    <w:rPr>
      <w:strike/>
      <w:color w:val="808000"/>
      <w:sz w:val="28"/>
    </w:rPr>
  </w:style>
  <w:style w:type="character" w:customStyle="1" w:styleId="2f9">
    <w:name w:val="Знак Знак2"/>
    <w:qFormat/>
    <w:rsid w:val="000E010F"/>
    <w:rPr>
      <w:rFonts w:ascii="Arial" w:hAnsi="Arial" w:cs="Arial"/>
      <w:sz w:val="28"/>
    </w:rPr>
  </w:style>
  <w:style w:type="character" w:customStyle="1" w:styleId="FontStyle13">
    <w:name w:val="Font Style13"/>
    <w:qFormat/>
    <w:rsid w:val="000E010F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0E010F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0E010F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0E010F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0E010F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0E010F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2">
    <w:name w:val="Знак Знак21"/>
    <w:qFormat/>
    <w:rsid w:val="000E010F"/>
  </w:style>
  <w:style w:type="character" w:customStyle="1" w:styleId="affffff4">
    <w:name w:val="Основной шрифт"/>
    <w:qFormat/>
    <w:rsid w:val="000E010F"/>
  </w:style>
  <w:style w:type="character" w:customStyle="1" w:styleId="ConsNormal0">
    <w:name w:val="ConsNormal Знак"/>
    <w:qFormat/>
    <w:rsid w:val="000E010F"/>
    <w:rPr>
      <w:rFonts w:ascii="Arial" w:hAnsi="Arial" w:cs="Arial"/>
      <w:sz w:val="22"/>
    </w:rPr>
  </w:style>
  <w:style w:type="character" w:customStyle="1" w:styleId="ConsPlusNonformat0">
    <w:name w:val="ConsPlusNonformat Знак Знак"/>
    <w:qFormat/>
    <w:rsid w:val="000E010F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0E010F"/>
    <w:rPr>
      <w:rFonts w:ascii="Symbol" w:hAnsi="Symbol" w:cs="Symbol"/>
    </w:rPr>
  </w:style>
  <w:style w:type="character" w:customStyle="1" w:styleId="affffff5">
    <w:name w:val="Символ нумерации"/>
    <w:qFormat/>
    <w:rsid w:val="000E010F"/>
  </w:style>
  <w:style w:type="character" w:customStyle="1" w:styleId="3e">
    <w:name w:val="Знак Знак3"/>
    <w:qFormat/>
    <w:rsid w:val="000E010F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0E010F"/>
    <w:rPr>
      <w:rFonts w:ascii="Calibri" w:hAnsi="Calibri" w:cs="Calibri"/>
      <w:lang w:val="ru-RU" w:bidi="ar-SA"/>
    </w:rPr>
  </w:style>
  <w:style w:type="character" w:customStyle="1" w:styleId="1f7">
    <w:name w:val="Текст выноски Знак1"/>
    <w:qFormat/>
    <w:rsid w:val="000E010F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0E010F"/>
    <w:rPr>
      <w:rFonts w:eastAsia="Times New Roman"/>
      <w:sz w:val="22"/>
    </w:rPr>
  </w:style>
  <w:style w:type="character" w:customStyle="1" w:styleId="ListParagraphChar1">
    <w:name w:val="List Paragraph Char1"/>
    <w:qFormat/>
    <w:rsid w:val="000E010F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0E010F"/>
    <w:rPr>
      <w:rFonts w:ascii="Garamond" w:hAnsi="Garamond" w:cs="Garamond"/>
      <w:lang w:val="ru-RU"/>
    </w:rPr>
  </w:style>
  <w:style w:type="character" w:customStyle="1" w:styleId="213">
    <w:name w:val="Слабое выделение21"/>
    <w:qFormat/>
    <w:rsid w:val="000E010F"/>
    <w:rPr>
      <w:i/>
    </w:rPr>
  </w:style>
  <w:style w:type="character" w:customStyle="1" w:styleId="214">
    <w:name w:val="Сильное выделение21"/>
    <w:qFormat/>
    <w:rsid w:val="000E010F"/>
    <w:rPr>
      <w:i/>
      <w:caps/>
      <w:spacing w:val="10"/>
      <w:sz w:val="20"/>
    </w:rPr>
  </w:style>
  <w:style w:type="character" w:customStyle="1" w:styleId="215">
    <w:name w:val="Слабая ссылка21"/>
    <w:qFormat/>
    <w:rsid w:val="000E010F"/>
    <w:rPr>
      <w:rFonts w:ascii="Calibri" w:hAnsi="Calibri" w:cs="Calibri"/>
      <w:i/>
      <w:color w:val="622423"/>
    </w:rPr>
  </w:style>
  <w:style w:type="character" w:customStyle="1" w:styleId="216">
    <w:name w:val="Сильная ссылка21"/>
    <w:qFormat/>
    <w:rsid w:val="000E010F"/>
    <w:rPr>
      <w:rFonts w:ascii="Calibri" w:hAnsi="Calibri" w:cs="Calibri"/>
      <w:b/>
      <w:i/>
      <w:color w:val="622423"/>
    </w:rPr>
  </w:style>
  <w:style w:type="character" w:customStyle="1" w:styleId="217">
    <w:name w:val="Название книги21"/>
    <w:qFormat/>
    <w:rsid w:val="000E010F"/>
    <w:rPr>
      <w:caps/>
      <w:color w:val="622423"/>
      <w:spacing w:val="5"/>
    </w:rPr>
  </w:style>
  <w:style w:type="character" w:customStyle="1" w:styleId="FootnoteTextChar1">
    <w:name w:val="Footnote Text Char1"/>
    <w:qFormat/>
    <w:rsid w:val="000E010F"/>
    <w:rPr>
      <w:lang w:val="ru-RU"/>
    </w:rPr>
  </w:style>
  <w:style w:type="character" w:customStyle="1" w:styleId="CaptionChar">
    <w:name w:val="Caption Char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1f8">
    <w:name w:val="Основной текст с отступом Знак1"/>
    <w:qFormat/>
    <w:rsid w:val="000E010F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0E010F"/>
    <w:rPr>
      <w:sz w:val="20"/>
    </w:rPr>
  </w:style>
  <w:style w:type="character" w:customStyle="1" w:styleId="810">
    <w:name w:val="Знак Знак81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0E010F"/>
    <w:rPr>
      <w:rFonts w:ascii="Arial" w:hAnsi="Arial" w:cs="Arial"/>
      <w:sz w:val="28"/>
    </w:rPr>
  </w:style>
  <w:style w:type="character" w:customStyle="1" w:styleId="font151">
    <w:name w:val="font151"/>
    <w:qFormat/>
    <w:rsid w:val="000E010F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0E010F"/>
    <w:rPr>
      <w:rFonts w:ascii="Wingdings" w:hAnsi="Wingdings" w:cs="Wingdings"/>
    </w:rPr>
  </w:style>
  <w:style w:type="character" w:customStyle="1" w:styleId="WW8Num14z1">
    <w:name w:val="WW8Num14z1"/>
    <w:qFormat/>
    <w:rsid w:val="000E010F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0E010F"/>
  </w:style>
  <w:style w:type="character" w:customStyle="1" w:styleId="WW8Num27z1">
    <w:name w:val="WW8Num27z1"/>
    <w:qFormat/>
    <w:rsid w:val="000E010F"/>
    <w:rPr>
      <w:rFonts w:ascii="Courier New" w:hAnsi="Courier New" w:cs="Courier New"/>
    </w:rPr>
  </w:style>
  <w:style w:type="character" w:customStyle="1" w:styleId="WW8Num27z2">
    <w:name w:val="WW8Num27z2"/>
    <w:qFormat/>
    <w:rsid w:val="000E010F"/>
    <w:rPr>
      <w:rFonts w:ascii="Wingdings" w:hAnsi="Wingdings" w:cs="Wingdings"/>
    </w:rPr>
  </w:style>
  <w:style w:type="character" w:customStyle="1" w:styleId="2fa">
    <w:name w:val="Основной шрифт абзаца2"/>
    <w:qFormat/>
    <w:rsid w:val="000E010F"/>
  </w:style>
  <w:style w:type="character" w:customStyle="1" w:styleId="1f9">
    <w:name w:val="Знак сноски1"/>
    <w:qFormat/>
    <w:rsid w:val="000E010F"/>
    <w:rPr>
      <w:vertAlign w:val="superscript"/>
    </w:rPr>
  </w:style>
  <w:style w:type="character" w:customStyle="1" w:styleId="1fa">
    <w:name w:val="Знак примечания1"/>
    <w:qFormat/>
    <w:rsid w:val="000E010F"/>
    <w:rPr>
      <w:sz w:val="16"/>
    </w:rPr>
  </w:style>
  <w:style w:type="character" w:customStyle="1" w:styleId="1fb">
    <w:name w:val="Знак концевой сноски1"/>
    <w:qFormat/>
    <w:rsid w:val="000E010F"/>
    <w:rPr>
      <w:vertAlign w:val="superscript"/>
    </w:rPr>
  </w:style>
  <w:style w:type="character" w:customStyle="1" w:styleId="1fc">
    <w:name w:val="Номер страницы1"/>
    <w:qFormat/>
    <w:rsid w:val="000E010F"/>
  </w:style>
  <w:style w:type="character" w:customStyle="1" w:styleId="1fd">
    <w:name w:val="Просмотренная гиперссылка1"/>
    <w:qFormat/>
    <w:rsid w:val="000E010F"/>
    <w:rPr>
      <w:color w:val="800080"/>
      <w:u w:val="single"/>
    </w:rPr>
  </w:style>
  <w:style w:type="character" w:customStyle="1" w:styleId="3f">
    <w:name w:val="Слабое выделение3"/>
    <w:qFormat/>
    <w:rsid w:val="000E010F"/>
    <w:rPr>
      <w:i/>
    </w:rPr>
  </w:style>
  <w:style w:type="character" w:customStyle="1" w:styleId="3f0">
    <w:name w:val="Сильное выделение3"/>
    <w:qFormat/>
    <w:rsid w:val="000E010F"/>
    <w:rPr>
      <w:i/>
      <w:caps/>
      <w:spacing w:val="10"/>
      <w:sz w:val="20"/>
    </w:rPr>
  </w:style>
  <w:style w:type="character" w:customStyle="1" w:styleId="3f1">
    <w:name w:val="Слабая ссылка3"/>
    <w:qFormat/>
    <w:rsid w:val="000E010F"/>
    <w:rPr>
      <w:rFonts w:ascii="Calibri" w:hAnsi="Calibri" w:cs="Calibri"/>
      <w:i/>
      <w:color w:val="622423"/>
    </w:rPr>
  </w:style>
  <w:style w:type="character" w:customStyle="1" w:styleId="3f2">
    <w:name w:val="Сильная ссылка3"/>
    <w:qFormat/>
    <w:rsid w:val="000E010F"/>
    <w:rPr>
      <w:rFonts w:ascii="Calibri" w:hAnsi="Calibri" w:cs="Calibri"/>
      <w:b/>
      <w:i/>
      <w:color w:val="622423"/>
    </w:rPr>
  </w:style>
  <w:style w:type="character" w:customStyle="1" w:styleId="3f3">
    <w:name w:val="Название книги3"/>
    <w:qFormat/>
    <w:rsid w:val="000E010F"/>
    <w:rPr>
      <w:caps/>
      <w:color w:val="622423"/>
      <w:spacing w:val="5"/>
      <w:u w:val="none" w:color="000000"/>
    </w:rPr>
  </w:style>
  <w:style w:type="character" w:customStyle="1" w:styleId="ConsPlusNormal0">
    <w:name w:val="ConsPlusNormal Знак"/>
    <w:qFormat/>
    <w:rsid w:val="000E010F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0E010F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0E010F"/>
    <w:rPr>
      <w:rFonts w:ascii="Times New Roman" w:hAnsi="Times New Roman" w:cs="Times New Roman"/>
      <w:b/>
      <w:sz w:val="30"/>
    </w:rPr>
  </w:style>
  <w:style w:type="character" w:customStyle="1" w:styleId="1fe">
    <w:name w:val="Замещающий текст1"/>
    <w:qFormat/>
    <w:rsid w:val="000E010F"/>
    <w:rPr>
      <w:rFonts w:cs="Times New Roman"/>
      <w:color w:val="808080"/>
    </w:rPr>
  </w:style>
  <w:style w:type="character" w:customStyle="1" w:styleId="zTokyoLogoCaption">
    <w:name w:val="zTokyoLogoCaption"/>
    <w:qFormat/>
    <w:rsid w:val="000E010F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0E010F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0E010F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0E010F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0E010F"/>
    <w:rPr>
      <w:rFonts w:ascii="Times New Roman" w:hAnsi="Times New Roman" w:cs="Times New Roman"/>
      <w:b/>
      <w:smallCaps/>
      <w:sz w:val="24"/>
    </w:rPr>
  </w:style>
  <w:style w:type="character" w:customStyle="1" w:styleId="affffff6">
    <w:name w:val="Ссылка указателя"/>
    <w:qFormat/>
    <w:rsid w:val="000E010F"/>
  </w:style>
  <w:style w:type="paragraph" w:styleId="affffff7">
    <w:name w:val="caption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1ff">
    <w:name w:val="Указатель1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9">
    <w:name w:val="Заголовок4"/>
    <w:basedOn w:val="a5"/>
    <w:next w:val="af5"/>
    <w:qFormat/>
    <w:rsid w:val="000E010F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55">
    <w:name w:val="Указатель5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3f4">
    <w:name w:val="Заголовок3"/>
    <w:basedOn w:val="a5"/>
    <w:next w:val="af5"/>
    <w:qFormat/>
    <w:rsid w:val="000E010F"/>
    <w:pPr>
      <w:suppressAutoHyphens/>
      <w:jc w:val="center"/>
    </w:pPr>
    <w:rPr>
      <w:szCs w:val="20"/>
      <w:lang w:eastAsia="zh-CN"/>
    </w:rPr>
  </w:style>
  <w:style w:type="paragraph" w:customStyle="1" w:styleId="3f5">
    <w:name w:val="Название объекта3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4a">
    <w:name w:val="Указатель4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2fb">
    <w:name w:val="Схема документа2"/>
    <w:basedOn w:val="a5"/>
    <w:qFormat/>
    <w:rsid w:val="000E010F"/>
    <w:pPr>
      <w:shd w:val="clear" w:color="auto" w:fill="000080"/>
      <w:suppressAutoHyphens/>
      <w:spacing w:after="200" w:line="276" w:lineRule="auto"/>
    </w:pPr>
    <w:rPr>
      <w:sz w:val="2"/>
      <w:szCs w:val="20"/>
      <w:lang w:eastAsia="zh-CN"/>
    </w:rPr>
  </w:style>
  <w:style w:type="paragraph" w:customStyle="1" w:styleId="consplusnonformat1">
    <w:name w:val="consplusnonformat"/>
    <w:basedOn w:val="a5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fc">
    <w:name w:val="Текст примечания2"/>
    <w:basedOn w:val="a5"/>
    <w:qFormat/>
    <w:rsid w:val="000E010F"/>
    <w:pPr>
      <w:suppressAutoHyphens/>
      <w:spacing w:after="200"/>
    </w:pPr>
    <w:rPr>
      <w:rFonts w:ascii="Calibri" w:hAnsi="Calibri" w:cs="Calibri"/>
      <w:sz w:val="20"/>
      <w:szCs w:val="20"/>
      <w:lang w:eastAsia="zh-CN"/>
    </w:rPr>
  </w:style>
  <w:style w:type="paragraph" w:customStyle="1" w:styleId="1ff0">
    <w:name w:val="Рецензия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410">
    <w:name w:val="Основной текст (4)1"/>
    <w:basedOn w:val="a5"/>
    <w:qFormat/>
    <w:rsid w:val="000E010F"/>
    <w:pPr>
      <w:shd w:val="clear" w:color="auto" w:fill="FFFFFF"/>
      <w:suppressAutoHyphens/>
      <w:spacing w:before="180" w:after="180" w:line="283" w:lineRule="exact"/>
      <w:ind w:hanging="940"/>
      <w:jc w:val="both"/>
    </w:pPr>
    <w:rPr>
      <w:rFonts w:ascii="Calibri" w:hAnsi="Calibri" w:cs="Calibri"/>
      <w:sz w:val="20"/>
      <w:szCs w:val="20"/>
      <w:shd w:val="clear" w:color="auto" w:fill="FFFFFF"/>
      <w:lang w:eastAsia="zh-CN"/>
    </w:rPr>
  </w:style>
  <w:style w:type="paragraph" w:customStyle="1" w:styleId="affffff8">
    <w:name w:val="Верхний и нижний колонтитулы"/>
    <w:basedOn w:val="a5"/>
    <w:qFormat/>
    <w:rsid w:val="000E010F"/>
    <w:pPr>
      <w:suppressLineNumbers/>
      <w:tabs>
        <w:tab w:val="center" w:pos="4819"/>
        <w:tab w:val="right" w:pos="9638"/>
      </w:tabs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1ff1">
    <w:name w:val="Абзац списка1"/>
    <w:basedOn w:val="a5"/>
    <w:qFormat/>
    <w:rsid w:val="000E010F"/>
    <w:pPr>
      <w:suppressAutoHyphens/>
      <w:spacing w:after="200" w:line="276" w:lineRule="auto"/>
      <w:ind w:left="720"/>
      <w:contextualSpacing/>
    </w:pPr>
    <w:rPr>
      <w:rFonts w:ascii="Calibri" w:hAnsi="Calibri" w:cs="Calibri"/>
      <w:szCs w:val="20"/>
      <w:lang w:eastAsia="zh-CN"/>
    </w:rPr>
  </w:style>
  <w:style w:type="paragraph" w:customStyle="1" w:styleId="Default">
    <w:name w:val="Default"/>
    <w:qFormat/>
    <w:rsid w:val="000E010F"/>
    <w:pPr>
      <w:suppressAutoHyphens/>
    </w:pPr>
    <w:rPr>
      <w:color w:val="000000"/>
      <w:sz w:val="24"/>
      <w:szCs w:val="24"/>
      <w:lang w:eastAsia="zh-CN"/>
    </w:rPr>
  </w:style>
  <w:style w:type="paragraph" w:customStyle="1" w:styleId="affffff9">
    <w:name w:val="Заголовок без нумерации"/>
    <w:basedOn w:val="31"/>
    <w:qFormat/>
    <w:rsid w:val="000E010F"/>
    <w:pPr>
      <w:tabs>
        <w:tab w:val="clear" w:pos="720"/>
        <w:tab w:val="left" w:pos="851"/>
      </w:tabs>
      <w:suppressAutoHyphens/>
      <w:spacing w:before="240" w:after="240"/>
      <w:ind w:left="0" w:firstLine="0"/>
      <w:jc w:val="left"/>
    </w:pPr>
    <w:rPr>
      <w:rFonts w:ascii="Calibri" w:hAnsi="Calibri" w:cs="Calibri"/>
      <w:bCs w:val="0"/>
      <w:sz w:val="24"/>
      <w:szCs w:val="20"/>
      <w:lang w:val="ru-RU" w:eastAsia="zh-CN"/>
    </w:rPr>
  </w:style>
  <w:style w:type="paragraph" w:customStyle="1" w:styleId="1ff2">
    <w:name w:val="1"/>
    <w:basedOn w:val="a5"/>
    <w:qFormat/>
    <w:rsid w:val="000E010F"/>
    <w:pPr>
      <w:suppressAutoHyphens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230">
    <w:name w:val="Основной текст с отступом 23"/>
    <w:basedOn w:val="a5"/>
    <w:qFormat/>
    <w:rsid w:val="000E010F"/>
    <w:pPr>
      <w:suppressAutoHyphens/>
      <w:spacing w:after="120" w:line="480" w:lineRule="auto"/>
      <w:ind w:left="283"/>
    </w:pPr>
    <w:rPr>
      <w:sz w:val="20"/>
      <w:szCs w:val="20"/>
      <w:lang w:eastAsia="zh-CN"/>
    </w:rPr>
  </w:style>
  <w:style w:type="paragraph" w:customStyle="1" w:styleId="330">
    <w:name w:val="Основной текст 33"/>
    <w:basedOn w:val="a5"/>
    <w:qFormat/>
    <w:rsid w:val="000E010F"/>
    <w:pPr>
      <w:suppressAutoHyphens/>
      <w:spacing w:after="120"/>
    </w:pPr>
    <w:rPr>
      <w:sz w:val="16"/>
      <w:szCs w:val="20"/>
      <w:lang w:eastAsia="zh-CN"/>
    </w:rPr>
  </w:style>
  <w:style w:type="paragraph" w:customStyle="1" w:styleId="CharChar1CharChar1CharChar">
    <w:name w:val="Char Char Знак Знак1 Char Char1 Знак Знак Char Char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2fd">
    <w:name w:val="Основной текст (2)"/>
    <w:basedOn w:val="a5"/>
    <w:qFormat/>
    <w:rsid w:val="000E010F"/>
    <w:pPr>
      <w:widowControl w:val="0"/>
      <w:shd w:val="clear" w:color="auto" w:fill="FFFFFF"/>
      <w:suppressAutoHyphens/>
      <w:spacing w:after="300" w:line="324" w:lineRule="exact"/>
      <w:jc w:val="center"/>
    </w:pPr>
    <w:rPr>
      <w:rFonts w:ascii="Calibri" w:hAnsi="Calibri" w:cs="Calibri"/>
      <w:b/>
      <w:spacing w:val="1"/>
      <w:sz w:val="26"/>
      <w:szCs w:val="20"/>
      <w:lang w:eastAsia="zh-CN"/>
    </w:rPr>
  </w:style>
  <w:style w:type="paragraph" w:customStyle="1" w:styleId="601">
    <w:name w:val="Основной текст (60)1"/>
    <w:basedOn w:val="a5"/>
    <w:qFormat/>
    <w:rsid w:val="000E010F"/>
    <w:pPr>
      <w:shd w:val="clear" w:color="auto" w:fill="FFFFFF"/>
      <w:suppressAutoHyphens/>
      <w:spacing w:line="240" w:lineRule="atLeast"/>
    </w:pPr>
    <w:rPr>
      <w:rFonts w:ascii="Calibri" w:hAnsi="Calibri" w:cs="Calibri"/>
      <w:sz w:val="21"/>
      <w:szCs w:val="20"/>
      <w:shd w:val="clear" w:color="auto" w:fill="FFFFFF"/>
      <w:lang w:eastAsia="zh-CN"/>
    </w:rPr>
  </w:style>
  <w:style w:type="paragraph" w:customStyle="1" w:styleId="1ff3">
    <w:name w:val="Заголовок1"/>
    <w:basedOn w:val="a5"/>
    <w:next w:val="af5"/>
    <w:qFormat/>
    <w:rsid w:val="000E010F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f4">
    <w:name w:val="Название1"/>
    <w:basedOn w:val="a5"/>
    <w:qFormat/>
    <w:rsid w:val="000E010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affffffa">
    <w:name w:val="Содержимое таблицы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fffb">
    <w:name w:val="Заголовок таблицы"/>
    <w:basedOn w:val="affffffa"/>
    <w:qFormat/>
    <w:rsid w:val="000E010F"/>
    <w:pPr>
      <w:jc w:val="center"/>
    </w:pPr>
    <w:rPr>
      <w:b/>
      <w:bCs/>
    </w:rPr>
  </w:style>
  <w:style w:type="paragraph" w:customStyle="1" w:styleId="xl67">
    <w:name w:val="xl67"/>
    <w:basedOn w:val="a5"/>
    <w:qFormat/>
    <w:rsid w:val="000E010F"/>
    <w:pP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68">
    <w:name w:val="xl6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69">
    <w:name w:val="xl6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0">
    <w:name w:val="xl7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1">
    <w:name w:val="xl7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2">
    <w:name w:val="xl7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3">
    <w:name w:val="xl7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4">
    <w:name w:val="xl7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5">
    <w:name w:val="xl7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6">
    <w:name w:val="xl7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7">
    <w:name w:val="xl7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78">
    <w:name w:val="xl7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9">
    <w:name w:val="xl7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0">
    <w:name w:val="xl8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1">
    <w:name w:val="xl8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2">
    <w:name w:val="xl8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</w:pPr>
    <w:rPr>
      <w:b/>
      <w:bCs/>
      <w:color w:val="000000"/>
      <w:lang w:eastAsia="zh-CN"/>
    </w:rPr>
  </w:style>
  <w:style w:type="paragraph" w:customStyle="1" w:styleId="xl83">
    <w:name w:val="xl8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84">
    <w:name w:val="xl8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5">
    <w:name w:val="xl8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6">
    <w:name w:val="xl8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87">
    <w:name w:val="xl8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8">
    <w:name w:val="xl8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lang w:eastAsia="zh-CN"/>
    </w:rPr>
  </w:style>
  <w:style w:type="paragraph" w:customStyle="1" w:styleId="xl89">
    <w:name w:val="xl8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lang w:eastAsia="zh-CN"/>
    </w:rPr>
  </w:style>
  <w:style w:type="paragraph" w:customStyle="1" w:styleId="xl90">
    <w:name w:val="xl9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1">
    <w:name w:val="xl9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2">
    <w:name w:val="xl9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3">
    <w:name w:val="xl9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4">
    <w:name w:val="xl9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65">
    <w:name w:val="xl6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6">
    <w:name w:val="xl6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sz w:val="20"/>
      <w:szCs w:val="20"/>
      <w:lang w:eastAsia="zh-CN"/>
    </w:rPr>
  </w:style>
  <w:style w:type="paragraph" w:customStyle="1" w:styleId="xl95">
    <w:name w:val="xl9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6">
    <w:name w:val="xl96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7">
    <w:name w:val="xl9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8">
    <w:name w:val="xl9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99">
    <w:name w:val="xl99"/>
    <w:basedOn w:val="a5"/>
    <w:qFormat/>
    <w:rsid w:val="000E010F"/>
    <w:pPr>
      <w:pBdr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0">
    <w:name w:val="xl100"/>
    <w:basedOn w:val="a5"/>
    <w:qFormat/>
    <w:rsid w:val="000E010F"/>
    <w:pPr>
      <w:pBdr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1">
    <w:name w:val="xl1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2">
    <w:name w:val="xl102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3">
    <w:name w:val="xl103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4">
    <w:name w:val="xl104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5">
    <w:name w:val="xl105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106">
    <w:name w:val="xl106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10">
    <w:name w:val="Красная строка1"/>
    <w:basedOn w:val="af5"/>
    <w:qFormat/>
    <w:rsid w:val="000E010F"/>
    <w:pPr>
      <w:keepNext w:val="0"/>
      <w:numPr>
        <w:numId w:val="43"/>
      </w:numPr>
      <w:spacing w:after="120" w:line="360" w:lineRule="auto"/>
      <w:ind w:left="0"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e">
    <w:name w:val="Маркированный список2"/>
    <w:basedOn w:val="a5"/>
    <w:qFormat/>
    <w:rsid w:val="000E010F"/>
    <w:pPr>
      <w:tabs>
        <w:tab w:val="left" w:pos="720"/>
        <w:tab w:val="left" w:pos="1361"/>
      </w:tabs>
      <w:suppressAutoHyphens/>
      <w:spacing w:line="360" w:lineRule="auto"/>
      <w:ind w:firstLine="1021"/>
      <w:contextualSpacing/>
      <w:jc w:val="both"/>
    </w:pPr>
    <w:rPr>
      <w:rFonts w:ascii="Cambria" w:hAnsi="Cambria" w:cs="Cambria"/>
      <w:lang w:val="en-US" w:eastAsia="zh-CN"/>
    </w:rPr>
  </w:style>
  <w:style w:type="paragraph" w:customStyle="1" w:styleId="S2">
    <w:name w:val="S_Маркированный"/>
    <w:basedOn w:val="2fe"/>
    <w:qFormat/>
    <w:rsid w:val="000E010F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5"/>
    <w:qFormat/>
    <w:rsid w:val="000E010F"/>
    <w:pPr>
      <w:suppressAutoHyphens/>
      <w:spacing w:line="360" w:lineRule="auto"/>
      <w:ind w:firstLine="624"/>
      <w:jc w:val="both"/>
    </w:pPr>
    <w:rPr>
      <w:rFonts w:ascii="Cambria" w:hAnsi="Cambria" w:cs="Cambria"/>
      <w:sz w:val="28"/>
      <w:szCs w:val="20"/>
      <w:lang w:eastAsia="zh-CN"/>
    </w:rPr>
  </w:style>
  <w:style w:type="paragraph" w:customStyle="1" w:styleId="218">
    <w:name w:val="Основной текст с отступом 21"/>
    <w:basedOn w:val="a5"/>
    <w:qFormat/>
    <w:rsid w:val="000E010F"/>
    <w:pPr>
      <w:widowControl w:val="0"/>
      <w:suppressAutoHyphens/>
      <w:spacing w:line="360" w:lineRule="atLeast"/>
      <w:ind w:firstLine="720"/>
      <w:jc w:val="center"/>
      <w:textAlignment w:val="baseline"/>
    </w:pPr>
    <w:rPr>
      <w:rFonts w:ascii="Cambria" w:hAnsi="Cambria" w:cs="Cambria"/>
      <w:sz w:val="36"/>
      <w:lang w:val="en-US" w:eastAsia="zh-CN"/>
    </w:rPr>
  </w:style>
  <w:style w:type="paragraph" w:customStyle="1" w:styleId="219">
    <w:name w:val="Список 21"/>
    <w:basedOn w:val="a5"/>
    <w:qFormat/>
    <w:rsid w:val="000E010F"/>
    <w:pPr>
      <w:suppressAutoHyphens/>
      <w:spacing w:line="360" w:lineRule="auto"/>
      <w:ind w:left="566" w:hanging="283"/>
      <w:jc w:val="both"/>
    </w:pPr>
    <w:rPr>
      <w:rFonts w:ascii="Cambria" w:hAnsi="Cambria" w:cs="Cambria"/>
      <w:lang w:val="en-US" w:eastAsia="zh-CN"/>
    </w:rPr>
  </w:style>
  <w:style w:type="paragraph" w:customStyle="1" w:styleId="311">
    <w:name w:val="Основной текст с отступом 31"/>
    <w:basedOn w:val="a5"/>
    <w:qFormat/>
    <w:rsid w:val="000E010F"/>
    <w:pPr>
      <w:suppressAutoHyphens/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 w:eastAsia="zh-CN"/>
    </w:rPr>
  </w:style>
  <w:style w:type="paragraph" w:customStyle="1" w:styleId="affffffc">
    <w:name w:val="Содержимое врезки"/>
    <w:basedOn w:val="af5"/>
    <w:qFormat/>
    <w:rsid w:val="000E010F"/>
    <w:pPr>
      <w:keepNext w:val="0"/>
      <w:spacing w:after="120" w:line="360" w:lineRule="auto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f">
    <w:name w:val="Красная строка2"/>
    <w:basedOn w:val="af5"/>
    <w:qFormat/>
    <w:rsid w:val="000E010F"/>
    <w:pPr>
      <w:keepNext w:val="0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20">
    <w:name w:val="Красная строка 22"/>
    <w:basedOn w:val="af7"/>
    <w:qFormat/>
    <w:rsid w:val="000E010F"/>
    <w:pPr>
      <w:suppressAutoHyphens/>
      <w:spacing w:after="0" w:line="360" w:lineRule="auto"/>
      <w:ind w:left="0" w:right="284" w:firstLine="210"/>
      <w:jc w:val="both"/>
    </w:pPr>
    <w:rPr>
      <w:rFonts w:ascii="Cambria" w:hAnsi="Cambria" w:cs="Cambria"/>
      <w:color w:val="auto"/>
      <w:sz w:val="24"/>
      <w:lang w:val="ru-RU" w:eastAsia="zh-CN"/>
    </w:rPr>
  </w:style>
  <w:style w:type="paragraph" w:customStyle="1" w:styleId="2ff0">
    <w:name w:val="Обычный отступ2"/>
    <w:basedOn w:val="a5"/>
    <w:qFormat/>
    <w:rsid w:val="000E010F"/>
    <w:pPr>
      <w:suppressAutoHyphens/>
      <w:spacing w:line="360" w:lineRule="auto"/>
      <w:ind w:left="708"/>
      <w:jc w:val="both"/>
    </w:pPr>
    <w:rPr>
      <w:rFonts w:ascii="Cambria" w:hAnsi="Cambria" w:cs="Cambria"/>
      <w:lang w:val="en-US" w:eastAsia="zh-CN"/>
    </w:rPr>
  </w:style>
  <w:style w:type="paragraph" w:customStyle="1" w:styleId="231">
    <w:name w:val="Основной текст 23"/>
    <w:basedOn w:val="a5"/>
    <w:qFormat/>
    <w:rsid w:val="000E010F"/>
    <w:pPr>
      <w:suppressAutoHyphens/>
      <w:spacing w:after="120" w:line="480" w:lineRule="auto"/>
      <w:jc w:val="both"/>
    </w:pPr>
    <w:rPr>
      <w:rFonts w:ascii="Cambria" w:hAnsi="Cambria" w:cs="Cambria"/>
      <w:szCs w:val="20"/>
      <w:lang w:val="en-US" w:eastAsia="zh-CN"/>
    </w:rPr>
  </w:style>
  <w:style w:type="paragraph" w:styleId="1ff5">
    <w:name w:val="index 1"/>
    <w:basedOn w:val="a5"/>
    <w:next w:val="a5"/>
    <w:qFormat/>
    <w:rsid w:val="000E010F"/>
    <w:pPr>
      <w:suppressAutoHyphens/>
      <w:spacing w:line="360" w:lineRule="auto"/>
      <w:ind w:left="200" w:hanging="200"/>
      <w:jc w:val="both"/>
    </w:pPr>
    <w:rPr>
      <w:rFonts w:ascii="Cambria" w:hAnsi="Cambria" w:cs="Cambria"/>
      <w:lang w:val="en-US" w:eastAsia="zh-CN"/>
    </w:rPr>
  </w:style>
  <w:style w:type="paragraph" w:styleId="affffffd">
    <w:name w:val="index heading"/>
    <w:basedOn w:val="a5"/>
    <w:next w:val="1ff5"/>
    <w:qFormat/>
    <w:rsid w:val="000E010F"/>
    <w:pPr>
      <w:suppressAutoHyphens/>
      <w:spacing w:line="360" w:lineRule="auto"/>
      <w:jc w:val="both"/>
    </w:pPr>
    <w:rPr>
      <w:rFonts w:ascii="Cambria" w:hAnsi="Cambria" w:cs="Cambria"/>
      <w:lang w:val="en-US" w:eastAsia="zh-CN"/>
    </w:rPr>
  </w:style>
  <w:style w:type="paragraph" w:customStyle="1" w:styleId="331">
    <w:name w:val="Основной текст с отступом 33"/>
    <w:basedOn w:val="a5"/>
    <w:qFormat/>
    <w:rsid w:val="000E010F"/>
    <w:pPr>
      <w:suppressAutoHyphens/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  <w:lang w:eastAsia="zh-CN"/>
    </w:rPr>
  </w:style>
  <w:style w:type="paragraph" w:customStyle="1" w:styleId="1ff6">
    <w:name w:val="1основа Знак Знак Знак"/>
    <w:basedOn w:val="a5"/>
    <w:qFormat/>
    <w:rsid w:val="000E010F"/>
    <w:pPr>
      <w:suppressAutoHyphens/>
      <w:spacing w:before="280" w:after="280" w:line="360" w:lineRule="auto"/>
      <w:ind w:left="601" w:firstLine="601"/>
      <w:jc w:val="both"/>
    </w:pPr>
    <w:rPr>
      <w:rFonts w:ascii="Arial" w:hAnsi="Arial" w:cs="Arial"/>
      <w:szCs w:val="20"/>
      <w:lang w:eastAsia="zh-CN"/>
    </w:rPr>
  </w:style>
  <w:style w:type="paragraph" w:customStyle="1" w:styleId="S3">
    <w:name w:val="S_Обычный в таблице"/>
    <w:basedOn w:val="a5"/>
    <w:qFormat/>
    <w:rsid w:val="000E010F"/>
    <w:pPr>
      <w:suppressAutoHyphens/>
      <w:spacing w:line="360" w:lineRule="auto"/>
      <w:jc w:val="center"/>
    </w:pPr>
    <w:rPr>
      <w:rFonts w:ascii="Cambria" w:hAnsi="Cambria" w:cs="Cambria"/>
      <w:szCs w:val="20"/>
      <w:lang w:eastAsia="zh-CN"/>
    </w:rPr>
  </w:style>
  <w:style w:type="paragraph" w:customStyle="1" w:styleId="3f6">
    <w:name w:val="Цитата3"/>
    <w:basedOn w:val="a5"/>
    <w:qFormat/>
    <w:rsid w:val="000E010F"/>
    <w:pPr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hAnsi="CG Times" w:cs="CG Times"/>
      <w:color w:val="000000"/>
      <w:szCs w:val="18"/>
      <w:lang w:val="en-US" w:eastAsia="zh-CN"/>
    </w:rPr>
  </w:style>
  <w:style w:type="paragraph" w:customStyle="1" w:styleId="1ff7">
    <w:name w:val="Цитата1"/>
    <w:basedOn w:val="a5"/>
    <w:qFormat/>
    <w:rsid w:val="000E010F"/>
    <w:pPr>
      <w:suppressAutoHyphens/>
      <w:spacing w:line="360" w:lineRule="auto"/>
      <w:ind w:left="284" w:right="-1" w:firstLine="567"/>
      <w:jc w:val="both"/>
    </w:pPr>
    <w:rPr>
      <w:rFonts w:ascii="Cambria" w:hAnsi="Cambria" w:cs="Cambria"/>
      <w:lang w:val="en-US" w:eastAsia="zh-CN"/>
    </w:rPr>
  </w:style>
  <w:style w:type="paragraph" w:customStyle="1" w:styleId="1ff8">
    <w:name w:val="Подзаголовок_1"/>
    <w:basedOn w:val="9"/>
    <w:qFormat/>
    <w:rsid w:val="000E010F"/>
    <w:pPr>
      <w:tabs>
        <w:tab w:val="clear" w:pos="1584"/>
      </w:tabs>
      <w:suppressAutoHyphens/>
      <w:spacing w:before="0" w:after="120" w:line="360" w:lineRule="auto"/>
      <w:ind w:left="0" w:firstLine="0"/>
      <w:jc w:val="center"/>
    </w:pPr>
    <w:rPr>
      <w:rFonts w:ascii="Cambria" w:hAnsi="Cambria" w:cs="Cambria"/>
      <w:caps/>
      <w:spacing w:val="10"/>
      <w:sz w:val="26"/>
      <w:lang w:val="ru-RU" w:eastAsia="zh-CN"/>
    </w:rPr>
  </w:style>
  <w:style w:type="paragraph" w:customStyle="1" w:styleId="2ff1">
    <w:name w:val="Название объекта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 w:eastAsia="zh-CN"/>
    </w:rPr>
  </w:style>
  <w:style w:type="paragraph" w:customStyle="1" w:styleId="1ff9">
    <w:name w:val="Без интервала1"/>
    <w:basedOn w:val="a5"/>
    <w:qFormat/>
    <w:rsid w:val="000E010F"/>
    <w:pPr>
      <w:suppressAutoHyphens/>
      <w:jc w:val="both"/>
    </w:pPr>
    <w:rPr>
      <w:rFonts w:ascii="Cambria" w:hAnsi="Cambria" w:cs="Cambria"/>
      <w:szCs w:val="20"/>
      <w:lang w:val="en-US" w:eastAsia="zh-CN"/>
    </w:rPr>
  </w:style>
  <w:style w:type="paragraph" w:customStyle="1" w:styleId="21a">
    <w:name w:val="Цитата 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1ffa">
    <w:name w:val="Выделенная цитата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1ffb">
    <w:name w:val="Заголовок оглавления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cs="Cambria"/>
      <w:bCs w:val="0"/>
      <w:caps/>
      <w:spacing w:val="20"/>
      <w:kern w:val="0"/>
      <w:sz w:val="28"/>
      <w:szCs w:val="28"/>
      <w:lang w:eastAsia="zh-CN"/>
    </w:rPr>
  </w:style>
  <w:style w:type="paragraph" w:styleId="4b">
    <w:name w:val="toc 4"/>
    <w:basedOn w:val="a5"/>
    <w:next w:val="a5"/>
    <w:rsid w:val="000E010F"/>
    <w:pPr>
      <w:suppressAutoHyphens/>
      <w:spacing w:line="360" w:lineRule="auto"/>
      <w:ind w:left="440"/>
    </w:pPr>
    <w:rPr>
      <w:rFonts w:ascii="Calibri" w:hAnsi="Calibri" w:cs="Calibri"/>
      <w:sz w:val="20"/>
      <w:szCs w:val="20"/>
      <w:lang w:val="en-US" w:eastAsia="zh-CN"/>
    </w:rPr>
  </w:style>
  <w:style w:type="paragraph" w:styleId="56">
    <w:name w:val="toc 5"/>
    <w:basedOn w:val="a5"/>
    <w:next w:val="a5"/>
    <w:rsid w:val="000E010F"/>
    <w:pPr>
      <w:suppressAutoHyphens/>
      <w:spacing w:line="360" w:lineRule="auto"/>
      <w:ind w:left="660"/>
    </w:pPr>
    <w:rPr>
      <w:rFonts w:ascii="Calibri" w:hAnsi="Calibri" w:cs="Calibri"/>
      <w:sz w:val="20"/>
      <w:szCs w:val="20"/>
      <w:lang w:val="en-US" w:eastAsia="zh-CN"/>
    </w:rPr>
  </w:style>
  <w:style w:type="paragraph" w:styleId="61">
    <w:name w:val="toc 6"/>
    <w:basedOn w:val="a5"/>
    <w:next w:val="a5"/>
    <w:rsid w:val="000E010F"/>
    <w:pPr>
      <w:suppressAutoHyphens/>
      <w:spacing w:line="360" w:lineRule="auto"/>
      <w:ind w:left="880"/>
    </w:pPr>
    <w:rPr>
      <w:rFonts w:ascii="Calibri" w:hAnsi="Calibri" w:cs="Calibri"/>
      <w:sz w:val="20"/>
      <w:szCs w:val="20"/>
      <w:lang w:val="en-US" w:eastAsia="zh-CN"/>
    </w:rPr>
  </w:style>
  <w:style w:type="paragraph" w:styleId="72">
    <w:name w:val="toc 7"/>
    <w:basedOn w:val="a5"/>
    <w:next w:val="a5"/>
    <w:rsid w:val="000E010F"/>
    <w:pPr>
      <w:suppressAutoHyphens/>
      <w:spacing w:line="360" w:lineRule="auto"/>
      <w:ind w:left="1100"/>
    </w:pPr>
    <w:rPr>
      <w:rFonts w:ascii="Calibri" w:hAnsi="Calibri" w:cs="Calibri"/>
      <w:sz w:val="20"/>
      <w:szCs w:val="20"/>
      <w:lang w:val="en-US" w:eastAsia="zh-CN"/>
    </w:rPr>
  </w:style>
  <w:style w:type="paragraph" w:styleId="82">
    <w:name w:val="toc 8"/>
    <w:basedOn w:val="a5"/>
    <w:next w:val="a5"/>
    <w:rsid w:val="000E010F"/>
    <w:pPr>
      <w:suppressAutoHyphens/>
      <w:spacing w:line="360" w:lineRule="auto"/>
      <w:ind w:left="1320"/>
    </w:pPr>
    <w:rPr>
      <w:rFonts w:ascii="Calibri" w:hAnsi="Calibri" w:cs="Calibri"/>
      <w:sz w:val="20"/>
      <w:szCs w:val="20"/>
      <w:lang w:val="en-US" w:eastAsia="zh-CN"/>
    </w:rPr>
  </w:style>
  <w:style w:type="paragraph" w:styleId="92">
    <w:name w:val="toc 9"/>
    <w:basedOn w:val="a5"/>
    <w:next w:val="a5"/>
    <w:rsid w:val="000E010F"/>
    <w:pPr>
      <w:suppressAutoHyphens/>
      <w:spacing w:line="360" w:lineRule="auto"/>
      <w:ind w:left="1540"/>
    </w:pPr>
    <w:rPr>
      <w:rFonts w:ascii="Calibri" w:hAnsi="Calibri" w:cs="Calibri"/>
      <w:sz w:val="20"/>
      <w:szCs w:val="20"/>
      <w:lang w:val="en-US" w:eastAsia="zh-CN"/>
    </w:rPr>
  </w:style>
  <w:style w:type="paragraph" w:customStyle="1" w:styleId="Standard">
    <w:name w:val="Standard"/>
    <w:qFormat/>
    <w:rsid w:val="000E010F"/>
    <w:pPr>
      <w:widowControl w:val="0"/>
      <w:suppressAutoHyphens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4">
    <w:name w:val="S_Обычный"/>
    <w:basedOn w:val="Standard"/>
    <w:qFormat/>
    <w:rsid w:val="000E010F"/>
    <w:pPr>
      <w:ind w:firstLine="709"/>
    </w:pPr>
  </w:style>
  <w:style w:type="paragraph" w:customStyle="1" w:styleId="1ffc">
    <w:name w:val="Рабочий Стиль1"/>
    <w:basedOn w:val="af5"/>
    <w:qFormat/>
    <w:rsid w:val="000E010F"/>
    <w:pPr>
      <w:keepNext w:val="0"/>
      <w:spacing w:line="312" w:lineRule="auto"/>
      <w:ind w:firstLine="567"/>
      <w:jc w:val="both"/>
      <w:outlineLvl w:val="9"/>
    </w:pPr>
    <w:rPr>
      <w:rFonts w:ascii="Calibri" w:hAnsi="Calibri" w:cs="Calibri"/>
      <w:color w:val="auto"/>
      <w:sz w:val="28"/>
      <w:lang w:val="ru-RU" w:eastAsia="zh-CN"/>
    </w:rPr>
  </w:style>
  <w:style w:type="paragraph" w:customStyle="1" w:styleId="2ff2">
    <w:name w:val="Обычный2"/>
    <w:qFormat/>
    <w:rsid w:val="000E010F"/>
    <w:pPr>
      <w:suppressAutoHyphens/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5"/>
    <w:qFormat/>
    <w:rsid w:val="000E010F"/>
    <w:pPr>
      <w:suppressAutoHyphens/>
      <w:jc w:val="both"/>
    </w:pPr>
    <w:rPr>
      <w:sz w:val="28"/>
      <w:szCs w:val="20"/>
      <w:lang w:eastAsia="zh-CN"/>
    </w:rPr>
  </w:style>
  <w:style w:type="paragraph" w:customStyle="1" w:styleId="240">
    <w:name w:val="Маркированный список 24"/>
    <w:basedOn w:val="a5"/>
    <w:qFormat/>
    <w:rsid w:val="000E010F"/>
    <w:pPr>
      <w:suppressAutoHyphens/>
      <w:ind w:left="566" w:hanging="283"/>
    </w:pPr>
    <w:rPr>
      <w:lang w:eastAsia="zh-CN"/>
    </w:rPr>
  </w:style>
  <w:style w:type="paragraph" w:customStyle="1" w:styleId="320">
    <w:name w:val="Маркированный список 32"/>
    <w:basedOn w:val="a5"/>
    <w:qFormat/>
    <w:rsid w:val="000E010F"/>
    <w:pPr>
      <w:suppressAutoHyphens/>
      <w:ind w:left="849" w:hanging="283"/>
    </w:pPr>
    <w:rPr>
      <w:lang w:eastAsia="zh-CN"/>
    </w:rPr>
  </w:style>
  <w:style w:type="paragraph" w:customStyle="1" w:styleId="421">
    <w:name w:val="Маркированный список 42"/>
    <w:basedOn w:val="a5"/>
    <w:qFormat/>
    <w:rsid w:val="000E010F"/>
    <w:pPr>
      <w:suppressAutoHyphens/>
      <w:ind w:left="1132" w:hanging="283"/>
    </w:pPr>
    <w:rPr>
      <w:lang w:eastAsia="zh-CN"/>
    </w:rPr>
  </w:style>
  <w:style w:type="paragraph" w:customStyle="1" w:styleId="2ff3">
    <w:name w:val="Продолжение списка2"/>
    <w:basedOn w:val="a5"/>
    <w:qFormat/>
    <w:rsid w:val="000E010F"/>
    <w:pPr>
      <w:suppressAutoHyphens/>
      <w:spacing w:after="120"/>
      <w:ind w:left="283"/>
    </w:pPr>
    <w:rPr>
      <w:lang w:eastAsia="zh-CN"/>
    </w:rPr>
  </w:style>
  <w:style w:type="paragraph" w:customStyle="1" w:styleId="221">
    <w:name w:val="Продолжение списка 22"/>
    <w:basedOn w:val="a5"/>
    <w:qFormat/>
    <w:rsid w:val="000E010F"/>
    <w:pPr>
      <w:suppressAutoHyphens/>
      <w:spacing w:after="120"/>
      <w:ind w:left="566"/>
    </w:pPr>
    <w:rPr>
      <w:lang w:eastAsia="zh-CN"/>
    </w:rPr>
  </w:style>
  <w:style w:type="paragraph" w:customStyle="1" w:styleId="114">
    <w:name w:val="Стиль11"/>
    <w:basedOn w:val="12"/>
    <w:qFormat/>
    <w:rsid w:val="000E010F"/>
    <w:pPr>
      <w:keepNext w:val="0"/>
      <w:pBdr>
        <w:bottom w:val="thinThickSmallGap" w:sz="12" w:space="1" w:color="943634"/>
      </w:pBdr>
      <w:suppressAutoHyphens/>
      <w:spacing w:before="0" w:after="0" w:line="276" w:lineRule="auto"/>
      <w:jc w:val="center"/>
    </w:pPr>
    <w:rPr>
      <w:rFonts w:ascii="Calibri" w:hAnsi="Calibri" w:cs="Calibri"/>
      <w:bCs w:val="0"/>
      <w:caps/>
      <w:spacing w:val="20"/>
      <w:kern w:val="2"/>
      <w:sz w:val="28"/>
      <w:szCs w:val="20"/>
      <w:lang w:eastAsia="zh-CN"/>
    </w:rPr>
  </w:style>
  <w:style w:type="paragraph" w:customStyle="1" w:styleId="Style2">
    <w:name w:val="Style2"/>
    <w:basedOn w:val="a5"/>
    <w:qFormat/>
    <w:rsid w:val="000E010F"/>
    <w:pPr>
      <w:widowControl w:val="0"/>
      <w:suppressAutoHyphens/>
    </w:pPr>
    <w:rPr>
      <w:lang w:eastAsia="zh-CN"/>
    </w:rPr>
  </w:style>
  <w:style w:type="paragraph" w:customStyle="1" w:styleId="affffffe">
    <w:name w:val="Рисунок/Таблица"/>
    <w:basedOn w:val="a5"/>
    <w:qFormat/>
    <w:rsid w:val="000E010F"/>
    <w:pPr>
      <w:suppressAutoHyphens/>
      <w:spacing w:after="120" w:line="360" w:lineRule="auto"/>
      <w:ind w:firstLine="567"/>
      <w:jc w:val="center"/>
    </w:pPr>
    <w:rPr>
      <w:sz w:val="28"/>
      <w:lang w:eastAsia="zh-CN"/>
    </w:rPr>
  </w:style>
  <w:style w:type="paragraph" w:customStyle="1" w:styleId="afffffff">
    <w:name w:val="Стиль адрес"/>
    <w:basedOn w:val="a5"/>
    <w:qFormat/>
    <w:rsid w:val="000E010F"/>
    <w:pPr>
      <w:tabs>
        <w:tab w:val="left" w:pos="360"/>
      </w:tabs>
      <w:suppressAutoHyphens/>
      <w:spacing w:after="200" w:line="264" w:lineRule="auto"/>
      <w:ind w:left="4820"/>
    </w:pPr>
    <w:rPr>
      <w:rFonts w:ascii="Cambria" w:hAnsi="Cambria" w:cs="Cambria"/>
      <w:sz w:val="28"/>
      <w:szCs w:val="20"/>
      <w:lang w:val="en-US" w:eastAsia="zh-CN"/>
    </w:rPr>
  </w:style>
  <w:style w:type="paragraph" w:customStyle="1" w:styleId="xl63">
    <w:name w:val="xl6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64">
    <w:name w:val="xl6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lang w:eastAsia="zh-CN"/>
    </w:rPr>
  </w:style>
  <w:style w:type="paragraph" w:customStyle="1" w:styleId="font6">
    <w:name w:val="font6"/>
    <w:basedOn w:val="a5"/>
    <w:qFormat/>
    <w:rsid w:val="000E010F"/>
    <w:pPr>
      <w:suppressAutoHyphens/>
      <w:spacing w:before="280" w:after="280"/>
    </w:pPr>
    <w:rPr>
      <w:rFonts w:ascii="Calibri" w:hAnsi="Calibri" w:cs="Calibri"/>
      <w:lang w:eastAsia="zh-CN"/>
    </w:rPr>
  </w:style>
  <w:style w:type="paragraph" w:customStyle="1" w:styleId="xl107">
    <w:name w:val="xl10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108">
    <w:name w:val="xl10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09">
    <w:name w:val="xl10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0">
    <w:name w:val="xl11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1">
    <w:name w:val="xl11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2">
    <w:name w:val="xl11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3">
    <w:name w:val="xl113"/>
    <w:basedOn w:val="a5"/>
    <w:qFormat/>
    <w:rsid w:val="000E010F"/>
    <w:pP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4">
    <w:name w:val="xl114"/>
    <w:basedOn w:val="a5"/>
    <w:qFormat/>
    <w:rsid w:val="000E010F"/>
    <w:pPr>
      <w:pBdr>
        <w:top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5">
    <w:name w:val="xl115"/>
    <w:basedOn w:val="a5"/>
    <w:qFormat/>
    <w:rsid w:val="000E010F"/>
    <w:pPr>
      <w:pBdr>
        <w:top w:val="single" w:sz="4" w:space="0" w:color="000000"/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6">
    <w:name w:val="xl116"/>
    <w:basedOn w:val="a5"/>
    <w:qFormat/>
    <w:rsid w:val="000E010F"/>
    <w:pPr>
      <w:pBdr>
        <w:left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7">
    <w:name w:val="xl117"/>
    <w:basedOn w:val="a5"/>
    <w:qFormat/>
    <w:rsid w:val="000E010F"/>
    <w:pPr>
      <w:pBdr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font7">
    <w:name w:val="font7"/>
    <w:basedOn w:val="a5"/>
    <w:qFormat/>
    <w:rsid w:val="000E010F"/>
    <w:pPr>
      <w:suppressAutoHyphens/>
      <w:spacing w:before="280" w:after="280"/>
    </w:pPr>
    <w:rPr>
      <w:color w:val="000000"/>
      <w:sz w:val="20"/>
      <w:szCs w:val="20"/>
      <w:lang w:eastAsia="zh-CN"/>
    </w:rPr>
  </w:style>
  <w:style w:type="paragraph" w:customStyle="1" w:styleId="FWBL2">
    <w:name w:val="FWB_L2"/>
    <w:basedOn w:val="a5"/>
    <w:qFormat/>
    <w:rsid w:val="000E010F"/>
    <w:pPr>
      <w:tabs>
        <w:tab w:val="left" w:pos="720"/>
      </w:tabs>
      <w:suppressAutoHyphens/>
      <w:spacing w:after="240"/>
      <w:jc w:val="both"/>
    </w:pPr>
    <w:rPr>
      <w:rFonts w:ascii="Arial" w:eastAsia="PMingLiU" w:hAnsi="Arial" w:cs="Arial"/>
      <w:sz w:val="20"/>
      <w:szCs w:val="20"/>
      <w:lang w:val="en-GB" w:eastAsia="zh-CN"/>
    </w:rPr>
  </w:style>
  <w:style w:type="paragraph" w:customStyle="1" w:styleId="AONormal">
    <w:name w:val="AONormal"/>
    <w:qFormat/>
    <w:rsid w:val="000E010F"/>
    <w:pPr>
      <w:suppressAutoHyphens/>
      <w:spacing w:line="260" w:lineRule="atLeast"/>
    </w:pPr>
    <w:rPr>
      <w:rFonts w:eastAsia="SimSun"/>
      <w:sz w:val="22"/>
      <w:lang w:val="en-GB" w:eastAsia="zh-CN"/>
    </w:rPr>
  </w:style>
  <w:style w:type="paragraph" w:customStyle="1" w:styleId="2ff4">
    <w:name w:val="Без интервала2"/>
    <w:qFormat/>
    <w:rsid w:val="000E010F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2ff5">
    <w:name w:val="Выделенная цитата2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ff6">
    <w:name w:val="Заголовок оглавления2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afffffff0">
    <w:name w:val="Таблицы (моноширинный)"/>
    <w:basedOn w:val="a5"/>
    <w:next w:val="a5"/>
    <w:qFormat/>
    <w:rsid w:val="000E010F"/>
    <w:pPr>
      <w:suppressAutoHyphens/>
    </w:pPr>
    <w:rPr>
      <w:rFonts w:ascii="Courier New" w:hAnsi="Courier New" w:cs="Courier New"/>
      <w:lang w:eastAsia="zh-CN"/>
    </w:rPr>
  </w:style>
  <w:style w:type="paragraph" w:customStyle="1" w:styleId="21">
    <w:name w:val="Нумерованный список2"/>
    <w:basedOn w:val="a5"/>
    <w:qFormat/>
    <w:rsid w:val="000E010F"/>
    <w:pPr>
      <w:numPr>
        <w:numId w:val="29"/>
      </w:numPr>
      <w:tabs>
        <w:tab w:val="left" w:pos="360"/>
      </w:tabs>
      <w:suppressAutoHyphens/>
      <w:spacing w:after="200" w:line="276" w:lineRule="auto"/>
      <w:ind w:left="360" w:firstLine="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a5"/>
    <w:qFormat/>
    <w:rsid w:val="000E010F"/>
    <w:pPr>
      <w:widowControl w:val="0"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Основное меню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ascii="Verdana" w:eastAsia="Calibri" w:hAnsi="Verdana" w:cs="Verdana"/>
      <w:sz w:val="30"/>
      <w:szCs w:val="30"/>
      <w:lang w:eastAsia="zh-CN"/>
    </w:rPr>
  </w:style>
  <w:style w:type="paragraph" w:customStyle="1" w:styleId="afffffff2">
    <w:name w:val="Заголовок статьи"/>
    <w:basedOn w:val="a5"/>
    <w:next w:val="a5"/>
    <w:qFormat/>
    <w:rsid w:val="000E010F"/>
    <w:pPr>
      <w:widowControl w:val="0"/>
      <w:suppressAutoHyphens/>
      <w:ind w:left="1612" w:hanging="892"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3">
    <w:name w:val="Интерактивный заголовок"/>
    <w:basedOn w:val="1ff3"/>
    <w:next w:val="a5"/>
    <w:qFormat/>
    <w:rsid w:val="000E010F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fff4">
    <w:name w:val="Комментарий"/>
    <w:basedOn w:val="a5"/>
    <w:next w:val="a5"/>
    <w:qFormat/>
    <w:rsid w:val="000E010F"/>
    <w:pPr>
      <w:widowControl w:val="0"/>
      <w:suppressAutoHyphens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  <w:lang w:eastAsia="zh-CN"/>
    </w:rPr>
  </w:style>
  <w:style w:type="paragraph" w:customStyle="1" w:styleId="afffffff5">
    <w:name w:val="Информация о версии"/>
    <w:basedOn w:val="afffffff4"/>
    <w:next w:val="a5"/>
    <w:qFormat/>
    <w:rsid w:val="000E010F"/>
    <w:rPr>
      <w:color w:val="000080"/>
    </w:rPr>
  </w:style>
  <w:style w:type="paragraph" w:customStyle="1" w:styleId="afffffff6">
    <w:name w:val="Текст (лев. подпись)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7">
    <w:name w:val="Колонтитул (левый)"/>
    <w:basedOn w:val="afffffff6"/>
    <w:next w:val="a5"/>
    <w:qFormat/>
    <w:rsid w:val="000E010F"/>
    <w:rPr>
      <w:sz w:val="22"/>
      <w:szCs w:val="22"/>
    </w:rPr>
  </w:style>
  <w:style w:type="paragraph" w:customStyle="1" w:styleId="afffffff8">
    <w:name w:val="Текст (прав. подпись)"/>
    <w:basedOn w:val="a5"/>
    <w:next w:val="a5"/>
    <w:qFormat/>
    <w:rsid w:val="000E010F"/>
    <w:pPr>
      <w:widowControl w:val="0"/>
      <w:suppressAutoHyphens/>
      <w:jc w:val="right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9">
    <w:name w:val="Колонтитул (правый)"/>
    <w:basedOn w:val="afffffff8"/>
    <w:next w:val="a5"/>
    <w:qFormat/>
    <w:rsid w:val="000E010F"/>
    <w:rPr>
      <w:sz w:val="22"/>
      <w:szCs w:val="22"/>
    </w:rPr>
  </w:style>
  <w:style w:type="paragraph" w:customStyle="1" w:styleId="afffffffa">
    <w:name w:val="Моноширинный"/>
    <w:basedOn w:val="a5"/>
    <w:next w:val="a5"/>
    <w:qFormat/>
    <w:rsid w:val="000E010F"/>
    <w:pPr>
      <w:widowControl w:val="0"/>
      <w:suppressAutoHyphens/>
      <w:jc w:val="both"/>
    </w:pPr>
    <w:rPr>
      <w:rFonts w:ascii="Courier New" w:eastAsia="Calibri" w:hAnsi="Courier New" w:cs="Courier New"/>
      <w:sz w:val="28"/>
      <w:szCs w:val="28"/>
      <w:lang w:eastAsia="zh-CN"/>
    </w:rPr>
  </w:style>
  <w:style w:type="paragraph" w:customStyle="1" w:styleId="afffffffb">
    <w:name w:val="Нормальный (таблица)"/>
    <w:basedOn w:val="a5"/>
    <w:next w:val="a5"/>
    <w:qFormat/>
    <w:rsid w:val="000E010F"/>
    <w:pPr>
      <w:widowControl w:val="0"/>
      <w:suppressAutoHyphens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c">
    <w:name w:val="Объект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eastAsia="Calibri"/>
      <w:sz w:val="28"/>
      <w:szCs w:val="28"/>
      <w:lang w:eastAsia="zh-CN"/>
    </w:rPr>
  </w:style>
  <w:style w:type="paragraph" w:customStyle="1" w:styleId="afffffffd">
    <w:name w:val="Оглавление"/>
    <w:basedOn w:val="afffffff0"/>
    <w:next w:val="a5"/>
    <w:qFormat/>
    <w:rsid w:val="000E010F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ffe">
    <w:name w:val="Переменная часть"/>
    <w:basedOn w:val="afffffff1"/>
    <w:next w:val="a5"/>
    <w:qFormat/>
    <w:rsid w:val="000E010F"/>
    <w:rPr>
      <w:sz w:val="26"/>
      <w:szCs w:val="26"/>
    </w:rPr>
  </w:style>
  <w:style w:type="paragraph" w:customStyle="1" w:styleId="affffffff">
    <w:name w:val="Постоянная часть"/>
    <w:basedOn w:val="afffffff1"/>
    <w:next w:val="a5"/>
    <w:qFormat/>
    <w:rsid w:val="000E010F"/>
    <w:rPr>
      <w:sz w:val="28"/>
      <w:szCs w:val="28"/>
    </w:rPr>
  </w:style>
  <w:style w:type="paragraph" w:customStyle="1" w:styleId="affffffff0">
    <w:name w:val="Прижатый влево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1">
    <w:name w:val="Текст (справка)"/>
    <w:basedOn w:val="a5"/>
    <w:next w:val="a5"/>
    <w:qFormat/>
    <w:rsid w:val="000E010F"/>
    <w:pPr>
      <w:widowControl w:val="0"/>
      <w:suppressAutoHyphens/>
      <w:ind w:left="170" w:right="170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2">
    <w:name w:val="Текст в таблице"/>
    <w:basedOn w:val="afffffffb"/>
    <w:next w:val="a5"/>
    <w:qFormat/>
    <w:rsid w:val="000E010F"/>
    <w:pPr>
      <w:ind w:firstLine="500"/>
    </w:pPr>
  </w:style>
  <w:style w:type="paragraph" w:customStyle="1" w:styleId="affffffff3">
    <w:name w:val="Технический комментарий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3f7">
    <w:name w:val="Знак3 Знак Знак Знак"/>
    <w:basedOn w:val="a5"/>
    <w:qFormat/>
    <w:rsid w:val="000E010F"/>
    <w:pPr>
      <w:suppressAutoHyphens/>
      <w:spacing w:after="160" w:line="240" w:lineRule="exact"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affffffff4">
    <w:name w:val="Знак Знак Знак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western">
    <w:name w:val="western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  <w:style w:type="paragraph" w:customStyle="1" w:styleId="Style1">
    <w:name w:val="Style1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3">
    <w:name w:val="Style3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4">
    <w:name w:val="Style4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5">
    <w:name w:val="Style5"/>
    <w:basedOn w:val="a5"/>
    <w:qFormat/>
    <w:rsid w:val="000E010F"/>
    <w:pPr>
      <w:widowControl w:val="0"/>
      <w:suppressAutoHyphens/>
      <w:spacing w:line="326" w:lineRule="exact"/>
      <w:ind w:firstLine="2030"/>
    </w:pPr>
    <w:rPr>
      <w:rFonts w:eastAsia="Calibri"/>
      <w:lang w:eastAsia="zh-CN"/>
    </w:rPr>
  </w:style>
  <w:style w:type="paragraph" w:customStyle="1" w:styleId="Style6">
    <w:name w:val="Style6"/>
    <w:basedOn w:val="a5"/>
    <w:qFormat/>
    <w:rsid w:val="000E010F"/>
    <w:pPr>
      <w:widowControl w:val="0"/>
      <w:suppressAutoHyphens/>
      <w:spacing w:line="322" w:lineRule="exact"/>
    </w:pPr>
    <w:rPr>
      <w:rFonts w:eastAsia="Calibri"/>
      <w:lang w:eastAsia="zh-CN"/>
    </w:rPr>
  </w:style>
  <w:style w:type="paragraph" w:customStyle="1" w:styleId="Style7">
    <w:name w:val="Style7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8">
    <w:name w:val="Style8"/>
    <w:basedOn w:val="a5"/>
    <w:qFormat/>
    <w:rsid w:val="000E010F"/>
    <w:pPr>
      <w:widowControl w:val="0"/>
      <w:suppressAutoHyphens/>
      <w:spacing w:line="595" w:lineRule="exact"/>
      <w:ind w:firstLine="106"/>
    </w:pPr>
    <w:rPr>
      <w:rFonts w:eastAsia="Calibri"/>
      <w:lang w:eastAsia="zh-CN"/>
    </w:rPr>
  </w:style>
  <w:style w:type="paragraph" w:customStyle="1" w:styleId="Style9">
    <w:name w:val="Style9"/>
    <w:basedOn w:val="a5"/>
    <w:qFormat/>
    <w:rsid w:val="000E010F"/>
    <w:pPr>
      <w:widowControl w:val="0"/>
      <w:suppressAutoHyphens/>
      <w:spacing w:line="319" w:lineRule="exact"/>
      <w:ind w:hanging="384"/>
    </w:pPr>
    <w:rPr>
      <w:rFonts w:eastAsia="Calibri"/>
      <w:lang w:eastAsia="zh-CN"/>
    </w:rPr>
  </w:style>
  <w:style w:type="paragraph" w:customStyle="1" w:styleId="Style10">
    <w:name w:val="Style10"/>
    <w:basedOn w:val="a5"/>
    <w:qFormat/>
    <w:rsid w:val="000E010F"/>
    <w:pPr>
      <w:widowControl w:val="0"/>
      <w:suppressAutoHyphens/>
      <w:spacing w:line="278" w:lineRule="exact"/>
    </w:pPr>
    <w:rPr>
      <w:rFonts w:eastAsia="Calibri"/>
      <w:lang w:eastAsia="zh-CN"/>
    </w:rPr>
  </w:style>
  <w:style w:type="paragraph" w:customStyle="1" w:styleId="Style11">
    <w:name w:val="Style11"/>
    <w:basedOn w:val="a5"/>
    <w:qFormat/>
    <w:rsid w:val="000E010F"/>
    <w:pPr>
      <w:widowControl w:val="0"/>
      <w:suppressAutoHyphens/>
      <w:spacing w:line="322" w:lineRule="exact"/>
      <w:ind w:hanging="235"/>
    </w:pPr>
    <w:rPr>
      <w:rFonts w:eastAsia="Calibri"/>
      <w:lang w:eastAsia="zh-CN"/>
    </w:rPr>
  </w:style>
  <w:style w:type="paragraph" w:customStyle="1" w:styleId="xl118">
    <w:name w:val="xl118"/>
    <w:basedOn w:val="a5"/>
    <w:qFormat/>
    <w:rsid w:val="000E010F"/>
    <w:pPr>
      <w:pBdr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19">
    <w:name w:val="xl119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0">
    <w:name w:val="xl120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1">
    <w:name w:val="xl12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2">
    <w:name w:val="xl122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3">
    <w:name w:val="xl12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4">
    <w:name w:val="xl124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5">
    <w:name w:val="xl12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6">
    <w:name w:val="xl126"/>
    <w:basedOn w:val="a5"/>
    <w:qFormat/>
    <w:rsid w:val="000E010F"/>
    <w:pPr>
      <w:pBdr>
        <w:top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7">
    <w:name w:val="xl12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8">
    <w:name w:val="xl12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9">
    <w:name w:val="xl129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0">
    <w:name w:val="xl13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1">
    <w:name w:val="xl13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2">
    <w:name w:val="xl13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3">
    <w:name w:val="xl133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4">
    <w:name w:val="xl134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5">
    <w:name w:val="xl135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6">
    <w:name w:val="xl13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7">
    <w:name w:val="xl13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38">
    <w:name w:val="xl13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9">
    <w:name w:val="xl139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0">
    <w:name w:val="xl14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1">
    <w:name w:val="xl141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2">
    <w:name w:val="xl142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3">
    <w:name w:val="xl14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4">
    <w:name w:val="xl144"/>
    <w:basedOn w:val="a5"/>
    <w:qFormat/>
    <w:rsid w:val="000E010F"/>
    <w:pPr>
      <w:pBdr>
        <w:left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5">
    <w:name w:val="xl14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6">
    <w:name w:val="xl14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47">
    <w:name w:val="xl147"/>
    <w:basedOn w:val="a5"/>
    <w:qFormat/>
    <w:rsid w:val="000E010F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8">
    <w:name w:val="xl148"/>
    <w:basedOn w:val="a5"/>
    <w:qFormat/>
    <w:rsid w:val="000E010F"/>
    <w:pPr>
      <w:pBdr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49">
    <w:name w:val="xl149"/>
    <w:basedOn w:val="a5"/>
    <w:qFormat/>
    <w:rsid w:val="000E010F"/>
    <w:pPr>
      <w:pBdr>
        <w:lef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0">
    <w:name w:val="xl15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1">
    <w:name w:val="xl151"/>
    <w:basedOn w:val="a5"/>
    <w:qFormat/>
    <w:rsid w:val="000E010F"/>
    <w:pPr>
      <w:pBdr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2">
    <w:name w:val="xl15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3">
    <w:name w:val="xl15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4">
    <w:name w:val="xl154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5">
    <w:name w:val="xl15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6">
    <w:name w:val="xl156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7">
    <w:name w:val="xl157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8">
    <w:name w:val="xl158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9">
    <w:name w:val="xl159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0">
    <w:name w:val="xl16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1">
    <w:name w:val="xl161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2">
    <w:name w:val="xl162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63">
    <w:name w:val="xl16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4">
    <w:name w:val="xl164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5">
    <w:name w:val="xl16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6">
    <w:name w:val="xl166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7">
    <w:name w:val="xl167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8">
    <w:name w:val="xl168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9">
    <w:name w:val="xl169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0">
    <w:name w:val="xl17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1">
    <w:name w:val="xl171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2">
    <w:name w:val="xl17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3">
    <w:name w:val="xl17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4">
    <w:name w:val="xl174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5">
    <w:name w:val="xl17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6">
    <w:name w:val="xl176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7">
    <w:name w:val="xl17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78">
    <w:name w:val="xl17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9">
    <w:name w:val="xl179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0">
    <w:name w:val="xl180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1">
    <w:name w:val="xl181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2">
    <w:name w:val="xl182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83">
    <w:name w:val="xl183"/>
    <w:basedOn w:val="a5"/>
    <w:qFormat/>
    <w:rsid w:val="000E010F"/>
    <w:pPr>
      <w:pBdr>
        <w:top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4">
    <w:name w:val="xl184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5">
    <w:name w:val="xl18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6">
    <w:name w:val="xl186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7">
    <w:name w:val="xl18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8">
    <w:name w:val="xl18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9">
    <w:name w:val="xl189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0">
    <w:name w:val="xl190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91">
    <w:name w:val="xl191"/>
    <w:basedOn w:val="a5"/>
    <w:qFormat/>
    <w:rsid w:val="000E010F"/>
    <w:pPr>
      <w:pBdr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2">
    <w:name w:val="xl192"/>
    <w:basedOn w:val="a5"/>
    <w:qFormat/>
    <w:rsid w:val="000E010F"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3">
    <w:name w:val="xl193"/>
    <w:basedOn w:val="a5"/>
    <w:qFormat/>
    <w:rsid w:val="000E010F"/>
    <w:pPr>
      <w:pBdr>
        <w:top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4">
    <w:name w:val="xl19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5">
    <w:name w:val="xl195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6">
    <w:name w:val="xl196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7">
    <w:name w:val="xl197"/>
    <w:basedOn w:val="a5"/>
    <w:qFormat/>
    <w:rsid w:val="000E010F"/>
    <w:pPr>
      <w:suppressAutoHyphens/>
      <w:spacing w:before="280" w:after="280"/>
      <w:jc w:val="right"/>
    </w:pPr>
    <w:rPr>
      <w:rFonts w:ascii="Arial Narrow" w:eastAsia="Calibri" w:hAnsi="Arial Narrow" w:cs="Arial Narrow"/>
      <w:lang w:eastAsia="zh-CN"/>
    </w:rPr>
  </w:style>
  <w:style w:type="paragraph" w:customStyle="1" w:styleId="xl198">
    <w:name w:val="xl19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9">
    <w:name w:val="xl19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0">
    <w:name w:val="xl20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1">
    <w:name w:val="xl2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2">
    <w:name w:val="xl202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3">
    <w:name w:val="xl20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4">
    <w:name w:val="xl204"/>
    <w:basedOn w:val="a5"/>
    <w:qFormat/>
    <w:rsid w:val="000E010F"/>
    <w:pPr>
      <w:pBdr>
        <w:lef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5">
    <w:name w:val="xl205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6">
    <w:name w:val="xl206"/>
    <w:basedOn w:val="a5"/>
    <w:qFormat/>
    <w:rsid w:val="000E010F"/>
    <w:pPr>
      <w:pBdr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7">
    <w:name w:val="xl20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8">
    <w:name w:val="xl20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9">
    <w:name w:val="xl209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0">
    <w:name w:val="xl210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1">
    <w:name w:val="xl211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2">
    <w:name w:val="xl212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3">
    <w:name w:val="xl213"/>
    <w:basedOn w:val="a5"/>
    <w:qFormat/>
    <w:rsid w:val="000E010F"/>
    <w:pPr>
      <w:pBdr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4">
    <w:name w:val="xl214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sz w:val="22"/>
      <w:szCs w:val="22"/>
      <w:lang w:eastAsia="zh-CN"/>
    </w:rPr>
  </w:style>
  <w:style w:type="paragraph" w:customStyle="1" w:styleId="xl215">
    <w:name w:val="xl215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6">
    <w:name w:val="xl216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7">
    <w:name w:val="xl217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8">
    <w:name w:val="xl21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9">
    <w:name w:val="xl21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0">
    <w:name w:val="xl22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1">
    <w:name w:val="xl221"/>
    <w:basedOn w:val="a5"/>
    <w:qFormat/>
    <w:rsid w:val="000E010F"/>
    <w:pPr>
      <w:pBdr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2">
    <w:name w:val="xl222"/>
    <w:basedOn w:val="a5"/>
    <w:qFormat/>
    <w:rsid w:val="000E010F"/>
    <w:pPr>
      <w:pBdr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3">
    <w:name w:val="xl223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4">
    <w:name w:val="xl224"/>
    <w:basedOn w:val="a5"/>
    <w:qFormat/>
    <w:rsid w:val="000E010F"/>
    <w:pPr>
      <w:pBdr>
        <w:top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5">
    <w:name w:val="xl22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6">
    <w:name w:val="xl226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7">
    <w:name w:val="xl227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8">
    <w:name w:val="xl228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229">
    <w:name w:val="xl229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312">
    <w:name w:val="Основной текст 31"/>
    <w:basedOn w:val="a5"/>
    <w:qFormat/>
    <w:rsid w:val="000E010F"/>
    <w:pPr>
      <w:suppressAutoHyphens/>
    </w:pPr>
    <w:rPr>
      <w:rFonts w:eastAsia="Calibri"/>
      <w:kern w:val="2"/>
      <w:sz w:val="28"/>
      <w:szCs w:val="28"/>
      <w:lang w:eastAsia="zh-CN"/>
    </w:rPr>
  </w:style>
  <w:style w:type="paragraph" w:customStyle="1" w:styleId="21b">
    <w:name w:val="Основной текст 21"/>
    <w:basedOn w:val="a5"/>
    <w:qFormat/>
    <w:rsid w:val="000E010F"/>
    <w:pPr>
      <w:suppressAutoHyphens/>
      <w:spacing w:after="120" w:line="480" w:lineRule="auto"/>
    </w:pPr>
    <w:rPr>
      <w:rFonts w:eastAsia="Calibri"/>
      <w:kern w:val="2"/>
      <w:lang w:eastAsia="zh-CN"/>
    </w:rPr>
  </w:style>
  <w:style w:type="paragraph" w:customStyle="1" w:styleId="232">
    <w:name w:val="Маркированный список 23"/>
    <w:basedOn w:val="a5"/>
    <w:qFormat/>
    <w:rsid w:val="000E010F"/>
    <w:pPr>
      <w:tabs>
        <w:tab w:val="left" w:pos="643"/>
      </w:tabs>
      <w:suppressAutoHyphens/>
      <w:spacing w:after="60"/>
      <w:ind w:left="643" w:hanging="360"/>
      <w:jc w:val="both"/>
    </w:pPr>
    <w:rPr>
      <w:rFonts w:eastAsia="Calibri"/>
      <w:szCs w:val="20"/>
      <w:lang w:eastAsia="zh-CN"/>
    </w:rPr>
  </w:style>
  <w:style w:type="paragraph" w:customStyle="1" w:styleId="affffffff5">
    <w:name w:val="Íîðìàëüíûé"/>
    <w:qFormat/>
    <w:rsid w:val="000E010F"/>
    <w:pPr>
      <w:suppressAutoHyphens/>
    </w:pPr>
    <w:rPr>
      <w:rFonts w:ascii="Courier" w:eastAsia="Calibri" w:hAnsi="Courier" w:cs="Courier"/>
      <w:sz w:val="24"/>
      <w:lang w:val="en-GB" w:eastAsia="zh-CN"/>
    </w:rPr>
  </w:style>
  <w:style w:type="paragraph" w:customStyle="1" w:styleId="2ff7">
    <w:name w:val="Текст2"/>
    <w:basedOn w:val="a5"/>
    <w:qFormat/>
    <w:rsid w:val="000E010F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FR4">
    <w:name w:val="FR4"/>
    <w:qFormat/>
    <w:rsid w:val="000E010F"/>
    <w:pPr>
      <w:widowControl w:val="0"/>
      <w:suppressAutoHyphens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fff6">
    <w:name w:val="Тендерные данные"/>
    <w:basedOn w:val="a5"/>
    <w:qFormat/>
    <w:rsid w:val="000E010F"/>
    <w:pPr>
      <w:tabs>
        <w:tab w:val="left" w:pos="1985"/>
      </w:tabs>
      <w:suppressAutoHyphens/>
      <w:spacing w:before="120" w:after="60"/>
      <w:jc w:val="both"/>
    </w:pPr>
    <w:rPr>
      <w:rFonts w:eastAsia="Calibri"/>
      <w:b/>
      <w:szCs w:val="20"/>
      <w:lang w:eastAsia="zh-CN"/>
    </w:rPr>
  </w:style>
  <w:style w:type="paragraph" w:customStyle="1" w:styleId="1ffd">
    <w:name w:val="Обычный (веб)1"/>
    <w:basedOn w:val="a5"/>
    <w:qFormat/>
    <w:rsid w:val="000E010F"/>
    <w:pPr>
      <w:suppressAutoHyphens/>
      <w:spacing w:before="280" w:after="280"/>
    </w:pPr>
    <w:rPr>
      <w:rFonts w:ascii="Arial" w:eastAsia="Calibri" w:hAnsi="Arial" w:cs="Arial"/>
      <w:color w:val="454545"/>
      <w:sz w:val="20"/>
      <w:szCs w:val="20"/>
      <w:lang w:eastAsia="zh-CN"/>
    </w:rPr>
  </w:style>
  <w:style w:type="paragraph" w:customStyle="1" w:styleId="ConsPlusNonformat2">
    <w:name w:val="ConsPlusNonformat Знак"/>
    <w:qFormat/>
    <w:rsid w:val="000E010F"/>
    <w:pPr>
      <w:widowControl w:val="0"/>
      <w:suppressAutoHyphens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0E010F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2ff8">
    <w:name w:val="Абзац списка2"/>
    <w:basedOn w:val="a5"/>
    <w:qFormat/>
    <w:rsid w:val="000E010F"/>
    <w:pPr>
      <w:suppressAutoHyphens/>
      <w:ind w:left="720"/>
      <w:contextualSpacing/>
      <w:textAlignment w:val="baseline"/>
    </w:pPr>
    <w:rPr>
      <w:sz w:val="20"/>
      <w:szCs w:val="20"/>
      <w:lang w:eastAsia="zh-CN"/>
    </w:rPr>
  </w:style>
  <w:style w:type="paragraph" w:customStyle="1" w:styleId="affffffff7">
    <w:name w:val="Информация об изменениях документа"/>
    <w:basedOn w:val="afffffff4"/>
    <w:next w:val="a5"/>
    <w:qFormat/>
    <w:rsid w:val="000E010F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5"/>
    <w:qFormat/>
    <w:rsid w:val="000E010F"/>
    <w:pPr>
      <w:widowControl w:val="0"/>
      <w:numPr>
        <w:numId w:val="85"/>
      </w:numPr>
      <w:suppressAutoHyphens/>
      <w:spacing w:before="280" w:after="280"/>
      <w:jc w:val="both"/>
    </w:pPr>
    <w:rPr>
      <w:rFonts w:ascii="Calibri" w:hAnsi="Calibri" w:cs="Calibri"/>
      <w:sz w:val="20"/>
      <w:szCs w:val="20"/>
      <w:lang w:eastAsia="zh-CN"/>
    </w:rPr>
  </w:style>
  <w:style w:type="paragraph" w:customStyle="1" w:styleId="1ffe">
    <w:name w:val="Знак Знак Знак Знак1"/>
    <w:basedOn w:val="a5"/>
    <w:qFormat/>
    <w:rsid w:val="000E010F"/>
    <w:pPr>
      <w:suppressAutoHyphens/>
      <w:spacing w:after="160" w:line="240" w:lineRule="exact"/>
    </w:pPr>
    <w:rPr>
      <w:sz w:val="20"/>
      <w:szCs w:val="20"/>
      <w:lang w:eastAsia="zh-CN"/>
    </w:rPr>
  </w:style>
  <w:style w:type="paragraph" w:customStyle="1" w:styleId="115">
    <w:name w:val="Рецензия1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1c">
    <w:name w:val="Без интервала21"/>
    <w:basedOn w:val="a5"/>
    <w:qFormat/>
    <w:rsid w:val="000E010F"/>
    <w:pPr>
      <w:suppressAutoHyphens/>
      <w:jc w:val="both"/>
    </w:pPr>
    <w:rPr>
      <w:rFonts w:ascii="Cambria" w:eastAsia="Calibri" w:hAnsi="Cambria" w:cs="Cambria"/>
      <w:lang w:val="en-US" w:eastAsia="zh-CN"/>
    </w:rPr>
  </w:style>
  <w:style w:type="paragraph" w:customStyle="1" w:styleId="2210">
    <w:name w:val="Цитата 2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eastAsia="Calibri" w:hAnsi="Cambria" w:cs="Cambria"/>
      <w:i/>
      <w:iCs/>
      <w:sz w:val="20"/>
      <w:szCs w:val="20"/>
      <w:lang w:eastAsia="zh-CN"/>
    </w:rPr>
  </w:style>
  <w:style w:type="paragraph" w:customStyle="1" w:styleId="21d">
    <w:name w:val="Выделенная цитата2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1e">
    <w:name w:val="Заголовок оглавления2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21f">
    <w:name w:val="Абзац списка21"/>
    <w:basedOn w:val="a5"/>
    <w:qFormat/>
    <w:rsid w:val="000E010F"/>
    <w:pPr>
      <w:suppressAutoHyphens/>
      <w:ind w:left="720"/>
      <w:contextualSpacing/>
      <w:textAlignment w:val="baseline"/>
    </w:pPr>
    <w:rPr>
      <w:rFonts w:eastAsia="Calibri"/>
      <w:sz w:val="20"/>
      <w:szCs w:val="20"/>
      <w:lang w:eastAsia="zh-CN"/>
    </w:rPr>
  </w:style>
  <w:style w:type="paragraph" w:customStyle="1" w:styleId="3f8">
    <w:name w:val="Без интервала3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4c">
    <w:name w:val="Без интервала4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ff9">
    <w:name w:val="Заголовок2"/>
    <w:basedOn w:val="a5"/>
    <w:next w:val="af5"/>
    <w:qFormat/>
    <w:rsid w:val="000E010F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customStyle="1" w:styleId="2ffa">
    <w:name w:val="Название2"/>
    <w:basedOn w:val="a5"/>
    <w:qFormat/>
    <w:rsid w:val="000E010F"/>
    <w:pPr>
      <w:widowControl w:val="0"/>
      <w:suppressLineNumbers/>
      <w:suppressAutoHyphens/>
      <w:spacing w:before="120" w:after="120" w:line="276" w:lineRule="auto"/>
    </w:pPr>
    <w:rPr>
      <w:rFonts w:eastAsia="Calibri" w:cs="Arial"/>
      <w:i/>
      <w:iCs/>
      <w:kern w:val="2"/>
      <w:lang w:eastAsia="zh-CN" w:bidi="hi-IN"/>
    </w:rPr>
  </w:style>
  <w:style w:type="paragraph" w:customStyle="1" w:styleId="2ffb">
    <w:name w:val="Указатель2"/>
    <w:basedOn w:val="a5"/>
    <w:qFormat/>
    <w:rsid w:val="000E010F"/>
    <w:pPr>
      <w:widowControl w:val="0"/>
      <w:suppressLineNumbers/>
      <w:suppressAutoHyphens/>
      <w:spacing w:after="200" w:line="276" w:lineRule="auto"/>
    </w:pPr>
    <w:rPr>
      <w:rFonts w:cs="Tahoma"/>
      <w:kern w:val="2"/>
      <w:lang w:val="de-DE" w:eastAsia="zh-CN" w:bidi="fa-IR"/>
    </w:rPr>
  </w:style>
  <w:style w:type="paragraph" w:customStyle="1" w:styleId="1fff">
    <w:name w:val="Текст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0">
    <w:name w:val="Схема документа1"/>
    <w:basedOn w:val="a5"/>
    <w:qFormat/>
    <w:rsid w:val="000E010F"/>
    <w:pPr>
      <w:widowControl w:val="0"/>
      <w:shd w:val="clear" w:color="auto" w:fill="000080"/>
      <w:suppressAutoHyphens/>
      <w:spacing w:after="200" w:line="276" w:lineRule="auto"/>
    </w:pPr>
    <w:rPr>
      <w:rFonts w:eastAsia="Calibri"/>
      <w:kern w:val="2"/>
      <w:sz w:val="2"/>
      <w:szCs w:val="20"/>
      <w:lang w:eastAsia="zh-CN" w:bidi="hi-IN"/>
    </w:rPr>
  </w:style>
  <w:style w:type="paragraph" w:customStyle="1" w:styleId="1fff1">
    <w:name w:val="Текст примечания1"/>
    <w:basedOn w:val="a5"/>
    <w:qFormat/>
    <w:rsid w:val="000E010F"/>
    <w:pPr>
      <w:widowControl w:val="0"/>
      <w:suppressAutoHyphens/>
      <w:spacing w:after="200"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2">
    <w:name w:val="Текст выноски1"/>
    <w:basedOn w:val="a5"/>
    <w:qFormat/>
    <w:rsid w:val="000E010F"/>
    <w:pPr>
      <w:widowControl w:val="0"/>
      <w:suppressAutoHyphens/>
      <w:spacing w:line="100" w:lineRule="atLeast"/>
    </w:pPr>
    <w:rPr>
      <w:rFonts w:ascii="Tahoma" w:eastAsia="Calibri" w:hAnsi="Tahoma" w:cs="Tahoma"/>
      <w:kern w:val="2"/>
      <w:sz w:val="16"/>
      <w:szCs w:val="20"/>
      <w:lang w:eastAsia="zh-CN" w:bidi="hi-IN"/>
    </w:rPr>
  </w:style>
  <w:style w:type="paragraph" w:customStyle="1" w:styleId="1fff3">
    <w:name w:val="Тема примечания1"/>
    <w:basedOn w:val="1fff1"/>
    <w:qFormat/>
    <w:rsid w:val="000E010F"/>
    <w:rPr>
      <w:b/>
    </w:rPr>
  </w:style>
  <w:style w:type="paragraph" w:customStyle="1" w:styleId="2ffc">
    <w:name w:val="Рецензия2"/>
    <w:qFormat/>
    <w:rsid w:val="000E010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3f9">
    <w:name w:val="Абзац списка3"/>
    <w:basedOn w:val="a5"/>
    <w:qFormat/>
    <w:rsid w:val="000E010F"/>
    <w:pPr>
      <w:widowControl w:val="0"/>
      <w:suppressAutoHyphens/>
      <w:spacing w:after="200" w:line="276" w:lineRule="auto"/>
      <w:ind w:left="720"/>
    </w:pPr>
    <w:rPr>
      <w:rFonts w:eastAsia="Calibri" w:cs="Mangal"/>
      <w:kern w:val="2"/>
      <w:szCs w:val="20"/>
      <w:lang w:eastAsia="zh-CN" w:bidi="hi-IN"/>
    </w:rPr>
  </w:style>
  <w:style w:type="paragraph" w:customStyle="1" w:styleId="1fff4">
    <w:name w:val="Текст концевой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223">
    <w:name w:val="Основной текст с отступом 22"/>
    <w:basedOn w:val="a5"/>
    <w:qFormat/>
    <w:rsid w:val="000E010F"/>
    <w:pPr>
      <w:widowControl w:val="0"/>
      <w:suppressAutoHyphens/>
      <w:spacing w:after="120" w:line="480" w:lineRule="auto"/>
      <w:ind w:left="283"/>
    </w:pPr>
    <w:rPr>
      <w:rFonts w:eastAsia="Calibri"/>
      <w:kern w:val="2"/>
      <w:sz w:val="20"/>
      <w:szCs w:val="20"/>
      <w:lang w:eastAsia="zh-CN" w:bidi="hi-IN"/>
    </w:rPr>
  </w:style>
  <w:style w:type="paragraph" w:customStyle="1" w:styleId="321">
    <w:name w:val="Основной текст 32"/>
    <w:basedOn w:val="a5"/>
    <w:qFormat/>
    <w:rsid w:val="000E010F"/>
    <w:pPr>
      <w:widowControl w:val="0"/>
      <w:suppressAutoHyphens/>
      <w:spacing w:after="120" w:line="100" w:lineRule="atLeast"/>
    </w:pPr>
    <w:rPr>
      <w:rFonts w:eastAsia="Calibri"/>
      <w:kern w:val="2"/>
      <w:sz w:val="16"/>
      <w:szCs w:val="20"/>
      <w:lang w:eastAsia="zh-CN" w:bidi="hi-IN"/>
    </w:rPr>
  </w:style>
  <w:style w:type="paragraph" w:customStyle="1" w:styleId="1fff5">
    <w:name w:val="Маркированный список1"/>
    <w:basedOn w:val="a5"/>
    <w:qFormat/>
    <w:rsid w:val="000E010F"/>
    <w:pPr>
      <w:widowControl w:val="0"/>
      <w:tabs>
        <w:tab w:val="left" w:pos="720"/>
        <w:tab w:val="left" w:pos="1361"/>
      </w:tabs>
      <w:suppressAutoHyphens/>
      <w:spacing w:line="360" w:lineRule="auto"/>
      <w:ind w:firstLine="1021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1fff6">
    <w:name w:val="Основной текст с отступом1"/>
    <w:basedOn w:val="af5"/>
    <w:qFormat/>
    <w:rsid w:val="000E010F"/>
    <w:pPr>
      <w:keepNext w:val="0"/>
      <w:widowControl w:val="0"/>
      <w:shd w:val="clear" w:color="auto" w:fill="FFFFFF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kern w:val="2"/>
      <w:lang w:val="en-US" w:eastAsia="zh-CN" w:bidi="fa-IR"/>
    </w:rPr>
  </w:style>
  <w:style w:type="paragraph" w:customStyle="1" w:styleId="21f0">
    <w:name w:val="Красная строка 21"/>
    <w:basedOn w:val="af7"/>
    <w:qFormat/>
    <w:rsid w:val="000E010F"/>
    <w:pPr>
      <w:widowControl w:val="0"/>
      <w:suppressAutoHyphens/>
      <w:spacing w:after="0" w:line="360" w:lineRule="auto"/>
      <w:ind w:right="284" w:firstLine="210"/>
      <w:jc w:val="both"/>
    </w:pPr>
    <w:rPr>
      <w:rFonts w:ascii="Cambria" w:eastAsia="Calibri" w:hAnsi="Cambria" w:cs="Cambria"/>
      <w:color w:val="auto"/>
      <w:kern w:val="2"/>
      <w:sz w:val="24"/>
      <w:lang w:val="ru-RU" w:eastAsia="zh-CN" w:bidi="hi-IN"/>
    </w:rPr>
  </w:style>
  <w:style w:type="paragraph" w:customStyle="1" w:styleId="1fff7">
    <w:name w:val="Обычный отступ1"/>
    <w:basedOn w:val="a5"/>
    <w:qFormat/>
    <w:rsid w:val="000E010F"/>
    <w:pPr>
      <w:widowControl w:val="0"/>
      <w:suppressAutoHyphens/>
      <w:spacing w:line="360" w:lineRule="auto"/>
      <w:ind w:left="708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224">
    <w:name w:val="Основной текст 22"/>
    <w:basedOn w:val="a5"/>
    <w:qFormat/>
    <w:rsid w:val="000E010F"/>
    <w:pPr>
      <w:widowControl w:val="0"/>
      <w:suppressAutoHyphens/>
      <w:spacing w:after="120" w:line="480" w:lineRule="auto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116">
    <w:name w:val="Указатель 11"/>
    <w:basedOn w:val="a5"/>
    <w:qFormat/>
    <w:rsid w:val="000E010F"/>
    <w:pPr>
      <w:widowControl w:val="0"/>
      <w:suppressAutoHyphens/>
      <w:spacing w:line="360" w:lineRule="auto"/>
      <w:ind w:left="200" w:hanging="200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fa">
    <w:name w:val="Указатель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22">
    <w:name w:val="Основной текст с отступом 32"/>
    <w:basedOn w:val="a5"/>
    <w:qFormat/>
    <w:rsid w:val="000E010F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eastAsia="zh-CN" w:bidi="hi-IN"/>
    </w:rPr>
  </w:style>
  <w:style w:type="paragraph" w:customStyle="1" w:styleId="2ffd">
    <w:name w:val="Цитата2"/>
    <w:basedOn w:val="a5"/>
    <w:qFormat/>
    <w:rsid w:val="000E010F"/>
    <w:pPr>
      <w:widowControl w:val="0"/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Cs w:val="18"/>
      <w:lang w:val="en-US" w:eastAsia="zh-CN" w:bidi="hi-IN"/>
    </w:rPr>
  </w:style>
  <w:style w:type="paragraph" w:customStyle="1" w:styleId="1fff8">
    <w:name w:val="Название объекта1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eastAsia="zh-CN" w:bidi="hi-IN"/>
    </w:rPr>
  </w:style>
  <w:style w:type="paragraph" w:customStyle="1" w:styleId="21f1">
    <w:name w:val="Маркированный список 21"/>
    <w:basedOn w:val="a5"/>
    <w:qFormat/>
    <w:rsid w:val="000E010F"/>
    <w:pPr>
      <w:widowControl w:val="0"/>
      <w:suppressAutoHyphens/>
      <w:spacing w:line="100" w:lineRule="atLeast"/>
      <w:ind w:left="566" w:hanging="283"/>
    </w:pPr>
    <w:rPr>
      <w:rFonts w:eastAsia="Calibri"/>
      <w:kern w:val="2"/>
      <w:lang w:eastAsia="zh-CN" w:bidi="hi-IN"/>
    </w:rPr>
  </w:style>
  <w:style w:type="paragraph" w:customStyle="1" w:styleId="313">
    <w:name w:val="Маркированный список 31"/>
    <w:basedOn w:val="a5"/>
    <w:qFormat/>
    <w:rsid w:val="000E010F"/>
    <w:pPr>
      <w:widowControl w:val="0"/>
      <w:suppressAutoHyphens/>
      <w:spacing w:line="100" w:lineRule="atLeast"/>
      <w:ind w:left="849" w:hanging="283"/>
    </w:pPr>
    <w:rPr>
      <w:rFonts w:eastAsia="Calibri"/>
      <w:kern w:val="2"/>
      <w:lang w:eastAsia="zh-CN" w:bidi="hi-IN"/>
    </w:rPr>
  </w:style>
  <w:style w:type="paragraph" w:customStyle="1" w:styleId="411">
    <w:name w:val="Маркированный список 41"/>
    <w:basedOn w:val="a5"/>
    <w:qFormat/>
    <w:rsid w:val="000E010F"/>
    <w:pPr>
      <w:widowControl w:val="0"/>
      <w:suppressAutoHyphens/>
      <w:spacing w:line="100" w:lineRule="atLeast"/>
      <w:ind w:left="1132" w:hanging="283"/>
    </w:pPr>
    <w:rPr>
      <w:rFonts w:eastAsia="Calibri"/>
      <w:kern w:val="2"/>
      <w:lang w:eastAsia="zh-CN" w:bidi="hi-IN"/>
    </w:rPr>
  </w:style>
  <w:style w:type="paragraph" w:customStyle="1" w:styleId="1fff9">
    <w:name w:val="Продолжение списка1"/>
    <w:basedOn w:val="a5"/>
    <w:qFormat/>
    <w:rsid w:val="000E010F"/>
    <w:pPr>
      <w:widowControl w:val="0"/>
      <w:suppressAutoHyphens/>
      <w:spacing w:after="120" w:line="100" w:lineRule="atLeast"/>
      <w:ind w:left="283"/>
    </w:pPr>
    <w:rPr>
      <w:rFonts w:eastAsia="Calibri"/>
      <w:kern w:val="2"/>
      <w:lang w:eastAsia="zh-CN" w:bidi="hi-IN"/>
    </w:rPr>
  </w:style>
  <w:style w:type="paragraph" w:customStyle="1" w:styleId="21f2">
    <w:name w:val="Продолжение списка 21"/>
    <w:basedOn w:val="a5"/>
    <w:qFormat/>
    <w:rsid w:val="000E010F"/>
    <w:pPr>
      <w:widowControl w:val="0"/>
      <w:suppressAutoHyphens/>
      <w:spacing w:after="120" w:line="100" w:lineRule="atLeast"/>
      <w:ind w:left="566"/>
    </w:pPr>
    <w:rPr>
      <w:rFonts w:eastAsia="Calibri"/>
      <w:kern w:val="2"/>
      <w:lang w:eastAsia="zh-CN" w:bidi="hi-IN"/>
    </w:rPr>
  </w:style>
  <w:style w:type="paragraph" w:customStyle="1" w:styleId="HTML10">
    <w:name w:val="Стандартный HTML1"/>
    <w:basedOn w:val="a5"/>
    <w:qFormat/>
    <w:rsid w:val="000E010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57">
    <w:name w:val="Без интервала5"/>
    <w:basedOn w:val="a5"/>
    <w:qFormat/>
    <w:rsid w:val="000E010F"/>
    <w:pPr>
      <w:widowControl w:val="0"/>
      <w:suppressAutoHyphens/>
      <w:spacing w:line="100" w:lineRule="atLeast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233">
    <w:name w:val="Цитата 2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eastAsia="zh-CN" w:bidi="hi-IN"/>
    </w:rPr>
  </w:style>
  <w:style w:type="paragraph" w:customStyle="1" w:styleId="3fb">
    <w:name w:val="Выделенная цитата3"/>
    <w:basedOn w:val="a5"/>
    <w:qFormat/>
    <w:rsid w:val="000E010F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eastAsia="zh-CN" w:bidi="hi-IN"/>
    </w:rPr>
  </w:style>
  <w:style w:type="paragraph" w:customStyle="1" w:styleId="11">
    <w:name w:val="Нумерованный список1"/>
    <w:basedOn w:val="a5"/>
    <w:qFormat/>
    <w:rsid w:val="000E010F"/>
    <w:pPr>
      <w:widowControl w:val="0"/>
      <w:numPr>
        <w:numId w:val="14"/>
      </w:numPr>
      <w:tabs>
        <w:tab w:val="left" w:pos="360"/>
      </w:tabs>
      <w:suppressAutoHyphens/>
      <w:spacing w:after="200" w:line="276" w:lineRule="auto"/>
      <w:ind w:left="0" w:firstLine="0"/>
    </w:pPr>
    <w:rPr>
      <w:rFonts w:eastAsia="Calibri" w:cs="Mangal"/>
      <w:kern w:val="2"/>
      <w:lang w:eastAsia="zh-CN" w:bidi="hi-IN"/>
    </w:rPr>
  </w:style>
  <w:style w:type="paragraph" w:customStyle="1" w:styleId="225">
    <w:name w:val="Маркированный список 22"/>
    <w:basedOn w:val="a5"/>
    <w:qFormat/>
    <w:rsid w:val="000E010F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eastAsia="Calibri"/>
      <w:kern w:val="2"/>
      <w:szCs w:val="20"/>
      <w:lang w:eastAsia="zh-CN" w:bidi="hi-IN"/>
    </w:rPr>
  </w:style>
  <w:style w:type="paragraph" w:customStyle="1" w:styleId="1fffa">
    <w:name w:val="Текст1"/>
    <w:basedOn w:val="a5"/>
    <w:qFormat/>
    <w:rsid w:val="000E010F"/>
    <w:pPr>
      <w:widowControl w:val="0"/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21f3">
    <w:name w:val="Нумерованный список 21"/>
    <w:basedOn w:val="a5"/>
    <w:qFormat/>
    <w:rsid w:val="000E010F"/>
    <w:pPr>
      <w:widowControl w:val="0"/>
      <w:tabs>
        <w:tab w:val="left" w:pos="1429"/>
      </w:tabs>
      <w:suppressAutoHyphens/>
      <w:spacing w:line="100" w:lineRule="atLeast"/>
      <w:ind w:left="1429" w:hanging="360"/>
    </w:pPr>
    <w:rPr>
      <w:rFonts w:eastAsia="Calibri"/>
      <w:kern w:val="2"/>
      <w:lang w:eastAsia="zh-CN" w:bidi="hi-IN"/>
    </w:rPr>
  </w:style>
  <w:style w:type="paragraph" w:customStyle="1" w:styleId="102">
    <w:name w:val="Оглавление 10"/>
    <w:basedOn w:val="2ffb"/>
    <w:qFormat/>
    <w:rsid w:val="000E010F"/>
    <w:pPr>
      <w:tabs>
        <w:tab w:val="right" w:leader="dot" w:pos="7091"/>
      </w:tabs>
      <w:ind w:left="2547"/>
    </w:pPr>
  </w:style>
  <w:style w:type="paragraph" w:customStyle="1" w:styleId="117">
    <w:name w:val="Второй уровень (1.1.)"/>
    <w:basedOn w:val="12"/>
    <w:qFormat/>
    <w:rsid w:val="000E010F"/>
    <w:pPr>
      <w:keepNext w:val="0"/>
      <w:suppressAutoHyphens/>
      <w:spacing w:after="200"/>
      <w:ind w:left="574" w:hanging="432"/>
      <w:jc w:val="both"/>
    </w:pPr>
    <w:rPr>
      <w:rFonts w:ascii="Times New Roman" w:hAnsi="Times New Roman"/>
      <w:b w:val="0"/>
      <w:bCs w:val="0"/>
      <w:kern w:val="0"/>
      <w:sz w:val="24"/>
      <w:szCs w:val="24"/>
      <w:lang w:eastAsia="zh-CN"/>
    </w:rPr>
  </w:style>
  <w:style w:type="paragraph" w:customStyle="1" w:styleId="affffffff8">
    <w:name w:val="Третий уровень (a)"/>
    <w:basedOn w:val="117"/>
    <w:qFormat/>
    <w:rsid w:val="000E010F"/>
    <w:pPr>
      <w:ind w:left="1497" w:hanging="504"/>
    </w:pPr>
  </w:style>
  <w:style w:type="paragraph" w:customStyle="1" w:styleId="i">
    <w:name w:val="Четвертый уровень (i)"/>
    <w:basedOn w:val="31"/>
    <w:qFormat/>
    <w:rsid w:val="000E010F"/>
    <w:pPr>
      <w:keepNext w:val="0"/>
      <w:tabs>
        <w:tab w:val="clear" w:pos="720"/>
      </w:tabs>
      <w:suppressAutoHyphens/>
      <w:spacing w:before="240" w:after="200"/>
      <w:ind w:left="2067" w:hanging="648"/>
    </w:pPr>
    <w:rPr>
      <w:rFonts w:ascii="Times New Roman" w:hAnsi="Times New Roman"/>
      <w:b w:val="0"/>
      <w:bCs w:val="0"/>
      <w:sz w:val="24"/>
      <w:szCs w:val="24"/>
      <w:lang w:val="ru-RU" w:eastAsia="zh-CN"/>
    </w:rPr>
  </w:style>
  <w:style w:type="paragraph" w:customStyle="1" w:styleId="affffffff9">
    <w:name w:val="первый уровень приложения"/>
    <w:basedOn w:val="a5"/>
    <w:qFormat/>
    <w:rsid w:val="000E010F"/>
    <w:pPr>
      <w:widowControl w:val="0"/>
      <w:suppressAutoHyphens/>
      <w:spacing w:after="240"/>
      <w:jc w:val="both"/>
    </w:pPr>
    <w:rPr>
      <w:rFonts w:eastAsia="Calibri"/>
      <w:lang w:eastAsia="zh-CN"/>
    </w:rPr>
  </w:style>
  <w:style w:type="paragraph" w:customStyle="1" w:styleId="affffffffa">
    <w:name w:val="Номер приложения"/>
    <w:basedOn w:val="a5"/>
    <w:qFormat/>
    <w:rsid w:val="000E010F"/>
    <w:pPr>
      <w:suppressAutoHyphens/>
      <w:spacing w:after="240" w:line="252" w:lineRule="auto"/>
      <w:jc w:val="right"/>
    </w:pPr>
    <w:rPr>
      <w:b/>
      <w:lang w:eastAsia="zh-CN"/>
    </w:rPr>
  </w:style>
  <w:style w:type="paragraph" w:customStyle="1" w:styleId="affffffffb">
    <w:name w:val="Название приложения"/>
    <w:basedOn w:val="a5"/>
    <w:qFormat/>
    <w:rsid w:val="000E010F"/>
    <w:pPr>
      <w:suppressAutoHyphens/>
      <w:spacing w:after="160" w:line="252" w:lineRule="auto"/>
      <w:jc w:val="center"/>
    </w:pPr>
    <w:rPr>
      <w:b/>
      <w:lang w:eastAsia="zh-CN"/>
    </w:rPr>
  </w:style>
  <w:style w:type="paragraph" w:customStyle="1" w:styleId="a1">
    <w:name w:val="Раздел таблицы"/>
    <w:basedOn w:val="1ff1"/>
    <w:qFormat/>
    <w:rsid w:val="000E010F"/>
    <w:pPr>
      <w:numPr>
        <w:numId w:val="59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ffc">
    <w:name w:val="Номер строки таблицы"/>
    <w:basedOn w:val="a1"/>
    <w:qFormat/>
    <w:rsid w:val="000E010F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5"/>
    <w:qFormat/>
    <w:rsid w:val="000E010F"/>
    <w:pPr>
      <w:numPr>
        <w:numId w:val="82"/>
      </w:numPr>
      <w:tabs>
        <w:tab w:val="left" w:pos="1069"/>
      </w:tabs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1">
    <w:name w:val="ПС уровень 1"/>
    <w:basedOn w:val="1ff1"/>
    <w:qFormat/>
    <w:rsid w:val="000E010F"/>
    <w:pPr>
      <w:keepNext/>
      <w:numPr>
        <w:numId w:val="51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e">
    <w:name w:val="ПС уровень 2"/>
    <w:basedOn w:val="1"/>
    <w:qFormat/>
    <w:rsid w:val="000E010F"/>
    <w:pPr>
      <w:keepNext w:val="0"/>
      <w:ind w:hanging="716"/>
      <w:jc w:val="both"/>
    </w:pPr>
    <w:rPr>
      <w:b w:val="0"/>
    </w:rPr>
  </w:style>
  <w:style w:type="paragraph" w:customStyle="1" w:styleId="3fc">
    <w:name w:val="ПС уровень 3"/>
    <w:basedOn w:val="2ffe"/>
    <w:qFormat/>
    <w:rsid w:val="000E010F"/>
    <w:pPr>
      <w:ind w:left="1418" w:hanging="709"/>
    </w:pPr>
  </w:style>
  <w:style w:type="paragraph" w:customStyle="1" w:styleId="4d">
    <w:name w:val="ПС уровень 4"/>
    <w:basedOn w:val="3fc"/>
    <w:qFormat/>
    <w:rsid w:val="000E010F"/>
    <w:pPr>
      <w:ind w:left="2127" w:hanging="360"/>
    </w:pPr>
  </w:style>
  <w:style w:type="paragraph" w:customStyle="1" w:styleId="affffffffd">
    <w:name w:val="Табл_текст"/>
    <w:basedOn w:val="a5"/>
    <w:qFormat/>
    <w:rsid w:val="000E010F"/>
    <w:pPr>
      <w:suppressAutoHyphens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affffffffe">
    <w:name w:val="Табл_цифра"/>
    <w:basedOn w:val="a5"/>
    <w:qFormat/>
    <w:rsid w:val="000E010F"/>
    <w:pPr>
      <w:suppressAutoHyphens/>
      <w:jc w:val="right"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-7">
    <w:name w:val="Т-7_цифры"/>
    <w:basedOn w:val="a5"/>
    <w:qFormat/>
    <w:rsid w:val="000E010F"/>
    <w:pPr>
      <w:suppressAutoHyphens/>
      <w:jc w:val="right"/>
    </w:pPr>
    <w:rPr>
      <w:rFonts w:ascii="Tahoma" w:hAnsi="Tahoma" w:cs="Tahoma"/>
      <w:color w:val="000000"/>
      <w:sz w:val="14"/>
      <w:szCs w:val="20"/>
      <w:lang w:eastAsia="zh-CN"/>
    </w:rPr>
  </w:style>
  <w:style w:type="paragraph" w:customStyle="1" w:styleId="FWSL6">
    <w:name w:val="FWS_L6"/>
    <w:basedOn w:val="FWSL5"/>
    <w:qFormat/>
    <w:rsid w:val="000E010F"/>
    <w:pPr>
      <w:numPr>
        <w:numId w:val="24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0E010F"/>
    <w:pPr>
      <w:widowControl w:val="0"/>
      <w:suppressAutoHyphens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3">
    <w:name w:val="Преамбула ДС"/>
    <w:basedOn w:val="1ff1"/>
    <w:qFormat/>
    <w:rsid w:val="000E010F"/>
    <w:pPr>
      <w:numPr>
        <w:numId w:val="2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0">
    <w:name w:val="Пункт ДС"/>
    <w:basedOn w:val="1ff1"/>
    <w:qFormat/>
    <w:rsid w:val="000E010F"/>
    <w:pPr>
      <w:numPr>
        <w:numId w:val="44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5"/>
    <w:qFormat/>
    <w:rsid w:val="000E010F"/>
    <w:pPr>
      <w:keepNext/>
      <w:keepLines/>
      <w:widowControl w:val="0"/>
      <w:suppressAutoHyphens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fff">
    <w:name w:val="Название раздела"/>
    <w:basedOn w:val="12"/>
    <w:qFormat/>
    <w:rsid w:val="000E010F"/>
    <w:pPr>
      <w:keepLines/>
      <w:widowControl w:val="0"/>
      <w:suppressAutoHyphens/>
      <w:spacing w:after="200"/>
    </w:pPr>
    <w:rPr>
      <w:rFonts w:ascii="Times New Roman" w:eastAsia="Calibri" w:hAnsi="Times New Roman"/>
      <w:bCs w:val="0"/>
      <w:kern w:val="0"/>
      <w:sz w:val="24"/>
      <w:szCs w:val="24"/>
      <w:lang w:eastAsia="zh-CN"/>
    </w:rPr>
  </w:style>
  <w:style w:type="paragraph" w:customStyle="1" w:styleId="ITBodyTextL3">
    <w:name w:val="ITBodyText_L3"/>
    <w:basedOn w:val="a5"/>
    <w:qFormat/>
    <w:rsid w:val="000E010F"/>
    <w:pPr>
      <w:numPr>
        <w:numId w:val="68"/>
      </w:numPr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Body">
    <w:name w:val="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1">
    <w:name w:val="Body 1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2">
    <w:name w:val="Body 2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3">
    <w:name w:val="Body 3"/>
    <w:basedOn w:val="a5"/>
    <w:qFormat/>
    <w:rsid w:val="000E010F"/>
    <w:pPr>
      <w:suppressAutoHyphens/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4">
    <w:name w:val="Body 4"/>
    <w:basedOn w:val="a5"/>
    <w:qFormat/>
    <w:rsid w:val="000E010F"/>
    <w:pPr>
      <w:suppressAutoHyphens/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5">
    <w:name w:val="Body 5"/>
    <w:basedOn w:val="a5"/>
    <w:qFormat/>
    <w:rsid w:val="000E010F"/>
    <w:pPr>
      <w:suppressAutoHyphens/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6">
    <w:name w:val="Body 6"/>
    <w:basedOn w:val="a5"/>
    <w:qFormat/>
    <w:rsid w:val="000E010F"/>
    <w:pPr>
      <w:suppressAutoHyphens/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1">
    <w:name w:val="Level 1"/>
    <w:basedOn w:val="a5"/>
    <w:qFormat/>
    <w:rsid w:val="000E010F"/>
    <w:pPr>
      <w:keepNext/>
      <w:numPr>
        <w:numId w:val="70"/>
      </w:numPr>
      <w:suppressAutoHyphens/>
      <w:spacing w:after="140"/>
      <w:jc w:val="both"/>
    </w:pPr>
    <w:rPr>
      <w:rFonts w:eastAsia="Calibri"/>
      <w:b/>
      <w:bCs/>
      <w:kern w:val="2"/>
      <w:lang w:eastAsia="zh-CN"/>
    </w:rPr>
  </w:style>
  <w:style w:type="paragraph" w:customStyle="1" w:styleId="Level2">
    <w:name w:val="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3">
    <w:name w:val="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4">
    <w:name w:val="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5">
    <w:name w:val="Level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6">
    <w:name w:val="Level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Parties">
    <w:name w:val="Parties"/>
    <w:basedOn w:val="a5"/>
    <w:qFormat/>
    <w:rsid w:val="000E010F"/>
    <w:pPr>
      <w:numPr>
        <w:numId w:val="1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ecitals">
    <w:name w:val="Recitals"/>
    <w:basedOn w:val="a5"/>
    <w:qFormat/>
    <w:rsid w:val="000E010F"/>
    <w:pPr>
      <w:numPr>
        <w:numId w:val="6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alpha1">
    <w:name w:val="alpha 1"/>
    <w:basedOn w:val="a5"/>
    <w:qFormat/>
    <w:rsid w:val="000E010F"/>
    <w:pPr>
      <w:numPr>
        <w:numId w:val="5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2">
    <w:name w:val="alpha 2"/>
    <w:basedOn w:val="a5"/>
    <w:qFormat/>
    <w:rsid w:val="000E010F"/>
    <w:pPr>
      <w:numPr>
        <w:numId w:val="7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3">
    <w:name w:val="alpha 3"/>
    <w:basedOn w:val="a5"/>
    <w:qFormat/>
    <w:rsid w:val="000E010F"/>
    <w:pPr>
      <w:numPr>
        <w:numId w:val="3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4">
    <w:name w:val="alpha 4"/>
    <w:basedOn w:val="a5"/>
    <w:qFormat/>
    <w:rsid w:val="000E010F"/>
    <w:pPr>
      <w:numPr>
        <w:numId w:val="2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5">
    <w:name w:val="alpha 5"/>
    <w:basedOn w:val="a5"/>
    <w:qFormat/>
    <w:rsid w:val="000E010F"/>
    <w:pPr>
      <w:numPr>
        <w:numId w:val="5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6">
    <w:name w:val="alpha 6"/>
    <w:basedOn w:val="a5"/>
    <w:qFormat/>
    <w:rsid w:val="000E010F"/>
    <w:pPr>
      <w:numPr>
        <w:numId w:val="4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bullet1">
    <w:name w:val="bullet 1"/>
    <w:basedOn w:val="a5"/>
    <w:qFormat/>
    <w:rsid w:val="000E010F"/>
    <w:pPr>
      <w:numPr>
        <w:numId w:val="2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2">
    <w:name w:val="bullet 2"/>
    <w:basedOn w:val="a5"/>
    <w:qFormat/>
    <w:rsid w:val="000E010F"/>
    <w:pPr>
      <w:numPr>
        <w:numId w:val="3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3">
    <w:name w:val="bullet 3"/>
    <w:basedOn w:val="a5"/>
    <w:qFormat/>
    <w:rsid w:val="000E010F"/>
    <w:pPr>
      <w:numPr>
        <w:numId w:val="3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4">
    <w:name w:val="bullet 4"/>
    <w:basedOn w:val="a5"/>
    <w:qFormat/>
    <w:rsid w:val="000E010F"/>
    <w:pPr>
      <w:numPr>
        <w:numId w:val="6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5">
    <w:name w:val="bullet 5"/>
    <w:basedOn w:val="a5"/>
    <w:qFormat/>
    <w:rsid w:val="000E010F"/>
    <w:pPr>
      <w:numPr>
        <w:numId w:val="8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6">
    <w:name w:val="bullet 6"/>
    <w:basedOn w:val="a5"/>
    <w:qFormat/>
    <w:rsid w:val="000E010F"/>
    <w:pPr>
      <w:numPr>
        <w:numId w:val="2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oman1">
    <w:name w:val="roman 1"/>
    <w:basedOn w:val="a5"/>
    <w:qFormat/>
    <w:rsid w:val="000E010F"/>
    <w:pPr>
      <w:numPr>
        <w:numId w:val="6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2">
    <w:name w:val="roman 2"/>
    <w:basedOn w:val="a5"/>
    <w:qFormat/>
    <w:rsid w:val="000E010F"/>
    <w:pPr>
      <w:numPr>
        <w:numId w:val="8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3">
    <w:name w:val="roman 3"/>
    <w:basedOn w:val="a5"/>
    <w:qFormat/>
    <w:rsid w:val="000E010F"/>
    <w:pPr>
      <w:numPr>
        <w:numId w:val="6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4">
    <w:name w:val="roman 4"/>
    <w:basedOn w:val="a5"/>
    <w:qFormat/>
    <w:rsid w:val="000E010F"/>
    <w:pPr>
      <w:numPr>
        <w:numId w:val="5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5">
    <w:name w:val="roman 5"/>
    <w:basedOn w:val="a5"/>
    <w:qFormat/>
    <w:rsid w:val="000E010F"/>
    <w:pPr>
      <w:numPr>
        <w:numId w:val="7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6">
    <w:name w:val="roman 6"/>
    <w:basedOn w:val="a5"/>
    <w:qFormat/>
    <w:rsid w:val="000E010F"/>
    <w:pPr>
      <w:numPr>
        <w:numId w:val="7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CellHead">
    <w:name w:val="CellHead"/>
    <w:basedOn w:val="a5"/>
    <w:qFormat/>
    <w:rsid w:val="000E010F"/>
    <w:pPr>
      <w:keepNext/>
      <w:suppressAutoHyphens/>
      <w:spacing w:before="60" w:after="60" w:line="252" w:lineRule="auto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Head1">
    <w:name w:val="Head 1"/>
    <w:basedOn w:val="a5"/>
    <w:next w:val="Body1"/>
    <w:qFormat/>
    <w:rsid w:val="000E010F"/>
    <w:pPr>
      <w:keepNext/>
      <w:suppressAutoHyphens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 w:val="22"/>
      <w:lang w:val="en-GB" w:eastAsia="zh-CN"/>
    </w:rPr>
  </w:style>
  <w:style w:type="paragraph" w:customStyle="1" w:styleId="Head2">
    <w:name w:val="Head 2"/>
    <w:basedOn w:val="a5"/>
    <w:next w:val="Body3"/>
    <w:qFormat/>
    <w:rsid w:val="000E010F"/>
    <w:pPr>
      <w:keepNext/>
      <w:suppressAutoHyphens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lang w:val="en-GB" w:eastAsia="zh-CN"/>
    </w:rPr>
  </w:style>
  <w:style w:type="paragraph" w:customStyle="1" w:styleId="Head3">
    <w:name w:val="Head 3"/>
    <w:basedOn w:val="a5"/>
    <w:next w:val="Body4"/>
    <w:qFormat/>
    <w:rsid w:val="000E010F"/>
    <w:pPr>
      <w:keepNext/>
      <w:suppressAutoHyphens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SubHead">
    <w:name w:val="SubHead"/>
    <w:basedOn w:val="a5"/>
    <w:next w:val="Body"/>
    <w:qFormat/>
    <w:rsid w:val="000E010F"/>
    <w:pPr>
      <w:keepNext/>
      <w:suppressAutoHyphens/>
      <w:spacing w:before="200" w:after="120"/>
      <w:jc w:val="both"/>
    </w:pPr>
    <w:rPr>
      <w:rFonts w:eastAsia="Calibri"/>
      <w:b/>
      <w:kern w:val="2"/>
      <w:lang w:eastAsia="zh-CN"/>
    </w:rPr>
  </w:style>
  <w:style w:type="paragraph" w:customStyle="1" w:styleId="SchedApps">
    <w:name w:val="Sched/Apps"/>
    <w:basedOn w:val="a5"/>
    <w:next w:val="Body"/>
    <w:qFormat/>
    <w:rsid w:val="000E010F"/>
    <w:pPr>
      <w:keepNext/>
      <w:pageBreakBefore/>
      <w:suppressAutoHyphens/>
      <w:spacing w:after="240" w:line="288" w:lineRule="auto"/>
      <w:jc w:val="center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Schedule1">
    <w:name w:val="Schedule 1"/>
    <w:basedOn w:val="a5"/>
    <w:qFormat/>
    <w:rsid w:val="000E010F"/>
    <w:pPr>
      <w:numPr>
        <w:numId w:val="2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2">
    <w:name w:val="Schedule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3">
    <w:name w:val="Schedule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4">
    <w:name w:val="Schedule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5">
    <w:name w:val="Schedule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6">
    <w:name w:val="Schedule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1">
    <w:name w:val="T+C Level 1"/>
    <w:basedOn w:val="a5"/>
    <w:next w:val="TCLevel2"/>
    <w:qFormat/>
    <w:rsid w:val="000E010F"/>
    <w:pPr>
      <w:keepNext/>
      <w:numPr>
        <w:numId w:val="39"/>
      </w:numPr>
      <w:suppressAutoHyphens/>
      <w:spacing w:before="140" w:line="288" w:lineRule="auto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TCLevel2">
    <w:name w:val="T+C 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3">
    <w:name w:val="T+C 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4">
    <w:name w:val="T+C 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1fffb">
    <w:name w:val="Дата1"/>
    <w:basedOn w:val="a5"/>
    <w:next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DocExCode">
    <w:name w:val="DocExCode"/>
    <w:basedOn w:val="a5"/>
    <w:qFormat/>
    <w:rsid w:val="000E010F"/>
    <w:pPr>
      <w:pBdr>
        <w:top w:val="single" w:sz="4" w:space="1" w:color="000000"/>
      </w:pBd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DocExCode-NoLine">
    <w:name w:val="DocExCode - No Line"/>
    <w:basedOn w:val="DocExCode"/>
    <w:qFormat/>
    <w:rsid w:val="000E010F"/>
    <w:pPr>
      <w:pBdr>
        <w:top w:val="nil"/>
      </w:pBdr>
    </w:pPr>
  </w:style>
  <w:style w:type="paragraph" w:customStyle="1" w:styleId="3fd">
    <w:name w:val="Схема документа3"/>
    <w:basedOn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Level7">
    <w:name w:val="Level 7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8">
    <w:name w:val="Level 8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9">
    <w:name w:val="Level 9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1">
    <w:name w:val="Table 1"/>
    <w:basedOn w:val="a5"/>
    <w:qFormat/>
    <w:rsid w:val="000E010F"/>
    <w:pPr>
      <w:numPr>
        <w:numId w:val="21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2">
    <w:name w:val="Table 2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3">
    <w:name w:val="Table 3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4">
    <w:name w:val="Table 4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5">
    <w:name w:val="Table 5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6">
    <w:name w:val="Table 6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CellBody">
    <w:name w:val="CellBody"/>
    <w:basedOn w:val="a5"/>
    <w:qFormat/>
    <w:rsid w:val="000E010F"/>
    <w:p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Tablealpha">
    <w:name w:val="Table alpha"/>
    <w:basedOn w:val="CellBody"/>
    <w:qFormat/>
    <w:rsid w:val="000E010F"/>
    <w:pPr>
      <w:numPr>
        <w:numId w:val="33"/>
      </w:numPr>
    </w:pPr>
  </w:style>
  <w:style w:type="paragraph" w:customStyle="1" w:styleId="Tablebullet">
    <w:name w:val="Table bullet"/>
    <w:basedOn w:val="a5"/>
    <w:qFormat/>
    <w:rsid w:val="000E010F"/>
    <w:pPr>
      <w:numPr>
        <w:numId w:val="19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roman">
    <w:name w:val="Table roman"/>
    <w:basedOn w:val="CellBody"/>
    <w:qFormat/>
    <w:rsid w:val="000E010F"/>
    <w:pPr>
      <w:numPr>
        <w:numId w:val="65"/>
      </w:numPr>
    </w:pPr>
  </w:style>
  <w:style w:type="paragraph" w:customStyle="1" w:styleId="zFSand">
    <w:name w:val="zFSand"/>
    <w:basedOn w:val="a5"/>
    <w:next w:val="zFSco-names"/>
    <w:qFormat/>
    <w:rsid w:val="000E010F"/>
    <w:pPr>
      <w:suppressAutoHyphens/>
      <w:spacing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co-names">
    <w:name w:val="zFSco-names"/>
    <w:basedOn w:val="a5"/>
    <w:next w:val="zFSand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lang w:val="en-GB" w:eastAsia="zh-CN"/>
    </w:rPr>
  </w:style>
  <w:style w:type="paragraph" w:customStyle="1" w:styleId="zFSDate">
    <w:name w:val="zFSDate"/>
    <w:basedOn w:val="a5"/>
    <w:qFormat/>
    <w:rsid w:val="000E010F"/>
    <w:pPr>
      <w:suppressAutoHyphens/>
      <w:spacing w:line="288" w:lineRule="auto"/>
      <w:jc w:val="center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ooter">
    <w:name w:val="zFSFooter"/>
    <w:basedOn w:val="a5"/>
    <w:qFormat/>
    <w:rsid w:val="000E010F"/>
    <w:pPr>
      <w:tabs>
        <w:tab w:val="left" w:pos="6521"/>
      </w:tabs>
      <w:suppressAutoHyphens/>
      <w:spacing w:after="40"/>
      <w:ind w:left="-108"/>
    </w:pPr>
    <w:rPr>
      <w:rFonts w:ascii="Arial" w:eastAsia="Calibri" w:hAnsi="Arial" w:cs="Arial"/>
      <w:sz w:val="16"/>
      <w:lang w:val="en-GB" w:eastAsia="zh-CN"/>
    </w:rPr>
  </w:style>
  <w:style w:type="paragraph" w:customStyle="1" w:styleId="zFSNarrative">
    <w:name w:val="zFSNarrative"/>
    <w:basedOn w:val="a5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Title">
    <w:name w:val="zFSTitle"/>
    <w:basedOn w:val="a5"/>
    <w:next w:val="zFSNarrative"/>
    <w:qFormat/>
    <w:rsid w:val="000E010F"/>
    <w:pPr>
      <w:keepNext/>
      <w:suppressAutoHyphens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 w:eastAsia="zh-CN"/>
    </w:rPr>
  </w:style>
  <w:style w:type="paragraph" w:customStyle="1" w:styleId="Head">
    <w:name w:val="Head"/>
    <w:basedOn w:val="a5"/>
    <w:next w:val="Body"/>
    <w:qFormat/>
    <w:rsid w:val="000E010F"/>
    <w:pPr>
      <w:keepNext/>
      <w:suppressAutoHyphens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1fffc">
    <w:name w:val="Таблица ссылок1"/>
    <w:basedOn w:val="a5"/>
    <w:next w:val="a5"/>
    <w:qFormat/>
    <w:rsid w:val="000E010F"/>
    <w:pPr>
      <w:suppressAutoHyphens/>
      <w:ind w:left="200" w:hanging="200"/>
    </w:pPr>
    <w:rPr>
      <w:rFonts w:ascii="Arial" w:eastAsia="Calibri" w:hAnsi="Arial" w:cs="Arial"/>
      <w:sz w:val="20"/>
      <w:lang w:val="en-GB" w:eastAsia="zh-CN"/>
    </w:rPr>
  </w:style>
  <w:style w:type="paragraph" w:customStyle="1" w:styleId="zSFRef">
    <w:name w:val="zSFRef"/>
    <w:basedOn w:val="a5"/>
    <w:qFormat/>
    <w:rsid w:val="000E010F"/>
    <w:pPr>
      <w:suppressAutoHyphens/>
    </w:pPr>
    <w:rPr>
      <w:rFonts w:ascii="Arial" w:eastAsia="SimSun" w:hAnsi="Arial" w:cs="Arial"/>
      <w:kern w:val="2"/>
      <w:sz w:val="16"/>
      <w:szCs w:val="16"/>
      <w:lang w:val="en-GB" w:eastAsia="zh-CN"/>
    </w:rPr>
  </w:style>
  <w:style w:type="paragraph" w:customStyle="1" w:styleId="UCAlpha1">
    <w:name w:val="UCAlpha 1"/>
    <w:basedOn w:val="a5"/>
    <w:qFormat/>
    <w:rsid w:val="000E010F"/>
    <w:pPr>
      <w:numPr>
        <w:numId w:val="1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2">
    <w:name w:val="UCAlpha 2"/>
    <w:basedOn w:val="a5"/>
    <w:qFormat/>
    <w:rsid w:val="000E010F"/>
    <w:pPr>
      <w:numPr>
        <w:numId w:val="3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3">
    <w:name w:val="UCAlpha 3"/>
    <w:basedOn w:val="a5"/>
    <w:qFormat/>
    <w:rsid w:val="000E010F"/>
    <w:pPr>
      <w:numPr>
        <w:numId w:val="69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4">
    <w:name w:val="UCAlpha 4"/>
    <w:basedOn w:val="a5"/>
    <w:qFormat/>
    <w:rsid w:val="000E010F"/>
    <w:pPr>
      <w:numPr>
        <w:numId w:val="3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5">
    <w:name w:val="UCAlpha 5"/>
    <w:basedOn w:val="a5"/>
    <w:qFormat/>
    <w:rsid w:val="000E010F"/>
    <w:pPr>
      <w:numPr>
        <w:numId w:val="4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6">
    <w:name w:val="UCAlpha 6"/>
    <w:basedOn w:val="a5"/>
    <w:qFormat/>
    <w:rsid w:val="000E010F"/>
    <w:pPr>
      <w:numPr>
        <w:numId w:val="7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1">
    <w:name w:val="UCRoman 1"/>
    <w:basedOn w:val="a5"/>
    <w:qFormat/>
    <w:rsid w:val="000E010F"/>
    <w:pPr>
      <w:numPr>
        <w:numId w:val="3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2">
    <w:name w:val="UCRoman 2"/>
    <w:basedOn w:val="a5"/>
    <w:qFormat/>
    <w:rsid w:val="000E010F"/>
    <w:pPr>
      <w:numPr>
        <w:numId w:val="5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oublealpha">
    <w:name w:val="double alpha"/>
    <w:basedOn w:val="a5"/>
    <w:qFormat/>
    <w:rsid w:val="000E010F"/>
    <w:pPr>
      <w:numPr>
        <w:numId w:val="7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istNumbers">
    <w:name w:val="List Numbers"/>
    <w:basedOn w:val="a5"/>
    <w:qFormat/>
    <w:rsid w:val="000E010F"/>
    <w:pPr>
      <w:numPr>
        <w:numId w:val="8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1">
    <w:name w:val="dash bullet 1"/>
    <w:basedOn w:val="a5"/>
    <w:qFormat/>
    <w:rsid w:val="000E010F"/>
    <w:pPr>
      <w:numPr>
        <w:numId w:val="4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2">
    <w:name w:val="dash bullet 2"/>
    <w:basedOn w:val="a5"/>
    <w:qFormat/>
    <w:rsid w:val="000E010F"/>
    <w:pPr>
      <w:numPr>
        <w:numId w:val="5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3">
    <w:name w:val="dash bullet 3"/>
    <w:basedOn w:val="a5"/>
    <w:qFormat/>
    <w:rsid w:val="000E010F"/>
    <w:pPr>
      <w:numPr>
        <w:numId w:val="4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4">
    <w:name w:val="dash bullet 4"/>
    <w:basedOn w:val="a5"/>
    <w:qFormat/>
    <w:rsid w:val="000E010F"/>
    <w:pPr>
      <w:numPr>
        <w:numId w:val="5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5">
    <w:name w:val="dash bullet 5"/>
    <w:basedOn w:val="a5"/>
    <w:qFormat/>
    <w:rsid w:val="000E010F"/>
    <w:pPr>
      <w:numPr>
        <w:numId w:val="5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6">
    <w:name w:val="dash bullet 6"/>
    <w:basedOn w:val="a5"/>
    <w:qFormat/>
    <w:rsid w:val="000E010F"/>
    <w:pPr>
      <w:numPr>
        <w:numId w:val="2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Address">
    <w:name w:val="zFSAddress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Description">
    <w:name w:val="zFSDescription"/>
    <w:basedOn w:val="zFSDate"/>
    <w:qFormat/>
    <w:rsid w:val="000E010F"/>
    <w:rPr>
      <w:rFonts w:eastAsia="SimSun"/>
      <w:i/>
      <w:caps/>
      <w:szCs w:val="20"/>
    </w:rPr>
  </w:style>
  <w:style w:type="paragraph" w:customStyle="1" w:styleId="zFSDraft">
    <w:name w:val="zFSDraft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ax">
    <w:name w:val="zFSFax"/>
    <w:basedOn w:val="a5"/>
    <w:qFormat/>
    <w:rsid w:val="000E010F"/>
    <w:pP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NameofDoc">
    <w:name w:val="zFSNameofDoc"/>
    <w:basedOn w:val="a5"/>
    <w:qFormat/>
    <w:rsid w:val="000E010F"/>
    <w:pPr>
      <w:suppressAutoHyphens/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 w:eastAsia="zh-CN"/>
    </w:rPr>
  </w:style>
  <w:style w:type="paragraph" w:customStyle="1" w:styleId="zFSTel">
    <w:name w:val="zFSTel"/>
    <w:basedOn w:val="a5"/>
    <w:qFormat/>
    <w:rsid w:val="000E010F"/>
    <w:pPr>
      <w:suppressAutoHyphens/>
      <w:spacing w:before="120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Amount">
    <w:name w:val="zFSAmount"/>
    <w:basedOn w:val="a5"/>
    <w:qFormat/>
    <w:rsid w:val="000E010F"/>
    <w:pPr>
      <w:suppressAutoHyphens/>
      <w:spacing w:before="800" w:line="288" w:lineRule="auto"/>
      <w:jc w:val="center"/>
    </w:pPr>
    <w:rPr>
      <w:rFonts w:ascii="Arial" w:eastAsia="Calibri" w:hAnsi="Arial" w:cs="Arial"/>
      <w:i/>
      <w:sz w:val="20"/>
      <w:lang w:val="en-GB" w:eastAsia="zh-CN"/>
    </w:rPr>
  </w:style>
  <w:style w:type="paragraph" w:customStyle="1" w:styleId="zFSAddress2">
    <w:name w:val="zFSAddress2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ScheduleHeading">
    <w:name w:val="Schedule Heading"/>
    <w:basedOn w:val="Body"/>
    <w:next w:val="Body"/>
    <w:qFormat/>
    <w:rsid w:val="000E010F"/>
    <w:pPr>
      <w:keepNext/>
      <w:pageBreakBefore/>
      <w:numPr>
        <w:numId w:val="62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 w:eastAsia="zh-CN"/>
    </w:rPr>
  </w:style>
  <w:style w:type="paragraph" w:customStyle="1" w:styleId="engageL1">
    <w:name w:val="engage_L1"/>
    <w:basedOn w:val="a5"/>
    <w:qFormat/>
    <w:rsid w:val="000E010F"/>
    <w:pPr>
      <w:keepNext/>
      <w:numPr>
        <w:numId w:val="47"/>
      </w:numPr>
      <w:suppressAutoHyphens/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 w:eastAsia="zh-CN"/>
    </w:rPr>
  </w:style>
  <w:style w:type="paragraph" w:customStyle="1" w:styleId="engageL2">
    <w:name w:val="engage_L2"/>
    <w:basedOn w:val="a5"/>
    <w:qFormat/>
    <w:rsid w:val="000E010F"/>
    <w:pPr>
      <w:tabs>
        <w:tab w:val="left" w:pos="567"/>
      </w:tabs>
      <w:suppressAutoHyphens/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lang w:val="en-GB" w:eastAsia="zh-CN"/>
    </w:rPr>
  </w:style>
  <w:style w:type="paragraph" w:customStyle="1" w:styleId="engageTitle">
    <w:name w:val="engage_Title"/>
    <w:basedOn w:val="a5"/>
    <w:next w:val="engageBody"/>
    <w:qFormat/>
    <w:rsid w:val="000E010F"/>
    <w:pPr>
      <w:suppressAutoHyphens/>
      <w:spacing w:after="240"/>
      <w:jc w:val="center"/>
    </w:pPr>
    <w:rPr>
      <w:rFonts w:ascii="Arial" w:eastAsia="Calibri" w:hAnsi="Arial" w:cs="Arial"/>
      <w:b/>
      <w:sz w:val="20"/>
      <w:szCs w:val="20"/>
      <w:lang w:val="en-GB" w:eastAsia="zh-CN"/>
    </w:rPr>
  </w:style>
  <w:style w:type="paragraph" w:customStyle="1" w:styleId="2fff">
    <w:name w:val="Основной текст2"/>
    <w:basedOn w:val="a5"/>
    <w:qFormat/>
    <w:rsid w:val="000E010F"/>
    <w:pPr>
      <w:shd w:val="clear" w:color="auto" w:fill="FFFFFF"/>
      <w:suppressAutoHyphens/>
      <w:spacing w:before="1020" w:line="384" w:lineRule="exact"/>
      <w:ind w:hanging="360"/>
    </w:pPr>
    <w:rPr>
      <w:rFonts w:eastAsia="Calibri"/>
      <w:sz w:val="27"/>
      <w:szCs w:val="27"/>
      <w:lang w:eastAsia="zh-CN"/>
    </w:rPr>
  </w:style>
  <w:style w:type="paragraph" w:customStyle="1" w:styleId="FWBL1">
    <w:name w:val="FWB_L1"/>
    <w:next w:val="FWBL2"/>
    <w:qFormat/>
    <w:rsid w:val="000E010F"/>
    <w:pPr>
      <w:keepNext/>
      <w:keepLines/>
      <w:widowControl w:val="0"/>
      <w:tabs>
        <w:tab w:val="left" w:pos="1713"/>
        <w:tab w:val="left" w:pos="5399"/>
      </w:tabs>
      <w:suppressAutoHyphens/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F543F-F917-49E9-8B54-5F6724A5D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6357</Words>
  <Characters>36237</Characters>
  <Application>Microsoft Office Word</Application>
  <DocSecurity>0</DocSecurity>
  <Lines>301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УСТЬ-ДОНЕЦКОГО РАЙОНА</vt:lpstr>
    </vt:vector>
  </TitlesOfParts>
  <Company>Microsoft</Company>
  <LinksUpToDate>false</LinksUpToDate>
  <CharactersWithSpaces>42509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УСТЬ-ДОНЕЦКОГО РАЙОНА</dc:title>
  <dc:creator>Администратор</dc:creator>
  <cp:lastModifiedBy>user</cp:lastModifiedBy>
  <cp:revision>2</cp:revision>
  <cp:lastPrinted>2024-02-29T13:51:00Z</cp:lastPrinted>
  <dcterms:created xsi:type="dcterms:W3CDTF">2024-02-29T13:51:00Z</dcterms:created>
  <dcterms:modified xsi:type="dcterms:W3CDTF">2024-02-29T13:51:00Z</dcterms:modified>
</cp:coreProperties>
</file>