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763" w:rsidRPr="00394763" w:rsidRDefault="00394763" w:rsidP="00394763">
      <w:pPr>
        <w:tabs>
          <w:tab w:val="left" w:pos="7937"/>
        </w:tabs>
        <w:spacing w:before="360" w:after="120"/>
        <w:jc w:val="both"/>
        <w:rPr>
          <w:b/>
          <w:bCs/>
          <w:caps/>
          <w:noProof/>
          <w:sz w:val="22"/>
          <w:szCs w:val="22"/>
        </w:rPr>
      </w:pPr>
      <w:bookmarkStart w:id="0" w:name="_GoBack"/>
      <w:bookmarkEnd w:id="0"/>
      <w:r>
        <w:rPr>
          <w:b/>
          <w:bCs/>
          <w:caps/>
          <w:noProof/>
          <w:sz w:val="22"/>
          <w:szCs w:val="22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3754755</wp:posOffset>
            </wp:positionH>
            <wp:positionV relativeFrom="paragraph">
              <wp:posOffset>130175</wp:posOffset>
            </wp:positionV>
            <wp:extent cx="467995" cy="748665"/>
            <wp:effectExtent l="0" t="0" r="825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4763">
        <w:rPr>
          <w:b/>
          <w:bCs/>
          <w:caps/>
          <w:noProof/>
          <w:sz w:val="22"/>
          <w:szCs w:val="22"/>
        </w:rPr>
        <w:tab/>
      </w:r>
    </w:p>
    <w:p w:rsidR="00394763" w:rsidRPr="00394763" w:rsidRDefault="00394763" w:rsidP="00394763">
      <w:pPr>
        <w:jc w:val="center"/>
        <w:rPr>
          <w:b/>
          <w:caps/>
          <w:sz w:val="32"/>
          <w:szCs w:val="32"/>
        </w:rPr>
      </w:pPr>
      <w:r w:rsidRPr="00394763">
        <w:rPr>
          <w:b/>
          <w:caps/>
          <w:sz w:val="32"/>
          <w:szCs w:val="32"/>
        </w:rPr>
        <w:t xml:space="preserve">Российская Федерация </w:t>
      </w:r>
    </w:p>
    <w:p w:rsidR="00394763" w:rsidRPr="00394763" w:rsidRDefault="00394763" w:rsidP="00394763">
      <w:pPr>
        <w:spacing w:line="360" w:lineRule="auto"/>
        <w:jc w:val="center"/>
        <w:rPr>
          <w:b/>
          <w:caps/>
          <w:sz w:val="32"/>
          <w:szCs w:val="32"/>
        </w:rPr>
      </w:pPr>
      <w:r w:rsidRPr="00394763">
        <w:rPr>
          <w:b/>
          <w:caps/>
          <w:sz w:val="32"/>
          <w:szCs w:val="32"/>
        </w:rPr>
        <w:t>Ростовская область</w:t>
      </w:r>
    </w:p>
    <w:p w:rsidR="00394763" w:rsidRPr="00394763" w:rsidRDefault="00394763" w:rsidP="00394763">
      <w:pPr>
        <w:jc w:val="center"/>
        <w:rPr>
          <w:b/>
          <w:sz w:val="28"/>
          <w:szCs w:val="28"/>
        </w:rPr>
      </w:pPr>
      <w:r w:rsidRPr="00394763">
        <w:rPr>
          <w:b/>
          <w:sz w:val="28"/>
          <w:szCs w:val="28"/>
        </w:rPr>
        <w:t>Муниципальное образование «Октябрьский район»</w:t>
      </w:r>
    </w:p>
    <w:p w:rsidR="00394763" w:rsidRPr="00394763" w:rsidRDefault="00394763" w:rsidP="00394763">
      <w:pPr>
        <w:jc w:val="center"/>
        <w:rPr>
          <w:rFonts w:ascii="Georgia" w:hAnsi="Georgia"/>
          <w:b/>
          <w:sz w:val="28"/>
          <w:szCs w:val="28"/>
        </w:rPr>
      </w:pPr>
      <w:r w:rsidRPr="00394763">
        <w:rPr>
          <w:b/>
          <w:sz w:val="28"/>
          <w:szCs w:val="28"/>
        </w:rPr>
        <w:t>Администрация Октябрьского района</w:t>
      </w:r>
      <w:r w:rsidRPr="00394763">
        <w:rPr>
          <w:rFonts w:ascii="Georgia" w:hAnsi="Georgia"/>
          <w:b/>
          <w:sz w:val="28"/>
          <w:szCs w:val="28"/>
        </w:rPr>
        <w:t xml:space="preserve"> </w:t>
      </w:r>
    </w:p>
    <w:p w:rsidR="00394763" w:rsidRPr="00394763" w:rsidRDefault="00394763" w:rsidP="00394763">
      <w:pPr>
        <w:tabs>
          <w:tab w:val="left" w:pos="-284"/>
        </w:tabs>
        <w:ind w:left="-426" w:hanging="284"/>
        <w:jc w:val="center"/>
        <w:rPr>
          <w:b/>
          <w:caps/>
          <w:sz w:val="28"/>
          <w:szCs w:val="28"/>
        </w:rPr>
      </w:pPr>
    </w:p>
    <w:p w:rsidR="00394763" w:rsidRPr="00394763" w:rsidRDefault="00394763" w:rsidP="00394763">
      <w:pPr>
        <w:jc w:val="center"/>
        <w:rPr>
          <w:b/>
          <w:caps/>
          <w:sz w:val="46"/>
          <w:szCs w:val="46"/>
        </w:rPr>
      </w:pPr>
      <w:r w:rsidRPr="00394763">
        <w:rPr>
          <w:b/>
          <w:caps/>
          <w:sz w:val="46"/>
          <w:szCs w:val="46"/>
        </w:rPr>
        <w:t>постановление</w:t>
      </w:r>
    </w:p>
    <w:p w:rsidR="00394763" w:rsidRPr="00394763" w:rsidRDefault="00394763" w:rsidP="00394763">
      <w:pPr>
        <w:rPr>
          <w:sz w:val="28"/>
          <w:szCs w:val="28"/>
        </w:rPr>
      </w:pPr>
    </w:p>
    <w:p w:rsidR="00394763" w:rsidRPr="00394763" w:rsidRDefault="00071518" w:rsidP="00394763">
      <w:pPr>
        <w:rPr>
          <w:b/>
          <w:sz w:val="28"/>
          <w:szCs w:val="28"/>
        </w:rPr>
      </w:pPr>
      <w:r>
        <w:rPr>
          <w:b/>
          <w:sz w:val="28"/>
          <w:szCs w:val="28"/>
        </w:rPr>
        <w:t>17</w:t>
      </w:r>
      <w:r w:rsidR="008F0D8B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5</w:t>
      </w:r>
      <w:r w:rsidR="00394763" w:rsidRPr="00394763">
        <w:rPr>
          <w:b/>
          <w:sz w:val="28"/>
          <w:szCs w:val="28"/>
        </w:rPr>
        <w:t>.202</w:t>
      </w:r>
      <w:r w:rsidR="00394763">
        <w:rPr>
          <w:b/>
          <w:sz w:val="28"/>
          <w:szCs w:val="28"/>
        </w:rPr>
        <w:t>1</w:t>
      </w:r>
      <w:r w:rsidR="00394763" w:rsidRPr="00394763">
        <w:rPr>
          <w:b/>
          <w:sz w:val="28"/>
          <w:szCs w:val="28"/>
        </w:rPr>
        <w:t xml:space="preserve">                                           № </w:t>
      </w:r>
      <w:r>
        <w:rPr>
          <w:b/>
          <w:sz w:val="28"/>
          <w:szCs w:val="28"/>
        </w:rPr>
        <w:t>521</w:t>
      </w:r>
      <w:r w:rsidR="00394763" w:rsidRPr="00394763">
        <w:rPr>
          <w:b/>
          <w:sz w:val="28"/>
          <w:szCs w:val="28"/>
        </w:rPr>
        <w:t xml:space="preserve">                          </w:t>
      </w:r>
      <w:proofErr w:type="spellStart"/>
      <w:r w:rsidR="00394763" w:rsidRPr="00394763">
        <w:rPr>
          <w:b/>
          <w:sz w:val="28"/>
          <w:szCs w:val="28"/>
        </w:rPr>
        <w:t>р.п</w:t>
      </w:r>
      <w:proofErr w:type="spellEnd"/>
      <w:r w:rsidR="00394763" w:rsidRPr="00394763">
        <w:rPr>
          <w:b/>
          <w:sz w:val="28"/>
          <w:szCs w:val="28"/>
        </w:rPr>
        <w:t>. Каменоломни</w:t>
      </w:r>
    </w:p>
    <w:p w:rsidR="00394763" w:rsidRPr="00394763" w:rsidRDefault="00394763" w:rsidP="0039476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70"/>
      </w:tblGrid>
      <w:tr w:rsidR="00394763" w:rsidRPr="00394763" w:rsidTr="008B0DE3">
        <w:trPr>
          <w:trHeight w:val="1832"/>
        </w:trPr>
        <w:tc>
          <w:tcPr>
            <w:tcW w:w="4470" w:type="dxa"/>
            <w:shd w:val="clear" w:color="auto" w:fill="auto"/>
          </w:tcPr>
          <w:p w:rsidR="00394763" w:rsidRPr="008F0D8B" w:rsidRDefault="008F0D8B" w:rsidP="00394763">
            <w:pPr>
              <w:jc w:val="both"/>
              <w:rPr>
                <w:b/>
                <w:sz w:val="28"/>
                <w:szCs w:val="28"/>
              </w:rPr>
            </w:pPr>
            <w:r w:rsidRPr="008F0D8B">
              <w:rPr>
                <w:b/>
                <w:sz w:val="28"/>
                <w:szCs w:val="28"/>
              </w:rPr>
              <w:t>О формировании рабочей гру</w:t>
            </w:r>
            <w:r w:rsidRPr="008F0D8B">
              <w:rPr>
                <w:b/>
                <w:sz w:val="28"/>
                <w:szCs w:val="28"/>
              </w:rPr>
              <w:t>п</w:t>
            </w:r>
            <w:r w:rsidR="00B66D22">
              <w:rPr>
                <w:b/>
                <w:sz w:val="28"/>
                <w:szCs w:val="28"/>
              </w:rPr>
              <w:t xml:space="preserve">пы </w:t>
            </w:r>
            <w:r w:rsidRPr="008F0D8B">
              <w:rPr>
                <w:b/>
                <w:sz w:val="28"/>
                <w:szCs w:val="28"/>
              </w:rPr>
              <w:t>для разработки мероприятий по межеванию, определению с</w:t>
            </w:r>
            <w:r w:rsidRPr="008F0D8B">
              <w:rPr>
                <w:b/>
                <w:sz w:val="28"/>
                <w:szCs w:val="28"/>
              </w:rPr>
              <w:t>о</w:t>
            </w:r>
            <w:r w:rsidR="00B66D22">
              <w:rPr>
                <w:b/>
                <w:sz w:val="28"/>
                <w:szCs w:val="28"/>
              </w:rPr>
              <w:t>стояния и</w:t>
            </w:r>
            <w:r w:rsidRPr="008F0D8B">
              <w:rPr>
                <w:b/>
                <w:sz w:val="28"/>
                <w:szCs w:val="28"/>
              </w:rPr>
              <w:t xml:space="preserve"> паспортизации лес</w:t>
            </w:r>
            <w:r w:rsidRPr="008F0D8B">
              <w:rPr>
                <w:b/>
                <w:sz w:val="28"/>
                <w:szCs w:val="28"/>
              </w:rPr>
              <w:t>о</w:t>
            </w:r>
            <w:r w:rsidRPr="008F0D8B">
              <w:rPr>
                <w:b/>
                <w:sz w:val="28"/>
                <w:szCs w:val="28"/>
              </w:rPr>
              <w:t>защитных полос на землях сел</w:t>
            </w:r>
            <w:r w:rsidRPr="008F0D8B">
              <w:rPr>
                <w:b/>
                <w:sz w:val="28"/>
                <w:szCs w:val="28"/>
              </w:rPr>
              <w:t>ь</w:t>
            </w:r>
            <w:r w:rsidRPr="008F0D8B">
              <w:rPr>
                <w:b/>
                <w:sz w:val="28"/>
                <w:szCs w:val="28"/>
              </w:rPr>
              <w:t>скохозяйственного назначения в границах Октябрьского района</w:t>
            </w:r>
            <w:r w:rsidR="00394763" w:rsidRPr="008F0D8B">
              <w:rPr>
                <w:b/>
                <w:sz w:val="28"/>
                <w:szCs w:val="28"/>
              </w:rPr>
              <w:t xml:space="preserve"> </w:t>
            </w:r>
          </w:p>
          <w:p w:rsidR="00394763" w:rsidRPr="00394763" w:rsidRDefault="00394763" w:rsidP="00394763">
            <w:pPr>
              <w:snapToGrid w:val="0"/>
              <w:spacing w:after="120"/>
              <w:ind w:right="-108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</w:tbl>
    <w:p w:rsidR="00394763" w:rsidRPr="00394763" w:rsidRDefault="008F0D8B" w:rsidP="0039476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Во исполнение п.3.1 пункта 3 Протокола заседания межведомственной комиссии по организации взаимодействия органов исполнительной  власти в сфере земельных отношений, в целях </w:t>
      </w:r>
      <w:r w:rsidRPr="00DF79FB">
        <w:rPr>
          <w:sz w:val="28"/>
          <w:szCs w:val="28"/>
        </w:rPr>
        <w:t>разработк</w:t>
      </w:r>
      <w:r>
        <w:rPr>
          <w:sz w:val="28"/>
          <w:szCs w:val="28"/>
        </w:rPr>
        <w:t>и</w:t>
      </w:r>
      <w:r w:rsidRPr="00DF79FB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 xml:space="preserve"> по межеванию лесозащитных полос на землях сельскохозяйственного назначения, в гран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цах Октябрьского района и определения состояния и паспортизации лесоп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лос, </w:t>
      </w:r>
      <w:r w:rsidRPr="00FF6E1C">
        <w:rPr>
          <w:sz w:val="28"/>
          <w:szCs w:val="28"/>
        </w:rPr>
        <w:t xml:space="preserve">руководствуясь частью </w:t>
      </w:r>
      <w:r>
        <w:rPr>
          <w:sz w:val="28"/>
          <w:szCs w:val="28"/>
        </w:rPr>
        <w:t>9</w:t>
      </w:r>
      <w:r w:rsidRPr="00FF6E1C">
        <w:rPr>
          <w:sz w:val="28"/>
          <w:szCs w:val="28"/>
        </w:rPr>
        <w:t xml:space="preserve"> статьи 5</w:t>
      </w:r>
      <w:r>
        <w:rPr>
          <w:sz w:val="28"/>
          <w:szCs w:val="28"/>
        </w:rPr>
        <w:t>6</w:t>
      </w:r>
      <w:r w:rsidRPr="00FF6E1C">
        <w:rPr>
          <w:sz w:val="28"/>
          <w:szCs w:val="28"/>
        </w:rPr>
        <w:t xml:space="preserve"> Устава муниципального образования «Октябрьский район»</w:t>
      </w:r>
      <w:r>
        <w:rPr>
          <w:bCs/>
          <w:sz w:val="28"/>
          <w:szCs w:val="28"/>
        </w:rPr>
        <w:t>,</w:t>
      </w:r>
      <w:proofErr w:type="gramEnd"/>
    </w:p>
    <w:p w:rsidR="00394763" w:rsidRPr="00394763" w:rsidRDefault="00394763" w:rsidP="00394763">
      <w:pPr>
        <w:spacing w:line="276" w:lineRule="auto"/>
        <w:jc w:val="both"/>
        <w:rPr>
          <w:sz w:val="28"/>
          <w:szCs w:val="28"/>
        </w:rPr>
      </w:pPr>
    </w:p>
    <w:p w:rsidR="00394763" w:rsidRPr="00394763" w:rsidRDefault="00394763" w:rsidP="00394763">
      <w:pPr>
        <w:ind w:firstLine="709"/>
        <w:jc w:val="center"/>
        <w:rPr>
          <w:sz w:val="28"/>
          <w:szCs w:val="28"/>
        </w:rPr>
      </w:pPr>
      <w:r w:rsidRPr="00394763">
        <w:rPr>
          <w:sz w:val="28"/>
          <w:szCs w:val="28"/>
        </w:rPr>
        <w:t>ПОСТАНОВЛЯЮ:</w:t>
      </w:r>
    </w:p>
    <w:p w:rsidR="00C24B96" w:rsidRDefault="00C24B96" w:rsidP="00394763">
      <w:pPr>
        <w:suppressAutoHyphens/>
        <w:jc w:val="both"/>
        <w:rPr>
          <w:color w:val="000000"/>
          <w:sz w:val="28"/>
          <w:szCs w:val="28"/>
        </w:rPr>
      </w:pPr>
    </w:p>
    <w:p w:rsidR="008F0D8B" w:rsidRDefault="008F0D8B" w:rsidP="008F0D8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состав рабочей группы </w:t>
      </w:r>
      <w:r w:rsidRPr="00202D95">
        <w:rPr>
          <w:sz w:val="28"/>
          <w:szCs w:val="28"/>
        </w:rPr>
        <w:t>для разработки мероприятий по межев</w:t>
      </w:r>
      <w:r>
        <w:rPr>
          <w:sz w:val="28"/>
          <w:szCs w:val="28"/>
        </w:rPr>
        <w:t xml:space="preserve">анию, определению состояния и </w:t>
      </w:r>
      <w:r w:rsidRPr="00202D95">
        <w:rPr>
          <w:sz w:val="28"/>
          <w:szCs w:val="28"/>
        </w:rPr>
        <w:t>паспортизации лесозащитных полос на землях сельскохозяйственного назначения в границах Октябрьского рай</w:t>
      </w:r>
      <w:r w:rsidRPr="00202D95">
        <w:rPr>
          <w:sz w:val="28"/>
          <w:szCs w:val="28"/>
        </w:rPr>
        <w:t>о</w:t>
      </w:r>
      <w:r w:rsidRPr="00202D95">
        <w:rPr>
          <w:sz w:val="28"/>
          <w:szCs w:val="28"/>
        </w:rPr>
        <w:t>на</w:t>
      </w:r>
      <w:r w:rsidRPr="00F61011">
        <w:rPr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  к настоящему распоряжению.</w:t>
      </w:r>
    </w:p>
    <w:p w:rsidR="008F0D8B" w:rsidRDefault="008F0D8B" w:rsidP="008F0D8B">
      <w:pPr>
        <w:tabs>
          <w:tab w:val="left" w:pos="567"/>
        </w:tabs>
        <w:jc w:val="both"/>
        <w:rPr>
          <w:sz w:val="28"/>
          <w:szCs w:val="28"/>
        </w:rPr>
      </w:pPr>
      <w:r w:rsidRPr="001E7E6B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2. </w:t>
      </w:r>
      <w:r w:rsidRPr="00AF224D">
        <w:rPr>
          <w:sz w:val="28"/>
          <w:szCs w:val="28"/>
        </w:rPr>
        <w:t>Рабочей группе Адми</w:t>
      </w:r>
      <w:r>
        <w:rPr>
          <w:sz w:val="28"/>
          <w:szCs w:val="28"/>
        </w:rPr>
        <w:t xml:space="preserve">нистрации Октябрьского района, </w:t>
      </w:r>
      <w:r w:rsidRPr="00AF224D">
        <w:rPr>
          <w:sz w:val="28"/>
          <w:szCs w:val="28"/>
        </w:rPr>
        <w:t xml:space="preserve">после </w:t>
      </w:r>
      <w:r>
        <w:rPr>
          <w:sz w:val="28"/>
          <w:szCs w:val="28"/>
        </w:rPr>
        <w:t>опред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Минсельхозпродом Ростовской области подрядчика на выполнение работ по межеванию, обеспечить взаимодействие, для выполнения совмес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ных работ по определению состояния и паспортизации лесозащитных наса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дений в границах Октябрьского района.</w:t>
      </w:r>
      <w:r w:rsidRPr="00AF224D">
        <w:rPr>
          <w:sz w:val="28"/>
          <w:szCs w:val="28"/>
        </w:rPr>
        <w:t xml:space="preserve">  </w:t>
      </w:r>
    </w:p>
    <w:p w:rsidR="003C380B" w:rsidRPr="00B82CDC" w:rsidRDefault="00E612BA" w:rsidP="00C24B96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3</w:t>
      </w:r>
      <w:r w:rsidR="003C380B" w:rsidRPr="00B82CDC">
        <w:rPr>
          <w:kern w:val="2"/>
          <w:sz w:val="28"/>
          <w:szCs w:val="28"/>
        </w:rPr>
        <w:t xml:space="preserve">. Настоящее постановление вступает в силу с даты его подписания и подлежит размещению на официальном сайте Администрации </w:t>
      </w:r>
      <w:r w:rsidR="00994098">
        <w:rPr>
          <w:kern w:val="2"/>
          <w:sz w:val="28"/>
          <w:szCs w:val="28"/>
        </w:rPr>
        <w:t>Октябрьского</w:t>
      </w:r>
      <w:r w:rsidR="003C380B" w:rsidRPr="00B82CDC">
        <w:rPr>
          <w:kern w:val="2"/>
          <w:sz w:val="28"/>
          <w:szCs w:val="28"/>
        </w:rPr>
        <w:t xml:space="preserve"> района.</w:t>
      </w:r>
    </w:p>
    <w:p w:rsidR="007909E0" w:rsidRDefault="00E612BA" w:rsidP="00C24B96">
      <w:pPr>
        <w:suppressAutoHyphens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3C380B" w:rsidRPr="00B82CDC">
        <w:rPr>
          <w:kern w:val="2"/>
          <w:sz w:val="28"/>
          <w:szCs w:val="28"/>
        </w:rPr>
        <w:t>. </w:t>
      </w:r>
      <w:proofErr w:type="gramStart"/>
      <w:r w:rsidR="003C380B" w:rsidRPr="00B82CDC">
        <w:rPr>
          <w:kern w:val="2"/>
          <w:sz w:val="28"/>
          <w:szCs w:val="28"/>
        </w:rPr>
        <w:t>Контроль за</w:t>
      </w:r>
      <w:proofErr w:type="gramEnd"/>
      <w:r w:rsidR="003C380B" w:rsidRPr="00B82CDC">
        <w:rPr>
          <w:kern w:val="2"/>
          <w:sz w:val="28"/>
          <w:szCs w:val="28"/>
        </w:rPr>
        <w:t xml:space="preserve"> </w:t>
      </w:r>
      <w:r w:rsidR="00994098">
        <w:rPr>
          <w:kern w:val="2"/>
          <w:sz w:val="28"/>
          <w:szCs w:val="28"/>
        </w:rPr>
        <w:t>исполнением</w:t>
      </w:r>
      <w:r w:rsidR="003C380B" w:rsidRPr="00B82CDC">
        <w:rPr>
          <w:kern w:val="2"/>
          <w:sz w:val="28"/>
          <w:szCs w:val="28"/>
        </w:rPr>
        <w:t xml:space="preserve"> настоящего постановления возложить </w:t>
      </w:r>
      <w:r w:rsidR="003C380B" w:rsidRPr="00B82CDC">
        <w:rPr>
          <w:kern w:val="2"/>
          <w:sz w:val="28"/>
          <w:szCs w:val="28"/>
        </w:rPr>
        <w:br/>
        <w:t xml:space="preserve">на заместителя главы Администрации </w:t>
      </w:r>
      <w:r w:rsidR="00994098">
        <w:rPr>
          <w:kern w:val="2"/>
          <w:sz w:val="28"/>
          <w:szCs w:val="28"/>
        </w:rPr>
        <w:t>Октябрьского</w:t>
      </w:r>
      <w:r w:rsidR="003C380B" w:rsidRPr="00B82CDC">
        <w:rPr>
          <w:kern w:val="2"/>
          <w:sz w:val="28"/>
          <w:szCs w:val="28"/>
        </w:rPr>
        <w:t xml:space="preserve"> района </w:t>
      </w:r>
      <w:r w:rsidR="00994098">
        <w:rPr>
          <w:kern w:val="2"/>
          <w:sz w:val="28"/>
          <w:szCs w:val="28"/>
        </w:rPr>
        <w:t>– Мартюк Н.В.</w:t>
      </w:r>
    </w:p>
    <w:p w:rsidR="00DB0ACC" w:rsidRDefault="00DB0ACC" w:rsidP="00C24B96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94098" w:rsidRDefault="00994098" w:rsidP="00C24B96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94098" w:rsidRDefault="00994098" w:rsidP="00C24B96">
      <w:pPr>
        <w:suppressAutoHyphens/>
        <w:ind w:firstLine="709"/>
        <w:jc w:val="both"/>
        <w:rPr>
          <w:kern w:val="2"/>
          <w:sz w:val="28"/>
          <w:szCs w:val="28"/>
        </w:rPr>
      </w:pPr>
    </w:p>
    <w:p w:rsidR="00994098" w:rsidRDefault="00994098" w:rsidP="00C24B96">
      <w:pPr>
        <w:suppressAutoHyphens/>
        <w:ind w:firstLine="709"/>
        <w:jc w:val="both"/>
        <w:rPr>
          <w:kern w:val="2"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7513"/>
        <w:gridCol w:w="2268"/>
      </w:tblGrid>
      <w:tr w:rsidR="007909E0" w:rsidRPr="007909E0" w:rsidTr="00B93FF0">
        <w:trPr>
          <w:trHeight w:val="294"/>
        </w:trPr>
        <w:tc>
          <w:tcPr>
            <w:tcW w:w="7513" w:type="dxa"/>
            <w:hideMark/>
          </w:tcPr>
          <w:p w:rsidR="007909E0" w:rsidRPr="007909E0" w:rsidRDefault="007909E0" w:rsidP="007909E0">
            <w:pPr>
              <w:rPr>
                <w:sz w:val="28"/>
                <w:szCs w:val="28"/>
              </w:rPr>
            </w:pPr>
            <w:r w:rsidRPr="007909E0">
              <w:rPr>
                <w:sz w:val="28"/>
                <w:szCs w:val="28"/>
              </w:rPr>
              <w:t xml:space="preserve">Глава Администрации </w:t>
            </w:r>
          </w:p>
          <w:p w:rsidR="007909E0" w:rsidRPr="007909E0" w:rsidRDefault="00994098" w:rsidP="007909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</w:t>
            </w:r>
            <w:r w:rsidR="007909E0" w:rsidRPr="007909E0">
              <w:rPr>
                <w:sz w:val="28"/>
                <w:szCs w:val="28"/>
              </w:rPr>
              <w:t xml:space="preserve"> района</w:t>
            </w:r>
          </w:p>
          <w:p w:rsidR="007909E0" w:rsidRDefault="007909E0" w:rsidP="007909E0">
            <w:pPr>
              <w:rPr>
                <w:sz w:val="28"/>
                <w:szCs w:val="28"/>
              </w:rPr>
            </w:pPr>
          </w:p>
          <w:p w:rsidR="00394763" w:rsidRPr="007909E0" w:rsidRDefault="00394763" w:rsidP="007909E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DB0ACC" w:rsidRDefault="00DB0ACC" w:rsidP="007909E0">
            <w:pPr>
              <w:rPr>
                <w:sz w:val="28"/>
                <w:szCs w:val="28"/>
              </w:rPr>
            </w:pPr>
          </w:p>
          <w:p w:rsidR="007909E0" w:rsidRPr="007909E0" w:rsidRDefault="00994098" w:rsidP="007909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  <w:tr w:rsidR="00B93FF0" w:rsidRPr="007909E0" w:rsidTr="00B93FF0">
        <w:trPr>
          <w:trHeight w:val="294"/>
        </w:trPr>
        <w:tc>
          <w:tcPr>
            <w:tcW w:w="7513" w:type="dxa"/>
          </w:tcPr>
          <w:p w:rsidR="00B93FF0" w:rsidRPr="00394763" w:rsidRDefault="00B93FF0" w:rsidP="00B93FF0">
            <w:pPr>
              <w:rPr>
                <w:sz w:val="22"/>
                <w:szCs w:val="16"/>
              </w:rPr>
            </w:pPr>
            <w:r w:rsidRPr="00394763">
              <w:rPr>
                <w:sz w:val="22"/>
                <w:szCs w:val="16"/>
              </w:rPr>
              <w:t xml:space="preserve">Постановление вносит отдел </w:t>
            </w:r>
          </w:p>
          <w:p w:rsidR="00394763" w:rsidRDefault="00B93FF0" w:rsidP="00C24B96">
            <w:pPr>
              <w:rPr>
                <w:sz w:val="22"/>
                <w:szCs w:val="16"/>
              </w:rPr>
            </w:pPr>
            <w:r w:rsidRPr="00394763">
              <w:rPr>
                <w:sz w:val="22"/>
                <w:szCs w:val="16"/>
              </w:rPr>
              <w:t xml:space="preserve">сельского хозяйства и продовольствия </w:t>
            </w:r>
            <w:r w:rsidR="00C24B96" w:rsidRPr="00394763">
              <w:rPr>
                <w:sz w:val="22"/>
                <w:szCs w:val="16"/>
              </w:rPr>
              <w:t xml:space="preserve">  </w:t>
            </w:r>
          </w:p>
          <w:p w:rsidR="00B93FF0" w:rsidRDefault="00B93FF0" w:rsidP="00C24B96">
            <w:pPr>
              <w:rPr>
                <w:sz w:val="28"/>
                <w:szCs w:val="28"/>
              </w:rPr>
            </w:pPr>
            <w:r w:rsidRPr="00394763">
              <w:rPr>
                <w:sz w:val="22"/>
                <w:szCs w:val="16"/>
              </w:rPr>
              <w:t xml:space="preserve">Администрации </w:t>
            </w:r>
            <w:r w:rsidR="00994098" w:rsidRPr="00394763">
              <w:rPr>
                <w:sz w:val="22"/>
                <w:szCs w:val="16"/>
              </w:rPr>
              <w:t>Октябрьского</w:t>
            </w:r>
            <w:r w:rsidRPr="00394763">
              <w:rPr>
                <w:sz w:val="22"/>
                <w:szCs w:val="16"/>
              </w:rPr>
              <w:t xml:space="preserve"> района</w:t>
            </w:r>
          </w:p>
        </w:tc>
        <w:tc>
          <w:tcPr>
            <w:tcW w:w="2268" w:type="dxa"/>
          </w:tcPr>
          <w:p w:rsidR="00B93FF0" w:rsidRDefault="00B93FF0" w:rsidP="007909E0">
            <w:pPr>
              <w:rPr>
                <w:sz w:val="28"/>
                <w:szCs w:val="28"/>
              </w:rPr>
            </w:pPr>
          </w:p>
        </w:tc>
      </w:tr>
    </w:tbl>
    <w:p w:rsidR="00994098" w:rsidRDefault="00994098" w:rsidP="00B93FF0">
      <w:pPr>
        <w:suppressAutoHyphens/>
        <w:ind w:left="6804"/>
        <w:jc w:val="center"/>
        <w:rPr>
          <w:sz w:val="28"/>
          <w:szCs w:val="28"/>
        </w:rPr>
      </w:pPr>
    </w:p>
    <w:p w:rsidR="00994098" w:rsidRDefault="00994098" w:rsidP="00B93FF0">
      <w:pPr>
        <w:suppressAutoHyphens/>
        <w:ind w:left="6804"/>
        <w:jc w:val="center"/>
        <w:rPr>
          <w:sz w:val="28"/>
          <w:szCs w:val="28"/>
        </w:rPr>
      </w:pPr>
    </w:p>
    <w:p w:rsidR="00994098" w:rsidRDefault="00994098" w:rsidP="00B93FF0">
      <w:pPr>
        <w:suppressAutoHyphens/>
        <w:ind w:left="6804"/>
        <w:jc w:val="center"/>
        <w:rPr>
          <w:sz w:val="28"/>
          <w:szCs w:val="28"/>
        </w:rPr>
      </w:pPr>
    </w:p>
    <w:p w:rsidR="00994098" w:rsidRDefault="00994098" w:rsidP="00B93FF0">
      <w:pPr>
        <w:suppressAutoHyphens/>
        <w:ind w:left="6804"/>
        <w:jc w:val="center"/>
        <w:rPr>
          <w:sz w:val="28"/>
          <w:szCs w:val="28"/>
        </w:rPr>
      </w:pPr>
    </w:p>
    <w:p w:rsidR="00994098" w:rsidRDefault="00994098" w:rsidP="00B93FF0">
      <w:pPr>
        <w:suppressAutoHyphens/>
        <w:ind w:left="6804"/>
        <w:jc w:val="center"/>
        <w:rPr>
          <w:sz w:val="28"/>
          <w:szCs w:val="28"/>
        </w:rPr>
      </w:pPr>
    </w:p>
    <w:p w:rsidR="00994098" w:rsidRDefault="00994098" w:rsidP="00B93FF0">
      <w:pPr>
        <w:suppressAutoHyphens/>
        <w:ind w:left="6804"/>
        <w:jc w:val="center"/>
        <w:rPr>
          <w:sz w:val="28"/>
          <w:szCs w:val="28"/>
        </w:rPr>
      </w:pPr>
    </w:p>
    <w:p w:rsidR="00994098" w:rsidRDefault="00994098" w:rsidP="00B93FF0">
      <w:pPr>
        <w:suppressAutoHyphens/>
        <w:ind w:left="6804"/>
        <w:jc w:val="center"/>
        <w:rPr>
          <w:sz w:val="28"/>
          <w:szCs w:val="28"/>
        </w:rPr>
      </w:pPr>
    </w:p>
    <w:p w:rsidR="00994098" w:rsidRDefault="00994098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B93FF0">
      <w:pPr>
        <w:suppressAutoHyphens/>
        <w:ind w:left="6804"/>
        <w:jc w:val="center"/>
        <w:rPr>
          <w:sz w:val="28"/>
          <w:szCs w:val="28"/>
        </w:rPr>
      </w:pPr>
    </w:p>
    <w:p w:rsidR="00B66D22" w:rsidRDefault="00B66D22" w:rsidP="00B93FF0">
      <w:pPr>
        <w:suppressAutoHyphens/>
        <w:ind w:left="6804"/>
        <w:jc w:val="center"/>
        <w:rPr>
          <w:sz w:val="28"/>
          <w:szCs w:val="28"/>
        </w:rPr>
      </w:pPr>
    </w:p>
    <w:p w:rsidR="00B66D22" w:rsidRDefault="00B66D22" w:rsidP="00B93FF0">
      <w:pPr>
        <w:suppressAutoHyphens/>
        <w:ind w:left="6804"/>
        <w:jc w:val="center"/>
        <w:rPr>
          <w:sz w:val="28"/>
          <w:szCs w:val="28"/>
        </w:rPr>
      </w:pPr>
    </w:p>
    <w:p w:rsidR="00B66D22" w:rsidRDefault="00B66D22" w:rsidP="00B93FF0">
      <w:pPr>
        <w:suppressAutoHyphens/>
        <w:ind w:left="6804"/>
        <w:jc w:val="center"/>
        <w:rPr>
          <w:sz w:val="28"/>
          <w:szCs w:val="28"/>
        </w:rPr>
      </w:pPr>
    </w:p>
    <w:p w:rsidR="00B66D22" w:rsidRDefault="00B66D22" w:rsidP="00B93FF0">
      <w:pPr>
        <w:suppressAutoHyphens/>
        <w:ind w:left="6804"/>
        <w:jc w:val="center"/>
        <w:rPr>
          <w:sz w:val="28"/>
          <w:szCs w:val="28"/>
        </w:rPr>
      </w:pPr>
    </w:p>
    <w:p w:rsidR="00394763" w:rsidRDefault="00394763" w:rsidP="008F0D8B">
      <w:pPr>
        <w:suppressAutoHyphens/>
        <w:rPr>
          <w:sz w:val="28"/>
          <w:szCs w:val="28"/>
        </w:rPr>
      </w:pPr>
    </w:p>
    <w:p w:rsidR="00CC071B" w:rsidRPr="008602AA" w:rsidRDefault="00CC071B" w:rsidP="00B93FF0">
      <w:pPr>
        <w:suppressAutoHyphens/>
        <w:ind w:left="6804"/>
        <w:jc w:val="center"/>
        <w:rPr>
          <w:sz w:val="28"/>
          <w:szCs w:val="28"/>
        </w:rPr>
      </w:pPr>
      <w:r w:rsidRPr="008602AA">
        <w:rPr>
          <w:sz w:val="28"/>
          <w:szCs w:val="28"/>
        </w:rPr>
        <w:lastRenderedPageBreak/>
        <w:t>Приложение № 1</w:t>
      </w:r>
    </w:p>
    <w:p w:rsidR="00CC071B" w:rsidRPr="008602AA" w:rsidRDefault="00CC071B" w:rsidP="00B93FF0">
      <w:pPr>
        <w:suppressAutoHyphens/>
        <w:ind w:left="6804"/>
        <w:jc w:val="center"/>
        <w:rPr>
          <w:sz w:val="28"/>
          <w:szCs w:val="28"/>
        </w:rPr>
      </w:pPr>
      <w:r w:rsidRPr="008602AA">
        <w:rPr>
          <w:sz w:val="28"/>
          <w:szCs w:val="28"/>
        </w:rPr>
        <w:t>к постановлению</w:t>
      </w:r>
    </w:p>
    <w:p w:rsidR="00CC071B" w:rsidRPr="008602AA" w:rsidRDefault="00CC071B" w:rsidP="00B93FF0">
      <w:pPr>
        <w:suppressAutoHyphens/>
        <w:ind w:left="6804"/>
        <w:jc w:val="center"/>
        <w:rPr>
          <w:sz w:val="28"/>
          <w:szCs w:val="28"/>
        </w:rPr>
      </w:pPr>
      <w:r w:rsidRPr="008602AA">
        <w:rPr>
          <w:sz w:val="28"/>
          <w:szCs w:val="28"/>
        </w:rPr>
        <w:t>Администрации</w:t>
      </w:r>
    </w:p>
    <w:p w:rsidR="00A30A84" w:rsidRDefault="00994098" w:rsidP="008F0D8B">
      <w:pPr>
        <w:suppressAutoHyphens/>
        <w:ind w:left="6804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</w:t>
      </w:r>
      <w:r w:rsidR="00CC071B" w:rsidRPr="008602AA">
        <w:rPr>
          <w:sz w:val="28"/>
          <w:szCs w:val="28"/>
        </w:rPr>
        <w:t xml:space="preserve"> района</w:t>
      </w:r>
      <w:r w:rsidR="008F0D8B">
        <w:rPr>
          <w:sz w:val="28"/>
          <w:szCs w:val="28"/>
        </w:rPr>
        <w:t xml:space="preserve">                      </w:t>
      </w:r>
      <w:r w:rsidR="00CC071B" w:rsidRPr="008602AA">
        <w:rPr>
          <w:sz w:val="28"/>
          <w:szCs w:val="28"/>
        </w:rPr>
        <w:t>от</w:t>
      </w:r>
      <w:r w:rsidR="00B93FF0">
        <w:rPr>
          <w:sz w:val="28"/>
          <w:szCs w:val="28"/>
        </w:rPr>
        <w:t xml:space="preserve"> </w:t>
      </w:r>
      <w:r w:rsidR="00DC1D48">
        <w:rPr>
          <w:sz w:val="28"/>
          <w:szCs w:val="28"/>
        </w:rPr>
        <w:t>17</w:t>
      </w:r>
      <w:r w:rsidR="008F0D8B">
        <w:rPr>
          <w:sz w:val="28"/>
          <w:szCs w:val="28"/>
        </w:rPr>
        <w:t>.0</w:t>
      </w:r>
      <w:r w:rsidR="00DC1D48">
        <w:rPr>
          <w:sz w:val="28"/>
          <w:szCs w:val="28"/>
        </w:rPr>
        <w:t>5</w:t>
      </w:r>
      <w:r w:rsidR="008F0D8B">
        <w:rPr>
          <w:sz w:val="28"/>
          <w:szCs w:val="28"/>
        </w:rPr>
        <w:t>.2021г. №</w:t>
      </w:r>
      <w:r w:rsidR="00DC1D48">
        <w:rPr>
          <w:sz w:val="28"/>
          <w:szCs w:val="28"/>
        </w:rPr>
        <w:t>521</w:t>
      </w:r>
    </w:p>
    <w:p w:rsidR="00CC071B" w:rsidRDefault="00CC071B" w:rsidP="00CC071B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B93FF0" w:rsidRDefault="00B93FF0" w:rsidP="00CC071B">
      <w:pPr>
        <w:suppressAutoHyphens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8F0D8B" w:rsidRPr="008F0D8B" w:rsidRDefault="008F0D8B" w:rsidP="008F0D8B">
      <w:pPr>
        <w:spacing w:line="276" w:lineRule="auto"/>
        <w:ind w:firstLine="720"/>
        <w:jc w:val="center"/>
        <w:rPr>
          <w:b/>
          <w:sz w:val="28"/>
          <w:szCs w:val="28"/>
        </w:rPr>
      </w:pPr>
      <w:r w:rsidRPr="008F0D8B">
        <w:rPr>
          <w:b/>
          <w:sz w:val="28"/>
          <w:szCs w:val="28"/>
        </w:rPr>
        <w:t xml:space="preserve">Состав </w:t>
      </w:r>
    </w:p>
    <w:p w:rsidR="008F0D8B" w:rsidRPr="008F0D8B" w:rsidRDefault="008F0D8B" w:rsidP="008F0D8B">
      <w:pPr>
        <w:spacing w:line="276" w:lineRule="auto"/>
        <w:ind w:firstLine="720"/>
        <w:jc w:val="center"/>
        <w:rPr>
          <w:b/>
          <w:sz w:val="28"/>
          <w:szCs w:val="28"/>
        </w:rPr>
      </w:pPr>
      <w:r w:rsidRPr="008F0D8B">
        <w:rPr>
          <w:b/>
          <w:sz w:val="28"/>
          <w:szCs w:val="28"/>
        </w:rPr>
        <w:t>рабочей группы для разработки мероприятий по межеванию, опр</w:t>
      </w:r>
      <w:r w:rsidRPr="008F0D8B">
        <w:rPr>
          <w:b/>
          <w:sz w:val="28"/>
          <w:szCs w:val="28"/>
        </w:rPr>
        <w:t>е</w:t>
      </w:r>
      <w:r w:rsidR="00B66D22">
        <w:rPr>
          <w:b/>
          <w:sz w:val="28"/>
          <w:szCs w:val="28"/>
        </w:rPr>
        <w:t xml:space="preserve">делению состояния и </w:t>
      </w:r>
      <w:r w:rsidRPr="008F0D8B">
        <w:rPr>
          <w:b/>
          <w:sz w:val="28"/>
          <w:szCs w:val="28"/>
        </w:rPr>
        <w:t>паспортизации лесозащитных полос на землях сельскохозяйственного назначения в границах Октябрьского района.</w:t>
      </w:r>
    </w:p>
    <w:p w:rsidR="008F0D8B" w:rsidRPr="008F0D8B" w:rsidRDefault="008F0D8B" w:rsidP="008F0D8B">
      <w:pPr>
        <w:spacing w:line="276" w:lineRule="auto"/>
        <w:ind w:firstLine="720"/>
        <w:jc w:val="center"/>
        <w:rPr>
          <w:b/>
          <w:sz w:val="28"/>
          <w:szCs w:val="28"/>
        </w:rPr>
      </w:pPr>
    </w:p>
    <w:tbl>
      <w:tblPr>
        <w:tblW w:w="9747" w:type="dxa"/>
        <w:tblInd w:w="-176" w:type="dxa"/>
        <w:tblLook w:val="01E0" w:firstRow="1" w:lastRow="1" w:firstColumn="1" w:lastColumn="1" w:noHBand="0" w:noVBand="0"/>
      </w:tblPr>
      <w:tblGrid>
        <w:gridCol w:w="3510"/>
        <w:gridCol w:w="6237"/>
      </w:tblGrid>
      <w:tr w:rsidR="008F0D8B" w:rsidRPr="008F0D8B" w:rsidTr="008F0D8B">
        <w:tc>
          <w:tcPr>
            <w:tcW w:w="3510" w:type="dxa"/>
            <w:shd w:val="clear" w:color="auto" w:fill="auto"/>
          </w:tcPr>
          <w:p w:rsidR="008F0D8B" w:rsidRPr="008F0D8B" w:rsidRDefault="008F0D8B" w:rsidP="008F0D8B">
            <w:pPr>
              <w:spacing w:line="276" w:lineRule="auto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 xml:space="preserve">Мартюк Наталья </w:t>
            </w:r>
          </w:p>
          <w:p w:rsidR="008F0D8B" w:rsidRPr="008F0D8B" w:rsidRDefault="008F0D8B" w:rsidP="008F0D8B">
            <w:pPr>
              <w:spacing w:line="276" w:lineRule="auto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Валериевна</w:t>
            </w:r>
          </w:p>
        </w:tc>
        <w:tc>
          <w:tcPr>
            <w:tcW w:w="6237" w:type="dxa"/>
            <w:shd w:val="clear" w:color="auto" w:fill="auto"/>
          </w:tcPr>
          <w:p w:rsidR="008F0D8B" w:rsidRPr="008F0D8B" w:rsidRDefault="008F0D8B" w:rsidP="008F0D8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- заместитель главы Администрации Октябрьск</w:t>
            </w:r>
            <w:r w:rsidRPr="008F0D8B">
              <w:rPr>
                <w:sz w:val="28"/>
                <w:szCs w:val="28"/>
              </w:rPr>
              <w:t>о</w:t>
            </w:r>
            <w:r w:rsidRPr="008F0D8B">
              <w:rPr>
                <w:sz w:val="28"/>
                <w:szCs w:val="28"/>
              </w:rPr>
              <w:t>го района – начальник отдела по сельскому х</w:t>
            </w:r>
            <w:r w:rsidRPr="008F0D8B">
              <w:rPr>
                <w:sz w:val="28"/>
                <w:szCs w:val="28"/>
              </w:rPr>
              <w:t>о</w:t>
            </w:r>
            <w:r w:rsidRPr="008F0D8B">
              <w:rPr>
                <w:sz w:val="28"/>
                <w:szCs w:val="28"/>
              </w:rPr>
              <w:t>зяйству и перерабатывающей промышленности, председатель рабочей группы</w:t>
            </w:r>
          </w:p>
          <w:p w:rsidR="008F0D8B" w:rsidRPr="008F0D8B" w:rsidRDefault="008F0D8B" w:rsidP="008F0D8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8F0D8B" w:rsidRPr="008F0D8B" w:rsidTr="008F0D8B">
        <w:tc>
          <w:tcPr>
            <w:tcW w:w="3510" w:type="dxa"/>
            <w:shd w:val="clear" w:color="auto" w:fill="auto"/>
          </w:tcPr>
          <w:p w:rsidR="00B66D22" w:rsidRDefault="008F0D8B" w:rsidP="008F0D8B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Магелланов                                     Максим Евгеньевич</w:t>
            </w:r>
          </w:p>
          <w:p w:rsidR="00B66D22" w:rsidRPr="00B66D22" w:rsidRDefault="00B66D22" w:rsidP="00B66D22">
            <w:pPr>
              <w:rPr>
                <w:sz w:val="28"/>
                <w:szCs w:val="28"/>
              </w:rPr>
            </w:pPr>
          </w:p>
          <w:p w:rsidR="00B66D22" w:rsidRDefault="00B66D22" w:rsidP="00B66D22">
            <w:pPr>
              <w:rPr>
                <w:sz w:val="28"/>
                <w:szCs w:val="28"/>
              </w:rPr>
            </w:pPr>
          </w:p>
          <w:p w:rsidR="008F0D8B" w:rsidRPr="00B66D22" w:rsidRDefault="00B66D22" w:rsidP="00B66D2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Кремина</w:t>
            </w:r>
            <w:proofErr w:type="spellEnd"/>
            <w:r>
              <w:rPr>
                <w:sz w:val="28"/>
                <w:szCs w:val="28"/>
              </w:rPr>
              <w:t xml:space="preserve">                                        Инна Николаевна</w:t>
            </w:r>
          </w:p>
        </w:tc>
        <w:tc>
          <w:tcPr>
            <w:tcW w:w="6237" w:type="dxa"/>
            <w:shd w:val="clear" w:color="auto" w:fill="auto"/>
          </w:tcPr>
          <w:p w:rsidR="008F0D8B" w:rsidRDefault="008F0D8B" w:rsidP="008F0D8B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 xml:space="preserve"> - заместитель начальника  отдела по сельскому хозяйству и перерабатывающей промышленности Администрации Октябрьского района, </w:t>
            </w:r>
            <w:r w:rsidR="00B66D22">
              <w:rPr>
                <w:sz w:val="28"/>
                <w:szCs w:val="28"/>
              </w:rPr>
              <w:t>замест</w:t>
            </w:r>
            <w:r w:rsidR="00B66D22">
              <w:rPr>
                <w:sz w:val="28"/>
                <w:szCs w:val="28"/>
              </w:rPr>
              <w:t>и</w:t>
            </w:r>
            <w:r w:rsidR="00B66D22">
              <w:rPr>
                <w:sz w:val="28"/>
                <w:szCs w:val="28"/>
              </w:rPr>
              <w:t>тель председателя</w:t>
            </w:r>
            <w:r w:rsidRPr="008F0D8B">
              <w:rPr>
                <w:sz w:val="28"/>
                <w:szCs w:val="28"/>
              </w:rPr>
              <w:t xml:space="preserve"> рабочей группы</w:t>
            </w:r>
            <w:r w:rsidR="00BB64F0">
              <w:rPr>
                <w:sz w:val="28"/>
                <w:szCs w:val="28"/>
              </w:rPr>
              <w:t>.</w:t>
            </w:r>
          </w:p>
          <w:p w:rsidR="00B66D22" w:rsidRDefault="00B66D22" w:rsidP="008F0D8B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 по охране окружающей среды отдела по сельскому хозяйству и перераб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тывающей промышленности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</w:t>
            </w:r>
          </w:p>
          <w:p w:rsidR="00BB64F0" w:rsidRPr="008F0D8B" w:rsidRDefault="00BB64F0" w:rsidP="008F0D8B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8F0D8B" w:rsidRPr="008F0D8B" w:rsidRDefault="00BB64F0" w:rsidP="00BB64F0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Pr="008F0D8B">
        <w:rPr>
          <w:b/>
          <w:sz w:val="28"/>
          <w:szCs w:val="28"/>
        </w:rPr>
        <w:t>Члены рабочей группы</w:t>
      </w:r>
    </w:p>
    <w:tbl>
      <w:tblPr>
        <w:tblW w:w="9497" w:type="dxa"/>
        <w:tblInd w:w="-176" w:type="dxa"/>
        <w:tblLook w:val="01E0" w:firstRow="1" w:lastRow="1" w:firstColumn="1" w:lastColumn="1" w:noHBand="0" w:noVBand="0"/>
      </w:tblPr>
      <w:tblGrid>
        <w:gridCol w:w="3402"/>
        <w:gridCol w:w="6095"/>
      </w:tblGrid>
      <w:tr w:rsidR="008F0D8B" w:rsidRPr="008F0D8B" w:rsidTr="008F0D8B">
        <w:trPr>
          <w:trHeight w:val="6"/>
        </w:trPr>
        <w:tc>
          <w:tcPr>
            <w:tcW w:w="3402" w:type="dxa"/>
            <w:shd w:val="clear" w:color="auto" w:fill="auto"/>
          </w:tcPr>
          <w:p w:rsidR="00B66D22" w:rsidRDefault="00B66D22" w:rsidP="00742D2F">
            <w:pPr>
              <w:ind w:left="-108" w:firstLine="108"/>
              <w:rPr>
                <w:sz w:val="28"/>
                <w:szCs w:val="28"/>
              </w:rPr>
            </w:pPr>
            <w:r w:rsidRPr="00EA458C">
              <w:rPr>
                <w:sz w:val="28"/>
                <w:szCs w:val="28"/>
              </w:rPr>
              <w:t xml:space="preserve">Аниканова                                         </w:t>
            </w:r>
            <w:r>
              <w:rPr>
                <w:sz w:val="28"/>
                <w:szCs w:val="28"/>
              </w:rPr>
              <w:t xml:space="preserve">   </w:t>
            </w:r>
          </w:p>
          <w:p w:rsidR="00B66D22" w:rsidRDefault="00B66D22" w:rsidP="00742D2F">
            <w:pPr>
              <w:ind w:left="-108" w:firstLine="108"/>
              <w:rPr>
                <w:sz w:val="28"/>
                <w:szCs w:val="28"/>
              </w:rPr>
            </w:pPr>
            <w:r w:rsidRPr="00EA458C">
              <w:rPr>
                <w:sz w:val="28"/>
                <w:szCs w:val="28"/>
              </w:rPr>
              <w:t xml:space="preserve">Ольга </w:t>
            </w:r>
            <w:proofErr w:type="spellStart"/>
            <w:r w:rsidRPr="00EA458C">
              <w:rPr>
                <w:sz w:val="28"/>
                <w:szCs w:val="28"/>
              </w:rPr>
              <w:t>Эльдаровна</w:t>
            </w:r>
            <w:proofErr w:type="spellEnd"/>
          </w:p>
          <w:p w:rsidR="00EA458C" w:rsidRPr="00EA458C" w:rsidRDefault="00EA458C" w:rsidP="00742D2F">
            <w:pPr>
              <w:rPr>
                <w:sz w:val="28"/>
                <w:szCs w:val="28"/>
              </w:rPr>
            </w:pPr>
            <w:r w:rsidRPr="00EA458C">
              <w:rPr>
                <w:sz w:val="28"/>
                <w:szCs w:val="28"/>
              </w:rPr>
              <w:t>Бабенко                                       Наталья Валентиновна</w:t>
            </w:r>
            <w:r w:rsidRPr="00EA458C">
              <w:rPr>
                <w:sz w:val="28"/>
                <w:szCs w:val="28"/>
              </w:rPr>
              <w:tab/>
            </w:r>
          </w:p>
          <w:p w:rsidR="00BB64F0" w:rsidRDefault="00BB64F0" w:rsidP="00742D2F">
            <w:pPr>
              <w:ind w:left="-108" w:firstLine="108"/>
              <w:rPr>
                <w:sz w:val="28"/>
                <w:szCs w:val="28"/>
              </w:rPr>
            </w:pPr>
          </w:p>
          <w:p w:rsidR="00742D2F" w:rsidRDefault="00742D2F" w:rsidP="00742D2F">
            <w:pPr>
              <w:ind w:left="-108" w:firstLine="108"/>
              <w:rPr>
                <w:sz w:val="28"/>
                <w:szCs w:val="28"/>
              </w:rPr>
            </w:pPr>
          </w:p>
          <w:p w:rsidR="00EA458C" w:rsidRDefault="00742D2F" w:rsidP="00742D2F">
            <w:pPr>
              <w:rPr>
                <w:sz w:val="28"/>
                <w:szCs w:val="28"/>
              </w:rPr>
            </w:pPr>
            <w:r w:rsidRPr="00B66D22">
              <w:rPr>
                <w:sz w:val="28"/>
                <w:szCs w:val="28"/>
              </w:rPr>
              <w:t xml:space="preserve">Безуглов                                     </w:t>
            </w:r>
            <w:r>
              <w:rPr>
                <w:sz w:val="28"/>
                <w:szCs w:val="28"/>
              </w:rPr>
              <w:t xml:space="preserve"> </w:t>
            </w:r>
            <w:r w:rsidRPr="00B66D22">
              <w:rPr>
                <w:sz w:val="28"/>
                <w:szCs w:val="28"/>
              </w:rPr>
              <w:t>Геннадий Юрьевич</w:t>
            </w:r>
          </w:p>
          <w:p w:rsidR="00B66D22" w:rsidRDefault="00B66D22" w:rsidP="00742D2F">
            <w:pPr>
              <w:ind w:left="-108" w:firstLine="108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 xml:space="preserve">Богданова                                       </w:t>
            </w:r>
            <w:r>
              <w:rPr>
                <w:sz w:val="28"/>
                <w:szCs w:val="28"/>
              </w:rPr>
              <w:t xml:space="preserve">  </w:t>
            </w:r>
          </w:p>
          <w:p w:rsidR="00EA458C" w:rsidRDefault="00B66D22" w:rsidP="00742D2F">
            <w:pPr>
              <w:ind w:left="-108" w:firstLine="108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Кристина Геннадиевна</w:t>
            </w:r>
          </w:p>
          <w:p w:rsidR="00EA458C" w:rsidRDefault="00EA458C" w:rsidP="00742D2F">
            <w:pPr>
              <w:ind w:left="-108" w:firstLine="108"/>
              <w:rPr>
                <w:sz w:val="28"/>
                <w:szCs w:val="28"/>
              </w:rPr>
            </w:pPr>
          </w:p>
          <w:p w:rsidR="00EA458C" w:rsidRDefault="00EA458C" w:rsidP="00742D2F">
            <w:pPr>
              <w:rPr>
                <w:sz w:val="28"/>
                <w:szCs w:val="28"/>
              </w:rPr>
            </w:pPr>
          </w:p>
          <w:p w:rsidR="00742D2F" w:rsidRDefault="00B66D22" w:rsidP="00742D2F">
            <w:pPr>
              <w:rPr>
                <w:sz w:val="28"/>
                <w:szCs w:val="28"/>
              </w:rPr>
            </w:pPr>
            <w:r w:rsidRPr="00B66D22">
              <w:rPr>
                <w:sz w:val="28"/>
                <w:szCs w:val="28"/>
              </w:rPr>
              <w:t>Бураков                                         Александр Павлович</w:t>
            </w:r>
            <w:r w:rsidRPr="00B66D22">
              <w:rPr>
                <w:sz w:val="28"/>
                <w:szCs w:val="28"/>
              </w:rPr>
              <w:tab/>
            </w:r>
          </w:p>
          <w:p w:rsidR="00B66D22" w:rsidRPr="00B66D22" w:rsidRDefault="00B66D22" w:rsidP="00742D2F">
            <w:pPr>
              <w:ind w:left="-108" w:firstLine="108"/>
              <w:rPr>
                <w:sz w:val="28"/>
                <w:szCs w:val="28"/>
              </w:rPr>
            </w:pPr>
            <w:proofErr w:type="spellStart"/>
            <w:r w:rsidRPr="00B66D22">
              <w:rPr>
                <w:sz w:val="28"/>
                <w:szCs w:val="28"/>
              </w:rPr>
              <w:t>Галимов</w:t>
            </w:r>
            <w:proofErr w:type="spellEnd"/>
            <w:r w:rsidRPr="00B66D22">
              <w:rPr>
                <w:sz w:val="28"/>
                <w:szCs w:val="28"/>
              </w:rPr>
              <w:t xml:space="preserve"> Роман </w:t>
            </w:r>
          </w:p>
          <w:p w:rsidR="00B66D22" w:rsidRDefault="00B66D22" w:rsidP="00742D2F">
            <w:pPr>
              <w:ind w:left="-108" w:firstLine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  <w:p w:rsidR="00742D2F" w:rsidRDefault="00B66D22" w:rsidP="00742D2F">
            <w:pPr>
              <w:ind w:left="-108" w:firstLine="108"/>
              <w:rPr>
                <w:sz w:val="28"/>
                <w:szCs w:val="28"/>
              </w:rPr>
            </w:pPr>
            <w:r w:rsidRPr="00B66D22">
              <w:rPr>
                <w:sz w:val="28"/>
                <w:szCs w:val="28"/>
              </w:rPr>
              <w:lastRenderedPageBreak/>
              <w:t xml:space="preserve">Голдин                                          </w:t>
            </w:r>
            <w:r w:rsidR="00742D2F">
              <w:rPr>
                <w:sz w:val="28"/>
                <w:szCs w:val="28"/>
              </w:rPr>
              <w:t xml:space="preserve">  </w:t>
            </w:r>
          </w:p>
          <w:p w:rsidR="00B66D22" w:rsidRDefault="00B66D22" w:rsidP="00742D2F">
            <w:pPr>
              <w:ind w:left="-108" w:firstLine="108"/>
              <w:rPr>
                <w:sz w:val="28"/>
                <w:szCs w:val="28"/>
              </w:rPr>
            </w:pPr>
            <w:r w:rsidRPr="00B66D22">
              <w:rPr>
                <w:sz w:val="28"/>
                <w:szCs w:val="28"/>
              </w:rPr>
              <w:t xml:space="preserve">Игорь Владимирович                         </w:t>
            </w:r>
            <w:r w:rsidR="00742D2F">
              <w:rPr>
                <w:sz w:val="28"/>
                <w:szCs w:val="28"/>
              </w:rPr>
              <w:t xml:space="preserve">                               </w:t>
            </w:r>
          </w:p>
          <w:p w:rsidR="008F0D8B" w:rsidRDefault="008F0D8B" w:rsidP="00742D2F">
            <w:pPr>
              <w:ind w:left="-108" w:firstLine="108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 xml:space="preserve">Герасименко                            </w:t>
            </w:r>
            <w:r>
              <w:rPr>
                <w:sz w:val="28"/>
                <w:szCs w:val="28"/>
              </w:rPr>
              <w:t xml:space="preserve">                                                                     </w:t>
            </w:r>
          </w:p>
          <w:p w:rsidR="008F0D8B" w:rsidRPr="008F0D8B" w:rsidRDefault="008F0D8B" w:rsidP="00742D2F">
            <w:pPr>
              <w:ind w:left="-108" w:firstLine="108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Ирина Юрьевна</w:t>
            </w:r>
          </w:p>
          <w:p w:rsidR="008F0D8B" w:rsidRDefault="00B66D22" w:rsidP="00742D2F">
            <w:pPr>
              <w:rPr>
                <w:sz w:val="28"/>
                <w:szCs w:val="28"/>
              </w:rPr>
            </w:pPr>
            <w:proofErr w:type="spellStart"/>
            <w:r w:rsidRPr="00B66D22">
              <w:rPr>
                <w:sz w:val="28"/>
                <w:szCs w:val="28"/>
              </w:rPr>
              <w:t>Гоноченко</w:t>
            </w:r>
            <w:proofErr w:type="spellEnd"/>
            <w:r w:rsidRPr="00B66D22">
              <w:rPr>
                <w:sz w:val="28"/>
                <w:szCs w:val="28"/>
              </w:rPr>
              <w:t xml:space="preserve">                                   Александр Анатольевич</w:t>
            </w:r>
          </w:p>
          <w:p w:rsidR="00B66D22" w:rsidRDefault="00B66D22" w:rsidP="00742D2F">
            <w:pPr>
              <w:rPr>
                <w:sz w:val="28"/>
                <w:szCs w:val="28"/>
              </w:rPr>
            </w:pPr>
          </w:p>
          <w:p w:rsidR="00742D2F" w:rsidRDefault="00742D2F" w:rsidP="00742D2F">
            <w:pPr>
              <w:rPr>
                <w:sz w:val="28"/>
                <w:szCs w:val="28"/>
              </w:rPr>
            </w:pPr>
          </w:p>
          <w:p w:rsidR="00B66D22" w:rsidRDefault="00742D2F" w:rsidP="00742D2F">
            <w:pPr>
              <w:rPr>
                <w:sz w:val="28"/>
                <w:szCs w:val="28"/>
              </w:rPr>
            </w:pPr>
            <w:proofErr w:type="spellStart"/>
            <w:r w:rsidRPr="00742D2F">
              <w:rPr>
                <w:sz w:val="28"/>
                <w:szCs w:val="28"/>
              </w:rPr>
              <w:t>Девальд</w:t>
            </w:r>
            <w:proofErr w:type="spellEnd"/>
            <w:r w:rsidRPr="00742D2F">
              <w:rPr>
                <w:sz w:val="28"/>
                <w:szCs w:val="28"/>
              </w:rPr>
              <w:t xml:space="preserve">                                      Алексей Эдуардович</w:t>
            </w:r>
          </w:p>
          <w:p w:rsidR="00B66D22" w:rsidRDefault="00742D2F" w:rsidP="00742D2F">
            <w:pPr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>Дьяченко                                         Ольга Александровна</w:t>
            </w:r>
          </w:p>
          <w:p w:rsidR="00B66D22" w:rsidRDefault="00B66D22" w:rsidP="00742D2F">
            <w:pPr>
              <w:rPr>
                <w:sz w:val="28"/>
                <w:szCs w:val="28"/>
              </w:rPr>
            </w:pPr>
          </w:p>
          <w:p w:rsidR="00B66D22" w:rsidRDefault="00742D2F" w:rsidP="00742D2F">
            <w:pPr>
              <w:rPr>
                <w:sz w:val="28"/>
                <w:szCs w:val="28"/>
              </w:rPr>
            </w:pPr>
            <w:proofErr w:type="spellStart"/>
            <w:r w:rsidRPr="00742D2F">
              <w:rPr>
                <w:sz w:val="28"/>
                <w:szCs w:val="28"/>
              </w:rPr>
              <w:t>Ефанова</w:t>
            </w:r>
            <w:proofErr w:type="spellEnd"/>
            <w:r w:rsidRPr="00742D2F">
              <w:rPr>
                <w:sz w:val="28"/>
                <w:szCs w:val="28"/>
              </w:rPr>
              <w:t xml:space="preserve">                                           Ольга Павловна</w:t>
            </w:r>
          </w:p>
          <w:p w:rsidR="00B66D22" w:rsidRDefault="00B66D22" w:rsidP="00742D2F">
            <w:pPr>
              <w:rPr>
                <w:sz w:val="28"/>
                <w:szCs w:val="28"/>
              </w:rPr>
            </w:pPr>
          </w:p>
          <w:p w:rsidR="00742D2F" w:rsidRDefault="00742D2F" w:rsidP="00742D2F">
            <w:pPr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>Зеленский                         Николай  Андреевич</w:t>
            </w:r>
          </w:p>
          <w:p w:rsidR="00742D2F" w:rsidRDefault="00742D2F" w:rsidP="00742D2F">
            <w:pPr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>Кирилюк                                         Валерия Сергеевна</w:t>
            </w:r>
          </w:p>
          <w:p w:rsidR="00742D2F" w:rsidRDefault="00742D2F" w:rsidP="00742D2F">
            <w:pPr>
              <w:rPr>
                <w:sz w:val="28"/>
                <w:szCs w:val="28"/>
              </w:rPr>
            </w:pPr>
          </w:p>
          <w:p w:rsidR="00A47367" w:rsidRDefault="00A47367" w:rsidP="00742D2F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>Козлов                                           Вениамин Михайлович</w:t>
            </w:r>
          </w:p>
          <w:p w:rsidR="00742D2F" w:rsidRPr="00742D2F" w:rsidRDefault="00742D2F" w:rsidP="00742D2F">
            <w:pPr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>Кунда                                            Елена Владимировна</w:t>
            </w:r>
          </w:p>
          <w:p w:rsidR="00742D2F" w:rsidRPr="00742D2F" w:rsidRDefault="00742D2F" w:rsidP="00742D2F">
            <w:pPr>
              <w:rPr>
                <w:sz w:val="28"/>
                <w:szCs w:val="28"/>
              </w:rPr>
            </w:pPr>
          </w:p>
          <w:p w:rsidR="00742D2F" w:rsidRPr="00742D2F" w:rsidRDefault="00742D2F" w:rsidP="00742D2F">
            <w:pPr>
              <w:rPr>
                <w:sz w:val="28"/>
                <w:szCs w:val="28"/>
              </w:rPr>
            </w:pPr>
          </w:p>
          <w:p w:rsidR="00A47367" w:rsidRPr="00A47367" w:rsidRDefault="00A47367" w:rsidP="00A47367">
            <w:pPr>
              <w:rPr>
                <w:sz w:val="28"/>
                <w:szCs w:val="28"/>
              </w:rPr>
            </w:pPr>
            <w:proofErr w:type="spellStart"/>
            <w:r w:rsidRPr="00A47367">
              <w:rPr>
                <w:sz w:val="28"/>
                <w:szCs w:val="28"/>
              </w:rPr>
              <w:t>Луганцев</w:t>
            </w:r>
            <w:proofErr w:type="spellEnd"/>
            <w:r w:rsidRPr="00A47367">
              <w:rPr>
                <w:sz w:val="28"/>
                <w:szCs w:val="28"/>
              </w:rPr>
              <w:t xml:space="preserve">                                        Денис Николаевич</w:t>
            </w:r>
            <w:r w:rsidRPr="00A47367">
              <w:rPr>
                <w:sz w:val="28"/>
                <w:szCs w:val="28"/>
              </w:rPr>
              <w:tab/>
              <w:t xml:space="preserve"> </w:t>
            </w:r>
          </w:p>
          <w:p w:rsidR="00742D2F" w:rsidRPr="00742D2F" w:rsidRDefault="00A47367" w:rsidP="00742D2F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>Мустафин                                                 Андрей Александрович</w:t>
            </w:r>
          </w:p>
          <w:p w:rsidR="00A47367" w:rsidRDefault="00A47367" w:rsidP="00A47367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>Олейник                                  Ирина Анатольевна</w:t>
            </w:r>
          </w:p>
          <w:p w:rsidR="00A47367" w:rsidRDefault="00A47367" w:rsidP="00A47367">
            <w:pPr>
              <w:rPr>
                <w:sz w:val="28"/>
                <w:szCs w:val="28"/>
              </w:rPr>
            </w:pPr>
          </w:p>
          <w:p w:rsidR="00A47367" w:rsidRDefault="00A47367" w:rsidP="00A47367">
            <w:pPr>
              <w:rPr>
                <w:sz w:val="28"/>
                <w:szCs w:val="28"/>
              </w:rPr>
            </w:pPr>
          </w:p>
          <w:p w:rsidR="00A47367" w:rsidRDefault="00A47367" w:rsidP="00A47367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>Полупанов                                        Андрей Петрович</w:t>
            </w:r>
          </w:p>
          <w:p w:rsidR="00A47367" w:rsidRDefault="00A47367" w:rsidP="00A47367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>Прохоренко                                  Екатерина Николаевна</w:t>
            </w:r>
          </w:p>
          <w:p w:rsidR="00A47367" w:rsidRDefault="00A47367" w:rsidP="00A47367">
            <w:pPr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Прохорова                                     Кристина Георгиевна</w:t>
            </w:r>
          </w:p>
          <w:p w:rsidR="00A47367" w:rsidRDefault="00A47367" w:rsidP="00A47367">
            <w:pPr>
              <w:rPr>
                <w:sz w:val="28"/>
                <w:szCs w:val="28"/>
              </w:rPr>
            </w:pPr>
          </w:p>
          <w:p w:rsidR="00A47367" w:rsidRDefault="00A47367" w:rsidP="00A47367">
            <w:pPr>
              <w:rPr>
                <w:sz w:val="28"/>
                <w:szCs w:val="28"/>
              </w:rPr>
            </w:pPr>
          </w:p>
          <w:p w:rsidR="00A47367" w:rsidRPr="00A47367" w:rsidRDefault="00A47367" w:rsidP="00A47367">
            <w:pPr>
              <w:rPr>
                <w:sz w:val="28"/>
                <w:szCs w:val="28"/>
              </w:rPr>
            </w:pPr>
            <w:proofErr w:type="spellStart"/>
            <w:r w:rsidRPr="00A47367">
              <w:rPr>
                <w:sz w:val="28"/>
                <w:szCs w:val="28"/>
              </w:rPr>
              <w:t>Пятибратов</w:t>
            </w:r>
            <w:proofErr w:type="spellEnd"/>
            <w:r w:rsidRPr="00A47367">
              <w:rPr>
                <w:sz w:val="28"/>
                <w:szCs w:val="28"/>
              </w:rPr>
              <w:t xml:space="preserve">                                 Владимир Андреевич</w:t>
            </w:r>
            <w:r w:rsidRPr="00A47367">
              <w:rPr>
                <w:sz w:val="28"/>
                <w:szCs w:val="28"/>
              </w:rPr>
              <w:tab/>
            </w:r>
          </w:p>
          <w:p w:rsidR="00A47367" w:rsidRDefault="00A47367" w:rsidP="00A47367">
            <w:pPr>
              <w:rPr>
                <w:sz w:val="28"/>
                <w:szCs w:val="28"/>
              </w:rPr>
            </w:pPr>
          </w:p>
          <w:p w:rsidR="00A47367" w:rsidRDefault="005915F7" w:rsidP="005915F7">
            <w:pPr>
              <w:rPr>
                <w:sz w:val="28"/>
                <w:szCs w:val="28"/>
              </w:rPr>
            </w:pPr>
            <w:r w:rsidRPr="005915F7">
              <w:rPr>
                <w:sz w:val="28"/>
                <w:szCs w:val="28"/>
              </w:rPr>
              <w:lastRenderedPageBreak/>
              <w:t xml:space="preserve">Роман                         </w:t>
            </w:r>
            <w:r>
              <w:rPr>
                <w:sz w:val="28"/>
                <w:szCs w:val="28"/>
              </w:rPr>
              <w:t xml:space="preserve">                Алексей Юрьевич</w:t>
            </w:r>
            <w:r w:rsidRPr="005915F7">
              <w:rPr>
                <w:sz w:val="28"/>
                <w:szCs w:val="28"/>
              </w:rPr>
              <w:t xml:space="preserve"> </w:t>
            </w:r>
          </w:p>
          <w:p w:rsidR="005915F7" w:rsidRPr="005915F7" w:rsidRDefault="005915F7" w:rsidP="005915F7">
            <w:pPr>
              <w:rPr>
                <w:sz w:val="28"/>
                <w:szCs w:val="28"/>
              </w:rPr>
            </w:pPr>
            <w:r w:rsidRPr="005915F7">
              <w:rPr>
                <w:sz w:val="28"/>
                <w:szCs w:val="28"/>
              </w:rPr>
              <w:t>Ситников                                       Владимир Владимирович</w:t>
            </w:r>
          </w:p>
          <w:p w:rsidR="005915F7" w:rsidRDefault="005915F7" w:rsidP="00A47367">
            <w:pPr>
              <w:rPr>
                <w:sz w:val="28"/>
                <w:szCs w:val="28"/>
              </w:rPr>
            </w:pPr>
            <w:proofErr w:type="spellStart"/>
            <w:r w:rsidRPr="005915F7">
              <w:rPr>
                <w:sz w:val="28"/>
                <w:szCs w:val="28"/>
              </w:rPr>
              <w:t>Свитальский</w:t>
            </w:r>
            <w:proofErr w:type="spellEnd"/>
            <w:r w:rsidRPr="005915F7">
              <w:rPr>
                <w:sz w:val="28"/>
                <w:szCs w:val="28"/>
              </w:rPr>
              <w:t xml:space="preserve">                                  Владимир  Викторович                  </w:t>
            </w:r>
            <w:r>
              <w:rPr>
                <w:sz w:val="28"/>
                <w:szCs w:val="28"/>
              </w:rPr>
              <w:t xml:space="preserve">                               </w:t>
            </w:r>
          </w:p>
          <w:p w:rsidR="00A47367" w:rsidRPr="00A47367" w:rsidRDefault="00A47367" w:rsidP="00A47367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>Смоляков                                         Эдуард Владимирович</w:t>
            </w:r>
          </w:p>
          <w:p w:rsidR="005915F7" w:rsidRPr="008F0D8B" w:rsidRDefault="005915F7" w:rsidP="005915F7">
            <w:pPr>
              <w:tabs>
                <w:tab w:val="left" w:pos="84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8F0D8B">
              <w:rPr>
                <w:bCs/>
                <w:sz w:val="28"/>
                <w:szCs w:val="28"/>
                <w:shd w:val="clear" w:color="auto" w:fill="FFFFFF"/>
              </w:rPr>
              <w:t>Топилина</w:t>
            </w:r>
            <w:proofErr w:type="spellEnd"/>
            <w:r w:rsidRPr="008F0D8B">
              <w:rPr>
                <w:bCs/>
                <w:sz w:val="28"/>
                <w:szCs w:val="28"/>
                <w:shd w:val="clear" w:color="auto" w:fill="FFFFFF"/>
              </w:rPr>
              <w:t xml:space="preserve">                                           Ольга Вениаминовна</w:t>
            </w:r>
          </w:p>
          <w:p w:rsidR="00A47367" w:rsidRPr="00A47367" w:rsidRDefault="00A47367" w:rsidP="00A47367">
            <w:pPr>
              <w:rPr>
                <w:sz w:val="28"/>
                <w:szCs w:val="28"/>
              </w:rPr>
            </w:pPr>
          </w:p>
          <w:p w:rsidR="008F0D8B" w:rsidRPr="008F0D8B" w:rsidRDefault="00A47367" w:rsidP="005915F7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ab/>
            </w:r>
          </w:p>
        </w:tc>
        <w:tc>
          <w:tcPr>
            <w:tcW w:w="6095" w:type="dxa"/>
            <w:shd w:val="clear" w:color="auto" w:fill="auto"/>
          </w:tcPr>
          <w:p w:rsidR="00B66D22" w:rsidRDefault="00B66D22" w:rsidP="00742D2F">
            <w:pPr>
              <w:jc w:val="both"/>
              <w:rPr>
                <w:sz w:val="28"/>
                <w:szCs w:val="28"/>
              </w:rPr>
            </w:pPr>
            <w:r w:rsidRPr="00EA458C">
              <w:rPr>
                <w:sz w:val="28"/>
                <w:szCs w:val="28"/>
              </w:rPr>
              <w:lastRenderedPageBreak/>
              <w:t xml:space="preserve">- глава Администрации </w:t>
            </w:r>
            <w:proofErr w:type="spellStart"/>
            <w:r w:rsidRPr="00EA458C">
              <w:rPr>
                <w:sz w:val="28"/>
                <w:szCs w:val="28"/>
              </w:rPr>
              <w:t>Керчикского</w:t>
            </w:r>
            <w:proofErr w:type="spellEnd"/>
            <w:r w:rsidRPr="00EA458C">
              <w:rPr>
                <w:sz w:val="28"/>
                <w:szCs w:val="28"/>
              </w:rPr>
              <w:t xml:space="preserve"> сельского поселения </w:t>
            </w:r>
            <w:proofErr w:type="gramStart"/>
            <w:r w:rsidRPr="00EA458C">
              <w:rPr>
                <w:sz w:val="28"/>
                <w:szCs w:val="28"/>
              </w:rPr>
              <w:t xml:space="preserve">( </w:t>
            </w:r>
            <w:proofErr w:type="gramEnd"/>
            <w:r w:rsidRPr="00EA458C">
              <w:rPr>
                <w:sz w:val="28"/>
                <w:szCs w:val="28"/>
              </w:rPr>
              <w:t>по согласованию);</w:t>
            </w:r>
          </w:p>
          <w:p w:rsidR="00742D2F" w:rsidRDefault="00EA458C" w:rsidP="00742D2F">
            <w:pPr>
              <w:jc w:val="both"/>
              <w:rPr>
                <w:sz w:val="28"/>
                <w:szCs w:val="28"/>
              </w:rPr>
            </w:pPr>
            <w:r w:rsidRPr="00EA458C">
              <w:rPr>
                <w:sz w:val="28"/>
                <w:szCs w:val="28"/>
              </w:rPr>
              <w:t>- ведущий специалист по земельным и имущ</w:t>
            </w:r>
            <w:r w:rsidRPr="00EA458C">
              <w:rPr>
                <w:sz w:val="28"/>
                <w:szCs w:val="28"/>
              </w:rPr>
              <w:t>е</w:t>
            </w:r>
            <w:r w:rsidRPr="00EA458C">
              <w:rPr>
                <w:sz w:val="28"/>
                <w:szCs w:val="28"/>
              </w:rPr>
              <w:t>ственным отношениям Администрации Крас</w:t>
            </w:r>
            <w:r w:rsidRPr="00EA458C">
              <w:rPr>
                <w:sz w:val="28"/>
                <w:szCs w:val="28"/>
              </w:rPr>
              <w:t>ю</w:t>
            </w:r>
            <w:r w:rsidRPr="00EA458C">
              <w:rPr>
                <w:sz w:val="28"/>
                <w:szCs w:val="28"/>
              </w:rPr>
              <w:t>ковского сельского поселения (по согласов</w:t>
            </w:r>
            <w:r w:rsidRPr="00EA458C">
              <w:rPr>
                <w:sz w:val="28"/>
                <w:szCs w:val="28"/>
              </w:rPr>
              <w:t>а</w:t>
            </w:r>
            <w:r w:rsidRPr="00EA458C">
              <w:rPr>
                <w:sz w:val="28"/>
                <w:szCs w:val="28"/>
              </w:rPr>
              <w:t>нию);</w:t>
            </w:r>
            <w:r w:rsidR="00742D2F" w:rsidRPr="00B66D22">
              <w:rPr>
                <w:sz w:val="28"/>
                <w:szCs w:val="28"/>
              </w:rPr>
              <w:t xml:space="preserve"> </w:t>
            </w:r>
          </w:p>
          <w:p w:rsidR="00742D2F" w:rsidRDefault="00742D2F" w:rsidP="00742D2F">
            <w:pPr>
              <w:jc w:val="both"/>
              <w:rPr>
                <w:sz w:val="28"/>
                <w:szCs w:val="28"/>
              </w:rPr>
            </w:pPr>
            <w:r w:rsidRPr="00B66D22">
              <w:rPr>
                <w:sz w:val="28"/>
                <w:szCs w:val="28"/>
              </w:rPr>
              <w:t xml:space="preserve">- главный агроном ФПЗ « Придонский» « </w:t>
            </w:r>
            <w:proofErr w:type="spellStart"/>
            <w:r w:rsidRPr="00B66D22">
              <w:rPr>
                <w:sz w:val="28"/>
                <w:szCs w:val="28"/>
              </w:rPr>
              <w:t>Агр</w:t>
            </w:r>
            <w:r w:rsidRPr="00B66D22">
              <w:rPr>
                <w:sz w:val="28"/>
                <w:szCs w:val="28"/>
              </w:rPr>
              <w:t>о</w:t>
            </w:r>
            <w:r w:rsidRPr="00B66D22">
              <w:rPr>
                <w:sz w:val="28"/>
                <w:szCs w:val="28"/>
              </w:rPr>
              <w:t>союзЮгРуси</w:t>
            </w:r>
            <w:proofErr w:type="spellEnd"/>
            <w:proofErr w:type="gramStart"/>
            <w:r w:rsidRPr="00B66D22">
              <w:rPr>
                <w:sz w:val="28"/>
                <w:szCs w:val="28"/>
              </w:rPr>
              <w:t>»(</w:t>
            </w:r>
            <w:proofErr w:type="gramEnd"/>
            <w:r w:rsidRPr="00B66D22">
              <w:rPr>
                <w:sz w:val="28"/>
                <w:szCs w:val="28"/>
              </w:rPr>
              <w:t xml:space="preserve"> по согласованию);</w:t>
            </w:r>
          </w:p>
          <w:p w:rsidR="00742D2F" w:rsidRDefault="00B66D22" w:rsidP="00742D2F">
            <w:pPr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- ведущий специалист по земельным и имущ</w:t>
            </w:r>
            <w:r w:rsidRPr="008F0D8B">
              <w:rPr>
                <w:sz w:val="28"/>
                <w:szCs w:val="28"/>
              </w:rPr>
              <w:t>е</w:t>
            </w:r>
            <w:r w:rsidRPr="008F0D8B">
              <w:rPr>
                <w:sz w:val="28"/>
                <w:szCs w:val="28"/>
              </w:rPr>
              <w:t xml:space="preserve">ственным отношениям Администрации </w:t>
            </w:r>
            <w:proofErr w:type="spellStart"/>
            <w:r w:rsidRPr="008F0D8B">
              <w:rPr>
                <w:sz w:val="28"/>
                <w:szCs w:val="28"/>
              </w:rPr>
              <w:t>Красн</w:t>
            </w:r>
            <w:r w:rsidRPr="008F0D8B">
              <w:rPr>
                <w:sz w:val="28"/>
                <w:szCs w:val="28"/>
              </w:rPr>
              <w:t>о</w:t>
            </w:r>
            <w:r w:rsidRPr="008F0D8B">
              <w:rPr>
                <w:sz w:val="28"/>
                <w:szCs w:val="28"/>
              </w:rPr>
              <w:t>кутского</w:t>
            </w:r>
            <w:proofErr w:type="spellEnd"/>
            <w:r w:rsidRPr="008F0D8B">
              <w:rPr>
                <w:sz w:val="28"/>
                <w:szCs w:val="28"/>
              </w:rPr>
              <w:t xml:space="preserve">   сельского поселения (по согласов</w:t>
            </w:r>
            <w:r w:rsidRPr="008F0D8B">
              <w:rPr>
                <w:sz w:val="28"/>
                <w:szCs w:val="28"/>
              </w:rPr>
              <w:t>а</w:t>
            </w:r>
            <w:r w:rsidRPr="008F0D8B">
              <w:rPr>
                <w:sz w:val="28"/>
                <w:szCs w:val="28"/>
              </w:rPr>
              <w:t xml:space="preserve">нию); </w:t>
            </w:r>
          </w:p>
          <w:p w:rsidR="00742D2F" w:rsidRDefault="00B66D22" w:rsidP="00742D2F">
            <w:pPr>
              <w:jc w:val="both"/>
              <w:rPr>
                <w:sz w:val="28"/>
                <w:szCs w:val="28"/>
              </w:rPr>
            </w:pPr>
            <w:r w:rsidRPr="00B66D22">
              <w:rPr>
                <w:sz w:val="28"/>
                <w:szCs w:val="28"/>
              </w:rPr>
              <w:t>-  агроном ИП Глава КФХ Ярмоленко О.С.</w:t>
            </w:r>
            <w:proofErr w:type="gramStart"/>
            <w:r w:rsidRPr="00B66D22">
              <w:rPr>
                <w:sz w:val="28"/>
                <w:szCs w:val="28"/>
              </w:rPr>
              <w:t xml:space="preserve">( </w:t>
            </w:r>
            <w:proofErr w:type="gramEnd"/>
            <w:r w:rsidRPr="00B66D22">
              <w:rPr>
                <w:sz w:val="28"/>
                <w:szCs w:val="28"/>
              </w:rPr>
              <w:t>по согласованию);</w:t>
            </w:r>
          </w:p>
          <w:p w:rsidR="00B66D22" w:rsidRDefault="00B66D22" w:rsidP="00742D2F">
            <w:pPr>
              <w:jc w:val="both"/>
              <w:rPr>
                <w:sz w:val="28"/>
                <w:szCs w:val="28"/>
              </w:rPr>
            </w:pPr>
            <w:r w:rsidRPr="00B66D22">
              <w:rPr>
                <w:sz w:val="28"/>
                <w:szCs w:val="28"/>
              </w:rPr>
              <w:t>- директор ООО « Родина</w:t>
            </w:r>
            <w:proofErr w:type="gramStart"/>
            <w:r w:rsidRPr="00B66D22">
              <w:rPr>
                <w:sz w:val="28"/>
                <w:szCs w:val="28"/>
              </w:rPr>
              <w:t>»(</w:t>
            </w:r>
            <w:proofErr w:type="gramEnd"/>
            <w:r w:rsidRPr="00B66D22">
              <w:rPr>
                <w:sz w:val="28"/>
                <w:szCs w:val="28"/>
              </w:rPr>
              <w:t xml:space="preserve"> по согласованию)  </w:t>
            </w:r>
          </w:p>
          <w:p w:rsidR="00EA458C" w:rsidRDefault="00EA458C" w:rsidP="00742D2F">
            <w:pPr>
              <w:jc w:val="both"/>
              <w:rPr>
                <w:sz w:val="28"/>
                <w:szCs w:val="28"/>
              </w:rPr>
            </w:pPr>
          </w:p>
          <w:p w:rsidR="00B66D22" w:rsidRDefault="00B66D22" w:rsidP="00742D2F">
            <w:pPr>
              <w:jc w:val="both"/>
              <w:rPr>
                <w:sz w:val="28"/>
                <w:szCs w:val="28"/>
              </w:rPr>
            </w:pPr>
            <w:r w:rsidRPr="00B66D22">
              <w:rPr>
                <w:sz w:val="28"/>
                <w:szCs w:val="28"/>
              </w:rPr>
              <w:lastRenderedPageBreak/>
              <w:t>- ИП Глава КФХ  Голдин И.В. (по согласов</w:t>
            </w:r>
            <w:r w:rsidRPr="00B66D22">
              <w:rPr>
                <w:sz w:val="28"/>
                <w:szCs w:val="28"/>
              </w:rPr>
              <w:t>а</w:t>
            </w:r>
            <w:r w:rsidRPr="00B66D22">
              <w:rPr>
                <w:sz w:val="28"/>
                <w:szCs w:val="28"/>
              </w:rPr>
              <w:t>нию);</w:t>
            </w:r>
          </w:p>
          <w:p w:rsidR="008F0D8B" w:rsidRPr="008F0D8B" w:rsidRDefault="008F0D8B" w:rsidP="00742D2F">
            <w:pPr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 xml:space="preserve">- главный архитектор Администрации </w:t>
            </w:r>
          </w:p>
          <w:p w:rsidR="008F0D8B" w:rsidRPr="008F0D8B" w:rsidRDefault="008F0D8B" w:rsidP="00742D2F">
            <w:pPr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Октябрьского района;</w:t>
            </w:r>
          </w:p>
          <w:p w:rsidR="008F0D8B" w:rsidRDefault="00742D2F" w:rsidP="00742D2F">
            <w:pPr>
              <w:ind w:left="35" w:hanging="3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B66D22" w:rsidRPr="00B66D22">
              <w:rPr>
                <w:sz w:val="28"/>
                <w:szCs w:val="28"/>
              </w:rPr>
              <w:t>сп</w:t>
            </w:r>
            <w:r>
              <w:rPr>
                <w:sz w:val="28"/>
                <w:szCs w:val="28"/>
              </w:rPr>
              <w:t xml:space="preserve">ециалист 1-категории Каменского </w:t>
            </w:r>
            <w:r w:rsidR="00B66D22" w:rsidRPr="00B66D22">
              <w:rPr>
                <w:sz w:val="28"/>
                <w:szCs w:val="28"/>
              </w:rPr>
              <w:t>ме</w:t>
            </w:r>
            <w:r>
              <w:rPr>
                <w:sz w:val="28"/>
                <w:szCs w:val="28"/>
              </w:rPr>
              <w:t>ж</w:t>
            </w:r>
            <w:r w:rsidR="00B66D22" w:rsidRPr="00B66D22">
              <w:rPr>
                <w:sz w:val="28"/>
                <w:szCs w:val="28"/>
              </w:rPr>
              <w:t>рай</w:t>
            </w:r>
            <w:r>
              <w:rPr>
                <w:sz w:val="28"/>
                <w:szCs w:val="28"/>
              </w:rPr>
              <w:t>о</w:t>
            </w:r>
            <w:r w:rsidR="00B66D22" w:rsidRPr="00B66D22"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</w:t>
            </w:r>
            <w:r w:rsidR="00B66D22" w:rsidRPr="00B66D22">
              <w:rPr>
                <w:sz w:val="28"/>
                <w:szCs w:val="28"/>
              </w:rPr>
              <w:t xml:space="preserve">ого отдела </w:t>
            </w:r>
            <w:proofErr w:type="gramStart"/>
            <w:r w:rsidR="00B66D22" w:rsidRPr="00B66D22">
              <w:rPr>
                <w:sz w:val="28"/>
                <w:szCs w:val="28"/>
              </w:rPr>
              <w:t xml:space="preserve">управления Лесного </w:t>
            </w:r>
            <w:r>
              <w:rPr>
                <w:sz w:val="28"/>
                <w:szCs w:val="28"/>
              </w:rPr>
              <w:t xml:space="preserve">  </w:t>
            </w:r>
            <w:r w:rsidR="00B66D22" w:rsidRPr="00B66D22">
              <w:rPr>
                <w:sz w:val="28"/>
                <w:szCs w:val="28"/>
              </w:rPr>
              <w:t>хозяйства Министерства природных ресурсов Ростовской области</w:t>
            </w:r>
            <w:proofErr w:type="gramEnd"/>
            <w:r w:rsidR="00B66D22" w:rsidRPr="00B66D22">
              <w:rPr>
                <w:sz w:val="28"/>
                <w:szCs w:val="28"/>
              </w:rPr>
              <w:t>;</w:t>
            </w:r>
          </w:p>
          <w:p w:rsidR="00B66D22" w:rsidRDefault="00742D2F" w:rsidP="00742D2F">
            <w:pPr>
              <w:ind w:left="-217" w:firstLine="217"/>
              <w:jc w:val="both"/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 w:rsidRPr="00742D2F">
              <w:rPr>
                <w:sz w:val="28"/>
                <w:szCs w:val="28"/>
              </w:rPr>
              <w:t>Краснолучского</w:t>
            </w:r>
            <w:proofErr w:type="spellEnd"/>
            <w:r w:rsidRPr="00742D2F">
              <w:rPr>
                <w:sz w:val="28"/>
                <w:szCs w:val="28"/>
              </w:rPr>
              <w:t xml:space="preserve"> сел</w:t>
            </w:r>
            <w:r w:rsidRPr="00742D2F">
              <w:rPr>
                <w:sz w:val="28"/>
                <w:szCs w:val="28"/>
              </w:rPr>
              <w:t>ь</w:t>
            </w:r>
            <w:r w:rsidRPr="00742D2F">
              <w:rPr>
                <w:sz w:val="28"/>
                <w:szCs w:val="28"/>
              </w:rPr>
              <w:t>ского поселения;</w:t>
            </w:r>
          </w:p>
          <w:p w:rsidR="00742D2F" w:rsidRPr="00742D2F" w:rsidRDefault="00742D2F" w:rsidP="00742D2F">
            <w:pPr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>- ведущий специалист по земельным и имущ</w:t>
            </w:r>
            <w:r w:rsidRPr="00742D2F">
              <w:rPr>
                <w:sz w:val="28"/>
                <w:szCs w:val="28"/>
              </w:rPr>
              <w:t>е</w:t>
            </w:r>
            <w:r w:rsidRPr="00742D2F">
              <w:rPr>
                <w:sz w:val="28"/>
                <w:szCs w:val="28"/>
              </w:rPr>
              <w:t>ственным отношениям Администрации Алекс</w:t>
            </w:r>
            <w:r w:rsidRPr="00742D2F">
              <w:rPr>
                <w:sz w:val="28"/>
                <w:szCs w:val="28"/>
              </w:rPr>
              <w:t>е</w:t>
            </w:r>
            <w:r w:rsidRPr="00742D2F">
              <w:rPr>
                <w:sz w:val="28"/>
                <w:szCs w:val="28"/>
              </w:rPr>
              <w:t>евского сельского поселения (по согласованию);</w:t>
            </w:r>
          </w:p>
          <w:p w:rsidR="00B66D22" w:rsidRDefault="00742D2F" w:rsidP="00742D2F">
            <w:pPr>
              <w:ind w:left="-217" w:firstLine="217"/>
              <w:jc w:val="both"/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>- ведущий специалист по земельным и имущ</w:t>
            </w:r>
            <w:r w:rsidRPr="00742D2F">
              <w:rPr>
                <w:sz w:val="28"/>
                <w:szCs w:val="28"/>
              </w:rPr>
              <w:t>е</w:t>
            </w:r>
            <w:r w:rsidRPr="00742D2F">
              <w:rPr>
                <w:sz w:val="28"/>
                <w:szCs w:val="28"/>
              </w:rPr>
              <w:t>ственным отношениям Администрации Артемо</w:t>
            </w:r>
            <w:r w:rsidRPr="00742D2F">
              <w:rPr>
                <w:sz w:val="28"/>
                <w:szCs w:val="28"/>
              </w:rPr>
              <w:t>в</w:t>
            </w:r>
            <w:r w:rsidRPr="00742D2F">
              <w:rPr>
                <w:sz w:val="28"/>
                <w:szCs w:val="28"/>
              </w:rPr>
              <w:t>ского сельского поселения (по согласованию);</w:t>
            </w:r>
          </w:p>
          <w:p w:rsidR="00B66D22" w:rsidRPr="008F0D8B" w:rsidRDefault="00742D2F" w:rsidP="00742D2F">
            <w:pPr>
              <w:jc w:val="both"/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 xml:space="preserve">- директор ООО «НПП </w:t>
            </w:r>
            <w:proofErr w:type="spellStart"/>
            <w:r w:rsidRPr="00742D2F">
              <w:rPr>
                <w:sz w:val="28"/>
                <w:szCs w:val="28"/>
              </w:rPr>
              <w:t>Агросфера</w:t>
            </w:r>
            <w:proofErr w:type="spellEnd"/>
            <w:proofErr w:type="gramStart"/>
            <w:r w:rsidRPr="00742D2F">
              <w:rPr>
                <w:sz w:val="28"/>
                <w:szCs w:val="28"/>
              </w:rPr>
              <w:t>»(</w:t>
            </w:r>
            <w:proofErr w:type="gramEnd"/>
            <w:r w:rsidRPr="00742D2F">
              <w:rPr>
                <w:sz w:val="28"/>
                <w:szCs w:val="28"/>
              </w:rPr>
              <w:t xml:space="preserve"> по соглас</w:t>
            </w:r>
            <w:r w:rsidRPr="00742D2F">
              <w:rPr>
                <w:sz w:val="28"/>
                <w:szCs w:val="28"/>
              </w:rPr>
              <w:t>о</w:t>
            </w:r>
            <w:r w:rsidRPr="00742D2F">
              <w:rPr>
                <w:sz w:val="28"/>
                <w:szCs w:val="28"/>
              </w:rPr>
              <w:t>ванию);</w:t>
            </w:r>
          </w:p>
          <w:p w:rsidR="00742D2F" w:rsidRDefault="00742D2F" w:rsidP="00742D2F">
            <w:pPr>
              <w:jc w:val="both"/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>- ведущий специалист по земельным и имущ</w:t>
            </w:r>
            <w:r w:rsidRPr="00742D2F">
              <w:rPr>
                <w:sz w:val="28"/>
                <w:szCs w:val="28"/>
              </w:rPr>
              <w:t>е</w:t>
            </w:r>
            <w:r w:rsidRPr="00742D2F">
              <w:rPr>
                <w:sz w:val="28"/>
                <w:szCs w:val="28"/>
              </w:rPr>
              <w:t xml:space="preserve">ственным отношениям Администрации </w:t>
            </w:r>
            <w:proofErr w:type="spellStart"/>
            <w:r w:rsidRPr="00742D2F">
              <w:rPr>
                <w:sz w:val="28"/>
                <w:szCs w:val="28"/>
              </w:rPr>
              <w:t>Кривя</w:t>
            </w:r>
            <w:r w:rsidRPr="00742D2F">
              <w:rPr>
                <w:sz w:val="28"/>
                <w:szCs w:val="28"/>
              </w:rPr>
              <w:t>н</w:t>
            </w:r>
            <w:r w:rsidRPr="00742D2F">
              <w:rPr>
                <w:sz w:val="28"/>
                <w:szCs w:val="28"/>
              </w:rPr>
              <w:t>ского</w:t>
            </w:r>
            <w:proofErr w:type="spellEnd"/>
            <w:r w:rsidRPr="00742D2F">
              <w:rPr>
                <w:sz w:val="28"/>
                <w:szCs w:val="28"/>
              </w:rPr>
              <w:t xml:space="preserve"> сельского посе</w:t>
            </w:r>
            <w:r w:rsidR="00A47367">
              <w:rPr>
                <w:sz w:val="28"/>
                <w:szCs w:val="28"/>
              </w:rPr>
              <w:t>ления (по согласованию);</w:t>
            </w:r>
          </w:p>
          <w:p w:rsidR="00A47367" w:rsidRDefault="00A47367" w:rsidP="00742D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47367">
              <w:rPr>
                <w:sz w:val="28"/>
                <w:szCs w:val="28"/>
              </w:rPr>
              <w:t xml:space="preserve">исполнительный </w:t>
            </w:r>
            <w:proofErr w:type="spellStart"/>
            <w:r w:rsidRPr="00A47367">
              <w:rPr>
                <w:sz w:val="28"/>
                <w:szCs w:val="28"/>
              </w:rPr>
              <w:t>директорООО</w:t>
            </w:r>
            <w:proofErr w:type="spellEnd"/>
            <w:r w:rsidRPr="00A47367">
              <w:rPr>
                <w:sz w:val="28"/>
                <w:szCs w:val="28"/>
              </w:rPr>
              <w:t xml:space="preserve"> « Агропре</w:t>
            </w:r>
            <w:r w:rsidRPr="00A47367">
              <w:rPr>
                <w:sz w:val="28"/>
                <w:szCs w:val="28"/>
              </w:rPr>
              <w:t>д</w:t>
            </w:r>
            <w:r w:rsidRPr="00A47367">
              <w:rPr>
                <w:sz w:val="28"/>
                <w:szCs w:val="28"/>
              </w:rPr>
              <w:t xml:space="preserve">приятие « </w:t>
            </w:r>
            <w:proofErr w:type="spellStart"/>
            <w:r w:rsidRPr="00A47367">
              <w:rPr>
                <w:sz w:val="28"/>
                <w:szCs w:val="28"/>
              </w:rPr>
              <w:t>Бессергенеевское</w:t>
            </w:r>
            <w:proofErr w:type="spellEnd"/>
            <w:proofErr w:type="gramStart"/>
            <w:r w:rsidRPr="00A47367">
              <w:rPr>
                <w:sz w:val="28"/>
                <w:szCs w:val="28"/>
              </w:rPr>
              <w:t>»(</w:t>
            </w:r>
            <w:proofErr w:type="gramEnd"/>
            <w:r w:rsidRPr="00A47367">
              <w:rPr>
                <w:sz w:val="28"/>
                <w:szCs w:val="28"/>
              </w:rPr>
              <w:t xml:space="preserve"> по согласованию);</w:t>
            </w:r>
          </w:p>
          <w:p w:rsidR="00A47367" w:rsidRDefault="00742D2F" w:rsidP="00742D2F">
            <w:pPr>
              <w:jc w:val="both"/>
              <w:rPr>
                <w:sz w:val="28"/>
                <w:szCs w:val="28"/>
              </w:rPr>
            </w:pPr>
            <w:r w:rsidRPr="00742D2F">
              <w:rPr>
                <w:sz w:val="28"/>
                <w:szCs w:val="28"/>
              </w:rPr>
              <w:t>-ведущий специалист по земельным и имущ</w:t>
            </w:r>
            <w:r w:rsidRPr="00742D2F">
              <w:rPr>
                <w:sz w:val="28"/>
                <w:szCs w:val="28"/>
              </w:rPr>
              <w:t>е</w:t>
            </w:r>
            <w:r w:rsidRPr="00742D2F">
              <w:rPr>
                <w:sz w:val="28"/>
                <w:szCs w:val="28"/>
              </w:rPr>
              <w:t>ственным отношениям Администрации Комм</w:t>
            </w:r>
            <w:r w:rsidRPr="00742D2F">
              <w:rPr>
                <w:sz w:val="28"/>
                <w:szCs w:val="28"/>
              </w:rPr>
              <w:t>у</w:t>
            </w:r>
            <w:r w:rsidRPr="00742D2F">
              <w:rPr>
                <w:sz w:val="28"/>
                <w:szCs w:val="28"/>
              </w:rPr>
              <w:t>нарского сельского поселения (по согласов</w:t>
            </w:r>
            <w:r w:rsidRPr="00742D2F">
              <w:rPr>
                <w:sz w:val="28"/>
                <w:szCs w:val="28"/>
              </w:rPr>
              <w:t>а</w:t>
            </w:r>
            <w:r w:rsidRPr="00742D2F">
              <w:rPr>
                <w:sz w:val="28"/>
                <w:szCs w:val="28"/>
              </w:rPr>
              <w:t>нию);</w:t>
            </w:r>
          </w:p>
          <w:p w:rsidR="00A47367" w:rsidRPr="00A47367" w:rsidRDefault="00A47367" w:rsidP="00A47367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 xml:space="preserve">- ИП Глава КФХ  </w:t>
            </w:r>
            <w:proofErr w:type="spellStart"/>
            <w:r w:rsidRPr="00A47367">
              <w:rPr>
                <w:sz w:val="28"/>
                <w:szCs w:val="28"/>
              </w:rPr>
              <w:t>Луганцев</w:t>
            </w:r>
            <w:proofErr w:type="spellEnd"/>
            <w:r w:rsidRPr="00A47367">
              <w:rPr>
                <w:sz w:val="28"/>
                <w:szCs w:val="28"/>
              </w:rPr>
              <w:t xml:space="preserve"> Д.Н. (по согласов</w:t>
            </w:r>
            <w:r w:rsidRPr="00A47367">
              <w:rPr>
                <w:sz w:val="28"/>
                <w:szCs w:val="28"/>
              </w:rPr>
              <w:t>а</w:t>
            </w:r>
            <w:r w:rsidRPr="00A47367">
              <w:rPr>
                <w:sz w:val="28"/>
                <w:szCs w:val="28"/>
              </w:rPr>
              <w:t>нию);</w:t>
            </w:r>
          </w:p>
          <w:p w:rsidR="00A47367" w:rsidRDefault="00A47367" w:rsidP="00A47367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 xml:space="preserve">-главный агроном ФПЗ « Горняк» « </w:t>
            </w:r>
            <w:proofErr w:type="spellStart"/>
            <w:r w:rsidRPr="00A47367">
              <w:rPr>
                <w:sz w:val="28"/>
                <w:szCs w:val="28"/>
              </w:rPr>
              <w:t>Агросоюз</w:t>
            </w:r>
            <w:proofErr w:type="spellEnd"/>
            <w:r w:rsidRPr="00A47367">
              <w:rPr>
                <w:sz w:val="28"/>
                <w:szCs w:val="28"/>
              </w:rPr>
              <w:t xml:space="preserve">       </w:t>
            </w:r>
            <w:proofErr w:type="spellStart"/>
            <w:r w:rsidRPr="00A47367">
              <w:rPr>
                <w:sz w:val="28"/>
                <w:szCs w:val="28"/>
              </w:rPr>
              <w:t>ЮгРуси</w:t>
            </w:r>
            <w:proofErr w:type="spellEnd"/>
            <w:proofErr w:type="gramStart"/>
            <w:r w:rsidRPr="00A47367">
              <w:rPr>
                <w:sz w:val="28"/>
                <w:szCs w:val="28"/>
              </w:rPr>
              <w:t>»(</w:t>
            </w:r>
            <w:proofErr w:type="gramEnd"/>
            <w:r w:rsidRPr="00A47367">
              <w:rPr>
                <w:sz w:val="28"/>
                <w:szCs w:val="28"/>
              </w:rPr>
              <w:t xml:space="preserve"> 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A47367" w:rsidRDefault="00A47367" w:rsidP="00A47367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>- главный специалист Каменского межрайонн</w:t>
            </w:r>
            <w:r w:rsidRPr="00A47367">
              <w:rPr>
                <w:sz w:val="28"/>
                <w:szCs w:val="28"/>
              </w:rPr>
              <w:t>о</w:t>
            </w:r>
            <w:r w:rsidRPr="00A47367">
              <w:rPr>
                <w:sz w:val="28"/>
                <w:szCs w:val="28"/>
              </w:rPr>
              <w:t xml:space="preserve">го </w:t>
            </w:r>
            <w:proofErr w:type="gramStart"/>
            <w:r w:rsidRPr="00A47367">
              <w:rPr>
                <w:sz w:val="28"/>
                <w:szCs w:val="28"/>
              </w:rPr>
              <w:t>отдела управления Лесного хозяйства Мин</w:t>
            </w:r>
            <w:r w:rsidRPr="00A47367">
              <w:rPr>
                <w:sz w:val="28"/>
                <w:szCs w:val="28"/>
              </w:rPr>
              <w:t>и</w:t>
            </w:r>
            <w:r w:rsidRPr="00A47367">
              <w:rPr>
                <w:sz w:val="28"/>
                <w:szCs w:val="28"/>
              </w:rPr>
              <w:t>ст</w:t>
            </w:r>
            <w:r>
              <w:rPr>
                <w:sz w:val="28"/>
                <w:szCs w:val="28"/>
              </w:rPr>
              <w:t>ер</w:t>
            </w:r>
            <w:r w:rsidRPr="00A47367">
              <w:rPr>
                <w:sz w:val="28"/>
                <w:szCs w:val="28"/>
              </w:rPr>
              <w:t>ства природных ресурсов Ростовской обл</w:t>
            </w:r>
            <w:r w:rsidRPr="00A47367">
              <w:rPr>
                <w:sz w:val="28"/>
                <w:szCs w:val="28"/>
              </w:rPr>
              <w:t>а</w:t>
            </w:r>
            <w:r w:rsidRPr="00A47367">
              <w:rPr>
                <w:sz w:val="28"/>
                <w:szCs w:val="28"/>
              </w:rPr>
              <w:t>сти</w:t>
            </w:r>
            <w:proofErr w:type="gramEnd"/>
            <w:r w:rsidRPr="00A47367">
              <w:rPr>
                <w:sz w:val="28"/>
                <w:szCs w:val="28"/>
              </w:rPr>
              <w:t>;</w:t>
            </w:r>
          </w:p>
          <w:p w:rsidR="00A47367" w:rsidRDefault="00A47367" w:rsidP="00A47367">
            <w:pPr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 xml:space="preserve">- заместитель директора ООО « Донская Нива»                    </w:t>
            </w:r>
            <w:proofErr w:type="gramStart"/>
            <w:r w:rsidRPr="00A47367">
              <w:rPr>
                <w:sz w:val="28"/>
                <w:szCs w:val="28"/>
              </w:rPr>
              <w:t xml:space="preserve">( </w:t>
            </w:r>
            <w:proofErr w:type="gramEnd"/>
            <w:r w:rsidRPr="00A47367">
              <w:rPr>
                <w:sz w:val="28"/>
                <w:szCs w:val="28"/>
              </w:rPr>
              <w:t>по согласованию);</w:t>
            </w:r>
          </w:p>
          <w:p w:rsidR="00A47367" w:rsidRPr="008F0D8B" w:rsidRDefault="00A47367" w:rsidP="00A47367">
            <w:pPr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- председатель КУМИ Администрации Октябр</w:t>
            </w:r>
            <w:r w:rsidRPr="008F0D8B">
              <w:rPr>
                <w:sz w:val="28"/>
                <w:szCs w:val="28"/>
              </w:rPr>
              <w:t>ь</w:t>
            </w:r>
            <w:r w:rsidRPr="008F0D8B">
              <w:rPr>
                <w:sz w:val="28"/>
                <w:szCs w:val="28"/>
              </w:rPr>
              <w:t>ского района;</w:t>
            </w:r>
          </w:p>
          <w:p w:rsidR="00A47367" w:rsidRPr="008F0D8B" w:rsidRDefault="00A47367" w:rsidP="00A47367">
            <w:pPr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 xml:space="preserve">- ведущий специалист по вопросам земледелия, землепользования и </w:t>
            </w:r>
            <w:proofErr w:type="gramStart"/>
            <w:r w:rsidRPr="008F0D8B">
              <w:rPr>
                <w:sz w:val="28"/>
                <w:szCs w:val="28"/>
              </w:rPr>
              <w:t>контроля за</w:t>
            </w:r>
            <w:proofErr w:type="gramEnd"/>
            <w:r w:rsidRPr="008F0D8B">
              <w:rPr>
                <w:sz w:val="28"/>
                <w:szCs w:val="28"/>
              </w:rPr>
              <w:t xml:space="preserve"> соблюдением земельного законодательства Администрации Октябрьского района;</w:t>
            </w:r>
          </w:p>
          <w:p w:rsidR="00A47367" w:rsidRDefault="00A47367" w:rsidP="00742D2F">
            <w:pPr>
              <w:jc w:val="both"/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 xml:space="preserve">-  ИП Глава КФХ </w:t>
            </w:r>
            <w:proofErr w:type="spellStart"/>
            <w:r w:rsidRPr="00A47367">
              <w:rPr>
                <w:sz w:val="28"/>
                <w:szCs w:val="28"/>
              </w:rPr>
              <w:t>Пятибратов</w:t>
            </w:r>
            <w:proofErr w:type="spellEnd"/>
            <w:r w:rsidRPr="00A47367">
              <w:rPr>
                <w:sz w:val="28"/>
                <w:szCs w:val="28"/>
              </w:rPr>
              <w:t xml:space="preserve"> В.А. </w:t>
            </w:r>
            <w:proofErr w:type="gramStart"/>
            <w:r w:rsidRPr="00A47367">
              <w:rPr>
                <w:sz w:val="28"/>
                <w:szCs w:val="28"/>
              </w:rPr>
              <w:t xml:space="preserve">( </w:t>
            </w:r>
            <w:proofErr w:type="gramEnd"/>
            <w:r w:rsidRPr="00A47367">
              <w:rPr>
                <w:sz w:val="28"/>
                <w:szCs w:val="28"/>
              </w:rPr>
              <w:t>по соглас</w:t>
            </w:r>
            <w:r w:rsidRPr="00A47367">
              <w:rPr>
                <w:sz w:val="28"/>
                <w:szCs w:val="28"/>
              </w:rPr>
              <w:t>о</w:t>
            </w:r>
            <w:r w:rsidRPr="00A47367">
              <w:rPr>
                <w:sz w:val="28"/>
                <w:szCs w:val="28"/>
              </w:rPr>
              <w:t>ванию)</w:t>
            </w:r>
          </w:p>
          <w:p w:rsidR="00A47367" w:rsidRDefault="00A47367" w:rsidP="00742D2F">
            <w:pPr>
              <w:jc w:val="both"/>
              <w:rPr>
                <w:sz w:val="28"/>
                <w:szCs w:val="28"/>
              </w:rPr>
            </w:pPr>
          </w:p>
          <w:p w:rsidR="005915F7" w:rsidRDefault="005915F7" w:rsidP="00742D2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г</w:t>
            </w:r>
            <w:r w:rsidRPr="005915F7">
              <w:rPr>
                <w:sz w:val="28"/>
                <w:szCs w:val="28"/>
              </w:rPr>
              <w:t>лавный агроном СПК им. Киров</w:t>
            </w:r>
            <w:proofErr w:type="gramStart"/>
            <w:r w:rsidRPr="005915F7">
              <w:rPr>
                <w:sz w:val="28"/>
                <w:szCs w:val="28"/>
              </w:rPr>
              <w:t>а(</w:t>
            </w:r>
            <w:proofErr w:type="gramEnd"/>
            <w:r w:rsidRPr="005915F7">
              <w:rPr>
                <w:sz w:val="28"/>
                <w:szCs w:val="28"/>
              </w:rPr>
              <w:t xml:space="preserve"> по соглас</w:t>
            </w:r>
            <w:r w:rsidRPr="005915F7">
              <w:rPr>
                <w:sz w:val="28"/>
                <w:szCs w:val="28"/>
              </w:rPr>
              <w:t>о</w:t>
            </w:r>
            <w:r w:rsidRPr="005915F7">
              <w:rPr>
                <w:sz w:val="28"/>
                <w:szCs w:val="28"/>
              </w:rPr>
              <w:t xml:space="preserve">ванию);                                                          </w:t>
            </w:r>
          </w:p>
          <w:p w:rsidR="005915F7" w:rsidRDefault="005915F7" w:rsidP="00742D2F">
            <w:pPr>
              <w:jc w:val="both"/>
              <w:rPr>
                <w:sz w:val="28"/>
                <w:szCs w:val="28"/>
              </w:rPr>
            </w:pPr>
            <w:r w:rsidRPr="005915F7">
              <w:rPr>
                <w:sz w:val="28"/>
                <w:szCs w:val="28"/>
              </w:rPr>
              <w:t>-  главный агроном ООО « Урожай-92»(по с</w:t>
            </w:r>
            <w:r w:rsidRPr="005915F7">
              <w:rPr>
                <w:sz w:val="28"/>
                <w:szCs w:val="28"/>
              </w:rPr>
              <w:t>о</w:t>
            </w:r>
            <w:r w:rsidRPr="005915F7">
              <w:rPr>
                <w:sz w:val="28"/>
                <w:szCs w:val="28"/>
              </w:rPr>
              <w:t>гласованию);</w:t>
            </w:r>
          </w:p>
          <w:p w:rsidR="005915F7" w:rsidRDefault="005915F7" w:rsidP="00742D2F">
            <w:pPr>
              <w:jc w:val="both"/>
              <w:rPr>
                <w:sz w:val="28"/>
                <w:szCs w:val="28"/>
              </w:rPr>
            </w:pPr>
            <w:r w:rsidRPr="005915F7">
              <w:rPr>
                <w:sz w:val="28"/>
                <w:szCs w:val="28"/>
              </w:rPr>
              <w:t xml:space="preserve">- ИП Глава КФХ  </w:t>
            </w:r>
            <w:proofErr w:type="spellStart"/>
            <w:r w:rsidRPr="005915F7">
              <w:rPr>
                <w:sz w:val="28"/>
                <w:szCs w:val="28"/>
              </w:rPr>
              <w:t>Свитальский</w:t>
            </w:r>
            <w:proofErr w:type="spellEnd"/>
            <w:r w:rsidRPr="005915F7">
              <w:rPr>
                <w:sz w:val="28"/>
                <w:szCs w:val="28"/>
              </w:rPr>
              <w:t xml:space="preserve"> В.В. (по соглас</w:t>
            </w:r>
            <w:r w:rsidRPr="005915F7">
              <w:rPr>
                <w:sz w:val="28"/>
                <w:szCs w:val="28"/>
              </w:rPr>
              <w:t>о</w:t>
            </w:r>
            <w:r w:rsidRPr="005915F7">
              <w:rPr>
                <w:sz w:val="28"/>
                <w:szCs w:val="28"/>
              </w:rPr>
              <w:t>ванию)</w:t>
            </w:r>
          </w:p>
          <w:p w:rsidR="00742D2F" w:rsidRDefault="00A47367" w:rsidP="00742D2F">
            <w:pPr>
              <w:jc w:val="both"/>
              <w:rPr>
                <w:sz w:val="28"/>
                <w:szCs w:val="28"/>
              </w:rPr>
            </w:pPr>
            <w:r w:rsidRPr="00A47367">
              <w:rPr>
                <w:sz w:val="28"/>
                <w:szCs w:val="28"/>
              </w:rPr>
              <w:t>- главный агроном  ООО « Заря Дона» (по с</w:t>
            </w:r>
            <w:r w:rsidRPr="00A47367">
              <w:rPr>
                <w:sz w:val="28"/>
                <w:szCs w:val="28"/>
              </w:rPr>
              <w:t>о</w:t>
            </w:r>
            <w:r w:rsidRPr="00A47367">
              <w:rPr>
                <w:sz w:val="28"/>
                <w:szCs w:val="28"/>
              </w:rPr>
              <w:t>гласованию);</w:t>
            </w:r>
          </w:p>
          <w:p w:rsidR="008F0D8B" w:rsidRPr="008F0D8B" w:rsidRDefault="005915F7" w:rsidP="00742D2F">
            <w:pPr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- ведущий специалист по земельным и имущ</w:t>
            </w:r>
            <w:r w:rsidRPr="008F0D8B">
              <w:rPr>
                <w:sz w:val="28"/>
                <w:szCs w:val="28"/>
              </w:rPr>
              <w:t>е</w:t>
            </w:r>
            <w:r w:rsidRPr="008F0D8B">
              <w:rPr>
                <w:sz w:val="28"/>
                <w:szCs w:val="28"/>
              </w:rPr>
              <w:t xml:space="preserve">ственным отношениям Администрации </w:t>
            </w:r>
            <w:proofErr w:type="spellStart"/>
            <w:r w:rsidRPr="008F0D8B">
              <w:rPr>
                <w:sz w:val="28"/>
                <w:szCs w:val="28"/>
              </w:rPr>
              <w:t>Бессе</w:t>
            </w:r>
            <w:r w:rsidRPr="008F0D8B">
              <w:rPr>
                <w:sz w:val="28"/>
                <w:szCs w:val="28"/>
              </w:rPr>
              <w:t>р</w:t>
            </w:r>
            <w:r w:rsidRPr="008F0D8B">
              <w:rPr>
                <w:sz w:val="28"/>
                <w:szCs w:val="28"/>
              </w:rPr>
              <w:t>генеевского</w:t>
            </w:r>
            <w:proofErr w:type="spellEnd"/>
            <w:r w:rsidRPr="008F0D8B">
              <w:rPr>
                <w:sz w:val="28"/>
                <w:szCs w:val="28"/>
              </w:rPr>
              <w:t xml:space="preserve">  сельского поселения (по согласов</w:t>
            </w:r>
            <w:r w:rsidRPr="008F0D8B">
              <w:rPr>
                <w:sz w:val="28"/>
                <w:szCs w:val="28"/>
              </w:rPr>
              <w:t>а</w:t>
            </w:r>
            <w:r w:rsidRPr="008F0D8B">
              <w:rPr>
                <w:sz w:val="28"/>
                <w:szCs w:val="28"/>
              </w:rPr>
              <w:t>нию);</w:t>
            </w:r>
          </w:p>
        </w:tc>
      </w:tr>
      <w:tr w:rsidR="008F0D8B" w:rsidRPr="008F0D8B" w:rsidTr="008F0D8B">
        <w:trPr>
          <w:trHeight w:val="6"/>
        </w:trPr>
        <w:tc>
          <w:tcPr>
            <w:tcW w:w="3402" w:type="dxa"/>
            <w:shd w:val="clear" w:color="auto" w:fill="auto"/>
          </w:tcPr>
          <w:p w:rsidR="008F0D8B" w:rsidRPr="008F0D8B" w:rsidRDefault="008F0D8B" w:rsidP="00742D2F">
            <w:pPr>
              <w:tabs>
                <w:tab w:val="left" w:pos="84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8F0D8B">
              <w:rPr>
                <w:bCs/>
                <w:sz w:val="28"/>
                <w:szCs w:val="28"/>
                <w:shd w:val="clear" w:color="auto" w:fill="FFFFFF"/>
              </w:rPr>
              <w:lastRenderedPageBreak/>
              <w:t>Шаврова</w:t>
            </w:r>
            <w:proofErr w:type="spellEnd"/>
            <w:r w:rsidRPr="008F0D8B">
              <w:rPr>
                <w:bCs/>
                <w:sz w:val="28"/>
                <w:szCs w:val="28"/>
                <w:shd w:val="clear" w:color="auto" w:fill="FFFFFF"/>
              </w:rPr>
              <w:t xml:space="preserve">                                         Ирина Леонидовна</w:t>
            </w:r>
          </w:p>
          <w:p w:rsidR="008F0D8B" w:rsidRPr="008F0D8B" w:rsidRDefault="008F0D8B" w:rsidP="00742D2F">
            <w:pPr>
              <w:tabs>
                <w:tab w:val="left" w:pos="84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  <w:p w:rsidR="008F0D8B" w:rsidRPr="008F0D8B" w:rsidRDefault="008F0D8B" w:rsidP="00742D2F">
            <w:pPr>
              <w:tabs>
                <w:tab w:val="left" w:pos="84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  <w:p w:rsidR="008F0D8B" w:rsidRPr="008F0D8B" w:rsidRDefault="008F0D8B" w:rsidP="00742D2F">
            <w:pPr>
              <w:tabs>
                <w:tab w:val="left" w:pos="84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  <w:p w:rsidR="00EA458C" w:rsidRDefault="00EA458C" w:rsidP="00742D2F">
            <w:pPr>
              <w:tabs>
                <w:tab w:val="left" w:pos="84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  <w:p w:rsidR="00EA458C" w:rsidRDefault="00EA458C" w:rsidP="00742D2F">
            <w:pPr>
              <w:tabs>
                <w:tab w:val="left" w:pos="84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  <w:p w:rsidR="00EA458C" w:rsidRPr="008F0D8B" w:rsidRDefault="00EA458C" w:rsidP="00742D2F">
            <w:pPr>
              <w:tabs>
                <w:tab w:val="left" w:pos="84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  <w:p w:rsidR="008F0D8B" w:rsidRPr="008F0D8B" w:rsidRDefault="008F0D8B" w:rsidP="00742D2F">
            <w:pPr>
              <w:tabs>
                <w:tab w:val="left" w:pos="840"/>
              </w:tabs>
              <w:jc w:val="both"/>
              <w:rPr>
                <w:bCs/>
                <w:sz w:val="28"/>
                <w:szCs w:val="28"/>
                <w:shd w:val="clear" w:color="auto" w:fill="FFFFFF"/>
              </w:rPr>
            </w:pPr>
          </w:p>
          <w:p w:rsidR="008F0D8B" w:rsidRPr="008F0D8B" w:rsidRDefault="008F0D8B" w:rsidP="00742D2F">
            <w:pPr>
              <w:rPr>
                <w:sz w:val="28"/>
                <w:szCs w:val="28"/>
              </w:rPr>
            </w:pPr>
          </w:p>
          <w:p w:rsidR="008F0D8B" w:rsidRPr="008F0D8B" w:rsidRDefault="008F0D8B" w:rsidP="00742D2F">
            <w:pPr>
              <w:rPr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:rsidR="008F0D8B" w:rsidRPr="008F0D8B" w:rsidRDefault="008F0D8B" w:rsidP="00742D2F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8F0D8B">
              <w:rPr>
                <w:sz w:val="28"/>
                <w:szCs w:val="28"/>
              </w:rPr>
              <w:t>- ведущий специалист по земельным и имущ</w:t>
            </w:r>
            <w:r w:rsidRPr="008F0D8B">
              <w:rPr>
                <w:sz w:val="28"/>
                <w:szCs w:val="28"/>
              </w:rPr>
              <w:t>е</w:t>
            </w:r>
            <w:r w:rsidRPr="008F0D8B">
              <w:rPr>
                <w:sz w:val="28"/>
                <w:szCs w:val="28"/>
              </w:rPr>
              <w:t>ственным отношениям Администрации Перси</w:t>
            </w:r>
            <w:r w:rsidRPr="008F0D8B">
              <w:rPr>
                <w:sz w:val="28"/>
                <w:szCs w:val="28"/>
              </w:rPr>
              <w:t>а</w:t>
            </w:r>
            <w:r w:rsidRPr="008F0D8B">
              <w:rPr>
                <w:sz w:val="28"/>
                <w:szCs w:val="28"/>
              </w:rPr>
              <w:t>новского сельского поселения (по согласов</w:t>
            </w:r>
            <w:r w:rsidRPr="008F0D8B">
              <w:rPr>
                <w:sz w:val="28"/>
                <w:szCs w:val="28"/>
              </w:rPr>
              <w:t>а</w:t>
            </w:r>
            <w:r w:rsidRPr="008F0D8B">
              <w:rPr>
                <w:sz w:val="28"/>
                <w:szCs w:val="28"/>
              </w:rPr>
              <w:t>нию);</w:t>
            </w:r>
          </w:p>
          <w:p w:rsidR="008F0D8B" w:rsidRPr="008F0D8B" w:rsidRDefault="008F0D8B" w:rsidP="00742D2F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</w:p>
          <w:p w:rsidR="008F0D8B" w:rsidRPr="008F0D8B" w:rsidRDefault="008F0D8B" w:rsidP="00742D2F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</w:p>
          <w:p w:rsidR="008F0D8B" w:rsidRPr="008F0D8B" w:rsidRDefault="008F0D8B" w:rsidP="00742D2F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</w:p>
          <w:p w:rsidR="008F0D8B" w:rsidRDefault="008F0D8B" w:rsidP="00742D2F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</w:p>
          <w:p w:rsidR="00EA458C" w:rsidRPr="008F0D8B" w:rsidRDefault="00EA458C" w:rsidP="00742D2F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</w:p>
          <w:p w:rsidR="008F0D8B" w:rsidRPr="008F0D8B" w:rsidRDefault="008F0D8B" w:rsidP="00A47367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8F0D8B" w:rsidRPr="008F0D8B" w:rsidRDefault="00DC1D48" w:rsidP="008F0D8B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</w:t>
      </w:r>
      <w:proofErr w:type="spellEnd"/>
      <w:proofErr w:type="gramEnd"/>
      <w:r>
        <w:rPr>
          <w:sz w:val="28"/>
          <w:szCs w:val="28"/>
        </w:rPr>
        <w:t xml:space="preserve"> у</w:t>
      </w:r>
      <w:r w:rsidR="008F0D8B" w:rsidRPr="008F0D8B">
        <w:rPr>
          <w:sz w:val="28"/>
          <w:szCs w:val="28"/>
        </w:rPr>
        <w:t>правляющ</w:t>
      </w:r>
      <w:r>
        <w:rPr>
          <w:sz w:val="28"/>
          <w:szCs w:val="28"/>
        </w:rPr>
        <w:t xml:space="preserve">его </w:t>
      </w:r>
      <w:r w:rsidR="008F0D8B" w:rsidRPr="008F0D8B">
        <w:rPr>
          <w:sz w:val="28"/>
          <w:szCs w:val="28"/>
        </w:rPr>
        <w:t xml:space="preserve"> делами </w:t>
      </w:r>
    </w:p>
    <w:p w:rsidR="008F0D8B" w:rsidRPr="008F0D8B" w:rsidRDefault="008F0D8B" w:rsidP="008F0D8B">
      <w:pPr>
        <w:rPr>
          <w:sz w:val="28"/>
          <w:szCs w:val="28"/>
        </w:rPr>
      </w:pPr>
      <w:r w:rsidRPr="008F0D8B">
        <w:rPr>
          <w:sz w:val="28"/>
          <w:szCs w:val="28"/>
        </w:rPr>
        <w:t xml:space="preserve">Администрации Октябрьского района </w:t>
      </w:r>
      <w:r w:rsidRPr="008F0D8B">
        <w:rPr>
          <w:sz w:val="28"/>
          <w:szCs w:val="28"/>
        </w:rPr>
        <w:tab/>
        <w:t xml:space="preserve">         </w:t>
      </w:r>
      <w:r w:rsidRPr="008F0D8B">
        <w:rPr>
          <w:sz w:val="28"/>
          <w:szCs w:val="28"/>
        </w:rPr>
        <w:tab/>
      </w:r>
      <w:r w:rsidRPr="008F0D8B">
        <w:rPr>
          <w:sz w:val="28"/>
          <w:szCs w:val="28"/>
        </w:rPr>
        <w:tab/>
      </w:r>
      <w:r w:rsidR="005915F7">
        <w:rPr>
          <w:sz w:val="28"/>
          <w:szCs w:val="28"/>
        </w:rPr>
        <w:t xml:space="preserve">  </w:t>
      </w:r>
      <w:r w:rsidR="00DC1D48">
        <w:rPr>
          <w:sz w:val="28"/>
          <w:szCs w:val="28"/>
        </w:rPr>
        <w:t xml:space="preserve">А.А. </w:t>
      </w:r>
      <w:proofErr w:type="spellStart"/>
      <w:r w:rsidR="00DC1D48">
        <w:rPr>
          <w:sz w:val="28"/>
          <w:szCs w:val="28"/>
        </w:rPr>
        <w:t>Пригородова</w:t>
      </w:r>
      <w:proofErr w:type="spellEnd"/>
      <w:r w:rsidRPr="008F0D8B">
        <w:rPr>
          <w:sz w:val="28"/>
          <w:szCs w:val="28"/>
        </w:rPr>
        <w:t xml:space="preserve">                    </w:t>
      </w:r>
    </w:p>
    <w:p w:rsidR="008F0D8B" w:rsidRPr="008F0D8B" w:rsidRDefault="008F0D8B" w:rsidP="008F0D8B">
      <w:pPr>
        <w:ind w:firstLine="708"/>
        <w:rPr>
          <w:sz w:val="28"/>
          <w:szCs w:val="28"/>
        </w:rPr>
      </w:pPr>
      <w:r w:rsidRPr="008F0D8B">
        <w:rPr>
          <w:sz w:val="28"/>
          <w:szCs w:val="28"/>
        </w:rPr>
        <w:tab/>
        <w:t xml:space="preserve">                               </w:t>
      </w:r>
    </w:p>
    <w:p w:rsidR="00CC071B" w:rsidRDefault="00CC071B" w:rsidP="00BA60A5">
      <w:pPr>
        <w:pStyle w:val="ConsPlusNormal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sectPr w:rsidR="00CC071B" w:rsidSect="008F0D8B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09" w:right="849" w:bottom="993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A14" w:rsidRDefault="00692A14" w:rsidP="0036406B">
      <w:r>
        <w:separator/>
      </w:r>
    </w:p>
  </w:endnote>
  <w:endnote w:type="continuationSeparator" w:id="0">
    <w:p w:rsidR="00692A14" w:rsidRDefault="00692A14" w:rsidP="00364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4C6" w:rsidRDefault="000324C6" w:rsidP="0018434D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4C6" w:rsidRDefault="000324C6">
    <w:pPr>
      <w:pStyle w:val="a5"/>
      <w:jc w:val="center"/>
    </w:pPr>
  </w:p>
  <w:p w:rsidR="000324C6" w:rsidRDefault="000324C6" w:rsidP="0018434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A14" w:rsidRDefault="00692A14" w:rsidP="0036406B">
      <w:r>
        <w:separator/>
      </w:r>
    </w:p>
  </w:footnote>
  <w:footnote w:type="continuationSeparator" w:id="0">
    <w:p w:rsidR="00692A14" w:rsidRDefault="00692A14" w:rsidP="003640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1536651"/>
      <w:docPartObj>
        <w:docPartGallery w:val="Page Numbers (Top of Page)"/>
        <w:docPartUnique/>
      </w:docPartObj>
    </w:sdtPr>
    <w:sdtEndPr/>
    <w:sdtContent>
      <w:p w:rsidR="000324C6" w:rsidRDefault="000324C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058">
          <w:rPr>
            <w:noProof/>
          </w:rPr>
          <w:t>2</w:t>
        </w:r>
        <w:r>
          <w:fldChar w:fldCharType="end"/>
        </w:r>
      </w:p>
    </w:sdtContent>
  </w:sdt>
  <w:p w:rsidR="000324C6" w:rsidRDefault="000324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4C6" w:rsidRDefault="00BB7CCD">
    <w:pPr>
      <w:pStyle w:val="a3"/>
      <w:jc w:val="center"/>
    </w:pPr>
    <w:r>
      <w:t>3</w:t>
    </w:r>
  </w:p>
  <w:p w:rsidR="000324C6" w:rsidRDefault="000324C6" w:rsidP="00C40C92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5">
    <w:nsid w:val="00206EBF"/>
    <w:multiLevelType w:val="hybridMultilevel"/>
    <w:tmpl w:val="5C56BC84"/>
    <w:lvl w:ilvl="0" w:tplc="A258BB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77C4B88"/>
    <w:multiLevelType w:val="hybridMultilevel"/>
    <w:tmpl w:val="C144CCE8"/>
    <w:lvl w:ilvl="0" w:tplc="F06E6E16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9730FD"/>
    <w:multiLevelType w:val="hybridMultilevel"/>
    <w:tmpl w:val="52DE77AE"/>
    <w:lvl w:ilvl="0" w:tplc="9A8A1858">
      <w:start w:val="1"/>
      <w:numFmt w:val="decimal"/>
      <w:lvlText w:val="%1."/>
      <w:lvlJc w:val="left"/>
      <w:pPr>
        <w:ind w:left="16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8861007"/>
    <w:multiLevelType w:val="hybridMultilevel"/>
    <w:tmpl w:val="B68E1A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190DD3"/>
    <w:multiLevelType w:val="hybridMultilevel"/>
    <w:tmpl w:val="1276A260"/>
    <w:lvl w:ilvl="0" w:tplc="DCDEA9F2">
      <w:start w:val="1"/>
      <w:numFmt w:val="decimal"/>
      <w:lvlText w:val="%1."/>
      <w:lvlJc w:val="left"/>
      <w:pPr>
        <w:ind w:left="111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1BF77EBD"/>
    <w:multiLevelType w:val="multilevel"/>
    <w:tmpl w:val="FB64DD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1D2E1360"/>
    <w:multiLevelType w:val="hybridMultilevel"/>
    <w:tmpl w:val="6EB8E500"/>
    <w:lvl w:ilvl="0" w:tplc="E72AF8E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4F7C3F"/>
    <w:multiLevelType w:val="hybridMultilevel"/>
    <w:tmpl w:val="F4B4642E"/>
    <w:lvl w:ilvl="0" w:tplc="3AE4B6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06D2ABD"/>
    <w:multiLevelType w:val="hybridMultilevel"/>
    <w:tmpl w:val="8272D45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>
    <w:nsid w:val="28993DB4"/>
    <w:multiLevelType w:val="hybridMultilevel"/>
    <w:tmpl w:val="3EB65630"/>
    <w:lvl w:ilvl="0" w:tplc="298A09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C8A6F1F"/>
    <w:multiLevelType w:val="multilevel"/>
    <w:tmpl w:val="39D2A56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39CC7C49"/>
    <w:multiLevelType w:val="multilevel"/>
    <w:tmpl w:val="A59A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5843B9"/>
    <w:multiLevelType w:val="hybridMultilevel"/>
    <w:tmpl w:val="A1C0D15A"/>
    <w:lvl w:ilvl="0" w:tplc="5336B7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F50552"/>
    <w:multiLevelType w:val="hybridMultilevel"/>
    <w:tmpl w:val="66CACBBA"/>
    <w:lvl w:ilvl="0" w:tplc="94D2C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3F881640"/>
    <w:multiLevelType w:val="hybridMultilevel"/>
    <w:tmpl w:val="163C6BAA"/>
    <w:lvl w:ilvl="0" w:tplc="D5A602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57E337E"/>
    <w:multiLevelType w:val="hybridMultilevel"/>
    <w:tmpl w:val="AC6AFF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7FC5425"/>
    <w:multiLevelType w:val="multilevel"/>
    <w:tmpl w:val="C0E8F9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>
    <w:nsid w:val="4918568D"/>
    <w:multiLevelType w:val="hybridMultilevel"/>
    <w:tmpl w:val="E3166DE8"/>
    <w:lvl w:ilvl="0" w:tplc="DF707A04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C2DACB8C">
      <w:start w:val="1"/>
      <w:numFmt w:val="decimal"/>
      <w:lvlText w:val="%3)"/>
      <w:lvlJc w:val="right"/>
      <w:pPr>
        <w:ind w:left="606" w:hanging="180"/>
      </w:pPr>
      <w:rPr>
        <w:rFonts w:ascii="Times New Roman" w:eastAsia="Times New Roman" w:hAnsi="Times New Roman"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207FD7"/>
    <w:multiLevelType w:val="hybridMultilevel"/>
    <w:tmpl w:val="1A3E2D08"/>
    <w:lvl w:ilvl="0" w:tplc="3678E5D8">
      <w:start w:val="1"/>
      <w:numFmt w:val="decimal"/>
      <w:lvlText w:val="%1."/>
      <w:lvlJc w:val="left"/>
      <w:pPr>
        <w:ind w:left="12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>
    <w:nsid w:val="4D7C4E43"/>
    <w:multiLevelType w:val="hybridMultilevel"/>
    <w:tmpl w:val="F8325574"/>
    <w:lvl w:ilvl="0" w:tplc="95AA1F8E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8D4F6F"/>
    <w:multiLevelType w:val="hybridMultilevel"/>
    <w:tmpl w:val="41A84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05690D"/>
    <w:multiLevelType w:val="hybridMultilevel"/>
    <w:tmpl w:val="163C6BAA"/>
    <w:lvl w:ilvl="0" w:tplc="D5A602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24975A8"/>
    <w:multiLevelType w:val="multilevel"/>
    <w:tmpl w:val="EA88FD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8">
    <w:nsid w:val="538313CC"/>
    <w:multiLevelType w:val="hybridMultilevel"/>
    <w:tmpl w:val="256E42D4"/>
    <w:lvl w:ilvl="0" w:tplc="0419000F">
      <w:start w:val="1"/>
      <w:numFmt w:val="decimal"/>
      <w:lvlText w:val="%1."/>
      <w:lvlJc w:val="left"/>
      <w:pPr>
        <w:tabs>
          <w:tab w:val="num" w:pos="761"/>
        </w:tabs>
        <w:ind w:left="76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5A9057A"/>
    <w:multiLevelType w:val="multilevel"/>
    <w:tmpl w:val="E2A80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0">
    <w:nsid w:val="580754EE"/>
    <w:multiLevelType w:val="hybridMultilevel"/>
    <w:tmpl w:val="A440CD72"/>
    <w:lvl w:ilvl="0" w:tplc="0419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31">
    <w:nsid w:val="5B657678"/>
    <w:multiLevelType w:val="hybridMultilevel"/>
    <w:tmpl w:val="37D0A8F6"/>
    <w:lvl w:ilvl="0" w:tplc="8C74E76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E566972">
      <w:numFmt w:val="none"/>
      <w:lvlText w:val=""/>
      <w:lvlJc w:val="left"/>
      <w:pPr>
        <w:tabs>
          <w:tab w:val="num" w:pos="360"/>
        </w:tabs>
      </w:pPr>
    </w:lvl>
    <w:lvl w:ilvl="2" w:tplc="AE2C50B2">
      <w:numFmt w:val="none"/>
      <w:lvlText w:val=""/>
      <w:lvlJc w:val="left"/>
      <w:pPr>
        <w:tabs>
          <w:tab w:val="num" w:pos="360"/>
        </w:tabs>
      </w:pPr>
    </w:lvl>
    <w:lvl w:ilvl="3" w:tplc="3C5E460E">
      <w:numFmt w:val="none"/>
      <w:lvlText w:val=""/>
      <w:lvlJc w:val="left"/>
      <w:pPr>
        <w:tabs>
          <w:tab w:val="num" w:pos="360"/>
        </w:tabs>
      </w:pPr>
    </w:lvl>
    <w:lvl w:ilvl="4" w:tplc="D876A8D0">
      <w:numFmt w:val="none"/>
      <w:lvlText w:val=""/>
      <w:lvlJc w:val="left"/>
      <w:pPr>
        <w:tabs>
          <w:tab w:val="num" w:pos="360"/>
        </w:tabs>
      </w:pPr>
    </w:lvl>
    <w:lvl w:ilvl="5" w:tplc="E306ED12">
      <w:numFmt w:val="none"/>
      <w:lvlText w:val=""/>
      <w:lvlJc w:val="left"/>
      <w:pPr>
        <w:tabs>
          <w:tab w:val="num" w:pos="360"/>
        </w:tabs>
      </w:pPr>
    </w:lvl>
    <w:lvl w:ilvl="6" w:tplc="867CD03C">
      <w:numFmt w:val="none"/>
      <w:lvlText w:val=""/>
      <w:lvlJc w:val="left"/>
      <w:pPr>
        <w:tabs>
          <w:tab w:val="num" w:pos="360"/>
        </w:tabs>
      </w:pPr>
    </w:lvl>
    <w:lvl w:ilvl="7" w:tplc="29E8111E">
      <w:numFmt w:val="none"/>
      <w:lvlText w:val=""/>
      <w:lvlJc w:val="left"/>
      <w:pPr>
        <w:tabs>
          <w:tab w:val="num" w:pos="360"/>
        </w:tabs>
      </w:pPr>
    </w:lvl>
    <w:lvl w:ilvl="8" w:tplc="1F3C8DD8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61066D85"/>
    <w:multiLevelType w:val="hybridMultilevel"/>
    <w:tmpl w:val="8272D4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BDB0B53"/>
    <w:multiLevelType w:val="hybridMultilevel"/>
    <w:tmpl w:val="5A62E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2F152A"/>
    <w:multiLevelType w:val="hybridMultilevel"/>
    <w:tmpl w:val="ADB6A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B414C77"/>
    <w:multiLevelType w:val="hybridMultilevel"/>
    <w:tmpl w:val="8B2CBABA"/>
    <w:lvl w:ilvl="0" w:tplc="E35AA8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23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</w:num>
  <w:num w:numId="9">
    <w:abstractNumId w:val="30"/>
  </w:num>
  <w:num w:numId="10">
    <w:abstractNumId w:val="0"/>
  </w:num>
  <w:num w:numId="11">
    <w:abstractNumId w:val="29"/>
  </w:num>
  <w:num w:numId="12">
    <w:abstractNumId w:val="33"/>
  </w:num>
  <w:num w:numId="13">
    <w:abstractNumId w:val="5"/>
  </w:num>
  <w:num w:numId="14">
    <w:abstractNumId w:val="31"/>
  </w:num>
  <w:num w:numId="15">
    <w:abstractNumId w:val="8"/>
  </w:num>
  <w:num w:numId="16">
    <w:abstractNumId w:val="4"/>
  </w:num>
  <w:num w:numId="17">
    <w:abstractNumId w:val="1"/>
  </w:num>
  <w:num w:numId="18">
    <w:abstractNumId w:val="2"/>
  </w:num>
  <w:num w:numId="19">
    <w:abstractNumId w:val="3"/>
  </w:num>
  <w:num w:numId="20">
    <w:abstractNumId w:val="13"/>
  </w:num>
  <w:num w:numId="21">
    <w:abstractNumId w:val="20"/>
  </w:num>
  <w:num w:numId="22">
    <w:abstractNumId w:val="25"/>
  </w:num>
  <w:num w:numId="23">
    <w:abstractNumId w:val="32"/>
  </w:num>
  <w:num w:numId="24">
    <w:abstractNumId w:val="7"/>
  </w:num>
  <w:num w:numId="25">
    <w:abstractNumId w:val="21"/>
  </w:num>
  <w:num w:numId="26">
    <w:abstractNumId w:val="18"/>
  </w:num>
  <w:num w:numId="27">
    <w:abstractNumId w:val="22"/>
  </w:num>
  <w:num w:numId="28">
    <w:abstractNumId w:val="24"/>
  </w:num>
  <w:num w:numId="29">
    <w:abstractNumId w:val="11"/>
  </w:num>
  <w:num w:numId="30">
    <w:abstractNumId w:val="17"/>
  </w:num>
  <w:num w:numId="31">
    <w:abstractNumId w:val="12"/>
  </w:num>
  <w:num w:numId="32">
    <w:abstractNumId w:val="14"/>
  </w:num>
  <w:num w:numId="33">
    <w:abstractNumId w:val="35"/>
  </w:num>
  <w:num w:numId="34">
    <w:abstractNumId w:val="19"/>
  </w:num>
  <w:num w:numId="35">
    <w:abstractNumId w:val="16"/>
  </w:num>
  <w:num w:numId="36">
    <w:abstractNumId w:val="10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06B"/>
    <w:rsid w:val="000019B9"/>
    <w:rsid w:val="00001D3A"/>
    <w:rsid w:val="000044E1"/>
    <w:rsid w:val="000063F7"/>
    <w:rsid w:val="000111AE"/>
    <w:rsid w:val="00011B68"/>
    <w:rsid w:val="000145D0"/>
    <w:rsid w:val="00031121"/>
    <w:rsid w:val="000324C6"/>
    <w:rsid w:val="0003301E"/>
    <w:rsid w:val="00034A85"/>
    <w:rsid w:val="00040C1B"/>
    <w:rsid w:val="00041CD7"/>
    <w:rsid w:val="00050EF2"/>
    <w:rsid w:val="0005139E"/>
    <w:rsid w:val="000530A1"/>
    <w:rsid w:val="00053FC4"/>
    <w:rsid w:val="000557BC"/>
    <w:rsid w:val="00060956"/>
    <w:rsid w:val="00062FB0"/>
    <w:rsid w:val="0006462A"/>
    <w:rsid w:val="000669B1"/>
    <w:rsid w:val="00066C48"/>
    <w:rsid w:val="000679EC"/>
    <w:rsid w:val="00067DAD"/>
    <w:rsid w:val="00067F9F"/>
    <w:rsid w:val="00071359"/>
    <w:rsid w:val="00071518"/>
    <w:rsid w:val="000731E5"/>
    <w:rsid w:val="0008572F"/>
    <w:rsid w:val="000924DA"/>
    <w:rsid w:val="00092577"/>
    <w:rsid w:val="0009278E"/>
    <w:rsid w:val="00092BB1"/>
    <w:rsid w:val="00095424"/>
    <w:rsid w:val="00095588"/>
    <w:rsid w:val="00097B3E"/>
    <w:rsid w:val="000A1AFD"/>
    <w:rsid w:val="000A3CCF"/>
    <w:rsid w:val="000B041A"/>
    <w:rsid w:val="000B18A0"/>
    <w:rsid w:val="000B6588"/>
    <w:rsid w:val="000B751D"/>
    <w:rsid w:val="000B764A"/>
    <w:rsid w:val="000C15DA"/>
    <w:rsid w:val="000C1E85"/>
    <w:rsid w:val="000C608C"/>
    <w:rsid w:val="000C678A"/>
    <w:rsid w:val="000C7205"/>
    <w:rsid w:val="000D6ADF"/>
    <w:rsid w:val="000E0C8D"/>
    <w:rsid w:val="000E3703"/>
    <w:rsid w:val="000E41B5"/>
    <w:rsid w:val="000F0489"/>
    <w:rsid w:val="000F16CB"/>
    <w:rsid w:val="000F2381"/>
    <w:rsid w:val="000F2D3A"/>
    <w:rsid w:val="00101221"/>
    <w:rsid w:val="001056F4"/>
    <w:rsid w:val="00110133"/>
    <w:rsid w:val="001151A0"/>
    <w:rsid w:val="001153B1"/>
    <w:rsid w:val="00121467"/>
    <w:rsid w:val="00123B2E"/>
    <w:rsid w:val="00123D22"/>
    <w:rsid w:val="00123FDC"/>
    <w:rsid w:val="00131497"/>
    <w:rsid w:val="00131C9C"/>
    <w:rsid w:val="00133EF7"/>
    <w:rsid w:val="00135252"/>
    <w:rsid w:val="001407BA"/>
    <w:rsid w:val="00143E70"/>
    <w:rsid w:val="0014409D"/>
    <w:rsid w:val="00153A17"/>
    <w:rsid w:val="001541B3"/>
    <w:rsid w:val="00155672"/>
    <w:rsid w:val="00162B39"/>
    <w:rsid w:val="00163196"/>
    <w:rsid w:val="00170BAD"/>
    <w:rsid w:val="0018434D"/>
    <w:rsid w:val="00184510"/>
    <w:rsid w:val="00185D2F"/>
    <w:rsid w:val="00192F4D"/>
    <w:rsid w:val="001971C2"/>
    <w:rsid w:val="001A073F"/>
    <w:rsid w:val="001A288F"/>
    <w:rsid w:val="001A41FA"/>
    <w:rsid w:val="001A6E9B"/>
    <w:rsid w:val="001C2839"/>
    <w:rsid w:val="001D465F"/>
    <w:rsid w:val="001D5516"/>
    <w:rsid w:val="001D5F6E"/>
    <w:rsid w:val="001D6AE5"/>
    <w:rsid w:val="001E15FA"/>
    <w:rsid w:val="001E26C8"/>
    <w:rsid w:val="001E382A"/>
    <w:rsid w:val="001F1138"/>
    <w:rsid w:val="001F12E3"/>
    <w:rsid w:val="001F29A8"/>
    <w:rsid w:val="001F2A94"/>
    <w:rsid w:val="00200189"/>
    <w:rsid w:val="00203682"/>
    <w:rsid w:val="002042D0"/>
    <w:rsid w:val="002047AA"/>
    <w:rsid w:val="002049CE"/>
    <w:rsid w:val="002053A4"/>
    <w:rsid w:val="00215E38"/>
    <w:rsid w:val="00221EBB"/>
    <w:rsid w:val="0022352C"/>
    <w:rsid w:val="00224883"/>
    <w:rsid w:val="00227B26"/>
    <w:rsid w:val="0023128E"/>
    <w:rsid w:val="0023211A"/>
    <w:rsid w:val="00233374"/>
    <w:rsid w:val="0023448E"/>
    <w:rsid w:val="00235170"/>
    <w:rsid w:val="002373E5"/>
    <w:rsid w:val="00243384"/>
    <w:rsid w:val="002449FE"/>
    <w:rsid w:val="0024552A"/>
    <w:rsid w:val="00247625"/>
    <w:rsid w:val="0025092E"/>
    <w:rsid w:val="00250A11"/>
    <w:rsid w:val="00251042"/>
    <w:rsid w:val="00253197"/>
    <w:rsid w:val="00253F0F"/>
    <w:rsid w:val="00254E43"/>
    <w:rsid w:val="00255A8D"/>
    <w:rsid w:val="0025764A"/>
    <w:rsid w:val="00257DD3"/>
    <w:rsid w:val="00263066"/>
    <w:rsid w:val="002650C0"/>
    <w:rsid w:val="00271142"/>
    <w:rsid w:val="00275746"/>
    <w:rsid w:val="00281721"/>
    <w:rsid w:val="002826FB"/>
    <w:rsid w:val="00285073"/>
    <w:rsid w:val="00286409"/>
    <w:rsid w:val="00287C68"/>
    <w:rsid w:val="00290FFE"/>
    <w:rsid w:val="00291A57"/>
    <w:rsid w:val="00292E23"/>
    <w:rsid w:val="00295158"/>
    <w:rsid w:val="00296A51"/>
    <w:rsid w:val="002A0FD6"/>
    <w:rsid w:val="002A2A62"/>
    <w:rsid w:val="002A7CC2"/>
    <w:rsid w:val="002B2022"/>
    <w:rsid w:val="002B39DD"/>
    <w:rsid w:val="002C139B"/>
    <w:rsid w:val="002C17B3"/>
    <w:rsid w:val="002C2251"/>
    <w:rsid w:val="002C2EFA"/>
    <w:rsid w:val="002C4F91"/>
    <w:rsid w:val="002C51B7"/>
    <w:rsid w:val="002C737B"/>
    <w:rsid w:val="002D02E0"/>
    <w:rsid w:val="002D1DAA"/>
    <w:rsid w:val="002D5286"/>
    <w:rsid w:val="002D6DA3"/>
    <w:rsid w:val="002E1422"/>
    <w:rsid w:val="002E378C"/>
    <w:rsid w:val="002E7805"/>
    <w:rsid w:val="002F60E0"/>
    <w:rsid w:val="00300539"/>
    <w:rsid w:val="00301E30"/>
    <w:rsid w:val="0030203A"/>
    <w:rsid w:val="00310CA9"/>
    <w:rsid w:val="00310F60"/>
    <w:rsid w:val="003122C7"/>
    <w:rsid w:val="00313D08"/>
    <w:rsid w:val="00317E7C"/>
    <w:rsid w:val="00321804"/>
    <w:rsid w:val="00322EE7"/>
    <w:rsid w:val="00323D25"/>
    <w:rsid w:val="00326908"/>
    <w:rsid w:val="0033067A"/>
    <w:rsid w:val="00330D9B"/>
    <w:rsid w:val="00340B34"/>
    <w:rsid w:val="00341BDD"/>
    <w:rsid w:val="00344ABE"/>
    <w:rsid w:val="00346CBA"/>
    <w:rsid w:val="00350AF5"/>
    <w:rsid w:val="0035341D"/>
    <w:rsid w:val="00353593"/>
    <w:rsid w:val="00354045"/>
    <w:rsid w:val="00355F6F"/>
    <w:rsid w:val="0036406B"/>
    <w:rsid w:val="003656BC"/>
    <w:rsid w:val="003675B0"/>
    <w:rsid w:val="0036788B"/>
    <w:rsid w:val="003710E3"/>
    <w:rsid w:val="003712F3"/>
    <w:rsid w:val="0037147B"/>
    <w:rsid w:val="00372E9C"/>
    <w:rsid w:val="00373B9A"/>
    <w:rsid w:val="00377191"/>
    <w:rsid w:val="003853A4"/>
    <w:rsid w:val="0038551D"/>
    <w:rsid w:val="00394763"/>
    <w:rsid w:val="003959C5"/>
    <w:rsid w:val="003971AA"/>
    <w:rsid w:val="003A0FAE"/>
    <w:rsid w:val="003A2C53"/>
    <w:rsid w:val="003A3D1C"/>
    <w:rsid w:val="003A5BA6"/>
    <w:rsid w:val="003A6048"/>
    <w:rsid w:val="003A7E50"/>
    <w:rsid w:val="003B0D84"/>
    <w:rsid w:val="003B4377"/>
    <w:rsid w:val="003B4585"/>
    <w:rsid w:val="003B5F60"/>
    <w:rsid w:val="003B621B"/>
    <w:rsid w:val="003C10C6"/>
    <w:rsid w:val="003C28C0"/>
    <w:rsid w:val="003C3591"/>
    <w:rsid w:val="003C380B"/>
    <w:rsid w:val="003C39E3"/>
    <w:rsid w:val="003C4840"/>
    <w:rsid w:val="003C5058"/>
    <w:rsid w:val="003D0A0B"/>
    <w:rsid w:val="003D2160"/>
    <w:rsid w:val="003D3D98"/>
    <w:rsid w:val="003D5E10"/>
    <w:rsid w:val="003E13BC"/>
    <w:rsid w:val="003E3001"/>
    <w:rsid w:val="003E34F2"/>
    <w:rsid w:val="003E6BFC"/>
    <w:rsid w:val="003F564B"/>
    <w:rsid w:val="004005D0"/>
    <w:rsid w:val="0040076C"/>
    <w:rsid w:val="004012E1"/>
    <w:rsid w:val="00402647"/>
    <w:rsid w:val="00405598"/>
    <w:rsid w:val="00405C36"/>
    <w:rsid w:val="004101E1"/>
    <w:rsid w:val="004102A2"/>
    <w:rsid w:val="00411BDC"/>
    <w:rsid w:val="00413969"/>
    <w:rsid w:val="004153A0"/>
    <w:rsid w:val="00416051"/>
    <w:rsid w:val="004166E9"/>
    <w:rsid w:val="0042069E"/>
    <w:rsid w:val="00421012"/>
    <w:rsid w:val="00421AB4"/>
    <w:rsid w:val="00423EF2"/>
    <w:rsid w:val="0042488E"/>
    <w:rsid w:val="00427196"/>
    <w:rsid w:val="004321FD"/>
    <w:rsid w:val="0043408D"/>
    <w:rsid w:val="00443C2F"/>
    <w:rsid w:val="0044632B"/>
    <w:rsid w:val="00447ADA"/>
    <w:rsid w:val="0045299F"/>
    <w:rsid w:val="004541AF"/>
    <w:rsid w:val="004643EA"/>
    <w:rsid w:val="004808A5"/>
    <w:rsid w:val="00483837"/>
    <w:rsid w:val="004849D6"/>
    <w:rsid w:val="004906D7"/>
    <w:rsid w:val="00492E06"/>
    <w:rsid w:val="004955AF"/>
    <w:rsid w:val="004961DD"/>
    <w:rsid w:val="00497106"/>
    <w:rsid w:val="004A1AF1"/>
    <w:rsid w:val="004A34B9"/>
    <w:rsid w:val="004A38E5"/>
    <w:rsid w:val="004A3994"/>
    <w:rsid w:val="004A6A1F"/>
    <w:rsid w:val="004A6F9B"/>
    <w:rsid w:val="004B1088"/>
    <w:rsid w:val="004B2D52"/>
    <w:rsid w:val="004C0A26"/>
    <w:rsid w:val="004C56B4"/>
    <w:rsid w:val="004C77C0"/>
    <w:rsid w:val="004D3756"/>
    <w:rsid w:val="004D4BF2"/>
    <w:rsid w:val="004D73C1"/>
    <w:rsid w:val="004D79C7"/>
    <w:rsid w:val="004E240F"/>
    <w:rsid w:val="004E3FE2"/>
    <w:rsid w:val="004E748D"/>
    <w:rsid w:val="00500922"/>
    <w:rsid w:val="00503DC3"/>
    <w:rsid w:val="00505A62"/>
    <w:rsid w:val="00512955"/>
    <w:rsid w:val="0051553B"/>
    <w:rsid w:val="00515CA8"/>
    <w:rsid w:val="00526410"/>
    <w:rsid w:val="00531D0A"/>
    <w:rsid w:val="0053235A"/>
    <w:rsid w:val="00532C04"/>
    <w:rsid w:val="00533A3B"/>
    <w:rsid w:val="00533EE8"/>
    <w:rsid w:val="0053414E"/>
    <w:rsid w:val="00536276"/>
    <w:rsid w:val="005367BC"/>
    <w:rsid w:val="0053742A"/>
    <w:rsid w:val="00537828"/>
    <w:rsid w:val="00540917"/>
    <w:rsid w:val="00541F85"/>
    <w:rsid w:val="00544BCF"/>
    <w:rsid w:val="00552CDA"/>
    <w:rsid w:val="00564037"/>
    <w:rsid w:val="00565D2E"/>
    <w:rsid w:val="005678AA"/>
    <w:rsid w:val="00571373"/>
    <w:rsid w:val="00573D33"/>
    <w:rsid w:val="00577F1D"/>
    <w:rsid w:val="005823A3"/>
    <w:rsid w:val="005826AD"/>
    <w:rsid w:val="00586BEA"/>
    <w:rsid w:val="005915F7"/>
    <w:rsid w:val="0059327C"/>
    <w:rsid w:val="005A0943"/>
    <w:rsid w:val="005A3EDC"/>
    <w:rsid w:val="005A529D"/>
    <w:rsid w:val="005A6563"/>
    <w:rsid w:val="005A70A9"/>
    <w:rsid w:val="005B682C"/>
    <w:rsid w:val="005C0E2D"/>
    <w:rsid w:val="005C1363"/>
    <w:rsid w:val="005C14F6"/>
    <w:rsid w:val="005C19BE"/>
    <w:rsid w:val="005C560A"/>
    <w:rsid w:val="005C592B"/>
    <w:rsid w:val="005C6D49"/>
    <w:rsid w:val="005D14FF"/>
    <w:rsid w:val="005D63F1"/>
    <w:rsid w:val="005E1604"/>
    <w:rsid w:val="005E1959"/>
    <w:rsid w:val="005E4135"/>
    <w:rsid w:val="005E5F69"/>
    <w:rsid w:val="005E5FAE"/>
    <w:rsid w:val="005E6533"/>
    <w:rsid w:val="005F4531"/>
    <w:rsid w:val="005F75A5"/>
    <w:rsid w:val="00600C82"/>
    <w:rsid w:val="006047B8"/>
    <w:rsid w:val="00604878"/>
    <w:rsid w:val="00604B8F"/>
    <w:rsid w:val="00605B3F"/>
    <w:rsid w:val="00606A53"/>
    <w:rsid w:val="00607572"/>
    <w:rsid w:val="006137DE"/>
    <w:rsid w:val="006160B9"/>
    <w:rsid w:val="00620DC2"/>
    <w:rsid w:val="00624F1F"/>
    <w:rsid w:val="00634016"/>
    <w:rsid w:val="00641CED"/>
    <w:rsid w:val="006438B6"/>
    <w:rsid w:val="00643D60"/>
    <w:rsid w:val="00644E03"/>
    <w:rsid w:val="006465FA"/>
    <w:rsid w:val="0064774A"/>
    <w:rsid w:val="00647B66"/>
    <w:rsid w:val="00652DF9"/>
    <w:rsid w:val="006536B2"/>
    <w:rsid w:val="00653D2D"/>
    <w:rsid w:val="0065784E"/>
    <w:rsid w:val="0066372D"/>
    <w:rsid w:val="006642B9"/>
    <w:rsid w:val="00664C2D"/>
    <w:rsid w:val="00667C03"/>
    <w:rsid w:val="00667E95"/>
    <w:rsid w:val="006706D8"/>
    <w:rsid w:val="00670A08"/>
    <w:rsid w:val="00674BF9"/>
    <w:rsid w:val="006761C8"/>
    <w:rsid w:val="00680028"/>
    <w:rsid w:val="00681049"/>
    <w:rsid w:val="00685760"/>
    <w:rsid w:val="00692A14"/>
    <w:rsid w:val="006930BC"/>
    <w:rsid w:val="00696299"/>
    <w:rsid w:val="006A3336"/>
    <w:rsid w:val="006A411B"/>
    <w:rsid w:val="006A5656"/>
    <w:rsid w:val="006A61B5"/>
    <w:rsid w:val="006B08BC"/>
    <w:rsid w:val="006B6D90"/>
    <w:rsid w:val="006C1042"/>
    <w:rsid w:val="006C204C"/>
    <w:rsid w:val="006C20CB"/>
    <w:rsid w:val="006C4256"/>
    <w:rsid w:val="006C472D"/>
    <w:rsid w:val="006C5B0C"/>
    <w:rsid w:val="006C5F7D"/>
    <w:rsid w:val="006C60BA"/>
    <w:rsid w:val="006C62AF"/>
    <w:rsid w:val="006C7B79"/>
    <w:rsid w:val="006D00FE"/>
    <w:rsid w:val="006D0C8B"/>
    <w:rsid w:val="006D0D22"/>
    <w:rsid w:val="006D22F1"/>
    <w:rsid w:val="006D4381"/>
    <w:rsid w:val="006D5787"/>
    <w:rsid w:val="006E13D1"/>
    <w:rsid w:val="006E2666"/>
    <w:rsid w:val="006E6FD1"/>
    <w:rsid w:val="006F174B"/>
    <w:rsid w:val="00700996"/>
    <w:rsid w:val="00700A77"/>
    <w:rsid w:val="007018E2"/>
    <w:rsid w:val="00701D75"/>
    <w:rsid w:val="00705A97"/>
    <w:rsid w:val="00706E99"/>
    <w:rsid w:val="00713C3E"/>
    <w:rsid w:val="00717775"/>
    <w:rsid w:val="0071779C"/>
    <w:rsid w:val="007177E6"/>
    <w:rsid w:val="00722DD8"/>
    <w:rsid w:val="00730AF0"/>
    <w:rsid w:val="00731B38"/>
    <w:rsid w:val="007339BA"/>
    <w:rsid w:val="0073521C"/>
    <w:rsid w:val="00735BE8"/>
    <w:rsid w:val="00741653"/>
    <w:rsid w:val="00742070"/>
    <w:rsid w:val="00742D2F"/>
    <w:rsid w:val="007455CA"/>
    <w:rsid w:val="00747CEA"/>
    <w:rsid w:val="0075775D"/>
    <w:rsid w:val="00761E07"/>
    <w:rsid w:val="00762089"/>
    <w:rsid w:val="007625F2"/>
    <w:rsid w:val="00763259"/>
    <w:rsid w:val="00767CD0"/>
    <w:rsid w:val="00775F70"/>
    <w:rsid w:val="007802C5"/>
    <w:rsid w:val="007802ED"/>
    <w:rsid w:val="00781D0C"/>
    <w:rsid w:val="00784EB9"/>
    <w:rsid w:val="0078796A"/>
    <w:rsid w:val="0079082A"/>
    <w:rsid w:val="007909E0"/>
    <w:rsid w:val="00790A41"/>
    <w:rsid w:val="00793DF1"/>
    <w:rsid w:val="007A14D4"/>
    <w:rsid w:val="007A25CB"/>
    <w:rsid w:val="007A787E"/>
    <w:rsid w:val="007A7941"/>
    <w:rsid w:val="007B0B60"/>
    <w:rsid w:val="007B464B"/>
    <w:rsid w:val="007B5212"/>
    <w:rsid w:val="007C39EE"/>
    <w:rsid w:val="007C6865"/>
    <w:rsid w:val="007C76FA"/>
    <w:rsid w:val="007D0085"/>
    <w:rsid w:val="007D1D30"/>
    <w:rsid w:val="007D219A"/>
    <w:rsid w:val="007D4EA0"/>
    <w:rsid w:val="007D5E1E"/>
    <w:rsid w:val="007E1DD7"/>
    <w:rsid w:val="007E4402"/>
    <w:rsid w:val="007E481D"/>
    <w:rsid w:val="007E6443"/>
    <w:rsid w:val="007F6BB1"/>
    <w:rsid w:val="008002C6"/>
    <w:rsid w:val="008010F3"/>
    <w:rsid w:val="00805AB5"/>
    <w:rsid w:val="00805BA2"/>
    <w:rsid w:val="0081030F"/>
    <w:rsid w:val="008103B4"/>
    <w:rsid w:val="00810B02"/>
    <w:rsid w:val="0081557F"/>
    <w:rsid w:val="00820215"/>
    <w:rsid w:val="00821E1A"/>
    <w:rsid w:val="00822BBD"/>
    <w:rsid w:val="0082395E"/>
    <w:rsid w:val="008247B7"/>
    <w:rsid w:val="00826B94"/>
    <w:rsid w:val="00827807"/>
    <w:rsid w:val="0083573B"/>
    <w:rsid w:val="008412F2"/>
    <w:rsid w:val="00847810"/>
    <w:rsid w:val="00850986"/>
    <w:rsid w:val="00852591"/>
    <w:rsid w:val="00854327"/>
    <w:rsid w:val="00854E5E"/>
    <w:rsid w:val="0085537C"/>
    <w:rsid w:val="00855E41"/>
    <w:rsid w:val="0085685E"/>
    <w:rsid w:val="00863621"/>
    <w:rsid w:val="00863F78"/>
    <w:rsid w:val="00866338"/>
    <w:rsid w:val="008677D6"/>
    <w:rsid w:val="00867ED3"/>
    <w:rsid w:val="00874D10"/>
    <w:rsid w:val="00875DDC"/>
    <w:rsid w:val="00876010"/>
    <w:rsid w:val="00877870"/>
    <w:rsid w:val="008800EE"/>
    <w:rsid w:val="00881C75"/>
    <w:rsid w:val="00882487"/>
    <w:rsid w:val="00883458"/>
    <w:rsid w:val="00883D48"/>
    <w:rsid w:val="0088527A"/>
    <w:rsid w:val="00885CF9"/>
    <w:rsid w:val="00886D57"/>
    <w:rsid w:val="008939BE"/>
    <w:rsid w:val="00894418"/>
    <w:rsid w:val="008954E3"/>
    <w:rsid w:val="008A2AC2"/>
    <w:rsid w:val="008A596E"/>
    <w:rsid w:val="008A6391"/>
    <w:rsid w:val="008B613D"/>
    <w:rsid w:val="008C212C"/>
    <w:rsid w:val="008C3610"/>
    <w:rsid w:val="008C3614"/>
    <w:rsid w:val="008C4C0F"/>
    <w:rsid w:val="008C5507"/>
    <w:rsid w:val="008C7C9D"/>
    <w:rsid w:val="008D01E1"/>
    <w:rsid w:val="008D1E74"/>
    <w:rsid w:val="008D2290"/>
    <w:rsid w:val="008D4ACF"/>
    <w:rsid w:val="008D5239"/>
    <w:rsid w:val="008D69CC"/>
    <w:rsid w:val="008D7832"/>
    <w:rsid w:val="008F00A8"/>
    <w:rsid w:val="008F0D8B"/>
    <w:rsid w:val="008F1830"/>
    <w:rsid w:val="008F2B62"/>
    <w:rsid w:val="008F4E78"/>
    <w:rsid w:val="008F5D89"/>
    <w:rsid w:val="009027F8"/>
    <w:rsid w:val="00902953"/>
    <w:rsid w:val="009056D8"/>
    <w:rsid w:val="00911170"/>
    <w:rsid w:val="00911966"/>
    <w:rsid w:val="0091219C"/>
    <w:rsid w:val="00912A36"/>
    <w:rsid w:val="00915764"/>
    <w:rsid w:val="00920635"/>
    <w:rsid w:val="009217E6"/>
    <w:rsid w:val="00925762"/>
    <w:rsid w:val="00937C94"/>
    <w:rsid w:val="0094043F"/>
    <w:rsid w:val="00941928"/>
    <w:rsid w:val="00941A5D"/>
    <w:rsid w:val="00942123"/>
    <w:rsid w:val="00944128"/>
    <w:rsid w:val="00944288"/>
    <w:rsid w:val="009506A1"/>
    <w:rsid w:val="00951EC2"/>
    <w:rsid w:val="00963185"/>
    <w:rsid w:val="00963F4F"/>
    <w:rsid w:val="0096620A"/>
    <w:rsid w:val="00966661"/>
    <w:rsid w:val="0096751E"/>
    <w:rsid w:val="0096763C"/>
    <w:rsid w:val="00970974"/>
    <w:rsid w:val="00971A23"/>
    <w:rsid w:val="00974167"/>
    <w:rsid w:val="00975302"/>
    <w:rsid w:val="00990146"/>
    <w:rsid w:val="009914BE"/>
    <w:rsid w:val="00993A3F"/>
    <w:rsid w:val="00994098"/>
    <w:rsid w:val="00995911"/>
    <w:rsid w:val="0099718E"/>
    <w:rsid w:val="009A45FC"/>
    <w:rsid w:val="009B1472"/>
    <w:rsid w:val="009C47AB"/>
    <w:rsid w:val="009C491A"/>
    <w:rsid w:val="009C55FB"/>
    <w:rsid w:val="009C7D0B"/>
    <w:rsid w:val="009D146C"/>
    <w:rsid w:val="009D21BC"/>
    <w:rsid w:val="009D3EF8"/>
    <w:rsid w:val="009E0D10"/>
    <w:rsid w:val="009E59DF"/>
    <w:rsid w:val="009E649E"/>
    <w:rsid w:val="009E70D4"/>
    <w:rsid w:val="009F1518"/>
    <w:rsid w:val="009F1AF4"/>
    <w:rsid w:val="009F1E07"/>
    <w:rsid w:val="009F371B"/>
    <w:rsid w:val="009F3FED"/>
    <w:rsid w:val="009F4395"/>
    <w:rsid w:val="00A020A2"/>
    <w:rsid w:val="00A04788"/>
    <w:rsid w:val="00A22929"/>
    <w:rsid w:val="00A245C7"/>
    <w:rsid w:val="00A25B95"/>
    <w:rsid w:val="00A260D6"/>
    <w:rsid w:val="00A271C7"/>
    <w:rsid w:val="00A27A62"/>
    <w:rsid w:val="00A30A84"/>
    <w:rsid w:val="00A400CC"/>
    <w:rsid w:val="00A41E9D"/>
    <w:rsid w:val="00A41EFA"/>
    <w:rsid w:val="00A44069"/>
    <w:rsid w:val="00A44543"/>
    <w:rsid w:val="00A4632D"/>
    <w:rsid w:val="00A470DF"/>
    <w:rsid w:val="00A47367"/>
    <w:rsid w:val="00A503B0"/>
    <w:rsid w:val="00A508A0"/>
    <w:rsid w:val="00A51856"/>
    <w:rsid w:val="00A52E24"/>
    <w:rsid w:val="00A54CE4"/>
    <w:rsid w:val="00A56A09"/>
    <w:rsid w:val="00A57166"/>
    <w:rsid w:val="00A605A7"/>
    <w:rsid w:val="00A64D4C"/>
    <w:rsid w:val="00A67000"/>
    <w:rsid w:val="00A7059D"/>
    <w:rsid w:val="00A709AE"/>
    <w:rsid w:val="00A75234"/>
    <w:rsid w:val="00A77637"/>
    <w:rsid w:val="00A8266B"/>
    <w:rsid w:val="00A8275E"/>
    <w:rsid w:val="00A86298"/>
    <w:rsid w:val="00A91255"/>
    <w:rsid w:val="00A9249F"/>
    <w:rsid w:val="00A926B7"/>
    <w:rsid w:val="00A929B4"/>
    <w:rsid w:val="00A92B31"/>
    <w:rsid w:val="00A92DA1"/>
    <w:rsid w:val="00A9568D"/>
    <w:rsid w:val="00AA6157"/>
    <w:rsid w:val="00AB3636"/>
    <w:rsid w:val="00AB40EE"/>
    <w:rsid w:val="00AB574A"/>
    <w:rsid w:val="00AB5B36"/>
    <w:rsid w:val="00AB6DB0"/>
    <w:rsid w:val="00AC0658"/>
    <w:rsid w:val="00AC2DC4"/>
    <w:rsid w:val="00AC3E4B"/>
    <w:rsid w:val="00AC7BAF"/>
    <w:rsid w:val="00AD0826"/>
    <w:rsid w:val="00AD0844"/>
    <w:rsid w:val="00AD09E0"/>
    <w:rsid w:val="00AD2CEC"/>
    <w:rsid w:val="00AD4488"/>
    <w:rsid w:val="00AD4B83"/>
    <w:rsid w:val="00AE4B3E"/>
    <w:rsid w:val="00AF12B5"/>
    <w:rsid w:val="00AF367B"/>
    <w:rsid w:val="00AF449D"/>
    <w:rsid w:val="00AF64F6"/>
    <w:rsid w:val="00AF7F7C"/>
    <w:rsid w:val="00B0002F"/>
    <w:rsid w:val="00B004B9"/>
    <w:rsid w:val="00B007D3"/>
    <w:rsid w:val="00B03268"/>
    <w:rsid w:val="00B04B52"/>
    <w:rsid w:val="00B05C76"/>
    <w:rsid w:val="00B07498"/>
    <w:rsid w:val="00B076D6"/>
    <w:rsid w:val="00B15B93"/>
    <w:rsid w:val="00B163F6"/>
    <w:rsid w:val="00B208D1"/>
    <w:rsid w:val="00B23005"/>
    <w:rsid w:val="00B2652D"/>
    <w:rsid w:val="00B2788F"/>
    <w:rsid w:val="00B33708"/>
    <w:rsid w:val="00B35FEF"/>
    <w:rsid w:val="00B425A1"/>
    <w:rsid w:val="00B42D67"/>
    <w:rsid w:val="00B42DCE"/>
    <w:rsid w:val="00B4421F"/>
    <w:rsid w:val="00B448B1"/>
    <w:rsid w:val="00B45278"/>
    <w:rsid w:val="00B51B59"/>
    <w:rsid w:val="00B53367"/>
    <w:rsid w:val="00B56537"/>
    <w:rsid w:val="00B66D22"/>
    <w:rsid w:val="00B66ED6"/>
    <w:rsid w:val="00B67528"/>
    <w:rsid w:val="00B73A74"/>
    <w:rsid w:val="00B73EB5"/>
    <w:rsid w:val="00B77277"/>
    <w:rsid w:val="00B77B91"/>
    <w:rsid w:val="00B814C7"/>
    <w:rsid w:val="00B81E61"/>
    <w:rsid w:val="00B82CDC"/>
    <w:rsid w:val="00B85C51"/>
    <w:rsid w:val="00B85FA2"/>
    <w:rsid w:val="00B86C88"/>
    <w:rsid w:val="00B86E09"/>
    <w:rsid w:val="00B91E33"/>
    <w:rsid w:val="00B93FF0"/>
    <w:rsid w:val="00B94B67"/>
    <w:rsid w:val="00B972E8"/>
    <w:rsid w:val="00BA16E9"/>
    <w:rsid w:val="00BA3538"/>
    <w:rsid w:val="00BA3F1F"/>
    <w:rsid w:val="00BA6072"/>
    <w:rsid w:val="00BA60A5"/>
    <w:rsid w:val="00BB1006"/>
    <w:rsid w:val="00BB64F0"/>
    <w:rsid w:val="00BB7CCD"/>
    <w:rsid w:val="00BC3CEF"/>
    <w:rsid w:val="00BC743C"/>
    <w:rsid w:val="00BD072A"/>
    <w:rsid w:val="00BD2D7D"/>
    <w:rsid w:val="00BD4E36"/>
    <w:rsid w:val="00BE07E6"/>
    <w:rsid w:val="00BE2FB1"/>
    <w:rsid w:val="00BF1096"/>
    <w:rsid w:val="00BF272B"/>
    <w:rsid w:val="00BF3612"/>
    <w:rsid w:val="00BF58E0"/>
    <w:rsid w:val="00BF68D7"/>
    <w:rsid w:val="00BF6B4B"/>
    <w:rsid w:val="00C028EE"/>
    <w:rsid w:val="00C0556D"/>
    <w:rsid w:val="00C06616"/>
    <w:rsid w:val="00C11F8A"/>
    <w:rsid w:val="00C11F9E"/>
    <w:rsid w:val="00C1389B"/>
    <w:rsid w:val="00C14B4D"/>
    <w:rsid w:val="00C16D3B"/>
    <w:rsid w:val="00C2385D"/>
    <w:rsid w:val="00C241F2"/>
    <w:rsid w:val="00C24B96"/>
    <w:rsid w:val="00C2647A"/>
    <w:rsid w:val="00C266B6"/>
    <w:rsid w:val="00C34B7D"/>
    <w:rsid w:val="00C40C92"/>
    <w:rsid w:val="00C43C20"/>
    <w:rsid w:val="00C45DFC"/>
    <w:rsid w:val="00C57A09"/>
    <w:rsid w:val="00C61D3D"/>
    <w:rsid w:val="00C6227E"/>
    <w:rsid w:val="00C6270A"/>
    <w:rsid w:val="00C64B76"/>
    <w:rsid w:val="00C67A75"/>
    <w:rsid w:val="00C707F7"/>
    <w:rsid w:val="00C73EFC"/>
    <w:rsid w:val="00C73F07"/>
    <w:rsid w:val="00C767CF"/>
    <w:rsid w:val="00C841C8"/>
    <w:rsid w:val="00C8427B"/>
    <w:rsid w:val="00C936A6"/>
    <w:rsid w:val="00CA52D2"/>
    <w:rsid w:val="00CA6542"/>
    <w:rsid w:val="00CA68CD"/>
    <w:rsid w:val="00CB1482"/>
    <w:rsid w:val="00CB3E45"/>
    <w:rsid w:val="00CB7E0A"/>
    <w:rsid w:val="00CC0444"/>
    <w:rsid w:val="00CC071B"/>
    <w:rsid w:val="00CC3020"/>
    <w:rsid w:val="00CC624C"/>
    <w:rsid w:val="00CD04FC"/>
    <w:rsid w:val="00CD0FF5"/>
    <w:rsid w:val="00CD180B"/>
    <w:rsid w:val="00CD2E7B"/>
    <w:rsid w:val="00CD3BDC"/>
    <w:rsid w:val="00CE0EF8"/>
    <w:rsid w:val="00CE297C"/>
    <w:rsid w:val="00CE3D8F"/>
    <w:rsid w:val="00CE49E6"/>
    <w:rsid w:val="00CE4AAD"/>
    <w:rsid w:val="00CE4ED8"/>
    <w:rsid w:val="00CE60C4"/>
    <w:rsid w:val="00CE7BB7"/>
    <w:rsid w:val="00CF0299"/>
    <w:rsid w:val="00CF05E1"/>
    <w:rsid w:val="00CF430B"/>
    <w:rsid w:val="00CF5AA8"/>
    <w:rsid w:val="00CF6F2C"/>
    <w:rsid w:val="00D0239F"/>
    <w:rsid w:val="00D02CB2"/>
    <w:rsid w:val="00D0407F"/>
    <w:rsid w:val="00D10A55"/>
    <w:rsid w:val="00D1217B"/>
    <w:rsid w:val="00D125F9"/>
    <w:rsid w:val="00D132AC"/>
    <w:rsid w:val="00D15F9A"/>
    <w:rsid w:val="00D16215"/>
    <w:rsid w:val="00D164D1"/>
    <w:rsid w:val="00D1707D"/>
    <w:rsid w:val="00D2144E"/>
    <w:rsid w:val="00D232FC"/>
    <w:rsid w:val="00D2675A"/>
    <w:rsid w:val="00D301DC"/>
    <w:rsid w:val="00D30525"/>
    <w:rsid w:val="00D30651"/>
    <w:rsid w:val="00D30AF7"/>
    <w:rsid w:val="00D343A0"/>
    <w:rsid w:val="00D34749"/>
    <w:rsid w:val="00D37A47"/>
    <w:rsid w:val="00D41D56"/>
    <w:rsid w:val="00D43C46"/>
    <w:rsid w:val="00D458F8"/>
    <w:rsid w:val="00D45D7C"/>
    <w:rsid w:val="00D51FE1"/>
    <w:rsid w:val="00D52300"/>
    <w:rsid w:val="00D53388"/>
    <w:rsid w:val="00D5383A"/>
    <w:rsid w:val="00D600F0"/>
    <w:rsid w:val="00D6029F"/>
    <w:rsid w:val="00D67E94"/>
    <w:rsid w:val="00D71009"/>
    <w:rsid w:val="00D75DDF"/>
    <w:rsid w:val="00D800E3"/>
    <w:rsid w:val="00D8123F"/>
    <w:rsid w:val="00D81AC5"/>
    <w:rsid w:val="00D8227F"/>
    <w:rsid w:val="00D82DFD"/>
    <w:rsid w:val="00D85BBA"/>
    <w:rsid w:val="00D901D6"/>
    <w:rsid w:val="00D907F4"/>
    <w:rsid w:val="00D936FB"/>
    <w:rsid w:val="00D94EC4"/>
    <w:rsid w:val="00D94FD2"/>
    <w:rsid w:val="00D97CDF"/>
    <w:rsid w:val="00DA5EA4"/>
    <w:rsid w:val="00DA6E2F"/>
    <w:rsid w:val="00DA75BF"/>
    <w:rsid w:val="00DB0ACC"/>
    <w:rsid w:val="00DB1C62"/>
    <w:rsid w:val="00DB2D60"/>
    <w:rsid w:val="00DB597E"/>
    <w:rsid w:val="00DC0FED"/>
    <w:rsid w:val="00DC1D48"/>
    <w:rsid w:val="00DC3863"/>
    <w:rsid w:val="00DC3B18"/>
    <w:rsid w:val="00DC6094"/>
    <w:rsid w:val="00DD04F8"/>
    <w:rsid w:val="00DD0B61"/>
    <w:rsid w:val="00DD69BE"/>
    <w:rsid w:val="00DE1D6C"/>
    <w:rsid w:val="00DE52F0"/>
    <w:rsid w:val="00DF1AA7"/>
    <w:rsid w:val="00DF3659"/>
    <w:rsid w:val="00DF5390"/>
    <w:rsid w:val="00DF6BCA"/>
    <w:rsid w:val="00DF7C9F"/>
    <w:rsid w:val="00E00094"/>
    <w:rsid w:val="00E018FE"/>
    <w:rsid w:val="00E02A29"/>
    <w:rsid w:val="00E07036"/>
    <w:rsid w:val="00E15B93"/>
    <w:rsid w:val="00E17A10"/>
    <w:rsid w:val="00E205E4"/>
    <w:rsid w:val="00E20E47"/>
    <w:rsid w:val="00E212CA"/>
    <w:rsid w:val="00E24ADE"/>
    <w:rsid w:val="00E24F22"/>
    <w:rsid w:val="00E35106"/>
    <w:rsid w:val="00E4089D"/>
    <w:rsid w:val="00E41384"/>
    <w:rsid w:val="00E538FA"/>
    <w:rsid w:val="00E56322"/>
    <w:rsid w:val="00E61147"/>
    <w:rsid w:val="00E612BA"/>
    <w:rsid w:val="00E61472"/>
    <w:rsid w:val="00E62049"/>
    <w:rsid w:val="00E62FF8"/>
    <w:rsid w:val="00E6695A"/>
    <w:rsid w:val="00E71940"/>
    <w:rsid w:val="00E7215E"/>
    <w:rsid w:val="00E7436E"/>
    <w:rsid w:val="00E7652D"/>
    <w:rsid w:val="00E766A4"/>
    <w:rsid w:val="00E77C28"/>
    <w:rsid w:val="00E80954"/>
    <w:rsid w:val="00E8197A"/>
    <w:rsid w:val="00E83982"/>
    <w:rsid w:val="00E8558D"/>
    <w:rsid w:val="00E85A85"/>
    <w:rsid w:val="00E877CE"/>
    <w:rsid w:val="00E87958"/>
    <w:rsid w:val="00E908CD"/>
    <w:rsid w:val="00E9265C"/>
    <w:rsid w:val="00E93695"/>
    <w:rsid w:val="00E94DA4"/>
    <w:rsid w:val="00E97D72"/>
    <w:rsid w:val="00EA41A3"/>
    <w:rsid w:val="00EA458C"/>
    <w:rsid w:val="00EA6815"/>
    <w:rsid w:val="00EB008B"/>
    <w:rsid w:val="00EB16CB"/>
    <w:rsid w:val="00EB5E4A"/>
    <w:rsid w:val="00EC63DC"/>
    <w:rsid w:val="00EC7AC2"/>
    <w:rsid w:val="00ED1260"/>
    <w:rsid w:val="00ED313A"/>
    <w:rsid w:val="00ED36FA"/>
    <w:rsid w:val="00ED3896"/>
    <w:rsid w:val="00ED3F4F"/>
    <w:rsid w:val="00ED442C"/>
    <w:rsid w:val="00ED5F6C"/>
    <w:rsid w:val="00ED71D7"/>
    <w:rsid w:val="00EE0A56"/>
    <w:rsid w:val="00EE2986"/>
    <w:rsid w:val="00EE6028"/>
    <w:rsid w:val="00EE75AB"/>
    <w:rsid w:val="00EE775A"/>
    <w:rsid w:val="00EF11F2"/>
    <w:rsid w:val="00EF1437"/>
    <w:rsid w:val="00EF398D"/>
    <w:rsid w:val="00EF3C0D"/>
    <w:rsid w:val="00EF661B"/>
    <w:rsid w:val="00F01914"/>
    <w:rsid w:val="00F03590"/>
    <w:rsid w:val="00F07B4B"/>
    <w:rsid w:val="00F1312B"/>
    <w:rsid w:val="00F147CE"/>
    <w:rsid w:val="00F212DD"/>
    <w:rsid w:val="00F2193D"/>
    <w:rsid w:val="00F23F7C"/>
    <w:rsid w:val="00F277E9"/>
    <w:rsid w:val="00F32EBC"/>
    <w:rsid w:val="00F33743"/>
    <w:rsid w:val="00F34673"/>
    <w:rsid w:val="00F346A4"/>
    <w:rsid w:val="00F362B0"/>
    <w:rsid w:val="00F3692D"/>
    <w:rsid w:val="00F40E50"/>
    <w:rsid w:val="00F45280"/>
    <w:rsid w:val="00F51F4E"/>
    <w:rsid w:val="00F543CC"/>
    <w:rsid w:val="00F60D62"/>
    <w:rsid w:val="00F64F6A"/>
    <w:rsid w:val="00F65150"/>
    <w:rsid w:val="00F658F2"/>
    <w:rsid w:val="00F65F8D"/>
    <w:rsid w:val="00F701EA"/>
    <w:rsid w:val="00F7053A"/>
    <w:rsid w:val="00F70F00"/>
    <w:rsid w:val="00F7289D"/>
    <w:rsid w:val="00F74505"/>
    <w:rsid w:val="00F756F0"/>
    <w:rsid w:val="00F77252"/>
    <w:rsid w:val="00F8175E"/>
    <w:rsid w:val="00F8178F"/>
    <w:rsid w:val="00F81E39"/>
    <w:rsid w:val="00F82836"/>
    <w:rsid w:val="00F8364A"/>
    <w:rsid w:val="00F84ADF"/>
    <w:rsid w:val="00F85A61"/>
    <w:rsid w:val="00F9018B"/>
    <w:rsid w:val="00F90A05"/>
    <w:rsid w:val="00F91B0E"/>
    <w:rsid w:val="00F9357F"/>
    <w:rsid w:val="00F93DED"/>
    <w:rsid w:val="00F97CBD"/>
    <w:rsid w:val="00FA0800"/>
    <w:rsid w:val="00FA1401"/>
    <w:rsid w:val="00FA191E"/>
    <w:rsid w:val="00FA2C04"/>
    <w:rsid w:val="00FA760C"/>
    <w:rsid w:val="00FA7E64"/>
    <w:rsid w:val="00FB06F5"/>
    <w:rsid w:val="00FB0F92"/>
    <w:rsid w:val="00FB2BBF"/>
    <w:rsid w:val="00FB2FF2"/>
    <w:rsid w:val="00FB4DE2"/>
    <w:rsid w:val="00FB69CC"/>
    <w:rsid w:val="00FB7D48"/>
    <w:rsid w:val="00FC0C9E"/>
    <w:rsid w:val="00FC0D50"/>
    <w:rsid w:val="00FC51B1"/>
    <w:rsid w:val="00FC7DC6"/>
    <w:rsid w:val="00FD0793"/>
    <w:rsid w:val="00FD0FC0"/>
    <w:rsid w:val="00FD217E"/>
    <w:rsid w:val="00FD34CA"/>
    <w:rsid w:val="00FD479A"/>
    <w:rsid w:val="00FD4BB0"/>
    <w:rsid w:val="00FD5FBA"/>
    <w:rsid w:val="00FE3432"/>
    <w:rsid w:val="00FE4648"/>
    <w:rsid w:val="00FE4992"/>
    <w:rsid w:val="00FE4D45"/>
    <w:rsid w:val="00FE789C"/>
    <w:rsid w:val="00FF073E"/>
    <w:rsid w:val="00FF0A2C"/>
    <w:rsid w:val="00FF1071"/>
    <w:rsid w:val="00FF1332"/>
    <w:rsid w:val="00FF1B2B"/>
    <w:rsid w:val="00FF50DF"/>
    <w:rsid w:val="00FF5310"/>
    <w:rsid w:val="00FF6644"/>
    <w:rsid w:val="00FF7F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54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8434D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D22F1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unhideWhenUsed/>
    <w:qFormat/>
    <w:rsid w:val="009111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8434D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6D22F1"/>
    <w:pPr>
      <w:keepNext/>
      <w:jc w:val="center"/>
      <w:outlineLvl w:val="4"/>
    </w:pPr>
    <w:rPr>
      <w:b/>
      <w:smallCaps/>
      <w:sz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6">
    <w:name w:val="heading 6"/>
    <w:basedOn w:val="a"/>
    <w:next w:val="a"/>
    <w:link w:val="60"/>
    <w:qFormat/>
    <w:rsid w:val="0018434D"/>
    <w:pPr>
      <w:keepNext/>
      <w:outlineLvl w:val="5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1843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40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64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640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64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8800EE"/>
    <w:rPr>
      <w:sz w:val="28"/>
    </w:rPr>
  </w:style>
  <w:style w:type="character" w:customStyle="1" w:styleId="a8">
    <w:name w:val="Основной текст Знак"/>
    <w:link w:val="a7"/>
    <w:rsid w:val="008800EE"/>
    <w:rPr>
      <w:rFonts w:ascii="Times New Roman" w:eastAsia="Times New Roman" w:hAnsi="Times New Roman"/>
      <w:sz w:val="28"/>
    </w:rPr>
  </w:style>
  <w:style w:type="paragraph" w:styleId="31">
    <w:name w:val="Body Text 3"/>
    <w:basedOn w:val="a"/>
    <w:link w:val="32"/>
    <w:unhideWhenUsed/>
    <w:rsid w:val="008800E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8800EE"/>
    <w:rPr>
      <w:rFonts w:ascii="Times New Roman" w:eastAsia="Times New Roman" w:hAnsi="Times New Roman"/>
      <w:sz w:val="16"/>
      <w:szCs w:val="16"/>
    </w:rPr>
  </w:style>
  <w:style w:type="table" w:styleId="a9">
    <w:name w:val="Table Grid"/>
    <w:basedOn w:val="a1"/>
    <w:rsid w:val="008800E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rsid w:val="008800E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8800EE"/>
    <w:rPr>
      <w:rFonts w:ascii="Times New Roman" w:eastAsia="Times New Roman" w:hAnsi="Times New Roman"/>
      <w:sz w:val="16"/>
      <w:szCs w:val="16"/>
    </w:rPr>
  </w:style>
  <w:style w:type="paragraph" w:styleId="aa">
    <w:name w:val="Balloon Text"/>
    <w:basedOn w:val="a"/>
    <w:link w:val="ab"/>
    <w:semiHidden/>
    <w:unhideWhenUsed/>
    <w:rsid w:val="00B85C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rsid w:val="00B85C51"/>
    <w:rPr>
      <w:rFonts w:ascii="Tahoma" w:eastAsia="Times New Roman" w:hAnsi="Tahoma" w:cs="Tahoma"/>
      <w:sz w:val="16"/>
      <w:szCs w:val="16"/>
    </w:rPr>
  </w:style>
  <w:style w:type="paragraph" w:styleId="ac">
    <w:name w:val="Body Text Indent"/>
    <w:basedOn w:val="a"/>
    <w:link w:val="ad"/>
    <w:unhideWhenUsed/>
    <w:rsid w:val="00FC7DC6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FC7DC6"/>
    <w:rPr>
      <w:rFonts w:ascii="Times New Roman" w:eastAsia="Times New Roman" w:hAnsi="Times New Roman"/>
    </w:rPr>
  </w:style>
  <w:style w:type="character" w:customStyle="1" w:styleId="20">
    <w:name w:val="Заголовок 2 Знак"/>
    <w:link w:val="2"/>
    <w:uiPriority w:val="9"/>
    <w:rsid w:val="006D22F1"/>
    <w:rPr>
      <w:rFonts w:ascii="Times New Roman" w:eastAsia="Times New Roman" w:hAnsi="Times New Roman"/>
      <w:sz w:val="36"/>
    </w:rPr>
  </w:style>
  <w:style w:type="character" w:customStyle="1" w:styleId="50">
    <w:name w:val="Заголовок 5 Знак"/>
    <w:link w:val="5"/>
    <w:rsid w:val="006D22F1"/>
    <w:rPr>
      <w:rFonts w:ascii="Times New Roman" w:eastAsia="Times New Roman" w:hAnsi="Times New Roman"/>
      <w:b/>
      <w:smallCaps/>
      <w:sz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e">
    <w:name w:val="Plain Text"/>
    <w:basedOn w:val="a"/>
    <w:link w:val="af"/>
    <w:rsid w:val="00A54CE4"/>
    <w:rPr>
      <w:rFonts w:ascii="Courier New" w:hAnsi="Courier New" w:cs="Courier New"/>
    </w:rPr>
  </w:style>
  <w:style w:type="character" w:customStyle="1" w:styleId="af">
    <w:name w:val="Текст Знак"/>
    <w:link w:val="ae"/>
    <w:rsid w:val="00A54CE4"/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F64F6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link w:val="3"/>
    <w:rsid w:val="0091117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E5632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0">
    <w:name w:val="List Paragraph"/>
    <w:basedOn w:val="a"/>
    <w:uiPriority w:val="34"/>
    <w:qFormat/>
    <w:rsid w:val="00F9357F"/>
    <w:pPr>
      <w:ind w:left="720"/>
      <w:contextualSpacing/>
    </w:pPr>
  </w:style>
  <w:style w:type="paragraph" w:customStyle="1" w:styleId="af1">
    <w:name w:val="Содержимое таблицы"/>
    <w:basedOn w:val="a"/>
    <w:rsid w:val="00C11F9E"/>
    <w:pPr>
      <w:widowControl w:val="0"/>
      <w:suppressLineNumbers/>
      <w:suppressAutoHyphens/>
    </w:pPr>
    <w:rPr>
      <w:sz w:val="24"/>
      <w:szCs w:val="24"/>
      <w:lang w:eastAsia="ar-SA"/>
    </w:rPr>
  </w:style>
  <w:style w:type="character" w:customStyle="1" w:styleId="af2">
    <w:name w:val="Обычный Знак"/>
    <w:basedOn w:val="a0"/>
    <w:rsid w:val="00011B68"/>
    <w:rPr>
      <w:lang w:val="ru-RU" w:eastAsia="ru-RU" w:bidi="ar-SA"/>
    </w:rPr>
  </w:style>
  <w:style w:type="paragraph" w:customStyle="1" w:styleId="af3">
    <w:name w:val="Знак Знак Знак Знак"/>
    <w:basedOn w:val="a"/>
    <w:rsid w:val="00011B6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HTML">
    <w:name w:val="HTML Preformatted"/>
    <w:basedOn w:val="a"/>
    <w:link w:val="HTML0"/>
    <w:rsid w:val="009914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9914BE"/>
    <w:rPr>
      <w:rFonts w:ascii="Courier New" w:eastAsia="Times New Roman" w:hAnsi="Courier New" w:cs="Courier New"/>
      <w:lang w:eastAsia="ar-SA"/>
    </w:rPr>
  </w:style>
  <w:style w:type="paragraph" w:customStyle="1" w:styleId="af4">
    <w:name w:val="Знак"/>
    <w:basedOn w:val="a"/>
    <w:rsid w:val="003710E3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5">
    <w:name w:val="Normal (Web)"/>
    <w:basedOn w:val="a"/>
    <w:uiPriority w:val="99"/>
    <w:rsid w:val="003710E3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af6">
    <w:name w:val="No Spacing"/>
    <w:uiPriority w:val="99"/>
    <w:qFormat/>
    <w:rsid w:val="00A7059D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8434D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basedOn w:val="a0"/>
    <w:link w:val="4"/>
    <w:rsid w:val="0018434D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basedOn w:val="a0"/>
    <w:link w:val="6"/>
    <w:rsid w:val="0018434D"/>
    <w:rPr>
      <w:rFonts w:ascii="Times New Roman" w:eastAsia="Times New Roman" w:hAnsi="Times New Roman"/>
      <w:b/>
      <w:sz w:val="28"/>
    </w:rPr>
  </w:style>
  <w:style w:type="character" w:customStyle="1" w:styleId="90">
    <w:name w:val="Заголовок 9 Знак"/>
    <w:basedOn w:val="a0"/>
    <w:link w:val="9"/>
    <w:rsid w:val="0018434D"/>
    <w:rPr>
      <w:rFonts w:ascii="Arial" w:eastAsia="Times New Roman" w:hAnsi="Arial" w:cs="Arial"/>
      <w:sz w:val="22"/>
      <w:szCs w:val="22"/>
    </w:rPr>
  </w:style>
  <w:style w:type="paragraph" w:customStyle="1" w:styleId="11">
    <w:name w:val="Обычный1"/>
    <w:rsid w:val="0018434D"/>
    <w:rPr>
      <w:rFonts w:ascii="Times New Roman" w:eastAsia="Times New Roman" w:hAnsi="Times New Roman"/>
    </w:rPr>
  </w:style>
  <w:style w:type="paragraph" w:styleId="af7">
    <w:name w:val="Subtitle"/>
    <w:basedOn w:val="11"/>
    <w:link w:val="af8"/>
    <w:qFormat/>
    <w:rsid w:val="0018434D"/>
    <w:rPr>
      <w:sz w:val="28"/>
    </w:rPr>
  </w:style>
  <w:style w:type="character" w:customStyle="1" w:styleId="af8">
    <w:name w:val="Подзаголовок Знак"/>
    <w:basedOn w:val="a0"/>
    <w:link w:val="af7"/>
    <w:rsid w:val="0018434D"/>
    <w:rPr>
      <w:rFonts w:ascii="Times New Roman" w:eastAsia="Times New Roman" w:hAnsi="Times New Roman"/>
      <w:sz w:val="28"/>
    </w:rPr>
  </w:style>
  <w:style w:type="character" w:styleId="af9">
    <w:name w:val="page number"/>
    <w:basedOn w:val="a0"/>
    <w:rsid w:val="0018434D"/>
  </w:style>
  <w:style w:type="paragraph" w:styleId="21">
    <w:name w:val="Body Text 2"/>
    <w:basedOn w:val="a"/>
    <w:link w:val="22"/>
    <w:rsid w:val="0018434D"/>
    <w:rPr>
      <w:sz w:val="28"/>
    </w:rPr>
  </w:style>
  <w:style w:type="character" w:customStyle="1" w:styleId="22">
    <w:name w:val="Основной текст 2 Знак"/>
    <w:basedOn w:val="a0"/>
    <w:link w:val="21"/>
    <w:rsid w:val="0018434D"/>
    <w:rPr>
      <w:rFonts w:ascii="Times New Roman" w:eastAsia="Times New Roman" w:hAnsi="Times New Roman"/>
      <w:sz w:val="28"/>
    </w:rPr>
  </w:style>
  <w:style w:type="paragraph" w:styleId="23">
    <w:name w:val="Body Text Indent 2"/>
    <w:basedOn w:val="a"/>
    <w:link w:val="24"/>
    <w:rsid w:val="0018434D"/>
    <w:pPr>
      <w:ind w:firstLine="708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18434D"/>
    <w:rPr>
      <w:rFonts w:ascii="Times New Roman" w:eastAsia="Times New Roman" w:hAnsi="Times New Roman"/>
      <w:sz w:val="28"/>
    </w:rPr>
  </w:style>
  <w:style w:type="paragraph" w:customStyle="1" w:styleId="FR1">
    <w:name w:val="FR1"/>
    <w:rsid w:val="0018434D"/>
    <w:pPr>
      <w:widowControl w:val="0"/>
      <w:jc w:val="both"/>
    </w:pPr>
    <w:rPr>
      <w:rFonts w:ascii="Times New Roman" w:eastAsia="Times New Roman" w:hAnsi="Times New Roman"/>
      <w:snapToGrid w:val="0"/>
      <w:sz w:val="28"/>
    </w:rPr>
  </w:style>
  <w:style w:type="paragraph" w:customStyle="1" w:styleId="12">
    <w:name w:val="заголовок 1"/>
    <w:basedOn w:val="a"/>
    <w:next w:val="a"/>
    <w:rsid w:val="0018434D"/>
    <w:pPr>
      <w:keepNext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ConsPlusTitle">
    <w:name w:val="ConsPlusTitle"/>
    <w:uiPriority w:val="99"/>
    <w:rsid w:val="00184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210">
    <w:name w:val="Основной текст 21"/>
    <w:basedOn w:val="a"/>
    <w:rsid w:val="0018434D"/>
    <w:pPr>
      <w:overflowPunct w:val="0"/>
      <w:autoSpaceDE w:val="0"/>
      <w:autoSpaceDN w:val="0"/>
      <w:adjustRightInd w:val="0"/>
      <w:ind w:left="1065"/>
      <w:jc w:val="both"/>
      <w:textAlignment w:val="baseline"/>
    </w:pPr>
    <w:rPr>
      <w:sz w:val="24"/>
    </w:rPr>
  </w:style>
  <w:style w:type="paragraph" w:customStyle="1" w:styleId="BodyText21">
    <w:name w:val="Body Text 21"/>
    <w:basedOn w:val="a"/>
    <w:rsid w:val="0018434D"/>
    <w:pPr>
      <w:overflowPunct w:val="0"/>
      <w:autoSpaceDE w:val="0"/>
      <w:autoSpaceDN w:val="0"/>
      <w:adjustRightInd w:val="0"/>
      <w:jc w:val="center"/>
      <w:textAlignment w:val="baseline"/>
    </w:pPr>
    <w:rPr>
      <w:sz w:val="28"/>
    </w:rPr>
  </w:style>
  <w:style w:type="paragraph" w:styleId="afa">
    <w:name w:val="Document Map"/>
    <w:basedOn w:val="a"/>
    <w:link w:val="afb"/>
    <w:semiHidden/>
    <w:rsid w:val="0018434D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link w:val="afa"/>
    <w:semiHidden/>
    <w:rsid w:val="0018434D"/>
    <w:rPr>
      <w:rFonts w:ascii="Tahoma" w:eastAsia="Times New Roman" w:hAnsi="Tahoma" w:cs="Tahoma"/>
      <w:shd w:val="clear" w:color="auto" w:fill="000080"/>
    </w:rPr>
  </w:style>
  <w:style w:type="paragraph" w:customStyle="1" w:styleId="Postan">
    <w:name w:val="Postan"/>
    <w:basedOn w:val="a"/>
    <w:rsid w:val="0018434D"/>
    <w:pPr>
      <w:jc w:val="center"/>
    </w:pPr>
    <w:rPr>
      <w:sz w:val="28"/>
    </w:rPr>
  </w:style>
  <w:style w:type="paragraph" w:customStyle="1" w:styleId="ConsNormal">
    <w:name w:val="ConsNormal"/>
    <w:rsid w:val="00184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18434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c">
    <w:name w:val="List"/>
    <w:basedOn w:val="a"/>
    <w:rsid w:val="0018434D"/>
    <w:pPr>
      <w:widowControl w:val="0"/>
      <w:ind w:left="283" w:hanging="283"/>
    </w:pPr>
  </w:style>
  <w:style w:type="character" w:customStyle="1" w:styleId="WW8Num5z0">
    <w:name w:val="WW8Num5z0"/>
    <w:rsid w:val="0018434D"/>
    <w:rPr>
      <w:rFonts w:ascii="Symbol" w:hAnsi="Symbol"/>
    </w:rPr>
  </w:style>
  <w:style w:type="character" w:customStyle="1" w:styleId="Absatz-Standardschriftart">
    <w:name w:val="Absatz-Standardschriftart"/>
    <w:rsid w:val="0018434D"/>
  </w:style>
  <w:style w:type="character" w:customStyle="1" w:styleId="WW-Absatz-Standardschriftart">
    <w:name w:val="WW-Absatz-Standardschriftart"/>
    <w:rsid w:val="0018434D"/>
  </w:style>
  <w:style w:type="character" w:customStyle="1" w:styleId="WW-Absatz-Standardschriftart1">
    <w:name w:val="WW-Absatz-Standardschriftart1"/>
    <w:rsid w:val="0018434D"/>
  </w:style>
  <w:style w:type="character" w:customStyle="1" w:styleId="WW-Absatz-Standardschriftart11">
    <w:name w:val="WW-Absatz-Standardschriftart11"/>
    <w:rsid w:val="0018434D"/>
  </w:style>
  <w:style w:type="character" w:customStyle="1" w:styleId="WW-Absatz-Standardschriftart111">
    <w:name w:val="WW-Absatz-Standardschriftart111"/>
    <w:rsid w:val="0018434D"/>
  </w:style>
  <w:style w:type="character" w:customStyle="1" w:styleId="WW-Absatz-Standardschriftart1111">
    <w:name w:val="WW-Absatz-Standardschriftart1111"/>
    <w:rsid w:val="0018434D"/>
  </w:style>
  <w:style w:type="character" w:customStyle="1" w:styleId="WW-Absatz-Standardschriftart11111">
    <w:name w:val="WW-Absatz-Standardschriftart11111"/>
    <w:rsid w:val="0018434D"/>
  </w:style>
  <w:style w:type="character" w:customStyle="1" w:styleId="WW-Absatz-Standardschriftart111111">
    <w:name w:val="WW-Absatz-Standardschriftart111111"/>
    <w:rsid w:val="0018434D"/>
  </w:style>
  <w:style w:type="character" w:customStyle="1" w:styleId="WW8Num6z0">
    <w:name w:val="WW8Num6z0"/>
    <w:rsid w:val="0018434D"/>
    <w:rPr>
      <w:rFonts w:ascii="Symbol" w:hAnsi="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18434D"/>
  </w:style>
  <w:style w:type="character" w:customStyle="1" w:styleId="WW-Absatz-Standardschriftart11111111">
    <w:name w:val="WW-Absatz-Standardschriftart11111111"/>
    <w:rsid w:val="0018434D"/>
  </w:style>
  <w:style w:type="character" w:customStyle="1" w:styleId="WW-Absatz-Standardschriftart111111111">
    <w:name w:val="WW-Absatz-Standardschriftart111111111"/>
    <w:rsid w:val="0018434D"/>
  </w:style>
  <w:style w:type="character" w:customStyle="1" w:styleId="WW-Absatz-Standardschriftart1111111111">
    <w:name w:val="WW-Absatz-Standardschriftart1111111111"/>
    <w:rsid w:val="0018434D"/>
  </w:style>
  <w:style w:type="character" w:customStyle="1" w:styleId="WW-Absatz-Standardschriftart11111111111">
    <w:name w:val="WW-Absatz-Standardschriftart11111111111"/>
    <w:rsid w:val="0018434D"/>
  </w:style>
  <w:style w:type="character" w:customStyle="1" w:styleId="WW-Absatz-Standardschriftart111111111111">
    <w:name w:val="WW-Absatz-Standardschriftart111111111111"/>
    <w:rsid w:val="0018434D"/>
  </w:style>
  <w:style w:type="character" w:customStyle="1" w:styleId="WW-Absatz-Standardschriftart1111111111111">
    <w:name w:val="WW-Absatz-Standardschriftart1111111111111"/>
    <w:rsid w:val="0018434D"/>
  </w:style>
  <w:style w:type="character" w:customStyle="1" w:styleId="WW-Absatz-Standardschriftart11111111111111">
    <w:name w:val="WW-Absatz-Standardschriftart11111111111111"/>
    <w:rsid w:val="0018434D"/>
  </w:style>
  <w:style w:type="character" w:customStyle="1" w:styleId="13">
    <w:name w:val="Основной шрифт абзаца1"/>
    <w:rsid w:val="0018434D"/>
  </w:style>
  <w:style w:type="character" w:customStyle="1" w:styleId="WW-Absatz-Standardschriftart111111111111111">
    <w:name w:val="WW-Absatz-Standardschriftart111111111111111"/>
    <w:rsid w:val="0018434D"/>
  </w:style>
  <w:style w:type="character" w:customStyle="1" w:styleId="WW-Absatz-Standardschriftart1111111111111111">
    <w:name w:val="WW-Absatz-Standardschriftart1111111111111111"/>
    <w:rsid w:val="0018434D"/>
  </w:style>
  <w:style w:type="character" w:customStyle="1" w:styleId="WW-Absatz-Standardschriftart11111111111111111">
    <w:name w:val="WW-Absatz-Standardschriftart11111111111111111"/>
    <w:rsid w:val="0018434D"/>
  </w:style>
  <w:style w:type="character" w:customStyle="1" w:styleId="WW-Absatz-Standardschriftart111111111111111111">
    <w:name w:val="WW-Absatz-Standardschriftart111111111111111111"/>
    <w:rsid w:val="0018434D"/>
  </w:style>
  <w:style w:type="character" w:customStyle="1" w:styleId="WW-Absatz-Standardschriftart1111111111111111111">
    <w:name w:val="WW-Absatz-Standardschriftart1111111111111111111"/>
    <w:rsid w:val="0018434D"/>
  </w:style>
  <w:style w:type="character" w:customStyle="1" w:styleId="WW-Absatz-Standardschriftart11111111111111111111">
    <w:name w:val="WW-Absatz-Standardschriftart11111111111111111111"/>
    <w:rsid w:val="0018434D"/>
  </w:style>
  <w:style w:type="character" w:customStyle="1" w:styleId="WW-Absatz-Standardschriftart111111111111111111111">
    <w:name w:val="WW-Absatz-Standardschriftart111111111111111111111"/>
    <w:rsid w:val="0018434D"/>
  </w:style>
  <w:style w:type="character" w:customStyle="1" w:styleId="WW-Absatz-Standardschriftart1111111111111111111111">
    <w:name w:val="WW-Absatz-Standardschriftart1111111111111111111111"/>
    <w:rsid w:val="0018434D"/>
  </w:style>
  <w:style w:type="character" w:customStyle="1" w:styleId="WW-Absatz-Standardschriftart11111111111111111111111">
    <w:name w:val="WW-Absatz-Standardschriftart11111111111111111111111"/>
    <w:rsid w:val="0018434D"/>
  </w:style>
  <w:style w:type="character" w:customStyle="1" w:styleId="WW-Absatz-Standardschriftart111111111111111111111111">
    <w:name w:val="WW-Absatz-Standardschriftart111111111111111111111111"/>
    <w:rsid w:val="0018434D"/>
  </w:style>
  <w:style w:type="character" w:customStyle="1" w:styleId="WW8Num2z0">
    <w:name w:val="WW8Num2z0"/>
    <w:rsid w:val="0018434D"/>
    <w:rPr>
      <w:rFonts w:ascii="StarSymbol" w:hAnsi="StarSymbol"/>
    </w:rPr>
  </w:style>
  <w:style w:type="character" w:customStyle="1" w:styleId="WW-Absatz-Standardschriftart1111111111111111111111111">
    <w:name w:val="WW-Absatz-Standardschriftart1111111111111111111111111"/>
    <w:rsid w:val="0018434D"/>
  </w:style>
  <w:style w:type="character" w:customStyle="1" w:styleId="WW-Absatz-Standardschriftart11111111111111111111111111">
    <w:name w:val="WW-Absatz-Standardschriftart11111111111111111111111111"/>
    <w:rsid w:val="0018434D"/>
  </w:style>
  <w:style w:type="character" w:customStyle="1" w:styleId="WW-Absatz-Standardschriftart111111111111111111111111111">
    <w:name w:val="WW-Absatz-Standardschriftart111111111111111111111111111"/>
    <w:rsid w:val="0018434D"/>
  </w:style>
  <w:style w:type="character" w:customStyle="1" w:styleId="WW-Absatz-Standardschriftart1111111111111111111111111111">
    <w:name w:val="WW-Absatz-Standardschriftart1111111111111111111111111111"/>
    <w:rsid w:val="0018434D"/>
  </w:style>
  <w:style w:type="character" w:customStyle="1" w:styleId="WW8Num3z0">
    <w:name w:val="WW8Num3z0"/>
    <w:rsid w:val="0018434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18434D"/>
  </w:style>
  <w:style w:type="character" w:customStyle="1" w:styleId="WW-Absatz-Standardschriftart111111111111111111111111111111">
    <w:name w:val="WW-Absatz-Standardschriftart111111111111111111111111111111"/>
    <w:rsid w:val="0018434D"/>
  </w:style>
  <w:style w:type="character" w:customStyle="1" w:styleId="WW-Absatz-Standardschriftart1111111111111111111111111111111">
    <w:name w:val="WW-Absatz-Standardschriftart1111111111111111111111111111111"/>
    <w:rsid w:val="0018434D"/>
  </w:style>
  <w:style w:type="character" w:customStyle="1" w:styleId="WW-Absatz-Standardschriftart11111111111111111111111111111111">
    <w:name w:val="WW-Absatz-Standardschriftart11111111111111111111111111111111"/>
    <w:rsid w:val="0018434D"/>
  </w:style>
  <w:style w:type="character" w:customStyle="1" w:styleId="WW-Absatz-Standardschriftart111111111111111111111111111111111">
    <w:name w:val="WW-Absatz-Standardschriftart111111111111111111111111111111111"/>
    <w:rsid w:val="0018434D"/>
  </w:style>
  <w:style w:type="character" w:customStyle="1" w:styleId="WW8Num1z0">
    <w:name w:val="WW8Num1z0"/>
    <w:rsid w:val="0018434D"/>
    <w:rPr>
      <w:rFonts w:ascii="StarSymbol" w:hAnsi="StarSymbol"/>
    </w:rPr>
  </w:style>
  <w:style w:type="character" w:customStyle="1" w:styleId="WW-Absatz-Standardschriftart1111111111111111111111111111111111">
    <w:name w:val="WW-Absatz-Standardschriftart1111111111111111111111111111111111"/>
    <w:rsid w:val="0018434D"/>
  </w:style>
  <w:style w:type="character" w:customStyle="1" w:styleId="WW-Absatz-Standardschriftart11111111111111111111111111111111111">
    <w:name w:val="WW-Absatz-Standardschriftart11111111111111111111111111111111111"/>
    <w:rsid w:val="0018434D"/>
  </w:style>
  <w:style w:type="character" w:customStyle="1" w:styleId="WW-Absatz-Standardschriftart111111111111111111111111111111111111">
    <w:name w:val="WW-Absatz-Standardschriftart111111111111111111111111111111111111"/>
    <w:rsid w:val="0018434D"/>
  </w:style>
  <w:style w:type="character" w:customStyle="1" w:styleId="WW-Absatz-Standardschriftart1111111111111111111111111111111111111">
    <w:name w:val="WW-Absatz-Standardschriftart1111111111111111111111111111111111111"/>
    <w:rsid w:val="0018434D"/>
  </w:style>
  <w:style w:type="character" w:customStyle="1" w:styleId="WW-Absatz-Standardschriftart11111111111111111111111111111111111111">
    <w:name w:val="WW-Absatz-Standardschriftart11111111111111111111111111111111111111"/>
    <w:rsid w:val="0018434D"/>
  </w:style>
  <w:style w:type="character" w:customStyle="1" w:styleId="WW-Absatz-Standardschriftart111111111111111111111111111111111111111">
    <w:name w:val="WW-Absatz-Standardschriftart111111111111111111111111111111111111111"/>
    <w:rsid w:val="0018434D"/>
  </w:style>
  <w:style w:type="character" w:customStyle="1" w:styleId="WW-Absatz-Standardschriftart1111111111111111111111111111111111111111">
    <w:name w:val="WW-Absatz-Standardschriftart1111111111111111111111111111111111111111"/>
    <w:rsid w:val="0018434D"/>
  </w:style>
  <w:style w:type="character" w:customStyle="1" w:styleId="WW-Absatz-Standardschriftart11111111111111111111111111111111111111111">
    <w:name w:val="WW-Absatz-Standardschriftart11111111111111111111111111111111111111111"/>
    <w:rsid w:val="0018434D"/>
  </w:style>
  <w:style w:type="character" w:customStyle="1" w:styleId="WW-Absatz-Standardschriftart111111111111111111111111111111111111111111">
    <w:name w:val="WW-Absatz-Standardschriftart111111111111111111111111111111111111111111"/>
    <w:rsid w:val="0018434D"/>
  </w:style>
  <w:style w:type="character" w:customStyle="1" w:styleId="WW-Absatz-Standardschriftart1111111111111111111111111111111111111111111">
    <w:name w:val="WW-Absatz-Standardschriftart1111111111111111111111111111111111111111111"/>
    <w:rsid w:val="0018434D"/>
  </w:style>
  <w:style w:type="character" w:customStyle="1" w:styleId="WW-Absatz-Standardschriftart11111111111111111111111111111111111111111111">
    <w:name w:val="WW-Absatz-Standardschriftart11111111111111111111111111111111111111111111"/>
    <w:rsid w:val="0018434D"/>
  </w:style>
  <w:style w:type="character" w:customStyle="1" w:styleId="afd">
    <w:name w:val="Маркеры списка"/>
    <w:rsid w:val="0018434D"/>
    <w:rPr>
      <w:rFonts w:ascii="StarSymbol" w:eastAsia="StarSymbol" w:hAnsi="StarSymbol" w:cs="StarSymbol"/>
      <w:sz w:val="18"/>
      <w:szCs w:val="18"/>
    </w:rPr>
  </w:style>
  <w:style w:type="character" w:customStyle="1" w:styleId="afe">
    <w:name w:val="Символ нумерации"/>
    <w:rsid w:val="0018434D"/>
  </w:style>
  <w:style w:type="paragraph" w:customStyle="1" w:styleId="aff">
    <w:name w:val="Заголовок"/>
    <w:basedOn w:val="a"/>
    <w:next w:val="a7"/>
    <w:rsid w:val="0018434D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customStyle="1" w:styleId="25">
    <w:name w:val="Название2"/>
    <w:basedOn w:val="a"/>
    <w:rsid w:val="0018434D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  <w:sz w:val="24"/>
      <w:szCs w:val="24"/>
    </w:rPr>
  </w:style>
  <w:style w:type="paragraph" w:customStyle="1" w:styleId="26">
    <w:name w:val="Указатель2"/>
    <w:basedOn w:val="a"/>
    <w:rsid w:val="0018434D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</w:rPr>
  </w:style>
  <w:style w:type="paragraph" w:customStyle="1" w:styleId="14">
    <w:name w:val="Название1"/>
    <w:basedOn w:val="a"/>
    <w:rsid w:val="0018434D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  <w:sz w:val="24"/>
      <w:szCs w:val="24"/>
    </w:rPr>
  </w:style>
  <w:style w:type="paragraph" w:customStyle="1" w:styleId="15">
    <w:name w:val="Указатель1"/>
    <w:basedOn w:val="a"/>
    <w:rsid w:val="0018434D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</w:rPr>
  </w:style>
  <w:style w:type="paragraph" w:customStyle="1" w:styleId="220">
    <w:name w:val="Основной текст 22"/>
    <w:basedOn w:val="a"/>
    <w:rsid w:val="0018434D"/>
    <w:pPr>
      <w:widowControl w:val="0"/>
      <w:suppressAutoHyphens/>
      <w:jc w:val="both"/>
    </w:pPr>
    <w:rPr>
      <w:rFonts w:eastAsia="Lucida Sans Unicode"/>
      <w:b/>
      <w:kern w:val="1"/>
      <w:sz w:val="32"/>
      <w:szCs w:val="24"/>
    </w:rPr>
  </w:style>
  <w:style w:type="paragraph" w:customStyle="1" w:styleId="aff0">
    <w:name w:val="Заголовок таблицы"/>
    <w:basedOn w:val="af1"/>
    <w:rsid w:val="0018434D"/>
    <w:pPr>
      <w:jc w:val="center"/>
    </w:pPr>
    <w:rPr>
      <w:rFonts w:eastAsia="Lucida Sans Unicode"/>
      <w:b/>
      <w:bCs/>
      <w:kern w:val="1"/>
      <w:lang w:eastAsia="ru-RU"/>
    </w:rPr>
  </w:style>
  <w:style w:type="paragraph" w:customStyle="1" w:styleId="TableContents">
    <w:name w:val="Table Contents"/>
    <w:basedOn w:val="a"/>
    <w:rsid w:val="0018434D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customStyle="1" w:styleId="211">
    <w:name w:val="Основной текст с отступом 21"/>
    <w:basedOn w:val="a"/>
    <w:rsid w:val="0018434D"/>
    <w:pPr>
      <w:widowControl w:val="0"/>
      <w:suppressAutoHyphens/>
      <w:spacing w:after="120" w:line="480" w:lineRule="auto"/>
      <w:ind w:left="283"/>
    </w:pPr>
    <w:rPr>
      <w:rFonts w:eastAsia="Lucida Sans Unicode"/>
      <w:kern w:val="1"/>
      <w:sz w:val="24"/>
      <w:szCs w:val="24"/>
    </w:rPr>
  </w:style>
  <w:style w:type="paragraph" w:customStyle="1" w:styleId="ConsPlusCell">
    <w:name w:val="ConsPlusCell"/>
    <w:rsid w:val="0018434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normal0">
    <w:name w:val="consnormal"/>
    <w:basedOn w:val="a"/>
    <w:rsid w:val="00E6695A"/>
    <w:pPr>
      <w:spacing w:before="75" w:after="75"/>
    </w:pPr>
    <w:rPr>
      <w:rFonts w:ascii="Arial" w:hAnsi="Arial" w:cs="Arial"/>
      <w:color w:val="000000"/>
    </w:rPr>
  </w:style>
  <w:style w:type="character" w:customStyle="1" w:styleId="aff1">
    <w:name w:val="Основной текст_"/>
    <w:link w:val="27"/>
    <w:rsid w:val="004D79C7"/>
    <w:rPr>
      <w:spacing w:val="4"/>
      <w:shd w:val="clear" w:color="auto" w:fill="FFFFFF"/>
    </w:rPr>
  </w:style>
  <w:style w:type="paragraph" w:customStyle="1" w:styleId="27">
    <w:name w:val="Основной текст2"/>
    <w:basedOn w:val="a"/>
    <w:link w:val="aff1"/>
    <w:rsid w:val="004D79C7"/>
    <w:pPr>
      <w:widowControl w:val="0"/>
      <w:shd w:val="clear" w:color="auto" w:fill="FFFFFF"/>
      <w:spacing w:before="480" w:line="595" w:lineRule="exact"/>
      <w:jc w:val="both"/>
    </w:pPr>
    <w:rPr>
      <w:rFonts w:ascii="Calibri" w:eastAsia="Calibri" w:hAnsi="Calibri"/>
      <w:spacing w:val="4"/>
    </w:rPr>
  </w:style>
  <w:style w:type="paragraph" w:customStyle="1" w:styleId="16">
    <w:name w:val="Основной текст1"/>
    <w:basedOn w:val="a"/>
    <w:rsid w:val="0085685E"/>
    <w:pPr>
      <w:shd w:val="clear" w:color="auto" w:fill="FFFFFF"/>
      <w:spacing w:before="420" w:after="300" w:line="627" w:lineRule="exact"/>
      <w:jc w:val="center"/>
    </w:pPr>
    <w:rPr>
      <w:color w:val="000000"/>
      <w:sz w:val="27"/>
      <w:szCs w:val="27"/>
    </w:rPr>
  </w:style>
  <w:style w:type="paragraph" w:customStyle="1" w:styleId="28">
    <w:name w:val="Основной текст (2)"/>
    <w:basedOn w:val="a"/>
    <w:rsid w:val="0085685E"/>
    <w:pPr>
      <w:shd w:val="clear" w:color="auto" w:fill="FFFFFF"/>
      <w:spacing w:before="300" w:after="420" w:line="321" w:lineRule="exact"/>
      <w:jc w:val="center"/>
    </w:pPr>
    <w:rPr>
      <w:b/>
      <w:bCs/>
      <w:color w:val="000000"/>
      <w:sz w:val="27"/>
      <w:szCs w:val="27"/>
    </w:rPr>
  </w:style>
  <w:style w:type="character" w:styleId="aff2">
    <w:name w:val="Hyperlink"/>
    <w:uiPriority w:val="99"/>
    <w:rsid w:val="003B621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aff3">
    <w:name w:val="Бланк"/>
    <w:rsid w:val="00071359"/>
    <w:rPr>
      <w:rFonts w:ascii="Times New Roman" w:eastAsia="Times New Roman" w:hAnsi="Times New Roman"/>
      <w:b/>
      <w:bCs/>
      <w:sz w:val="24"/>
    </w:rPr>
  </w:style>
  <w:style w:type="character" w:customStyle="1" w:styleId="extended-textfull">
    <w:name w:val="extended-text__full"/>
    <w:basedOn w:val="a0"/>
    <w:rsid w:val="00BA60A5"/>
  </w:style>
  <w:style w:type="character" w:customStyle="1" w:styleId="extended-textshort">
    <w:name w:val="extended-text__short"/>
    <w:basedOn w:val="a0"/>
    <w:rsid w:val="00BA60A5"/>
  </w:style>
  <w:style w:type="paragraph" w:customStyle="1" w:styleId="Default">
    <w:name w:val="Default"/>
    <w:rsid w:val="00BA60A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BA60A5"/>
  </w:style>
  <w:style w:type="paragraph" w:customStyle="1" w:styleId="description">
    <w:name w:val="description"/>
    <w:basedOn w:val="a"/>
    <w:rsid w:val="00BA60A5"/>
    <w:pPr>
      <w:spacing w:before="100" w:beforeAutospacing="1" w:after="100" w:afterAutospacing="1"/>
    </w:pPr>
    <w:rPr>
      <w:sz w:val="24"/>
      <w:szCs w:val="24"/>
    </w:rPr>
  </w:style>
  <w:style w:type="character" w:styleId="aff4">
    <w:name w:val="FollowedHyperlink"/>
    <w:basedOn w:val="a0"/>
    <w:uiPriority w:val="99"/>
    <w:semiHidden/>
    <w:unhideWhenUsed/>
    <w:rsid w:val="00BA60A5"/>
    <w:rPr>
      <w:color w:val="800080"/>
      <w:u w:val="single"/>
    </w:rPr>
  </w:style>
  <w:style w:type="character" w:customStyle="1" w:styleId="apple-converted-space">
    <w:name w:val="apple-converted-space"/>
    <w:basedOn w:val="a0"/>
    <w:rsid w:val="00BA60A5"/>
  </w:style>
  <w:style w:type="table" w:customStyle="1" w:styleId="18">
    <w:name w:val="Сетка таблицы1"/>
    <w:basedOn w:val="a1"/>
    <w:next w:val="a9"/>
    <w:rsid w:val="00BA60A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next w:val="a9"/>
    <w:rsid w:val="00BA60A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next w:val="a9"/>
    <w:rsid w:val="00BA60A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9"/>
    <w:rsid w:val="00EF14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0324C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9">
    <w:name w:val="Знак1"/>
    <w:basedOn w:val="a"/>
    <w:rsid w:val="008F0D8B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54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8434D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D22F1"/>
    <w:pPr>
      <w:keepNext/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unhideWhenUsed/>
    <w:qFormat/>
    <w:rsid w:val="009111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8434D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6D22F1"/>
    <w:pPr>
      <w:keepNext/>
      <w:jc w:val="center"/>
      <w:outlineLvl w:val="4"/>
    </w:pPr>
    <w:rPr>
      <w:b/>
      <w:smallCaps/>
      <w:sz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6">
    <w:name w:val="heading 6"/>
    <w:basedOn w:val="a"/>
    <w:next w:val="a"/>
    <w:link w:val="60"/>
    <w:qFormat/>
    <w:rsid w:val="0018434D"/>
    <w:pPr>
      <w:keepNext/>
      <w:outlineLvl w:val="5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18434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40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364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640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3640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8800EE"/>
    <w:rPr>
      <w:sz w:val="28"/>
    </w:rPr>
  </w:style>
  <w:style w:type="character" w:customStyle="1" w:styleId="a8">
    <w:name w:val="Основной текст Знак"/>
    <w:link w:val="a7"/>
    <w:rsid w:val="008800EE"/>
    <w:rPr>
      <w:rFonts w:ascii="Times New Roman" w:eastAsia="Times New Roman" w:hAnsi="Times New Roman"/>
      <w:sz w:val="28"/>
    </w:rPr>
  </w:style>
  <w:style w:type="paragraph" w:styleId="31">
    <w:name w:val="Body Text 3"/>
    <w:basedOn w:val="a"/>
    <w:link w:val="32"/>
    <w:unhideWhenUsed/>
    <w:rsid w:val="008800E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8800EE"/>
    <w:rPr>
      <w:rFonts w:ascii="Times New Roman" w:eastAsia="Times New Roman" w:hAnsi="Times New Roman"/>
      <w:sz w:val="16"/>
      <w:szCs w:val="16"/>
    </w:rPr>
  </w:style>
  <w:style w:type="table" w:styleId="a9">
    <w:name w:val="Table Grid"/>
    <w:basedOn w:val="a1"/>
    <w:rsid w:val="008800E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Indent 3"/>
    <w:basedOn w:val="a"/>
    <w:link w:val="34"/>
    <w:rsid w:val="008800E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8800EE"/>
    <w:rPr>
      <w:rFonts w:ascii="Times New Roman" w:eastAsia="Times New Roman" w:hAnsi="Times New Roman"/>
      <w:sz w:val="16"/>
      <w:szCs w:val="16"/>
    </w:rPr>
  </w:style>
  <w:style w:type="paragraph" w:styleId="aa">
    <w:name w:val="Balloon Text"/>
    <w:basedOn w:val="a"/>
    <w:link w:val="ab"/>
    <w:semiHidden/>
    <w:unhideWhenUsed/>
    <w:rsid w:val="00B85C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semiHidden/>
    <w:rsid w:val="00B85C51"/>
    <w:rPr>
      <w:rFonts w:ascii="Tahoma" w:eastAsia="Times New Roman" w:hAnsi="Tahoma" w:cs="Tahoma"/>
      <w:sz w:val="16"/>
      <w:szCs w:val="16"/>
    </w:rPr>
  </w:style>
  <w:style w:type="paragraph" w:styleId="ac">
    <w:name w:val="Body Text Indent"/>
    <w:basedOn w:val="a"/>
    <w:link w:val="ad"/>
    <w:unhideWhenUsed/>
    <w:rsid w:val="00FC7DC6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FC7DC6"/>
    <w:rPr>
      <w:rFonts w:ascii="Times New Roman" w:eastAsia="Times New Roman" w:hAnsi="Times New Roman"/>
    </w:rPr>
  </w:style>
  <w:style w:type="character" w:customStyle="1" w:styleId="20">
    <w:name w:val="Заголовок 2 Знак"/>
    <w:link w:val="2"/>
    <w:uiPriority w:val="9"/>
    <w:rsid w:val="006D22F1"/>
    <w:rPr>
      <w:rFonts w:ascii="Times New Roman" w:eastAsia="Times New Roman" w:hAnsi="Times New Roman"/>
      <w:sz w:val="36"/>
    </w:rPr>
  </w:style>
  <w:style w:type="character" w:customStyle="1" w:styleId="50">
    <w:name w:val="Заголовок 5 Знак"/>
    <w:link w:val="5"/>
    <w:rsid w:val="006D22F1"/>
    <w:rPr>
      <w:rFonts w:ascii="Times New Roman" w:eastAsia="Times New Roman" w:hAnsi="Times New Roman"/>
      <w:b/>
      <w:smallCaps/>
      <w:sz w:val="4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ae">
    <w:name w:val="Plain Text"/>
    <w:basedOn w:val="a"/>
    <w:link w:val="af"/>
    <w:rsid w:val="00A54CE4"/>
    <w:rPr>
      <w:rFonts w:ascii="Courier New" w:hAnsi="Courier New" w:cs="Courier New"/>
    </w:rPr>
  </w:style>
  <w:style w:type="character" w:customStyle="1" w:styleId="af">
    <w:name w:val="Текст Знак"/>
    <w:link w:val="ae"/>
    <w:rsid w:val="00A54CE4"/>
    <w:rPr>
      <w:rFonts w:ascii="Courier New" w:eastAsia="Times New Roman" w:hAnsi="Courier New" w:cs="Courier New"/>
    </w:rPr>
  </w:style>
  <w:style w:type="paragraph" w:customStyle="1" w:styleId="ConsPlusNonformat">
    <w:name w:val="ConsPlusNonformat"/>
    <w:rsid w:val="00F64F6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30">
    <w:name w:val="Заголовок 3 Знак"/>
    <w:link w:val="3"/>
    <w:rsid w:val="00911170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E5632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0">
    <w:name w:val="List Paragraph"/>
    <w:basedOn w:val="a"/>
    <w:uiPriority w:val="34"/>
    <w:qFormat/>
    <w:rsid w:val="00F9357F"/>
    <w:pPr>
      <w:ind w:left="720"/>
      <w:contextualSpacing/>
    </w:pPr>
  </w:style>
  <w:style w:type="paragraph" w:customStyle="1" w:styleId="af1">
    <w:name w:val="Содержимое таблицы"/>
    <w:basedOn w:val="a"/>
    <w:rsid w:val="00C11F9E"/>
    <w:pPr>
      <w:widowControl w:val="0"/>
      <w:suppressLineNumbers/>
      <w:suppressAutoHyphens/>
    </w:pPr>
    <w:rPr>
      <w:sz w:val="24"/>
      <w:szCs w:val="24"/>
      <w:lang w:eastAsia="ar-SA"/>
    </w:rPr>
  </w:style>
  <w:style w:type="character" w:customStyle="1" w:styleId="af2">
    <w:name w:val="Обычный Знак"/>
    <w:basedOn w:val="a0"/>
    <w:rsid w:val="00011B68"/>
    <w:rPr>
      <w:lang w:val="ru-RU" w:eastAsia="ru-RU" w:bidi="ar-SA"/>
    </w:rPr>
  </w:style>
  <w:style w:type="paragraph" w:customStyle="1" w:styleId="af3">
    <w:name w:val="Знак Знак Знак Знак"/>
    <w:basedOn w:val="a"/>
    <w:rsid w:val="00011B6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HTML">
    <w:name w:val="HTML Preformatted"/>
    <w:basedOn w:val="a"/>
    <w:link w:val="HTML0"/>
    <w:rsid w:val="009914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9914BE"/>
    <w:rPr>
      <w:rFonts w:ascii="Courier New" w:eastAsia="Times New Roman" w:hAnsi="Courier New" w:cs="Courier New"/>
      <w:lang w:eastAsia="ar-SA"/>
    </w:rPr>
  </w:style>
  <w:style w:type="paragraph" w:customStyle="1" w:styleId="af4">
    <w:name w:val="Знак"/>
    <w:basedOn w:val="a"/>
    <w:rsid w:val="003710E3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5">
    <w:name w:val="Normal (Web)"/>
    <w:basedOn w:val="a"/>
    <w:uiPriority w:val="99"/>
    <w:rsid w:val="003710E3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styleId="af6">
    <w:name w:val="No Spacing"/>
    <w:uiPriority w:val="99"/>
    <w:qFormat/>
    <w:rsid w:val="00A7059D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8434D"/>
    <w:rPr>
      <w:rFonts w:ascii="Times New Roman" w:eastAsia="Times New Roman" w:hAnsi="Times New Roman"/>
      <w:sz w:val="28"/>
    </w:rPr>
  </w:style>
  <w:style w:type="character" w:customStyle="1" w:styleId="40">
    <w:name w:val="Заголовок 4 Знак"/>
    <w:basedOn w:val="a0"/>
    <w:link w:val="4"/>
    <w:rsid w:val="0018434D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basedOn w:val="a0"/>
    <w:link w:val="6"/>
    <w:rsid w:val="0018434D"/>
    <w:rPr>
      <w:rFonts w:ascii="Times New Roman" w:eastAsia="Times New Roman" w:hAnsi="Times New Roman"/>
      <w:b/>
      <w:sz w:val="28"/>
    </w:rPr>
  </w:style>
  <w:style w:type="character" w:customStyle="1" w:styleId="90">
    <w:name w:val="Заголовок 9 Знак"/>
    <w:basedOn w:val="a0"/>
    <w:link w:val="9"/>
    <w:rsid w:val="0018434D"/>
    <w:rPr>
      <w:rFonts w:ascii="Arial" w:eastAsia="Times New Roman" w:hAnsi="Arial" w:cs="Arial"/>
      <w:sz w:val="22"/>
      <w:szCs w:val="22"/>
    </w:rPr>
  </w:style>
  <w:style w:type="paragraph" w:customStyle="1" w:styleId="11">
    <w:name w:val="Обычный1"/>
    <w:rsid w:val="0018434D"/>
    <w:rPr>
      <w:rFonts w:ascii="Times New Roman" w:eastAsia="Times New Roman" w:hAnsi="Times New Roman"/>
    </w:rPr>
  </w:style>
  <w:style w:type="paragraph" w:styleId="af7">
    <w:name w:val="Subtitle"/>
    <w:basedOn w:val="11"/>
    <w:link w:val="af8"/>
    <w:qFormat/>
    <w:rsid w:val="0018434D"/>
    <w:rPr>
      <w:sz w:val="28"/>
    </w:rPr>
  </w:style>
  <w:style w:type="character" w:customStyle="1" w:styleId="af8">
    <w:name w:val="Подзаголовок Знак"/>
    <w:basedOn w:val="a0"/>
    <w:link w:val="af7"/>
    <w:rsid w:val="0018434D"/>
    <w:rPr>
      <w:rFonts w:ascii="Times New Roman" w:eastAsia="Times New Roman" w:hAnsi="Times New Roman"/>
      <w:sz w:val="28"/>
    </w:rPr>
  </w:style>
  <w:style w:type="character" w:styleId="af9">
    <w:name w:val="page number"/>
    <w:basedOn w:val="a0"/>
    <w:rsid w:val="0018434D"/>
  </w:style>
  <w:style w:type="paragraph" w:styleId="21">
    <w:name w:val="Body Text 2"/>
    <w:basedOn w:val="a"/>
    <w:link w:val="22"/>
    <w:rsid w:val="0018434D"/>
    <w:rPr>
      <w:sz w:val="28"/>
    </w:rPr>
  </w:style>
  <w:style w:type="character" w:customStyle="1" w:styleId="22">
    <w:name w:val="Основной текст 2 Знак"/>
    <w:basedOn w:val="a0"/>
    <w:link w:val="21"/>
    <w:rsid w:val="0018434D"/>
    <w:rPr>
      <w:rFonts w:ascii="Times New Roman" w:eastAsia="Times New Roman" w:hAnsi="Times New Roman"/>
      <w:sz w:val="28"/>
    </w:rPr>
  </w:style>
  <w:style w:type="paragraph" w:styleId="23">
    <w:name w:val="Body Text Indent 2"/>
    <w:basedOn w:val="a"/>
    <w:link w:val="24"/>
    <w:rsid w:val="0018434D"/>
    <w:pPr>
      <w:ind w:firstLine="708"/>
      <w:jc w:val="both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18434D"/>
    <w:rPr>
      <w:rFonts w:ascii="Times New Roman" w:eastAsia="Times New Roman" w:hAnsi="Times New Roman"/>
      <w:sz w:val="28"/>
    </w:rPr>
  </w:style>
  <w:style w:type="paragraph" w:customStyle="1" w:styleId="FR1">
    <w:name w:val="FR1"/>
    <w:rsid w:val="0018434D"/>
    <w:pPr>
      <w:widowControl w:val="0"/>
      <w:jc w:val="both"/>
    </w:pPr>
    <w:rPr>
      <w:rFonts w:ascii="Times New Roman" w:eastAsia="Times New Roman" w:hAnsi="Times New Roman"/>
      <w:snapToGrid w:val="0"/>
      <w:sz w:val="28"/>
    </w:rPr>
  </w:style>
  <w:style w:type="paragraph" w:customStyle="1" w:styleId="12">
    <w:name w:val="заголовок 1"/>
    <w:basedOn w:val="a"/>
    <w:next w:val="a"/>
    <w:rsid w:val="0018434D"/>
    <w:pPr>
      <w:keepNext/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ConsPlusTitle">
    <w:name w:val="ConsPlusTitle"/>
    <w:uiPriority w:val="99"/>
    <w:rsid w:val="00184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210">
    <w:name w:val="Основной текст 21"/>
    <w:basedOn w:val="a"/>
    <w:rsid w:val="0018434D"/>
    <w:pPr>
      <w:overflowPunct w:val="0"/>
      <w:autoSpaceDE w:val="0"/>
      <w:autoSpaceDN w:val="0"/>
      <w:adjustRightInd w:val="0"/>
      <w:ind w:left="1065"/>
      <w:jc w:val="both"/>
      <w:textAlignment w:val="baseline"/>
    </w:pPr>
    <w:rPr>
      <w:sz w:val="24"/>
    </w:rPr>
  </w:style>
  <w:style w:type="paragraph" w:customStyle="1" w:styleId="BodyText21">
    <w:name w:val="Body Text 21"/>
    <w:basedOn w:val="a"/>
    <w:rsid w:val="0018434D"/>
    <w:pPr>
      <w:overflowPunct w:val="0"/>
      <w:autoSpaceDE w:val="0"/>
      <w:autoSpaceDN w:val="0"/>
      <w:adjustRightInd w:val="0"/>
      <w:jc w:val="center"/>
      <w:textAlignment w:val="baseline"/>
    </w:pPr>
    <w:rPr>
      <w:sz w:val="28"/>
    </w:rPr>
  </w:style>
  <w:style w:type="paragraph" w:styleId="afa">
    <w:name w:val="Document Map"/>
    <w:basedOn w:val="a"/>
    <w:link w:val="afb"/>
    <w:semiHidden/>
    <w:rsid w:val="0018434D"/>
    <w:pPr>
      <w:shd w:val="clear" w:color="auto" w:fill="000080"/>
    </w:pPr>
    <w:rPr>
      <w:rFonts w:ascii="Tahoma" w:hAnsi="Tahoma" w:cs="Tahoma"/>
    </w:rPr>
  </w:style>
  <w:style w:type="character" w:customStyle="1" w:styleId="afb">
    <w:name w:val="Схема документа Знак"/>
    <w:basedOn w:val="a0"/>
    <w:link w:val="afa"/>
    <w:semiHidden/>
    <w:rsid w:val="0018434D"/>
    <w:rPr>
      <w:rFonts w:ascii="Tahoma" w:eastAsia="Times New Roman" w:hAnsi="Tahoma" w:cs="Tahoma"/>
      <w:shd w:val="clear" w:color="auto" w:fill="000080"/>
    </w:rPr>
  </w:style>
  <w:style w:type="paragraph" w:customStyle="1" w:styleId="Postan">
    <w:name w:val="Postan"/>
    <w:basedOn w:val="a"/>
    <w:rsid w:val="0018434D"/>
    <w:pPr>
      <w:jc w:val="center"/>
    </w:pPr>
    <w:rPr>
      <w:sz w:val="28"/>
    </w:rPr>
  </w:style>
  <w:style w:type="paragraph" w:customStyle="1" w:styleId="ConsNormal">
    <w:name w:val="ConsNormal"/>
    <w:rsid w:val="00184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18434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c">
    <w:name w:val="List"/>
    <w:basedOn w:val="a"/>
    <w:rsid w:val="0018434D"/>
    <w:pPr>
      <w:widowControl w:val="0"/>
      <w:ind w:left="283" w:hanging="283"/>
    </w:pPr>
  </w:style>
  <w:style w:type="character" w:customStyle="1" w:styleId="WW8Num5z0">
    <w:name w:val="WW8Num5z0"/>
    <w:rsid w:val="0018434D"/>
    <w:rPr>
      <w:rFonts w:ascii="Symbol" w:hAnsi="Symbol"/>
    </w:rPr>
  </w:style>
  <w:style w:type="character" w:customStyle="1" w:styleId="Absatz-Standardschriftart">
    <w:name w:val="Absatz-Standardschriftart"/>
    <w:rsid w:val="0018434D"/>
  </w:style>
  <w:style w:type="character" w:customStyle="1" w:styleId="WW-Absatz-Standardschriftart">
    <w:name w:val="WW-Absatz-Standardschriftart"/>
    <w:rsid w:val="0018434D"/>
  </w:style>
  <w:style w:type="character" w:customStyle="1" w:styleId="WW-Absatz-Standardschriftart1">
    <w:name w:val="WW-Absatz-Standardschriftart1"/>
    <w:rsid w:val="0018434D"/>
  </w:style>
  <w:style w:type="character" w:customStyle="1" w:styleId="WW-Absatz-Standardschriftart11">
    <w:name w:val="WW-Absatz-Standardschriftart11"/>
    <w:rsid w:val="0018434D"/>
  </w:style>
  <w:style w:type="character" w:customStyle="1" w:styleId="WW-Absatz-Standardschriftart111">
    <w:name w:val="WW-Absatz-Standardschriftart111"/>
    <w:rsid w:val="0018434D"/>
  </w:style>
  <w:style w:type="character" w:customStyle="1" w:styleId="WW-Absatz-Standardschriftart1111">
    <w:name w:val="WW-Absatz-Standardschriftart1111"/>
    <w:rsid w:val="0018434D"/>
  </w:style>
  <w:style w:type="character" w:customStyle="1" w:styleId="WW-Absatz-Standardschriftart11111">
    <w:name w:val="WW-Absatz-Standardschriftart11111"/>
    <w:rsid w:val="0018434D"/>
  </w:style>
  <w:style w:type="character" w:customStyle="1" w:styleId="WW-Absatz-Standardschriftart111111">
    <w:name w:val="WW-Absatz-Standardschriftart111111"/>
    <w:rsid w:val="0018434D"/>
  </w:style>
  <w:style w:type="character" w:customStyle="1" w:styleId="WW8Num6z0">
    <w:name w:val="WW8Num6z0"/>
    <w:rsid w:val="0018434D"/>
    <w:rPr>
      <w:rFonts w:ascii="Symbol" w:hAnsi="Symbol" w:cs="StarSymbol"/>
      <w:sz w:val="18"/>
      <w:szCs w:val="18"/>
    </w:rPr>
  </w:style>
  <w:style w:type="character" w:customStyle="1" w:styleId="WW-Absatz-Standardschriftart1111111">
    <w:name w:val="WW-Absatz-Standardschriftart1111111"/>
    <w:rsid w:val="0018434D"/>
  </w:style>
  <w:style w:type="character" w:customStyle="1" w:styleId="WW-Absatz-Standardschriftart11111111">
    <w:name w:val="WW-Absatz-Standardschriftart11111111"/>
    <w:rsid w:val="0018434D"/>
  </w:style>
  <w:style w:type="character" w:customStyle="1" w:styleId="WW-Absatz-Standardschriftart111111111">
    <w:name w:val="WW-Absatz-Standardschriftart111111111"/>
    <w:rsid w:val="0018434D"/>
  </w:style>
  <w:style w:type="character" w:customStyle="1" w:styleId="WW-Absatz-Standardschriftart1111111111">
    <w:name w:val="WW-Absatz-Standardschriftart1111111111"/>
    <w:rsid w:val="0018434D"/>
  </w:style>
  <w:style w:type="character" w:customStyle="1" w:styleId="WW-Absatz-Standardschriftart11111111111">
    <w:name w:val="WW-Absatz-Standardschriftart11111111111"/>
    <w:rsid w:val="0018434D"/>
  </w:style>
  <w:style w:type="character" w:customStyle="1" w:styleId="WW-Absatz-Standardschriftart111111111111">
    <w:name w:val="WW-Absatz-Standardschriftart111111111111"/>
    <w:rsid w:val="0018434D"/>
  </w:style>
  <w:style w:type="character" w:customStyle="1" w:styleId="WW-Absatz-Standardschriftart1111111111111">
    <w:name w:val="WW-Absatz-Standardschriftart1111111111111"/>
    <w:rsid w:val="0018434D"/>
  </w:style>
  <w:style w:type="character" w:customStyle="1" w:styleId="WW-Absatz-Standardschriftart11111111111111">
    <w:name w:val="WW-Absatz-Standardschriftart11111111111111"/>
    <w:rsid w:val="0018434D"/>
  </w:style>
  <w:style w:type="character" w:customStyle="1" w:styleId="13">
    <w:name w:val="Основной шрифт абзаца1"/>
    <w:rsid w:val="0018434D"/>
  </w:style>
  <w:style w:type="character" w:customStyle="1" w:styleId="WW-Absatz-Standardschriftart111111111111111">
    <w:name w:val="WW-Absatz-Standardschriftart111111111111111"/>
    <w:rsid w:val="0018434D"/>
  </w:style>
  <w:style w:type="character" w:customStyle="1" w:styleId="WW-Absatz-Standardschriftart1111111111111111">
    <w:name w:val="WW-Absatz-Standardschriftart1111111111111111"/>
    <w:rsid w:val="0018434D"/>
  </w:style>
  <w:style w:type="character" w:customStyle="1" w:styleId="WW-Absatz-Standardschriftart11111111111111111">
    <w:name w:val="WW-Absatz-Standardschriftart11111111111111111"/>
    <w:rsid w:val="0018434D"/>
  </w:style>
  <w:style w:type="character" w:customStyle="1" w:styleId="WW-Absatz-Standardschriftart111111111111111111">
    <w:name w:val="WW-Absatz-Standardschriftart111111111111111111"/>
    <w:rsid w:val="0018434D"/>
  </w:style>
  <w:style w:type="character" w:customStyle="1" w:styleId="WW-Absatz-Standardschriftart1111111111111111111">
    <w:name w:val="WW-Absatz-Standardschriftart1111111111111111111"/>
    <w:rsid w:val="0018434D"/>
  </w:style>
  <w:style w:type="character" w:customStyle="1" w:styleId="WW-Absatz-Standardschriftart11111111111111111111">
    <w:name w:val="WW-Absatz-Standardschriftart11111111111111111111"/>
    <w:rsid w:val="0018434D"/>
  </w:style>
  <w:style w:type="character" w:customStyle="1" w:styleId="WW-Absatz-Standardschriftart111111111111111111111">
    <w:name w:val="WW-Absatz-Standardschriftart111111111111111111111"/>
    <w:rsid w:val="0018434D"/>
  </w:style>
  <w:style w:type="character" w:customStyle="1" w:styleId="WW-Absatz-Standardschriftart1111111111111111111111">
    <w:name w:val="WW-Absatz-Standardschriftart1111111111111111111111"/>
    <w:rsid w:val="0018434D"/>
  </w:style>
  <w:style w:type="character" w:customStyle="1" w:styleId="WW-Absatz-Standardschriftart11111111111111111111111">
    <w:name w:val="WW-Absatz-Standardschriftart11111111111111111111111"/>
    <w:rsid w:val="0018434D"/>
  </w:style>
  <w:style w:type="character" w:customStyle="1" w:styleId="WW-Absatz-Standardschriftart111111111111111111111111">
    <w:name w:val="WW-Absatz-Standardschriftart111111111111111111111111"/>
    <w:rsid w:val="0018434D"/>
  </w:style>
  <w:style w:type="character" w:customStyle="1" w:styleId="WW8Num2z0">
    <w:name w:val="WW8Num2z0"/>
    <w:rsid w:val="0018434D"/>
    <w:rPr>
      <w:rFonts w:ascii="StarSymbol" w:hAnsi="StarSymbol"/>
    </w:rPr>
  </w:style>
  <w:style w:type="character" w:customStyle="1" w:styleId="WW-Absatz-Standardschriftart1111111111111111111111111">
    <w:name w:val="WW-Absatz-Standardschriftart1111111111111111111111111"/>
    <w:rsid w:val="0018434D"/>
  </w:style>
  <w:style w:type="character" w:customStyle="1" w:styleId="WW-Absatz-Standardschriftart11111111111111111111111111">
    <w:name w:val="WW-Absatz-Standardschriftart11111111111111111111111111"/>
    <w:rsid w:val="0018434D"/>
  </w:style>
  <w:style w:type="character" w:customStyle="1" w:styleId="WW-Absatz-Standardschriftart111111111111111111111111111">
    <w:name w:val="WW-Absatz-Standardschriftart111111111111111111111111111"/>
    <w:rsid w:val="0018434D"/>
  </w:style>
  <w:style w:type="character" w:customStyle="1" w:styleId="WW-Absatz-Standardschriftart1111111111111111111111111111">
    <w:name w:val="WW-Absatz-Standardschriftart1111111111111111111111111111"/>
    <w:rsid w:val="0018434D"/>
  </w:style>
  <w:style w:type="character" w:customStyle="1" w:styleId="WW8Num3z0">
    <w:name w:val="WW8Num3z0"/>
    <w:rsid w:val="0018434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">
    <w:name w:val="WW-Absatz-Standardschriftart11111111111111111111111111111"/>
    <w:rsid w:val="0018434D"/>
  </w:style>
  <w:style w:type="character" w:customStyle="1" w:styleId="WW-Absatz-Standardschriftart111111111111111111111111111111">
    <w:name w:val="WW-Absatz-Standardschriftart111111111111111111111111111111"/>
    <w:rsid w:val="0018434D"/>
  </w:style>
  <w:style w:type="character" w:customStyle="1" w:styleId="WW-Absatz-Standardschriftart1111111111111111111111111111111">
    <w:name w:val="WW-Absatz-Standardschriftart1111111111111111111111111111111"/>
    <w:rsid w:val="0018434D"/>
  </w:style>
  <w:style w:type="character" w:customStyle="1" w:styleId="WW-Absatz-Standardschriftart11111111111111111111111111111111">
    <w:name w:val="WW-Absatz-Standardschriftart11111111111111111111111111111111"/>
    <w:rsid w:val="0018434D"/>
  </w:style>
  <w:style w:type="character" w:customStyle="1" w:styleId="WW-Absatz-Standardschriftart111111111111111111111111111111111">
    <w:name w:val="WW-Absatz-Standardschriftart111111111111111111111111111111111"/>
    <w:rsid w:val="0018434D"/>
  </w:style>
  <w:style w:type="character" w:customStyle="1" w:styleId="WW8Num1z0">
    <w:name w:val="WW8Num1z0"/>
    <w:rsid w:val="0018434D"/>
    <w:rPr>
      <w:rFonts w:ascii="StarSymbol" w:hAnsi="StarSymbol"/>
    </w:rPr>
  </w:style>
  <w:style w:type="character" w:customStyle="1" w:styleId="WW-Absatz-Standardschriftart1111111111111111111111111111111111">
    <w:name w:val="WW-Absatz-Standardschriftart1111111111111111111111111111111111"/>
    <w:rsid w:val="0018434D"/>
  </w:style>
  <w:style w:type="character" w:customStyle="1" w:styleId="WW-Absatz-Standardschriftart11111111111111111111111111111111111">
    <w:name w:val="WW-Absatz-Standardschriftart11111111111111111111111111111111111"/>
    <w:rsid w:val="0018434D"/>
  </w:style>
  <w:style w:type="character" w:customStyle="1" w:styleId="WW-Absatz-Standardschriftart111111111111111111111111111111111111">
    <w:name w:val="WW-Absatz-Standardschriftart111111111111111111111111111111111111"/>
    <w:rsid w:val="0018434D"/>
  </w:style>
  <w:style w:type="character" w:customStyle="1" w:styleId="WW-Absatz-Standardschriftart1111111111111111111111111111111111111">
    <w:name w:val="WW-Absatz-Standardschriftart1111111111111111111111111111111111111"/>
    <w:rsid w:val="0018434D"/>
  </w:style>
  <w:style w:type="character" w:customStyle="1" w:styleId="WW-Absatz-Standardschriftart11111111111111111111111111111111111111">
    <w:name w:val="WW-Absatz-Standardschriftart11111111111111111111111111111111111111"/>
    <w:rsid w:val="0018434D"/>
  </w:style>
  <w:style w:type="character" w:customStyle="1" w:styleId="WW-Absatz-Standardschriftart111111111111111111111111111111111111111">
    <w:name w:val="WW-Absatz-Standardschriftart111111111111111111111111111111111111111"/>
    <w:rsid w:val="0018434D"/>
  </w:style>
  <w:style w:type="character" w:customStyle="1" w:styleId="WW-Absatz-Standardschriftart1111111111111111111111111111111111111111">
    <w:name w:val="WW-Absatz-Standardschriftart1111111111111111111111111111111111111111"/>
    <w:rsid w:val="0018434D"/>
  </w:style>
  <w:style w:type="character" w:customStyle="1" w:styleId="WW-Absatz-Standardschriftart11111111111111111111111111111111111111111">
    <w:name w:val="WW-Absatz-Standardschriftart11111111111111111111111111111111111111111"/>
    <w:rsid w:val="0018434D"/>
  </w:style>
  <w:style w:type="character" w:customStyle="1" w:styleId="WW-Absatz-Standardschriftart111111111111111111111111111111111111111111">
    <w:name w:val="WW-Absatz-Standardschriftart111111111111111111111111111111111111111111"/>
    <w:rsid w:val="0018434D"/>
  </w:style>
  <w:style w:type="character" w:customStyle="1" w:styleId="WW-Absatz-Standardschriftart1111111111111111111111111111111111111111111">
    <w:name w:val="WW-Absatz-Standardschriftart1111111111111111111111111111111111111111111"/>
    <w:rsid w:val="0018434D"/>
  </w:style>
  <w:style w:type="character" w:customStyle="1" w:styleId="WW-Absatz-Standardschriftart11111111111111111111111111111111111111111111">
    <w:name w:val="WW-Absatz-Standardschriftart11111111111111111111111111111111111111111111"/>
    <w:rsid w:val="0018434D"/>
  </w:style>
  <w:style w:type="character" w:customStyle="1" w:styleId="afd">
    <w:name w:val="Маркеры списка"/>
    <w:rsid w:val="0018434D"/>
    <w:rPr>
      <w:rFonts w:ascii="StarSymbol" w:eastAsia="StarSymbol" w:hAnsi="StarSymbol" w:cs="StarSymbol"/>
      <w:sz w:val="18"/>
      <w:szCs w:val="18"/>
    </w:rPr>
  </w:style>
  <w:style w:type="character" w:customStyle="1" w:styleId="afe">
    <w:name w:val="Символ нумерации"/>
    <w:rsid w:val="0018434D"/>
  </w:style>
  <w:style w:type="paragraph" w:customStyle="1" w:styleId="aff">
    <w:name w:val="Заголовок"/>
    <w:basedOn w:val="a"/>
    <w:next w:val="a7"/>
    <w:rsid w:val="0018434D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customStyle="1" w:styleId="25">
    <w:name w:val="Название2"/>
    <w:basedOn w:val="a"/>
    <w:rsid w:val="0018434D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  <w:sz w:val="24"/>
      <w:szCs w:val="24"/>
    </w:rPr>
  </w:style>
  <w:style w:type="paragraph" w:customStyle="1" w:styleId="26">
    <w:name w:val="Указатель2"/>
    <w:basedOn w:val="a"/>
    <w:rsid w:val="0018434D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</w:rPr>
  </w:style>
  <w:style w:type="paragraph" w:customStyle="1" w:styleId="14">
    <w:name w:val="Название1"/>
    <w:basedOn w:val="a"/>
    <w:rsid w:val="0018434D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  <w:sz w:val="24"/>
      <w:szCs w:val="24"/>
    </w:rPr>
  </w:style>
  <w:style w:type="paragraph" w:customStyle="1" w:styleId="15">
    <w:name w:val="Указатель1"/>
    <w:basedOn w:val="a"/>
    <w:rsid w:val="0018434D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</w:rPr>
  </w:style>
  <w:style w:type="paragraph" w:customStyle="1" w:styleId="220">
    <w:name w:val="Основной текст 22"/>
    <w:basedOn w:val="a"/>
    <w:rsid w:val="0018434D"/>
    <w:pPr>
      <w:widowControl w:val="0"/>
      <w:suppressAutoHyphens/>
      <w:jc w:val="both"/>
    </w:pPr>
    <w:rPr>
      <w:rFonts w:eastAsia="Lucida Sans Unicode"/>
      <w:b/>
      <w:kern w:val="1"/>
      <w:sz w:val="32"/>
      <w:szCs w:val="24"/>
    </w:rPr>
  </w:style>
  <w:style w:type="paragraph" w:customStyle="1" w:styleId="aff0">
    <w:name w:val="Заголовок таблицы"/>
    <w:basedOn w:val="af1"/>
    <w:rsid w:val="0018434D"/>
    <w:pPr>
      <w:jc w:val="center"/>
    </w:pPr>
    <w:rPr>
      <w:rFonts w:eastAsia="Lucida Sans Unicode"/>
      <w:b/>
      <w:bCs/>
      <w:kern w:val="1"/>
      <w:lang w:eastAsia="ru-RU"/>
    </w:rPr>
  </w:style>
  <w:style w:type="paragraph" w:customStyle="1" w:styleId="TableContents">
    <w:name w:val="Table Contents"/>
    <w:basedOn w:val="a"/>
    <w:rsid w:val="0018434D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customStyle="1" w:styleId="211">
    <w:name w:val="Основной текст с отступом 21"/>
    <w:basedOn w:val="a"/>
    <w:rsid w:val="0018434D"/>
    <w:pPr>
      <w:widowControl w:val="0"/>
      <w:suppressAutoHyphens/>
      <w:spacing w:after="120" w:line="480" w:lineRule="auto"/>
      <w:ind w:left="283"/>
    </w:pPr>
    <w:rPr>
      <w:rFonts w:eastAsia="Lucida Sans Unicode"/>
      <w:kern w:val="1"/>
      <w:sz w:val="24"/>
      <w:szCs w:val="24"/>
    </w:rPr>
  </w:style>
  <w:style w:type="paragraph" w:customStyle="1" w:styleId="ConsPlusCell">
    <w:name w:val="ConsPlusCell"/>
    <w:rsid w:val="0018434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normal0">
    <w:name w:val="consnormal"/>
    <w:basedOn w:val="a"/>
    <w:rsid w:val="00E6695A"/>
    <w:pPr>
      <w:spacing w:before="75" w:after="75"/>
    </w:pPr>
    <w:rPr>
      <w:rFonts w:ascii="Arial" w:hAnsi="Arial" w:cs="Arial"/>
      <w:color w:val="000000"/>
    </w:rPr>
  </w:style>
  <w:style w:type="character" w:customStyle="1" w:styleId="aff1">
    <w:name w:val="Основной текст_"/>
    <w:link w:val="27"/>
    <w:rsid w:val="004D79C7"/>
    <w:rPr>
      <w:spacing w:val="4"/>
      <w:shd w:val="clear" w:color="auto" w:fill="FFFFFF"/>
    </w:rPr>
  </w:style>
  <w:style w:type="paragraph" w:customStyle="1" w:styleId="27">
    <w:name w:val="Основной текст2"/>
    <w:basedOn w:val="a"/>
    <w:link w:val="aff1"/>
    <w:rsid w:val="004D79C7"/>
    <w:pPr>
      <w:widowControl w:val="0"/>
      <w:shd w:val="clear" w:color="auto" w:fill="FFFFFF"/>
      <w:spacing w:before="480" w:line="595" w:lineRule="exact"/>
      <w:jc w:val="both"/>
    </w:pPr>
    <w:rPr>
      <w:rFonts w:ascii="Calibri" w:eastAsia="Calibri" w:hAnsi="Calibri"/>
      <w:spacing w:val="4"/>
    </w:rPr>
  </w:style>
  <w:style w:type="paragraph" w:customStyle="1" w:styleId="16">
    <w:name w:val="Основной текст1"/>
    <w:basedOn w:val="a"/>
    <w:rsid w:val="0085685E"/>
    <w:pPr>
      <w:shd w:val="clear" w:color="auto" w:fill="FFFFFF"/>
      <w:spacing w:before="420" w:after="300" w:line="627" w:lineRule="exact"/>
      <w:jc w:val="center"/>
    </w:pPr>
    <w:rPr>
      <w:color w:val="000000"/>
      <w:sz w:val="27"/>
      <w:szCs w:val="27"/>
    </w:rPr>
  </w:style>
  <w:style w:type="paragraph" w:customStyle="1" w:styleId="28">
    <w:name w:val="Основной текст (2)"/>
    <w:basedOn w:val="a"/>
    <w:rsid w:val="0085685E"/>
    <w:pPr>
      <w:shd w:val="clear" w:color="auto" w:fill="FFFFFF"/>
      <w:spacing w:before="300" w:after="420" w:line="321" w:lineRule="exact"/>
      <w:jc w:val="center"/>
    </w:pPr>
    <w:rPr>
      <w:b/>
      <w:bCs/>
      <w:color w:val="000000"/>
      <w:sz w:val="27"/>
      <w:szCs w:val="27"/>
    </w:rPr>
  </w:style>
  <w:style w:type="character" w:styleId="aff2">
    <w:name w:val="Hyperlink"/>
    <w:uiPriority w:val="99"/>
    <w:rsid w:val="003B621B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aff3">
    <w:name w:val="Бланк"/>
    <w:rsid w:val="00071359"/>
    <w:rPr>
      <w:rFonts w:ascii="Times New Roman" w:eastAsia="Times New Roman" w:hAnsi="Times New Roman"/>
      <w:b/>
      <w:bCs/>
      <w:sz w:val="24"/>
    </w:rPr>
  </w:style>
  <w:style w:type="character" w:customStyle="1" w:styleId="extended-textfull">
    <w:name w:val="extended-text__full"/>
    <w:basedOn w:val="a0"/>
    <w:rsid w:val="00BA60A5"/>
  </w:style>
  <w:style w:type="character" w:customStyle="1" w:styleId="extended-textshort">
    <w:name w:val="extended-text__short"/>
    <w:basedOn w:val="a0"/>
    <w:rsid w:val="00BA60A5"/>
  </w:style>
  <w:style w:type="paragraph" w:customStyle="1" w:styleId="Default">
    <w:name w:val="Default"/>
    <w:rsid w:val="00BA60A5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numbering" w:customStyle="1" w:styleId="17">
    <w:name w:val="Нет списка1"/>
    <w:next w:val="a2"/>
    <w:uiPriority w:val="99"/>
    <w:semiHidden/>
    <w:unhideWhenUsed/>
    <w:rsid w:val="00BA60A5"/>
  </w:style>
  <w:style w:type="paragraph" w:customStyle="1" w:styleId="description">
    <w:name w:val="description"/>
    <w:basedOn w:val="a"/>
    <w:rsid w:val="00BA60A5"/>
    <w:pPr>
      <w:spacing w:before="100" w:beforeAutospacing="1" w:after="100" w:afterAutospacing="1"/>
    </w:pPr>
    <w:rPr>
      <w:sz w:val="24"/>
      <w:szCs w:val="24"/>
    </w:rPr>
  </w:style>
  <w:style w:type="character" w:styleId="aff4">
    <w:name w:val="FollowedHyperlink"/>
    <w:basedOn w:val="a0"/>
    <w:uiPriority w:val="99"/>
    <w:semiHidden/>
    <w:unhideWhenUsed/>
    <w:rsid w:val="00BA60A5"/>
    <w:rPr>
      <w:color w:val="800080"/>
      <w:u w:val="single"/>
    </w:rPr>
  </w:style>
  <w:style w:type="character" w:customStyle="1" w:styleId="apple-converted-space">
    <w:name w:val="apple-converted-space"/>
    <w:basedOn w:val="a0"/>
    <w:rsid w:val="00BA60A5"/>
  </w:style>
  <w:style w:type="table" w:customStyle="1" w:styleId="18">
    <w:name w:val="Сетка таблицы1"/>
    <w:basedOn w:val="a1"/>
    <w:next w:val="a9"/>
    <w:rsid w:val="00BA60A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next w:val="a9"/>
    <w:rsid w:val="00BA60A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next w:val="a9"/>
    <w:rsid w:val="00BA60A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9"/>
    <w:rsid w:val="00EF14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0324C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19">
    <w:name w:val="Знак1"/>
    <w:basedOn w:val="a"/>
    <w:rsid w:val="008F0D8B"/>
    <w:pPr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72510-1F50-4CD5-8815-AB8AC39E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user</cp:lastModifiedBy>
  <cp:revision>2</cp:revision>
  <cp:lastPrinted>2021-03-05T08:39:00Z</cp:lastPrinted>
  <dcterms:created xsi:type="dcterms:W3CDTF">2021-07-02T13:00:00Z</dcterms:created>
  <dcterms:modified xsi:type="dcterms:W3CDTF">2021-07-02T13:00:00Z</dcterms:modified>
</cp:coreProperties>
</file>