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7777777" w:rsidR="008D4FC0" w:rsidRPr="00152565" w:rsidRDefault="008D4FC0" w:rsidP="00C25484">
            <w:pPr>
              <w:pStyle w:val="7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71494037" w:rsidR="008D4FC0" w:rsidRPr="00C374D6" w:rsidRDefault="00C374D6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C374D6">
              <w:rPr>
                <w:b/>
                <w:noProof/>
                <w:sz w:val="28"/>
              </w:rPr>
              <w:t>28.12.2024</w:t>
            </w:r>
          </w:p>
        </w:tc>
        <w:tc>
          <w:tcPr>
            <w:tcW w:w="1696" w:type="pct"/>
            <w:gridSpan w:val="2"/>
          </w:tcPr>
          <w:p w14:paraId="4E7FEF85" w14:textId="5CC8E52A" w:rsidR="008D4FC0" w:rsidRPr="00C374D6" w:rsidRDefault="00C374D6" w:rsidP="00C374D6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C374D6">
              <w:rPr>
                <w:b/>
                <w:sz w:val="28"/>
                <w:szCs w:val="36"/>
              </w:rPr>
              <w:t>№ 1810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D6FDA" w:rsidRPr="002E777D" w14:paraId="40E0E4A4" w14:textId="77777777" w:rsidTr="00C25484">
        <w:trPr>
          <w:trHeight w:val="428"/>
        </w:trPr>
        <w:tc>
          <w:tcPr>
            <w:tcW w:w="1608" w:type="pct"/>
          </w:tcPr>
          <w:p w14:paraId="4BB33753" w14:textId="77777777" w:rsidR="009D6FDA" w:rsidRPr="002E777D" w:rsidRDefault="009D6FDA" w:rsidP="007E779A">
            <w:pPr>
              <w:rPr>
                <w:noProof/>
                <w:lang w:val="en-US"/>
              </w:rPr>
            </w:pPr>
          </w:p>
        </w:tc>
        <w:tc>
          <w:tcPr>
            <w:tcW w:w="1696" w:type="pct"/>
            <w:gridSpan w:val="2"/>
          </w:tcPr>
          <w:p w14:paraId="355E57F3" w14:textId="77777777" w:rsidR="009D6FDA" w:rsidRPr="002E777D" w:rsidRDefault="009D6FDA" w:rsidP="009C692A">
            <w:pPr>
              <w:ind w:left="964"/>
              <w:jc w:val="center"/>
              <w:rPr>
                <w:szCs w:val="36"/>
                <w:lang w:val="en-US"/>
              </w:rPr>
            </w:pPr>
          </w:p>
        </w:tc>
        <w:tc>
          <w:tcPr>
            <w:tcW w:w="1696" w:type="pct"/>
          </w:tcPr>
          <w:p w14:paraId="7F60D539" w14:textId="77777777" w:rsidR="009D6FDA" w:rsidRPr="00B702BD" w:rsidRDefault="009D6FDA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528F049E" w14:textId="77777777" w:rsidR="00383305" w:rsidRDefault="00383305" w:rsidP="00383305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  <w:r w:rsidRPr="00972549"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</w:t>
            </w:r>
            <w:r>
              <w:rPr>
                <w:b/>
                <w:sz w:val="28"/>
              </w:rPr>
              <w:t xml:space="preserve">03.02.2021 </w:t>
            </w:r>
            <w:r w:rsidRPr="00972549">
              <w:rPr>
                <w:b/>
                <w:sz w:val="28"/>
              </w:rPr>
              <w:t xml:space="preserve">№ </w:t>
            </w:r>
            <w:r>
              <w:rPr>
                <w:b/>
                <w:sz w:val="28"/>
              </w:rPr>
              <w:t>92 «</w:t>
            </w:r>
            <w:r w:rsidRPr="0050413B">
              <w:rPr>
                <w:b/>
                <w:bCs/>
                <w:sz w:val="28"/>
                <w:szCs w:val="28"/>
              </w:rPr>
              <w:t>О наблюдении и лабораторном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50413B">
              <w:rPr>
                <w:b/>
                <w:bCs/>
                <w:sz w:val="28"/>
                <w:szCs w:val="28"/>
              </w:rPr>
              <w:t>контроле гражданской обороны и защиты населения на территории Октябрьского района</w:t>
            </w:r>
            <w:r w:rsidRPr="00036F22">
              <w:rPr>
                <w:b/>
                <w:bCs/>
                <w:sz w:val="28"/>
                <w:szCs w:val="28"/>
              </w:rPr>
              <w:t>»</w:t>
            </w:r>
          </w:p>
          <w:p w14:paraId="1E64AD5F" w14:textId="77777777" w:rsidR="00535644" w:rsidRDefault="00535644" w:rsidP="00ED2F58">
            <w:pPr>
              <w:ind w:right="-108"/>
              <w:jc w:val="both"/>
              <w:rPr>
                <w:sz w:val="28"/>
                <w:szCs w:val="28"/>
              </w:rPr>
            </w:pPr>
          </w:p>
          <w:p w14:paraId="51F5893E" w14:textId="42B68A7E" w:rsidR="00D82B32" w:rsidRPr="00B702BD" w:rsidRDefault="00D82B32" w:rsidP="005A4E2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F551CCE" w14:textId="75E7DDD2" w:rsidR="009D6FDA" w:rsidRDefault="005471A9" w:rsidP="009B0FF9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="00383305">
        <w:rPr>
          <w:sz w:val="28"/>
          <w:szCs w:val="28"/>
        </w:rPr>
        <w:t>В</w:t>
      </w:r>
      <w:r w:rsidR="00383305" w:rsidRPr="00B66FAA">
        <w:rPr>
          <w:kern w:val="2"/>
          <w:sz w:val="28"/>
          <w:szCs w:val="28"/>
        </w:rPr>
        <w:t xml:space="preserve"> соответствии с постановлением Правительства Ростовской области от </w:t>
      </w:r>
      <w:r w:rsidR="00383305">
        <w:rPr>
          <w:kern w:val="2"/>
          <w:sz w:val="28"/>
          <w:szCs w:val="28"/>
        </w:rPr>
        <w:t>16.11.2024</w:t>
      </w:r>
      <w:r w:rsidR="00383305" w:rsidRPr="00B66FAA">
        <w:rPr>
          <w:kern w:val="2"/>
          <w:sz w:val="28"/>
          <w:szCs w:val="28"/>
        </w:rPr>
        <w:t xml:space="preserve"> № </w:t>
      </w:r>
      <w:r w:rsidR="00383305">
        <w:rPr>
          <w:kern w:val="2"/>
          <w:sz w:val="28"/>
          <w:szCs w:val="28"/>
        </w:rPr>
        <w:t>21</w:t>
      </w:r>
      <w:r w:rsidR="00383305" w:rsidRPr="00B66FAA">
        <w:rPr>
          <w:kern w:val="2"/>
          <w:sz w:val="28"/>
          <w:szCs w:val="28"/>
        </w:rPr>
        <w:t xml:space="preserve"> «</w:t>
      </w:r>
      <w:r w:rsidR="00383305">
        <w:rPr>
          <w:kern w:val="2"/>
          <w:sz w:val="28"/>
          <w:szCs w:val="28"/>
        </w:rPr>
        <w:t xml:space="preserve">О внесении изменения в постановление Правительства                    </w:t>
      </w:r>
      <w:r w:rsidR="00383305" w:rsidRPr="00B66FAA">
        <w:rPr>
          <w:kern w:val="2"/>
          <w:sz w:val="28"/>
          <w:szCs w:val="28"/>
        </w:rPr>
        <w:t>Ростовской области</w:t>
      </w:r>
      <w:r w:rsidR="00383305">
        <w:rPr>
          <w:kern w:val="2"/>
          <w:sz w:val="28"/>
          <w:szCs w:val="28"/>
        </w:rPr>
        <w:t xml:space="preserve"> от 24.09.2020 № 11</w:t>
      </w:r>
      <w:r w:rsidR="00383305" w:rsidRPr="00B66FAA">
        <w:rPr>
          <w:kern w:val="2"/>
          <w:sz w:val="28"/>
          <w:szCs w:val="28"/>
        </w:rPr>
        <w:t>»</w:t>
      </w:r>
      <w:r w:rsidR="00ED2F58" w:rsidRPr="00ED2F58">
        <w:rPr>
          <w:sz w:val="28"/>
          <w:szCs w:val="28"/>
        </w:rPr>
        <w:t xml:space="preserve">, </w:t>
      </w:r>
      <w:r w:rsidR="004E11C7" w:rsidRPr="004E11C7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14:paraId="5A9B002B" w14:textId="77777777" w:rsidR="004E11C7" w:rsidRDefault="004E11C7" w:rsidP="004E11C7">
      <w:pPr>
        <w:tabs>
          <w:tab w:val="left" w:pos="709"/>
        </w:tabs>
        <w:jc w:val="both"/>
        <w:rPr>
          <w:b/>
          <w:bCs/>
          <w:sz w:val="28"/>
          <w:szCs w:val="28"/>
        </w:rPr>
      </w:pPr>
    </w:p>
    <w:p w14:paraId="1ADF13E4" w14:textId="5758A8EB" w:rsidR="008D4FC0" w:rsidRPr="004064A4" w:rsidRDefault="008D4FC0" w:rsidP="004064A4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2DC0112D" w14:textId="77777777" w:rsidR="009D6FDA" w:rsidRPr="00C25484" w:rsidRDefault="009D6FDA" w:rsidP="004064A4">
      <w:pPr>
        <w:jc w:val="center"/>
        <w:rPr>
          <w:sz w:val="28"/>
        </w:rPr>
      </w:pPr>
    </w:p>
    <w:p w14:paraId="3CE78A5B" w14:textId="77777777" w:rsidR="00383305" w:rsidRDefault="00383305" w:rsidP="00383305">
      <w:pPr>
        <w:ind w:firstLine="709"/>
        <w:jc w:val="both"/>
        <w:rPr>
          <w:sz w:val="28"/>
          <w:szCs w:val="28"/>
        </w:rPr>
      </w:pPr>
      <w:r w:rsidRPr="003C6BB0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изменение в </w:t>
      </w:r>
      <w:r w:rsidRPr="0050413B">
        <w:rPr>
          <w:sz w:val="28"/>
          <w:szCs w:val="28"/>
        </w:rPr>
        <w:t xml:space="preserve">постановление Администрации Октябрьского </w:t>
      </w:r>
      <w:r>
        <w:rPr>
          <w:sz w:val="28"/>
          <w:szCs w:val="28"/>
        </w:rPr>
        <w:t xml:space="preserve">                 </w:t>
      </w:r>
      <w:r w:rsidRPr="0050413B">
        <w:rPr>
          <w:sz w:val="28"/>
          <w:szCs w:val="28"/>
        </w:rPr>
        <w:t xml:space="preserve">района от 03.02.2021 № 92 «О наблюдении и лабораторном контроле </w:t>
      </w:r>
      <w:r>
        <w:rPr>
          <w:sz w:val="28"/>
          <w:szCs w:val="28"/>
        </w:rPr>
        <w:t xml:space="preserve">                             </w:t>
      </w:r>
      <w:r w:rsidRPr="0050413B">
        <w:rPr>
          <w:sz w:val="28"/>
          <w:szCs w:val="28"/>
        </w:rPr>
        <w:t>гражданской обороны и защиты населения на территории Октябрьского района»</w:t>
      </w:r>
      <w:r>
        <w:rPr>
          <w:sz w:val="28"/>
          <w:szCs w:val="28"/>
        </w:rPr>
        <w:t xml:space="preserve">, изложив приложение к постановлению в редакции, </w:t>
      </w:r>
      <w:r w:rsidRPr="001B0456">
        <w:rPr>
          <w:sz w:val="28"/>
          <w:szCs w:val="28"/>
        </w:rPr>
        <w:t>согласно приложению к настоящему постановлению.</w:t>
      </w:r>
    </w:p>
    <w:p w14:paraId="19B389D9" w14:textId="77777777" w:rsidR="00383305" w:rsidRDefault="00383305" w:rsidP="003833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Pr="001B0456">
        <w:rPr>
          <w:sz w:val="28"/>
          <w:szCs w:val="28"/>
        </w:rPr>
        <w:t>ризнать утратившим силу постановлени</w:t>
      </w:r>
      <w:r>
        <w:rPr>
          <w:sz w:val="28"/>
          <w:szCs w:val="28"/>
        </w:rPr>
        <w:t xml:space="preserve">е </w:t>
      </w:r>
      <w:r w:rsidRPr="001B0456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                                    </w:t>
      </w:r>
      <w:r w:rsidRPr="001B0456">
        <w:rPr>
          <w:sz w:val="28"/>
          <w:szCs w:val="28"/>
        </w:rPr>
        <w:t xml:space="preserve">Октябрьского района от </w:t>
      </w:r>
      <w:r>
        <w:rPr>
          <w:sz w:val="28"/>
          <w:szCs w:val="28"/>
        </w:rPr>
        <w:t>15.12.2023</w:t>
      </w:r>
      <w:r w:rsidRPr="001B0456">
        <w:rPr>
          <w:sz w:val="28"/>
          <w:szCs w:val="28"/>
        </w:rPr>
        <w:t xml:space="preserve"> № </w:t>
      </w:r>
      <w:r>
        <w:rPr>
          <w:sz w:val="28"/>
          <w:szCs w:val="28"/>
        </w:rPr>
        <w:t>1483</w:t>
      </w:r>
      <w:r w:rsidRPr="001B0456">
        <w:rPr>
          <w:sz w:val="28"/>
          <w:szCs w:val="28"/>
        </w:rPr>
        <w:t xml:space="preserve"> «О внесении изменений в </w:t>
      </w:r>
      <w:r>
        <w:rPr>
          <w:sz w:val="28"/>
          <w:szCs w:val="28"/>
        </w:rPr>
        <w:t xml:space="preserve">                               </w:t>
      </w:r>
      <w:r w:rsidRPr="001B0456">
        <w:rPr>
          <w:sz w:val="28"/>
          <w:szCs w:val="28"/>
        </w:rPr>
        <w:t>постановление Администрации Октябрьского района от 03.02.2021 № 92 «О наблюдении и лабораторном контроле гражданской обороны и защиты</w:t>
      </w:r>
      <w:r>
        <w:rPr>
          <w:sz w:val="28"/>
          <w:szCs w:val="28"/>
        </w:rPr>
        <w:t xml:space="preserve">                           </w:t>
      </w:r>
      <w:r w:rsidRPr="001B0456">
        <w:rPr>
          <w:sz w:val="28"/>
          <w:szCs w:val="28"/>
        </w:rPr>
        <w:t xml:space="preserve"> населения на территории Октябрьского района».</w:t>
      </w:r>
    </w:p>
    <w:p w14:paraId="3AE3AE79" w14:textId="38FF92C5" w:rsidR="004E11C7" w:rsidRPr="00D45128" w:rsidRDefault="009B0FF9" w:rsidP="00ED2F58">
      <w:pPr>
        <w:tabs>
          <w:tab w:val="left" w:pos="709"/>
        </w:tabs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383305">
        <w:rPr>
          <w:sz w:val="28"/>
          <w:szCs w:val="28"/>
        </w:rPr>
        <w:t>3.</w:t>
      </w:r>
      <w:r w:rsidR="004E11C7" w:rsidRPr="00ED2F58">
        <w:rPr>
          <w:sz w:val="28"/>
          <w:szCs w:val="28"/>
        </w:rPr>
        <w:t xml:space="preserve"> </w:t>
      </w:r>
      <w:r w:rsidR="004E11C7" w:rsidRPr="00ED2F58">
        <w:rPr>
          <w:spacing w:val="2"/>
          <w:sz w:val="28"/>
          <w:szCs w:val="28"/>
        </w:rPr>
        <w:t>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14:paraId="4BA935B1" w14:textId="21424A21" w:rsidR="004E11C7" w:rsidRDefault="00383305" w:rsidP="004E1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4E11C7" w:rsidRPr="00BA4986">
        <w:rPr>
          <w:sz w:val="28"/>
          <w:szCs w:val="28"/>
        </w:rPr>
        <w:t xml:space="preserve">. </w:t>
      </w:r>
      <w:proofErr w:type="gramStart"/>
      <w:r w:rsidR="004E11C7" w:rsidRPr="00BA4986">
        <w:rPr>
          <w:sz w:val="28"/>
          <w:szCs w:val="28"/>
        </w:rPr>
        <w:t>Контроль за</w:t>
      </w:r>
      <w:proofErr w:type="gramEnd"/>
      <w:r w:rsidR="004E11C7" w:rsidRPr="00BA4986">
        <w:rPr>
          <w:sz w:val="28"/>
          <w:szCs w:val="28"/>
        </w:rPr>
        <w:t xml:space="preserve"> </w:t>
      </w:r>
      <w:r w:rsidR="004E11C7">
        <w:rPr>
          <w:sz w:val="28"/>
          <w:szCs w:val="28"/>
        </w:rPr>
        <w:t>ис</w:t>
      </w:r>
      <w:r w:rsidR="004E11C7" w:rsidRPr="00BA4986">
        <w:rPr>
          <w:sz w:val="28"/>
          <w:szCs w:val="28"/>
        </w:rPr>
        <w:t xml:space="preserve">полнением </w:t>
      </w:r>
      <w:r w:rsidR="004E11C7" w:rsidRPr="001974AE">
        <w:rPr>
          <w:sz w:val="28"/>
          <w:szCs w:val="28"/>
        </w:rPr>
        <w:t xml:space="preserve">настоящего постановления </w:t>
      </w:r>
      <w:r w:rsidR="004E11C7">
        <w:rPr>
          <w:sz w:val="28"/>
          <w:szCs w:val="28"/>
        </w:rPr>
        <w:t>возложить на заместителя главы Администрации Октябрьского района</w:t>
      </w:r>
      <w:r w:rsidR="004E11C7" w:rsidRPr="00CE7EC0">
        <w:rPr>
          <w:sz w:val="28"/>
          <w:szCs w:val="28"/>
        </w:rPr>
        <w:t xml:space="preserve"> </w:t>
      </w:r>
      <w:proofErr w:type="spellStart"/>
      <w:r w:rsidR="004E11C7">
        <w:rPr>
          <w:sz w:val="28"/>
          <w:szCs w:val="28"/>
        </w:rPr>
        <w:t>Палько</w:t>
      </w:r>
      <w:proofErr w:type="spellEnd"/>
      <w:r w:rsidR="004E11C7">
        <w:rPr>
          <w:sz w:val="28"/>
          <w:szCs w:val="28"/>
        </w:rPr>
        <w:t xml:space="preserve"> А.В.</w:t>
      </w:r>
    </w:p>
    <w:p w14:paraId="4709AA37" w14:textId="357DAA0F" w:rsidR="007D70F5" w:rsidRDefault="007D70F5" w:rsidP="004E11C7">
      <w:pPr>
        <w:tabs>
          <w:tab w:val="left" w:pos="709"/>
        </w:tabs>
        <w:jc w:val="both"/>
        <w:rPr>
          <w:sz w:val="28"/>
          <w:szCs w:val="28"/>
        </w:rPr>
      </w:pPr>
    </w:p>
    <w:p w14:paraId="58D3EBBA" w14:textId="77777777" w:rsidR="007D70F5" w:rsidRPr="00CE10AA" w:rsidRDefault="007D70F5" w:rsidP="007D70F5">
      <w:pPr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507200D" w14:textId="4F5F87F2" w:rsidR="007D70F5" w:rsidRPr="00ED3C6E" w:rsidRDefault="00C374D6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624C67E6" w:rsidR="007D70F5" w:rsidRPr="00ED3C6E" w:rsidRDefault="00C374D6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p w14:paraId="63F752AB" w14:textId="56076522" w:rsidR="007D70F5" w:rsidRDefault="007D70F5" w:rsidP="007D70F5">
      <w:pPr>
        <w:jc w:val="both"/>
        <w:rPr>
          <w:sz w:val="20"/>
        </w:rPr>
      </w:pPr>
    </w:p>
    <w:p w14:paraId="222B4A42" w14:textId="77777777" w:rsidR="007D70F5" w:rsidRDefault="007D70F5" w:rsidP="007D70F5">
      <w:pPr>
        <w:jc w:val="both"/>
        <w:rPr>
          <w:sz w:val="20"/>
        </w:rPr>
      </w:pPr>
    </w:p>
    <w:p w14:paraId="71CC7B2C" w14:textId="77777777" w:rsidR="007D70F5" w:rsidRDefault="007D70F5" w:rsidP="007D70F5">
      <w:pPr>
        <w:jc w:val="both"/>
        <w:rPr>
          <w:sz w:val="20"/>
        </w:rPr>
      </w:pPr>
    </w:p>
    <w:p w14:paraId="4C9E45D6" w14:textId="77777777"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6EEA1082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4884F6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44654FA2" w14:textId="77777777" w:rsidR="00FB6B1E" w:rsidRDefault="00F11993" w:rsidP="00C2548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МКУ Октябрьского района</w:t>
            </w:r>
          </w:p>
          <w:p w14:paraId="662DE872" w14:textId="6EF1947C" w:rsidR="00F11993" w:rsidRDefault="00F11993" w:rsidP="00C2548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99B6C29" w14:textId="6270593F" w:rsidR="00383305" w:rsidRDefault="00383305" w:rsidP="009B0FF9">
      <w:pPr>
        <w:jc w:val="both"/>
        <w:rPr>
          <w:sz w:val="28"/>
          <w:szCs w:val="28"/>
        </w:rPr>
      </w:pPr>
    </w:p>
    <w:p w14:paraId="0B1C9E9B" w14:textId="77777777" w:rsidR="00383305" w:rsidRDefault="0038330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CBF4D43" w14:textId="3687611B" w:rsidR="00383305" w:rsidRDefault="00383305" w:rsidP="00383305">
      <w:pPr>
        <w:jc w:val="both"/>
        <w:rPr>
          <w:spacing w:val="-1"/>
          <w:sz w:val="28"/>
          <w:szCs w:val="28"/>
        </w:rPr>
      </w:pPr>
      <w:r>
        <w:lastRenderedPageBreak/>
        <w:t xml:space="preserve">                                                                                                  </w:t>
      </w:r>
      <w:r w:rsidR="00C374D6">
        <w:t xml:space="preserve">                  </w:t>
      </w:r>
      <w:bookmarkStart w:id="5" w:name="_GoBack"/>
      <w:bookmarkEnd w:id="5"/>
      <w:r w:rsidRPr="000638AF">
        <w:rPr>
          <w:spacing w:val="-1"/>
          <w:sz w:val="28"/>
          <w:szCs w:val="28"/>
        </w:rPr>
        <w:t>Приложение</w:t>
      </w:r>
      <w:r>
        <w:rPr>
          <w:spacing w:val="-1"/>
          <w:sz w:val="28"/>
          <w:szCs w:val="28"/>
        </w:rPr>
        <w:t xml:space="preserve"> </w:t>
      </w:r>
    </w:p>
    <w:p w14:paraId="3203EEA3" w14:textId="4CC07F43" w:rsidR="00383305" w:rsidRDefault="00383305" w:rsidP="00383305">
      <w:pPr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                                                                                                 </w:t>
      </w:r>
      <w:r w:rsidRPr="000638AF">
        <w:rPr>
          <w:spacing w:val="-1"/>
          <w:sz w:val="28"/>
          <w:szCs w:val="28"/>
        </w:rPr>
        <w:t>к постановлению</w:t>
      </w:r>
    </w:p>
    <w:p w14:paraId="5BE6C140" w14:textId="77777777" w:rsidR="00383305" w:rsidRPr="000638AF" w:rsidRDefault="00383305" w:rsidP="00383305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</w:t>
      </w:r>
      <w:r w:rsidRPr="000638AF">
        <w:rPr>
          <w:spacing w:val="-1"/>
          <w:sz w:val="28"/>
          <w:szCs w:val="28"/>
        </w:rPr>
        <w:t>Администрации</w:t>
      </w:r>
    </w:p>
    <w:p w14:paraId="3E908C84" w14:textId="77777777" w:rsidR="00383305" w:rsidRPr="000638AF" w:rsidRDefault="00383305" w:rsidP="00383305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</w:t>
      </w:r>
      <w:r w:rsidRPr="000638AF">
        <w:rPr>
          <w:spacing w:val="-1"/>
          <w:sz w:val="28"/>
          <w:szCs w:val="28"/>
        </w:rPr>
        <w:t>Октябрьского района</w:t>
      </w:r>
    </w:p>
    <w:p w14:paraId="4A6B7CBE" w14:textId="5A77BBA0" w:rsidR="00383305" w:rsidRDefault="00383305" w:rsidP="00383305">
      <w:pPr>
        <w:shd w:val="clear" w:color="auto" w:fill="FFFFFF"/>
        <w:ind w:right="1" w:firstLine="666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от </w:t>
      </w:r>
      <w:r w:rsidR="00C374D6">
        <w:rPr>
          <w:sz w:val="28"/>
          <w:szCs w:val="28"/>
        </w:rPr>
        <w:t>28.12.2024</w:t>
      </w:r>
      <w:r>
        <w:rPr>
          <w:sz w:val="28"/>
          <w:szCs w:val="28"/>
        </w:rPr>
        <w:t xml:space="preserve"> № </w:t>
      </w:r>
      <w:r w:rsidR="00C374D6">
        <w:rPr>
          <w:sz w:val="28"/>
          <w:szCs w:val="28"/>
        </w:rPr>
        <w:t>1810</w:t>
      </w:r>
    </w:p>
    <w:p w14:paraId="189D683B" w14:textId="77777777" w:rsidR="00383305" w:rsidRDefault="00383305" w:rsidP="00383305">
      <w:pPr>
        <w:shd w:val="clear" w:color="auto" w:fill="FFFFFF"/>
        <w:ind w:right="1" w:firstLine="6663"/>
        <w:jc w:val="center"/>
        <w:rPr>
          <w:sz w:val="28"/>
          <w:szCs w:val="28"/>
        </w:rPr>
      </w:pPr>
    </w:p>
    <w:p w14:paraId="69B465CA" w14:textId="3EC1162F" w:rsidR="00383305" w:rsidRDefault="00383305" w:rsidP="0038330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C6BB0">
        <w:rPr>
          <w:sz w:val="28"/>
          <w:szCs w:val="28"/>
        </w:rPr>
        <w:t>ПОЛОЖЕНИЕ</w:t>
      </w:r>
    </w:p>
    <w:p w14:paraId="6BC6E743" w14:textId="4FE172BF" w:rsidR="00383305" w:rsidRPr="005D3570" w:rsidRDefault="00383305" w:rsidP="00383305">
      <w:pPr>
        <w:spacing w:line="233" w:lineRule="auto"/>
        <w:jc w:val="center"/>
        <w:rPr>
          <w:kern w:val="2"/>
          <w:sz w:val="28"/>
          <w:szCs w:val="28"/>
        </w:rPr>
      </w:pPr>
      <w:r w:rsidRPr="005D3570">
        <w:rPr>
          <w:kern w:val="2"/>
          <w:sz w:val="28"/>
          <w:szCs w:val="28"/>
        </w:rPr>
        <w:t>о наблюдении и лабораторном</w:t>
      </w:r>
      <w:r w:rsidRPr="000E4D71">
        <w:rPr>
          <w:kern w:val="2"/>
          <w:sz w:val="28"/>
          <w:szCs w:val="28"/>
        </w:rPr>
        <w:t xml:space="preserve"> </w:t>
      </w:r>
      <w:r w:rsidRPr="005D3570">
        <w:rPr>
          <w:kern w:val="2"/>
          <w:sz w:val="28"/>
          <w:szCs w:val="28"/>
        </w:rPr>
        <w:t>контроле</w:t>
      </w:r>
      <w:r>
        <w:rPr>
          <w:kern w:val="2"/>
          <w:sz w:val="28"/>
          <w:szCs w:val="28"/>
        </w:rPr>
        <w:t xml:space="preserve"> </w:t>
      </w:r>
      <w:r w:rsidRPr="005D3570">
        <w:rPr>
          <w:kern w:val="2"/>
          <w:sz w:val="28"/>
          <w:szCs w:val="28"/>
        </w:rPr>
        <w:t xml:space="preserve">гражданской обороны и защиты населения </w:t>
      </w:r>
    </w:p>
    <w:p w14:paraId="48A2D53F" w14:textId="77777777" w:rsidR="00383305" w:rsidRDefault="00383305" w:rsidP="0038330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14:paraId="29DBBEE9" w14:textId="77777777" w:rsidR="00383305" w:rsidRDefault="00383305" w:rsidP="0038330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E37AF22" w14:textId="16FBE793" w:rsidR="00383305" w:rsidRDefault="00383305" w:rsidP="0038330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положения.</w:t>
      </w:r>
    </w:p>
    <w:p w14:paraId="694697EC" w14:textId="77777777" w:rsidR="00383305" w:rsidRDefault="00383305" w:rsidP="0038330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43F1A37" w14:textId="77777777" w:rsidR="00383305" w:rsidRPr="002F2CDE" w:rsidRDefault="00383305" w:rsidP="00383305">
      <w:pPr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ab/>
      </w:r>
      <w:r w:rsidRPr="002F2CDE">
        <w:rPr>
          <w:sz w:val="28"/>
          <w:szCs w:val="28"/>
        </w:rPr>
        <w:t>1.1. Настоящее Положение</w:t>
      </w:r>
      <w:r w:rsidRPr="002F2CDE">
        <w:rPr>
          <w:kern w:val="2"/>
          <w:sz w:val="28"/>
          <w:szCs w:val="28"/>
        </w:rPr>
        <w:t xml:space="preserve"> </w:t>
      </w:r>
      <w:r w:rsidRPr="005D3570">
        <w:rPr>
          <w:kern w:val="2"/>
          <w:sz w:val="28"/>
          <w:szCs w:val="28"/>
        </w:rPr>
        <w:t>о наблюдении и лабораторном</w:t>
      </w:r>
      <w:r w:rsidRPr="000E4D71">
        <w:rPr>
          <w:kern w:val="2"/>
          <w:sz w:val="28"/>
          <w:szCs w:val="28"/>
        </w:rPr>
        <w:t xml:space="preserve"> </w:t>
      </w:r>
      <w:r w:rsidRPr="005D3570">
        <w:rPr>
          <w:kern w:val="2"/>
          <w:sz w:val="28"/>
          <w:szCs w:val="28"/>
        </w:rPr>
        <w:t>контроле</w:t>
      </w:r>
      <w:r>
        <w:rPr>
          <w:kern w:val="2"/>
          <w:sz w:val="28"/>
          <w:szCs w:val="28"/>
        </w:rPr>
        <w:t xml:space="preserve"> </w:t>
      </w:r>
      <w:r w:rsidRPr="005D3570">
        <w:rPr>
          <w:kern w:val="2"/>
          <w:sz w:val="28"/>
          <w:szCs w:val="28"/>
        </w:rPr>
        <w:t xml:space="preserve">гражданской обороны и защиты населения </w:t>
      </w:r>
      <w:r>
        <w:rPr>
          <w:sz w:val="28"/>
          <w:szCs w:val="28"/>
        </w:rPr>
        <w:t xml:space="preserve">Октябрьского района (далее – Положение) </w:t>
      </w:r>
      <w:r w:rsidRPr="002F2CDE">
        <w:rPr>
          <w:sz w:val="28"/>
          <w:szCs w:val="28"/>
        </w:rPr>
        <w:t xml:space="preserve">определяет вопросы организации работы, основные цели, задачи и порядок функционирования сети наблюдения и лабораторного контроля гражданской обороны </w:t>
      </w:r>
      <w:r>
        <w:rPr>
          <w:sz w:val="28"/>
          <w:szCs w:val="28"/>
        </w:rPr>
        <w:t xml:space="preserve">Октябрьского </w:t>
      </w:r>
      <w:r w:rsidRPr="002F2CDE">
        <w:rPr>
          <w:sz w:val="28"/>
          <w:szCs w:val="28"/>
        </w:rPr>
        <w:t>района.</w:t>
      </w:r>
    </w:p>
    <w:p w14:paraId="13DD95E3" w14:textId="388AC555" w:rsidR="00383305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F2CDE">
        <w:rPr>
          <w:sz w:val="28"/>
          <w:szCs w:val="28"/>
        </w:rPr>
        <w:t xml:space="preserve">1.2. </w:t>
      </w:r>
      <w:proofErr w:type="gramStart"/>
      <w:r w:rsidRPr="002F2CDE">
        <w:rPr>
          <w:sz w:val="28"/>
          <w:szCs w:val="28"/>
        </w:rPr>
        <w:t>Положение разработано в соответствии с Федеральными законами от 12</w:t>
      </w:r>
      <w:r>
        <w:rPr>
          <w:sz w:val="28"/>
          <w:szCs w:val="28"/>
        </w:rPr>
        <w:t>.02.</w:t>
      </w:r>
      <w:r w:rsidRPr="002F2CDE">
        <w:rPr>
          <w:sz w:val="28"/>
          <w:szCs w:val="28"/>
        </w:rPr>
        <w:t>1998 № 28-ФЗ «О гражданской обороне», от 21</w:t>
      </w:r>
      <w:r>
        <w:rPr>
          <w:sz w:val="28"/>
          <w:szCs w:val="28"/>
        </w:rPr>
        <w:t>.12.</w:t>
      </w:r>
      <w:r w:rsidRPr="002F2CDE">
        <w:rPr>
          <w:sz w:val="28"/>
          <w:szCs w:val="28"/>
        </w:rPr>
        <w:t>1994 № 68-ФЗ «О защите населения и территорий от чрезвычайных ситуаций природного и техногенного характера», постановлени</w:t>
      </w:r>
      <w:r>
        <w:rPr>
          <w:sz w:val="28"/>
          <w:szCs w:val="28"/>
        </w:rPr>
        <w:t>е</w:t>
      </w:r>
      <w:r w:rsidRPr="002F2CDE">
        <w:rPr>
          <w:sz w:val="28"/>
          <w:szCs w:val="28"/>
        </w:rPr>
        <w:t>м Правительства Российской Федерации от 30</w:t>
      </w:r>
      <w:r>
        <w:rPr>
          <w:sz w:val="28"/>
          <w:szCs w:val="28"/>
        </w:rPr>
        <w:t>.12.</w:t>
      </w:r>
      <w:r w:rsidRPr="002F2CDE">
        <w:rPr>
          <w:sz w:val="28"/>
          <w:szCs w:val="28"/>
        </w:rPr>
        <w:t>2003 № 794 «О единой государственной системе предупреждения и ликвидации чрезвычайных ситуаций</w:t>
      </w:r>
      <w:r>
        <w:rPr>
          <w:sz w:val="28"/>
          <w:szCs w:val="28"/>
        </w:rPr>
        <w:t xml:space="preserve">», постановлением </w:t>
      </w:r>
      <w:r w:rsidRPr="001B0456">
        <w:rPr>
          <w:sz w:val="28"/>
          <w:szCs w:val="28"/>
        </w:rPr>
        <w:t xml:space="preserve">Правительства </w:t>
      </w:r>
      <w:r>
        <w:rPr>
          <w:sz w:val="28"/>
          <w:szCs w:val="28"/>
        </w:rPr>
        <w:t xml:space="preserve">                              </w:t>
      </w:r>
      <w:r w:rsidRPr="001B0456">
        <w:rPr>
          <w:sz w:val="28"/>
          <w:szCs w:val="28"/>
        </w:rPr>
        <w:t>Ростовской</w:t>
      </w:r>
      <w:r>
        <w:rPr>
          <w:sz w:val="28"/>
          <w:szCs w:val="28"/>
        </w:rPr>
        <w:t xml:space="preserve"> о</w:t>
      </w:r>
      <w:r w:rsidRPr="001B0456">
        <w:rPr>
          <w:sz w:val="28"/>
          <w:szCs w:val="28"/>
        </w:rPr>
        <w:t>бласти от 24.09.2020 № 11</w:t>
      </w:r>
      <w:r>
        <w:rPr>
          <w:sz w:val="28"/>
          <w:szCs w:val="28"/>
        </w:rPr>
        <w:t xml:space="preserve"> «Об утверждении Положения о                         территориальной подсети сети наблюдения и</w:t>
      </w:r>
      <w:proofErr w:type="gramEnd"/>
      <w:r>
        <w:rPr>
          <w:sz w:val="28"/>
          <w:szCs w:val="28"/>
        </w:rPr>
        <w:t xml:space="preserve"> лабораторного контроля                           гражданской обороны и защиты населения Ростовской области».</w:t>
      </w:r>
    </w:p>
    <w:p w14:paraId="36CBDA24" w14:textId="77777777" w:rsidR="00383305" w:rsidRDefault="00383305" w:rsidP="00383305">
      <w:pPr>
        <w:pStyle w:val="af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3570">
        <w:rPr>
          <w:kern w:val="2"/>
          <w:sz w:val="28"/>
          <w:szCs w:val="28"/>
        </w:rPr>
        <w:t>1.</w:t>
      </w:r>
      <w:r>
        <w:rPr>
          <w:kern w:val="2"/>
          <w:sz w:val="28"/>
          <w:szCs w:val="28"/>
        </w:rPr>
        <w:t xml:space="preserve">3. </w:t>
      </w:r>
      <w:r w:rsidRPr="005D3570">
        <w:rPr>
          <w:kern w:val="2"/>
          <w:sz w:val="28"/>
          <w:szCs w:val="28"/>
        </w:rPr>
        <w:t>Н</w:t>
      </w:r>
      <w:r w:rsidRPr="005D3570">
        <w:rPr>
          <w:sz w:val="28"/>
          <w:szCs w:val="28"/>
        </w:rPr>
        <w:t>аблюдение и лабораторный контроль гражданской обороны и</w:t>
      </w:r>
      <w:r>
        <w:rPr>
          <w:sz w:val="28"/>
          <w:szCs w:val="28"/>
        </w:rPr>
        <w:t xml:space="preserve">                         </w:t>
      </w:r>
      <w:r w:rsidRPr="005D3570">
        <w:rPr>
          <w:sz w:val="28"/>
          <w:szCs w:val="28"/>
        </w:rPr>
        <w:t xml:space="preserve"> защиты населения на территории</w:t>
      </w:r>
      <w:r>
        <w:rPr>
          <w:sz w:val="28"/>
          <w:szCs w:val="28"/>
        </w:rPr>
        <w:t xml:space="preserve"> Октябрьского района</w:t>
      </w:r>
      <w:r w:rsidRPr="005D3570">
        <w:rPr>
          <w:sz w:val="28"/>
          <w:szCs w:val="28"/>
        </w:rPr>
        <w:t xml:space="preserve"> (далее - наблюдение и контроль) обеспечивается в целях защиты населения, материальных и </w:t>
      </w:r>
      <w:r>
        <w:rPr>
          <w:sz w:val="28"/>
          <w:szCs w:val="28"/>
        </w:rPr>
        <w:t xml:space="preserve">                             </w:t>
      </w:r>
      <w:r w:rsidRPr="005D3570">
        <w:rPr>
          <w:sz w:val="28"/>
          <w:szCs w:val="28"/>
        </w:rPr>
        <w:t xml:space="preserve">культурных ценностей от опасностей радиационного, химического и </w:t>
      </w:r>
      <w:r>
        <w:rPr>
          <w:sz w:val="28"/>
          <w:szCs w:val="28"/>
        </w:rPr>
        <w:t xml:space="preserve">                                   </w:t>
      </w:r>
      <w:r w:rsidRPr="005D3570">
        <w:rPr>
          <w:sz w:val="28"/>
          <w:szCs w:val="28"/>
        </w:rPr>
        <w:t xml:space="preserve">биологического характера, возникающих при военных конфликтах или </w:t>
      </w:r>
      <w:r>
        <w:rPr>
          <w:sz w:val="28"/>
          <w:szCs w:val="28"/>
        </w:rPr>
        <w:t xml:space="preserve">                         </w:t>
      </w:r>
      <w:r w:rsidRPr="002043C3">
        <w:rPr>
          <w:sz w:val="28"/>
          <w:szCs w:val="28"/>
        </w:rPr>
        <w:t>вследствие этих конфликтов, а также при чрезвычайных ситуациях природного и техногенного характера.</w:t>
      </w:r>
    </w:p>
    <w:p w14:paraId="457C6527" w14:textId="77777777" w:rsidR="00383305" w:rsidRDefault="0038330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bookmarkStart w:id="6" w:name="_Hlk62056843"/>
      <w:r>
        <w:rPr>
          <w:rFonts w:ascii="Times New Roman" w:hAnsi="Times New Roman" w:cs="Times New Roman"/>
          <w:sz w:val="28"/>
          <w:szCs w:val="28"/>
        </w:rPr>
        <w:t>МКУ Октябрьского района «Управление ГОЧС» и сектор по мобилизационной работе Администрации Октябрьского района</w:t>
      </w:r>
      <w:r w:rsidRPr="002043C3">
        <w:rPr>
          <w:rFonts w:ascii="Times New Roman" w:hAnsi="Times New Roman" w:cs="Times New Roman"/>
          <w:i/>
          <w:sz w:val="28"/>
          <w:szCs w:val="28"/>
        </w:rPr>
        <w:t xml:space="preserve"> </w:t>
      </w:r>
      <w:bookmarkEnd w:id="6"/>
      <w:r w:rsidRPr="002043C3">
        <w:rPr>
          <w:rFonts w:ascii="Times New Roman" w:hAnsi="Times New Roman" w:cs="Times New Roman"/>
          <w:sz w:val="28"/>
          <w:szCs w:val="28"/>
        </w:rPr>
        <w:t xml:space="preserve">осуществляет учет сил наблюдения и контроля на территории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2043C3">
        <w:rPr>
          <w:rFonts w:ascii="Times New Roman" w:hAnsi="Times New Roman" w:cs="Times New Roman"/>
          <w:sz w:val="28"/>
          <w:szCs w:val="28"/>
        </w:rPr>
        <w:t>.</w:t>
      </w:r>
    </w:p>
    <w:p w14:paraId="50416D59" w14:textId="77777777" w:rsidR="00383305" w:rsidRDefault="0038330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696F6B1" w14:textId="26662649" w:rsidR="00383305" w:rsidRDefault="00383305" w:rsidP="00B14F75">
      <w:pPr>
        <w:jc w:val="center"/>
        <w:rPr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8B40A2">
        <w:rPr>
          <w:kern w:val="2"/>
          <w:sz w:val="28"/>
          <w:szCs w:val="28"/>
        </w:rPr>
        <w:t>. Основны</w:t>
      </w:r>
      <w:r>
        <w:rPr>
          <w:kern w:val="2"/>
          <w:sz w:val="28"/>
          <w:szCs w:val="28"/>
        </w:rPr>
        <w:t>е</w:t>
      </w:r>
      <w:r w:rsidRPr="008B40A2">
        <w:rPr>
          <w:kern w:val="2"/>
          <w:sz w:val="28"/>
          <w:szCs w:val="28"/>
        </w:rPr>
        <w:t xml:space="preserve"> задачи наблюдения и </w:t>
      </w:r>
      <w:r w:rsidRPr="005D3570">
        <w:rPr>
          <w:kern w:val="2"/>
          <w:sz w:val="28"/>
          <w:szCs w:val="28"/>
        </w:rPr>
        <w:t>лабораторно</w:t>
      </w:r>
      <w:r>
        <w:rPr>
          <w:kern w:val="2"/>
          <w:sz w:val="28"/>
          <w:szCs w:val="28"/>
        </w:rPr>
        <w:t>го</w:t>
      </w:r>
      <w:r w:rsidRPr="000E4D71">
        <w:rPr>
          <w:kern w:val="2"/>
          <w:sz w:val="28"/>
          <w:szCs w:val="28"/>
        </w:rPr>
        <w:t xml:space="preserve"> </w:t>
      </w:r>
      <w:r w:rsidRPr="005D3570">
        <w:rPr>
          <w:kern w:val="2"/>
          <w:sz w:val="28"/>
          <w:szCs w:val="28"/>
        </w:rPr>
        <w:t>контрол</w:t>
      </w:r>
      <w:r>
        <w:rPr>
          <w:kern w:val="2"/>
          <w:sz w:val="28"/>
          <w:szCs w:val="28"/>
        </w:rPr>
        <w:t>я</w:t>
      </w:r>
      <w:r w:rsidR="00B14F75">
        <w:rPr>
          <w:kern w:val="2"/>
          <w:sz w:val="28"/>
          <w:szCs w:val="28"/>
        </w:rPr>
        <w:t xml:space="preserve"> </w:t>
      </w:r>
      <w:r w:rsidRPr="005D3570">
        <w:rPr>
          <w:kern w:val="2"/>
          <w:sz w:val="28"/>
          <w:szCs w:val="28"/>
        </w:rPr>
        <w:t>гражданской обороны и защиты населения</w:t>
      </w:r>
      <w:r w:rsidR="00B14F75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Октябрьского района.</w:t>
      </w:r>
    </w:p>
    <w:p w14:paraId="1882EA33" w14:textId="77777777" w:rsidR="00383305" w:rsidRPr="008B40A2" w:rsidRDefault="00383305" w:rsidP="00383305">
      <w:pPr>
        <w:tabs>
          <w:tab w:val="left" w:pos="9120"/>
        </w:tabs>
        <w:ind w:firstLine="709"/>
        <w:jc w:val="both"/>
        <w:rPr>
          <w:sz w:val="28"/>
          <w:szCs w:val="28"/>
        </w:rPr>
      </w:pPr>
    </w:p>
    <w:p w14:paraId="715F70C7" w14:textId="77777777" w:rsidR="00383305" w:rsidRPr="008B40A2" w:rsidRDefault="00383305" w:rsidP="003833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B40A2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8B40A2">
        <w:rPr>
          <w:rFonts w:ascii="Times New Roman" w:hAnsi="Times New Roman" w:cs="Times New Roman"/>
          <w:sz w:val="28"/>
          <w:szCs w:val="28"/>
        </w:rPr>
        <w:t xml:space="preserve">Наблюдение, своевременное обнаружение опасностей возникновения радиоактивного загрязнения, химического и биологического заражения компонентов природной среды, природных и природно-антропогенных объектов, продовольствия, сырья животного и растительного происхождения, индикация возбудителей инфекционных заболеваний, в том числе общих для человека и </w:t>
      </w:r>
      <w:r w:rsidRPr="008B40A2">
        <w:rPr>
          <w:rFonts w:ascii="Times New Roman" w:hAnsi="Times New Roman" w:cs="Times New Roman"/>
          <w:sz w:val="28"/>
          <w:szCs w:val="28"/>
        </w:rPr>
        <w:lastRenderedPageBreak/>
        <w:t xml:space="preserve">животных, патогенных биологических агентов, вызывающих инфекционные болезни человека, животных и поражение растений вредными </w:t>
      </w:r>
      <w:r w:rsidRPr="00A16DD1">
        <w:rPr>
          <w:rFonts w:ascii="Times New Roman" w:hAnsi="Times New Roman" w:cs="Times New Roman"/>
          <w:spacing w:val="-4"/>
          <w:sz w:val="28"/>
          <w:szCs w:val="28"/>
        </w:rPr>
        <w:t>и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6DD1">
        <w:rPr>
          <w:rFonts w:ascii="Times New Roman" w:hAnsi="Times New Roman" w:cs="Times New Roman"/>
          <w:spacing w:val="-4"/>
          <w:sz w:val="28"/>
          <w:szCs w:val="28"/>
        </w:rPr>
        <w:t>особо опасными организмами, а также представление сведений о возникновении</w:t>
      </w:r>
      <w:r w:rsidRPr="008B40A2">
        <w:rPr>
          <w:rFonts w:ascii="Times New Roman" w:hAnsi="Times New Roman" w:cs="Times New Roman"/>
          <w:sz w:val="28"/>
          <w:szCs w:val="28"/>
        </w:rPr>
        <w:t xml:space="preserve"> возможных опасностей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757682B8" w14:textId="77777777" w:rsidR="00383305" w:rsidRPr="008B40A2" w:rsidRDefault="00383305" w:rsidP="003833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2</w:t>
      </w:r>
      <w:r w:rsidRPr="00A16DD1">
        <w:rPr>
          <w:rFonts w:ascii="Times New Roman" w:hAnsi="Times New Roman" w:cs="Times New Roman"/>
          <w:spacing w:val="-4"/>
          <w:sz w:val="28"/>
          <w:szCs w:val="28"/>
        </w:rPr>
        <w:t>.2. Организация и проведение радиационной, химической и биологической</w:t>
      </w:r>
      <w:r w:rsidRPr="008B40A2">
        <w:rPr>
          <w:rFonts w:ascii="Times New Roman" w:hAnsi="Times New Roman" w:cs="Times New Roman"/>
          <w:sz w:val="28"/>
          <w:szCs w:val="28"/>
        </w:rPr>
        <w:t xml:space="preserve"> разведки для обнаружения, установления и обозначения районов (территорий), подвергшихся радиоактивному загрязнению, химическому и биологическому заражению.</w:t>
      </w:r>
    </w:p>
    <w:p w14:paraId="5E81B392" w14:textId="77777777" w:rsidR="00383305" w:rsidRDefault="0038330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0D2C314" w14:textId="049B9751" w:rsidR="00383305" w:rsidRDefault="00383305" w:rsidP="00383305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 сил</w:t>
      </w:r>
      <w:r w:rsidRPr="002043C3">
        <w:rPr>
          <w:rFonts w:ascii="Times New Roman" w:hAnsi="Times New Roman" w:cs="Times New Roman"/>
          <w:sz w:val="28"/>
          <w:szCs w:val="28"/>
        </w:rPr>
        <w:t xml:space="preserve"> наблюдения и лабораторного контроля гражданской обороны и защиты населения</w:t>
      </w:r>
      <w:r w:rsidRPr="002043C3">
        <w:rPr>
          <w:kern w:val="2"/>
          <w:sz w:val="27"/>
          <w:szCs w:val="27"/>
        </w:rPr>
        <w:t xml:space="preserve"> </w:t>
      </w:r>
      <w:r w:rsidRPr="008B218B">
        <w:rPr>
          <w:rFonts w:ascii="Times New Roman" w:hAnsi="Times New Roman" w:cs="Times New Roman"/>
          <w:kern w:val="2"/>
          <w:sz w:val="28"/>
          <w:szCs w:val="28"/>
        </w:rPr>
        <w:t>Октябрьского района</w:t>
      </w:r>
    </w:p>
    <w:p w14:paraId="2092A458" w14:textId="0032AA73" w:rsidR="00383305" w:rsidRDefault="00383305" w:rsidP="00383305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trike/>
          <w:sz w:val="28"/>
          <w:szCs w:val="28"/>
        </w:rPr>
      </w:pPr>
    </w:p>
    <w:p w14:paraId="32C1B108" w14:textId="4BB13CAD" w:rsidR="00383305" w:rsidRDefault="00383305" w:rsidP="00383305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trike/>
          <w:sz w:val="28"/>
          <w:szCs w:val="28"/>
        </w:rPr>
      </w:pPr>
    </w:p>
    <w:p w14:paraId="52EACA9B" w14:textId="439CB7B8" w:rsidR="00383305" w:rsidRPr="002043C3" w:rsidRDefault="0038330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B14F75">
        <w:rPr>
          <w:rFonts w:ascii="Times New Roman" w:hAnsi="Times New Roman" w:cs="Times New Roman"/>
          <w:sz w:val="28"/>
          <w:szCs w:val="28"/>
        </w:rPr>
        <w:t>В состав с</w:t>
      </w:r>
      <w:r>
        <w:rPr>
          <w:rFonts w:ascii="Times New Roman" w:hAnsi="Times New Roman" w:cs="Times New Roman"/>
          <w:sz w:val="28"/>
          <w:szCs w:val="28"/>
        </w:rPr>
        <w:t xml:space="preserve">ил наблюдения и </w:t>
      </w:r>
      <w:r w:rsidRPr="002043C3">
        <w:rPr>
          <w:rFonts w:ascii="Times New Roman" w:hAnsi="Times New Roman" w:cs="Times New Roman"/>
          <w:sz w:val="28"/>
          <w:szCs w:val="28"/>
        </w:rPr>
        <w:t>лабораторного контроля гражданской обороны и защиты населения</w:t>
      </w:r>
      <w:r w:rsidRPr="002043C3">
        <w:rPr>
          <w:kern w:val="2"/>
          <w:sz w:val="27"/>
          <w:szCs w:val="27"/>
        </w:rPr>
        <w:t xml:space="preserve"> </w:t>
      </w:r>
      <w:r w:rsidRPr="008B218B">
        <w:rPr>
          <w:rFonts w:ascii="Times New Roman" w:hAnsi="Times New Roman" w:cs="Times New Roman"/>
          <w:kern w:val="2"/>
          <w:sz w:val="28"/>
          <w:szCs w:val="28"/>
        </w:rPr>
        <w:t>Октябрьского района</w:t>
      </w:r>
      <w:r w:rsidRPr="002043C3">
        <w:rPr>
          <w:rFonts w:ascii="Times New Roman" w:hAnsi="Times New Roman" w:cs="Times New Roman"/>
          <w:spacing w:val="-4"/>
          <w:sz w:val="28"/>
          <w:szCs w:val="28"/>
        </w:rPr>
        <w:t xml:space="preserve"> включаются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специализированные учреждения, </w:t>
      </w:r>
      <w:r w:rsidRPr="002043C3">
        <w:rPr>
          <w:rFonts w:ascii="Times New Roman" w:hAnsi="Times New Roman" w:cs="Times New Roman"/>
          <w:sz w:val="28"/>
          <w:szCs w:val="28"/>
        </w:rPr>
        <w:t xml:space="preserve">профессиональные и нештатные формирования и службы, обеспечивающие выполнение мероприятий по гражданской обороне в части наблюдения и контроля за радиационной, химической и биологической обстановкой на территории </w:t>
      </w:r>
      <w:r>
        <w:rPr>
          <w:rFonts w:ascii="Times New Roman" w:hAnsi="Times New Roman" w:cs="Times New Roman"/>
          <w:iCs/>
          <w:sz w:val="28"/>
          <w:szCs w:val="28"/>
        </w:rPr>
        <w:t>Октябрьского района</w:t>
      </w:r>
      <w:r w:rsidRPr="002043C3">
        <w:rPr>
          <w:rFonts w:ascii="Times New Roman" w:hAnsi="Times New Roman" w:cs="Times New Roman"/>
          <w:sz w:val="28"/>
          <w:szCs w:val="28"/>
        </w:rPr>
        <w:t xml:space="preserve"> (далее – силы наблюдения и контроля).</w:t>
      </w:r>
    </w:p>
    <w:p w14:paraId="146B7AF2" w14:textId="49E5832E" w:rsidR="00383305" w:rsidRPr="00552F3E" w:rsidRDefault="0038330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3.2. </w:t>
      </w:r>
      <w:r w:rsidRPr="00552F3E">
        <w:rPr>
          <w:rFonts w:ascii="Times New Roman" w:hAnsi="Times New Roman" w:cs="Times New Roman"/>
          <w:kern w:val="2"/>
          <w:sz w:val="28"/>
          <w:szCs w:val="28"/>
        </w:rPr>
        <w:t>Информация о возможных опасностях радиационного, химического и биологического характера, а также о принимаемых мерах по их локализации пред</w:t>
      </w:r>
      <w:r>
        <w:rPr>
          <w:rFonts w:ascii="Times New Roman" w:hAnsi="Times New Roman" w:cs="Times New Roman"/>
          <w:kern w:val="2"/>
          <w:sz w:val="28"/>
          <w:szCs w:val="28"/>
        </w:rPr>
        <w:t>с</w:t>
      </w:r>
      <w:r w:rsidRPr="00552F3E">
        <w:rPr>
          <w:rFonts w:ascii="Times New Roman" w:hAnsi="Times New Roman" w:cs="Times New Roman"/>
          <w:kern w:val="2"/>
          <w:sz w:val="28"/>
          <w:szCs w:val="28"/>
        </w:rPr>
        <w:t>тавляется незамедлительно устно с письменным подтверждением не позднее одного часа после обнаружения опасности:</w:t>
      </w:r>
    </w:p>
    <w:p w14:paraId="7A585932" w14:textId="5792CBB9" w:rsidR="00383305" w:rsidRPr="00552F3E" w:rsidRDefault="0038330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52F3E">
        <w:rPr>
          <w:rFonts w:ascii="Times New Roman" w:hAnsi="Times New Roman" w:cs="Times New Roman"/>
          <w:kern w:val="2"/>
          <w:sz w:val="28"/>
          <w:szCs w:val="28"/>
        </w:rPr>
        <w:t xml:space="preserve">силами наблюдения и контроля и органами местного самоуправления Октябрьского района в единую дежурно-диспетчерскую службу Октябрьского района по </w:t>
      </w:r>
      <w:r w:rsidR="00B14F75">
        <w:rPr>
          <w:rFonts w:ascii="Times New Roman" w:hAnsi="Times New Roman" w:cs="Times New Roman"/>
          <w:kern w:val="2"/>
          <w:sz w:val="28"/>
          <w:szCs w:val="28"/>
        </w:rPr>
        <w:t>телефону:</w:t>
      </w:r>
      <w:r w:rsidRPr="00552F3E">
        <w:rPr>
          <w:rFonts w:ascii="Times New Roman" w:hAnsi="Times New Roman" w:cs="Times New Roman"/>
          <w:kern w:val="2"/>
          <w:sz w:val="28"/>
          <w:szCs w:val="28"/>
        </w:rPr>
        <w:t xml:space="preserve"> 8(86360)20222,112;</w:t>
      </w:r>
    </w:p>
    <w:p w14:paraId="2A62D7B7" w14:textId="77777777" w:rsidR="00383305" w:rsidRDefault="0038330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52F3E">
        <w:rPr>
          <w:rFonts w:ascii="Times New Roman" w:hAnsi="Times New Roman" w:cs="Times New Roman"/>
          <w:kern w:val="2"/>
          <w:sz w:val="28"/>
          <w:szCs w:val="28"/>
        </w:rPr>
        <w:t>единой дежурно-диспетчерской службой Октябрьского района в Правительство Ростовской области, центр управления в кризисных ситуациях Главного управления МЧС России по Ростовской области и ГКУ Ростовской области «Центр информационного обеспечения безопасности населения в Ростовской области</w:t>
      </w:r>
      <w:r>
        <w:rPr>
          <w:rFonts w:ascii="Times New Roman" w:hAnsi="Times New Roman" w:cs="Times New Roman"/>
          <w:kern w:val="2"/>
          <w:sz w:val="28"/>
          <w:szCs w:val="28"/>
        </w:rPr>
        <w:t>.</w:t>
      </w:r>
    </w:p>
    <w:p w14:paraId="2CFA4765" w14:textId="191421A0" w:rsidR="00383305" w:rsidRPr="004B75A3" w:rsidRDefault="0038330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14F7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B75A3">
        <w:rPr>
          <w:rFonts w:ascii="Times New Roman" w:hAnsi="Times New Roman" w:cs="Times New Roman"/>
          <w:sz w:val="28"/>
          <w:szCs w:val="28"/>
        </w:rPr>
        <w:t>Информация о готовности сил наблюдения и контроля представля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B75A3">
        <w:rPr>
          <w:rFonts w:ascii="Times New Roman" w:hAnsi="Times New Roman" w:cs="Times New Roman"/>
          <w:sz w:val="28"/>
          <w:szCs w:val="28"/>
        </w:rPr>
        <w:t xml:space="preserve">тся органами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4B75A3">
        <w:rPr>
          <w:rFonts w:ascii="Times New Roman" w:hAnsi="Times New Roman" w:cs="Times New Roman"/>
          <w:sz w:val="28"/>
          <w:szCs w:val="28"/>
        </w:rPr>
        <w:t xml:space="preserve">в </w:t>
      </w:r>
      <w:r w:rsidRPr="008B218B">
        <w:rPr>
          <w:rFonts w:ascii="Times New Roman" w:hAnsi="Times New Roman" w:cs="Times New Roman"/>
          <w:sz w:val="28"/>
          <w:szCs w:val="28"/>
        </w:rPr>
        <w:t>МКУ Октябрьского района «Управление ГОЧС» и сектор по мобилизационной работе Администрации Октябрьского района</w:t>
      </w:r>
      <w:r w:rsidRPr="004B75A3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их</w:t>
      </w:r>
      <w:r w:rsidRPr="004B75A3">
        <w:rPr>
          <w:rFonts w:ascii="Times New Roman" w:hAnsi="Times New Roman" w:cs="Times New Roman"/>
          <w:sz w:val="28"/>
          <w:szCs w:val="28"/>
        </w:rPr>
        <w:t xml:space="preserve"> письменному запросу.</w:t>
      </w:r>
    </w:p>
    <w:p w14:paraId="1891C536" w14:textId="15CB420F" w:rsidR="00383305" w:rsidRDefault="0038330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14F7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B75A3">
        <w:rPr>
          <w:rFonts w:ascii="Times New Roman" w:hAnsi="Times New Roman" w:cs="Times New Roman"/>
          <w:sz w:val="28"/>
          <w:szCs w:val="28"/>
        </w:rPr>
        <w:t>Готовность сил наблюдения и контроля к выполнению возложенных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5A3">
        <w:rPr>
          <w:rFonts w:ascii="Times New Roman" w:hAnsi="Times New Roman" w:cs="Times New Roman"/>
          <w:sz w:val="28"/>
          <w:szCs w:val="28"/>
        </w:rPr>
        <w:t xml:space="preserve">них задач обеспечивается органами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F81935">
        <w:rPr>
          <w:rFonts w:ascii="Times New Roman" w:hAnsi="Times New Roman" w:cs="Times New Roman"/>
          <w:sz w:val="28"/>
          <w:szCs w:val="28"/>
        </w:rPr>
        <w:t>и проверяется в ходе учений (тренировок), проверок по гражданской обороне,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935">
        <w:rPr>
          <w:rFonts w:ascii="Times New Roman" w:hAnsi="Times New Roman" w:cs="Times New Roman"/>
          <w:sz w:val="28"/>
          <w:szCs w:val="28"/>
        </w:rPr>
        <w:t xml:space="preserve">том числе проводимых в рамках плана основных мероприятий </w:t>
      </w:r>
      <w:r>
        <w:rPr>
          <w:rFonts w:ascii="Times New Roman" w:hAnsi="Times New Roman" w:cs="Times New Roman"/>
          <w:iCs/>
          <w:kern w:val="2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 w:rsidRPr="008B40A2">
        <w:rPr>
          <w:rFonts w:ascii="Times New Roman" w:hAnsi="Times New Roman" w:cs="Times New Roman"/>
          <w:sz w:val="28"/>
          <w:szCs w:val="28"/>
        </w:rPr>
        <w:t>в области гражданской обороны, предупреждения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40A2">
        <w:rPr>
          <w:rFonts w:ascii="Times New Roman" w:hAnsi="Times New Roman" w:cs="Times New Roman"/>
          <w:sz w:val="28"/>
          <w:szCs w:val="28"/>
        </w:rPr>
        <w:t>ликвидации чрезвычайных ситуаций, обеспечения пожарной  безопасности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40A2">
        <w:rPr>
          <w:rFonts w:ascii="Times New Roman" w:hAnsi="Times New Roman" w:cs="Times New Roman"/>
          <w:sz w:val="28"/>
          <w:szCs w:val="28"/>
        </w:rPr>
        <w:t>безопасности людей на водных объектах, утвержденного в установленном порядке.</w:t>
      </w:r>
      <w:proofErr w:type="gramEnd"/>
    </w:p>
    <w:p w14:paraId="34B781C9" w14:textId="13FA5954" w:rsidR="00383305" w:rsidRPr="00552F3E" w:rsidRDefault="0038330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14F7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043C3">
        <w:rPr>
          <w:rFonts w:ascii="Times New Roman" w:hAnsi="Times New Roman" w:cs="Times New Roman"/>
          <w:sz w:val="28"/>
          <w:szCs w:val="28"/>
        </w:rPr>
        <w:t xml:space="preserve"> </w:t>
      </w:r>
      <w:r w:rsidRPr="00552F3E">
        <w:rPr>
          <w:rFonts w:ascii="Times New Roman" w:hAnsi="Times New Roman" w:cs="Times New Roman"/>
          <w:sz w:val="28"/>
          <w:szCs w:val="28"/>
        </w:rPr>
        <w:t xml:space="preserve">В состав </w:t>
      </w:r>
      <w:r>
        <w:rPr>
          <w:rFonts w:ascii="Times New Roman" w:hAnsi="Times New Roman" w:cs="Times New Roman"/>
          <w:sz w:val="28"/>
          <w:szCs w:val="28"/>
        </w:rPr>
        <w:t>подсети</w:t>
      </w:r>
      <w:r w:rsidRPr="00552F3E">
        <w:rPr>
          <w:rFonts w:ascii="Times New Roman" w:hAnsi="Times New Roman" w:cs="Times New Roman"/>
          <w:sz w:val="28"/>
          <w:szCs w:val="28"/>
        </w:rPr>
        <w:t xml:space="preserve"> наблюдения и лабораторного контроля гражданской обороны и защиты населения Октябрьского района (далее – органы </w:t>
      </w:r>
      <w:r>
        <w:rPr>
          <w:rFonts w:ascii="Times New Roman" w:hAnsi="Times New Roman" w:cs="Times New Roman"/>
          <w:sz w:val="28"/>
          <w:szCs w:val="28"/>
        </w:rPr>
        <w:t>подсети</w:t>
      </w:r>
      <w:r w:rsidRPr="00552F3E">
        <w:rPr>
          <w:rFonts w:ascii="Times New Roman" w:hAnsi="Times New Roman" w:cs="Times New Roman"/>
          <w:sz w:val="28"/>
          <w:szCs w:val="28"/>
        </w:rPr>
        <w:t>) входят:</w:t>
      </w:r>
    </w:p>
    <w:p w14:paraId="7EFAD03C" w14:textId="77777777" w:rsidR="00383305" w:rsidRPr="00552F3E" w:rsidRDefault="0038330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F3E">
        <w:rPr>
          <w:rFonts w:ascii="Times New Roman" w:hAnsi="Times New Roman" w:cs="Times New Roman"/>
          <w:sz w:val="28"/>
          <w:szCs w:val="28"/>
        </w:rPr>
        <w:t>- ГБУ РО «</w:t>
      </w:r>
      <w:r>
        <w:rPr>
          <w:rFonts w:ascii="Times New Roman" w:hAnsi="Times New Roman" w:cs="Times New Roman"/>
          <w:sz w:val="28"/>
          <w:szCs w:val="28"/>
        </w:rPr>
        <w:t>Центральная районная больница</w:t>
      </w:r>
      <w:r w:rsidRPr="00552F3E">
        <w:rPr>
          <w:rFonts w:ascii="Times New Roman" w:hAnsi="Times New Roman" w:cs="Times New Roman"/>
          <w:sz w:val="28"/>
          <w:szCs w:val="28"/>
        </w:rPr>
        <w:t>» в Октябрьском районе;</w:t>
      </w:r>
    </w:p>
    <w:p w14:paraId="7713944A" w14:textId="77777777" w:rsidR="00383305" w:rsidRPr="00552F3E" w:rsidRDefault="0038330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2F3E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территориальный отдел по </w:t>
      </w:r>
      <w:r w:rsidRPr="00377698">
        <w:rPr>
          <w:rFonts w:ascii="Times New Roman" w:hAnsi="Times New Roman" w:cs="Times New Roman"/>
          <w:sz w:val="28"/>
          <w:szCs w:val="28"/>
        </w:rPr>
        <w:t xml:space="preserve">Октябрьскому району ГБУ РО «Шахтинская </w:t>
      </w:r>
      <w:proofErr w:type="gramStart"/>
      <w:r w:rsidRPr="00377698">
        <w:rPr>
          <w:rFonts w:ascii="Times New Roman" w:hAnsi="Times New Roman" w:cs="Times New Roman"/>
          <w:sz w:val="28"/>
          <w:szCs w:val="28"/>
        </w:rPr>
        <w:t>межрайонная</w:t>
      </w:r>
      <w:proofErr w:type="gramEnd"/>
      <w:r w:rsidRPr="00377698">
        <w:rPr>
          <w:rFonts w:ascii="Times New Roman" w:hAnsi="Times New Roman" w:cs="Times New Roman"/>
          <w:sz w:val="28"/>
          <w:szCs w:val="28"/>
        </w:rPr>
        <w:t xml:space="preserve"> СББЖ»</w:t>
      </w:r>
      <w:r w:rsidRPr="00552F3E">
        <w:rPr>
          <w:rFonts w:ascii="Times New Roman" w:hAnsi="Times New Roman" w:cs="Times New Roman"/>
          <w:sz w:val="28"/>
          <w:szCs w:val="28"/>
        </w:rPr>
        <w:t>;</w:t>
      </w:r>
    </w:p>
    <w:p w14:paraId="452CDCE2" w14:textId="77777777" w:rsidR="00383305" w:rsidRPr="008B218B" w:rsidRDefault="0038330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52F3E">
        <w:rPr>
          <w:rFonts w:ascii="Times New Roman" w:hAnsi="Times New Roman" w:cs="Times New Roman"/>
          <w:sz w:val="28"/>
          <w:szCs w:val="28"/>
        </w:rPr>
        <w:t>- отдел Управления Федеральной службы по надзору в сфере защиты прав потребителей и благополучия человека по Ростовской области в г. Шахты, Усть-Донецком, Октябрьском районах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22A9A2" w14:textId="226E3A8E" w:rsidR="00383305" w:rsidRPr="002043C3" w:rsidRDefault="0038330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14F7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043C3">
        <w:rPr>
          <w:rFonts w:ascii="Times New Roman" w:hAnsi="Times New Roman" w:cs="Times New Roman"/>
          <w:sz w:val="28"/>
          <w:szCs w:val="28"/>
        </w:rPr>
        <w:t xml:space="preserve"> Органы </w:t>
      </w:r>
      <w:r>
        <w:rPr>
          <w:rFonts w:ascii="Times New Roman" w:hAnsi="Times New Roman" w:cs="Times New Roman"/>
          <w:sz w:val="28"/>
          <w:szCs w:val="28"/>
        </w:rPr>
        <w:t>подсети</w:t>
      </w:r>
      <w:r w:rsidRPr="002043C3">
        <w:rPr>
          <w:rFonts w:ascii="Times New Roman" w:hAnsi="Times New Roman" w:cs="Times New Roman"/>
          <w:sz w:val="28"/>
          <w:szCs w:val="28"/>
        </w:rPr>
        <w:t xml:space="preserve"> исходя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43C3">
        <w:rPr>
          <w:rFonts w:ascii="Times New Roman" w:hAnsi="Times New Roman" w:cs="Times New Roman"/>
          <w:sz w:val="28"/>
          <w:szCs w:val="28"/>
        </w:rPr>
        <w:t>возложенных на них задач в области гражданской обороны:</w:t>
      </w:r>
    </w:p>
    <w:p w14:paraId="7DD29C64" w14:textId="77777777" w:rsidR="00383305" w:rsidRPr="002043C3" w:rsidRDefault="0038330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043C3">
        <w:rPr>
          <w:rFonts w:ascii="Times New Roman" w:hAnsi="Times New Roman" w:cs="Times New Roman"/>
          <w:sz w:val="28"/>
          <w:szCs w:val="28"/>
        </w:rPr>
        <w:t xml:space="preserve">организуют взаимодействие с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043C3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Pr="008B218B">
        <w:rPr>
          <w:rFonts w:ascii="Times New Roman" w:hAnsi="Times New Roman" w:cs="Times New Roman"/>
          <w:iCs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043C3">
        <w:rPr>
          <w:rFonts w:ascii="Times New Roman" w:hAnsi="Times New Roman" w:cs="Times New Roman"/>
          <w:sz w:val="28"/>
          <w:szCs w:val="28"/>
        </w:rPr>
        <w:t>через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218B">
        <w:rPr>
          <w:rFonts w:ascii="Times New Roman" w:hAnsi="Times New Roman" w:cs="Times New Roman"/>
          <w:sz w:val="28"/>
          <w:szCs w:val="28"/>
        </w:rPr>
        <w:t>МКУ Октябрьского района «Управление ГОЧС» и сектор по мобилизационной работе Администрации Октябрьского района</w:t>
      </w:r>
      <w:r w:rsidRPr="002043C3">
        <w:rPr>
          <w:rFonts w:ascii="Times New Roman" w:hAnsi="Times New Roman" w:cs="Times New Roman"/>
          <w:sz w:val="28"/>
          <w:szCs w:val="28"/>
        </w:rPr>
        <w:t>;</w:t>
      </w:r>
    </w:p>
    <w:p w14:paraId="13C6A1CA" w14:textId="77777777" w:rsidR="00383305" w:rsidRPr="002043C3" w:rsidRDefault="0038330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043C3">
        <w:rPr>
          <w:rFonts w:ascii="Times New Roman" w:hAnsi="Times New Roman" w:cs="Times New Roman"/>
          <w:sz w:val="28"/>
          <w:szCs w:val="28"/>
        </w:rPr>
        <w:t>осуществляют планирование и организацию мероприятий наблюдения и контроля в составе мероприятий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43C3">
        <w:rPr>
          <w:rFonts w:ascii="Times New Roman" w:hAnsi="Times New Roman" w:cs="Times New Roman"/>
          <w:sz w:val="28"/>
          <w:szCs w:val="28"/>
        </w:rPr>
        <w:t xml:space="preserve">гражданской обороне и во взаимосвязи с мероприятиями по гражданской обороне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043C3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Pr="008B218B">
        <w:rPr>
          <w:rFonts w:ascii="Times New Roman" w:hAnsi="Times New Roman" w:cs="Times New Roman"/>
          <w:iCs/>
          <w:sz w:val="28"/>
          <w:szCs w:val="28"/>
        </w:rPr>
        <w:t>Октябрьского района</w:t>
      </w:r>
      <w:r w:rsidRPr="002043C3">
        <w:rPr>
          <w:rFonts w:ascii="Times New Roman" w:hAnsi="Times New Roman" w:cs="Times New Roman"/>
          <w:sz w:val="28"/>
          <w:szCs w:val="28"/>
        </w:rPr>
        <w:t>;</w:t>
      </w:r>
    </w:p>
    <w:p w14:paraId="463986CB" w14:textId="77777777" w:rsidR="00383305" w:rsidRPr="002043C3" w:rsidRDefault="0038330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043C3">
        <w:rPr>
          <w:rFonts w:ascii="Times New Roman" w:hAnsi="Times New Roman" w:cs="Times New Roman"/>
          <w:sz w:val="28"/>
          <w:szCs w:val="28"/>
        </w:rPr>
        <w:t>определяют перечень объектов и территорий (акваторий), подлежащих наблюдению и контролю в мирное и военное время;</w:t>
      </w:r>
    </w:p>
    <w:p w14:paraId="27F4ED5E" w14:textId="77777777" w:rsidR="00383305" w:rsidRPr="00044F49" w:rsidRDefault="0038330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7698">
        <w:rPr>
          <w:rFonts w:ascii="Times New Roman" w:hAnsi="Times New Roman" w:cs="Times New Roman"/>
          <w:sz w:val="28"/>
          <w:szCs w:val="28"/>
        </w:rPr>
        <w:t>- утверждают перечень и задачи сил наблюдения и контроля</w:t>
      </w:r>
      <w:r w:rsidRPr="00377698">
        <w:rPr>
          <w:sz w:val="28"/>
          <w:szCs w:val="28"/>
        </w:rPr>
        <w:t>.</w:t>
      </w:r>
    </w:p>
    <w:p w14:paraId="7A42FDE5" w14:textId="32A7BDBC" w:rsidR="00383305" w:rsidRDefault="0038330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14F7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Органы местного самоуправления:</w:t>
      </w:r>
    </w:p>
    <w:p w14:paraId="771336B8" w14:textId="77777777" w:rsidR="00383305" w:rsidRDefault="0038330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определяют состав учреждений подсети наблюдения и контроля и осуществляют непосредственное руководство деятельностью подсети наблюдения и контроля;</w:t>
      </w:r>
    </w:p>
    <w:p w14:paraId="37272CDA" w14:textId="77777777" w:rsidR="00383305" w:rsidRDefault="0038330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заключают при необходимости соответствующие соглашения об информационном взаимодействии с территориальными органами федеральных и областных органов исполнительной власти в целях наблюдения и лабораторного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состоянием радиационной, химической и биологической обстановки;</w:t>
      </w:r>
    </w:p>
    <w:p w14:paraId="74F07258" w14:textId="77777777" w:rsidR="00383305" w:rsidRDefault="0038330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обеспечивают финансирование расходов по проведению </w:t>
      </w:r>
      <w:r w:rsidRPr="00CA0E36">
        <w:rPr>
          <w:rFonts w:ascii="Times New Roman" w:hAnsi="Times New Roman" w:cs="Times New Roman"/>
          <w:sz w:val="28"/>
          <w:szCs w:val="28"/>
        </w:rPr>
        <w:t>мероприятий наблюдения и контроля в составе мероприятий по гражданской обороне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561305" w14:textId="77777777" w:rsidR="00383305" w:rsidRDefault="0038330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9247ABD" w14:textId="2BBB4A30" w:rsidR="00383305" w:rsidRDefault="00B14F75" w:rsidP="00383305">
      <w:pPr>
        <w:pStyle w:val="aff7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383305" w:rsidRPr="0032705B">
        <w:rPr>
          <w:sz w:val="28"/>
          <w:szCs w:val="28"/>
        </w:rPr>
        <w:t xml:space="preserve">. Функционирование </w:t>
      </w:r>
      <w:r w:rsidR="00383305">
        <w:rPr>
          <w:sz w:val="28"/>
          <w:szCs w:val="28"/>
        </w:rPr>
        <w:t xml:space="preserve">сил наблюдения и </w:t>
      </w:r>
      <w:r w:rsidR="00383305" w:rsidRPr="002043C3">
        <w:rPr>
          <w:sz w:val="28"/>
          <w:szCs w:val="28"/>
        </w:rPr>
        <w:t>лабораторного контроля гражданской обороны и защиты населения</w:t>
      </w:r>
      <w:r w:rsidR="00383305" w:rsidRPr="002043C3">
        <w:rPr>
          <w:kern w:val="2"/>
          <w:sz w:val="27"/>
          <w:szCs w:val="27"/>
        </w:rPr>
        <w:t xml:space="preserve"> </w:t>
      </w:r>
      <w:r w:rsidR="00383305" w:rsidRPr="008B218B">
        <w:rPr>
          <w:kern w:val="2"/>
          <w:sz w:val="28"/>
          <w:szCs w:val="28"/>
        </w:rPr>
        <w:t>Октябрьского района</w:t>
      </w:r>
      <w:r w:rsidR="00383305">
        <w:rPr>
          <w:kern w:val="2"/>
          <w:sz w:val="28"/>
          <w:szCs w:val="28"/>
        </w:rPr>
        <w:t>.</w:t>
      </w:r>
      <w:r w:rsidR="00383305" w:rsidRPr="0032705B">
        <w:rPr>
          <w:sz w:val="28"/>
          <w:szCs w:val="28"/>
        </w:rPr>
        <w:t xml:space="preserve"> </w:t>
      </w:r>
    </w:p>
    <w:p w14:paraId="578568EB" w14:textId="77777777" w:rsidR="00383305" w:rsidRDefault="00383305" w:rsidP="00383305">
      <w:pPr>
        <w:pStyle w:val="aff7"/>
        <w:spacing w:before="0" w:beforeAutospacing="0" w:after="0" w:afterAutospacing="0"/>
        <w:jc w:val="center"/>
        <w:rPr>
          <w:sz w:val="28"/>
          <w:szCs w:val="28"/>
        </w:rPr>
      </w:pPr>
    </w:p>
    <w:p w14:paraId="3416EB6B" w14:textId="382D0274" w:rsidR="00383305" w:rsidRPr="00903294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14F75">
        <w:rPr>
          <w:sz w:val="28"/>
          <w:szCs w:val="28"/>
        </w:rPr>
        <w:t>4</w:t>
      </w:r>
      <w:r w:rsidRPr="00903294">
        <w:rPr>
          <w:sz w:val="28"/>
          <w:szCs w:val="28"/>
        </w:rPr>
        <w:t>.1. Функционирование сил наблюдения и лабораторного контроля гражданской обороны и защиты населения</w:t>
      </w:r>
      <w:r w:rsidRPr="00903294">
        <w:rPr>
          <w:kern w:val="2"/>
          <w:sz w:val="28"/>
          <w:szCs w:val="28"/>
        </w:rPr>
        <w:t xml:space="preserve"> Октябрьского района</w:t>
      </w:r>
      <w:r w:rsidRPr="00903294">
        <w:rPr>
          <w:sz w:val="28"/>
          <w:szCs w:val="28"/>
        </w:rPr>
        <w:t xml:space="preserve"> осуществляется в трех режимах:</w:t>
      </w:r>
    </w:p>
    <w:p w14:paraId="6E523EDC" w14:textId="77777777" w:rsidR="00383305" w:rsidRPr="00903294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 w:rsidRPr="00903294">
        <w:rPr>
          <w:sz w:val="28"/>
          <w:szCs w:val="28"/>
        </w:rPr>
        <w:tab/>
        <w:t>- повседневной деятельности;</w:t>
      </w:r>
    </w:p>
    <w:p w14:paraId="644279B4" w14:textId="77777777" w:rsidR="00383305" w:rsidRPr="00903294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 w:rsidRPr="00903294">
        <w:rPr>
          <w:sz w:val="28"/>
          <w:szCs w:val="28"/>
        </w:rPr>
        <w:tab/>
        <w:t>- повышенной готовности;</w:t>
      </w:r>
    </w:p>
    <w:p w14:paraId="6543CAED" w14:textId="77777777" w:rsidR="00383305" w:rsidRPr="00903294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 w:rsidRPr="00903294">
        <w:rPr>
          <w:sz w:val="28"/>
          <w:szCs w:val="28"/>
        </w:rPr>
        <w:tab/>
        <w:t>- чрезвычайной ситуации.</w:t>
      </w:r>
    </w:p>
    <w:p w14:paraId="74CCCC72" w14:textId="46BD647A" w:rsidR="00383305" w:rsidRDefault="00383305" w:rsidP="00383305">
      <w:pPr>
        <w:pStyle w:val="21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3294">
        <w:rPr>
          <w:color w:val="000000"/>
          <w:sz w:val="28"/>
          <w:szCs w:val="28"/>
        </w:rPr>
        <w:tab/>
      </w:r>
      <w:r w:rsidR="00B14F75">
        <w:rPr>
          <w:color w:val="000000"/>
          <w:sz w:val="28"/>
          <w:szCs w:val="28"/>
        </w:rPr>
        <w:t>4</w:t>
      </w:r>
      <w:r w:rsidRPr="00903294">
        <w:rPr>
          <w:color w:val="000000"/>
          <w:sz w:val="28"/>
          <w:szCs w:val="28"/>
        </w:rPr>
        <w:t xml:space="preserve">.2. </w:t>
      </w:r>
      <w:proofErr w:type="gramStart"/>
      <w:r w:rsidRPr="00903294">
        <w:rPr>
          <w:color w:val="000000"/>
          <w:sz w:val="28"/>
          <w:szCs w:val="28"/>
        </w:rPr>
        <w:t>В режиме повседневной деятельности (мирное время, нормальная радиационная, химическая, микробиологическая обстановка, отсутствие эпидемий, эпизоотий, эпифитотий)</w:t>
      </w:r>
      <w:r>
        <w:rPr>
          <w:color w:val="000000"/>
          <w:sz w:val="28"/>
          <w:szCs w:val="28"/>
        </w:rPr>
        <w:t xml:space="preserve"> осуществляется:</w:t>
      </w:r>
      <w:proofErr w:type="gramEnd"/>
    </w:p>
    <w:p w14:paraId="6FCC3642" w14:textId="77777777" w:rsidR="00383305" w:rsidRDefault="00383305" w:rsidP="00383305">
      <w:pPr>
        <w:pStyle w:val="21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наблюдение и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состоянием окружающей среды, планирование и выполнение целевых и научно-технических программ и мер по предупреждению чрезвычайных ситуаций, обеспечения безопасности и защиты населения;</w:t>
      </w:r>
    </w:p>
    <w:p w14:paraId="084A8421" w14:textId="77777777" w:rsidR="00383305" w:rsidRDefault="00383305" w:rsidP="00383305">
      <w:pPr>
        <w:pStyle w:val="213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- организация и проведения санитарно-гигиенических и противоэпидемических мероприятий, направленных на предупреждение и возникновения эпидемических очагов;</w:t>
      </w:r>
    </w:p>
    <w:p w14:paraId="2DBBAD19" w14:textId="77777777" w:rsidR="00383305" w:rsidRDefault="00383305" w:rsidP="00383305">
      <w:pPr>
        <w:pStyle w:val="213"/>
        <w:spacing w:before="0" w:beforeAutospacing="0" w:after="0" w:afterAutospacing="0"/>
        <w:jc w:val="both"/>
        <w:rPr>
          <w:rStyle w:val="2a"/>
          <w:color w:val="000000"/>
          <w:spacing w:val="15"/>
          <w:szCs w:val="28"/>
        </w:rPr>
      </w:pPr>
      <w:r>
        <w:rPr>
          <w:color w:val="000000"/>
          <w:sz w:val="28"/>
          <w:szCs w:val="28"/>
        </w:rPr>
        <w:lastRenderedPageBreak/>
        <w:tab/>
        <w:t xml:space="preserve">- поддержание высокой готовности службы, включающей проведение плановой подготовки и совершенствование обучение специалистов, проведение тренировочных занятий и учений, обучения населения способам защиты, создание необходимого резерва лабораторного оборудования, средств индивидуальной защиты, запасов диагностического и других иммунобиологических препаратов, </w:t>
      </w:r>
      <w:proofErr w:type="spellStart"/>
      <w:r>
        <w:rPr>
          <w:color w:val="000000"/>
          <w:sz w:val="28"/>
          <w:szCs w:val="28"/>
        </w:rPr>
        <w:t>дезсредств</w:t>
      </w:r>
      <w:proofErr w:type="spellEnd"/>
      <w:r>
        <w:rPr>
          <w:color w:val="000000"/>
          <w:sz w:val="28"/>
          <w:szCs w:val="28"/>
        </w:rPr>
        <w:t xml:space="preserve"> и имущества, обеспечение их своевременной замены и пополнения.</w:t>
      </w:r>
    </w:p>
    <w:p w14:paraId="13EC5A06" w14:textId="0B49B359" w:rsidR="00383305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 w:rsidRPr="00903294">
        <w:rPr>
          <w:sz w:val="28"/>
          <w:szCs w:val="28"/>
        </w:rPr>
        <w:tab/>
      </w:r>
      <w:r w:rsidR="00B14F75">
        <w:rPr>
          <w:sz w:val="28"/>
          <w:szCs w:val="28"/>
        </w:rPr>
        <w:t>4</w:t>
      </w:r>
      <w:r w:rsidRPr="00903294">
        <w:rPr>
          <w:sz w:val="28"/>
          <w:szCs w:val="28"/>
        </w:rPr>
        <w:t>.3. В режиме повышенной готовности (ухудшение производственно-промышленной, радиационной, химической, микробиологической обстановки, прогноз о возможном возникновении чрезвычайной ситуации и угрозе начала войны) осуществляется</w:t>
      </w:r>
      <w:r>
        <w:rPr>
          <w:sz w:val="28"/>
          <w:szCs w:val="28"/>
        </w:rPr>
        <w:t>:</w:t>
      </w:r>
    </w:p>
    <w:p w14:paraId="6D4645A9" w14:textId="77777777" w:rsidR="00383305" w:rsidRPr="006337AC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Pr="00903294">
        <w:rPr>
          <w:sz w:val="28"/>
          <w:szCs w:val="28"/>
        </w:rPr>
        <w:t xml:space="preserve"> </w:t>
      </w:r>
      <w:r w:rsidRPr="006337AC">
        <w:rPr>
          <w:sz w:val="28"/>
          <w:szCs w:val="28"/>
        </w:rPr>
        <w:t>усиление дежурно-диспетчерских служб;</w:t>
      </w:r>
    </w:p>
    <w:p w14:paraId="3BEB480D" w14:textId="77777777" w:rsidR="00383305" w:rsidRPr="006337AC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6337AC">
        <w:rPr>
          <w:sz w:val="28"/>
          <w:szCs w:val="28"/>
        </w:rPr>
        <w:t xml:space="preserve">усиление наблюдения лабораторного </w:t>
      </w:r>
      <w:proofErr w:type="gramStart"/>
      <w:r w:rsidRPr="006337AC">
        <w:rPr>
          <w:sz w:val="28"/>
          <w:szCs w:val="28"/>
        </w:rPr>
        <w:t>контроля за</w:t>
      </w:r>
      <w:proofErr w:type="gramEnd"/>
      <w:r w:rsidRPr="006337AC">
        <w:rPr>
          <w:sz w:val="28"/>
          <w:szCs w:val="28"/>
        </w:rPr>
        <w:t xml:space="preserve"> состоянием окружающей природной среды, прогнозирование возможности возникновения чрезвычайных ситуаций и их масштабов;</w:t>
      </w:r>
    </w:p>
    <w:p w14:paraId="4C37E4AD" w14:textId="77777777" w:rsidR="00383305" w:rsidRPr="006337AC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6337AC">
        <w:rPr>
          <w:sz w:val="28"/>
          <w:szCs w:val="28"/>
        </w:rPr>
        <w:t>принятие мер по защите населения и окружающей природной среды и обеспечению устойчивого функционирования объектов;</w:t>
      </w:r>
    </w:p>
    <w:p w14:paraId="174CA567" w14:textId="77777777" w:rsidR="00383305" w:rsidRPr="006337AC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6337AC">
        <w:rPr>
          <w:sz w:val="28"/>
          <w:szCs w:val="28"/>
        </w:rPr>
        <w:t xml:space="preserve">выработка предложений по нормализации </w:t>
      </w:r>
      <w:proofErr w:type="spellStart"/>
      <w:r w:rsidRPr="006337AC">
        <w:rPr>
          <w:sz w:val="28"/>
          <w:szCs w:val="28"/>
        </w:rPr>
        <w:t>эпидситуаций</w:t>
      </w:r>
      <w:proofErr w:type="spellEnd"/>
      <w:r w:rsidRPr="006337AC">
        <w:rPr>
          <w:sz w:val="28"/>
          <w:szCs w:val="28"/>
        </w:rPr>
        <w:t>;</w:t>
      </w:r>
    </w:p>
    <w:p w14:paraId="7272311D" w14:textId="77777777" w:rsidR="00383305" w:rsidRPr="006337AC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6337AC">
        <w:rPr>
          <w:sz w:val="28"/>
          <w:szCs w:val="28"/>
        </w:rPr>
        <w:t>уточнение планов;</w:t>
      </w:r>
    </w:p>
    <w:p w14:paraId="21D3176E" w14:textId="77777777" w:rsidR="00383305" w:rsidRPr="00903294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6337AC">
        <w:rPr>
          <w:sz w:val="28"/>
          <w:szCs w:val="28"/>
        </w:rPr>
        <w:t>выдвижение при необходимости сил и сре</w:t>
      </w:r>
      <w:proofErr w:type="gramStart"/>
      <w:r w:rsidRPr="006337AC">
        <w:rPr>
          <w:sz w:val="28"/>
          <w:szCs w:val="28"/>
        </w:rPr>
        <w:t>дств в р</w:t>
      </w:r>
      <w:proofErr w:type="gramEnd"/>
      <w:r w:rsidRPr="006337AC">
        <w:rPr>
          <w:sz w:val="28"/>
          <w:szCs w:val="28"/>
        </w:rPr>
        <w:t xml:space="preserve">айоны предполагаемых действий. </w:t>
      </w:r>
      <w:proofErr w:type="gramStart"/>
      <w:r w:rsidRPr="006337AC">
        <w:rPr>
          <w:sz w:val="28"/>
          <w:szCs w:val="28"/>
        </w:rPr>
        <w:t xml:space="preserve">Информация об ухудшении обстановки, обнаружении в воздухе, почве, воде, растительности, продовольствии, пищевом и фуражном сырье и окружающей среде радиоактивных, аварийных химически опасных, отравляющих веществ и бактериальных средств, о случаях опасных для жизни и здоровья инфекционных заболеваний людей, животных и растений, о случаях высокого загрязнения природной среды передается учреждениями </w:t>
      </w:r>
      <w:r>
        <w:rPr>
          <w:sz w:val="28"/>
          <w:szCs w:val="28"/>
        </w:rPr>
        <w:t xml:space="preserve">сил наблюдения и </w:t>
      </w:r>
      <w:r w:rsidRPr="002043C3">
        <w:rPr>
          <w:sz w:val="28"/>
          <w:szCs w:val="28"/>
        </w:rPr>
        <w:t xml:space="preserve">лабораторного контроля </w:t>
      </w:r>
      <w:r w:rsidRPr="006337AC">
        <w:rPr>
          <w:sz w:val="28"/>
          <w:szCs w:val="28"/>
        </w:rPr>
        <w:t xml:space="preserve">через единую дежурно-диспетчерскую службу </w:t>
      </w:r>
      <w:r>
        <w:rPr>
          <w:sz w:val="28"/>
          <w:szCs w:val="28"/>
        </w:rPr>
        <w:t xml:space="preserve">Октябрьского района </w:t>
      </w:r>
      <w:r w:rsidRPr="006337AC">
        <w:rPr>
          <w:sz w:val="28"/>
          <w:szCs w:val="28"/>
        </w:rPr>
        <w:t>в</w:t>
      </w:r>
      <w:proofErr w:type="gramEnd"/>
      <w:r w:rsidRPr="006337AC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комиссию по предупреждению и ликвидации чрезвычайных ситуаций и обеспечению пожарной безопасности</w:t>
      </w:r>
      <w:r w:rsidRPr="006337AC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Октябрьского района (далее – КЧС и ОПБ района)</w:t>
      </w:r>
      <w:r w:rsidRPr="006337AC">
        <w:rPr>
          <w:sz w:val="28"/>
          <w:szCs w:val="28"/>
        </w:rPr>
        <w:t>.</w:t>
      </w:r>
    </w:p>
    <w:p w14:paraId="3A368E09" w14:textId="272C0225" w:rsidR="00383305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 w:rsidRPr="00903294">
        <w:rPr>
          <w:sz w:val="28"/>
          <w:szCs w:val="28"/>
        </w:rPr>
        <w:tab/>
      </w:r>
      <w:r w:rsidR="00B14F75">
        <w:rPr>
          <w:sz w:val="28"/>
          <w:szCs w:val="28"/>
        </w:rPr>
        <w:t>4</w:t>
      </w:r>
      <w:r w:rsidRPr="00903294">
        <w:rPr>
          <w:sz w:val="28"/>
          <w:szCs w:val="28"/>
        </w:rPr>
        <w:t xml:space="preserve">.4. В режиме чрезвычайной ситуации (возникновение и ликвидация чрезвычайных ситуаций в мирное время, применение противником современных средств поражения в военное время) </w:t>
      </w:r>
      <w:r>
        <w:rPr>
          <w:sz w:val="28"/>
          <w:szCs w:val="28"/>
        </w:rPr>
        <w:t>осуществляется:</w:t>
      </w:r>
    </w:p>
    <w:p w14:paraId="59F3B627" w14:textId="77777777" w:rsidR="00383305" w:rsidRPr="0015025A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- в</w:t>
      </w:r>
      <w:r w:rsidRPr="0015025A">
        <w:rPr>
          <w:sz w:val="28"/>
          <w:szCs w:val="28"/>
        </w:rPr>
        <w:t>ыдвижение сил и сре</w:t>
      </w:r>
      <w:proofErr w:type="gramStart"/>
      <w:r w:rsidRPr="0015025A">
        <w:rPr>
          <w:sz w:val="28"/>
          <w:szCs w:val="28"/>
        </w:rPr>
        <w:t>дств в р</w:t>
      </w:r>
      <w:proofErr w:type="gramEnd"/>
      <w:r w:rsidRPr="0015025A">
        <w:rPr>
          <w:sz w:val="28"/>
          <w:szCs w:val="28"/>
        </w:rPr>
        <w:t xml:space="preserve">айоны </w:t>
      </w:r>
      <w:r>
        <w:rPr>
          <w:sz w:val="28"/>
          <w:szCs w:val="28"/>
        </w:rPr>
        <w:t>чрезвычайной ситуации</w:t>
      </w:r>
      <w:r w:rsidRPr="0015025A">
        <w:rPr>
          <w:sz w:val="28"/>
          <w:szCs w:val="28"/>
        </w:rPr>
        <w:t xml:space="preserve"> для проведения работ;</w:t>
      </w:r>
    </w:p>
    <w:p w14:paraId="759FC98F" w14:textId="77777777" w:rsidR="00383305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15025A">
        <w:rPr>
          <w:sz w:val="28"/>
          <w:szCs w:val="28"/>
        </w:rPr>
        <w:t>определение границ и зоны чрезвычайной ситуации;</w:t>
      </w:r>
    </w:p>
    <w:p w14:paraId="0E047986" w14:textId="77777777" w:rsidR="00383305" w:rsidRPr="00903294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903294">
        <w:rPr>
          <w:sz w:val="28"/>
          <w:szCs w:val="28"/>
        </w:rPr>
        <w:t xml:space="preserve">наблюдение и лабораторный контроль в непрерывном режиме. </w:t>
      </w:r>
      <w:proofErr w:type="gramStart"/>
      <w:r w:rsidRPr="00903294">
        <w:rPr>
          <w:sz w:val="28"/>
          <w:szCs w:val="28"/>
        </w:rPr>
        <w:t>Экстренная информация об обнаружении в объектах окружающей среды (воздухе, почве, воде), продуктах питания, пищевом и фуражном сырье радиоактивных веществ, аварийно-химически опасных веществ в количествах, значительно превышающих фоновые значения или предельно допустимые концентрации, а также отравляющие вещества и бактериальные средства; о массовых вспышках особо опасных инфекционных заболеваний (поражений) людей, животных и растений;</w:t>
      </w:r>
      <w:proofErr w:type="gramEnd"/>
      <w:r w:rsidRPr="00903294">
        <w:rPr>
          <w:sz w:val="28"/>
          <w:szCs w:val="28"/>
        </w:rPr>
        <w:t xml:space="preserve"> о случаях экстремально высокого загрязнения окружающей среды передается </w:t>
      </w:r>
      <w:r w:rsidRPr="006337AC">
        <w:rPr>
          <w:sz w:val="28"/>
          <w:szCs w:val="28"/>
        </w:rPr>
        <w:t xml:space="preserve">учреждениями </w:t>
      </w:r>
      <w:r>
        <w:rPr>
          <w:sz w:val="28"/>
          <w:szCs w:val="28"/>
        </w:rPr>
        <w:t xml:space="preserve">сил наблюдения и </w:t>
      </w:r>
      <w:r w:rsidRPr="002043C3">
        <w:rPr>
          <w:sz w:val="28"/>
          <w:szCs w:val="28"/>
        </w:rPr>
        <w:t xml:space="preserve">лабораторного контроля </w:t>
      </w:r>
      <w:r w:rsidRPr="006337AC">
        <w:rPr>
          <w:sz w:val="28"/>
          <w:szCs w:val="28"/>
        </w:rPr>
        <w:t xml:space="preserve">через единую дежурно-диспетчерскую службу </w:t>
      </w:r>
      <w:r>
        <w:rPr>
          <w:sz w:val="28"/>
          <w:szCs w:val="28"/>
        </w:rPr>
        <w:t xml:space="preserve">Октябрьского района </w:t>
      </w:r>
      <w:r w:rsidRPr="006337AC">
        <w:rPr>
          <w:sz w:val="28"/>
          <w:szCs w:val="28"/>
        </w:rPr>
        <w:t xml:space="preserve">в </w:t>
      </w:r>
      <w:r>
        <w:rPr>
          <w:sz w:val="28"/>
          <w:szCs w:val="28"/>
        </w:rPr>
        <w:t>КЧС и ОПБ</w:t>
      </w:r>
      <w:r w:rsidRPr="006337AC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</w:t>
      </w:r>
      <w:r w:rsidRPr="006337AC">
        <w:rPr>
          <w:sz w:val="28"/>
          <w:szCs w:val="28"/>
        </w:rPr>
        <w:t>.</w:t>
      </w:r>
    </w:p>
    <w:p w14:paraId="5CB6C5D8" w14:textId="65CF413A" w:rsidR="00383305" w:rsidRPr="00903294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 w:rsidRPr="00903294">
        <w:rPr>
          <w:sz w:val="28"/>
          <w:szCs w:val="28"/>
        </w:rPr>
        <w:lastRenderedPageBreak/>
        <w:tab/>
      </w:r>
      <w:r w:rsidR="00B14F75">
        <w:rPr>
          <w:sz w:val="28"/>
          <w:szCs w:val="28"/>
        </w:rPr>
        <w:t>4</w:t>
      </w:r>
      <w:r w:rsidRPr="00903294">
        <w:rPr>
          <w:sz w:val="28"/>
          <w:szCs w:val="28"/>
        </w:rPr>
        <w:t>.5. В случае ухудшения радиационной, химической или биологической обстановки на территории Октябрьского района к работе в рамках наблюдения и лабораторного контроля гражданской обороны и защиты населения могут в установленном порядке привлекаться организации федерального, местного, объектового уровней сил наблюдения и лабораторного контроля гражданской обороны и защиты населения.</w:t>
      </w:r>
    </w:p>
    <w:p w14:paraId="6AD0EA33" w14:textId="1971C213" w:rsidR="00383305" w:rsidRPr="0032705B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14F75">
        <w:rPr>
          <w:sz w:val="28"/>
          <w:szCs w:val="28"/>
        </w:rPr>
        <w:t>4</w:t>
      </w:r>
      <w:r w:rsidRPr="0032705B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Pr="0032705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2705B">
        <w:rPr>
          <w:sz w:val="28"/>
          <w:szCs w:val="28"/>
        </w:rPr>
        <w:t xml:space="preserve">На </w:t>
      </w:r>
      <w:r w:rsidRPr="008B218B">
        <w:rPr>
          <w:iCs/>
          <w:sz w:val="28"/>
          <w:szCs w:val="28"/>
        </w:rPr>
        <w:t>отдел Управления Федеральной службы по надзору в сфере защиты прав потребителей и благополучия человека по Ростовской области в г. Шахты, Усть-Донецком, Октябрьском районах</w:t>
      </w:r>
      <w:r w:rsidRPr="0032705B">
        <w:rPr>
          <w:sz w:val="28"/>
          <w:szCs w:val="28"/>
        </w:rPr>
        <w:t xml:space="preserve"> возлагается:</w:t>
      </w:r>
    </w:p>
    <w:p w14:paraId="6BB59498" w14:textId="77777777" w:rsidR="00383305" w:rsidRPr="0032705B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2705B">
        <w:rPr>
          <w:sz w:val="28"/>
          <w:szCs w:val="28"/>
        </w:rPr>
        <w:t>проведение санитарно-эпидемиологической разведки на обслуживаемой территории;</w:t>
      </w:r>
    </w:p>
    <w:p w14:paraId="301284FB" w14:textId="77777777" w:rsidR="00383305" w:rsidRPr="0032705B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2705B">
        <w:rPr>
          <w:sz w:val="28"/>
          <w:szCs w:val="28"/>
        </w:rPr>
        <w:t>исследование проб</w:t>
      </w:r>
      <w:r>
        <w:rPr>
          <w:sz w:val="28"/>
          <w:szCs w:val="28"/>
        </w:rPr>
        <w:t>,</w:t>
      </w:r>
      <w:r w:rsidRPr="0032705B">
        <w:rPr>
          <w:sz w:val="28"/>
          <w:szCs w:val="28"/>
        </w:rPr>
        <w:t xml:space="preserve"> отобранных из объектов окружающей среды, продовольствия, питьевой воды и пищевого сырья на заряженность известными возбудителями;</w:t>
      </w:r>
    </w:p>
    <w:p w14:paraId="51844B1A" w14:textId="77777777" w:rsidR="00383305" w:rsidRPr="0032705B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2705B">
        <w:rPr>
          <w:sz w:val="28"/>
          <w:szCs w:val="28"/>
        </w:rPr>
        <w:t>измерение мощности доз радиоактивного излучения на обслуживаемой территории;</w:t>
      </w:r>
    </w:p>
    <w:p w14:paraId="5B420DF1" w14:textId="77777777" w:rsidR="00383305" w:rsidRPr="0032705B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2705B">
        <w:rPr>
          <w:sz w:val="28"/>
          <w:szCs w:val="28"/>
        </w:rPr>
        <w:t xml:space="preserve">отбор проб из объектов окружающей среды, продовольствия, питьевой воды и пищевого сырья, загрязненных радиоактивными, химически опасными веществами и доставка их в головные </w:t>
      </w:r>
      <w:proofErr w:type="gramStart"/>
      <w:r w:rsidRPr="0032705B">
        <w:rPr>
          <w:sz w:val="28"/>
          <w:szCs w:val="28"/>
        </w:rPr>
        <w:t>центр-гигиены</w:t>
      </w:r>
      <w:proofErr w:type="gramEnd"/>
      <w:r w:rsidRPr="0032705B">
        <w:rPr>
          <w:sz w:val="28"/>
          <w:szCs w:val="28"/>
        </w:rPr>
        <w:t xml:space="preserve"> и эпидемиологи для лабораторных исследований и проведения санитарной экспертизы.</w:t>
      </w:r>
    </w:p>
    <w:p w14:paraId="101DCD2A" w14:textId="735F458B" w:rsidR="00383305" w:rsidRPr="0032705B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14F75">
        <w:rPr>
          <w:sz w:val="28"/>
          <w:szCs w:val="28"/>
        </w:rPr>
        <w:t>4</w:t>
      </w:r>
      <w:r w:rsidRPr="0032705B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Pr="0032705B">
        <w:rPr>
          <w:sz w:val="28"/>
          <w:szCs w:val="28"/>
        </w:rPr>
        <w:t xml:space="preserve">. На </w:t>
      </w:r>
      <w:r>
        <w:rPr>
          <w:iCs/>
          <w:sz w:val="28"/>
          <w:szCs w:val="28"/>
        </w:rPr>
        <w:t>территориальный отдел по Октябрьскому району</w:t>
      </w:r>
      <w:r w:rsidRPr="008B218B">
        <w:rPr>
          <w:iCs/>
          <w:sz w:val="28"/>
          <w:szCs w:val="28"/>
        </w:rPr>
        <w:t xml:space="preserve"> </w:t>
      </w:r>
      <w:r w:rsidRPr="00377698">
        <w:rPr>
          <w:sz w:val="28"/>
          <w:szCs w:val="28"/>
        </w:rPr>
        <w:t xml:space="preserve">ГБУ РО «Шахтинская </w:t>
      </w:r>
      <w:proofErr w:type="gramStart"/>
      <w:r w:rsidRPr="00377698">
        <w:rPr>
          <w:sz w:val="28"/>
          <w:szCs w:val="28"/>
        </w:rPr>
        <w:t>межрайонная</w:t>
      </w:r>
      <w:proofErr w:type="gramEnd"/>
      <w:r w:rsidRPr="00377698">
        <w:rPr>
          <w:sz w:val="28"/>
          <w:szCs w:val="28"/>
        </w:rPr>
        <w:t xml:space="preserve"> СББЖ»</w:t>
      </w:r>
      <w:r>
        <w:rPr>
          <w:sz w:val="28"/>
          <w:szCs w:val="28"/>
        </w:rPr>
        <w:t xml:space="preserve"> </w:t>
      </w:r>
      <w:r w:rsidRPr="0032705B">
        <w:rPr>
          <w:sz w:val="28"/>
          <w:szCs w:val="28"/>
        </w:rPr>
        <w:t>возлагается:</w:t>
      </w:r>
    </w:p>
    <w:p w14:paraId="62548C56" w14:textId="77777777" w:rsidR="00383305" w:rsidRPr="0032705B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2705B">
        <w:rPr>
          <w:sz w:val="28"/>
          <w:szCs w:val="28"/>
        </w:rPr>
        <w:t>проведение ветеринарной разведки в очагах биологического заражения на контролируемых объектах сельского хозяйства;</w:t>
      </w:r>
    </w:p>
    <w:p w14:paraId="6098B567" w14:textId="77777777" w:rsidR="00383305" w:rsidRPr="0032705B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2705B">
        <w:rPr>
          <w:sz w:val="28"/>
          <w:szCs w:val="28"/>
        </w:rPr>
        <w:t>установление наличия (на основе косвенных признаков) биологических средств боевых рецептур в военное время и возбудителей инфекционных заболеваний животных и птиц при чрезвычайных ситуациях мирного времени;</w:t>
      </w:r>
    </w:p>
    <w:p w14:paraId="5D741B6A" w14:textId="77777777" w:rsidR="00383305" w:rsidRPr="0032705B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2705B">
        <w:rPr>
          <w:sz w:val="28"/>
          <w:szCs w:val="28"/>
        </w:rPr>
        <w:t>проведение ветеринарно-санитарной экспертизы пищевого и фуражного сырья, воды (для водопоя сельскохозяйственных животных) на зараженность радиоактивными, химически опасными веществами и биологическими средствами с выдачей заключения о возможности использования их по назначению;</w:t>
      </w:r>
    </w:p>
    <w:p w14:paraId="4A4C9A08" w14:textId="77777777" w:rsidR="00383305" w:rsidRPr="0032705B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2705B">
        <w:rPr>
          <w:sz w:val="28"/>
          <w:szCs w:val="28"/>
        </w:rPr>
        <w:t>проведение лабораторных исследований на наличие возбудителей бактериальной группы;</w:t>
      </w:r>
    </w:p>
    <w:p w14:paraId="77BE0DA7" w14:textId="77777777" w:rsidR="00383305" w:rsidRPr="006568B8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2705B">
        <w:rPr>
          <w:sz w:val="28"/>
          <w:szCs w:val="28"/>
        </w:rPr>
        <w:t xml:space="preserve">измерение мощности доз радиоактивного излучения на местности в районе </w:t>
      </w:r>
      <w:r w:rsidRPr="006568B8">
        <w:rPr>
          <w:sz w:val="28"/>
          <w:szCs w:val="28"/>
        </w:rPr>
        <w:t>расположения учреждения;</w:t>
      </w:r>
    </w:p>
    <w:p w14:paraId="511EBD52" w14:textId="77777777" w:rsidR="00383305" w:rsidRPr="006568B8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 w:rsidRPr="006568B8">
        <w:rPr>
          <w:sz w:val="28"/>
          <w:szCs w:val="28"/>
        </w:rPr>
        <w:tab/>
        <w:t>- установление факта заражения животных и птиц, пищевого сырья животного происхождения, фуражного сырья и воды радиоактивными, химически опасными веществами, осуществление их индикации;</w:t>
      </w:r>
    </w:p>
    <w:p w14:paraId="2351E428" w14:textId="77777777" w:rsidR="00383305" w:rsidRDefault="00383305" w:rsidP="00383305">
      <w:pPr>
        <w:pStyle w:val="aff7"/>
        <w:spacing w:before="0" w:beforeAutospacing="0" w:after="0" w:afterAutospacing="0"/>
        <w:jc w:val="both"/>
        <w:rPr>
          <w:sz w:val="28"/>
          <w:szCs w:val="28"/>
        </w:rPr>
      </w:pPr>
      <w:r w:rsidRPr="006568B8">
        <w:rPr>
          <w:sz w:val="28"/>
          <w:szCs w:val="28"/>
        </w:rPr>
        <w:tab/>
        <w:t>- отбор на объектах ветеринарного надзора проб пищевого сырья животного происхождения, фуража, воды, а также материала от больных, трупов животных и птиц, зараженных радиоактивными, химически опасными веществами и биологическими средствами и в сомнительных случаях доставка их в головные учреждения для лабораторных исследований и проведения ветеринарно-санитарной экспертизы</w:t>
      </w:r>
      <w:r w:rsidRPr="0032705B">
        <w:rPr>
          <w:sz w:val="28"/>
          <w:szCs w:val="28"/>
        </w:rPr>
        <w:t>.</w:t>
      </w:r>
    </w:p>
    <w:p w14:paraId="17AAA58E" w14:textId="63C748D7" w:rsidR="00383305" w:rsidRDefault="00B14F75" w:rsidP="00383305">
      <w:pPr>
        <w:pStyle w:val="af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383305">
        <w:rPr>
          <w:sz w:val="28"/>
          <w:szCs w:val="28"/>
        </w:rPr>
        <w:t>.8. На ГБУ РО «Центральная районная больница» в Октябрьском районе возлагается:</w:t>
      </w:r>
    </w:p>
    <w:p w14:paraId="089DF5F5" w14:textId="77777777" w:rsidR="00383305" w:rsidRPr="00B01697" w:rsidRDefault="00383305" w:rsidP="00383305">
      <w:pPr>
        <w:pStyle w:val="af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B01697">
        <w:rPr>
          <w:sz w:val="28"/>
          <w:szCs w:val="28"/>
        </w:rPr>
        <w:t xml:space="preserve">ривлечение сил и средств постоянной готовности </w:t>
      </w:r>
      <w:r>
        <w:rPr>
          <w:sz w:val="28"/>
          <w:szCs w:val="28"/>
        </w:rPr>
        <w:t>министерства здравоохранения Ростовской области;</w:t>
      </w:r>
    </w:p>
    <w:p w14:paraId="2EF1626A" w14:textId="77777777" w:rsidR="00383305" w:rsidRPr="00B01697" w:rsidRDefault="00383305" w:rsidP="00383305">
      <w:pPr>
        <w:pStyle w:val="af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п</w:t>
      </w:r>
      <w:r w:rsidRPr="00B01697">
        <w:rPr>
          <w:sz w:val="28"/>
          <w:szCs w:val="28"/>
        </w:rPr>
        <w:t xml:space="preserve">ри взаимодействии с силами и средствами организаций, находящихся в ведении министерства здравоохранения Ростовской области, проведение отбора проб биологических материалов от поступивших больных с подозрением на инфекционные (в том числе особо опасные инфекционные) заболевания человека с последующим направлением отобранных проб для проведения исследований и лабораторной диагностики в </w:t>
      </w:r>
      <w:r w:rsidRPr="004B5EA6">
        <w:rPr>
          <w:sz w:val="28"/>
          <w:szCs w:val="28"/>
        </w:rPr>
        <w:t>отдел Управления Федеральной службы по надзору в сфере защиты прав потребителей и благополучия человека</w:t>
      </w:r>
      <w:proofErr w:type="gramEnd"/>
      <w:r w:rsidRPr="004B5EA6">
        <w:rPr>
          <w:sz w:val="28"/>
          <w:szCs w:val="28"/>
        </w:rPr>
        <w:t xml:space="preserve"> по Ростовской области в г. Шахты, Усть-Донецком, Октябрьском районах</w:t>
      </w:r>
      <w:r>
        <w:rPr>
          <w:sz w:val="28"/>
          <w:szCs w:val="28"/>
        </w:rPr>
        <w:t>;</w:t>
      </w:r>
    </w:p>
    <w:p w14:paraId="7D594F00" w14:textId="77777777" w:rsidR="00383305" w:rsidRPr="00B01697" w:rsidRDefault="00383305" w:rsidP="00383305">
      <w:pPr>
        <w:pStyle w:val="af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01697">
        <w:rPr>
          <w:sz w:val="28"/>
          <w:szCs w:val="28"/>
        </w:rPr>
        <w:t>обмен информацией о результатах лабораторной диагностики инфекционных заболеваний (в том числе особо опасных инфекционных заболеваний), о выявленных биологических угрозах с целью анализа связанных с ними биологических рисков, принятия мер оперативного реагирования и осуществления мероприятий по их нейтрализации;</w:t>
      </w:r>
    </w:p>
    <w:p w14:paraId="6638B2AD" w14:textId="77777777" w:rsidR="00383305" w:rsidRDefault="00383305" w:rsidP="00383305">
      <w:pPr>
        <w:pStyle w:val="af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01697">
        <w:rPr>
          <w:sz w:val="28"/>
          <w:szCs w:val="28"/>
        </w:rPr>
        <w:t xml:space="preserve">проведение комплекса санитарно-гигиенических и противоэпидемических (профилактических) мероприятий в соответствии с предписаниями Управления Роспотребнадзора по Ростовской области о введении (об отмене) ограничительных и других мер с учетом санитарно-эпидемиологической обстановки на территории </w:t>
      </w:r>
      <w:r>
        <w:rPr>
          <w:sz w:val="28"/>
          <w:szCs w:val="28"/>
        </w:rPr>
        <w:t>района</w:t>
      </w:r>
      <w:r w:rsidRPr="00B01697">
        <w:rPr>
          <w:sz w:val="28"/>
          <w:szCs w:val="28"/>
        </w:rPr>
        <w:t>.</w:t>
      </w:r>
    </w:p>
    <w:p w14:paraId="282B8478" w14:textId="5D2B4E43" w:rsidR="00383305" w:rsidRPr="0032705B" w:rsidRDefault="00B14F75" w:rsidP="00383305">
      <w:pPr>
        <w:pStyle w:val="af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83305">
        <w:rPr>
          <w:sz w:val="28"/>
          <w:szCs w:val="28"/>
        </w:rPr>
        <w:t xml:space="preserve">.9. </w:t>
      </w:r>
      <w:r w:rsidR="00383305" w:rsidRPr="004B5EA6">
        <w:rPr>
          <w:sz w:val="28"/>
          <w:szCs w:val="28"/>
        </w:rPr>
        <w:t xml:space="preserve">В рамках функционирования подсети наблюдения и контроля </w:t>
      </w:r>
      <w:r w:rsidR="00383305">
        <w:rPr>
          <w:sz w:val="28"/>
          <w:szCs w:val="28"/>
        </w:rPr>
        <w:t xml:space="preserve">Администрация Октябрьского района </w:t>
      </w:r>
      <w:r w:rsidR="00383305" w:rsidRPr="004B5EA6">
        <w:rPr>
          <w:sz w:val="28"/>
          <w:szCs w:val="28"/>
        </w:rPr>
        <w:t>для выполнения аварийно-спасательных работ</w:t>
      </w:r>
      <w:r w:rsidR="00383305">
        <w:rPr>
          <w:sz w:val="28"/>
          <w:szCs w:val="28"/>
        </w:rPr>
        <w:t xml:space="preserve"> привлекает подведомственные муниципальные учреждения.</w:t>
      </w:r>
    </w:p>
    <w:p w14:paraId="2885BF78" w14:textId="77777777" w:rsidR="00383305" w:rsidRDefault="0038330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D2A492" w14:textId="2C7EE99B" w:rsidR="00383305" w:rsidRDefault="00B14F75" w:rsidP="00383305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83305">
        <w:rPr>
          <w:rFonts w:ascii="Times New Roman" w:hAnsi="Times New Roman" w:cs="Times New Roman"/>
          <w:sz w:val="28"/>
          <w:szCs w:val="28"/>
        </w:rPr>
        <w:t xml:space="preserve">. </w:t>
      </w:r>
      <w:r w:rsidR="00383305" w:rsidRPr="000560D0">
        <w:rPr>
          <w:rFonts w:ascii="Times New Roman" w:hAnsi="Times New Roman" w:cs="Times New Roman"/>
          <w:sz w:val="28"/>
          <w:szCs w:val="28"/>
        </w:rPr>
        <w:t>Материально-техническое и финансовое</w:t>
      </w:r>
      <w:r w:rsidR="00383305">
        <w:rPr>
          <w:rFonts w:ascii="Times New Roman" w:hAnsi="Times New Roman" w:cs="Times New Roman"/>
          <w:sz w:val="28"/>
          <w:szCs w:val="28"/>
        </w:rPr>
        <w:t xml:space="preserve"> о</w:t>
      </w:r>
      <w:r w:rsidR="00383305" w:rsidRPr="000560D0">
        <w:rPr>
          <w:rFonts w:ascii="Times New Roman" w:hAnsi="Times New Roman" w:cs="Times New Roman"/>
          <w:sz w:val="28"/>
          <w:szCs w:val="28"/>
        </w:rPr>
        <w:t>беспечение</w:t>
      </w:r>
      <w:r w:rsidR="00383305">
        <w:rPr>
          <w:rFonts w:ascii="Times New Roman" w:hAnsi="Times New Roman" w:cs="Times New Roman"/>
          <w:sz w:val="28"/>
          <w:szCs w:val="28"/>
        </w:rPr>
        <w:t xml:space="preserve"> сил</w:t>
      </w:r>
      <w:r w:rsidR="00383305" w:rsidRPr="000560D0">
        <w:rPr>
          <w:rFonts w:ascii="Times New Roman" w:hAnsi="Times New Roman" w:cs="Times New Roman"/>
          <w:sz w:val="28"/>
          <w:szCs w:val="28"/>
        </w:rPr>
        <w:t xml:space="preserve"> </w:t>
      </w:r>
      <w:bookmarkStart w:id="7" w:name="_Hlk62057987"/>
      <w:r w:rsidR="00383305">
        <w:rPr>
          <w:rFonts w:ascii="Times New Roman" w:hAnsi="Times New Roman" w:cs="Times New Roman"/>
          <w:sz w:val="28"/>
          <w:szCs w:val="28"/>
        </w:rPr>
        <w:t xml:space="preserve">наблюдения и </w:t>
      </w:r>
      <w:r w:rsidR="00383305" w:rsidRPr="002043C3">
        <w:rPr>
          <w:rFonts w:ascii="Times New Roman" w:hAnsi="Times New Roman" w:cs="Times New Roman"/>
          <w:sz w:val="28"/>
          <w:szCs w:val="28"/>
        </w:rPr>
        <w:t>лабораторного контроля гражданской обороны и защиты населения</w:t>
      </w:r>
      <w:r w:rsidR="00383305" w:rsidRPr="002043C3">
        <w:rPr>
          <w:kern w:val="2"/>
          <w:sz w:val="27"/>
          <w:szCs w:val="27"/>
        </w:rPr>
        <w:t xml:space="preserve"> </w:t>
      </w:r>
      <w:r w:rsidR="00383305" w:rsidRPr="008B218B">
        <w:rPr>
          <w:rFonts w:ascii="Times New Roman" w:hAnsi="Times New Roman" w:cs="Times New Roman"/>
          <w:kern w:val="2"/>
          <w:sz w:val="28"/>
          <w:szCs w:val="28"/>
        </w:rPr>
        <w:t>Октябрьского района</w:t>
      </w:r>
      <w:r w:rsidR="00383305">
        <w:rPr>
          <w:rFonts w:ascii="Times New Roman" w:hAnsi="Times New Roman" w:cs="Times New Roman"/>
          <w:kern w:val="2"/>
          <w:sz w:val="28"/>
          <w:szCs w:val="28"/>
        </w:rPr>
        <w:t>.</w:t>
      </w:r>
    </w:p>
    <w:bookmarkEnd w:id="7"/>
    <w:p w14:paraId="2A0037CD" w14:textId="77777777" w:rsidR="00383305" w:rsidRDefault="00383305" w:rsidP="00383305">
      <w:pPr>
        <w:pStyle w:val="ConsPlusNormal"/>
        <w:ind w:firstLine="709"/>
        <w:contextualSpacing/>
        <w:jc w:val="center"/>
        <w:rPr>
          <w:sz w:val="28"/>
          <w:szCs w:val="28"/>
        </w:rPr>
      </w:pPr>
    </w:p>
    <w:p w14:paraId="6569873E" w14:textId="477CDEC2" w:rsidR="00383305" w:rsidRDefault="00B14F7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83305">
        <w:rPr>
          <w:rFonts w:ascii="Times New Roman" w:hAnsi="Times New Roman" w:cs="Times New Roman"/>
          <w:sz w:val="28"/>
          <w:szCs w:val="28"/>
        </w:rPr>
        <w:t xml:space="preserve">.1. </w:t>
      </w:r>
      <w:r w:rsidR="00383305" w:rsidRPr="009D5991">
        <w:rPr>
          <w:rFonts w:ascii="Times New Roman" w:hAnsi="Times New Roman" w:cs="Times New Roman"/>
          <w:sz w:val="28"/>
          <w:szCs w:val="28"/>
        </w:rPr>
        <w:t xml:space="preserve">Оснащение </w:t>
      </w:r>
      <w:r w:rsidR="00383305">
        <w:rPr>
          <w:rFonts w:ascii="Times New Roman" w:hAnsi="Times New Roman" w:cs="Times New Roman"/>
          <w:sz w:val="28"/>
          <w:szCs w:val="28"/>
        </w:rPr>
        <w:t>сил</w:t>
      </w:r>
      <w:r w:rsidR="00383305" w:rsidRPr="000560D0">
        <w:rPr>
          <w:rFonts w:ascii="Times New Roman" w:hAnsi="Times New Roman" w:cs="Times New Roman"/>
          <w:sz w:val="28"/>
          <w:szCs w:val="28"/>
        </w:rPr>
        <w:t xml:space="preserve"> </w:t>
      </w:r>
      <w:r w:rsidR="00383305">
        <w:rPr>
          <w:rFonts w:ascii="Times New Roman" w:hAnsi="Times New Roman" w:cs="Times New Roman"/>
          <w:sz w:val="28"/>
          <w:szCs w:val="28"/>
        </w:rPr>
        <w:t xml:space="preserve">наблюдения и </w:t>
      </w:r>
      <w:r w:rsidR="00383305" w:rsidRPr="002043C3">
        <w:rPr>
          <w:rFonts w:ascii="Times New Roman" w:hAnsi="Times New Roman" w:cs="Times New Roman"/>
          <w:sz w:val="28"/>
          <w:szCs w:val="28"/>
        </w:rPr>
        <w:t>лабораторного контроля гражданской обороны и защиты населения</w:t>
      </w:r>
      <w:r w:rsidR="00383305" w:rsidRPr="002043C3">
        <w:rPr>
          <w:kern w:val="2"/>
          <w:sz w:val="27"/>
          <w:szCs w:val="27"/>
        </w:rPr>
        <w:t xml:space="preserve"> </w:t>
      </w:r>
      <w:r w:rsidR="00383305" w:rsidRPr="008B218B">
        <w:rPr>
          <w:rFonts w:ascii="Times New Roman" w:hAnsi="Times New Roman" w:cs="Times New Roman"/>
          <w:kern w:val="2"/>
          <w:sz w:val="28"/>
          <w:szCs w:val="28"/>
        </w:rPr>
        <w:t>Октябрьского района</w:t>
      </w:r>
      <w:r w:rsidR="00383305" w:rsidRPr="009D5991">
        <w:rPr>
          <w:rFonts w:ascii="Times New Roman" w:hAnsi="Times New Roman" w:cs="Times New Roman"/>
          <w:sz w:val="28"/>
          <w:szCs w:val="28"/>
        </w:rPr>
        <w:t xml:space="preserve"> лабораторным оборудованием, приборами, реактивами и другими материально - техническими средствами для выполнения задач в мирное и военное время производится за счет сре</w:t>
      </w:r>
      <w:proofErr w:type="gramStart"/>
      <w:r w:rsidR="00383305" w:rsidRPr="009D5991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="00383305" w:rsidRPr="009D5991">
        <w:rPr>
          <w:rFonts w:ascii="Times New Roman" w:hAnsi="Times New Roman" w:cs="Times New Roman"/>
          <w:sz w:val="28"/>
          <w:szCs w:val="28"/>
        </w:rPr>
        <w:t xml:space="preserve">едприятий, организаций и учреждений, на базе которых они создаются. </w:t>
      </w:r>
    </w:p>
    <w:p w14:paraId="1C763236" w14:textId="240FCD53" w:rsidR="00383305" w:rsidRDefault="00B14F7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83305">
        <w:rPr>
          <w:rFonts w:ascii="Times New Roman" w:hAnsi="Times New Roman" w:cs="Times New Roman"/>
          <w:sz w:val="28"/>
          <w:szCs w:val="28"/>
        </w:rPr>
        <w:t xml:space="preserve">.2. </w:t>
      </w:r>
      <w:r w:rsidR="00383305" w:rsidRPr="009D5991">
        <w:rPr>
          <w:rFonts w:ascii="Times New Roman" w:hAnsi="Times New Roman" w:cs="Times New Roman"/>
          <w:sz w:val="28"/>
          <w:szCs w:val="28"/>
        </w:rPr>
        <w:t>Приборы, оборудование, реактивы, средства индивидуальной защиты и другое имущество, которое не применяется для повседневной работы, но требуется для решения задач в военное время или при чрезвычайных ситуациях мирного времени, хранится непосредственно на предприятиях, организациях, учреждениях, используется только по прямому назначению и обновляется в установленном порядке.</w:t>
      </w:r>
    </w:p>
    <w:p w14:paraId="756E1DBC" w14:textId="77777777" w:rsidR="00383305" w:rsidRPr="00704965" w:rsidRDefault="00383305" w:rsidP="003833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77B833" w14:textId="77777777" w:rsidR="00383305" w:rsidRPr="00095812" w:rsidRDefault="00383305" w:rsidP="00383305">
      <w:pPr>
        <w:widowControl w:val="0"/>
        <w:shd w:val="clear" w:color="auto" w:fill="FFFFFF"/>
        <w:tabs>
          <w:tab w:val="left" w:pos="9235"/>
        </w:tabs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095812">
        <w:rPr>
          <w:sz w:val="28"/>
          <w:szCs w:val="28"/>
        </w:rPr>
        <w:t xml:space="preserve">Управляющий делами </w:t>
      </w:r>
    </w:p>
    <w:p w14:paraId="37E23C98" w14:textId="0172EBB1" w:rsidR="00383305" w:rsidRPr="00095812" w:rsidRDefault="00383305" w:rsidP="0038330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95812">
        <w:rPr>
          <w:sz w:val="28"/>
          <w:szCs w:val="28"/>
        </w:rPr>
        <w:t>Администрации Октябрьского района</w:t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="00B14F75">
        <w:rPr>
          <w:sz w:val="28"/>
          <w:szCs w:val="28"/>
        </w:rPr>
        <w:t xml:space="preserve">         </w:t>
      </w:r>
      <w:r w:rsidRPr="0009581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sectPr w:rsidR="00383305" w:rsidRPr="00095812" w:rsidSect="00535644"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34E2F9" w14:textId="77777777" w:rsidR="001431BE" w:rsidRDefault="001431BE" w:rsidP="005471A9">
      <w:r>
        <w:separator/>
      </w:r>
    </w:p>
  </w:endnote>
  <w:endnote w:type="continuationSeparator" w:id="0">
    <w:p w14:paraId="3C387F79" w14:textId="77777777" w:rsidR="001431BE" w:rsidRDefault="001431BE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EE216C" w14:textId="77777777" w:rsidR="001431BE" w:rsidRDefault="001431BE" w:rsidP="005471A9">
      <w:r>
        <w:separator/>
      </w:r>
    </w:p>
  </w:footnote>
  <w:footnote w:type="continuationSeparator" w:id="0">
    <w:p w14:paraId="5DC7DBE2" w14:textId="77777777" w:rsidR="001431BE" w:rsidRDefault="001431BE" w:rsidP="00547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99ABA7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3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4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5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6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7">
    <w:nsid w:val="03516B82"/>
    <w:multiLevelType w:val="multilevel"/>
    <w:tmpl w:val="6C9C2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7AD380E"/>
    <w:multiLevelType w:val="hybridMultilevel"/>
    <w:tmpl w:val="AC04A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7D7505"/>
    <w:multiLevelType w:val="multilevel"/>
    <w:tmpl w:val="80F83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96" w:hanging="1800"/>
      </w:pPr>
      <w:rPr>
        <w:rFonts w:hint="default"/>
      </w:rPr>
    </w:lvl>
  </w:abstractNum>
  <w:abstractNum w:abstractNumId="10">
    <w:nsid w:val="103A3255"/>
    <w:multiLevelType w:val="multilevel"/>
    <w:tmpl w:val="4358DD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17EF6C08"/>
    <w:multiLevelType w:val="hybridMultilevel"/>
    <w:tmpl w:val="51883948"/>
    <w:lvl w:ilvl="0" w:tplc="0414DB0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3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20E23677"/>
    <w:multiLevelType w:val="hybridMultilevel"/>
    <w:tmpl w:val="49466134"/>
    <w:lvl w:ilvl="0" w:tplc="444EBF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72564C"/>
    <w:multiLevelType w:val="multilevel"/>
    <w:tmpl w:val="72F0E0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21BF651C"/>
    <w:multiLevelType w:val="hybridMultilevel"/>
    <w:tmpl w:val="99D65394"/>
    <w:lvl w:ilvl="0" w:tplc="731C70AC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</w:lvl>
    <w:lvl w:ilvl="1" w:tplc="A4468042">
      <w:start w:val="2"/>
      <w:numFmt w:val="decimal"/>
      <w:lvlText w:val="%2."/>
      <w:lvlJc w:val="left"/>
      <w:pPr>
        <w:tabs>
          <w:tab w:val="num" w:pos="1230"/>
        </w:tabs>
        <w:ind w:left="12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302CBA"/>
    <w:multiLevelType w:val="multilevel"/>
    <w:tmpl w:val="E06C0D1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8">
    <w:nsid w:val="25671E67"/>
    <w:multiLevelType w:val="multilevel"/>
    <w:tmpl w:val="31A4A7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9">
    <w:nsid w:val="31F06EDB"/>
    <w:multiLevelType w:val="multilevel"/>
    <w:tmpl w:val="4D1CA6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354A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406D5F72"/>
    <w:multiLevelType w:val="hybridMultilevel"/>
    <w:tmpl w:val="1DF00AB2"/>
    <w:lvl w:ilvl="0" w:tplc="E7AC315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EF40C7"/>
    <w:multiLevelType w:val="multilevel"/>
    <w:tmpl w:val="84624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3927B1"/>
    <w:multiLevelType w:val="hybridMultilevel"/>
    <w:tmpl w:val="CA604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F57BC6"/>
    <w:multiLevelType w:val="multilevel"/>
    <w:tmpl w:val="6674085E"/>
    <w:lvl w:ilvl="0">
      <w:start w:val="1"/>
      <w:numFmt w:val="decimal"/>
      <w:lvlText w:val="%1."/>
      <w:lvlJc w:val="center"/>
      <w:pPr>
        <w:ind w:left="-284" w:firstLine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CA3EDA"/>
    <w:multiLevelType w:val="hybridMultilevel"/>
    <w:tmpl w:val="E6EA37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800102"/>
    <w:multiLevelType w:val="hybridMultilevel"/>
    <w:tmpl w:val="772C3B40"/>
    <w:lvl w:ilvl="0" w:tplc="9D5A2E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0654F8"/>
    <w:multiLevelType w:val="singleLevel"/>
    <w:tmpl w:val="F5BCF824"/>
    <w:lvl w:ilvl="0">
      <w:start w:val="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8">
    <w:nsid w:val="62594120"/>
    <w:multiLevelType w:val="multilevel"/>
    <w:tmpl w:val="72F0E018"/>
    <w:lvl w:ilvl="0">
      <w:start w:val="1"/>
      <w:numFmt w:val="decimal"/>
      <w:lvlText w:val="%1."/>
      <w:lvlJc w:val="left"/>
      <w:pPr>
        <w:ind w:left="606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9">
    <w:nsid w:val="6360269D"/>
    <w:multiLevelType w:val="singleLevel"/>
    <w:tmpl w:val="768C68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0">
    <w:nsid w:val="65D1457C"/>
    <w:multiLevelType w:val="multilevel"/>
    <w:tmpl w:val="BDB0C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05287B"/>
    <w:multiLevelType w:val="multilevel"/>
    <w:tmpl w:val="764237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572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sz w:val="32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sz w:val="32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sz w:val="32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sz w:val="32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sz w:val="32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sz w:val="32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sz w:val="32"/>
      </w:rPr>
    </w:lvl>
  </w:abstractNum>
  <w:abstractNum w:abstractNumId="32">
    <w:nsid w:val="6F0B568B"/>
    <w:multiLevelType w:val="multilevel"/>
    <w:tmpl w:val="D3ECAFF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F8E781B"/>
    <w:multiLevelType w:val="hybridMultilevel"/>
    <w:tmpl w:val="DF22AE16"/>
    <w:lvl w:ilvl="0" w:tplc="5D8296A0">
      <w:start w:val="3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3B40FAA"/>
    <w:multiLevelType w:val="multilevel"/>
    <w:tmpl w:val="171874A4"/>
    <w:lvl w:ilvl="0">
      <w:start w:val="1"/>
      <w:numFmt w:val="decimal"/>
      <w:lvlText w:val="%1."/>
      <w:lvlJc w:val="left"/>
      <w:pPr>
        <w:ind w:left="405" w:hanging="405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35">
    <w:nsid w:val="7673617C"/>
    <w:multiLevelType w:val="hybridMultilevel"/>
    <w:tmpl w:val="4F001B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</w:num>
  <w:num w:numId="14">
    <w:abstractNumId w:val="29"/>
  </w:num>
  <w:num w:numId="15">
    <w:abstractNumId w:val="9"/>
  </w:num>
  <w:num w:numId="16">
    <w:abstractNumId w:val="23"/>
  </w:num>
  <w:num w:numId="17">
    <w:abstractNumId w:val="12"/>
  </w:num>
  <w:num w:numId="18">
    <w:abstractNumId w:val="24"/>
  </w:num>
  <w:num w:numId="19">
    <w:abstractNumId w:val="31"/>
  </w:num>
  <w:num w:numId="20">
    <w:abstractNumId w:val="28"/>
  </w:num>
  <w:num w:numId="21">
    <w:abstractNumId w:val="1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34"/>
  </w:num>
  <w:num w:numId="25">
    <w:abstractNumId w:val="18"/>
  </w:num>
  <w:num w:numId="26">
    <w:abstractNumId w:val="27"/>
  </w:num>
  <w:num w:numId="27">
    <w:abstractNumId w:val="10"/>
  </w:num>
  <w:num w:numId="28">
    <w:abstractNumId w:val="19"/>
  </w:num>
  <w:num w:numId="29">
    <w:abstractNumId w:val="7"/>
  </w:num>
  <w:num w:numId="30">
    <w:abstractNumId w:val="32"/>
  </w:num>
  <w:num w:numId="31">
    <w:abstractNumId w:val="30"/>
  </w:num>
  <w:num w:numId="32">
    <w:abstractNumId w:val="22"/>
  </w:num>
  <w:num w:numId="33">
    <w:abstractNumId w:val="26"/>
  </w:num>
  <w:num w:numId="34">
    <w:abstractNumId w:val="8"/>
  </w:num>
  <w:num w:numId="35">
    <w:abstractNumId w:val="17"/>
  </w:num>
  <w:num w:numId="36">
    <w:abstractNumId w:val="35"/>
  </w:num>
  <w:num w:numId="37">
    <w:abstractNumId w:val="25"/>
  </w:num>
  <w:num w:numId="38">
    <w:abstractNumId w:val="14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6997"/>
    <w:rsid w:val="0006257D"/>
    <w:rsid w:val="0006468C"/>
    <w:rsid w:val="000A3528"/>
    <w:rsid w:val="000D7F61"/>
    <w:rsid w:val="000F1345"/>
    <w:rsid w:val="001431BE"/>
    <w:rsid w:val="0017440E"/>
    <w:rsid w:val="001B3969"/>
    <w:rsid w:val="001D4740"/>
    <w:rsid w:val="0020613F"/>
    <w:rsid w:val="002427B2"/>
    <w:rsid w:val="00251945"/>
    <w:rsid w:val="00260BCA"/>
    <w:rsid w:val="002663F0"/>
    <w:rsid w:val="0029639A"/>
    <w:rsid w:val="002B23BF"/>
    <w:rsid w:val="002E777D"/>
    <w:rsid w:val="00315C39"/>
    <w:rsid w:val="00370A3E"/>
    <w:rsid w:val="00383305"/>
    <w:rsid w:val="003E10FB"/>
    <w:rsid w:val="003F591B"/>
    <w:rsid w:val="004064A4"/>
    <w:rsid w:val="00465A05"/>
    <w:rsid w:val="00481A06"/>
    <w:rsid w:val="00487152"/>
    <w:rsid w:val="00495D1C"/>
    <w:rsid w:val="004E11C7"/>
    <w:rsid w:val="004F011B"/>
    <w:rsid w:val="00503BEC"/>
    <w:rsid w:val="00504EA6"/>
    <w:rsid w:val="0051334B"/>
    <w:rsid w:val="00535644"/>
    <w:rsid w:val="005471A9"/>
    <w:rsid w:val="00584BAB"/>
    <w:rsid w:val="005A4E20"/>
    <w:rsid w:val="005A509E"/>
    <w:rsid w:val="005D7DF4"/>
    <w:rsid w:val="005F2F56"/>
    <w:rsid w:val="006905F0"/>
    <w:rsid w:val="006D7F66"/>
    <w:rsid w:val="006E4CC5"/>
    <w:rsid w:val="006F2A06"/>
    <w:rsid w:val="00733C29"/>
    <w:rsid w:val="007702AC"/>
    <w:rsid w:val="00787A8D"/>
    <w:rsid w:val="007A49B3"/>
    <w:rsid w:val="007D5AEF"/>
    <w:rsid w:val="007D70F5"/>
    <w:rsid w:val="00805848"/>
    <w:rsid w:val="008510B8"/>
    <w:rsid w:val="00875757"/>
    <w:rsid w:val="008938B6"/>
    <w:rsid w:val="008A5E90"/>
    <w:rsid w:val="008D4FC0"/>
    <w:rsid w:val="00914A64"/>
    <w:rsid w:val="00941637"/>
    <w:rsid w:val="0094775B"/>
    <w:rsid w:val="0096472D"/>
    <w:rsid w:val="009A64FB"/>
    <w:rsid w:val="009B0FF9"/>
    <w:rsid w:val="009C692A"/>
    <w:rsid w:val="009D6FDA"/>
    <w:rsid w:val="00A231EA"/>
    <w:rsid w:val="00A32376"/>
    <w:rsid w:val="00A6639B"/>
    <w:rsid w:val="00B1008D"/>
    <w:rsid w:val="00B14F75"/>
    <w:rsid w:val="00B26096"/>
    <w:rsid w:val="00B4385E"/>
    <w:rsid w:val="00B7017A"/>
    <w:rsid w:val="00BA594A"/>
    <w:rsid w:val="00BD511A"/>
    <w:rsid w:val="00BF412F"/>
    <w:rsid w:val="00BF6C1C"/>
    <w:rsid w:val="00C04138"/>
    <w:rsid w:val="00C04EAC"/>
    <w:rsid w:val="00C25484"/>
    <w:rsid w:val="00C374D6"/>
    <w:rsid w:val="00C607AA"/>
    <w:rsid w:val="00C90525"/>
    <w:rsid w:val="00CE10AA"/>
    <w:rsid w:val="00D82B32"/>
    <w:rsid w:val="00DA5FFF"/>
    <w:rsid w:val="00E10698"/>
    <w:rsid w:val="00E10A4C"/>
    <w:rsid w:val="00E36BAF"/>
    <w:rsid w:val="00E6788B"/>
    <w:rsid w:val="00E94391"/>
    <w:rsid w:val="00ED2F58"/>
    <w:rsid w:val="00F11993"/>
    <w:rsid w:val="00F14B7D"/>
    <w:rsid w:val="00F611E6"/>
    <w:rsid w:val="00F65E6A"/>
    <w:rsid w:val="00F7453F"/>
    <w:rsid w:val="00F9690E"/>
    <w:rsid w:val="00FA2AC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213">
    <w:name w:val="21"/>
    <w:basedOn w:val="a"/>
    <w:rsid w:val="00383305"/>
    <w:pPr>
      <w:spacing w:before="100" w:beforeAutospacing="1" w:after="100" w:afterAutospacing="1"/>
    </w:pPr>
    <w:rPr>
      <w:color w:val="auto"/>
      <w:szCs w:val="24"/>
    </w:rPr>
  </w:style>
  <w:style w:type="character" w:customStyle="1" w:styleId="2a">
    <w:name w:val="2"/>
    <w:basedOn w:val="a0"/>
    <w:rsid w:val="003833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213">
    <w:name w:val="21"/>
    <w:basedOn w:val="a"/>
    <w:rsid w:val="00383305"/>
    <w:pPr>
      <w:spacing w:before="100" w:beforeAutospacing="1" w:after="100" w:afterAutospacing="1"/>
    </w:pPr>
    <w:rPr>
      <w:color w:val="auto"/>
      <w:szCs w:val="24"/>
    </w:rPr>
  </w:style>
  <w:style w:type="character" w:customStyle="1" w:styleId="2a">
    <w:name w:val="2"/>
    <w:basedOn w:val="a0"/>
    <w:rsid w:val="003833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1D00B-4EE7-4A82-8C41-C66EB6B92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2618</Words>
  <Characters>14926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2024-12-28T11:14:00Z</cp:lastPrinted>
  <dcterms:created xsi:type="dcterms:W3CDTF">2024-12-28T11:14:00Z</dcterms:created>
  <dcterms:modified xsi:type="dcterms:W3CDTF">2024-12-28T11:14:00Z</dcterms:modified>
</cp:coreProperties>
</file>