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1"/>
        <w:gridCol w:w="1859"/>
        <w:gridCol w:w="1676"/>
        <w:gridCol w:w="3534"/>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D32192" w14:paraId="3D937C8B" w14:textId="77777777" w:rsidTr="00C25484">
        <w:trPr>
          <w:trHeight w:val="428"/>
        </w:trPr>
        <w:tc>
          <w:tcPr>
            <w:tcW w:w="1608" w:type="pct"/>
          </w:tcPr>
          <w:p w14:paraId="578CC575" w14:textId="70107FDC" w:rsidR="008D4FC0" w:rsidRPr="00D32192" w:rsidRDefault="00D32192" w:rsidP="007E779A">
            <w:pPr>
              <w:rPr>
                <w:b/>
                <w:noProof/>
                <w:sz w:val="28"/>
                <w:szCs w:val="28"/>
              </w:rPr>
            </w:pPr>
            <w:bookmarkStart w:id="0" w:name="REGDATESTAMP"/>
            <w:bookmarkEnd w:id="0"/>
            <w:r w:rsidRPr="00D32192">
              <w:rPr>
                <w:b/>
                <w:noProof/>
                <w:sz w:val="28"/>
                <w:szCs w:val="28"/>
              </w:rPr>
              <w:t>17.11.2025</w:t>
            </w:r>
          </w:p>
        </w:tc>
        <w:tc>
          <w:tcPr>
            <w:tcW w:w="1696" w:type="pct"/>
            <w:gridSpan w:val="2"/>
          </w:tcPr>
          <w:p w14:paraId="4E7FEF85" w14:textId="383498FE" w:rsidR="008D4FC0" w:rsidRPr="00D32192" w:rsidRDefault="00D32192" w:rsidP="009C692A">
            <w:pPr>
              <w:ind w:left="964"/>
              <w:jc w:val="center"/>
              <w:rPr>
                <w:b/>
                <w:sz w:val="28"/>
                <w:szCs w:val="28"/>
              </w:rPr>
            </w:pPr>
            <w:bookmarkStart w:id="1" w:name="REGNUMSTAMP"/>
            <w:bookmarkEnd w:id="1"/>
            <w:r w:rsidRPr="00D32192">
              <w:rPr>
                <w:b/>
                <w:sz w:val="28"/>
                <w:szCs w:val="28"/>
              </w:rPr>
              <w:t>№ 1474</w:t>
            </w:r>
          </w:p>
        </w:tc>
        <w:tc>
          <w:tcPr>
            <w:tcW w:w="1696" w:type="pct"/>
          </w:tcPr>
          <w:p w14:paraId="1D14AF3D" w14:textId="77777777" w:rsidR="008D4FC0" w:rsidRPr="00D32192" w:rsidRDefault="008D4FC0" w:rsidP="008D4FC0">
            <w:pPr>
              <w:jc w:val="right"/>
              <w:rPr>
                <w:b/>
                <w:szCs w:val="36"/>
                <w:lang w:val="en-US"/>
              </w:rPr>
            </w:pPr>
            <w:proofErr w:type="spellStart"/>
            <w:r w:rsidRPr="00D32192">
              <w:rPr>
                <w:b/>
                <w:bCs/>
                <w:sz w:val="28"/>
                <w:szCs w:val="28"/>
              </w:rPr>
              <w:t>р.п</w:t>
            </w:r>
            <w:proofErr w:type="spellEnd"/>
            <w:r w:rsidRPr="00D32192">
              <w:rPr>
                <w:b/>
                <w:bCs/>
                <w:sz w:val="28"/>
                <w:szCs w:val="28"/>
              </w:rPr>
              <w:t>. Каменоломни</w:t>
            </w:r>
          </w:p>
        </w:tc>
      </w:tr>
      <w:tr w:rsidR="009D6FDA" w:rsidRPr="002E777D" w14:paraId="40E0E4A4" w14:textId="77777777" w:rsidTr="00C25484">
        <w:trPr>
          <w:trHeight w:val="428"/>
        </w:trPr>
        <w:tc>
          <w:tcPr>
            <w:tcW w:w="1608" w:type="pct"/>
          </w:tcPr>
          <w:p w14:paraId="2209D4D0" w14:textId="77777777" w:rsidR="007309F7" w:rsidRDefault="007309F7" w:rsidP="007E779A">
            <w:pPr>
              <w:rPr>
                <w:noProof/>
                <w:lang w:val="en-US"/>
              </w:rPr>
            </w:pPr>
          </w:p>
          <w:p w14:paraId="4BB33753" w14:textId="76F7F89F" w:rsidR="003F170C" w:rsidRPr="002E777D" w:rsidRDefault="003F170C"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79A39D94" w14:textId="77777777" w:rsidR="00994590" w:rsidRPr="00972549" w:rsidRDefault="00994590" w:rsidP="00994590">
            <w:pPr>
              <w:ind w:right="-108"/>
              <w:jc w:val="both"/>
              <w:rPr>
                <w:b/>
                <w:sz w:val="28"/>
                <w:szCs w:val="28"/>
              </w:rPr>
            </w:pPr>
            <w:r w:rsidRPr="00972549">
              <w:rPr>
                <w:b/>
                <w:sz w:val="28"/>
              </w:rPr>
              <w:t xml:space="preserve">О внесении изменений в постановление Администрации Октябрьского района от </w:t>
            </w:r>
            <w:r>
              <w:rPr>
                <w:b/>
                <w:sz w:val="28"/>
              </w:rPr>
              <w:t>21</w:t>
            </w:r>
            <w:r w:rsidRPr="00972549">
              <w:rPr>
                <w:b/>
                <w:sz w:val="28"/>
              </w:rPr>
              <w:t>.04.20</w:t>
            </w:r>
            <w:r>
              <w:rPr>
                <w:b/>
                <w:sz w:val="28"/>
              </w:rPr>
              <w:t>22</w:t>
            </w:r>
            <w:r w:rsidRPr="00972549">
              <w:rPr>
                <w:b/>
                <w:sz w:val="28"/>
              </w:rPr>
              <w:t xml:space="preserve"> № </w:t>
            </w:r>
            <w:r>
              <w:rPr>
                <w:b/>
                <w:sz w:val="28"/>
              </w:rPr>
              <w:t>505</w:t>
            </w:r>
            <w:r w:rsidRPr="00972549">
              <w:rPr>
                <w:b/>
                <w:sz w:val="28"/>
              </w:rPr>
              <w:t xml:space="preserve"> «</w:t>
            </w:r>
            <w:r>
              <w:rPr>
                <w:b/>
                <w:bCs/>
                <w:sz w:val="28"/>
                <w:szCs w:val="28"/>
              </w:rPr>
              <w:t xml:space="preserve">О </w:t>
            </w:r>
            <w:r>
              <w:rPr>
                <w:b/>
                <w:bCs/>
                <w:sz w:val="28"/>
              </w:rPr>
              <w:t>комиссии по предупреждению и ликвидации чрезвычайных ситуаций и обеспечению пожарной безопасности Октябрьского района</w:t>
            </w:r>
            <w:r w:rsidRPr="00972549">
              <w:rPr>
                <w:b/>
                <w:sz w:val="28"/>
                <w:szCs w:val="28"/>
              </w:rPr>
              <w:t>»</w:t>
            </w:r>
          </w:p>
          <w:p w14:paraId="5F44CF7B" w14:textId="77777777" w:rsidR="003F170C" w:rsidRDefault="003F170C" w:rsidP="00512168">
            <w:pPr>
              <w:jc w:val="both"/>
              <w:rPr>
                <w:b/>
                <w:bCs/>
                <w:sz w:val="28"/>
              </w:rPr>
            </w:pPr>
          </w:p>
          <w:p w14:paraId="51F5893E" w14:textId="5D5D4C4B" w:rsidR="00994590" w:rsidRPr="007309F7" w:rsidRDefault="00994590" w:rsidP="00512168">
            <w:pPr>
              <w:jc w:val="both"/>
              <w:rPr>
                <w:b/>
                <w:bCs/>
                <w:sz w:val="28"/>
              </w:rPr>
            </w:pPr>
          </w:p>
        </w:tc>
        <w:tc>
          <w:tcPr>
            <w:tcW w:w="2500" w:type="pct"/>
            <w:gridSpan w:val="2"/>
          </w:tcPr>
          <w:p w14:paraId="539F03F6" w14:textId="77777777" w:rsidR="008D4FC0" w:rsidRPr="00B702BD" w:rsidRDefault="008D4FC0" w:rsidP="00512168">
            <w:pPr>
              <w:jc w:val="right"/>
              <w:rPr>
                <w:b/>
                <w:bCs/>
                <w:sz w:val="28"/>
                <w:szCs w:val="28"/>
              </w:rPr>
            </w:pPr>
          </w:p>
        </w:tc>
      </w:tr>
    </w:tbl>
    <w:p w14:paraId="21DE7638" w14:textId="6710B43B" w:rsidR="00512168" w:rsidRDefault="005471A9" w:rsidP="00512168">
      <w:pPr>
        <w:tabs>
          <w:tab w:val="left" w:pos="709"/>
        </w:tabs>
        <w:jc w:val="both"/>
        <w:rPr>
          <w:sz w:val="28"/>
          <w:szCs w:val="28"/>
        </w:rPr>
      </w:pPr>
      <w:r>
        <w:tab/>
      </w:r>
      <w:r w:rsidR="00994590" w:rsidRPr="00994590">
        <w:rPr>
          <w:sz w:val="28"/>
          <w:szCs w:val="28"/>
        </w:rPr>
        <w:t xml:space="preserve">В связи с кадровыми изменениями, произошедшими в Администрации Октябрьского района, </w:t>
      </w:r>
      <w:r w:rsidR="00512168" w:rsidRPr="004E11C7">
        <w:rPr>
          <w:sz w:val="28"/>
          <w:szCs w:val="28"/>
        </w:rPr>
        <w:t>руководствуясь частью 9 статьи 52 Устава муниципального образования «Октябрьский район»,</w:t>
      </w:r>
    </w:p>
    <w:p w14:paraId="6E6A0567" w14:textId="6DD893A6" w:rsidR="00512168" w:rsidRDefault="00512168" w:rsidP="00512168">
      <w:pPr>
        <w:tabs>
          <w:tab w:val="left" w:pos="709"/>
        </w:tabs>
        <w:jc w:val="both"/>
        <w:rPr>
          <w:b/>
          <w:bCs/>
          <w:sz w:val="28"/>
          <w:szCs w:val="28"/>
        </w:rPr>
      </w:pPr>
    </w:p>
    <w:p w14:paraId="745E300F" w14:textId="77777777" w:rsidR="00512168" w:rsidRPr="004064A4" w:rsidRDefault="00512168" w:rsidP="00512168">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59573682" w14:textId="77777777" w:rsidR="00994590" w:rsidRPr="00C25484" w:rsidRDefault="00994590" w:rsidP="00512168">
      <w:pPr>
        <w:jc w:val="center"/>
        <w:rPr>
          <w:sz w:val="28"/>
        </w:rPr>
      </w:pPr>
    </w:p>
    <w:p w14:paraId="7A764145" w14:textId="77777777" w:rsidR="00994590" w:rsidRPr="00994590" w:rsidRDefault="00994590" w:rsidP="00994590">
      <w:pPr>
        <w:pStyle w:val="af6"/>
        <w:ind w:firstLine="709"/>
        <w:rPr>
          <w:color w:val="000000"/>
          <w:lang w:eastAsia="ru-RU"/>
        </w:rPr>
      </w:pPr>
      <w:r w:rsidRPr="00994590">
        <w:rPr>
          <w:color w:val="000000"/>
          <w:lang w:eastAsia="ru-RU"/>
        </w:rPr>
        <w:t>1. Внести изменения в постановление Администрации Октябрьского района от 21.04.2022 № 505 «О комиссии по предупреждению и ликвидации чрезвычайных ситуаций и обеспечению пожарной безопасности Октябрьского района», изложив приложение № 2 к постановлению в редакции согласно приложению к настоящему постановлению.</w:t>
      </w:r>
    </w:p>
    <w:p w14:paraId="1530DFF0" w14:textId="3B22D499" w:rsidR="00994590" w:rsidRDefault="00994590" w:rsidP="00994590">
      <w:pPr>
        <w:pStyle w:val="af6"/>
        <w:ind w:firstLine="709"/>
        <w:rPr>
          <w:color w:val="000000"/>
          <w:lang w:eastAsia="ru-RU"/>
        </w:rPr>
      </w:pPr>
      <w:r w:rsidRPr="00994590">
        <w:rPr>
          <w:color w:val="000000"/>
          <w:lang w:eastAsia="ru-RU"/>
        </w:rPr>
        <w:t xml:space="preserve">2. Признать утратившим силу постановление Администрации Октябрьского района от </w:t>
      </w:r>
      <w:r>
        <w:rPr>
          <w:color w:val="000000"/>
          <w:lang w:eastAsia="ru-RU"/>
        </w:rPr>
        <w:t>29</w:t>
      </w:r>
      <w:r w:rsidRPr="00994590">
        <w:rPr>
          <w:color w:val="000000"/>
          <w:lang w:eastAsia="ru-RU"/>
        </w:rPr>
        <w:t>.0</w:t>
      </w:r>
      <w:r>
        <w:rPr>
          <w:color w:val="000000"/>
          <w:lang w:eastAsia="ru-RU"/>
        </w:rPr>
        <w:t>7</w:t>
      </w:r>
      <w:r w:rsidRPr="00994590">
        <w:rPr>
          <w:color w:val="000000"/>
          <w:lang w:eastAsia="ru-RU"/>
        </w:rPr>
        <w:t xml:space="preserve">.2025 № </w:t>
      </w:r>
      <w:r>
        <w:rPr>
          <w:color w:val="000000"/>
          <w:lang w:eastAsia="ru-RU"/>
        </w:rPr>
        <w:t>938</w:t>
      </w:r>
      <w:r w:rsidRPr="00994590">
        <w:rPr>
          <w:color w:val="000000"/>
          <w:lang w:eastAsia="ru-RU"/>
        </w:rPr>
        <w:t xml:space="preserve"> «О внесении изменений в постановление Администрации Октябрьского района от 21.04.2022 № 505 «О комиссии по предупреждению и ликвидации чрезвычайных ситуаций и обеспечению пожарной безопасности Октябрьского района».</w:t>
      </w:r>
    </w:p>
    <w:p w14:paraId="63FEAAE9" w14:textId="14F35D65" w:rsidR="008248F1" w:rsidRDefault="00994590" w:rsidP="00994590">
      <w:pPr>
        <w:pStyle w:val="af6"/>
        <w:ind w:firstLine="709"/>
      </w:pPr>
      <w:r>
        <w:t>3</w:t>
      </w:r>
      <w:r w:rsidR="008248F1" w:rsidRPr="008248F1">
        <w:t>.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14:paraId="0E40340D" w14:textId="1A74267B" w:rsidR="00D536F4" w:rsidRDefault="00994590" w:rsidP="00512168">
      <w:pPr>
        <w:ind w:firstLine="709"/>
        <w:jc w:val="both"/>
        <w:rPr>
          <w:sz w:val="28"/>
          <w:szCs w:val="28"/>
        </w:rPr>
      </w:pPr>
      <w:r>
        <w:rPr>
          <w:sz w:val="28"/>
          <w:szCs w:val="28"/>
        </w:rPr>
        <w:lastRenderedPageBreak/>
        <w:t>4</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06AECD97" w:rsidR="00D536F4" w:rsidRDefault="00D536F4" w:rsidP="00512168">
      <w:pPr>
        <w:ind w:firstLine="709"/>
        <w:jc w:val="both"/>
        <w:rPr>
          <w:sz w:val="28"/>
          <w:szCs w:val="28"/>
        </w:rPr>
      </w:pPr>
    </w:p>
    <w:p w14:paraId="7B11D6FE" w14:textId="77777777" w:rsidR="00512168" w:rsidRPr="000337E4" w:rsidRDefault="00512168" w:rsidP="00512168">
      <w:pPr>
        <w:ind w:firstLine="709"/>
        <w:jc w:val="both"/>
        <w:rPr>
          <w:sz w:val="28"/>
          <w:szCs w:val="28"/>
        </w:rPr>
      </w:pPr>
    </w:p>
    <w:p w14:paraId="58D3EBBA" w14:textId="77777777" w:rsidR="007D70F5" w:rsidRPr="00CE10AA" w:rsidRDefault="007D70F5" w:rsidP="00512168">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6A1A91B3" w:rsidR="007D70F5" w:rsidRPr="00ED3C6E" w:rsidRDefault="00547209" w:rsidP="00512168">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512168">
            <w:pPr>
              <w:rPr>
                <w:sz w:val="28"/>
                <w:szCs w:val="28"/>
              </w:rPr>
            </w:pPr>
            <w:bookmarkStart w:id="2" w:name="SIGNERSTAMP1"/>
            <w:bookmarkEnd w:id="2"/>
          </w:p>
        </w:tc>
        <w:tc>
          <w:tcPr>
            <w:tcW w:w="3141" w:type="dxa"/>
            <w:shd w:val="clear" w:color="auto" w:fill="auto"/>
            <w:vAlign w:val="bottom"/>
          </w:tcPr>
          <w:p w14:paraId="08D16D2B" w14:textId="060E5CF3" w:rsidR="007D70F5" w:rsidRPr="00ED3C6E" w:rsidRDefault="00D32192" w:rsidP="00512168">
            <w:pPr>
              <w:jc w:val="right"/>
              <w:rPr>
                <w:sz w:val="28"/>
                <w:szCs w:val="28"/>
              </w:rPr>
            </w:pPr>
            <w:bookmarkStart w:id="3" w:name="SIGNERNAME1"/>
            <w:bookmarkEnd w:id="3"/>
            <w:r>
              <w:rPr>
                <w:sz w:val="28"/>
                <w:szCs w:val="28"/>
              </w:rPr>
              <w:t>Т.В. Юшковская</w:t>
            </w:r>
          </w:p>
        </w:tc>
      </w:tr>
    </w:tbl>
    <w:p w14:paraId="23A74B0F" w14:textId="23384063" w:rsidR="007D70F5" w:rsidRPr="00512168" w:rsidRDefault="007D70F5" w:rsidP="00512168">
      <w:pPr>
        <w:jc w:val="both"/>
        <w:rPr>
          <w:sz w:val="28"/>
          <w:szCs w:val="28"/>
        </w:rPr>
      </w:pPr>
    </w:p>
    <w:p w14:paraId="0655C376" w14:textId="1F5D75AF" w:rsidR="002E4769" w:rsidRPr="00512168" w:rsidRDefault="002E4769" w:rsidP="00512168">
      <w:pPr>
        <w:jc w:val="both"/>
        <w:rPr>
          <w:sz w:val="28"/>
          <w:szCs w:val="28"/>
        </w:rPr>
      </w:pPr>
    </w:p>
    <w:p w14:paraId="5F788CD8" w14:textId="77777777" w:rsidR="00512168" w:rsidRPr="00512168" w:rsidRDefault="00512168" w:rsidP="00512168">
      <w:pPr>
        <w:jc w:val="both"/>
        <w:rPr>
          <w:sz w:val="28"/>
          <w:szCs w:val="28"/>
        </w:rPr>
      </w:pPr>
    </w:p>
    <w:tbl>
      <w:tblPr>
        <w:tblW w:w="0" w:type="auto"/>
        <w:tblLook w:val="04A0" w:firstRow="1" w:lastRow="0" w:firstColumn="1" w:lastColumn="0" w:noHBand="0" w:noVBand="1"/>
      </w:tblPr>
      <w:tblGrid>
        <w:gridCol w:w="5210"/>
        <w:gridCol w:w="5210"/>
      </w:tblGrid>
      <w:tr w:rsidR="0017440E" w14:paraId="1C5AE5C8" w14:textId="77777777" w:rsidTr="0017440E">
        <w:tc>
          <w:tcPr>
            <w:tcW w:w="5212" w:type="dxa"/>
          </w:tcPr>
          <w:p w14:paraId="6EEA1082" w14:textId="77777777" w:rsidR="0017440E" w:rsidRPr="00D536F4" w:rsidRDefault="0017440E" w:rsidP="00512168">
            <w:pPr>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512168">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512168">
            <w:pPr>
              <w:ind w:right="34"/>
              <w:jc w:val="both"/>
              <w:rPr>
                <w:sz w:val="28"/>
                <w:szCs w:val="28"/>
              </w:rPr>
            </w:pPr>
            <w:r w:rsidRPr="00D536F4">
              <w:rPr>
                <w:sz w:val="28"/>
                <w:szCs w:val="28"/>
              </w:rPr>
              <w:t>МКУ Октябрьского района</w:t>
            </w:r>
          </w:p>
          <w:p w14:paraId="662DE872" w14:textId="6EF1947C" w:rsidR="00F11993" w:rsidRPr="00D536F4" w:rsidRDefault="00F11993" w:rsidP="00512168">
            <w:pPr>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512168">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2C0922">
          <w:pgSz w:w="11905" w:h="16837"/>
          <w:pgMar w:top="567" w:right="567" w:bottom="1134" w:left="1134" w:header="720" w:footer="720" w:gutter="0"/>
          <w:cols w:space="720"/>
          <w:titlePg/>
          <w:docGrid w:linePitch="326"/>
        </w:sectPr>
      </w:pPr>
    </w:p>
    <w:p w14:paraId="1150DE72" w14:textId="74F25658" w:rsidR="00C43486" w:rsidRDefault="00C43486" w:rsidP="00BF0879">
      <w:pPr>
        <w:ind w:left="6372" w:firstLine="708"/>
        <w:jc w:val="right"/>
        <w:rPr>
          <w:sz w:val="28"/>
          <w:szCs w:val="28"/>
        </w:rPr>
      </w:pPr>
      <w:r>
        <w:rPr>
          <w:sz w:val="28"/>
          <w:szCs w:val="28"/>
        </w:rPr>
        <w:lastRenderedPageBreak/>
        <w:t xml:space="preserve">         </w:t>
      </w:r>
      <w:r w:rsidRPr="00E34791">
        <w:rPr>
          <w:sz w:val="28"/>
          <w:szCs w:val="28"/>
        </w:rPr>
        <w:t>Приложение</w:t>
      </w:r>
      <w:r>
        <w:rPr>
          <w:sz w:val="28"/>
          <w:szCs w:val="28"/>
        </w:rPr>
        <w:t xml:space="preserve"> </w:t>
      </w:r>
    </w:p>
    <w:p w14:paraId="6672691E" w14:textId="77777777" w:rsidR="00C43486" w:rsidRPr="00E34791" w:rsidRDefault="00C43486" w:rsidP="00BF0879">
      <w:pPr>
        <w:jc w:val="right"/>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4E379C75" w14:textId="77777777" w:rsidR="00C43486" w:rsidRPr="00E34791" w:rsidRDefault="00C43486" w:rsidP="00BF0879">
      <w:pPr>
        <w:jc w:val="right"/>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467A184F" w14:textId="77777777" w:rsidR="00C43486" w:rsidRPr="00E34791" w:rsidRDefault="00C43486" w:rsidP="00BF0879">
      <w:pPr>
        <w:jc w:val="right"/>
        <w:rPr>
          <w:sz w:val="28"/>
          <w:szCs w:val="28"/>
        </w:rPr>
      </w:pPr>
      <w:r>
        <w:rPr>
          <w:sz w:val="28"/>
          <w:szCs w:val="28"/>
        </w:rPr>
        <w:t xml:space="preserve">                                                                                                     </w:t>
      </w:r>
      <w:r w:rsidRPr="00E34791">
        <w:rPr>
          <w:sz w:val="28"/>
          <w:szCs w:val="28"/>
        </w:rPr>
        <w:t>Октябрьского района</w:t>
      </w:r>
    </w:p>
    <w:p w14:paraId="44C085CE" w14:textId="5840708D" w:rsidR="00994590" w:rsidRDefault="00C43486" w:rsidP="00BF0879">
      <w:pPr>
        <w:jc w:val="right"/>
        <w:rPr>
          <w:sz w:val="28"/>
          <w:szCs w:val="28"/>
        </w:rPr>
      </w:pPr>
      <w:r w:rsidRPr="00E34791">
        <w:rPr>
          <w:sz w:val="28"/>
          <w:szCs w:val="28"/>
        </w:rPr>
        <w:t xml:space="preserve">от </w:t>
      </w:r>
      <w:r w:rsidR="00BF0879">
        <w:rPr>
          <w:sz w:val="28"/>
          <w:szCs w:val="28"/>
        </w:rPr>
        <w:t xml:space="preserve">17.11.2025 </w:t>
      </w:r>
      <w:r w:rsidRPr="00E34791">
        <w:rPr>
          <w:sz w:val="28"/>
          <w:szCs w:val="28"/>
        </w:rPr>
        <w:t>№</w:t>
      </w:r>
      <w:r w:rsidR="00BF0879">
        <w:rPr>
          <w:sz w:val="28"/>
          <w:szCs w:val="28"/>
        </w:rPr>
        <w:t xml:space="preserve"> 1474</w:t>
      </w:r>
    </w:p>
    <w:p w14:paraId="3B2AAD4F" w14:textId="77777777" w:rsidR="00BF0879" w:rsidRDefault="00BF0879" w:rsidP="00BF0879">
      <w:pPr>
        <w:jc w:val="right"/>
        <w:rPr>
          <w:sz w:val="28"/>
          <w:szCs w:val="28"/>
        </w:rPr>
      </w:pPr>
      <w:bookmarkStart w:id="4" w:name="_GoBack"/>
      <w:bookmarkEnd w:id="4"/>
    </w:p>
    <w:p w14:paraId="656168E1" w14:textId="41D5DE5E" w:rsidR="00994590" w:rsidRPr="00994590" w:rsidRDefault="00994590" w:rsidP="00994590">
      <w:pPr>
        <w:tabs>
          <w:tab w:val="left" w:pos="4590"/>
          <w:tab w:val="left" w:pos="5475"/>
        </w:tabs>
        <w:jc w:val="center"/>
        <w:rPr>
          <w:sz w:val="28"/>
          <w:szCs w:val="28"/>
        </w:rPr>
      </w:pPr>
      <w:r w:rsidRPr="00994590">
        <w:rPr>
          <w:sz w:val="28"/>
          <w:szCs w:val="28"/>
        </w:rPr>
        <w:t>Состав комиссии</w:t>
      </w:r>
    </w:p>
    <w:p w14:paraId="65016185" w14:textId="28D9F885" w:rsidR="00994590" w:rsidRDefault="00994590" w:rsidP="00994590">
      <w:pPr>
        <w:tabs>
          <w:tab w:val="left" w:pos="4590"/>
          <w:tab w:val="left" w:pos="5475"/>
        </w:tabs>
        <w:jc w:val="center"/>
        <w:rPr>
          <w:sz w:val="28"/>
          <w:szCs w:val="28"/>
        </w:rPr>
      </w:pPr>
      <w:r w:rsidRPr="00994590">
        <w:rPr>
          <w:sz w:val="28"/>
          <w:szCs w:val="28"/>
        </w:rPr>
        <w:t>комиссии по предупреждению и ликвидации чрезвычайных ситуаций и          обеспечению пожарной безопасности Октябрьского района</w:t>
      </w:r>
    </w:p>
    <w:p w14:paraId="4D1FC122" w14:textId="77777777" w:rsidR="00994590" w:rsidRPr="00994590" w:rsidRDefault="00994590" w:rsidP="00994590">
      <w:pPr>
        <w:tabs>
          <w:tab w:val="left" w:pos="4590"/>
          <w:tab w:val="left" w:pos="5475"/>
        </w:tabs>
        <w:jc w:val="center"/>
        <w:rPr>
          <w:sz w:val="28"/>
          <w:szCs w:val="28"/>
        </w:rPr>
      </w:pPr>
    </w:p>
    <w:tbl>
      <w:tblPr>
        <w:tblW w:w="0" w:type="auto"/>
        <w:tblLook w:val="04A0" w:firstRow="1" w:lastRow="0" w:firstColumn="1" w:lastColumn="0" w:noHBand="0" w:noVBand="1"/>
      </w:tblPr>
      <w:tblGrid>
        <w:gridCol w:w="3236"/>
        <w:gridCol w:w="7078"/>
      </w:tblGrid>
      <w:tr w:rsidR="00994590" w:rsidRPr="00994590" w14:paraId="2A907580" w14:textId="77777777" w:rsidTr="00994590">
        <w:tc>
          <w:tcPr>
            <w:tcW w:w="3236" w:type="dxa"/>
          </w:tcPr>
          <w:p w14:paraId="0599FE7E" w14:textId="77777777" w:rsidR="00994590" w:rsidRPr="00994590" w:rsidRDefault="00994590" w:rsidP="00994590">
            <w:pPr>
              <w:tabs>
                <w:tab w:val="left" w:pos="4590"/>
                <w:tab w:val="left" w:pos="5475"/>
              </w:tabs>
              <w:jc w:val="both"/>
              <w:rPr>
                <w:sz w:val="28"/>
                <w:szCs w:val="28"/>
              </w:rPr>
            </w:pPr>
            <w:r w:rsidRPr="00994590">
              <w:rPr>
                <w:sz w:val="28"/>
                <w:szCs w:val="28"/>
              </w:rPr>
              <w:t>Юшковская</w:t>
            </w:r>
          </w:p>
          <w:p w14:paraId="7FC4D0FB" w14:textId="77777777" w:rsidR="00994590" w:rsidRPr="00994590" w:rsidRDefault="00994590" w:rsidP="00994590">
            <w:pPr>
              <w:tabs>
                <w:tab w:val="left" w:pos="4590"/>
                <w:tab w:val="left" w:pos="5475"/>
              </w:tabs>
              <w:jc w:val="both"/>
              <w:rPr>
                <w:sz w:val="28"/>
                <w:szCs w:val="28"/>
              </w:rPr>
            </w:pPr>
            <w:r w:rsidRPr="00994590">
              <w:rPr>
                <w:sz w:val="28"/>
                <w:szCs w:val="28"/>
              </w:rPr>
              <w:t>Татьяна Васильевна</w:t>
            </w:r>
          </w:p>
        </w:tc>
        <w:tc>
          <w:tcPr>
            <w:tcW w:w="7078" w:type="dxa"/>
          </w:tcPr>
          <w:p w14:paraId="3C923523" w14:textId="77777777" w:rsidR="00994590" w:rsidRPr="00994590" w:rsidRDefault="00994590" w:rsidP="00994590">
            <w:pPr>
              <w:tabs>
                <w:tab w:val="left" w:pos="4590"/>
                <w:tab w:val="left" w:pos="5475"/>
              </w:tabs>
              <w:jc w:val="both"/>
              <w:rPr>
                <w:sz w:val="28"/>
                <w:szCs w:val="28"/>
              </w:rPr>
            </w:pPr>
            <w:r w:rsidRPr="00994590">
              <w:rPr>
                <w:sz w:val="28"/>
                <w:szCs w:val="28"/>
              </w:rPr>
              <w:t>- временно исполняющий обязанности главы Администрации Октябрьского района, председатель комиссии</w:t>
            </w:r>
          </w:p>
          <w:p w14:paraId="500D555B" w14:textId="77777777" w:rsidR="00994590" w:rsidRPr="00994590" w:rsidRDefault="00994590" w:rsidP="00994590">
            <w:pPr>
              <w:tabs>
                <w:tab w:val="left" w:pos="4590"/>
                <w:tab w:val="left" w:pos="5475"/>
              </w:tabs>
              <w:jc w:val="both"/>
              <w:rPr>
                <w:sz w:val="28"/>
                <w:szCs w:val="28"/>
              </w:rPr>
            </w:pPr>
          </w:p>
        </w:tc>
      </w:tr>
      <w:tr w:rsidR="00994590" w:rsidRPr="00994590" w14:paraId="61AE80CB" w14:textId="77777777" w:rsidTr="00994590">
        <w:tc>
          <w:tcPr>
            <w:tcW w:w="3236" w:type="dxa"/>
          </w:tcPr>
          <w:p w14:paraId="02F8897E"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Палько</w:t>
            </w:r>
            <w:proofErr w:type="spellEnd"/>
          </w:p>
          <w:p w14:paraId="13BF6006" w14:textId="77777777" w:rsidR="00994590" w:rsidRPr="00994590" w:rsidRDefault="00994590" w:rsidP="00994590">
            <w:pPr>
              <w:tabs>
                <w:tab w:val="left" w:pos="4590"/>
                <w:tab w:val="left" w:pos="5475"/>
              </w:tabs>
              <w:jc w:val="both"/>
              <w:rPr>
                <w:sz w:val="28"/>
                <w:szCs w:val="28"/>
              </w:rPr>
            </w:pPr>
            <w:r w:rsidRPr="00994590">
              <w:rPr>
                <w:sz w:val="28"/>
                <w:szCs w:val="28"/>
              </w:rPr>
              <w:t>Андрей Владимирович</w:t>
            </w:r>
          </w:p>
          <w:p w14:paraId="2FD370F8" w14:textId="77777777" w:rsidR="00994590" w:rsidRPr="00994590" w:rsidRDefault="00994590" w:rsidP="00994590">
            <w:pPr>
              <w:tabs>
                <w:tab w:val="left" w:pos="4590"/>
                <w:tab w:val="left" w:pos="5475"/>
              </w:tabs>
              <w:jc w:val="both"/>
              <w:rPr>
                <w:sz w:val="28"/>
                <w:szCs w:val="28"/>
              </w:rPr>
            </w:pPr>
          </w:p>
        </w:tc>
        <w:tc>
          <w:tcPr>
            <w:tcW w:w="7078" w:type="dxa"/>
          </w:tcPr>
          <w:p w14:paraId="5DA199B5" w14:textId="77777777" w:rsidR="00994590" w:rsidRPr="00994590" w:rsidRDefault="00994590" w:rsidP="00994590">
            <w:pPr>
              <w:tabs>
                <w:tab w:val="left" w:pos="4590"/>
                <w:tab w:val="left" w:pos="5475"/>
              </w:tabs>
              <w:jc w:val="both"/>
              <w:rPr>
                <w:sz w:val="28"/>
                <w:szCs w:val="28"/>
              </w:rPr>
            </w:pPr>
            <w:r w:rsidRPr="00994590">
              <w:rPr>
                <w:sz w:val="28"/>
                <w:szCs w:val="28"/>
              </w:rPr>
              <w:t>- заместитель главы Администрации Октябрьского района, первый заместитель председателя комиссии</w:t>
            </w:r>
          </w:p>
          <w:p w14:paraId="1B9296C3" w14:textId="77777777" w:rsidR="00994590" w:rsidRPr="00994590" w:rsidRDefault="00994590" w:rsidP="00994590">
            <w:pPr>
              <w:tabs>
                <w:tab w:val="left" w:pos="4590"/>
                <w:tab w:val="left" w:pos="5475"/>
              </w:tabs>
              <w:jc w:val="both"/>
              <w:rPr>
                <w:sz w:val="28"/>
                <w:szCs w:val="28"/>
              </w:rPr>
            </w:pPr>
          </w:p>
        </w:tc>
      </w:tr>
      <w:tr w:rsidR="00994590" w:rsidRPr="00994590" w14:paraId="7C158FAF" w14:textId="77777777" w:rsidTr="00994590">
        <w:tc>
          <w:tcPr>
            <w:tcW w:w="3236" w:type="dxa"/>
          </w:tcPr>
          <w:p w14:paraId="7E8FD04C" w14:textId="77777777" w:rsidR="00994590" w:rsidRPr="00994590" w:rsidRDefault="00994590" w:rsidP="00994590">
            <w:pPr>
              <w:tabs>
                <w:tab w:val="left" w:pos="4590"/>
                <w:tab w:val="left" w:pos="5475"/>
              </w:tabs>
              <w:jc w:val="both"/>
              <w:rPr>
                <w:sz w:val="28"/>
                <w:szCs w:val="28"/>
              </w:rPr>
            </w:pPr>
            <w:r w:rsidRPr="00994590">
              <w:rPr>
                <w:sz w:val="28"/>
                <w:szCs w:val="28"/>
              </w:rPr>
              <w:t>Ушаков</w:t>
            </w:r>
          </w:p>
          <w:p w14:paraId="6E36EAAB" w14:textId="77777777" w:rsidR="00994590" w:rsidRPr="00994590" w:rsidRDefault="00994590" w:rsidP="00994590">
            <w:pPr>
              <w:tabs>
                <w:tab w:val="left" w:pos="4590"/>
                <w:tab w:val="left" w:pos="5475"/>
              </w:tabs>
              <w:jc w:val="both"/>
              <w:rPr>
                <w:sz w:val="28"/>
                <w:szCs w:val="28"/>
              </w:rPr>
            </w:pPr>
            <w:r w:rsidRPr="00994590">
              <w:rPr>
                <w:sz w:val="28"/>
                <w:szCs w:val="28"/>
              </w:rPr>
              <w:t>Денис Александрович</w:t>
            </w:r>
          </w:p>
        </w:tc>
        <w:tc>
          <w:tcPr>
            <w:tcW w:w="7078" w:type="dxa"/>
          </w:tcPr>
          <w:p w14:paraId="4BD59416" w14:textId="77777777" w:rsidR="00994590" w:rsidRPr="00994590" w:rsidRDefault="00994590" w:rsidP="00994590">
            <w:pPr>
              <w:tabs>
                <w:tab w:val="left" w:pos="4590"/>
                <w:tab w:val="left" w:pos="5475"/>
              </w:tabs>
              <w:jc w:val="both"/>
              <w:rPr>
                <w:sz w:val="28"/>
                <w:szCs w:val="28"/>
              </w:rPr>
            </w:pPr>
            <w:r w:rsidRPr="00994590">
              <w:rPr>
                <w:sz w:val="28"/>
                <w:szCs w:val="28"/>
              </w:rPr>
              <w:t>- начальник МКУ Октябрьского района «Управление ГОЧС», заместитель председателя комиссии</w:t>
            </w:r>
          </w:p>
          <w:p w14:paraId="5B9EF478" w14:textId="77777777" w:rsidR="00994590" w:rsidRPr="00994590" w:rsidRDefault="00994590" w:rsidP="00994590">
            <w:pPr>
              <w:tabs>
                <w:tab w:val="left" w:pos="4590"/>
                <w:tab w:val="left" w:pos="5475"/>
              </w:tabs>
              <w:jc w:val="both"/>
              <w:rPr>
                <w:sz w:val="28"/>
                <w:szCs w:val="28"/>
              </w:rPr>
            </w:pPr>
          </w:p>
        </w:tc>
      </w:tr>
      <w:tr w:rsidR="00994590" w:rsidRPr="00994590" w14:paraId="3CCCD42F" w14:textId="77777777" w:rsidTr="00994590">
        <w:tc>
          <w:tcPr>
            <w:tcW w:w="3236" w:type="dxa"/>
          </w:tcPr>
          <w:p w14:paraId="62362296" w14:textId="77777777" w:rsidR="00994590" w:rsidRPr="00994590" w:rsidRDefault="00994590" w:rsidP="00994590">
            <w:pPr>
              <w:tabs>
                <w:tab w:val="left" w:pos="4590"/>
                <w:tab w:val="left" w:pos="5475"/>
              </w:tabs>
              <w:jc w:val="both"/>
              <w:rPr>
                <w:sz w:val="28"/>
                <w:szCs w:val="28"/>
              </w:rPr>
            </w:pPr>
            <w:r w:rsidRPr="00994590">
              <w:rPr>
                <w:sz w:val="28"/>
                <w:szCs w:val="28"/>
              </w:rPr>
              <w:t>Черновалов</w:t>
            </w:r>
          </w:p>
          <w:p w14:paraId="51D9B1A1" w14:textId="77777777" w:rsidR="00994590" w:rsidRPr="00994590" w:rsidRDefault="00994590" w:rsidP="00994590">
            <w:pPr>
              <w:tabs>
                <w:tab w:val="left" w:pos="4590"/>
                <w:tab w:val="left" w:pos="5475"/>
              </w:tabs>
              <w:jc w:val="both"/>
              <w:rPr>
                <w:sz w:val="28"/>
                <w:szCs w:val="28"/>
              </w:rPr>
            </w:pPr>
            <w:r w:rsidRPr="00994590">
              <w:rPr>
                <w:sz w:val="28"/>
                <w:szCs w:val="28"/>
              </w:rPr>
              <w:t>Сергей Васильевич</w:t>
            </w:r>
          </w:p>
        </w:tc>
        <w:tc>
          <w:tcPr>
            <w:tcW w:w="7078" w:type="dxa"/>
          </w:tcPr>
          <w:p w14:paraId="27803EDD" w14:textId="77777777" w:rsidR="00994590" w:rsidRPr="00994590" w:rsidRDefault="00994590" w:rsidP="00994590">
            <w:pPr>
              <w:tabs>
                <w:tab w:val="left" w:pos="4590"/>
                <w:tab w:val="left" w:pos="5475"/>
              </w:tabs>
              <w:jc w:val="both"/>
              <w:rPr>
                <w:sz w:val="28"/>
                <w:szCs w:val="28"/>
              </w:rPr>
            </w:pPr>
            <w:r w:rsidRPr="00994590">
              <w:rPr>
                <w:sz w:val="28"/>
                <w:szCs w:val="28"/>
              </w:rPr>
              <w:t>- начальник Шахтинского местного пожарно-спасательного гарнизона – начальник 3 пожарно-спасательного отряда ФПС ГПС Главного управления МЧС России по Ростовской области (по согласованию), заместитель председателя комиссии</w:t>
            </w:r>
          </w:p>
          <w:p w14:paraId="7DF861CC" w14:textId="77777777" w:rsidR="00994590" w:rsidRPr="00994590" w:rsidRDefault="00994590" w:rsidP="00994590">
            <w:pPr>
              <w:tabs>
                <w:tab w:val="left" w:pos="4590"/>
                <w:tab w:val="left" w:pos="5475"/>
              </w:tabs>
              <w:jc w:val="both"/>
              <w:rPr>
                <w:sz w:val="28"/>
                <w:szCs w:val="28"/>
              </w:rPr>
            </w:pPr>
          </w:p>
        </w:tc>
      </w:tr>
      <w:tr w:rsidR="00994590" w:rsidRPr="00994590" w14:paraId="298D9EFD" w14:textId="77777777" w:rsidTr="00994590">
        <w:tc>
          <w:tcPr>
            <w:tcW w:w="3236" w:type="dxa"/>
          </w:tcPr>
          <w:p w14:paraId="18F4D955" w14:textId="77777777" w:rsidR="00994590" w:rsidRPr="00994590" w:rsidRDefault="00994590" w:rsidP="00994590">
            <w:pPr>
              <w:tabs>
                <w:tab w:val="left" w:pos="4590"/>
                <w:tab w:val="left" w:pos="5475"/>
              </w:tabs>
              <w:jc w:val="both"/>
              <w:rPr>
                <w:sz w:val="28"/>
                <w:szCs w:val="28"/>
              </w:rPr>
            </w:pPr>
            <w:r w:rsidRPr="00994590">
              <w:rPr>
                <w:sz w:val="28"/>
                <w:szCs w:val="28"/>
              </w:rPr>
              <w:t>Лунева</w:t>
            </w:r>
          </w:p>
          <w:p w14:paraId="04424595" w14:textId="77777777" w:rsidR="00994590" w:rsidRPr="00994590" w:rsidRDefault="00994590" w:rsidP="00994590">
            <w:pPr>
              <w:tabs>
                <w:tab w:val="left" w:pos="4590"/>
                <w:tab w:val="left" w:pos="5475"/>
              </w:tabs>
              <w:jc w:val="both"/>
              <w:rPr>
                <w:sz w:val="28"/>
                <w:szCs w:val="28"/>
              </w:rPr>
            </w:pPr>
            <w:r w:rsidRPr="00994590">
              <w:rPr>
                <w:sz w:val="28"/>
                <w:szCs w:val="28"/>
              </w:rPr>
              <w:t>Юлия Николаевна</w:t>
            </w:r>
          </w:p>
        </w:tc>
        <w:tc>
          <w:tcPr>
            <w:tcW w:w="7078" w:type="dxa"/>
          </w:tcPr>
          <w:p w14:paraId="7D742557" w14:textId="77777777" w:rsidR="00994590" w:rsidRPr="00994590" w:rsidRDefault="00994590" w:rsidP="00994590">
            <w:pPr>
              <w:tabs>
                <w:tab w:val="left" w:pos="4590"/>
                <w:tab w:val="left" w:pos="5475"/>
              </w:tabs>
              <w:jc w:val="both"/>
              <w:rPr>
                <w:sz w:val="28"/>
                <w:szCs w:val="28"/>
              </w:rPr>
            </w:pPr>
            <w:r w:rsidRPr="00994590">
              <w:rPr>
                <w:sz w:val="28"/>
                <w:szCs w:val="28"/>
              </w:rPr>
              <w:t xml:space="preserve">- заместитель начальника МКУ Октябрьского района «Управление ГОЧС» (по согласованию), секретарь комиссии </w:t>
            </w:r>
          </w:p>
          <w:p w14:paraId="6BC96DFE" w14:textId="77777777" w:rsidR="00994590" w:rsidRPr="00994590" w:rsidRDefault="00994590" w:rsidP="00994590">
            <w:pPr>
              <w:tabs>
                <w:tab w:val="left" w:pos="4590"/>
                <w:tab w:val="left" w:pos="5475"/>
              </w:tabs>
              <w:jc w:val="both"/>
              <w:rPr>
                <w:sz w:val="28"/>
                <w:szCs w:val="28"/>
              </w:rPr>
            </w:pPr>
          </w:p>
        </w:tc>
      </w:tr>
      <w:tr w:rsidR="00994590" w:rsidRPr="00994590" w14:paraId="4BC249D8" w14:textId="77777777" w:rsidTr="00994590">
        <w:tc>
          <w:tcPr>
            <w:tcW w:w="3236" w:type="dxa"/>
          </w:tcPr>
          <w:p w14:paraId="3919112C" w14:textId="77777777" w:rsidR="00994590" w:rsidRPr="00994590" w:rsidRDefault="00994590" w:rsidP="00994590">
            <w:pPr>
              <w:tabs>
                <w:tab w:val="left" w:pos="4590"/>
                <w:tab w:val="left" w:pos="5475"/>
              </w:tabs>
              <w:jc w:val="both"/>
              <w:rPr>
                <w:sz w:val="28"/>
                <w:szCs w:val="28"/>
              </w:rPr>
            </w:pPr>
          </w:p>
        </w:tc>
        <w:tc>
          <w:tcPr>
            <w:tcW w:w="7078" w:type="dxa"/>
          </w:tcPr>
          <w:p w14:paraId="11B4A6D8" w14:textId="77777777" w:rsidR="00994590" w:rsidRPr="00994590" w:rsidRDefault="00994590" w:rsidP="00994590">
            <w:pPr>
              <w:tabs>
                <w:tab w:val="left" w:pos="4590"/>
                <w:tab w:val="left" w:pos="5475"/>
              </w:tabs>
              <w:jc w:val="both"/>
              <w:rPr>
                <w:sz w:val="28"/>
                <w:szCs w:val="28"/>
              </w:rPr>
            </w:pPr>
            <w:r w:rsidRPr="00994590">
              <w:rPr>
                <w:sz w:val="28"/>
                <w:szCs w:val="28"/>
              </w:rPr>
              <w:t>Члены комиссии</w:t>
            </w:r>
          </w:p>
          <w:p w14:paraId="5A71687C" w14:textId="77777777" w:rsidR="00994590" w:rsidRPr="00994590" w:rsidRDefault="00994590" w:rsidP="00994590">
            <w:pPr>
              <w:tabs>
                <w:tab w:val="left" w:pos="4590"/>
                <w:tab w:val="left" w:pos="5475"/>
              </w:tabs>
              <w:jc w:val="both"/>
              <w:rPr>
                <w:sz w:val="28"/>
                <w:szCs w:val="28"/>
              </w:rPr>
            </w:pPr>
          </w:p>
        </w:tc>
      </w:tr>
      <w:tr w:rsidR="00994590" w:rsidRPr="00994590" w14:paraId="706C5BE5" w14:textId="77777777" w:rsidTr="00994590">
        <w:tc>
          <w:tcPr>
            <w:tcW w:w="3236" w:type="dxa"/>
          </w:tcPr>
          <w:p w14:paraId="7797B36A" w14:textId="77777777" w:rsidR="00994590" w:rsidRPr="00994590" w:rsidRDefault="00994590" w:rsidP="00994590">
            <w:pPr>
              <w:tabs>
                <w:tab w:val="left" w:pos="4590"/>
                <w:tab w:val="left" w:pos="5475"/>
              </w:tabs>
              <w:jc w:val="both"/>
              <w:rPr>
                <w:sz w:val="28"/>
                <w:szCs w:val="28"/>
              </w:rPr>
            </w:pPr>
            <w:r w:rsidRPr="00994590">
              <w:rPr>
                <w:sz w:val="28"/>
                <w:szCs w:val="28"/>
              </w:rPr>
              <w:t>Гордиенко</w:t>
            </w:r>
          </w:p>
          <w:p w14:paraId="11CAE272" w14:textId="77777777" w:rsidR="00994590" w:rsidRPr="00994590" w:rsidRDefault="00994590" w:rsidP="00994590">
            <w:pPr>
              <w:tabs>
                <w:tab w:val="left" w:pos="4590"/>
                <w:tab w:val="left" w:pos="5475"/>
              </w:tabs>
              <w:jc w:val="both"/>
              <w:rPr>
                <w:sz w:val="28"/>
                <w:szCs w:val="28"/>
              </w:rPr>
            </w:pPr>
            <w:r w:rsidRPr="00994590">
              <w:rPr>
                <w:sz w:val="28"/>
                <w:szCs w:val="28"/>
              </w:rPr>
              <w:t>Сергей Валерьевич</w:t>
            </w:r>
          </w:p>
          <w:p w14:paraId="2F5DE97C" w14:textId="77777777" w:rsidR="00994590" w:rsidRPr="00994590" w:rsidRDefault="00994590" w:rsidP="00994590">
            <w:pPr>
              <w:tabs>
                <w:tab w:val="left" w:pos="4590"/>
                <w:tab w:val="left" w:pos="5475"/>
              </w:tabs>
              <w:jc w:val="both"/>
              <w:rPr>
                <w:sz w:val="28"/>
                <w:szCs w:val="28"/>
              </w:rPr>
            </w:pPr>
          </w:p>
        </w:tc>
        <w:tc>
          <w:tcPr>
            <w:tcW w:w="7078" w:type="dxa"/>
          </w:tcPr>
          <w:p w14:paraId="40D30B1F" w14:textId="77777777" w:rsidR="00994590" w:rsidRPr="00994590" w:rsidRDefault="00994590" w:rsidP="00994590">
            <w:pPr>
              <w:tabs>
                <w:tab w:val="left" w:pos="4590"/>
                <w:tab w:val="left" w:pos="5475"/>
              </w:tabs>
              <w:jc w:val="both"/>
              <w:rPr>
                <w:sz w:val="28"/>
                <w:szCs w:val="28"/>
              </w:rPr>
            </w:pPr>
            <w:r w:rsidRPr="00994590">
              <w:rPr>
                <w:sz w:val="28"/>
                <w:szCs w:val="28"/>
              </w:rPr>
              <w:t xml:space="preserve">- начальник отделения надзорной деятельности и профилактической работы по Октябрьскому району УНД и </w:t>
            </w:r>
            <w:proofErr w:type="gramStart"/>
            <w:r w:rsidRPr="00994590">
              <w:rPr>
                <w:sz w:val="28"/>
                <w:szCs w:val="28"/>
              </w:rPr>
              <w:t>ПР</w:t>
            </w:r>
            <w:proofErr w:type="gramEnd"/>
            <w:r w:rsidRPr="00994590">
              <w:rPr>
                <w:sz w:val="28"/>
                <w:szCs w:val="28"/>
              </w:rPr>
              <w:t xml:space="preserve"> Главного управления МЧС России по Ростовской области (по согласованию)</w:t>
            </w:r>
          </w:p>
          <w:p w14:paraId="7B5E6C44" w14:textId="77777777" w:rsidR="00994590" w:rsidRPr="00994590" w:rsidRDefault="00994590" w:rsidP="00994590">
            <w:pPr>
              <w:tabs>
                <w:tab w:val="left" w:pos="4590"/>
                <w:tab w:val="left" w:pos="5475"/>
              </w:tabs>
              <w:jc w:val="both"/>
              <w:rPr>
                <w:sz w:val="28"/>
                <w:szCs w:val="28"/>
              </w:rPr>
            </w:pPr>
          </w:p>
        </w:tc>
      </w:tr>
      <w:tr w:rsidR="00994590" w:rsidRPr="00994590" w14:paraId="4C370BB0" w14:textId="77777777" w:rsidTr="00994590">
        <w:tc>
          <w:tcPr>
            <w:tcW w:w="3236" w:type="dxa"/>
          </w:tcPr>
          <w:p w14:paraId="080E4F50"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Городнянский</w:t>
            </w:r>
            <w:proofErr w:type="spellEnd"/>
          </w:p>
          <w:p w14:paraId="280571ED" w14:textId="77777777" w:rsidR="00994590" w:rsidRPr="00994590" w:rsidRDefault="00994590" w:rsidP="00994590">
            <w:pPr>
              <w:tabs>
                <w:tab w:val="left" w:pos="4590"/>
                <w:tab w:val="left" w:pos="5475"/>
              </w:tabs>
              <w:jc w:val="both"/>
              <w:rPr>
                <w:sz w:val="28"/>
                <w:szCs w:val="28"/>
              </w:rPr>
            </w:pPr>
            <w:r w:rsidRPr="00994590">
              <w:rPr>
                <w:sz w:val="28"/>
                <w:szCs w:val="28"/>
              </w:rPr>
              <w:t xml:space="preserve">Александр </w:t>
            </w:r>
          </w:p>
          <w:p w14:paraId="73F05DF9" w14:textId="77777777" w:rsidR="00994590" w:rsidRPr="00994590" w:rsidRDefault="00994590" w:rsidP="00994590">
            <w:pPr>
              <w:tabs>
                <w:tab w:val="left" w:pos="4590"/>
                <w:tab w:val="left" w:pos="5475"/>
              </w:tabs>
              <w:jc w:val="both"/>
              <w:rPr>
                <w:sz w:val="28"/>
                <w:szCs w:val="28"/>
              </w:rPr>
            </w:pPr>
            <w:r w:rsidRPr="00994590">
              <w:rPr>
                <w:sz w:val="28"/>
                <w:szCs w:val="28"/>
              </w:rPr>
              <w:t xml:space="preserve">Владимирович </w:t>
            </w:r>
          </w:p>
          <w:p w14:paraId="6752013B" w14:textId="77777777" w:rsidR="00994590" w:rsidRPr="00994590" w:rsidRDefault="00994590" w:rsidP="00994590">
            <w:pPr>
              <w:tabs>
                <w:tab w:val="left" w:pos="4590"/>
                <w:tab w:val="left" w:pos="5475"/>
              </w:tabs>
              <w:jc w:val="both"/>
              <w:rPr>
                <w:sz w:val="28"/>
                <w:szCs w:val="28"/>
              </w:rPr>
            </w:pPr>
          </w:p>
        </w:tc>
        <w:tc>
          <w:tcPr>
            <w:tcW w:w="7078" w:type="dxa"/>
          </w:tcPr>
          <w:p w14:paraId="5006244D" w14:textId="77777777" w:rsidR="00994590" w:rsidRPr="00994590" w:rsidRDefault="00994590" w:rsidP="00994590">
            <w:pPr>
              <w:tabs>
                <w:tab w:val="left" w:pos="4590"/>
                <w:tab w:val="left" w:pos="5475"/>
              </w:tabs>
              <w:jc w:val="both"/>
              <w:rPr>
                <w:sz w:val="28"/>
                <w:szCs w:val="28"/>
              </w:rPr>
            </w:pPr>
            <w:r w:rsidRPr="00994590">
              <w:rPr>
                <w:sz w:val="28"/>
                <w:szCs w:val="28"/>
              </w:rPr>
              <w:t xml:space="preserve">- заместитель начальника отдела Управления федеральной службы по надзору в сфере защиты прав потребителей и благополучия человека по Ростовской области в г. Шахты, Усть-Донецком, Октябрьском районах (по согласованию) </w:t>
            </w:r>
          </w:p>
          <w:p w14:paraId="16AB7F15" w14:textId="77777777" w:rsidR="00994590" w:rsidRPr="00994590" w:rsidRDefault="00994590" w:rsidP="00994590">
            <w:pPr>
              <w:tabs>
                <w:tab w:val="left" w:pos="4590"/>
                <w:tab w:val="left" w:pos="5475"/>
              </w:tabs>
              <w:jc w:val="both"/>
              <w:rPr>
                <w:sz w:val="28"/>
                <w:szCs w:val="28"/>
              </w:rPr>
            </w:pPr>
          </w:p>
        </w:tc>
      </w:tr>
      <w:tr w:rsidR="00994590" w:rsidRPr="00994590" w14:paraId="7438DA6F" w14:textId="77777777" w:rsidTr="00994590">
        <w:tc>
          <w:tcPr>
            <w:tcW w:w="3236" w:type="dxa"/>
          </w:tcPr>
          <w:p w14:paraId="76C84E94"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Гоффман</w:t>
            </w:r>
            <w:proofErr w:type="spellEnd"/>
          </w:p>
          <w:p w14:paraId="7D7B7654" w14:textId="77777777" w:rsidR="00994590" w:rsidRPr="00994590" w:rsidRDefault="00994590" w:rsidP="00994590">
            <w:pPr>
              <w:tabs>
                <w:tab w:val="left" w:pos="4590"/>
                <w:tab w:val="left" w:pos="5475"/>
              </w:tabs>
              <w:jc w:val="both"/>
              <w:rPr>
                <w:sz w:val="28"/>
                <w:szCs w:val="28"/>
              </w:rPr>
            </w:pPr>
            <w:r w:rsidRPr="00994590">
              <w:rPr>
                <w:sz w:val="28"/>
                <w:szCs w:val="28"/>
              </w:rPr>
              <w:t>Ольга Михайловна</w:t>
            </w:r>
          </w:p>
        </w:tc>
        <w:tc>
          <w:tcPr>
            <w:tcW w:w="7078" w:type="dxa"/>
          </w:tcPr>
          <w:p w14:paraId="04776A62" w14:textId="77777777" w:rsidR="00994590" w:rsidRPr="00994590" w:rsidRDefault="00994590" w:rsidP="00994590">
            <w:pPr>
              <w:tabs>
                <w:tab w:val="left" w:pos="4590"/>
                <w:tab w:val="left" w:pos="5475"/>
              </w:tabs>
              <w:jc w:val="both"/>
              <w:rPr>
                <w:sz w:val="28"/>
                <w:szCs w:val="28"/>
              </w:rPr>
            </w:pPr>
            <w:r w:rsidRPr="00994590">
              <w:rPr>
                <w:sz w:val="28"/>
                <w:szCs w:val="28"/>
              </w:rPr>
              <w:t xml:space="preserve">- начальник </w:t>
            </w:r>
            <w:proofErr w:type="gramStart"/>
            <w:r w:rsidRPr="00994590">
              <w:rPr>
                <w:sz w:val="28"/>
                <w:szCs w:val="28"/>
              </w:rPr>
              <w:t>управления социальной защиты населения Администрации Октябрьского района</w:t>
            </w:r>
            <w:proofErr w:type="gramEnd"/>
          </w:p>
        </w:tc>
      </w:tr>
      <w:tr w:rsidR="00994590" w:rsidRPr="00994590" w14:paraId="6D65F122" w14:textId="77777777" w:rsidTr="00994590">
        <w:tc>
          <w:tcPr>
            <w:tcW w:w="3236" w:type="dxa"/>
          </w:tcPr>
          <w:p w14:paraId="4420D44D" w14:textId="77777777" w:rsidR="00994590" w:rsidRPr="00994590" w:rsidRDefault="00994590" w:rsidP="00994590">
            <w:pPr>
              <w:tabs>
                <w:tab w:val="left" w:pos="4590"/>
                <w:tab w:val="left" w:pos="5475"/>
              </w:tabs>
              <w:jc w:val="both"/>
              <w:rPr>
                <w:sz w:val="28"/>
                <w:szCs w:val="28"/>
              </w:rPr>
            </w:pPr>
            <w:r w:rsidRPr="00994590">
              <w:rPr>
                <w:sz w:val="28"/>
                <w:szCs w:val="28"/>
              </w:rPr>
              <w:lastRenderedPageBreak/>
              <w:t>Грибов</w:t>
            </w:r>
          </w:p>
          <w:p w14:paraId="3A7D711A" w14:textId="77777777" w:rsidR="00994590" w:rsidRPr="00994590" w:rsidRDefault="00994590" w:rsidP="00994590">
            <w:pPr>
              <w:tabs>
                <w:tab w:val="left" w:pos="4590"/>
                <w:tab w:val="left" w:pos="5475"/>
              </w:tabs>
              <w:jc w:val="both"/>
              <w:rPr>
                <w:sz w:val="28"/>
                <w:szCs w:val="28"/>
              </w:rPr>
            </w:pPr>
            <w:r w:rsidRPr="00994590">
              <w:rPr>
                <w:sz w:val="28"/>
                <w:szCs w:val="28"/>
              </w:rPr>
              <w:t>Александр</w:t>
            </w:r>
          </w:p>
          <w:p w14:paraId="7968D832" w14:textId="77777777" w:rsidR="00994590" w:rsidRPr="00994590" w:rsidRDefault="00994590" w:rsidP="00994590">
            <w:pPr>
              <w:tabs>
                <w:tab w:val="left" w:pos="4590"/>
                <w:tab w:val="left" w:pos="5475"/>
              </w:tabs>
              <w:jc w:val="both"/>
              <w:rPr>
                <w:sz w:val="28"/>
                <w:szCs w:val="28"/>
              </w:rPr>
            </w:pPr>
            <w:r w:rsidRPr="00994590">
              <w:rPr>
                <w:sz w:val="28"/>
                <w:szCs w:val="28"/>
              </w:rPr>
              <w:t>Станиславович</w:t>
            </w:r>
          </w:p>
        </w:tc>
        <w:tc>
          <w:tcPr>
            <w:tcW w:w="7078" w:type="dxa"/>
          </w:tcPr>
          <w:p w14:paraId="463AE9A1" w14:textId="77777777" w:rsidR="00994590" w:rsidRPr="00994590" w:rsidRDefault="00994590" w:rsidP="00994590">
            <w:pPr>
              <w:tabs>
                <w:tab w:val="left" w:pos="4590"/>
                <w:tab w:val="left" w:pos="5475"/>
              </w:tabs>
              <w:jc w:val="both"/>
              <w:rPr>
                <w:sz w:val="28"/>
                <w:szCs w:val="28"/>
              </w:rPr>
            </w:pPr>
            <w:r w:rsidRPr="00994590">
              <w:rPr>
                <w:sz w:val="28"/>
                <w:szCs w:val="28"/>
              </w:rPr>
              <w:t xml:space="preserve">- начальник </w:t>
            </w:r>
            <w:proofErr w:type="spellStart"/>
            <w:r w:rsidRPr="00994590">
              <w:rPr>
                <w:sz w:val="28"/>
                <w:szCs w:val="28"/>
              </w:rPr>
              <w:t>Каменоломненского</w:t>
            </w:r>
            <w:proofErr w:type="spellEnd"/>
            <w:r w:rsidRPr="00994590">
              <w:rPr>
                <w:sz w:val="28"/>
                <w:szCs w:val="28"/>
              </w:rPr>
              <w:t xml:space="preserve"> района электрических сетей филиала АО «</w:t>
            </w:r>
            <w:proofErr w:type="spellStart"/>
            <w:r w:rsidRPr="00994590">
              <w:rPr>
                <w:sz w:val="28"/>
                <w:szCs w:val="28"/>
              </w:rPr>
              <w:t>Донэнерго</w:t>
            </w:r>
            <w:proofErr w:type="spellEnd"/>
            <w:r w:rsidRPr="00994590">
              <w:rPr>
                <w:sz w:val="28"/>
                <w:szCs w:val="28"/>
              </w:rPr>
              <w:t xml:space="preserve">» </w:t>
            </w:r>
            <w:proofErr w:type="spellStart"/>
            <w:r w:rsidRPr="00994590">
              <w:rPr>
                <w:sz w:val="28"/>
                <w:szCs w:val="28"/>
              </w:rPr>
              <w:t>Новочеркасских</w:t>
            </w:r>
            <w:proofErr w:type="spellEnd"/>
            <w:r w:rsidRPr="00994590">
              <w:rPr>
                <w:sz w:val="28"/>
                <w:szCs w:val="28"/>
              </w:rPr>
              <w:t xml:space="preserve"> межрайонных электрических сетей (по согласованию)</w:t>
            </w:r>
          </w:p>
          <w:p w14:paraId="5D219BE1" w14:textId="77777777" w:rsidR="00994590" w:rsidRPr="00994590" w:rsidRDefault="00994590" w:rsidP="00994590">
            <w:pPr>
              <w:tabs>
                <w:tab w:val="left" w:pos="4590"/>
                <w:tab w:val="left" w:pos="5475"/>
              </w:tabs>
              <w:jc w:val="both"/>
              <w:rPr>
                <w:sz w:val="28"/>
                <w:szCs w:val="28"/>
              </w:rPr>
            </w:pPr>
          </w:p>
        </w:tc>
      </w:tr>
      <w:tr w:rsidR="00994590" w:rsidRPr="00994590" w14:paraId="08FF0027" w14:textId="77777777" w:rsidTr="00994590">
        <w:tc>
          <w:tcPr>
            <w:tcW w:w="3236" w:type="dxa"/>
          </w:tcPr>
          <w:p w14:paraId="7AE0A2DA"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Дубовсков</w:t>
            </w:r>
            <w:proofErr w:type="spellEnd"/>
          </w:p>
          <w:p w14:paraId="16D48EFE" w14:textId="77777777" w:rsidR="00994590" w:rsidRPr="00994590" w:rsidRDefault="00994590" w:rsidP="00994590">
            <w:pPr>
              <w:tabs>
                <w:tab w:val="left" w:pos="4590"/>
                <w:tab w:val="left" w:pos="5475"/>
              </w:tabs>
              <w:jc w:val="both"/>
              <w:rPr>
                <w:sz w:val="28"/>
                <w:szCs w:val="28"/>
              </w:rPr>
            </w:pPr>
            <w:r w:rsidRPr="00994590">
              <w:rPr>
                <w:sz w:val="28"/>
                <w:szCs w:val="28"/>
              </w:rPr>
              <w:t>Александр Анатольевич</w:t>
            </w:r>
          </w:p>
          <w:p w14:paraId="737E5B3F" w14:textId="77777777" w:rsidR="00994590" w:rsidRPr="00994590" w:rsidRDefault="00994590" w:rsidP="00994590">
            <w:pPr>
              <w:tabs>
                <w:tab w:val="left" w:pos="4590"/>
                <w:tab w:val="left" w:pos="5475"/>
              </w:tabs>
              <w:jc w:val="both"/>
              <w:rPr>
                <w:sz w:val="28"/>
                <w:szCs w:val="28"/>
              </w:rPr>
            </w:pPr>
          </w:p>
        </w:tc>
        <w:tc>
          <w:tcPr>
            <w:tcW w:w="7078" w:type="dxa"/>
          </w:tcPr>
          <w:p w14:paraId="517F69D6" w14:textId="77777777" w:rsidR="00994590" w:rsidRPr="00994590" w:rsidRDefault="00994590" w:rsidP="00994590">
            <w:pPr>
              <w:tabs>
                <w:tab w:val="left" w:pos="4590"/>
                <w:tab w:val="left" w:pos="5475"/>
              </w:tabs>
              <w:jc w:val="both"/>
              <w:rPr>
                <w:sz w:val="28"/>
                <w:szCs w:val="28"/>
              </w:rPr>
            </w:pPr>
            <w:r w:rsidRPr="00994590">
              <w:rPr>
                <w:sz w:val="28"/>
                <w:szCs w:val="28"/>
              </w:rPr>
              <w:t>- начальник Октябрьского района электрических сетей филиала ПАО «</w:t>
            </w:r>
            <w:proofErr w:type="spellStart"/>
            <w:r w:rsidRPr="00994590">
              <w:rPr>
                <w:sz w:val="28"/>
                <w:szCs w:val="28"/>
              </w:rPr>
              <w:t>Россети</w:t>
            </w:r>
            <w:proofErr w:type="spellEnd"/>
            <w:r w:rsidRPr="00994590">
              <w:rPr>
                <w:sz w:val="28"/>
                <w:szCs w:val="28"/>
              </w:rPr>
              <w:t>-Юг» Ростовэнерго (по согласованию)</w:t>
            </w:r>
          </w:p>
          <w:p w14:paraId="200C0A97" w14:textId="77777777" w:rsidR="00994590" w:rsidRPr="00994590" w:rsidRDefault="00994590" w:rsidP="00994590">
            <w:pPr>
              <w:tabs>
                <w:tab w:val="left" w:pos="4590"/>
                <w:tab w:val="left" w:pos="5475"/>
              </w:tabs>
              <w:jc w:val="both"/>
              <w:rPr>
                <w:sz w:val="28"/>
                <w:szCs w:val="28"/>
              </w:rPr>
            </w:pPr>
          </w:p>
        </w:tc>
      </w:tr>
      <w:tr w:rsidR="00994590" w:rsidRPr="00994590" w14:paraId="6A17F313" w14:textId="77777777" w:rsidTr="00994590">
        <w:tc>
          <w:tcPr>
            <w:tcW w:w="3236" w:type="dxa"/>
          </w:tcPr>
          <w:p w14:paraId="39B57B9C"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Здоровцев</w:t>
            </w:r>
            <w:proofErr w:type="spellEnd"/>
          </w:p>
          <w:p w14:paraId="0253E64B" w14:textId="77777777" w:rsidR="00994590" w:rsidRPr="00994590" w:rsidRDefault="00994590" w:rsidP="00994590">
            <w:pPr>
              <w:tabs>
                <w:tab w:val="left" w:pos="4590"/>
                <w:tab w:val="left" w:pos="5475"/>
              </w:tabs>
              <w:jc w:val="both"/>
              <w:rPr>
                <w:sz w:val="28"/>
                <w:szCs w:val="28"/>
              </w:rPr>
            </w:pPr>
            <w:r w:rsidRPr="00994590">
              <w:rPr>
                <w:sz w:val="28"/>
                <w:szCs w:val="28"/>
              </w:rPr>
              <w:t>Андрей Александрович</w:t>
            </w:r>
          </w:p>
          <w:p w14:paraId="67B67DD2" w14:textId="77777777" w:rsidR="00994590" w:rsidRPr="00994590" w:rsidRDefault="00994590" w:rsidP="00994590">
            <w:pPr>
              <w:tabs>
                <w:tab w:val="left" w:pos="4590"/>
                <w:tab w:val="left" w:pos="5475"/>
              </w:tabs>
              <w:jc w:val="both"/>
              <w:rPr>
                <w:sz w:val="28"/>
                <w:szCs w:val="28"/>
              </w:rPr>
            </w:pPr>
          </w:p>
        </w:tc>
        <w:tc>
          <w:tcPr>
            <w:tcW w:w="7078" w:type="dxa"/>
          </w:tcPr>
          <w:p w14:paraId="5F05D26E" w14:textId="77777777" w:rsidR="00994590" w:rsidRPr="00994590" w:rsidRDefault="00994590" w:rsidP="00994590">
            <w:pPr>
              <w:tabs>
                <w:tab w:val="left" w:pos="4590"/>
                <w:tab w:val="left" w:pos="5475"/>
              </w:tabs>
              <w:jc w:val="both"/>
              <w:rPr>
                <w:sz w:val="28"/>
                <w:szCs w:val="28"/>
              </w:rPr>
            </w:pPr>
            <w:r w:rsidRPr="00994590">
              <w:rPr>
                <w:sz w:val="28"/>
                <w:szCs w:val="28"/>
              </w:rPr>
              <w:t>- начальник отдела по правовой и антикоррупционной работе Администрации Октябрьского района</w:t>
            </w:r>
          </w:p>
          <w:p w14:paraId="7D66C170" w14:textId="77777777" w:rsidR="00994590" w:rsidRPr="00994590" w:rsidRDefault="00994590" w:rsidP="00994590">
            <w:pPr>
              <w:tabs>
                <w:tab w:val="left" w:pos="4590"/>
                <w:tab w:val="left" w:pos="5475"/>
              </w:tabs>
              <w:jc w:val="both"/>
              <w:rPr>
                <w:sz w:val="28"/>
                <w:szCs w:val="28"/>
              </w:rPr>
            </w:pPr>
          </w:p>
        </w:tc>
      </w:tr>
      <w:tr w:rsidR="00994590" w:rsidRPr="00994590" w14:paraId="791019AD" w14:textId="77777777" w:rsidTr="00994590">
        <w:tc>
          <w:tcPr>
            <w:tcW w:w="3236" w:type="dxa"/>
          </w:tcPr>
          <w:p w14:paraId="33D516D1"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Луганцев</w:t>
            </w:r>
            <w:proofErr w:type="spellEnd"/>
          </w:p>
          <w:p w14:paraId="10D90D85" w14:textId="77777777" w:rsidR="00994590" w:rsidRPr="00994590" w:rsidRDefault="00994590" w:rsidP="00994590">
            <w:pPr>
              <w:tabs>
                <w:tab w:val="left" w:pos="4590"/>
                <w:tab w:val="left" w:pos="5475"/>
              </w:tabs>
              <w:jc w:val="both"/>
              <w:rPr>
                <w:sz w:val="28"/>
                <w:szCs w:val="28"/>
              </w:rPr>
            </w:pPr>
            <w:r w:rsidRPr="00994590">
              <w:rPr>
                <w:sz w:val="28"/>
                <w:szCs w:val="28"/>
              </w:rPr>
              <w:t>Сергей Юрьевич</w:t>
            </w:r>
          </w:p>
          <w:p w14:paraId="71E866A1" w14:textId="77777777" w:rsidR="00994590" w:rsidRPr="00994590" w:rsidRDefault="00994590" w:rsidP="00994590">
            <w:pPr>
              <w:tabs>
                <w:tab w:val="left" w:pos="4590"/>
                <w:tab w:val="left" w:pos="5475"/>
              </w:tabs>
              <w:jc w:val="both"/>
              <w:rPr>
                <w:sz w:val="28"/>
                <w:szCs w:val="28"/>
              </w:rPr>
            </w:pPr>
          </w:p>
        </w:tc>
        <w:tc>
          <w:tcPr>
            <w:tcW w:w="7078" w:type="dxa"/>
          </w:tcPr>
          <w:p w14:paraId="7BB61AFB" w14:textId="77777777" w:rsidR="00994590" w:rsidRPr="00994590" w:rsidRDefault="00994590" w:rsidP="00994590">
            <w:pPr>
              <w:tabs>
                <w:tab w:val="left" w:pos="4590"/>
                <w:tab w:val="left" w:pos="5475"/>
              </w:tabs>
              <w:jc w:val="both"/>
              <w:rPr>
                <w:sz w:val="28"/>
                <w:szCs w:val="28"/>
              </w:rPr>
            </w:pPr>
            <w:r w:rsidRPr="00994590">
              <w:rPr>
                <w:sz w:val="28"/>
                <w:szCs w:val="28"/>
              </w:rPr>
              <w:t>- генеральный директор ООО «</w:t>
            </w:r>
            <w:proofErr w:type="spellStart"/>
            <w:r w:rsidRPr="00994590">
              <w:rPr>
                <w:sz w:val="28"/>
                <w:szCs w:val="28"/>
              </w:rPr>
              <w:t>Промтрансснаб</w:t>
            </w:r>
            <w:proofErr w:type="spellEnd"/>
            <w:r w:rsidRPr="00994590">
              <w:rPr>
                <w:sz w:val="28"/>
                <w:szCs w:val="28"/>
              </w:rPr>
              <w:t>» (по согласованию)</w:t>
            </w:r>
          </w:p>
          <w:p w14:paraId="14360FFD" w14:textId="77777777" w:rsidR="00994590" w:rsidRPr="00994590" w:rsidRDefault="00994590" w:rsidP="00994590">
            <w:pPr>
              <w:tabs>
                <w:tab w:val="left" w:pos="4590"/>
                <w:tab w:val="left" w:pos="5475"/>
              </w:tabs>
              <w:jc w:val="both"/>
              <w:rPr>
                <w:sz w:val="28"/>
                <w:szCs w:val="28"/>
              </w:rPr>
            </w:pPr>
          </w:p>
        </w:tc>
      </w:tr>
      <w:tr w:rsidR="00994590" w:rsidRPr="00994590" w14:paraId="21C4E3C0" w14:textId="77777777" w:rsidTr="00994590">
        <w:tc>
          <w:tcPr>
            <w:tcW w:w="3236" w:type="dxa"/>
          </w:tcPr>
          <w:p w14:paraId="79B5E799"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Мартюк</w:t>
            </w:r>
            <w:proofErr w:type="spellEnd"/>
          </w:p>
          <w:p w14:paraId="5282CC32" w14:textId="77777777" w:rsidR="00994590" w:rsidRPr="00994590" w:rsidRDefault="00994590" w:rsidP="00994590">
            <w:pPr>
              <w:tabs>
                <w:tab w:val="left" w:pos="4590"/>
                <w:tab w:val="left" w:pos="5475"/>
              </w:tabs>
              <w:jc w:val="both"/>
              <w:rPr>
                <w:sz w:val="28"/>
                <w:szCs w:val="28"/>
              </w:rPr>
            </w:pPr>
            <w:r w:rsidRPr="00994590">
              <w:rPr>
                <w:sz w:val="28"/>
                <w:szCs w:val="28"/>
              </w:rPr>
              <w:t>Наталья Валериевна</w:t>
            </w:r>
          </w:p>
          <w:p w14:paraId="7EE07E7D" w14:textId="77777777" w:rsidR="00994590" w:rsidRPr="00994590" w:rsidRDefault="00994590" w:rsidP="00994590">
            <w:pPr>
              <w:tabs>
                <w:tab w:val="left" w:pos="4590"/>
                <w:tab w:val="left" w:pos="5475"/>
              </w:tabs>
              <w:jc w:val="both"/>
              <w:rPr>
                <w:sz w:val="28"/>
                <w:szCs w:val="28"/>
              </w:rPr>
            </w:pPr>
          </w:p>
        </w:tc>
        <w:tc>
          <w:tcPr>
            <w:tcW w:w="7078" w:type="dxa"/>
          </w:tcPr>
          <w:p w14:paraId="056189EF" w14:textId="77777777" w:rsidR="00994590" w:rsidRPr="00994590" w:rsidRDefault="00994590" w:rsidP="00994590">
            <w:pPr>
              <w:tabs>
                <w:tab w:val="left" w:pos="4590"/>
                <w:tab w:val="left" w:pos="5475"/>
              </w:tabs>
              <w:jc w:val="both"/>
              <w:rPr>
                <w:sz w:val="28"/>
                <w:szCs w:val="28"/>
              </w:rPr>
            </w:pPr>
            <w:r w:rsidRPr="00994590">
              <w:rPr>
                <w:sz w:val="28"/>
                <w:szCs w:val="28"/>
              </w:rPr>
              <w:t>- заместитель главы Администрации Октябрьского район</w:t>
            </w:r>
            <w:proofErr w:type="gramStart"/>
            <w:r w:rsidRPr="00994590">
              <w:rPr>
                <w:sz w:val="28"/>
                <w:szCs w:val="28"/>
              </w:rPr>
              <w:t>а-</w:t>
            </w:r>
            <w:proofErr w:type="gramEnd"/>
            <w:r w:rsidRPr="00994590">
              <w:rPr>
                <w:sz w:val="28"/>
                <w:szCs w:val="28"/>
              </w:rPr>
              <w:t xml:space="preserve"> начальник отдела по сельскому хозяйству и перерабатывающей промышленности</w:t>
            </w:r>
          </w:p>
          <w:p w14:paraId="09F54781" w14:textId="77777777" w:rsidR="00994590" w:rsidRPr="00994590" w:rsidRDefault="00994590" w:rsidP="00994590">
            <w:pPr>
              <w:tabs>
                <w:tab w:val="left" w:pos="4590"/>
                <w:tab w:val="left" w:pos="5475"/>
              </w:tabs>
              <w:jc w:val="both"/>
              <w:rPr>
                <w:sz w:val="28"/>
                <w:szCs w:val="28"/>
              </w:rPr>
            </w:pPr>
          </w:p>
        </w:tc>
      </w:tr>
      <w:tr w:rsidR="00994590" w:rsidRPr="00994590" w14:paraId="5764BD0F" w14:textId="77777777" w:rsidTr="00994590">
        <w:tc>
          <w:tcPr>
            <w:tcW w:w="3236" w:type="dxa"/>
          </w:tcPr>
          <w:p w14:paraId="196205F5" w14:textId="77777777" w:rsidR="00994590" w:rsidRPr="00994590" w:rsidRDefault="00994590" w:rsidP="00994590">
            <w:pPr>
              <w:tabs>
                <w:tab w:val="left" w:pos="4590"/>
                <w:tab w:val="left" w:pos="5475"/>
              </w:tabs>
              <w:jc w:val="both"/>
              <w:rPr>
                <w:sz w:val="28"/>
                <w:szCs w:val="28"/>
              </w:rPr>
            </w:pPr>
            <w:r w:rsidRPr="00994590">
              <w:rPr>
                <w:sz w:val="28"/>
                <w:szCs w:val="28"/>
              </w:rPr>
              <w:t>Платонов</w:t>
            </w:r>
          </w:p>
          <w:p w14:paraId="608B4D3C" w14:textId="77777777" w:rsidR="00994590" w:rsidRPr="00994590" w:rsidRDefault="00994590" w:rsidP="00994590">
            <w:pPr>
              <w:tabs>
                <w:tab w:val="left" w:pos="4590"/>
                <w:tab w:val="left" w:pos="5475"/>
              </w:tabs>
              <w:jc w:val="both"/>
              <w:rPr>
                <w:sz w:val="28"/>
                <w:szCs w:val="28"/>
              </w:rPr>
            </w:pPr>
            <w:r w:rsidRPr="00994590">
              <w:rPr>
                <w:sz w:val="28"/>
                <w:szCs w:val="28"/>
              </w:rPr>
              <w:t>Сергей Алексеевич</w:t>
            </w:r>
          </w:p>
          <w:p w14:paraId="5B1EF0B4" w14:textId="77777777" w:rsidR="00994590" w:rsidRPr="00994590" w:rsidRDefault="00994590" w:rsidP="00994590">
            <w:pPr>
              <w:tabs>
                <w:tab w:val="left" w:pos="4590"/>
                <w:tab w:val="left" w:pos="5475"/>
              </w:tabs>
              <w:jc w:val="both"/>
              <w:rPr>
                <w:sz w:val="28"/>
                <w:szCs w:val="28"/>
              </w:rPr>
            </w:pPr>
          </w:p>
        </w:tc>
        <w:tc>
          <w:tcPr>
            <w:tcW w:w="7078" w:type="dxa"/>
          </w:tcPr>
          <w:p w14:paraId="4D051789" w14:textId="77777777" w:rsidR="00994590" w:rsidRPr="00994590" w:rsidRDefault="00994590" w:rsidP="00994590">
            <w:pPr>
              <w:tabs>
                <w:tab w:val="left" w:pos="4590"/>
                <w:tab w:val="left" w:pos="5475"/>
              </w:tabs>
              <w:jc w:val="both"/>
              <w:rPr>
                <w:sz w:val="28"/>
                <w:szCs w:val="28"/>
              </w:rPr>
            </w:pPr>
            <w:r w:rsidRPr="00994590">
              <w:rPr>
                <w:sz w:val="28"/>
                <w:szCs w:val="28"/>
              </w:rPr>
              <w:t xml:space="preserve">- </w:t>
            </w:r>
            <w:proofErr w:type="spellStart"/>
            <w:r w:rsidRPr="00994590">
              <w:rPr>
                <w:sz w:val="28"/>
                <w:szCs w:val="28"/>
              </w:rPr>
              <w:t>врио</w:t>
            </w:r>
            <w:proofErr w:type="spellEnd"/>
            <w:r w:rsidRPr="00994590">
              <w:rPr>
                <w:sz w:val="28"/>
                <w:szCs w:val="28"/>
              </w:rPr>
              <w:t xml:space="preserve"> начальника ОП № 3 МУ МВД России «Новочеркасское» (по согласованию)</w:t>
            </w:r>
          </w:p>
        </w:tc>
      </w:tr>
      <w:tr w:rsidR="00994590" w:rsidRPr="00994590" w14:paraId="3D70B468" w14:textId="77777777" w:rsidTr="00994590">
        <w:tc>
          <w:tcPr>
            <w:tcW w:w="3236" w:type="dxa"/>
          </w:tcPr>
          <w:p w14:paraId="4EB5BD91"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Подройкина</w:t>
            </w:r>
            <w:proofErr w:type="spellEnd"/>
          </w:p>
          <w:p w14:paraId="2D364AB4" w14:textId="77777777" w:rsidR="00994590" w:rsidRPr="00994590" w:rsidRDefault="00994590" w:rsidP="00994590">
            <w:pPr>
              <w:tabs>
                <w:tab w:val="left" w:pos="4590"/>
                <w:tab w:val="left" w:pos="5475"/>
              </w:tabs>
              <w:jc w:val="both"/>
              <w:rPr>
                <w:sz w:val="28"/>
                <w:szCs w:val="28"/>
              </w:rPr>
            </w:pPr>
            <w:r w:rsidRPr="00994590">
              <w:rPr>
                <w:sz w:val="28"/>
                <w:szCs w:val="28"/>
              </w:rPr>
              <w:t>Вера Васильевна</w:t>
            </w:r>
          </w:p>
          <w:p w14:paraId="16DCABDE" w14:textId="77777777" w:rsidR="00994590" w:rsidRPr="00994590" w:rsidRDefault="00994590" w:rsidP="00994590">
            <w:pPr>
              <w:tabs>
                <w:tab w:val="left" w:pos="4590"/>
                <w:tab w:val="left" w:pos="5475"/>
              </w:tabs>
              <w:jc w:val="both"/>
              <w:rPr>
                <w:sz w:val="28"/>
                <w:szCs w:val="28"/>
              </w:rPr>
            </w:pPr>
          </w:p>
        </w:tc>
        <w:tc>
          <w:tcPr>
            <w:tcW w:w="7078" w:type="dxa"/>
          </w:tcPr>
          <w:p w14:paraId="2ABA1A46" w14:textId="77777777" w:rsidR="00994590" w:rsidRPr="00994590" w:rsidRDefault="00994590" w:rsidP="00994590">
            <w:pPr>
              <w:tabs>
                <w:tab w:val="left" w:pos="4590"/>
                <w:tab w:val="left" w:pos="5475"/>
              </w:tabs>
              <w:jc w:val="both"/>
              <w:rPr>
                <w:sz w:val="28"/>
                <w:szCs w:val="28"/>
              </w:rPr>
            </w:pPr>
            <w:r w:rsidRPr="00994590">
              <w:rPr>
                <w:sz w:val="28"/>
                <w:szCs w:val="28"/>
              </w:rPr>
              <w:t xml:space="preserve">- </w:t>
            </w:r>
            <w:proofErr w:type="spellStart"/>
            <w:r w:rsidRPr="00994590">
              <w:rPr>
                <w:sz w:val="28"/>
                <w:szCs w:val="28"/>
              </w:rPr>
              <w:t>и.о</w:t>
            </w:r>
            <w:proofErr w:type="spellEnd"/>
            <w:r w:rsidRPr="00994590">
              <w:rPr>
                <w:sz w:val="28"/>
                <w:szCs w:val="28"/>
              </w:rPr>
              <w:t>. главного врача ГБУ РО «ЦРБ» в Октябрьском районе (по согласованию)</w:t>
            </w:r>
          </w:p>
          <w:p w14:paraId="408EB2DE" w14:textId="77777777" w:rsidR="00994590" w:rsidRPr="00994590" w:rsidRDefault="00994590" w:rsidP="00994590">
            <w:pPr>
              <w:tabs>
                <w:tab w:val="left" w:pos="4590"/>
                <w:tab w:val="left" w:pos="5475"/>
              </w:tabs>
              <w:jc w:val="both"/>
              <w:rPr>
                <w:sz w:val="28"/>
                <w:szCs w:val="28"/>
              </w:rPr>
            </w:pPr>
          </w:p>
        </w:tc>
      </w:tr>
      <w:tr w:rsidR="00994590" w:rsidRPr="00994590" w14:paraId="3FD0D0DC" w14:textId="77777777" w:rsidTr="00994590">
        <w:tc>
          <w:tcPr>
            <w:tcW w:w="3236" w:type="dxa"/>
          </w:tcPr>
          <w:p w14:paraId="27C5D7BE" w14:textId="77777777" w:rsidR="00994590" w:rsidRPr="00994590" w:rsidRDefault="00994590" w:rsidP="00994590">
            <w:pPr>
              <w:tabs>
                <w:tab w:val="left" w:pos="4590"/>
                <w:tab w:val="left" w:pos="5475"/>
              </w:tabs>
              <w:jc w:val="both"/>
              <w:rPr>
                <w:sz w:val="28"/>
                <w:szCs w:val="28"/>
              </w:rPr>
            </w:pPr>
            <w:proofErr w:type="spellStart"/>
            <w:r w:rsidRPr="00994590">
              <w:rPr>
                <w:sz w:val="28"/>
                <w:szCs w:val="28"/>
              </w:rPr>
              <w:t>Тараско</w:t>
            </w:r>
            <w:proofErr w:type="spellEnd"/>
          </w:p>
          <w:p w14:paraId="6BF26551" w14:textId="77777777" w:rsidR="00994590" w:rsidRPr="00994590" w:rsidRDefault="00994590" w:rsidP="00994590">
            <w:pPr>
              <w:tabs>
                <w:tab w:val="left" w:pos="4590"/>
                <w:tab w:val="left" w:pos="5475"/>
              </w:tabs>
              <w:jc w:val="both"/>
              <w:rPr>
                <w:sz w:val="28"/>
                <w:szCs w:val="28"/>
              </w:rPr>
            </w:pPr>
            <w:r w:rsidRPr="00994590">
              <w:rPr>
                <w:sz w:val="28"/>
                <w:szCs w:val="28"/>
              </w:rPr>
              <w:t>Анна Александровна</w:t>
            </w:r>
          </w:p>
        </w:tc>
        <w:tc>
          <w:tcPr>
            <w:tcW w:w="7078" w:type="dxa"/>
          </w:tcPr>
          <w:p w14:paraId="5A69DBAF" w14:textId="77777777" w:rsidR="00994590" w:rsidRDefault="00994590" w:rsidP="00994590">
            <w:pPr>
              <w:tabs>
                <w:tab w:val="left" w:pos="4590"/>
                <w:tab w:val="left" w:pos="5475"/>
              </w:tabs>
              <w:jc w:val="both"/>
              <w:rPr>
                <w:sz w:val="28"/>
                <w:szCs w:val="28"/>
              </w:rPr>
            </w:pPr>
            <w:r w:rsidRPr="00994590">
              <w:rPr>
                <w:sz w:val="28"/>
                <w:szCs w:val="28"/>
              </w:rPr>
              <w:t>- начальник отдела образования Администрации Октябрьского района</w:t>
            </w:r>
          </w:p>
          <w:p w14:paraId="4D25D7B3" w14:textId="68568644" w:rsidR="00994590" w:rsidRPr="00994590" w:rsidRDefault="00994590" w:rsidP="00994590">
            <w:pPr>
              <w:tabs>
                <w:tab w:val="left" w:pos="4590"/>
                <w:tab w:val="left" w:pos="5475"/>
              </w:tabs>
              <w:jc w:val="both"/>
              <w:rPr>
                <w:sz w:val="28"/>
                <w:szCs w:val="28"/>
              </w:rPr>
            </w:pPr>
          </w:p>
        </w:tc>
      </w:tr>
      <w:tr w:rsidR="00994590" w:rsidRPr="00994590" w14:paraId="54CA1A0F" w14:textId="77777777" w:rsidTr="00994590">
        <w:tc>
          <w:tcPr>
            <w:tcW w:w="3236" w:type="dxa"/>
          </w:tcPr>
          <w:p w14:paraId="1369B3F9" w14:textId="77777777" w:rsidR="00994590" w:rsidRDefault="00994590" w:rsidP="00994590">
            <w:pPr>
              <w:tabs>
                <w:tab w:val="left" w:pos="4590"/>
                <w:tab w:val="left" w:pos="5475"/>
              </w:tabs>
              <w:jc w:val="both"/>
              <w:rPr>
                <w:sz w:val="28"/>
                <w:szCs w:val="28"/>
              </w:rPr>
            </w:pPr>
            <w:r>
              <w:rPr>
                <w:sz w:val="28"/>
                <w:szCs w:val="28"/>
              </w:rPr>
              <w:t>Ястребов</w:t>
            </w:r>
          </w:p>
          <w:p w14:paraId="2235AFDC" w14:textId="2E9B5CF6" w:rsidR="00994590" w:rsidRPr="00994590" w:rsidRDefault="00994590" w:rsidP="00994590">
            <w:pPr>
              <w:tabs>
                <w:tab w:val="left" w:pos="4590"/>
                <w:tab w:val="left" w:pos="5475"/>
              </w:tabs>
              <w:jc w:val="both"/>
              <w:rPr>
                <w:sz w:val="28"/>
                <w:szCs w:val="28"/>
              </w:rPr>
            </w:pPr>
            <w:r>
              <w:rPr>
                <w:sz w:val="28"/>
                <w:szCs w:val="28"/>
              </w:rPr>
              <w:t>Максим Сергеевич</w:t>
            </w:r>
          </w:p>
        </w:tc>
        <w:tc>
          <w:tcPr>
            <w:tcW w:w="7078" w:type="dxa"/>
          </w:tcPr>
          <w:p w14:paraId="00A854CE" w14:textId="1E2D67BE" w:rsidR="00994590" w:rsidRPr="00994590" w:rsidRDefault="00994590" w:rsidP="00994590">
            <w:pPr>
              <w:tabs>
                <w:tab w:val="left" w:pos="4590"/>
                <w:tab w:val="left" w:pos="5475"/>
              </w:tabs>
              <w:jc w:val="both"/>
              <w:rPr>
                <w:sz w:val="28"/>
                <w:szCs w:val="28"/>
              </w:rPr>
            </w:pPr>
            <w:r>
              <w:rPr>
                <w:sz w:val="28"/>
                <w:szCs w:val="28"/>
              </w:rPr>
              <w:t>- начальник финансово-экономического управления Администрации Октябрьского района</w:t>
            </w:r>
          </w:p>
        </w:tc>
      </w:tr>
    </w:tbl>
    <w:p w14:paraId="48E951CD" w14:textId="77777777" w:rsidR="00994590" w:rsidRPr="00994590" w:rsidRDefault="00994590" w:rsidP="00994590">
      <w:pPr>
        <w:tabs>
          <w:tab w:val="left" w:pos="4590"/>
          <w:tab w:val="left" w:pos="5475"/>
        </w:tabs>
        <w:jc w:val="both"/>
        <w:rPr>
          <w:sz w:val="28"/>
          <w:szCs w:val="28"/>
        </w:rPr>
      </w:pPr>
    </w:p>
    <w:p w14:paraId="39F4030F" w14:textId="77777777" w:rsidR="00994590" w:rsidRPr="00994590" w:rsidRDefault="00994590" w:rsidP="00994590">
      <w:pPr>
        <w:tabs>
          <w:tab w:val="left" w:pos="4590"/>
          <w:tab w:val="left" w:pos="5475"/>
        </w:tabs>
        <w:jc w:val="both"/>
        <w:rPr>
          <w:sz w:val="28"/>
          <w:szCs w:val="28"/>
        </w:rPr>
      </w:pPr>
    </w:p>
    <w:p w14:paraId="61262B44" w14:textId="05A537B7" w:rsidR="00994590" w:rsidRPr="00994590" w:rsidRDefault="00994590" w:rsidP="00994590">
      <w:pPr>
        <w:tabs>
          <w:tab w:val="left" w:pos="4590"/>
          <w:tab w:val="left" w:pos="5475"/>
        </w:tabs>
        <w:jc w:val="both"/>
        <w:rPr>
          <w:sz w:val="28"/>
          <w:szCs w:val="28"/>
        </w:rPr>
      </w:pPr>
      <w:r w:rsidRPr="00994590">
        <w:rPr>
          <w:sz w:val="28"/>
          <w:szCs w:val="28"/>
        </w:rPr>
        <w:t>Управляющ</w:t>
      </w:r>
      <w:r>
        <w:rPr>
          <w:sz w:val="28"/>
          <w:szCs w:val="28"/>
        </w:rPr>
        <w:t>ий</w:t>
      </w:r>
      <w:r w:rsidRPr="00994590">
        <w:rPr>
          <w:sz w:val="28"/>
          <w:szCs w:val="28"/>
        </w:rPr>
        <w:t xml:space="preserve"> делами</w:t>
      </w:r>
    </w:p>
    <w:p w14:paraId="1056C139" w14:textId="269E76DD" w:rsidR="00994590" w:rsidRPr="00994590" w:rsidRDefault="00994590" w:rsidP="00994590">
      <w:pPr>
        <w:tabs>
          <w:tab w:val="left" w:pos="4590"/>
          <w:tab w:val="left" w:pos="5475"/>
        </w:tabs>
        <w:jc w:val="both"/>
        <w:rPr>
          <w:sz w:val="28"/>
          <w:szCs w:val="28"/>
        </w:rPr>
      </w:pPr>
      <w:r w:rsidRPr="00994590">
        <w:rPr>
          <w:sz w:val="28"/>
          <w:szCs w:val="28"/>
        </w:rPr>
        <w:t xml:space="preserve">Администрации Октябрьского района                                    </w:t>
      </w:r>
      <w:r>
        <w:rPr>
          <w:sz w:val="28"/>
          <w:szCs w:val="28"/>
        </w:rPr>
        <w:t xml:space="preserve">   </w:t>
      </w:r>
      <w:r w:rsidRPr="00994590">
        <w:rPr>
          <w:sz w:val="28"/>
          <w:szCs w:val="28"/>
        </w:rPr>
        <w:t xml:space="preserve">      </w:t>
      </w:r>
      <w:r>
        <w:rPr>
          <w:sz w:val="28"/>
          <w:szCs w:val="28"/>
        </w:rPr>
        <w:t>Н.В.</w:t>
      </w:r>
      <w:r w:rsidRPr="00994590">
        <w:rPr>
          <w:sz w:val="28"/>
          <w:szCs w:val="28"/>
        </w:rPr>
        <w:t xml:space="preserve"> Сорочинская</w:t>
      </w:r>
    </w:p>
    <w:p w14:paraId="6B3F624C" w14:textId="77777777" w:rsidR="00994590" w:rsidRPr="00994590" w:rsidRDefault="00994590" w:rsidP="00994590">
      <w:pPr>
        <w:tabs>
          <w:tab w:val="left" w:pos="4590"/>
          <w:tab w:val="left" w:pos="5475"/>
        </w:tabs>
        <w:jc w:val="both"/>
        <w:rPr>
          <w:sz w:val="28"/>
          <w:szCs w:val="28"/>
        </w:rPr>
      </w:pPr>
    </w:p>
    <w:p w14:paraId="7E7DCB6C" w14:textId="77777777" w:rsidR="00C43486" w:rsidRDefault="00C43486" w:rsidP="00C43486">
      <w:pPr>
        <w:tabs>
          <w:tab w:val="left" w:pos="4590"/>
          <w:tab w:val="left" w:pos="5475"/>
        </w:tabs>
        <w:jc w:val="both"/>
        <w:rPr>
          <w:sz w:val="28"/>
          <w:szCs w:val="28"/>
        </w:rPr>
      </w:pPr>
    </w:p>
    <w:sectPr w:rsidR="00C43486" w:rsidSect="00994590">
      <w:footnotePr>
        <w:pos w:val="beneathText"/>
      </w:footnotePr>
      <w:pgSz w:w="11905" w:h="16837"/>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6A760" w14:textId="77777777" w:rsidR="003D36A7" w:rsidRDefault="003D36A7" w:rsidP="005471A9">
      <w:r>
        <w:separator/>
      </w:r>
    </w:p>
  </w:endnote>
  <w:endnote w:type="continuationSeparator" w:id="0">
    <w:p w14:paraId="611BF437" w14:textId="77777777" w:rsidR="003D36A7" w:rsidRDefault="003D36A7"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4DC0A4" w14:textId="77777777" w:rsidR="003D36A7" w:rsidRDefault="003D36A7" w:rsidP="005471A9">
      <w:r>
        <w:separator/>
      </w:r>
    </w:p>
  </w:footnote>
  <w:footnote w:type="continuationSeparator" w:id="0">
    <w:p w14:paraId="4E442A4A" w14:textId="77777777" w:rsidR="003D36A7" w:rsidRDefault="003D36A7"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99ABA76"/>
    <w:lvl w:ilvl="0">
      <w:numFmt w:val="bullet"/>
      <w:lvlText w:val="*"/>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3">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4">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5">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6">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7">
    <w:nsid w:val="03516B82"/>
    <w:multiLevelType w:val="multilevel"/>
    <w:tmpl w:val="6C9C2E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7AD380E"/>
    <w:multiLevelType w:val="hybridMultilevel"/>
    <w:tmpl w:val="AC04A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E7D7505"/>
    <w:multiLevelType w:val="multilevel"/>
    <w:tmpl w:val="80F838DA"/>
    <w:lvl w:ilvl="0">
      <w:start w:val="1"/>
      <w:numFmt w:val="decimal"/>
      <w:lvlText w:val="%1"/>
      <w:lvlJc w:val="left"/>
      <w:pPr>
        <w:ind w:left="360" w:hanging="360"/>
      </w:pPr>
      <w:rPr>
        <w:rFonts w:hint="default"/>
      </w:rPr>
    </w:lvl>
    <w:lvl w:ilvl="1">
      <w:start w:val="8"/>
      <w:numFmt w:val="decimal"/>
      <w:lvlText w:val="%1.%2"/>
      <w:lvlJc w:val="left"/>
      <w:pPr>
        <w:ind w:left="1097" w:hanging="360"/>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2931" w:hanging="72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4765" w:hanging="108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696" w:hanging="1800"/>
      </w:pPr>
      <w:rPr>
        <w:rFonts w:hint="default"/>
      </w:rPr>
    </w:lvl>
  </w:abstractNum>
  <w:abstractNum w:abstractNumId="10">
    <w:nsid w:val="103A3255"/>
    <w:multiLevelType w:val="multilevel"/>
    <w:tmpl w:val="4358DDB2"/>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11F51CB0"/>
    <w:multiLevelType w:val="multilevel"/>
    <w:tmpl w:val="BDB4491A"/>
    <w:lvl w:ilvl="0">
      <w:start w:val="1"/>
      <w:numFmt w:val="decimal"/>
      <w:lvlText w:val="%1."/>
      <w:lvlJc w:val="left"/>
      <w:pPr>
        <w:ind w:left="720" w:hanging="360"/>
      </w:pPr>
      <w:rPr>
        <w:rFonts w:hint="default"/>
      </w:rPr>
    </w:lvl>
    <w:lvl w:ilvl="1">
      <w:start w:val="13"/>
      <w:numFmt w:val="decimal"/>
      <w:isLgl/>
      <w:lvlText w:val="%1.%2."/>
      <w:lvlJc w:val="left"/>
      <w:pPr>
        <w:ind w:left="1288"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17EF6C08"/>
    <w:multiLevelType w:val="hybridMultilevel"/>
    <w:tmpl w:val="51883948"/>
    <w:lvl w:ilvl="0" w:tplc="0414DB0E">
      <w:start w:val="1"/>
      <w:numFmt w:val="decimal"/>
      <w:lvlText w:val="%1."/>
      <w:lvlJc w:val="left"/>
      <w:pPr>
        <w:tabs>
          <w:tab w:val="num" w:pos="432"/>
        </w:tabs>
        <w:ind w:left="432" w:hanging="360"/>
      </w:pPr>
      <w:rPr>
        <w:rFonts w:hint="default"/>
      </w:rPr>
    </w:lvl>
    <w:lvl w:ilvl="1" w:tplc="04190019" w:tentative="1">
      <w:start w:val="1"/>
      <w:numFmt w:val="lowerLetter"/>
      <w:lvlText w:val="%2."/>
      <w:lvlJc w:val="left"/>
      <w:pPr>
        <w:tabs>
          <w:tab w:val="num" w:pos="1152"/>
        </w:tabs>
        <w:ind w:left="1152" w:hanging="360"/>
      </w:pPr>
    </w:lvl>
    <w:lvl w:ilvl="2" w:tplc="0419001B" w:tentative="1">
      <w:start w:val="1"/>
      <w:numFmt w:val="lowerRoman"/>
      <w:lvlText w:val="%3."/>
      <w:lvlJc w:val="right"/>
      <w:pPr>
        <w:tabs>
          <w:tab w:val="num" w:pos="1872"/>
        </w:tabs>
        <w:ind w:left="1872" w:hanging="180"/>
      </w:pPr>
    </w:lvl>
    <w:lvl w:ilvl="3" w:tplc="0419000F" w:tentative="1">
      <w:start w:val="1"/>
      <w:numFmt w:val="decimal"/>
      <w:lvlText w:val="%4."/>
      <w:lvlJc w:val="left"/>
      <w:pPr>
        <w:tabs>
          <w:tab w:val="num" w:pos="2592"/>
        </w:tabs>
        <w:ind w:left="2592" w:hanging="360"/>
      </w:pPr>
    </w:lvl>
    <w:lvl w:ilvl="4" w:tplc="04190019" w:tentative="1">
      <w:start w:val="1"/>
      <w:numFmt w:val="lowerLetter"/>
      <w:lvlText w:val="%5."/>
      <w:lvlJc w:val="left"/>
      <w:pPr>
        <w:tabs>
          <w:tab w:val="num" w:pos="3312"/>
        </w:tabs>
        <w:ind w:left="3312" w:hanging="360"/>
      </w:pPr>
    </w:lvl>
    <w:lvl w:ilvl="5" w:tplc="0419001B" w:tentative="1">
      <w:start w:val="1"/>
      <w:numFmt w:val="lowerRoman"/>
      <w:lvlText w:val="%6."/>
      <w:lvlJc w:val="right"/>
      <w:pPr>
        <w:tabs>
          <w:tab w:val="num" w:pos="4032"/>
        </w:tabs>
        <w:ind w:left="4032" w:hanging="180"/>
      </w:pPr>
    </w:lvl>
    <w:lvl w:ilvl="6" w:tplc="0419000F" w:tentative="1">
      <w:start w:val="1"/>
      <w:numFmt w:val="decimal"/>
      <w:lvlText w:val="%7."/>
      <w:lvlJc w:val="left"/>
      <w:pPr>
        <w:tabs>
          <w:tab w:val="num" w:pos="4752"/>
        </w:tabs>
        <w:ind w:left="4752" w:hanging="360"/>
      </w:pPr>
    </w:lvl>
    <w:lvl w:ilvl="7" w:tplc="04190019" w:tentative="1">
      <w:start w:val="1"/>
      <w:numFmt w:val="lowerLetter"/>
      <w:lvlText w:val="%8."/>
      <w:lvlJc w:val="left"/>
      <w:pPr>
        <w:tabs>
          <w:tab w:val="num" w:pos="5472"/>
        </w:tabs>
        <w:ind w:left="5472" w:hanging="360"/>
      </w:pPr>
    </w:lvl>
    <w:lvl w:ilvl="8" w:tplc="0419001B" w:tentative="1">
      <w:start w:val="1"/>
      <w:numFmt w:val="lowerRoman"/>
      <w:lvlText w:val="%9."/>
      <w:lvlJc w:val="right"/>
      <w:pPr>
        <w:tabs>
          <w:tab w:val="num" w:pos="6192"/>
        </w:tabs>
        <w:ind w:left="6192" w:hanging="180"/>
      </w:pPr>
    </w:lvl>
  </w:abstractNum>
  <w:abstractNum w:abstractNumId="13">
    <w:nsid w:val="209E7706"/>
    <w:multiLevelType w:val="multilevel"/>
    <w:tmpl w:val="8D986D9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20E23677"/>
    <w:multiLevelType w:val="hybridMultilevel"/>
    <w:tmpl w:val="49466134"/>
    <w:lvl w:ilvl="0" w:tplc="444EBF5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172564C"/>
    <w:multiLevelType w:val="multilevel"/>
    <w:tmpl w:val="72F0E018"/>
    <w:lvl w:ilvl="0">
      <w:start w:val="1"/>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21BF651C"/>
    <w:multiLevelType w:val="hybridMultilevel"/>
    <w:tmpl w:val="99D65394"/>
    <w:lvl w:ilvl="0" w:tplc="731C70AC">
      <w:start w:val="1"/>
      <w:numFmt w:val="decimal"/>
      <w:lvlText w:val="%1"/>
      <w:lvlJc w:val="left"/>
      <w:pPr>
        <w:tabs>
          <w:tab w:val="num" w:pos="510"/>
        </w:tabs>
        <w:ind w:left="510" w:hanging="360"/>
      </w:pPr>
    </w:lvl>
    <w:lvl w:ilvl="1" w:tplc="A4468042">
      <w:start w:val="2"/>
      <w:numFmt w:val="decimal"/>
      <w:lvlText w:val="%2."/>
      <w:lvlJc w:val="left"/>
      <w:pPr>
        <w:tabs>
          <w:tab w:val="num" w:pos="1230"/>
        </w:tabs>
        <w:ind w:left="123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3302CBA"/>
    <w:multiLevelType w:val="multilevel"/>
    <w:tmpl w:val="E06C0D12"/>
    <w:lvl w:ilvl="0">
      <w:start w:val="1"/>
      <w:numFmt w:val="decimal"/>
      <w:lvlText w:val="%1."/>
      <w:lvlJc w:val="left"/>
      <w:pPr>
        <w:ind w:left="786"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8">
    <w:nsid w:val="25671E67"/>
    <w:multiLevelType w:val="multilevel"/>
    <w:tmpl w:val="31A4A7A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9">
    <w:nsid w:val="25B5415A"/>
    <w:multiLevelType w:val="multilevel"/>
    <w:tmpl w:val="848EA662"/>
    <w:lvl w:ilvl="0">
      <w:start w:val="3"/>
      <w:numFmt w:val="upperRoman"/>
      <w:lvlText w:val="%1."/>
      <w:lvlJc w:val="left"/>
      <w:pPr>
        <w:ind w:left="748"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2299" w:hanging="1080"/>
      </w:pPr>
      <w:rPr>
        <w:rFonts w:hint="default"/>
      </w:rPr>
    </w:lvl>
    <w:lvl w:ilvl="4">
      <w:start w:val="1"/>
      <w:numFmt w:val="decimal"/>
      <w:isLgl/>
      <w:lvlText w:val="%1.%2.%3.%4.%5."/>
      <w:lvlJc w:val="left"/>
      <w:pPr>
        <w:ind w:left="2696" w:hanging="1080"/>
      </w:pPr>
      <w:rPr>
        <w:rFonts w:hint="default"/>
      </w:rPr>
    </w:lvl>
    <w:lvl w:ilvl="5">
      <w:start w:val="1"/>
      <w:numFmt w:val="decimal"/>
      <w:isLgl/>
      <w:lvlText w:val="%1.%2.%3.%4.%5.%6."/>
      <w:lvlJc w:val="left"/>
      <w:pPr>
        <w:ind w:left="3453"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607" w:hanging="1800"/>
      </w:pPr>
      <w:rPr>
        <w:rFonts w:hint="default"/>
      </w:rPr>
    </w:lvl>
    <w:lvl w:ilvl="8">
      <w:start w:val="1"/>
      <w:numFmt w:val="decimal"/>
      <w:isLgl/>
      <w:lvlText w:val="%1.%2.%3.%4.%5.%6.%7.%8.%9."/>
      <w:lvlJc w:val="left"/>
      <w:pPr>
        <w:ind w:left="5364" w:hanging="2160"/>
      </w:pPr>
      <w:rPr>
        <w:rFonts w:hint="default"/>
      </w:rPr>
    </w:lvl>
  </w:abstractNum>
  <w:abstractNum w:abstractNumId="20">
    <w:nsid w:val="31F06EDB"/>
    <w:multiLevelType w:val="multilevel"/>
    <w:tmpl w:val="4D1CA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2354A5D"/>
    <w:multiLevelType w:val="singleLevel"/>
    <w:tmpl w:val="0419000F"/>
    <w:lvl w:ilvl="0">
      <w:start w:val="1"/>
      <w:numFmt w:val="decimal"/>
      <w:lvlText w:val="%1."/>
      <w:lvlJc w:val="left"/>
      <w:pPr>
        <w:tabs>
          <w:tab w:val="num" w:pos="360"/>
        </w:tabs>
        <w:ind w:left="360" w:hanging="360"/>
      </w:pPr>
    </w:lvl>
  </w:abstractNum>
  <w:abstractNum w:abstractNumId="22">
    <w:nsid w:val="406D5F72"/>
    <w:multiLevelType w:val="hybridMultilevel"/>
    <w:tmpl w:val="1DF00AB2"/>
    <w:lvl w:ilvl="0" w:tplc="E7AC3150">
      <w:start w:val="1"/>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0EF40C7"/>
    <w:multiLevelType w:val="multilevel"/>
    <w:tmpl w:val="84624C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3927B1"/>
    <w:multiLevelType w:val="hybridMultilevel"/>
    <w:tmpl w:val="CA604AA4"/>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0F57BC6"/>
    <w:multiLevelType w:val="multilevel"/>
    <w:tmpl w:val="6674085E"/>
    <w:lvl w:ilvl="0">
      <w:start w:val="1"/>
      <w:numFmt w:val="decimal"/>
      <w:lvlText w:val="%1."/>
      <w:lvlJc w:val="center"/>
      <w:pPr>
        <w:ind w:left="-284" w:firstLine="284"/>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3CA3EDA"/>
    <w:multiLevelType w:val="hybridMultilevel"/>
    <w:tmpl w:val="E6EA37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8800102"/>
    <w:multiLevelType w:val="hybridMultilevel"/>
    <w:tmpl w:val="772C3B40"/>
    <w:lvl w:ilvl="0" w:tplc="9D5A2E5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0654F8"/>
    <w:multiLevelType w:val="singleLevel"/>
    <w:tmpl w:val="F5BCF824"/>
    <w:lvl w:ilvl="0">
      <w:start w:val="2"/>
      <w:numFmt w:val="decimal"/>
      <w:lvlText w:val="%1)"/>
      <w:legacy w:legacy="1" w:legacySpace="0" w:legacyIndent="302"/>
      <w:lvlJc w:val="left"/>
      <w:rPr>
        <w:rFonts w:ascii="Times New Roman" w:hAnsi="Times New Roman" w:cs="Times New Roman" w:hint="default"/>
      </w:rPr>
    </w:lvl>
  </w:abstractNum>
  <w:abstractNum w:abstractNumId="29">
    <w:nsid w:val="62594120"/>
    <w:multiLevelType w:val="multilevel"/>
    <w:tmpl w:val="72F0E018"/>
    <w:lvl w:ilvl="0">
      <w:start w:val="1"/>
      <w:numFmt w:val="decimal"/>
      <w:lvlText w:val="%1."/>
      <w:lvlJc w:val="left"/>
      <w:pPr>
        <w:ind w:left="606"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nsid w:val="6360269D"/>
    <w:multiLevelType w:val="singleLevel"/>
    <w:tmpl w:val="768C68FA"/>
    <w:lvl w:ilvl="0">
      <w:start w:val="1"/>
      <w:numFmt w:val="bullet"/>
      <w:lvlText w:val="-"/>
      <w:lvlJc w:val="left"/>
      <w:pPr>
        <w:tabs>
          <w:tab w:val="num" w:pos="360"/>
        </w:tabs>
        <w:ind w:left="360" w:hanging="360"/>
      </w:pPr>
    </w:lvl>
  </w:abstractNum>
  <w:abstractNum w:abstractNumId="31">
    <w:nsid w:val="65D1457C"/>
    <w:multiLevelType w:val="multilevel"/>
    <w:tmpl w:val="BDB0C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05287B"/>
    <w:multiLevelType w:val="multilevel"/>
    <w:tmpl w:val="76423788"/>
    <w:lvl w:ilvl="0">
      <w:start w:val="1"/>
      <w:numFmt w:val="decimal"/>
      <w:lvlText w:val="%1."/>
      <w:lvlJc w:val="left"/>
      <w:pPr>
        <w:ind w:left="1429" w:hanging="360"/>
      </w:pPr>
    </w:lvl>
    <w:lvl w:ilvl="1">
      <w:start w:val="1"/>
      <w:numFmt w:val="decimal"/>
      <w:lvlText w:val="%1.%2."/>
      <w:lvlJc w:val="left"/>
      <w:pPr>
        <w:ind w:left="1572" w:hanging="720"/>
      </w:pPr>
      <w:rPr>
        <w:sz w:val="28"/>
      </w:rPr>
    </w:lvl>
    <w:lvl w:ilvl="2">
      <w:start w:val="1"/>
      <w:numFmt w:val="decimal"/>
      <w:lvlText w:val="%1.%2.%3."/>
      <w:lvlJc w:val="left"/>
      <w:pPr>
        <w:ind w:left="1789" w:hanging="720"/>
      </w:pPr>
      <w:rPr>
        <w:sz w:val="32"/>
      </w:rPr>
    </w:lvl>
    <w:lvl w:ilvl="3">
      <w:start w:val="1"/>
      <w:numFmt w:val="decimal"/>
      <w:lvlText w:val="%1.%2.%3.%4."/>
      <w:lvlJc w:val="left"/>
      <w:pPr>
        <w:ind w:left="2149" w:hanging="1080"/>
      </w:pPr>
      <w:rPr>
        <w:sz w:val="32"/>
      </w:rPr>
    </w:lvl>
    <w:lvl w:ilvl="4">
      <w:start w:val="1"/>
      <w:numFmt w:val="decimal"/>
      <w:lvlText w:val="%1.%2.%3.%4.%5."/>
      <w:lvlJc w:val="left"/>
      <w:pPr>
        <w:ind w:left="2149" w:hanging="1080"/>
      </w:pPr>
      <w:rPr>
        <w:sz w:val="32"/>
      </w:rPr>
    </w:lvl>
    <w:lvl w:ilvl="5">
      <w:start w:val="1"/>
      <w:numFmt w:val="decimal"/>
      <w:lvlText w:val="%1.%2.%3.%4.%5.%6."/>
      <w:lvlJc w:val="left"/>
      <w:pPr>
        <w:ind w:left="2509" w:hanging="1440"/>
      </w:pPr>
      <w:rPr>
        <w:sz w:val="32"/>
      </w:rPr>
    </w:lvl>
    <w:lvl w:ilvl="6">
      <w:start w:val="1"/>
      <w:numFmt w:val="decimal"/>
      <w:lvlText w:val="%1.%2.%3.%4.%5.%6.%7."/>
      <w:lvlJc w:val="left"/>
      <w:pPr>
        <w:ind w:left="2869" w:hanging="1800"/>
      </w:pPr>
      <w:rPr>
        <w:sz w:val="32"/>
      </w:rPr>
    </w:lvl>
    <w:lvl w:ilvl="7">
      <w:start w:val="1"/>
      <w:numFmt w:val="decimal"/>
      <w:lvlText w:val="%1.%2.%3.%4.%5.%6.%7.%8."/>
      <w:lvlJc w:val="left"/>
      <w:pPr>
        <w:ind w:left="2869" w:hanging="1800"/>
      </w:pPr>
      <w:rPr>
        <w:sz w:val="32"/>
      </w:rPr>
    </w:lvl>
    <w:lvl w:ilvl="8">
      <w:start w:val="1"/>
      <w:numFmt w:val="decimal"/>
      <w:lvlText w:val="%1.%2.%3.%4.%5.%6.%7.%8.%9."/>
      <w:lvlJc w:val="left"/>
      <w:pPr>
        <w:ind w:left="3229" w:hanging="2160"/>
      </w:pPr>
      <w:rPr>
        <w:sz w:val="32"/>
      </w:rPr>
    </w:lvl>
  </w:abstractNum>
  <w:abstractNum w:abstractNumId="33">
    <w:nsid w:val="6F0B568B"/>
    <w:multiLevelType w:val="multilevel"/>
    <w:tmpl w:val="D3ECAFF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F8E781B"/>
    <w:multiLevelType w:val="hybridMultilevel"/>
    <w:tmpl w:val="DF22AE16"/>
    <w:lvl w:ilvl="0" w:tplc="5D8296A0">
      <w:start w:val="3"/>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3B40FAA"/>
    <w:multiLevelType w:val="multilevel"/>
    <w:tmpl w:val="171874A4"/>
    <w:lvl w:ilvl="0">
      <w:start w:val="1"/>
      <w:numFmt w:val="decimal"/>
      <w:lvlText w:val="%1."/>
      <w:lvlJc w:val="left"/>
      <w:pPr>
        <w:ind w:left="405" w:hanging="405"/>
      </w:pPr>
      <w:rPr>
        <w:rFonts w:asciiTheme="minorHAnsi" w:hAnsiTheme="minorHAnsi" w:cstheme="minorBidi" w:hint="default"/>
        <w:sz w:val="22"/>
      </w:rPr>
    </w:lvl>
    <w:lvl w:ilvl="1">
      <w:start w:val="1"/>
      <w:numFmt w:val="decimal"/>
      <w:lvlText w:val="%1.%2."/>
      <w:lvlJc w:val="left"/>
      <w:pPr>
        <w:ind w:left="405" w:hanging="405"/>
      </w:pPr>
      <w:rPr>
        <w:rFonts w:ascii="Times New Roman" w:hAnsi="Times New Roman" w:cs="Times New Roman" w:hint="default"/>
        <w:sz w:val="28"/>
        <w:szCs w:val="28"/>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36">
    <w:nsid w:val="7673617C"/>
    <w:multiLevelType w:val="hybridMultilevel"/>
    <w:tmpl w:val="4F001B8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lvl w:ilvl="0">
        <w:numFmt w:val="bullet"/>
        <w:lvlText w:val="-"/>
        <w:legacy w:legacy="1" w:legacySpace="0" w:legacyIndent="168"/>
        <w:lvlJc w:val="left"/>
        <w:pPr>
          <w:ind w:left="0" w:firstLine="0"/>
        </w:pPr>
        <w:rPr>
          <w:rFonts w:ascii="Times New Roman" w:hAnsi="Times New Roman" w:cs="Times New Roman" w:hint="default"/>
        </w:rPr>
      </w:lvl>
    </w:lvlOverride>
  </w:num>
  <w:num w:numId="9">
    <w:abstractNumId w:val="0"/>
    <w:lvlOverride w:ilvl="0">
      <w:lvl w:ilvl="0">
        <w:numFmt w:val="bullet"/>
        <w:lvlText w:val="-"/>
        <w:legacy w:legacy="1" w:legacySpace="0" w:legacyIndent="169"/>
        <w:lvlJc w:val="left"/>
        <w:pPr>
          <w:ind w:left="0" w:firstLine="0"/>
        </w:pPr>
        <w:rPr>
          <w:rFonts w:ascii="Times New Roman" w:hAnsi="Times New Roman" w:cs="Times New Roman" w:hint="default"/>
        </w:rPr>
      </w:lvl>
    </w:lvlOverride>
  </w:num>
  <w:num w:numId="10">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num>
  <w:num w:numId="15">
    <w:abstractNumId w:val="30"/>
  </w:num>
  <w:num w:numId="16">
    <w:abstractNumId w:val="9"/>
  </w:num>
  <w:num w:numId="17">
    <w:abstractNumId w:val="24"/>
  </w:num>
  <w:num w:numId="18">
    <w:abstractNumId w:val="12"/>
  </w:num>
  <w:num w:numId="19">
    <w:abstractNumId w:val="25"/>
  </w:num>
  <w:num w:numId="20">
    <w:abstractNumId w:val="32"/>
  </w:num>
  <w:num w:numId="21">
    <w:abstractNumId w:val="29"/>
  </w:num>
  <w:num w:numId="22">
    <w:abstractNumId w:val="11"/>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35"/>
  </w:num>
  <w:num w:numId="26">
    <w:abstractNumId w:val="18"/>
  </w:num>
  <w:num w:numId="27">
    <w:abstractNumId w:val="28"/>
  </w:num>
  <w:num w:numId="28">
    <w:abstractNumId w:val="10"/>
  </w:num>
  <w:num w:numId="29">
    <w:abstractNumId w:val="20"/>
  </w:num>
  <w:num w:numId="30">
    <w:abstractNumId w:val="7"/>
  </w:num>
  <w:num w:numId="31">
    <w:abstractNumId w:val="33"/>
  </w:num>
  <w:num w:numId="32">
    <w:abstractNumId w:val="31"/>
  </w:num>
  <w:num w:numId="33">
    <w:abstractNumId w:val="23"/>
  </w:num>
  <w:num w:numId="34">
    <w:abstractNumId w:val="27"/>
  </w:num>
  <w:num w:numId="35">
    <w:abstractNumId w:val="8"/>
  </w:num>
  <w:num w:numId="36">
    <w:abstractNumId w:val="17"/>
  </w:num>
  <w:num w:numId="37">
    <w:abstractNumId w:val="36"/>
  </w:num>
  <w:num w:numId="38">
    <w:abstractNumId w:val="26"/>
  </w:num>
  <w:num w:numId="39">
    <w:abstractNumId w:val="14"/>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0521B"/>
    <w:rsid w:val="00117DF1"/>
    <w:rsid w:val="001500C5"/>
    <w:rsid w:val="001714C1"/>
    <w:rsid w:val="0017440E"/>
    <w:rsid w:val="001819BB"/>
    <w:rsid w:val="001A597C"/>
    <w:rsid w:val="001B3969"/>
    <w:rsid w:val="001C46F0"/>
    <w:rsid w:val="001D4740"/>
    <w:rsid w:val="001F54EC"/>
    <w:rsid w:val="00205BAE"/>
    <w:rsid w:val="0020613F"/>
    <w:rsid w:val="00210A51"/>
    <w:rsid w:val="00223BBB"/>
    <w:rsid w:val="00233406"/>
    <w:rsid w:val="00240626"/>
    <w:rsid w:val="002427B2"/>
    <w:rsid w:val="00251945"/>
    <w:rsid w:val="002532AD"/>
    <w:rsid w:val="00260BCA"/>
    <w:rsid w:val="002663F0"/>
    <w:rsid w:val="00266510"/>
    <w:rsid w:val="00290C1D"/>
    <w:rsid w:val="002951A2"/>
    <w:rsid w:val="0029639A"/>
    <w:rsid w:val="002A23B2"/>
    <w:rsid w:val="002B23BF"/>
    <w:rsid w:val="002B5768"/>
    <w:rsid w:val="002C070F"/>
    <w:rsid w:val="002C0922"/>
    <w:rsid w:val="002E4769"/>
    <w:rsid w:val="002E777D"/>
    <w:rsid w:val="002F1E52"/>
    <w:rsid w:val="00304825"/>
    <w:rsid w:val="00313924"/>
    <w:rsid w:val="00315C39"/>
    <w:rsid w:val="00324D40"/>
    <w:rsid w:val="00335B67"/>
    <w:rsid w:val="00356077"/>
    <w:rsid w:val="0035626E"/>
    <w:rsid w:val="00370A3E"/>
    <w:rsid w:val="00370ED8"/>
    <w:rsid w:val="00383305"/>
    <w:rsid w:val="0038556B"/>
    <w:rsid w:val="003A727E"/>
    <w:rsid w:val="003D36A7"/>
    <w:rsid w:val="003E10FB"/>
    <w:rsid w:val="003F170C"/>
    <w:rsid w:val="003F591B"/>
    <w:rsid w:val="004064A4"/>
    <w:rsid w:val="00413A15"/>
    <w:rsid w:val="0046070D"/>
    <w:rsid w:val="00465A05"/>
    <w:rsid w:val="00475F21"/>
    <w:rsid w:val="00481635"/>
    <w:rsid w:val="00481A06"/>
    <w:rsid w:val="00486EDB"/>
    <w:rsid w:val="00487152"/>
    <w:rsid w:val="00495D1C"/>
    <w:rsid w:val="00497ACD"/>
    <w:rsid w:val="004A5497"/>
    <w:rsid w:val="004E11C7"/>
    <w:rsid w:val="004F011B"/>
    <w:rsid w:val="004F26A8"/>
    <w:rsid w:val="004F5DB2"/>
    <w:rsid w:val="00500DB7"/>
    <w:rsid w:val="00503BEC"/>
    <w:rsid w:val="00504EA6"/>
    <w:rsid w:val="00512168"/>
    <w:rsid w:val="00512430"/>
    <w:rsid w:val="0051334B"/>
    <w:rsid w:val="005224B7"/>
    <w:rsid w:val="005318F2"/>
    <w:rsid w:val="00535644"/>
    <w:rsid w:val="005471A9"/>
    <w:rsid w:val="00547209"/>
    <w:rsid w:val="00557DE7"/>
    <w:rsid w:val="00584BAB"/>
    <w:rsid w:val="005A4E20"/>
    <w:rsid w:val="005A509E"/>
    <w:rsid w:val="005A6C5C"/>
    <w:rsid w:val="005C14F7"/>
    <w:rsid w:val="005D4999"/>
    <w:rsid w:val="005D7241"/>
    <w:rsid w:val="005D7DF4"/>
    <w:rsid w:val="005E6559"/>
    <w:rsid w:val="005F2F56"/>
    <w:rsid w:val="00613298"/>
    <w:rsid w:val="00632E30"/>
    <w:rsid w:val="00634129"/>
    <w:rsid w:val="00684A12"/>
    <w:rsid w:val="006905F0"/>
    <w:rsid w:val="00696C61"/>
    <w:rsid w:val="006B182F"/>
    <w:rsid w:val="006C057C"/>
    <w:rsid w:val="006C239D"/>
    <w:rsid w:val="006D7F66"/>
    <w:rsid w:val="006E4CC5"/>
    <w:rsid w:val="006F2A06"/>
    <w:rsid w:val="006F44AA"/>
    <w:rsid w:val="006F53D3"/>
    <w:rsid w:val="006F58FC"/>
    <w:rsid w:val="00711005"/>
    <w:rsid w:val="007309F7"/>
    <w:rsid w:val="00733C29"/>
    <w:rsid w:val="00736B23"/>
    <w:rsid w:val="007374B0"/>
    <w:rsid w:val="00746760"/>
    <w:rsid w:val="007702AC"/>
    <w:rsid w:val="00787A8D"/>
    <w:rsid w:val="007A3C9B"/>
    <w:rsid w:val="007A49B3"/>
    <w:rsid w:val="007A7A88"/>
    <w:rsid w:val="007B749A"/>
    <w:rsid w:val="007C221E"/>
    <w:rsid w:val="007C7F9B"/>
    <w:rsid w:val="007D5AEF"/>
    <w:rsid w:val="007D70F5"/>
    <w:rsid w:val="007E2981"/>
    <w:rsid w:val="00805848"/>
    <w:rsid w:val="008248F1"/>
    <w:rsid w:val="0083283C"/>
    <w:rsid w:val="008510B8"/>
    <w:rsid w:val="00853FAD"/>
    <w:rsid w:val="00875757"/>
    <w:rsid w:val="008938B6"/>
    <w:rsid w:val="00897823"/>
    <w:rsid w:val="008A4DF5"/>
    <w:rsid w:val="008A5E90"/>
    <w:rsid w:val="008B6307"/>
    <w:rsid w:val="008D4FC0"/>
    <w:rsid w:val="00914A64"/>
    <w:rsid w:val="00917B37"/>
    <w:rsid w:val="00921851"/>
    <w:rsid w:val="00934EE1"/>
    <w:rsid w:val="00941637"/>
    <w:rsid w:val="009461BD"/>
    <w:rsid w:val="0094775B"/>
    <w:rsid w:val="00952A4A"/>
    <w:rsid w:val="0096472D"/>
    <w:rsid w:val="00973CD0"/>
    <w:rsid w:val="00994590"/>
    <w:rsid w:val="009A64FB"/>
    <w:rsid w:val="009B0FF9"/>
    <w:rsid w:val="009C0CF5"/>
    <w:rsid w:val="009C692A"/>
    <w:rsid w:val="009D6FDA"/>
    <w:rsid w:val="009E2353"/>
    <w:rsid w:val="009F122E"/>
    <w:rsid w:val="00A21112"/>
    <w:rsid w:val="00A231EA"/>
    <w:rsid w:val="00A243A1"/>
    <w:rsid w:val="00A32376"/>
    <w:rsid w:val="00A378E6"/>
    <w:rsid w:val="00A6639B"/>
    <w:rsid w:val="00A70278"/>
    <w:rsid w:val="00A823E4"/>
    <w:rsid w:val="00A84377"/>
    <w:rsid w:val="00A87027"/>
    <w:rsid w:val="00AA0D25"/>
    <w:rsid w:val="00B04075"/>
    <w:rsid w:val="00B1008D"/>
    <w:rsid w:val="00B14F75"/>
    <w:rsid w:val="00B25228"/>
    <w:rsid w:val="00B26096"/>
    <w:rsid w:val="00B316AF"/>
    <w:rsid w:val="00B41EF9"/>
    <w:rsid w:val="00B4385E"/>
    <w:rsid w:val="00B43F42"/>
    <w:rsid w:val="00B44292"/>
    <w:rsid w:val="00B60ADF"/>
    <w:rsid w:val="00B7017A"/>
    <w:rsid w:val="00B81B3C"/>
    <w:rsid w:val="00B90617"/>
    <w:rsid w:val="00B92A1C"/>
    <w:rsid w:val="00BA0ED6"/>
    <w:rsid w:val="00BA594A"/>
    <w:rsid w:val="00BC0D2A"/>
    <w:rsid w:val="00BD3914"/>
    <w:rsid w:val="00BD511A"/>
    <w:rsid w:val="00BE10BF"/>
    <w:rsid w:val="00BE34D3"/>
    <w:rsid w:val="00BF0879"/>
    <w:rsid w:val="00BF412F"/>
    <w:rsid w:val="00BF4842"/>
    <w:rsid w:val="00BF6C1C"/>
    <w:rsid w:val="00C04138"/>
    <w:rsid w:val="00C04EAC"/>
    <w:rsid w:val="00C2110F"/>
    <w:rsid w:val="00C25484"/>
    <w:rsid w:val="00C3411D"/>
    <w:rsid w:val="00C36B13"/>
    <w:rsid w:val="00C43486"/>
    <w:rsid w:val="00C55819"/>
    <w:rsid w:val="00C607AA"/>
    <w:rsid w:val="00C70763"/>
    <w:rsid w:val="00C90525"/>
    <w:rsid w:val="00C940F8"/>
    <w:rsid w:val="00CA4EE9"/>
    <w:rsid w:val="00CC6343"/>
    <w:rsid w:val="00CE10AA"/>
    <w:rsid w:val="00D0364A"/>
    <w:rsid w:val="00D2603C"/>
    <w:rsid w:val="00D32192"/>
    <w:rsid w:val="00D44469"/>
    <w:rsid w:val="00D536F4"/>
    <w:rsid w:val="00D72080"/>
    <w:rsid w:val="00D82B32"/>
    <w:rsid w:val="00D82D8E"/>
    <w:rsid w:val="00D90539"/>
    <w:rsid w:val="00DA5FFF"/>
    <w:rsid w:val="00DB78B9"/>
    <w:rsid w:val="00DC44D0"/>
    <w:rsid w:val="00DD3F95"/>
    <w:rsid w:val="00DE4F05"/>
    <w:rsid w:val="00DF06F6"/>
    <w:rsid w:val="00DF72FE"/>
    <w:rsid w:val="00E10698"/>
    <w:rsid w:val="00E10A4C"/>
    <w:rsid w:val="00E36BAF"/>
    <w:rsid w:val="00E64CF0"/>
    <w:rsid w:val="00E66D34"/>
    <w:rsid w:val="00E6788B"/>
    <w:rsid w:val="00E75849"/>
    <w:rsid w:val="00E86292"/>
    <w:rsid w:val="00E87CFB"/>
    <w:rsid w:val="00E94391"/>
    <w:rsid w:val="00EA47FD"/>
    <w:rsid w:val="00ED2F58"/>
    <w:rsid w:val="00ED409B"/>
    <w:rsid w:val="00ED4414"/>
    <w:rsid w:val="00ED4E00"/>
    <w:rsid w:val="00EF7582"/>
    <w:rsid w:val="00F11993"/>
    <w:rsid w:val="00F14B7D"/>
    <w:rsid w:val="00F214F2"/>
    <w:rsid w:val="00F323AC"/>
    <w:rsid w:val="00F53B7A"/>
    <w:rsid w:val="00F611E6"/>
    <w:rsid w:val="00F65E6A"/>
    <w:rsid w:val="00F7453F"/>
    <w:rsid w:val="00F85897"/>
    <w:rsid w:val="00F92E63"/>
    <w:rsid w:val="00F9690E"/>
    <w:rsid w:val="00FA175B"/>
    <w:rsid w:val="00FA2AC9"/>
    <w:rsid w:val="00FB6B1E"/>
    <w:rsid w:val="00FC072F"/>
    <w:rsid w:val="00FC4440"/>
    <w:rsid w:val="00FD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 w:type="paragraph" w:customStyle="1" w:styleId="1f4">
    <w:name w:val="Обычный (веб)1"/>
    <w:basedOn w:val="a"/>
    <w:uiPriority w:val="99"/>
    <w:unhideWhenUsed/>
    <w:rsid w:val="00512168"/>
    <w:pPr>
      <w:spacing w:before="100" w:beforeAutospacing="1" w:after="100" w:afterAutospacing="1"/>
    </w:pPr>
    <w:rPr>
      <w:color w:val="auto"/>
      <w:szCs w:val="24"/>
    </w:rPr>
  </w:style>
  <w:style w:type="paragraph" w:customStyle="1" w:styleId="2e">
    <w:name w:val="Название2"/>
    <w:basedOn w:val="a"/>
    <w:qFormat/>
    <w:rsid w:val="00512168"/>
    <w:pPr>
      <w:autoSpaceDE w:val="0"/>
      <w:autoSpaceDN w:val="0"/>
      <w:adjustRightInd w:val="0"/>
      <w:jc w:val="center"/>
    </w:pPr>
    <w:rPr>
      <w:b/>
      <w:bCs/>
      <w:szCs w:val="24"/>
    </w:rPr>
  </w:style>
  <w:style w:type="character" w:customStyle="1" w:styleId="214">
    <w:name w:val="Основной текст с отступом 2 Знак1"/>
    <w:basedOn w:val="a0"/>
    <w:uiPriority w:val="99"/>
    <w:semiHidden/>
    <w:rsid w:val="00512168"/>
    <w:rPr>
      <w:sz w:val="24"/>
    </w:rPr>
  </w:style>
  <w:style w:type="character" w:customStyle="1" w:styleId="312">
    <w:name w:val="Основной текст с отступом 3 Знак1"/>
    <w:basedOn w:val="a0"/>
    <w:uiPriority w:val="99"/>
    <w:semiHidden/>
    <w:rsid w:val="0051216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uiPriority w:val="99"/>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uiPriority w:val="99"/>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uiPriority w:val="99"/>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 w:type="paragraph" w:customStyle="1" w:styleId="1f4">
    <w:name w:val="Обычный (веб)1"/>
    <w:basedOn w:val="a"/>
    <w:uiPriority w:val="99"/>
    <w:unhideWhenUsed/>
    <w:rsid w:val="00512168"/>
    <w:pPr>
      <w:spacing w:before="100" w:beforeAutospacing="1" w:after="100" w:afterAutospacing="1"/>
    </w:pPr>
    <w:rPr>
      <w:color w:val="auto"/>
      <w:szCs w:val="24"/>
    </w:rPr>
  </w:style>
  <w:style w:type="paragraph" w:customStyle="1" w:styleId="2e">
    <w:name w:val="Название2"/>
    <w:basedOn w:val="a"/>
    <w:qFormat/>
    <w:rsid w:val="00512168"/>
    <w:pPr>
      <w:autoSpaceDE w:val="0"/>
      <w:autoSpaceDN w:val="0"/>
      <w:adjustRightInd w:val="0"/>
      <w:jc w:val="center"/>
    </w:pPr>
    <w:rPr>
      <w:b/>
      <w:bCs/>
      <w:szCs w:val="24"/>
    </w:rPr>
  </w:style>
  <w:style w:type="character" w:customStyle="1" w:styleId="214">
    <w:name w:val="Основной текст с отступом 2 Знак1"/>
    <w:basedOn w:val="a0"/>
    <w:uiPriority w:val="99"/>
    <w:semiHidden/>
    <w:rsid w:val="00512168"/>
    <w:rPr>
      <w:sz w:val="24"/>
    </w:rPr>
  </w:style>
  <w:style w:type="character" w:customStyle="1" w:styleId="312">
    <w:name w:val="Основной текст с отступом 3 Знак1"/>
    <w:basedOn w:val="a0"/>
    <w:uiPriority w:val="99"/>
    <w:semiHidden/>
    <w:rsid w:val="0051216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3B790-9895-4BA3-A69E-E2F515913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712</Words>
  <Characters>4064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2025-11-17T08:16:00Z</cp:lastPrinted>
  <dcterms:created xsi:type="dcterms:W3CDTF">2025-11-17T08:15:00Z</dcterms:created>
  <dcterms:modified xsi:type="dcterms:W3CDTF">2025-11-17T08:16:00Z</dcterms:modified>
</cp:coreProperties>
</file>