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jc w:val="center"/>
        <w:rPr>
          <w:sz w:val="24"/>
          <w:szCs w:val="24"/>
        </w:rPr>
      </w:pPr>
      <w:r w:rsidRPr="009770D8">
        <w:rPr>
          <w:noProof/>
          <w:sz w:val="24"/>
          <w:szCs w:val="24"/>
          <w:lang w:eastAsia="ru-RU"/>
        </w:rPr>
        <w:drawing>
          <wp:inline distT="0" distB="0" distL="0" distR="0" wp14:anchorId="45B4E9D1" wp14:editId="487ACA78">
            <wp:extent cx="571500" cy="9048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B68" w:rsidRPr="009770D8" w:rsidRDefault="00FB3B68" w:rsidP="00FB3B68">
      <w:pPr>
        <w:jc w:val="both"/>
      </w:pPr>
      <w:r w:rsidRPr="009770D8">
        <w:tab/>
      </w:r>
      <w:r w:rsidRPr="009770D8">
        <w:tab/>
      </w:r>
      <w:r w:rsidRPr="009770D8">
        <w:tab/>
      </w:r>
      <w:r w:rsidRPr="009770D8">
        <w:tab/>
      </w:r>
      <w:r w:rsidRPr="009770D8">
        <w:tab/>
      </w:r>
      <w:r w:rsidRPr="009770D8">
        <w:tab/>
      </w:r>
      <w:r w:rsidRPr="009770D8">
        <w:tab/>
      </w:r>
      <w:r w:rsidRPr="009770D8">
        <w:tab/>
      </w:r>
    </w:p>
    <w:p w:rsidR="00FB3B68" w:rsidRPr="009770D8" w:rsidRDefault="00FB3B68" w:rsidP="00FB3B68">
      <w:pPr>
        <w:jc w:val="center"/>
        <w:rPr>
          <w:b/>
          <w:caps/>
          <w:sz w:val="32"/>
          <w:szCs w:val="32"/>
        </w:rPr>
      </w:pPr>
      <w:r w:rsidRPr="009770D8">
        <w:rPr>
          <w:b/>
          <w:caps/>
          <w:sz w:val="32"/>
          <w:szCs w:val="32"/>
        </w:rPr>
        <w:t xml:space="preserve">Российская Федерация </w:t>
      </w:r>
    </w:p>
    <w:p w:rsidR="00FB3B68" w:rsidRPr="009770D8" w:rsidRDefault="00FB3B68" w:rsidP="00FB3B68">
      <w:pPr>
        <w:spacing w:line="360" w:lineRule="auto"/>
        <w:jc w:val="center"/>
        <w:rPr>
          <w:b/>
          <w:caps/>
          <w:sz w:val="32"/>
          <w:szCs w:val="32"/>
        </w:rPr>
      </w:pPr>
      <w:r w:rsidRPr="009770D8">
        <w:rPr>
          <w:b/>
          <w:caps/>
          <w:sz w:val="32"/>
          <w:szCs w:val="32"/>
        </w:rPr>
        <w:t>Ростовская область</w:t>
      </w:r>
    </w:p>
    <w:p w:rsidR="00FB3B68" w:rsidRPr="009770D8" w:rsidRDefault="00FB3B68" w:rsidP="00FB3B68">
      <w:pPr>
        <w:jc w:val="center"/>
        <w:rPr>
          <w:b/>
          <w:sz w:val="28"/>
          <w:szCs w:val="28"/>
        </w:rPr>
      </w:pPr>
      <w:r w:rsidRPr="009770D8">
        <w:rPr>
          <w:b/>
          <w:sz w:val="28"/>
          <w:szCs w:val="28"/>
        </w:rPr>
        <w:t>Муниципальное образование «Октябрьский район»</w:t>
      </w:r>
    </w:p>
    <w:p w:rsidR="00FB3B68" w:rsidRPr="009770D8" w:rsidRDefault="00FB3B68" w:rsidP="00FB3B68">
      <w:pPr>
        <w:jc w:val="center"/>
        <w:rPr>
          <w:rFonts w:ascii="Georgia" w:hAnsi="Georgia"/>
          <w:b/>
          <w:sz w:val="28"/>
          <w:szCs w:val="28"/>
        </w:rPr>
      </w:pPr>
      <w:r w:rsidRPr="009770D8">
        <w:rPr>
          <w:b/>
          <w:sz w:val="28"/>
          <w:szCs w:val="28"/>
        </w:rPr>
        <w:t>Администрация Октябрьского района</w:t>
      </w:r>
      <w:r w:rsidRPr="009770D8">
        <w:rPr>
          <w:rFonts w:ascii="Georgia" w:hAnsi="Georgia"/>
          <w:b/>
          <w:sz w:val="28"/>
          <w:szCs w:val="28"/>
        </w:rPr>
        <w:t xml:space="preserve"> </w:t>
      </w:r>
    </w:p>
    <w:p w:rsidR="00FB3B68" w:rsidRPr="009770D8" w:rsidRDefault="00FB3B68" w:rsidP="00FB3B68">
      <w:pPr>
        <w:jc w:val="center"/>
        <w:rPr>
          <w:sz w:val="28"/>
          <w:szCs w:val="28"/>
        </w:rPr>
      </w:pPr>
    </w:p>
    <w:p w:rsidR="00FB3B68" w:rsidRPr="009770D8" w:rsidRDefault="00FB3B68" w:rsidP="00FB3B68">
      <w:pPr>
        <w:jc w:val="center"/>
        <w:rPr>
          <w:b/>
          <w:caps/>
          <w:sz w:val="46"/>
          <w:szCs w:val="46"/>
        </w:rPr>
      </w:pPr>
      <w:r w:rsidRPr="009770D8">
        <w:rPr>
          <w:b/>
          <w:caps/>
          <w:sz w:val="46"/>
          <w:szCs w:val="46"/>
        </w:rPr>
        <w:t>ПОСТАНОВЛЕНИЕ</w:t>
      </w:r>
    </w:p>
    <w:p w:rsidR="00FB3B68" w:rsidRPr="009770D8" w:rsidRDefault="00FB3B68" w:rsidP="00FB3B68">
      <w:pPr>
        <w:jc w:val="both"/>
        <w:rPr>
          <w:sz w:val="28"/>
          <w:szCs w:val="28"/>
        </w:rPr>
      </w:pPr>
    </w:p>
    <w:p w:rsidR="00FB3B68" w:rsidRPr="009770D8" w:rsidRDefault="00F349D0" w:rsidP="00FB3B68">
      <w:pPr>
        <w:tabs>
          <w:tab w:val="left" w:pos="3969"/>
        </w:tabs>
        <w:ind w:left="-142" w:firstLine="142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24.04.</w:t>
      </w:r>
      <w:r w:rsidR="005A3D32">
        <w:rPr>
          <w:b/>
          <w:sz w:val="28"/>
          <w:szCs w:val="24"/>
        </w:rPr>
        <w:t xml:space="preserve"> </w:t>
      </w:r>
      <w:r w:rsidR="005A3D32" w:rsidRPr="005A3D32">
        <w:rPr>
          <w:b/>
          <w:sz w:val="28"/>
          <w:szCs w:val="24"/>
        </w:rPr>
        <w:t>2017</w:t>
      </w:r>
      <w:r w:rsidR="00FB3B68" w:rsidRPr="009770D8">
        <w:rPr>
          <w:b/>
          <w:sz w:val="28"/>
          <w:szCs w:val="24"/>
        </w:rPr>
        <w:t xml:space="preserve">         </w:t>
      </w:r>
      <w:r>
        <w:rPr>
          <w:b/>
          <w:sz w:val="28"/>
          <w:szCs w:val="24"/>
        </w:rPr>
        <w:t xml:space="preserve">                              №396</w:t>
      </w:r>
      <w:r w:rsidR="00FB3B68" w:rsidRPr="009770D8">
        <w:rPr>
          <w:b/>
          <w:sz w:val="28"/>
          <w:szCs w:val="24"/>
        </w:rPr>
        <w:t xml:space="preserve">                          </w:t>
      </w:r>
      <w:proofErr w:type="spellStart"/>
      <w:r w:rsidR="00FB3B68" w:rsidRPr="009770D8">
        <w:rPr>
          <w:b/>
          <w:sz w:val="28"/>
          <w:szCs w:val="24"/>
        </w:rPr>
        <w:t>р.п</w:t>
      </w:r>
      <w:proofErr w:type="spellEnd"/>
      <w:r w:rsidR="00FB3B68" w:rsidRPr="009770D8">
        <w:rPr>
          <w:b/>
          <w:sz w:val="28"/>
          <w:szCs w:val="24"/>
        </w:rPr>
        <w:t>.  Каменоломни</w:t>
      </w: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53"/>
      </w:tblGrid>
      <w:tr w:rsidR="00FB3B68" w:rsidRPr="009770D8" w:rsidTr="00B33354">
        <w:tc>
          <w:tcPr>
            <w:tcW w:w="4253" w:type="dxa"/>
          </w:tcPr>
          <w:p w:rsidR="00FB3B68" w:rsidRPr="009770D8" w:rsidRDefault="005A3D32" w:rsidP="00E61E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A7203">
              <w:rPr>
                <w:sz w:val="28"/>
                <w:szCs w:val="28"/>
              </w:rPr>
              <w:t xml:space="preserve"> создании комиссии по</w:t>
            </w:r>
            <w:r>
              <w:rPr>
                <w:sz w:val="28"/>
                <w:szCs w:val="28"/>
              </w:rPr>
              <w:t xml:space="preserve"> инвентаризации бесхозяйных и абонентских сетей электроснабжения Октябрьского района</w:t>
            </w:r>
          </w:p>
        </w:tc>
      </w:tr>
    </w:tbl>
    <w:p w:rsidR="00FB3B68" w:rsidRPr="009770D8" w:rsidRDefault="00FB3B68" w:rsidP="00E61E76">
      <w:pPr>
        <w:rPr>
          <w:sz w:val="28"/>
          <w:szCs w:val="28"/>
        </w:rPr>
      </w:pPr>
    </w:p>
    <w:p w:rsidR="00FB3B68" w:rsidRPr="009770D8" w:rsidRDefault="00FB3B68" w:rsidP="00E61E76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</w:t>
      </w:r>
      <w:proofErr w:type="gramStart"/>
      <w:r w:rsidR="005A3D32" w:rsidRPr="005A3D32">
        <w:rPr>
          <w:sz w:val="28"/>
          <w:szCs w:val="28"/>
        </w:rPr>
        <w:t>В целях повышения надежности и обеспечения электроэнергией потребителей за счет нормализации содержания и эксплуатации электрических сетей на территории </w:t>
      </w:r>
      <w:r w:rsidR="005A3D32">
        <w:rPr>
          <w:sz w:val="28"/>
          <w:szCs w:val="28"/>
        </w:rPr>
        <w:t>Октябрьского района, на основании Федерального закона от 06.10.2003 № 131-ФЗ «Об общих принципах организации местного самоуправления в Российской Федерации», статьи 14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</w:t>
      </w:r>
      <w:proofErr w:type="gramEnd"/>
      <w:r w:rsidR="005A3D32">
        <w:rPr>
          <w:sz w:val="28"/>
          <w:szCs w:val="28"/>
        </w:rPr>
        <w:t>»</w:t>
      </w:r>
      <w:r w:rsidRPr="009770D8">
        <w:rPr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FB3B68" w:rsidRPr="009770D8" w:rsidRDefault="00FB3B68" w:rsidP="00E61E76">
      <w:pPr>
        <w:rPr>
          <w:sz w:val="28"/>
          <w:szCs w:val="28"/>
        </w:rPr>
      </w:pPr>
    </w:p>
    <w:p w:rsidR="00FB3B68" w:rsidRPr="009770D8" w:rsidRDefault="00FB3B68" w:rsidP="00E61E76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>ПОСТАНОВЛЯЮ:</w:t>
      </w:r>
    </w:p>
    <w:p w:rsidR="00FB3B68" w:rsidRPr="009770D8" w:rsidRDefault="00FB3B68" w:rsidP="00E61E76">
      <w:pPr>
        <w:rPr>
          <w:sz w:val="28"/>
          <w:szCs w:val="28"/>
        </w:rPr>
      </w:pPr>
    </w:p>
    <w:p w:rsidR="00710E93" w:rsidRPr="00710E93" w:rsidRDefault="00FB3B68" w:rsidP="00E61E76">
      <w:pPr>
        <w:ind w:firstLine="567"/>
        <w:jc w:val="both"/>
        <w:rPr>
          <w:color w:val="000000"/>
          <w:sz w:val="28"/>
          <w:szCs w:val="26"/>
          <w:shd w:val="clear" w:color="auto" w:fill="FFFFFF"/>
        </w:rPr>
      </w:pPr>
      <w:r w:rsidRPr="005A3D32">
        <w:rPr>
          <w:sz w:val="28"/>
          <w:szCs w:val="28"/>
        </w:rPr>
        <w:t xml:space="preserve">1. </w:t>
      </w:r>
      <w:r w:rsidR="005A3D32" w:rsidRPr="005A3D32">
        <w:rPr>
          <w:color w:val="000000"/>
          <w:sz w:val="28"/>
          <w:szCs w:val="26"/>
          <w:shd w:val="clear" w:color="auto" w:fill="FFFFFF"/>
        </w:rPr>
        <w:t>Создать постоянно действующую комиссию муниципального образования "Октябрьский район" по инвентаризации бесхозяйных</w:t>
      </w:r>
      <w:r w:rsidR="007F361B">
        <w:rPr>
          <w:color w:val="000000"/>
          <w:sz w:val="28"/>
          <w:szCs w:val="26"/>
          <w:shd w:val="clear" w:color="auto" w:fill="FFFFFF"/>
        </w:rPr>
        <w:t xml:space="preserve"> и абонентских</w:t>
      </w:r>
      <w:r w:rsidR="005A3D32"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 w:rsidR="005A3D32">
        <w:rPr>
          <w:color w:val="000000"/>
          <w:sz w:val="28"/>
          <w:szCs w:val="26"/>
          <w:shd w:val="clear" w:color="auto" w:fill="FFFFFF"/>
        </w:rPr>
        <w:t>сетей</w:t>
      </w:r>
      <w:r w:rsidR="005A3D32"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 w:rsidR="005A3D32">
        <w:rPr>
          <w:color w:val="000000"/>
          <w:sz w:val="28"/>
          <w:szCs w:val="26"/>
          <w:shd w:val="clear" w:color="auto" w:fill="FFFFFF"/>
        </w:rPr>
        <w:t>электроснабжения</w:t>
      </w:r>
      <w:r w:rsidR="005A3D32" w:rsidRPr="005A3D32">
        <w:rPr>
          <w:color w:val="000000"/>
          <w:sz w:val="28"/>
          <w:szCs w:val="26"/>
          <w:shd w:val="clear" w:color="auto" w:fill="FFFFFF"/>
        </w:rPr>
        <w:t xml:space="preserve"> в составе согласно приложению </w:t>
      </w:r>
      <w:r w:rsidR="00710E93">
        <w:rPr>
          <w:color w:val="000000"/>
          <w:sz w:val="28"/>
          <w:szCs w:val="26"/>
          <w:shd w:val="clear" w:color="auto" w:fill="FFFFFF"/>
        </w:rPr>
        <w:t>№</w:t>
      </w:r>
      <w:r w:rsidR="005A3D32" w:rsidRPr="005A3D32">
        <w:rPr>
          <w:color w:val="000000"/>
          <w:sz w:val="28"/>
          <w:szCs w:val="26"/>
          <w:shd w:val="clear" w:color="auto" w:fill="FFFFFF"/>
        </w:rPr>
        <w:t xml:space="preserve"> 1 к настоящему постановлению</w:t>
      </w:r>
      <w:r w:rsidR="00710E93">
        <w:rPr>
          <w:color w:val="000000"/>
          <w:sz w:val="28"/>
          <w:szCs w:val="26"/>
          <w:shd w:val="clear" w:color="auto" w:fill="FFFFFF"/>
        </w:rPr>
        <w:t>.</w:t>
      </w:r>
    </w:p>
    <w:p w:rsidR="00E66E95" w:rsidRPr="00805D29" w:rsidRDefault="00FB3B68" w:rsidP="00805D29">
      <w:pPr>
        <w:ind w:firstLine="567"/>
        <w:jc w:val="both"/>
        <w:rPr>
          <w:color w:val="000000"/>
          <w:sz w:val="28"/>
          <w:szCs w:val="26"/>
          <w:shd w:val="clear" w:color="auto" w:fill="FFFFFF"/>
        </w:rPr>
      </w:pPr>
      <w:r w:rsidRPr="009770D8">
        <w:rPr>
          <w:sz w:val="28"/>
          <w:szCs w:val="28"/>
        </w:rPr>
        <w:t xml:space="preserve">2.  </w:t>
      </w:r>
      <w:r w:rsidR="00710E93">
        <w:rPr>
          <w:sz w:val="28"/>
          <w:szCs w:val="28"/>
        </w:rPr>
        <w:t xml:space="preserve">Утвердить Положение о комиссии муниципального образования «Октябрьский район» </w:t>
      </w:r>
      <w:r w:rsidR="00710E93" w:rsidRPr="005A3D32">
        <w:rPr>
          <w:color w:val="000000"/>
          <w:sz w:val="28"/>
          <w:szCs w:val="26"/>
          <w:shd w:val="clear" w:color="auto" w:fill="FFFFFF"/>
        </w:rPr>
        <w:t>по инвентаризации бесхозяйных</w:t>
      </w:r>
      <w:r w:rsidR="007F361B">
        <w:rPr>
          <w:color w:val="000000"/>
          <w:sz w:val="28"/>
          <w:szCs w:val="26"/>
          <w:shd w:val="clear" w:color="auto" w:fill="FFFFFF"/>
        </w:rPr>
        <w:t xml:space="preserve"> и абонентских</w:t>
      </w:r>
      <w:r w:rsidR="00710E93"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 w:rsidR="00710E93">
        <w:rPr>
          <w:color w:val="000000"/>
          <w:sz w:val="28"/>
          <w:szCs w:val="26"/>
          <w:shd w:val="clear" w:color="auto" w:fill="FFFFFF"/>
        </w:rPr>
        <w:t>сетей</w:t>
      </w:r>
      <w:r w:rsidR="00710E93"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 w:rsidR="00710E93">
        <w:rPr>
          <w:color w:val="000000"/>
          <w:sz w:val="28"/>
          <w:szCs w:val="26"/>
          <w:shd w:val="clear" w:color="auto" w:fill="FFFFFF"/>
        </w:rPr>
        <w:t>электроснабжения</w:t>
      </w:r>
      <w:r w:rsidR="00710E93" w:rsidRPr="005A3D32">
        <w:rPr>
          <w:color w:val="000000"/>
          <w:sz w:val="28"/>
          <w:szCs w:val="26"/>
          <w:shd w:val="clear" w:color="auto" w:fill="FFFFFF"/>
        </w:rPr>
        <w:t xml:space="preserve"> в составе согласно приложению </w:t>
      </w:r>
      <w:r w:rsidR="00710E93">
        <w:rPr>
          <w:color w:val="000000"/>
          <w:sz w:val="28"/>
          <w:szCs w:val="26"/>
          <w:shd w:val="clear" w:color="auto" w:fill="FFFFFF"/>
        </w:rPr>
        <w:t>№</w:t>
      </w:r>
      <w:r w:rsidR="00710E93"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 w:rsidR="00710E93">
        <w:rPr>
          <w:color w:val="000000"/>
          <w:sz w:val="28"/>
          <w:szCs w:val="26"/>
          <w:shd w:val="clear" w:color="auto" w:fill="FFFFFF"/>
        </w:rPr>
        <w:t>2</w:t>
      </w:r>
      <w:r w:rsidR="00710E93" w:rsidRPr="005A3D32">
        <w:rPr>
          <w:color w:val="000000"/>
          <w:sz w:val="28"/>
          <w:szCs w:val="26"/>
          <w:shd w:val="clear" w:color="auto" w:fill="FFFFFF"/>
        </w:rPr>
        <w:t xml:space="preserve"> к настоящему постановлению</w:t>
      </w:r>
      <w:r w:rsidR="00710E93">
        <w:rPr>
          <w:color w:val="000000"/>
          <w:sz w:val="28"/>
          <w:szCs w:val="26"/>
          <w:shd w:val="clear" w:color="auto" w:fill="FFFFFF"/>
        </w:rPr>
        <w:t>.</w:t>
      </w:r>
    </w:p>
    <w:p w:rsidR="006A7203" w:rsidRDefault="006A7203" w:rsidP="00E66E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B3B68" w:rsidRPr="009770D8">
        <w:rPr>
          <w:sz w:val="28"/>
          <w:szCs w:val="28"/>
        </w:rPr>
        <w:t>. Постановление вступает в силу со дня его опубликования и подлежит размещению на официальном  сайте Администрации  Октябрьского  района.</w:t>
      </w:r>
    </w:p>
    <w:p w:rsidR="00FB3B68" w:rsidRPr="009770D8" w:rsidRDefault="006A7203" w:rsidP="00E61E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B3B68" w:rsidRPr="009770D8">
        <w:rPr>
          <w:sz w:val="28"/>
          <w:szCs w:val="28"/>
        </w:rPr>
        <w:t xml:space="preserve">. </w:t>
      </w:r>
      <w:proofErr w:type="gramStart"/>
      <w:r w:rsidR="00FB3B68" w:rsidRPr="009770D8">
        <w:rPr>
          <w:sz w:val="28"/>
          <w:szCs w:val="28"/>
        </w:rPr>
        <w:t>Контроль за</w:t>
      </w:r>
      <w:proofErr w:type="gramEnd"/>
      <w:r w:rsidR="00FB3B68" w:rsidRPr="009770D8">
        <w:rPr>
          <w:sz w:val="28"/>
          <w:szCs w:val="28"/>
        </w:rPr>
        <w:t xml:space="preserve"> исполнением настоящего постановления возложить на заместителя </w:t>
      </w:r>
      <w:r w:rsidR="00593975" w:rsidRPr="009770D8">
        <w:rPr>
          <w:sz w:val="28"/>
          <w:szCs w:val="28"/>
        </w:rPr>
        <w:t>г</w:t>
      </w:r>
      <w:r w:rsidR="00FB3B68" w:rsidRPr="009770D8">
        <w:rPr>
          <w:sz w:val="28"/>
          <w:szCs w:val="28"/>
        </w:rPr>
        <w:t xml:space="preserve">лавы Администрации района </w:t>
      </w:r>
      <w:r w:rsidR="009770D8">
        <w:rPr>
          <w:sz w:val="28"/>
          <w:szCs w:val="28"/>
        </w:rPr>
        <w:t>по</w:t>
      </w:r>
      <w:r w:rsidR="00FB3B68" w:rsidRPr="009770D8">
        <w:rPr>
          <w:sz w:val="28"/>
          <w:szCs w:val="28"/>
        </w:rPr>
        <w:t xml:space="preserve"> строительств</w:t>
      </w:r>
      <w:r w:rsidR="009770D8">
        <w:rPr>
          <w:sz w:val="28"/>
          <w:szCs w:val="28"/>
        </w:rPr>
        <w:t>у</w:t>
      </w:r>
      <w:r w:rsidR="00FB3B68" w:rsidRPr="009770D8">
        <w:rPr>
          <w:sz w:val="28"/>
          <w:szCs w:val="28"/>
        </w:rPr>
        <w:t>, ремонт</w:t>
      </w:r>
      <w:r w:rsidR="009770D8">
        <w:rPr>
          <w:sz w:val="28"/>
          <w:szCs w:val="28"/>
        </w:rPr>
        <w:t>у</w:t>
      </w:r>
      <w:r w:rsidR="00FB3B68" w:rsidRPr="009770D8">
        <w:rPr>
          <w:sz w:val="28"/>
          <w:szCs w:val="28"/>
        </w:rPr>
        <w:t>, жилищно-коммунального хозяйств</w:t>
      </w:r>
      <w:r w:rsidR="009770D8">
        <w:rPr>
          <w:sz w:val="28"/>
          <w:szCs w:val="28"/>
        </w:rPr>
        <w:t>у</w:t>
      </w:r>
      <w:r w:rsidR="00FB3B68" w:rsidRPr="009770D8">
        <w:rPr>
          <w:sz w:val="28"/>
          <w:szCs w:val="28"/>
        </w:rPr>
        <w:t xml:space="preserve"> и транспорт</w:t>
      </w:r>
      <w:r w:rsidR="009770D8">
        <w:rPr>
          <w:sz w:val="28"/>
          <w:szCs w:val="28"/>
        </w:rPr>
        <w:t>у</w:t>
      </w:r>
      <w:r w:rsidR="00FB3B68" w:rsidRPr="009770D8">
        <w:rPr>
          <w:sz w:val="28"/>
          <w:szCs w:val="28"/>
        </w:rPr>
        <w:t xml:space="preserve"> Басакевича С.В. </w:t>
      </w:r>
    </w:p>
    <w:p w:rsidR="00FB3B68" w:rsidRPr="009770D8" w:rsidRDefault="00FB3B68" w:rsidP="00E61E76">
      <w:pPr>
        <w:rPr>
          <w:sz w:val="28"/>
          <w:szCs w:val="28"/>
        </w:rPr>
      </w:pPr>
    </w:p>
    <w:p w:rsidR="005E301D" w:rsidRDefault="005E301D" w:rsidP="00E61E76">
      <w:pPr>
        <w:rPr>
          <w:sz w:val="28"/>
          <w:szCs w:val="28"/>
        </w:rPr>
      </w:pPr>
    </w:p>
    <w:p w:rsidR="005E301D" w:rsidRDefault="005E301D" w:rsidP="00E61E76">
      <w:pPr>
        <w:rPr>
          <w:sz w:val="28"/>
          <w:szCs w:val="28"/>
        </w:rPr>
      </w:pPr>
    </w:p>
    <w:p w:rsidR="00FB3B68" w:rsidRPr="009770D8" w:rsidRDefault="00FB3B68" w:rsidP="00E61E76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Глава  Администрации</w:t>
      </w:r>
    </w:p>
    <w:p w:rsidR="00FB3B68" w:rsidRPr="009770D8" w:rsidRDefault="00FB3B68" w:rsidP="00E61E76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Октябрьского  района</w:t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  <w:t xml:space="preserve">                            </w:t>
      </w:r>
      <w:r w:rsidR="00805D29">
        <w:rPr>
          <w:sz w:val="28"/>
          <w:szCs w:val="28"/>
        </w:rPr>
        <w:t xml:space="preserve">     </w:t>
      </w:r>
      <w:r w:rsidRPr="009770D8">
        <w:rPr>
          <w:sz w:val="28"/>
          <w:szCs w:val="28"/>
        </w:rPr>
        <w:t>Л.В. Овчиева</w:t>
      </w:r>
    </w:p>
    <w:p w:rsidR="00B33354" w:rsidRPr="009770D8" w:rsidRDefault="00FB3B68" w:rsidP="00E61E76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</w:t>
      </w:r>
    </w:p>
    <w:p w:rsidR="005E301D" w:rsidRDefault="005E301D" w:rsidP="00E61E76">
      <w:pPr>
        <w:rPr>
          <w:sz w:val="28"/>
          <w:szCs w:val="28"/>
        </w:rPr>
      </w:pPr>
    </w:p>
    <w:p w:rsidR="005E301D" w:rsidRDefault="005E301D" w:rsidP="00E61E76">
      <w:pPr>
        <w:rPr>
          <w:sz w:val="28"/>
          <w:szCs w:val="28"/>
        </w:rPr>
      </w:pPr>
    </w:p>
    <w:p w:rsidR="00FF3A74" w:rsidRPr="009770D8" w:rsidRDefault="00FF3A74" w:rsidP="00E61E76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Постановление вносит </w:t>
      </w:r>
    </w:p>
    <w:p w:rsidR="006A7203" w:rsidRPr="00DB37C9" w:rsidRDefault="006A7203" w:rsidP="00E61E76">
      <w:pPr>
        <w:rPr>
          <w:sz w:val="28"/>
          <w:szCs w:val="27"/>
        </w:rPr>
      </w:pPr>
      <w:r w:rsidRPr="00DB37C9">
        <w:rPr>
          <w:sz w:val="28"/>
          <w:szCs w:val="27"/>
        </w:rPr>
        <w:t>отдел строительства, ремонта,</w:t>
      </w:r>
    </w:p>
    <w:p w:rsidR="006A7203" w:rsidRPr="00DB37C9" w:rsidRDefault="006A7203" w:rsidP="00E61E76">
      <w:pPr>
        <w:rPr>
          <w:sz w:val="28"/>
          <w:szCs w:val="27"/>
        </w:rPr>
      </w:pPr>
      <w:r w:rsidRPr="00DB37C9">
        <w:rPr>
          <w:sz w:val="28"/>
          <w:szCs w:val="27"/>
        </w:rPr>
        <w:t>жилищно-коммунального хозяйства</w:t>
      </w:r>
    </w:p>
    <w:p w:rsidR="006A7203" w:rsidRPr="00DB37C9" w:rsidRDefault="006A7203" w:rsidP="00E61E76">
      <w:pPr>
        <w:rPr>
          <w:sz w:val="28"/>
          <w:szCs w:val="27"/>
        </w:rPr>
      </w:pPr>
      <w:r w:rsidRPr="00DB37C9">
        <w:rPr>
          <w:sz w:val="28"/>
          <w:szCs w:val="27"/>
        </w:rPr>
        <w:t>и транспорта Администрации</w:t>
      </w:r>
    </w:p>
    <w:p w:rsidR="00B33354" w:rsidRPr="009770D8" w:rsidRDefault="006A7203" w:rsidP="00E61E76">
      <w:pPr>
        <w:rPr>
          <w:sz w:val="28"/>
          <w:szCs w:val="28"/>
        </w:rPr>
      </w:pPr>
      <w:r w:rsidRPr="00DB37C9">
        <w:rPr>
          <w:sz w:val="28"/>
          <w:szCs w:val="27"/>
        </w:rPr>
        <w:t>Октябрьского района</w:t>
      </w:r>
    </w:p>
    <w:p w:rsidR="006A7203" w:rsidRDefault="00FF3A74" w:rsidP="00E61E76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</w:t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  <w:t xml:space="preserve">     </w:t>
      </w:r>
      <w:r w:rsidR="00FB3B68" w:rsidRPr="009770D8">
        <w:rPr>
          <w:sz w:val="28"/>
          <w:szCs w:val="28"/>
        </w:rPr>
        <w:t xml:space="preserve"> </w:t>
      </w: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6A7203" w:rsidRDefault="006A7203" w:rsidP="00E61E76">
      <w:pPr>
        <w:rPr>
          <w:sz w:val="28"/>
          <w:szCs w:val="28"/>
        </w:rPr>
      </w:pPr>
    </w:p>
    <w:p w:rsidR="00E61E76" w:rsidRDefault="00E61E76" w:rsidP="00E61E76">
      <w:pPr>
        <w:jc w:val="right"/>
        <w:rPr>
          <w:sz w:val="28"/>
          <w:szCs w:val="28"/>
        </w:rPr>
      </w:pPr>
    </w:p>
    <w:p w:rsidR="00805D29" w:rsidRDefault="00805D29" w:rsidP="00E61E76">
      <w:pPr>
        <w:jc w:val="right"/>
        <w:rPr>
          <w:sz w:val="28"/>
          <w:szCs w:val="28"/>
        </w:rPr>
      </w:pPr>
    </w:p>
    <w:p w:rsidR="00805D29" w:rsidRDefault="00805D29" w:rsidP="00E61E76">
      <w:pPr>
        <w:jc w:val="right"/>
        <w:rPr>
          <w:sz w:val="28"/>
          <w:szCs w:val="28"/>
        </w:rPr>
      </w:pPr>
    </w:p>
    <w:p w:rsidR="00805D29" w:rsidRDefault="00805D29" w:rsidP="00E61E7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5D29" w:rsidRDefault="00805D29" w:rsidP="00E61E76">
      <w:pPr>
        <w:jc w:val="right"/>
        <w:rPr>
          <w:sz w:val="28"/>
          <w:szCs w:val="28"/>
        </w:rPr>
      </w:pPr>
    </w:p>
    <w:p w:rsidR="00FB3B68" w:rsidRPr="009770D8" w:rsidRDefault="00FB3B68" w:rsidP="00E61E76">
      <w:pPr>
        <w:jc w:val="right"/>
        <w:rPr>
          <w:sz w:val="28"/>
          <w:szCs w:val="28"/>
        </w:rPr>
      </w:pPr>
      <w:r w:rsidRPr="009770D8">
        <w:rPr>
          <w:sz w:val="28"/>
          <w:szCs w:val="28"/>
        </w:rPr>
        <w:t>Приложение № 1</w:t>
      </w:r>
    </w:p>
    <w:p w:rsidR="00FB3B68" w:rsidRPr="009770D8" w:rsidRDefault="00FB3B68" w:rsidP="00E61E76">
      <w:pPr>
        <w:jc w:val="right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</w:t>
      </w:r>
      <w:r w:rsidR="005E301D">
        <w:rPr>
          <w:sz w:val="28"/>
          <w:szCs w:val="28"/>
        </w:rPr>
        <w:t xml:space="preserve">                               </w:t>
      </w:r>
      <w:r w:rsidRPr="009770D8">
        <w:rPr>
          <w:sz w:val="28"/>
          <w:szCs w:val="28"/>
        </w:rPr>
        <w:t xml:space="preserve">   </w:t>
      </w:r>
      <w:r w:rsidR="005E301D">
        <w:rPr>
          <w:sz w:val="28"/>
          <w:szCs w:val="28"/>
        </w:rPr>
        <w:t xml:space="preserve">к </w:t>
      </w:r>
      <w:r w:rsidRPr="009770D8">
        <w:rPr>
          <w:sz w:val="28"/>
          <w:szCs w:val="28"/>
        </w:rPr>
        <w:t xml:space="preserve">постановлению </w:t>
      </w:r>
      <w:r w:rsidR="005E301D">
        <w:rPr>
          <w:sz w:val="28"/>
          <w:szCs w:val="28"/>
        </w:rPr>
        <w:t>А</w:t>
      </w:r>
      <w:r w:rsidRPr="009770D8">
        <w:rPr>
          <w:sz w:val="28"/>
          <w:szCs w:val="28"/>
        </w:rPr>
        <w:t>дминистрации Октябрьского района</w:t>
      </w:r>
    </w:p>
    <w:p w:rsidR="00FB3B68" w:rsidRPr="009770D8" w:rsidRDefault="00FB3B68" w:rsidP="00E61E76">
      <w:pPr>
        <w:jc w:val="right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 </w:t>
      </w:r>
      <w:r w:rsidR="00F349D0">
        <w:rPr>
          <w:sz w:val="28"/>
          <w:szCs w:val="28"/>
        </w:rPr>
        <w:t xml:space="preserve">                       от  24.04</w:t>
      </w:r>
      <w:r w:rsidRPr="009770D8">
        <w:rPr>
          <w:sz w:val="28"/>
          <w:szCs w:val="28"/>
        </w:rPr>
        <w:t>.201</w:t>
      </w:r>
      <w:r w:rsidR="007A2165">
        <w:rPr>
          <w:sz w:val="28"/>
          <w:szCs w:val="28"/>
        </w:rPr>
        <w:t>7</w:t>
      </w:r>
      <w:r w:rsidR="00F349D0">
        <w:rPr>
          <w:sz w:val="28"/>
          <w:szCs w:val="28"/>
        </w:rPr>
        <w:t xml:space="preserve">  №396</w:t>
      </w:r>
    </w:p>
    <w:p w:rsidR="00FB3B68" w:rsidRPr="009770D8" w:rsidRDefault="00FB3B68" w:rsidP="00E61E76">
      <w:pPr>
        <w:rPr>
          <w:sz w:val="28"/>
          <w:szCs w:val="28"/>
        </w:rPr>
      </w:pPr>
    </w:p>
    <w:p w:rsidR="00EA016E" w:rsidRPr="009770D8" w:rsidRDefault="00FB3B68" w:rsidP="00E61E76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 xml:space="preserve">Состав </w:t>
      </w:r>
    </w:p>
    <w:p w:rsidR="00FB3B68" w:rsidRPr="009770D8" w:rsidRDefault="007A2165" w:rsidP="00E61E76">
      <w:pPr>
        <w:jc w:val="center"/>
        <w:rPr>
          <w:sz w:val="28"/>
          <w:szCs w:val="28"/>
        </w:rPr>
      </w:pPr>
      <w:r w:rsidRPr="005A3D32">
        <w:rPr>
          <w:color w:val="000000"/>
          <w:sz w:val="28"/>
          <w:szCs w:val="26"/>
          <w:shd w:val="clear" w:color="auto" w:fill="FFFFFF"/>
        </w:rPr>
        <w:t>комисси</w:t>
      </w:r>
      <w:r w:rsidR="00805D29">
        <w:rPr>
          <w:color w:val="000000"/>
          <w:sz w:val="28"/>
          <w:szCs w:val="26"/>
          <w:shd w:val="clear" w:color="auto" w:fill="FFFFFF"/>
        </w:rPr>
        <w:t>и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муниципального образования "Октябрьский район" по инвентаризации бесхозяйных</w:t>
      </w:r>
      <w:r>
        <w:rPr>
          <w:color w:val="000000"/>
          <w:sz w:val="28"/>
          <w:szCs w:val="26"/>
          <w:shd w:val="clear" w:color="auto" w:fill="FFFFFF"/>
        </w:rPr>
        <w:t xml:space="preserve"> и абонентских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>
        <w:rPr>
          <w:color w:val="000000"/>
          <w:sz w:val="28"/>
          <w:szCs w:val="26"/>
          <w:shd w:val="clear" w:color="auto" w:fill="FFFFFF"/>
        </w:rPr>
        <w:t>сетей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>
        <w:rPr>
          <w:color w:val="000000"/>
          <w:sz w:val="28"/>
          <w:szCs w:val="26"/>
          <w:shd w:val="clear" w:color="auto" w:fill="FFFFFF"/>
        </w:rPr>
        <w:t>электроснабжения</w:t>
      </w:r>
      <w:r w:rsidR="00EA016E" w:rsidRPr="009770D8">
        <w:rPr>
          <w:sz w:val="28"/>
          <w:szCs w:val="28"/>
        </w:rPr>
        <w:t xml:space="preserve"> </w:t>
      </w:r>
    </w:p>
    <w:p w:rsidR="00FB3B68" w:rsidRPr="009770D8" w:rsidRDefault="00FB3B68" w:rsidP="00E61E76">
      <w:pPr>
        <w:rPr>
          <w:sz w:val="28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371"/>
      </w:tblGrid>
      <w:tr w:rsidR="00B33354" w:rsidRPr="009770D8" w:rsidTr="00E61E76">
        <w:tc>
          <w:tcPr>
            <w:tcW w:w="2376" w:type="dxa"/>
          </w:tcPr>
          <w:p w:rsidR="00B33354" w:rsidRPr="009770D8" w:rsidRDefault="00B33354" w:rsidP="00576597">
            <w:pPr>
              <w:spacing w:after="240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Басакевич С.В.    </w:t>
            </w:r>
          </w:p>
        </w:tc>
        <w:tc>
          <w:tcPr>
            <w:tcW w:w="7371" w:type="dxa"/>
          </w:tcPr>
          <w:p w:rsidR="00B33354" w:rsidRPr="009770D8" w:rsidRDefault="00B33354" w:rsidP="00576597">
            <w:pPr>
              <w:spacing w:after="240"/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заместитель главы Администрации Октябрьского района                    </w:t>
            </w:r>
            <w:r w:rsidR="00593975" w:rsidRPr="009770D8">
              <w:rPr>
                <w:sz w:val="28"/>
                <w:szCs w:val="28"/>
              </w:rPr>
              <w:t xml:space="preserve">по </w:t>
            </w:r>
            <w:r w:rsidRPr="009770D8">
              <w:rPr>
                <w:sz w:val="28"/>
                <w:szCs w:val="28"/>
              </w:rPr>
              <w:t>строительств</w:t>
            </w:r>
            <w:r w:rsidR="00593975" w:rsidRPr="009770D8">
              <w:rPr>
                <w:sz w:val="28"/>
                <w:szCs w:val="28"/>
              </w:rPr>
              <w:t>у</w:t>
            </w:r>
            <w:r w:rsidRPr="009770D8">
              <w:rPr>
                <w:sz w:val="28"/>
                <w:szCs w:val="28"/>
              </w:rPr>
              <w:t>, ремонт</w:t>
            </w:r>
            <w:r w:rsidR="00593975" w:rsidRPr="009770D8">
              <w:rPr>
                <w:sz w:val="28"/>
                <w:szCs w:val="28"/>
              </w:rPr>
              <w:t>у, ЖКХ, и транспорту</w:t>
            </w:r>
            <w:r w:rsidR="004E497C" w:rsidRPr="009770D8">
              <w:rPr>
                <w:sz w:val="28"/>
                <w:szCs w:val="28"/>
              </w:rPr>
              <w:t xml:space="preserve">, </w:t>
            </w:r>
            <w:r w:rsidR="00F53F60">
              <w:rPr>
                <w:sz w:val="28"/>
                <w:szCs w:val="28"/>
              </w:rPr>
              <w:t>председатель комиссии</w:t>
            </w:r>
            <w:r w:rsidRPr="009770D8">
              <w:rPr>
                <w:sz w:val="28"/>
                <w:szCs w:val="28"/>
              </w:rPr>
              <w:t xml:space="preserve">                   </w:t>
            </w:r>
          </w:p>
        </w:tc>
      </w:tr>
      <w:tr w:rsidR="00B33354" w:rsidRPr="009770D8" w:rsidTr="00E61E76">
        <w:tc>
          <w:tcPr>
            <w:tcW w:w="2376" w:type="dxa"/>
          </w:tcPr>
          <w:p w:rsidR="00B33354" w:rsidRPr="009770D8" w:rsidRDefault="00C31959" w:rsidP="00576597">
            <w:pPr>
              <w:spacing w:after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Таегян З</w:t>
            </w:r>
            <w:r w:rsidR="00B33354" w:rsidRPr="009770D8">
              <w:rPr>
                <w:sz w:val="28"/>
                <w:szCs w:val="28"/>
              </w:rPr>
              <w:t>.А.</w:t>
            </w:r>
          </w:p>
        </w:tc>
        <w:tc>
          <w:tcPr>
            <w:tcW w:w="7371" w:type="dxa"/>
          </w:tcPr>
          <w:p w:rsidR="00B33354" w:rsidRPr="009770D8" w:rsidRDefault="00B33354" w:rsidP="00576597">
            <w:pPr>
              <w:spacing w:after="240"/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 </w:t>
            </w:r>
            <w:r w:rsidR="00C31959">
              <w:rPr>
                <w:sz w:val="28"/>
                <w:szCs w:val="28"/>
              </w:rPr>
              <w:t>заведующий сектором строительства, ремонта, ЖКХ и транспорта Администрации Октябрьского район</w:t>
            </w:r>
            <w:r w:rsidR="00C31959" w:rsidRPr="0077212D">
              <w:rPr>
                <w:sz w:val="28"/>
                <w:szCs w:val="28"/>
              </w:rPr>
              <w:t>а</w:t>
            </w:r>
            <w:r w:rsidRPr="009770D8">
              <w:rPr>
                <w:sz w:val="28"/>
                <w:szCs w:val="28"/>
              </w:rPr>
              <w:t xml:space="preserve">     </w:t>
            </w:r>
          </w:p>
        </w:tc>
      </w:tr>
      <w:tr w:rsidR="00B33354" w:rsidRPr="009770D8" w:rsidTr="00E61E76">
        <w:tc>
          <w:tcPr>
            <w:tcW w:w="2376" w:type="dxa"/>
          </w:tcPr>
          <w:p w:rsidR="00B33354" w:rsidRPr="009770D8" w:rsidRDefault="00F53F60" w:rsidP="00576597">
            <w:pPr>
              <w:spacing w:after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Сухорукова С.С.</w:t>
            </w:r>
            <w:r w:rsidR="00B33354" w:rsidRPr="009770D8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7371" w:type="dxa"/>
          </w:tcPr>
          <w:p w:rsidR="00B33354" w:rsidRPr="009770D8" w:rsidRDefault="00B33354" w:rsidP="00576597">
            <w:pPr>
              <w:spacing w:after="240"/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</w:t>
            </w:r>
            <w:r w:rsidR="00F53F60">
              <w:rPr>
                <w:sz w:val="28"/>
                <w:szCs w:val="28"/>
              </w:rPr>
              <w:t>главный специалист по развитию инженерной инфраструктуры отдела строительства, ремонта, ЖКХ и транспорта Администрации Октябрьского района</w:t>
            </w:r>
            <w:r w:rsidR="004E497C" w:rsidRPr="009770D8">
              <w:rPr>
                <w:sz w:val="28"/>
                <w:szCs w:val="28"/>
              </w:rPr>
              <w:t xml:space="preserve">, </w:t>
            </w:r>
            <w:r w:rsidRPr="009770D8">
              <w:rPr>
                <w:sz w:val="28"/>
                <w:szCs w:val="28"/>
              </w:rPr>
              <w:t>секретарь</w:t>
            </w:r>
            <w:r w:rsidR="00F53F60">
              <w:rPr>
                <w:sz w:val="28"/>
                <w:szCs w:val="28"/>
              </w:rPr>
              <w:t xml:space="preserve"> комиссии</w:t>
            </w:r>
          </w:p>
        </w:tc>
      </w:tr>
    </w:tbl>
    <w:p w:rsidR="00B56CF7" w:rsidRPr="009770D8" w:rsidRDefault="00B56CF7" w:rsidP="00E61E76">
      <w:pPr>
        <w:jc w:val="center"/>
        <w:rPr>
          <w:sz w:val="28"/>
          <w:szCs w:val="28"/>
        </w:rPr>
      </w:pPr>
    </w:p>
    <w:p w:rsidR="00FB3B68" w:rsidRPr="009770D8" w:rsidRDefault="00FB3B68" w:rsidP="00E61E76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 xml:space="preserve">Члены </w:t>
      </w:r>
      <w:r w:rsidR="00F53F60">
        <w:rPr>
          <w:sz w:val="28"/>
          <w:szCs w:val="28"/>
        </w:rPr>
        <w:t>комиссии</w:t>
      </w:r>
      <w:r w:rsidRPr="009770D8">
        <w:rPr>
          <w:sz w:val="28"/>
          <w:szCs w:val="28"/>
        </w:rPr>
        <w:t>:</w:t>
      </w:r>
    </w:p>
    <w:tbl>
      <w:tblPr>
        <w:tblStyle w:val="af7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230"/>
      </w:tblGrid>
      <w:tr w:rsidR="00C31959" w:rsidRPr="009770D8" w:rsidTr="00576597">
        <w:tc>
          <w:tcPr>
            <w:tcW w:w="2410" w:type="dxa"/>
          </w:tcPr>
          <w:p w:rsidR="00C31959" w:rsidRPr="009770D8" w:rsidRDefault="00C31959" w:rsidP="00576597">
            <w:pPr>
              <w:spacing w:after="240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Богданов А.А.</w:t>
            </w:r>
          </w:p>
        </w:tc>
        <w:tc>
          <w:tcPr>
            <w:tcW w:w="7230" w:type="dxa"/>
          </w:tcPr>
          <w:p w:rsidR="00C31959" w:rsidRPr="009770D8" w:rsidRDefault="00C31959" w:rsidP="00576597">
            <w:pPr>
              <w:spacing w:after="240"/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 начальник МУ Служба «Заказчика»,  заместитель </w:t>
            </w:r>
            <w:r>
              <w:rPr>
                <w:sz w:val="28"/>
                <w:szCs w:val="28"/>
              </w:rPr>
              <w:t>председателя комиссии</w:t>
            </w:r>
          </w:p>
        </w:tc>
      </w:tr>
      <w:tr w:rsidR="00B33354" w:rsidRPr="009770D8" w:rsidTr="00576597">
        <w:tc>
          <w:tcPr>
            <w:tcW w:w="2410" w:type="dxa"/>
          </w:tcPr>
          <w:p w:rsidR="00B33354" w:rsidRPr="009770D8" w:rsidRDefault="0033186E" w:rsidP="00576597">
            <w:pPr>
              <w:spacing w:after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Григоров О.П</w:t>
            </w:r>
            <w:r w:rsidR="00B33354" w:rsidRPr="009770D8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B33354" w:rsidRPr="009770D8" w:rsidRDefault="00B33354" w:rsidP="00576597">
            <w:pPr>
              <w:spacing w:after="240"/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</w:t>
            </w:r>
            <w:r w:rsidR="0033186E" w:rsidRPr="0033186E">
              <w:rPr>
                <w:sz w:val="28"/>
                <w:szCs w:val="28"/>
              </w:rPr>
              <w:t>председатель Комитета по управлению муниципальным имуществом Администрации Октябрьского район</w:t>
            </w:r>
            <w:r w:rsidR="0033186E">
              <w:rPr>
                <w:sz w:val="28"/>
                <w:szCs w:val="28"/>
              </w:rPr>
              <w:t>а</w:t>
            </w:r>
            <w:r w:rsidRPr="009770D8">
              <w:rPr>
                <w:sz w:val="28"/>
                <w:szCs w:val="28"/>
              </w:rPr>
              <w:t xml:space="preserve"> </w:t>
            </w:r>
            <w:r w:rsidR="00F830AF" w:rsidRPr="009770D8">
              <w:rPr>
                <w:sz w:val="28"/>
                <w:szCs w:val="28"/>
              </w:rPr>
              <w:t xml:space="preserve"> </w:t>
            </w:r>
          </w:p>
        </w:tc>
      </w:tr>
      <w:tr w:rsidR="0033186E" w:rsidRPr="009770D8" w:rsidTr="00576597">
        <w:tc>
          <w:tcPr>
            <w:tcW w:w="2410" w:type="dxa"/>
          </w:tcPr>
          <w:p w:rsidR="0033186E" w:rsidRPr="009770D8" w:rsidRDefault="0033186E" w:rsidP="00576597">
            <w:pPr>
              <w:spacing w:after="240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Голубицкий О.В.</w:t>
            </w:r>
          </w:p>
        </w:tc>
        <w:tc>
          <w:tcPr>
            <w:tcW w:w="7230" w:type="dxa"/>
          </w:tcPr>
          <w:p w:rsidR="0033186E" w:rsidRPr="009770D8" w:rsidRDefault="0033186E" w:rsidP="00576597">
            <w:pPr>
              <w:spacing w:after="240"/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 - </w:t>
            </w:r>
            <w:r w:rsidR="00C31959" w:rsidRPr="00C31959">
              <w:rPr>
                <w:sz w:val="28"/>
                <w:szCs w:val="28"/>
              </w:rPr>
              <w:t>начальник Октябрьского района электрических сетей филиала ОАО «МРСК-Юга» «Ростовэнерго» (по согласованию)</w:t>
            </w:r>
            <w:r w:rsidRPr="009770D8">
              <w:rPr>
                <w:sz w:val="28"/>
                <w:szCs w:val="28"/>
              </w:rPr>
              <w:t xml:space="preserve">                                    </w:t>
            </w:r>
          </w:p>
        </w:tc>
      </w:tr>
      <w:tr w:rsidR="00C31959" w:rsidRPr="009770D8" w:rsidTr="00576597">
        <w:tc>
          <w:tcPr>
            <w:tcW w:w="2410" w:type="dxa"/>
          </w:tcPr>
          <w:p w:rsidR="00C31959" w:rsidRDefault="00576597" w:rsidP="00C319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Лазарев Р.В</w:t>
            </w:r>
            <w:r w:rsidR="00C31959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C31959" w:rsidRPr="009770D8" w:rsidRDefault="00C31959" w:rsidP="00576597">
            <w:pPr>
              <w:spacing w:after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76597">
              <w:rPr>
                <w:sz w:val="28"/>
                <w:szCs w:val="28"/>
              </w:rPr>
              <w:t>главный инженер</w:t>
            </w:r>
            <w:r w:rsidRPr="00C31959">
              <w:rPr>
                <w:sz w:val="28"/>
                <w:szCs w:val="28"/>
              </w:rPr>
              <w:t xml:space="preserve"> Каменоломненского </w:t>
            </w:r>
            <w:r w:rsidR="00576597">
              <w:rPr>
                <w:sz w:val="28"/>
                <w:szCs w:val="28"/>
              </w:rPr>
              <w:t>РЭС</w:t>
            </w:r>
            <w:r w:rsidRPr="00C31959">
              <w:rPr>
                <w:sz w:val="28"/>
                <w:szCs w:val="28"/>
              </w:rPr>
              <w:t xml:space="preserve"> ОАО «Донэнерго» (по согласованию)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Лофиченко Н.И</w:t>
            </w:r>
            <w:r w:rsidRPr="007B04BF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 xml:space="preserve"> - 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Администрации Алексеевского сельского поселения 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Топчий Т.П</w:t>
            </w:r>
            <w:r w:rsidRPr="007B04BF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230" w:type="dxa"/>
          </w:tcPr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Администрации Артемовского сельского поселения 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Гудков А.М</w:t>
            </w:r>
            <w:r w:rsidRPr="007B04BF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7B04BF">
              <w:rPr>
                <w:sz w:val="28"/>
                <w:szCs w:val="28"/>
              </w:rPr>
              <w:t xml:space="preserve">Бессергеневского сельского поселения 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Аниканова О.И</w:t>
            </w:r>
            <w:r w:rsidRPr="007B04BF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576597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Администрации К</w:t>
            </w:r>
            <w:r>
              <w:rPr>
                <w:sz w:val="28"/>
                <w:szCs w:val="28"/>
              </w:rPr>
              <w:t>ерчикского сельского поселения</w:t>
            </w:r>
          </w:p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Точеный А.Ю</w:t>
            </w:r>
            <w:r w:rsidRPr="007B04BF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B04BF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Администрации Ком</w:t>
            </w:r>
            <w:r>
              <w:rPr>
                <w:sz w:val="28"/>
                <w:szCs w:val="28"/>
              </w:rPr>
              <w:t xml:space="preserve">мунарского сельского поселения 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Бугаев В.И</w:t>
            </w:r>
            <w:r w:rsidRPr="007B04BF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230" w:type="dxa"/>
          </w:tcPr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Администрации Кра</w:t>
            </w:r>
            <w:r>
              <w:rPr>
                <w:sz w:val="28"/>
                <w:szCs w:val="28"/>
              </w:rPr>
              <w:t xml:space="preserve">сюковского сельского поселения 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Огнев В.Н</w:t>
            </w:r>
            <w:r w:rsidRPr="00885D10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Администрации Крас</w:t>
            </w:r>
            <w:r>
              <w:rPr>
                <w:sz w:val="28"/>
                <w:szCs w:val="28"/>
              </w:rPr>
              <w:t xml:space="preserve">нокутского сельского поселения 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Девальд</w:t>
            </w:r>
            <w:proofErr w:type="spellEnd"/>
            <w:r>
              <w:rPr>
                <w:sz w:val="28"/>
                <w:szCs w:val="28"/>
              </w:rPr>
              <w:t xml:space="preserve"> А.Э</w:t>
            </w:r>
            <w:r w:rsidRPr="007B04BF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 xml:space="preserve">а </w:t>
            </w:r>
            <w:r w:rsidRPr="007B04BF">
              <w:rPr>
                <w:sz w:val="28"/>
                <w:szCs w:val="28"/>
              </w:rPr>
              <w:t>Администрации Крас</w:t>
            </w:r>
            <w:r>
              <w:rPr>
                <w:sz w:val="28"/>
                <w:szCs w:val="28"/>
              </w:rPr>
              <w:t xml:space="preserve">нолучского сельского поселения 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Филимонов С.Д</w:t>
            </w:r>
            <w:r w:rsidRPr="007B04BF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576597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Администрации К</w:t>
            </w:r>
            <w:r>
              <w:rPr>
                <w:sz w:val="28"/>
                <w:szCs w:val="28"/>
              </w:rPr>
              <w:t>ривянского сельского поселения</w:t>
            </w:r>
          </w:p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Кочин</w:t>
            </w:r>
            <w:proofErr w:type="spellEnd"/>
            <w:r>
              <w:rPr>
                <w:sz w:val="28"/>
                <w:szCs w:val="28"/>
              </w:rPr>
              <w:t xml:space="preserve"> Г.В.</w:t>
            </w:r>
          </w:p>
        </w:tc>
        <w:tc>
          <w:tcPr>
            <w:tcW w:w="7230" w:type="dxa"/>
          </w:tcPr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Администрации Мок</w:t>
            </w:r>
            <w:r>
              <w:rPr>
                <w:sz w:val="28"/>
                <w:szCs w:val="28"/>
              </w:rPr>
              <w:t xml:space="preserve">рологского сельского поселения </w:t>
            </w: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Еремин Р.В.</w:t>
            </w:r>
          </w:p>
        </w:tc>
        <w:tc>
          <w:tcPr>
            <w:tcW w:w="7230" w:type="dxa"/>
          </w:tcPr>
          <w:p w:rsidR="00576597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Персиан</w:t>
            </w:r>
            <w:r>
              <w:rPr>
                <w:sz w:val="28"/>
                <w:szCs w:val="28"/>
              </w:rPr>
              <w:t xml:space="preserve">овского сельского поселения </w:t>
            </w:r>
          </w:p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</w:p>
        </w:tc>
      </w:tr>
      <w:tr w:rsidR="00576597" w:rsidRPr="009770D8" w:rsidTr="00576597">
        <w:tc>
          <w:tcPr>
            <w:tcW w:w="2410" w:type="dxa"/>
          </w:tcPr>
          <w:p w:rsidR="00576597" w:rsidRPr="007B04BF" w:rsidRDefault="00576597" w:rsidP="006505BB">
            <w:pPr>
              <w:tabs>
                <w:tab w:val="left" w:pos="3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Симисенко М.С</w:t>
            </w:r>
            <w:r w:rsidRPr="007B04BF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576597" w:rsidRPr="007B04BF" w:rsidRDefault="00576597" w:rsidP="006505BB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7B04BF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>а</w:t>
            </w:r>
            <w:r w:rsidRPr="007B04BF">
              <w:rPr>
                <w:sz w:val="28"/>
                <w:szCs w:val="28"/>
              </w:rPr>
              <w:t xml:space="preserve"> Администрации Каменоло</w:t>
            </w:r>
            <w:r>
              <w:rPr>
                <w:sz w:val="28"/>
                <w:szCs w:val="28"/>
              </w:rPr>
              <w:t xml:space="preserve">мненского городского поселения </w:t>
            </w:r>
          </w:p>
        </w:tc>
      </w:tr>
    </w:tbl>
    <w:p w:rsidR="00FB3B68" w:rsidRDefault="00FB3B68" w:rsidP="00E61E76">
      <w:pPr>
        <w:rPr>
          <w:sz w:val="28"/>
          <w:szCs w:val="28"/>
        </w:rPr>
      </w:pPr>
    </w:p>
    <w:p w:rsidR="00A1402B" w:rsidRPr="009770D8" w:rsidRDefault="00A1402B" w:rsidP="00E61E76">
      <w:pPr>
        <w:rPr>
          <w:sz w:val="28"/>
          <w:szCs w:val="28"/>
        </w:rPr>
      </w:pPr>
    </w:p>
    <w:p w:rsidR="00FB3B68" w:rsidRPr="009770D8" w:rsidRDefault="00FB3B68" w:rsidP="00E61E76">
      <w:pPr>
        <w:rPr>
          <w:sz w:val="28"/>
          <w:szCs w:val="28"/>
        </w:rPr>
      </w:pPr>
      <w:r w:rsidRPr="009770D8">
        <w:rPr>
          <w:sz w:val="28"/>
          <w:szCs w:val="28"/>
        </w:rPr>
        <w:t>Управляющий делами</w:t>
      </w:r>
    </w:p>
    <w:p w:rsidR="00FB3B68" w:rsidRPr="009770D8" w:rsidRDefault="00FB3B68" w:rsidP="00E61E76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Администрации Октябрьского района                                   </w:t>
      </w:r>
      <w:r w:rsidR="00805D29">
        <w:rPr>
          <w:sz w:val="28"/>
          <w:szCs w:val="28"/>
        </w:rPr>
        <w:t xml:space="preserve">      </w:t>
      </w:r>
      <w:r w:rsidRPr="009770D8">
        <w:rPr>
          <w:sz w:val="28"/>
          <w:szCs w:val="28"/>
        </w:rPr>
        <w:t xml:space="preserve">  Н.Н. Савченко</w:t>
      </w:r>
    </w:p>
    <w:p w:rsidR="00C31959" w:rsidRDefault="00FB3B68" w:rsidP="00C31959">
      <w:pPr>
        <w:jc w:val="right"/>
        <w:rPr>
          <w:sz w:val="28"/>
          <w:szCs w:val="28"/>
        </w:rPr>
      </w:pPr>
      <w:r w:rsidRPr="009770D8">
        <w:rPr>
          <w:sz w:val="28"/>
          <w:szCs w:val="28"/>
        </w:rPr>
        <w:t xml:space="preserve">   </w:t>
      </w:r>
      <w:r w:rsidR="00B33354" w:rsidRPr="009770D8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805D29" w:rsidRDefault="00805D29" w:rsidP="00C31959">
      <w:pPr>
        <w:jc w:val="right"/>
        <w:rPr>
          <w:sz w:val="28"/>
          <w:szCs w:val="28"/>
        </w:rPr>
      </w:pPr>
    </w:p>
    <w:p w:rsidR="00805D29" w:rsidRDefault="00805D29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576597" w:rsidRDefault="00576597" w:rsidP="00C31959">
      <w:pPr>
        <w:jc w:val="right"/>
        <w:rPr>
          <w:sz w:val="28"/>
          <w:szCs w:val="28"/>
        </w:rPr>
      </w:pPr>
    </w:p>
    <w:p w:rsidR="00FB3B68" w:rsidRPr="009770D8" w:rsidRDefault="00B33354" w:rsidP="00C31959">
      <w:pPr>
        <w:jc w:val="right"/>
        <w:rPr>
          <w:sz w:val="28"/>
          <w:szCs w:val="28"/>
        </w:rPr>
      </w:pPr>
      <w:r w:rsidRPr="009770D8">
        <w:rPr>
          <w:sz w:val="28"/>
          <w:szCs w:val="28"/>
        </w:rPr>
        <w:t xml:space="preserve"> </w:t>
      </w:r>
      <w:r w:rsidR="00FB3B68" w:rsidRPr="009770D8">
        <w:rPr>
          <w:sz w:val="28"/>
          <w:szCs w:val="28"/>
        </w:rPr>
        <w:t>Приложение № 2</w:t>
      </w:r>
    </w:p>
    <w:p w:rsidR="00FB3B68" w:rsidRPr="009770D8" w:rsidRDefault="00FB3B68" w:rsidP="00E61E76">
      <w:pPr>
        <w:jc w:val="right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</w:t>
      </w:r>
      <w:r w:rsidR="00E61E76">
        <w:rPr>
          <w:sz w:val="28"/>
          <w:szCs w:val="28"/>
        </w:rPr>
        <w:t xml:space="preserve">             </w:t>
      </w:r>
      <w:r w:rsidRPr="009770D8">
        <w:rPr>
          <w:sz w:val="28"/>
          <w:szCs w:val="28"/>
        </w:rPr>
        <w:t xml:space="preserve">    к  постановлению Администрации </w:t>
      </w:r>
    </w:p>
    <w:p w:rsidR="00FB3B68" w:rsidRPr="009770D8" w:rsidRDefault="00FB3B68" w:rsidP="00E61E76">
      <w:pPr>
        <w:jc w:val="right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                       Октябрьского района</w:t>
      </w:r>
    </w:p>
    <w:p w:rsidR="00FB3B68" w:rsidRPr="009770D8" w:rsidRDefault="00FB3B68" w:rsidP="00E61E76">
      <w:pPr>
        <w:jc w:val="right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 </w:t>
      </w:r>
      <w:r w:rsidR="00F349D0">
        <w:rPr>
          <w:sz w:val="28"/>
          <w:szCs w:val="28"/>
        </w:rPr>
        <w:t xml:space="preserve">                       от  24.04</w:t>
      </w:r>
      <w:bookmarkStart w:id="0" w:name="_GoBack"/>
      <w:bookmarkEnd w:id="0"/>
      <w:r w:rsidRPr="009770D8">
        <w:rPr>
          <w:sz w:val="28"/>
          <w:szCs w:val="28"/>
        </w:rPr>
        <w:t>.201</w:t>
      </w:r>
      <w:r w:rsidR="0058683C">
        <w:rPr>
          <w:sz w:val="28"/>
          <w:szCs w:val="28"/>
        </w:rPr>
        <w:t>7</w:t>
      </w:r>
      <w:r w:rsidR="00F349D0">
        <w:rPr>
          <w:sz w:val="28"/>
          <w:szCs w:val="28"/>
        </w:rPr>
        <w:t xml:space="preserve">  №396</w:t>
      </w:r>
    </w:p>
    <w:p w:rsidR="00FB3B68" w:rsidRPr="009770D8" w:rsidRDefault="00FB3B68" w:rsidP="00E61E76">
      <w:pPr>
        <w:rPr>
          <w:sz w:val="28"/>
          <w:szCs w:val="28"/>
        </w:rPr>
      </w:pPr>
    </w:p>
    <w:p w:rsidR="00FB3B68" w:rsidRPr="009770D8" w:rsidRDefault="00FB3B68" w:rsidP="00E61E76">
      <w:pPr>
        <w:rPr>
          <w:sz w:val="28"/>
          <w:szCs w:val="28"/>
        </w:rPr>
      </w:pPr>
    </w:p>
    <w:p w:rsidR="00FB3B68" w:rsidRPr="009770D8" w:rsidRDefault="0058683C" w:rsidP="00E61E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</w:t>
      </w:r>
    </w:p>
    <w:p w:rsidR="001C43C3" w:rsidRDefault="0058683C" w:rsidP="00E61E76">
      <w:pPr>
        <w:jc w:val="center"/>
        <w:rPr>
          <w:color w:val="000000"/>
          <w:sz w:val="28"/>
          <w:szCs w:val="26"/>
          <w:shd w:val="clear" w:color="auto" w:fill="FFFFFF"/>
        </w:rPr>
      </w:pPr>
      <w:r>
        <w:rPr>
          <w:sz w:val="28"/>
          <w:szCs w:val="28"/>
        </w:rPr>
        <w:t xml:space="preserve">о комиссии </w:t>
      </w:r>
      <w:r w:rsidRPr="005A3D32">
        <w:rPr>
          <w:color w:val="000000"/>
          <w:sz w:val="28"/>
          <w:szCs w:val="26"/>
          <w:shd w:val="clear" w:color="auto" w:fill="FFFFFF"/>
        </w:rPr>
        <w:t>муниципального образования "Октябрьский район" по инвентаризации бесхозяйных</w:t>
      </w:r>
      <w:r>
        <w:rPr>
          <w:color w:val="000000"/>
          <w:sz w:val="28"/>
          <w:szCs w:val="26"/>
          <w:shd w:val="clear" w:color="auto" w:fill="FFFFFF"/>
        </w:rPr>
        <w:t xml:space="preserve"> и абонентских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>
        <w:rPr>
          <w:color w:val="000000"/>
          <w:sz w:val="28"/>
          <w:szCs w:val="26"/>
          <w:shd w:val="clear" w:color="auto" w:fill="FFFFFF"/>
        </w:rPr>
        <w:t>сетей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>
        <w:rPr>
          <w:color w:val="000000"/>
          <w:sz w:val="28"/>
          <w:szCs w:val="26"/>
          <w:shd w:val="clear" w:color="auto" w:fill="FFFFFF"/>
        </w:rPr>
        <w:t>электроснабжения</w:t>
      </w:r>
    </w:p>
    <w:p w:rsidR="0058683C" w:rsidRDefault="0058683C" w:rsidP="00E61E76">
      <w:pPr>
        <w:jc w:val="center"/>
        <w:rPr>
          <w:color w:val="000000"/>
          <w:sz w:val="28"/>
          <w:szCs w:val="26"/>
          <w:shd w:val="clear" w:color="auto" w:fill="FFFFFF"/>
        </w:rPr>
      </w:pPr>
    </w:p>
    <w:p w:rsidR="0058683C" w:rsidRPr="00576597" w:rsidRDefault="0058683C" w:rsidP="00576597">
      <w:pPr>
        <w:pStyle w:val="af9"/>
        <w:numPr>
          <w:ilvl w:val="0"/>
          <w:numId w:val="4"/>
        </w:num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ru-RU"/>
        </w:rPr>
      </w:pPr>
      <w:r w:rsidRPr="00576597">
        <w:rPr>
          <w:color w:val="000000"/>
          <w:sz w:val="28"/>
          <w:szCs w:val="28"/>
          <w:lang w:eastAsia="ru-RU"/>
        </w:rPr>
        <w:t>Общие положения</w:t>
      </w:r>
    </w:p>
    <w:p w:rsidR="00576597" w:rsidRPr="00576597" w:rsidRDefault="00576597" w:rsidP="00576597">
      <w:pPr>
        <w:pStyle w:val="af9"/>
        <w:shd w:val="clear" w:color="auto" w:fill="FFFFFF"/>
        <w:ind w:left="1068"/>
        <w:textAlignment w:val="baseline"/>
        <w:rPr>
          <w:color w:val="000000"/>
          <w:sz w:val="28"/>
          <w:szCs w:val="28"/>
          <w:lang w:eastAsia="ru-RU"/>
        </w:rPr>
      </w:pPr>
    </w:p>
    <w:p w:rsidR="0058683C" w:rsidRPr="0058683C" w:rsidRDefault="0058683C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8683C">
        <w:rPr>
          <w:color w:val="000000"/>
          <w:sz w:val="28"/>
          <w:szCs w:val="28"/>
          <w:lang w:eastAsia="ru-RU"/>
        </w:rPr>
        <w:t>1</w:t>
      </w:r>
      <w:r w:rsidR="006E6B5D">
        <w:rPr>
          <w:color w:val="000000"/>
          <w:sz w:val="28"/>
          <w:szCs w:val="28"/>
          <w:lang w:eastAsia="ru-RU"/>
        </w:rPr>
        <w:t>.1</w:t>
      </w:r>
      <w:r w:rsidRPr="0058683C">
        <w:rPr>
          <w:color w:val="000000"/>
          <w:sz w:val="28"/>
          <w:szCs w:val="28"/>
          <w:lang w:eastAsia="ru-RU"/>
        </w:rPr>
        <w:t xml:space="preserve">. Настоящее Положение устанавливает порядок деятельности комиссии муниципального образования </w:t>
      </w:r>
      <w:r>
        <w:rPr>
          <w:color w:val="000000"/>
          <w:sz w:val="28"/>
          <w:szCs w:val="28"/>
          <w:lang w:eastAsia="ru-RU"/>
        </w:rPr>
        <w:t>«Октябрьский район</w:t>
      </w:r>
      <w:r w:rsidRPr="0058683C">
        <w:rPr>
          <w:color w:val="000000"/>
          <w:sz w:val="28"/>
          <w:szCs w:val="28"/>
          <w:lang w:eastAsia="ru-RU"/>
        </w:rPr>
        <w:t xml:space="preserve">" по инвентаризации </w:t>
      </w:r>
      <w:r w:rsidRPr="005A3D32">
        <w:rPr>
          <w:color w:val="000000"/>
          <w:sz w:val="28"/>
          <w:szCs w:val="26"/>
          <w:shd w:val="clear" w:color="auto" w:fill="FFFFFF"/>
        </w:rPr>
        <w:t>бесхозяйных</w:t>
      </w:r>
      <w:r>
        <w:rPr>
          <w:color w:val="000000"/>
          <w:sz w:val="28"/>
          <w:szCs w:val="26"/>
          <w:shd w:val="clear" w:color="auto" w:fill="FFFFFF"/>
        </w:rPr>
        <w:t xml:space="preserve"> и абонентских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>
        <w:rPr>
          <w:color w:val="000000"/>
          <w:sz w:val="28"/>
          <w:szCs w:val="26"/>
          <w:shd w:val="clear" w:color="auto" w:fill="FFFFFF"/>
        </w:rPr>
        <w:t>сетей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>
        <w:rPr>
          <w:color w:val="000000"/>
          <w:sz w:val="28"/>
          <w:szCs w:val="26"/>
          <w:shd w:val="clear" w:color="auto" w:fill="FFFFFF"/>
        </w:rPr>
        <w:t>электроснабжения</w:t>
      </w:r>
      <w:r w:rsidRPr="0058683C">
        <w:rPr>
          <w:color w:val="000000"/>
          <w:sz w:val="28"/>
          <w:szCs w:val="28"/>
          <w:lang w:eastAsia="ru-RU"/>
        </w:rPr>
        <w:t xml:space="preserve"> на территории муниципального образования </w:t>
      </w:r>
      <w:r>
        <w:rPr>
          <w:color w:val="000000"/>
          <w:sz w:val="28"/>
          <w:szCs w:val="28"/>
          <w:lang w:eastAsia="ru-RU"/>
        </w:rPr>
        <w:t>«Октябрьский район</w:t>
      </w:r>
      <w:r w:rsidRPr="0058683C">
        <w:rPr>
          <w:color w:val="000000"/>
          <w:sz w:val="28"/>
          <w:szCs w:val="28"/>
          <w:lang w:eastAsia="ru-RU"/>
        </w:rPr>
        <w:t>" (далее - комиссия).</w:t>
      </w:r>
    </w:p>
    <w:p w:rsidR="0058683C" w:rsidRPr="0058683C" w:rsidRDefault="006E6B5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</w:t>
      </w:r>
      <w:r w:rsidR="0058683C" w:rsidRPr="0058683C">
        <w:rPr>
          <w:color w:val="000000"/>
          <w:sz w:val="28"/>
          <w:szCs w:val="28"/>
          <w:lang w:eastAsia="ru-RU"/>
        </w:rPr>
        <w:t>2. Комиссия при проведении инвентаризации руководствуется Положением о принятии на учет бесхозяйных недвижимых вещей, утвержденным Постановлением Правительства Российской Федер</w:t>
      </w:r>
      <w:r w:rsidR="0058683C">
        <w:rPr>
          <w:color w:val="000000"/>
          <w:sz w:val="28"/>
          <w:szCs w:val="28"/>
          <w:lang w:eastAsia="ru-RU"/>
        </w:rPr>
        <w:t xml:space="preserve">ации от 17.09.2003 N 580 </w:t>
      </w:r>
      <w:r w:rsidR="0058683C" w:rsidRPr="0058683C">
        <w:rPr>
          <w:color w:val="000000"/>
          <w:sz w:val="28"/>
          <w:szCs w:val="28"/>
          <w:lang w:eastAsia="ru-RU"/>
        </w:rPr>
        <w:t>и настоящим Положением.</w:t>
      </w:r>
    </w:p>
    <w:p w:rsidR="0058683C" w:rsidRPr="0058683C" w:rsidRDefault="006E6B5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</w:t>
      </w:r>
      <w:r w:rsidR="0058683C" w:rsidRPr="0058683C">
        <w:rPr>
          <w:color w:val="000000"/>
          <w:sz w:val="28"/>
          <w:szCs w:val="28"/>
          <w:lang w:eastAsia="ru-RU"/>
        </w:rPr>
        <w:t xml:space="preserve">3. Инвентаризации подлежат расположенные на территории </w:t>
      </w:r>
      <w:r w:rsidR="0058683C">
        <w:rPr>
          <w:color w:val="000000"/>
          <w:sz w:val="28"/>
          <w:szCs w:val="28"/>
          <w:lang w:eastAsia="ru-RU"/>
        </w:rPr>
        <w:t>Октябрьского района</w:t>
      </w:r>
      <w:r w:rsidR="0058683C" w:rsidRPr="0058683C">
        <w:rPr>
          <w:color w:val="000000"/>
          <w:sz w:val="28"/>
          <w:szCs w:val="28"/>
          <w:lang w:eastAsia="ru-RU"/>
        </w:rPr>
        <w:t xml:space="preserve"> </w:t>
      </w:r>
      <w:r w:rsidR="0058683C" w:rsidRPr="005A3D32">
        <w:rPr>
          <w:color w:val="000000"/>
          <w:sz w:val="28"/>
          <w:szCs w:val="26"/>
          <w:shd w:val="clear" w:color="auto" w:fill="FFFFFF"/>
        </w:rPr>
        <w:t>бесхозяйны</w:t>
      </w:r>
      <w:r w:rsidR="0058683C">
        <w:rPr>
          <w:color w:val="000000"/>
          <w:sz w:val="28"/>
          <w:szCs w:val="26"/>
          <w:shd w:val="clear" w:color="auto" w:fill="FFFFFF"/>
        </w:rPr>
        <w:t>е и абонентские</w:t>
      </w:r>
      <w:r w:rsidR="0058683C"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 w:rsidR="0058683C">
        <w:rPr>
          <w:color w:val="000000"/>
          <w:sz w:val="28"/>
          <w:szCs w:val="26"/>
          <w:shd w:val="clear" w:color="auto" w:fill="FFFFFF"/>
        </w:rPr>
        <w:t>сети</w:t>
      </w:r>
      <w:r w:rsidR="0058683C"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 w:rsidR="0058683C">
        <w:rPr>
          <w:color w:val="000000"/>
          <w:sz w:val="28"/>
          <w:szCs w:val="26"/>
          <w:shd w:val="clear" w:color="auto" w:fill="FFFFFF"/>
        </w:rPr>
        <w:t>электроснабжения</w:t>
      </w:r>
      <w:r w:rsidR="0058683C" w:rsidRPr="0058683C">
        <w:rPr>
          <w:color w:val="000000"/>
          <w:sz w:val="28"/>
          <w:szCs w:val="28"/>
          <w:lang w:eastAsia="ru-RU"/>
        </w:rPr>
        <w:t>.</w:t>
      </w:r>
    </w:p>
    <w:p w:rsidR="0058683C" w:rsidRDefault="006E6B5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</w:t>
      </w:r>
      <w:r w:rsidR="0058683C" w:rsidRPr="0058683C">
        <w:rPr>
          <w:color w:val="000000"/>
          <w:sz w:val="28"/>
          <w:szCs w:val="28"/>
          <w:lang w:eastAsia="ru-RU"/>
        </w:rPr>
        <w:t xml:space="preserve">4. К бесхозяйным </w:t>
      </w:r>
      <w:r w:rsidR="0058683C">
        <w:rPr>
          <w:color w:val="000000"/>
          <w:sz w:val="28"/>
          <w:szCs w:val="28"/>
          <w:lang w:eastAsia="ru-RU"/>
        </w:rPr>
        <w:t>сетям электроснабжения</w:t>
      </w:r>
      <w:r w:rsidR="0058683C" w:rsidRPr="0058683C">
        <w:rPr>
          <w:color w:val="000000"/>
          <w:sz w:val="28"/>
          <w:szCs w:val="28"/>
          <w:lang w:eastAsia="ru-RU"/>
        </w:rPr>
        <w:t xml:space="preserve"> относятся </w:t>
      </w:r>
      <w:r w:rsidR="0058683C">
        <w:rPr>
          <w:color w:val="000000"/>
          <w:sz w:val="28"/>
          <w:szCs w:val="28"/>
          <w:lang w:eastAsia="ru-RU"/>
        </w:rPr>
        <w:t>сети</w:t>
      </w:r>
      <w:r w:rsidR="0058683C" w:rsidRPr="0058683C">
        <w:rPr>
          <w:color w:val="000000"/>
          <w:sz w:val="28"/>
          <w:szCs w:val="28"/>
          <w:lang w:eastAsia="ru-RU"/>
        </w:rPr>
        <w:t xml:space="preserve">, которые не имеют собственника или собственник которых неизвестен либо, если иное не предусмотрено законами, от права </w:t>
      </w:r>
      <w:proofErr w:type="gramStart"/>
      <w:r w:rsidR="0058683C" w:rsidRPr="0058683C">
        <w:rPr>
          <w:color w:val="000000"/>
          <w:sz w:val="28"/>
          <w:szCs w:val="28"/>
          <w:lang w:eastAsia="ru-RU"/>
        </w:rPr>
        <w:t>собственности</w:t>
      </w:r>
      <w:proofErr w:type="gramEnd"/>
      <w:r w:rsidR="0058683C" w:rsidRPr="0058683C">
        <w:rPr>
          <w:color w:val="000000"/>
          <w:sz w:val="28"/>
          <w:szCs w:val="28"/>
          <w:lang w:eastAsia="ru-RU"/>
        </w:rPr>
        <w:t xml:space="preserve"> на которые собственник отказался.</w:t>
      </w:r>
    </w:p>
    <w:p w:rsidR="0058683C" w:rsidRPr="0058683C" w:rsidRDefault="006E6B5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</w:t>
      </w:r>
      <w:r w:rsidR="0058683C">
        <w:rPr>
          <w:color w:val="000000"/>
          <w:sz w:val="28"/>
          <w:szCs w:val="28"/>
          <w:lang w:eastAsia="ru-RU"/>
        </w:rPr>
        <w:t>5. К абонентским сетям электроснабжения относятся сети, находящиеся в собственности муниципального образования, садовых некоммерческих товариществ и прочих физических и юридических лиц.</w:t>
      </w:r>
    </w:p>
    <w:p w:rsidR="0058683C" w:rsidRPr="0058683C" w:rsidRDefault="0058683C" w:rsidP="00E61E76">
      <w:pPr>
        <w:jc w:val="both"/>
        <w:rPr>
          <w:sz w:val="28"/>
          <w:szCs w:val="28"/>
          <w:lang w:eastAsia="ru-RU"/>
        </w:rPr>
      </w:pPr>
    </w:p>
    <w:p w:rsidR="0058683C" w:rsidRPr="0058683C" w:rsidRDefault="006E6B5D" w:rsidP="00805D29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</w:t>
      </w:r>
      <w:r w:rsidR="0058683C" w:rsidRPr="0058683C">
        <w:rPr>
          <w:color w:val="000000"/>
          <w:sz w:val="28"/>
          <w:szCs w:val="28"/>
          <w:lang w:eastAsia="ru-RU"/>
        </w:rPr>
        <w:t>. Основные задачи комиссии</w:t>
      </w:r>
    </w:p>
    <w:p w:rsidR="0058683C" w:rsidRPr="0058683C" w:rsidRDefault="0058683C" w:rsidP="00E61E76">
      <w:pPr>
        <w:jc w:val="both"/>
        <w:rPr>
          <w:sz w:val="28"/>
          <w:szCs w:val="28"/>
          <w:lang w:eastAsia="ru-RU"/>
        </w:rPr>
      </w:pPr>
    </w:p>
    <w:p w:rsidR="0058683C" w:rsidRPr="0058683C" w:rsidRDefault="006E6B5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2.1</w:t>
      </w:r>
      <w:r w:rsidR="0058683C" w:rsidRPr="0058683C">
        <w:rPr>
          <w:color w:val="000000"/>
          <w:sz w:val="28"/>
          <w:szCs w:val="28"/>
          <w:lang w:eastAsia="ru-RU"/>
        </w:rPr>
        <w:t xml:space="preserve">. Основными задачами комиссии при проведении инвентаризации </w:t>
      </w:r>
      <w:r w:rsidRPr="005A3D32">
        <w:rPr>
          <w:color w:val="000000"/>
          <w:sz w:val="28"/>
          <w:szCs w:val="26"/>
          <w:shd w:val="clear" w:color="auto" w:fill="FFFFFF"/>
        </w:rPr>
        <w:t>бесхозяйных</w:t>
      </w:r>
      <w:r>
        <w:rPr>
          <w:color w:val="000000"/>
          <w:sz w:val="28"/>
          <w:szCs w:val="26"/>
          <w:shd w:val="clear" w:color="auto" w:fill="FFFFFF"/>
        </w:rPr>
        <w:t xml:space="preserve"> и абонентских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>
        <w:rPr>
          <w:color w:val="000000"/>
          <w:sz w:val="28"/>
          <w:szCs w:val="26"/>
          <w:shd w:val="clear" w:color="auto" w:fill="FFFFFF"/>
        </w:rPr>
        <w:t>сетей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>
        <w:rPr>
          <w:color w:val="000000"/>
          <w:sz w:val="28"/>
          <w:szCs w:val="26"/>
          <w:shd w:val="clear" w:color="auto" w:fill="FFFFFF"/>
        </w:rPr>
        <w:t>электроснабжения</w:t>
      </w:r>
      <w:r w:rsidR="0058683C" w:rsidRPr="0058683C">
        <w:rPr>
          <w:color w:val="000000"/>
          <w:sz w:val="28"/>
          <w:szCs w:val="28"/>
          <w:lang w:eastAsia="ru-RU"/>
        </w:rPr>
        <w:t xml:space="preserve"> являются:</w:t>
      </w:r>
    </w:p>
    <w:p w:rsidR="0058683C" w:rsidRPr="0058683C" w:rsidRDefault="006E6B5D" w:rsidP="00E61E7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а</w:t>
      </w:r>
      <w:r w:rsidR="0058683C" w:rsidRPr="0058683C">
        <w:rPr>
          <w:color w:val="000000"/>
          <w:sz w:val="28"/>
          <w:szCs w:val="28"/>
          <w:lang w:eastAsia="ru-RU"/>
        </w:rPr>
        <w:t xml:space="preserve">) учет обращений граждан, юридических лиц о наличии на территории </w:t>
      </w:r>
      <w:r>
        <w:rPr>
          <w:color w:val="000000"/>
          <w:sz w:val="28"/>
          <w:szCs w:val="28"/>
          <w:lang w:eastAsia="ru-RU"/>
        </w:rPr>
        <w:t>Октябрьского района</w:t>
      </w:r>
      <w:r w:rsidR="0058683C" w:rsidRPr="0058683C">
        <w:rPr>
          <w:color w:val="000000"/>
          <w:sz w:val="28"/>
          <w:szCs w:val="28"/>
          <w:lang w:eastAsia="ru-RU"/>
        </w:rPr>
        <w:t xml:space="preserve"> бесхозяйных </w:t>
      </w:r>
      <w:r w:rsidR="00514960">
        <w:rPr>
          <w:color w:val="000000"/>
          <w:sz w:val="28"/>
          <w:szCs w:val="28"/>
          <w:lang w:eastAsia="ru-RU"/>
        </w:rPr>
        <w:t>сетей электроснабжения</w:t>
      </w:r>
      <w:r w:rsidR="0058683C" w:rsidRPr="0058683C">
        <w:rPr>
          <w:color w:val="000000"/>
          <w:sz w:val="28"/>
          <w:szCs w:val="28"/>
          <w:lang w:eastAsia="ru-RU"/>
        </w:rPr>
        <w:t>;</w:t>
      </w:r>
    </w:p>
    <w:p w:rsidR="0058683C" w:rsidRPr="0058683C" w:rsidRDefault="006E6B5D" w:rsidP="00E61E7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б</w:t>
      </w:r>
      <w:r w:rsidR="0058683C" w:rsidRPr="0058683C">
        <w:rPr>
          <w:color w:val="000000"/>
          <w:sz w:val="28"/>
          <w:szCs w:val="28"/>
          <w:lang w:eastAsia="ru-RU"/>
        </w:rPr>
        <w:t xml:space="preserve">) выявление фактического наличия </w:t>
      </w:r>
      <w:r w:rsidRPr="005A3D32">
        <w:rPr>
          <w:color w:val="000000"/>
          <w:sz w:val="28"/>
          <w:szCs w:val="26"/>
          <w:shd w:val="clear" w:color="auto" w:fill="FFFFFF"/>
        </w:rPr>
        <w:t>бесхозяйных</w:t>
      </w:r>
      <w:r>
        <w:rPr>
          <w:color w:val="000000"/>
          <w:sz w:val="28"/>
          <w:szCs w:val="26"/>
          <w:shd w:val="clear" w:color="auto" w:fill="FFFFFF"/>
        </w:rPr>
        <w:t xml:space="preserve"> и абонентских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>
        <w:rPr>
          <w:color w:val="000000"/>
          <w:sz w:val="28"/>
          <w:szCs w:val="26"/>
          <w:shd w:val="clear" w:color="auto" w:fill="FFFFFF"/>
        </w:rPr>
        <w:t>сетей</w:t>
      </w:r>
      <w:r w:rsidRPr="005A3D32">
        <w:rPr>
          <w:color w:val="000000"/>
          <w:sz w:val="28"/>
          <w:szCs w:val="26"/>
          <w:shd w:val="clear" w:color="auto" w:fill="FFFFFF"/>
        </w:rPr>
        <w:t xml:space="preserve"> </w:t>
      </w:r>
      <w:r>
        <w:rPr>
          <w:color w:val="000000"/>
          <w:sz w:val="28"/>
          <w:szCs w:val="26"/>
          <w:shd w:val="clear" w:color="auto" w:fill="FFFFFF"/>
        </w:rPr>
        <w:t>электроснабжения</w:t>
      </w:r>
      <w:r w:rsidR="0058683C" w:rsidRPr="0058683C">
        <w:rPr>
          <w:color w:val="000000"/>
          <w:sz w:val="28"/>
          <w:szCs w:val="28"/>
          <w:lang w:eastAsia="ru-RU"/>
        </w:rPr>
        <w:t>;</w:t>
      </w:r>
    </w:p>
    <w:p w:rsidR="0058683C" w:rsidRPr="0058683C" w:rsidRDefault="006E6B5D" w:rsidP="00E61E7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</w:t>
      </w:r>
      <w:r w:rsidR="0058683C" w:rsidRPr="0058683C">
        <w:rPr>
          <w:color w:val="000000"/>
          <w:sz w:val="28"/>
          <w:szCs w:val="28"/>
          <w:lang w:eastAsia="ru-RU"/>
        </w:rPr>
        <w:t>) выявление владельцев и пользователей объектов инвентаризации;</w:t>
      </w:r>
    </w:p>
    <w:p w:rsidR="0058683C" w:rsidRPr="0058683C" w:rsidRDefault="006E6B5D" w:rsidP="00E61E7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</w:t>
      </w:r>
      <w:r w:rsidR="0058683C" w:rsidRPr="0058683C">
        <w:rPr>
          <w:color w:val="000000"/>
          <w:sz w:val="28"/>
          <w:szCs w:val="28"/>
          <w:lang w:eastAsia="ru-RU"/>
        </w:rPr>
        <w:t>) определение технического состояния объектов инвентаризации и возможности их дальнейшей эксплуатации;</w:t>
      </w:r>
    </w:p>
    <w:p w:rsidR="0058683C" w:rsidRPr="0058683C" w:rsidRDefault="00514960" w:rsidP="00E61E7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д) определение организации</w:t>
      </w:r>
      <w:r w:rsidR="0058683C" w:rsidRPr="0058683C">
        <w:rPr>
          <w:color w:val="000000"/>
          <w:sz w:val="28"/>
          <w:szCs w:val="28"/>
          <w:lang w:eastAsia="ru-RU"/>
        </w:rPr>
        <w:t xml:space="preserve"> </w:t>
      </w:r>
      <w:r w:rsidRPr="0058683C">
        <w:rPr>
          <w:color w:val="000000"/>
          <w:sz w:val="28"/>
          <w:szCs w:val="28"/>
          <w:lang w:eastAsia="ru-RU"/>
        </w:rPr>
        <w:t>д</w:t>
      </w:r>
      <w:r>
        <w:rPr>
          <w:color w:val="000000"/>
          <w:sz w:val="28"/>
          <w:szCs w:val="28"/>
          <w:lang w:eastAsia="ru-RU"/>
        </w:rPr>
        <w:t>ля</w:t>
      </w:r>
      <w:r w:rsidRPr="0058683C">
        <w:rPr>
          <w:color w:val="000000"/>
          <w:sz w:val="28"/>
          <w:szCs w:val="28"/>
          <w:lang w:eastAsia="ru-RU"/>
        </w:rPr>
        <w:t xml:space="preserve"> признания права собственности на выявленные бесхозяйные </w:t>
      </w:r>
      <w:r>
        <w:rPr>
          <w:color w:val="000000"/>
          <w:sz w:val="28"/>
          <w:szCs w:val="28"/>
          <w:lang w:eastAsia="ru-RU"/>
        </w:rPr>
        <w:t xml:space="preserve">сети электроснабжения и </w:t>
      </w:r>
      <w:r w:rsidR="0058683C" w:rsidRPr="0058683C">
        <w:rPr>
          <w:color w:val="000000"/>
          <w:sz w:val="28"/>
          <w:szCs w:val="28"/>
          <w:lang w:eastAsia="ru-RU"/>
        </w:rPr>
        <w:t>осуществл</w:t>
      </w:r>
      <w:r>
        <w:rPr>
          <w:color w:val="000000"/>
          <w:sz w:val="28"/>
          <w:szCs w:val="28"/>
          <w:lang w:eastAsia="ru-RU"/>
        </w:rPr>
        <w:t>ения</w:t>
      </w:r>
      <w:r w:rsidR="0058683C" w:rsidRPr="0058683C">
        <w:rPr>
          <w:color w:val="000000"/>
          <w:sz w:val="28"/>
          <w:szCs w:val="28"/>
          <w:lang w:eastAsia="ru-RU"/>
        </w:rPr>
        <w:t xml:space="preserve"> содержани</w:t>
      </w:r>
      <w:r>
        <w:rPr>
          <w:color w:val="000000"/>
          <w:sz w:val="28"/>
          <w:szCs w:val="28"/>
          <w:lang w:eastAsia="ru-RU"/>
        </w:rPr>
        <w:t>я</w:t>
      </w:r>
      <w:r w:rsidR="0058683C" w:rsidRPr="0058683C">
        <w:rPr>
          <w:color w:val="000000"/>
          <w:sz w:val="28"/>
          <w:szCs w:val="28"/>
          <w:lang w:eastAsia="ru-RU"/>
        </w:rPr>
        <w:t xml:space="preserve"> и обслуживани</w:t>
      </w:r>
      <w:r>
        <w:rPr>
          <w:color w:val="000000"/>
          <w:sz w:val="28"/>
          <w:szCs w:val="28"/>
          <w:lang w:eastAsia="ru-RU"/>
        </w:rPr>
        <w:t>я</w:t>
      </w:r>
      <w:r w:rsidR="0058683C" w:rsidRPr="0058683C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данных объектов</w:t>
      </w:r>
      <w:r w:rsidR="0058683C" w:rsidRPr="0058683C">
        <w:rPr>
          <w:color w:val="000000"/>
          <w:sz w:val="28"/>
          <w:szCs w:val="28"/>
          <w:lang w:eastAsia="ru-RU"/>
        </w:rPr>
        <w:t>.</w:t>
      </w:r>
    </w:p>
    <w:p w:rsidR="00E66E95" w:rsidRDefault="00E66E95" w:rsidP="00E66E95">
      <w:pPr>
        <w:shd w:val="clear" w:color="auto" w:fill="FFFFFF"/>
        <w:textAlignment w:val="baseline"/>
        <w:rPr>
          <w:sz w:val="28"/>
          <w:szCs w:val="28"/>
          <w:lang w:eastAsia="ru-RU"/>
        </w:rPr>
      </w:pPr>
    </w:p>
    <w:p w:rsidR="0058683C" w:rsidRPr="0058683C" w:rsidRDefault="00514960" w:rsidP="00805D29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</w:t>
      </w:r>
      <w:r w:rsidR="0058683C" w:rsidRPr="0058683C">
        <w:rPr>
          <w:color w:val="000000"/>
          <w:sz w:val="28"/>
          <w:szCs w:val="28"/>
          <w:lang w:eastAsia="ru-RU"/>
        </w:rPr>
        <w:t>. Организация деятельности комиссии</w:t>
      </w:r>
    </w:p>
    <w:p w:rsidR="0058683C" w:rsidRPr="0058683C" w:rsidRDefault="0058683C" w:rsidP="00E61E76">
      <w:pPr>
        <w:jc w:val="both"/>
        <w:rPr>
          <w:sz w:val="28"/>
          <w:szCs w:val="28"/>
          <w:lang w:eastAsia="ru-RU"/>
        </w:rPr>
      </w:pPr>
    </w:p>
    <w:p w:rsidR="0058683C" w:rsidRPr="0058683C" w:rsidRDefault="00514960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3.1.</w:t>
      </w:r>
      <w:r w:rsidR="0058683C" w:rsidRPr="0058683C">
        <w:rPr>
          <w:color w:val="000000"/>
          <w:sz w:val="28"/>
          <w:szCs w:val="28"/>
          <w:lang w:eastAsia="ru-RU"/>
        </w:rPr>
        <w:t xml:space="preserve"> При проведении инвентаризации комиссия в соответствии с поставленными перед ней задачами осуществляет следующие функции:</w:t>
      </w:r>
    </w:p>
    <w:p w:rsidR="0058683C" w:rsidRPr="0058683C" w:rsidRDefault="00514960" w:rsidP="00E61E7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а</w:t>
      </w:r>
      <w:r w:rsidR="0058683C" w:rsidRPr="0058683C">
        <w:rPr>
          <w:color w:val="000000"/>
          <w:sz w:val="28"/>
          <w:szCs w:val="28"/>
          <w:lang w:eastAsia="ru-RU"/>
        </w:rPr>
        <w:t xml:space="preserve">) рассматривает обращения граждан, юридических лиц о наличии на территории </w:t>
      </w:r>
      <w:r>
        <w:rPr>
          <w:color w:val="000000"/>
          <w:sz w:val="28"/>
          <w:szCs w:val="28"/>
          <w:lang w:eastAsia="ru-RU"/>
        </w:rPr>
        <w:t>Октябрьского района</w:t>
      </w:r>
      <w:r w:rsidRPr="0058683C">
        <w:rPr>
          <w:color w:val="000000"/>
          <w:sz w:val="28"/>
          <w:szCs w:val="28"/>
          <w:lang w:eastAsia="ru-RU"/>
        </w:rPr>
        <w:t xml:space="preserve"> бесхозяйных </w:t>
      </w:r>
      <w:r>
        <w:rPr>
          <w:color w:val="000000"/>
          <w:sz w:val="28"/>
          <w:szCs w:val="28"/>
          <w:lang w:eastAsia="ru-RU"/>
        </w:rPr>
        <w:t>сетей электроснабжения</w:t>
      </w:r>
      <w:r w:rsidR="0058683C" w:rsidRPr="0058683C">
        <w:rPr>
          <w:color w:val="000000"/>
          <w:sz w:val="28"/>
          <w:szCs w:val="28"/>
          <w:lang w:eastAsia="ru-RU"/>
        </w:rPr>
        <w:t>;</w:t>
      </w:r>
    </w:p>
    <w:p w:rsidR="0058683C" w:rsidRPr="0058683C" w:rsidRDefault="00514960" w:rsidP="00E61E7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б</w:t>
      </w:r>
      <w:r w:rsidR="0058683C" w:rsidRPr="0058683C">
        <w:rPr>
          <w:color w:val="000000"/>
          <w:sz w:val="28"/>
          <w:szCs w:val="28"/>
          <w:lang w:eastAsia="ru-RU"/>
        </w:rPr>
        <w:t>) проводит осмотр бесхозяйных</w:t>
      </w:r>
      <w:r w:rsidR="005E301D">
        <w:rPr>
          <w:color w:val="000000"/>
          <w:sz w:val="28"/>
          <w:szCs w:val="28"/>
          <w:lang w:eastAsia="ru-RU"/>
        </w:rPr>
        <w:t xml:space="preserve"> и абонентских</w:t>
      </w:r>
      <w:r w:rsidR="0058683C" w:rsidRPr="0058683C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сетей электроснабжения</w:t>
      </w:r>
      <w:r w:rsidR="0058683C" w:rsidRPr="0058683C">
        <w:rPr>
          <w:color w:val="000000"/>
          <w:sz w:val="28"/>
          <w:szCs w:val="28"/>
          <w:lang w:eastAsia="ru-RU"/>
        </w:rPr>
        <w:t>, выявляет их фактическое наличие, техническое состояние;</w:t>
      </w:r>
    </w:p>
    <w:p w:rsidR="0058683C" w:rsidRPr="0058683C" w:rsidRDefault="00514960" w:rsidP="00E61E7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</w:t>
      </w:r>
      <w:r w:rsidR="0058683C" w:rsidRPr="0058683C">
        <w:rPr>
          <w:color w:val="000000"/>
          <w:sz w:val="28"/>
          <w:szCs w:val="28"/>
          <w:lang w:eastAsia="ru-RU"/>
        </w:rPr>
        <w:t xml:space="preserve">) запрашивает и </w:t>
      </w:r>
      <w:proofErr w:type="gramStart"/>
      <w:r w:rsidR="0058683C" w:rsidRPr="0058683C">
        <w:rPr>
          <w:color w:val="000000"/>
          <w:sz w:val="28"/>
          <w:szCs w:val="28"/>
          <w:lang w:eastAsia="ru-RU"/>
        </w:rPr>
        <w:t>сверяет данные по</w:t>
      </w:r>
      <w:proofErr w:type="gramEnd"/>
      <w:r w:rsidR="0058683C" w:rsidRPr="0058683C">
        <w:rPr>
          <w:color w:val="000000"/>
          <w:sz w:val="28"/>
          <w:szCs w:val="28"/>
          <w:lang w:eastAsia="ru-RU"/>
        </w:rPr>
        <w:t xml:space="preserve"> бесхозяйным</w:t>
      </w:r>
      <w:r w:rsidR="005E301D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сетям электроснабжения</w:t>
      </w:r>
      <w:r w:rsidR="0058683C" w:rsidRPr="0058683C">
        <w:rPr>
          <w:color w:val="000000"/>
          <w:sz w:val="28"/>
          <w:szCs w:val="28"/>
          <w:lang w:eastAsia="ru-RU"/>
        </w:rPr>
        <w:t>, выявляет владельцев и пользователей объектов инвентаризации;</w:t>
      </w:r>
    </w:p>
    <w:p w:rsidR="0058683C" w:rsidRPr="0058683C" w:rsidRDefault="005E301D" w:rsidP="00E61E7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</w:t>
      </w:r>
      <w:r w:rsidR="0058683C" w:rsidRPr="0058683C">
        <w:rPr>
          <w:color w:val="000000"/>
          <w:sz w:val="28"/>
          <w:szCs w:val="28"/>
          <w:lang w:eastAsia="ru-RU"/>
        </w:rPr>
        <w:t xml:space="preserve">) определяет организацию, которая будет </w:t>
      </w:r>
      <w:r w:rsidR="00514960">
        <w:rPr>
          <w:color w:val="000000"/>
          <w:sz w:val="28"/>
          <w:szCs w:val="28"/>
          <w:lang w:eastAsia="ru-RU"/>
        </w:rPr>
        <w:t xml:space="preserve">принимать в собственность и </w:t>
      </w:r>
      <w:r w:rsidR="0058683C" w:rsidRPr="0058683C">
        <w:rPr>
          <w:color w:val="000000"/>
          <w:sz w:val="28"/>
          <w:szCs w:val="28"/>
          <w:lang w:eastAsia="ru-RU"/>
        </w:rPr>
        <w:t>осуществлять содержание и обслуживание бесхозяйных</w:t>
      </w:r>
      <w:r>
        <w:rPr>
          <w:color w:val="000000"/>
          <w:sz w:val="28"/>
          <w:szCs w:val="28"/>
          <w:lang w:eastAsia="ru-RU"/>
        </w:rPr>
        <w:t xml:space="preserve"> и абонентских</w:t>
      </w:r>
      <w:r w:rsidR="0058683C" w:rsidRPr="0058683C">
        <w:rPr>
          <w:color w:val="000000"/>
          <w:sz w:val="28"/>
          <w:szCs w:val="28"/>
          <w:lang w:eastAsia="ru-RU"/>
        </w:rPr>
        <w:t xml:space="preserve"> </w:t>
      </w:r>
      <w:r w:rsidR="00514960">
        <w:rPr>
          <w:color w:val="000000"/>
          <w:sz w:val="28"/>
          <w:szCs w:val="28"/>
          <w:lang w:eastAsia="ru-RU"/>
        </w:rPr>
        <w:t>сетей электроснабжения</w:t>
      </w:r>
      <w:r w:rsidR="0058683C" w:rsidRPr="0058683C">
        <w:rPr>
          <w:color w:val="000000"/>
          <w:sz w:val="28"/>
          <w:szCs w:val="28"/>
          <w:lang w:eastAsia="ru-RU"/>
        </w:rPr>
        <w:t>;</w:t>
      </w:r>
    </w:p>
    <w:p w:rsidR="0058683C" w:rsidRPr="0058683C" w:rsidRDefault="005E301D" w:rsidP="00E61E7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</w:t>
      </w:r>
      <w:r w:rsidR="0058683C" w:rsidRPr="0058683C">
        <w:rPr>
          <w:color w:val="000000"/>
          <w:sz w:val="28"/>
          <w:szCs w:val="28"/>
          <w:lang w:eastAsia="ru-RU"/>
        </w:rPr>
        <w:t xml:space="preserve">) формирует перечень выявленных бесхозяйных </w:t>
      </w:r>
      <w:r>
        <w:rPr>
          <w:color w:val="000000"/>
          <w:sz w:val="28"/>
          <w:szCs w:val="28"/>
          <w:lang w:eastAsia="ru-RU"/>
        </w:rPr>
        <w:t>и абонентских сетей электроснабжения</w:t>
      </w:r>
      <w:r w:rsidR="0058683C" w:rsidRPr="0058683C">
        <w:rPr>
          <w:color w:val="000000"/>
          <w:sz w:val="28"/>
          <w:szCs w:val="28"/>
          <w:lang w:eastAsia="ru-RU"/>
        </w:rPr>
        <w:t xml:space="preserve"> и осуществляет </w:t>
      </w:r>
      <w:proofErr w:type="gramStart"/>
      <w:r w:rsidR="0058683C" w:rsidRPr="0058683C">
        <w:rPr>
          <w:color w:val="000000"/>
          <w:sz w:val="28"/>
          <w:szCs w:val="28"/>
          <w:lang w:eastAsia="ru-RU"/>
        </w:rPr>
        <w:t>контроль за</w:t>
      </w:r>
      <w:proofErr w:type="gramEnd"/>
      <w:r w:rsidR="0058683C" w:rsidRPr="0058683C">
        <w:rPr>
          <w:color w:val="000000"/>
          <w:sz w:val="28"/>
          <w:szCs w:val="28"/>
          <w:lang w:eastAsia="ru-RU"/>
        </w:rPr>
        <w:t xml:space="preserve"> постановкой на учет и признанием права собственности на </w:t>
      </w:r>
      <w:r>
        <w:rPr>
          <w:color w:val="000000"/>
          <w:sz w:val="28"/>
          <w:szCs w:val="28"/>
          <w:lang w:eastAsia="ru-RU"/>
        </w:rPr>
        <w:t>данные</w:t>
      </w:r>
      <w:r w:rsidR="0058683C" w:rsidRPr="0058683C">
        <w:rPr>
          <w:color w:val="000000"/>
          <w:sz w:val="28"/>
          <w:szCs w:val="28"/>
          <w:lang w:eastAsia="ru-RU"/>
        </w:rPr>
        <w:t xml:space="preserve"> объекты;</w:t>
      </w:r>
    </w:p>
    <w:p w:rsidR="0058683C" w:rsidRDefault="005E301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3.2.</w:t>
      </w:r>
      <w:r w:rsidR="0058683C" w:rsidRPr="0058683C">
        <w:rPr>
          <w:color w:val="000000"/>
          <w:sz w:val="28"/>
          <w:szCs w:val="28"/>
          <w:lang w:eastAsia="ru-RU"/>
        </w:rPr>
        <w:t xml:space="preserve"> Комиссия обеспечивает полноту и точность фактических данных об объектах инвентаризации, правильность и своевременность оформления материалов инвентаризации.</w:t>
      </w:r>
    </w:p>
    <w:p w:rsidR="005E301D" w:rsidRPr="0058683C" w:rsidRDefault="005E301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3.3. </w:t>
      </w:r>
      <w:r w:rsidRPr="0058683C">
        <w:rPr>
          <w:color w:val="000000"/>
          <w:sz w:val="28"/>
          <w:szCs w:val="28"/>
          <w:lang w:eastAsia="ru-RU"/>
        </w:rPr>
        <w:t xml:space="preserve">В целях исполнения </w:t>
      </w:r>
      <w:r>
        <w:rPr>
          <w:color w:val="000000"/>
          <w:sz w:val="28"/>
          <w:szCs w:val="28"/>
          <w:lang w:eastAsia="ru-RU"/>
        </w:rPr>
        <w:t>вышеуказанных</w:t>
      </w:r>
      <w:r w:rsidRPr="0058683C">
        <w:rPr>
          <w:color w:val="000000"/>
          <w:sz w:val="28"/>
          <w:szCs w:val="28"/>
          <w:lang w:eastAsia="ru-RU"/>
        </w:rPr>
        <w:t xml:space="preserve"> функций комиссия вправе запрашивать от физических лиц и юридических лиц любой формы собственности необходимую информацию и документы.</w:t>
      </w:r>
    </w:p>
    <w:p w:rsidR="0058683C" w:rsidRPr="0058683C" w:rsidRDefault="0058683C" w:rsidP="00E61E76">
      <w:pPr>
        <w:jc w:val="both"/>
        <w:rPr>
          <w:sz w:val="28"/>
          <w:szCs w:val="28"/>
          <w:lang w:eastAsia="ru-RU"/>
        </w:rPr>
      </w:pPr>
    </w:p>
    <w:p w:rsidR="0058683C" w:rsidRPr="0058683C" w:rsidRDefault="005E301D" w:rsidP="00805D29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</w:t>
      </w:r>
      <w:r w:rsidR="0058683C" w:rsidRPr="0058683C">
        <w:rPr>
          <w:color w:val="000000"/>
          <w:sz w:val="28"/>
          <w:szCs w:val="28"/>
          <w:lang w:eastAsia="ru-RU"/>
        </w:rPr>
        <w:t>. Порядок организации заседаний комиссии</w:t>
      </w:r>
    </w:p>
    <w:p w:rsidR="0058683C" w:rsidRPr="0058683C" w:rsidRDefault="0058683C" w:rsidP="00E61E76">
      <w:pPr>
        <w:jc w:val="both"/>
        <w:rPr>
          <w:sz w:val="28"/>
          <w:szCs w:val="28"/>
          <w:lang w:eastAsia="ru-RU"/>
        </w:rPr>
      </w:pPr>
    </w:p>
    <w:p w:rsidR="0058683C" w:rsidRPr="0058683C" w:rsidRDefault="005E301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4.1.</w:t>
      </w:r>
      <w:r w:rsidR="0058683C" w:rsidRPr="0058683C">
        <w:rPr>
          <w:color w:val="000000"/>
          <w:sz w:val="28"/>
          <w:szCs w:val="28"/>
          <w:lang w:eastAsia="ru-RU"/>
        </w:rPr>
        <w:t xml:space="preserve"> Заседания комиссии созываются ее </w:t>
      </w:r>
      <w:r>
        <w:rPr>
          <w:color w:val="000000"/>
          <w:sz w:val="28"/>
          <w:szCs w:val="28"/>
          <w:lang w:eastAsia="ru-RU"/>
        </w:rPr>
        <w:t>председателем</w:t>
      </w:r>
      <w:r w:rsidR="0058683C" w:rsidRPr="0058683C">
        <w:rPr>
          <w:color w:val="000000"/>
          <w:sz w:val="28"/>
          <w:szCs w:val="28"/>
          <w:lang w:eastAsia="ru-RU"/>
        </w:rPr>
        <w:t xml:space="preserve"> и проводятся по мере необходимости.</w:t>
      </w:r>
    </w:p>
    <w:p w:rsidR="0058683C" w:rsidRPr="0058683C" w:rsidRDefault="005E301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4.2</w:t>
      </w:r>
      <w:r w:rsidR="0058683C" w:rsidRPr="0058683C">
        <w:rPr>
          <w:color w:val="000000"/>
          <w:sz w:val="28"/>
          <w:szCs w:val="28"/>
          <w:lang w:eastAsia="ru-RU"/>
        </w:rPr>
        <w:t xml:space="preserve">. Повестка дня заседания комиссии утверждается </w:t>
      </w:r>
      <w:r>
        <w:rPr>
          <w:color w:val="000000"/>
          <w:sz w:val="28"/>
          <w:szCs w:val="28"/>
          <w:lang w:eastAsia="ru-RU"/>
        </w:rPr>
        <w:t>председателем</w:t>
      </w:r>
      <w:r w:rsidR="0058683C" w:rsidRPr="0058683C">
        <w:rPr>
          <w:color w:val="000000"/>
          <w:sz w:val="28"/>
          <w:szCs w:val="28"/>
          <w:lang w:eastAsia="ru-RU"/>
        </w:rPr>
        <w:t>. Изменения в повестку дня могут быть внесены по предложению членов комиссии.</w:t>
      </w:r>
    </w:p>
    <w:p w:rsidR="0058683C" w:rsidRPr="0058683C" w:rsidRDefault="005E301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4.3</w:t>
      </w:r>
      <w:r w:rsidR="0058683C" w:rsidRPr="0058683C">
        <w:rPr>
          <w:color w:val="000000"/>
          <w:sz w:val="28"/>
          <w:szCs w:val="28"/>
          <w:lang w:eastAsia="ru-RU"/>
        </w:rPr>
        <w:t xml:space="preserve">. Заседание комиссии ведет </w:t>
      </w:r>
      <w:r>
        <w:rPr>
          <w:color w:val="000000"/>
          <w:sz w:val="28"/>
          <w:szCs w:val="28"/>
          <w:lang w:eastAsia="ru-RU"/>
        </w:rPr>
        <w:t>председатель</w:t>
      </w:r>
      <w:r w:rsidR="0058683C" w:rsidRPr="0058683C">
        <w:rPr>
          <w:color w:val="000000"/>
          <w:sz w:val="28"/>
          <w:szCs w:val="28"/>
          <w:lang w:eastAsia="ru-RU"/>
        </w:rPr>
        <w:t xml:space="preserve"> комиссии, а в его отсутствие - заместитель </w:t>
      </w:r>
      <w:r>
        <w:rPr>
          <w:color w:val="000000"/>
          <w:sz w:val="28"/>
          <w:szCs w:val="28"/>
          <w:lang w:eastAsia="ru-RU"/>
        </w:rPr>
        <w:t>председателя</w:t>
      </w:r>
      <w:r w:rsidR="0058683C" w:rsidRPr="0058683C">
        <w:rPr>
          <w:color w:val="000000"/>
          <w:sz w:val="28"/>
          <w:szCs w:val="28"/>
          <w:lang w:eastAsia="ru-RU"/>
        </w:rPr>
        <w:t xml:space="preserve"> комиссии.</w:t>
      </w:r>
    </w:p>
    <w:p w:rsidR="0058683C" w:rsidRPr="0058683C" w:rsidRDefault="005E301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4.4</w:t>
      </w:r>
      <w:r w:rsidR="0058683C" w:rsidRPr="0058683C">
        <w:rPr>
          <w:color w:val="000000"/>
          <w:sz w:val="28"/>
          <w:szCs w:val="28"/>
          <w:lang w:eastAsia="ru-RU"/>
        </w:rPr>
        <w:t>. Решения комиссии принимаются открытым голосованием, большинством голосов от общего числа присутствующих на заседании.</w:t>
      </w:r>
    </w:p>
    <w:p w:rsidR="0058683C" w:rsidRPr="0058683C" w:rsidRDefault="005E301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4.5</w:t>
      </w:r>
      <w:r w:rsidR="0058683C" w:rsidRPr="0058683C">
        <w:rPr>
          <w:color w:val="000000"/>
          <w:sz w:val="28"/>
          <w:szCs w:val="28"/>
          <w:lang w:eastAsia="ru-RU"/>
        </w:rPr>
        <w:t xml:space="preserve">. При голосовании каждый член комиссии с правом решающего голоса имеет один голос. В случае равенства голосов право решающего голоса принадлежит </w:t>
      </w:r>
      <w:r>
        <w:rPr>
          <w:color w:val="000000"/>
          <w:sz w:val="28"/>
          <w:szCs w:val="28"/>
          <w:lang w:eastAsia="ru-RU"/>
        </w:rPr>
        <w:t>председа</w:t>
      </w:r>
      <w:r w:rsidR="0058683C" w:rsidRPr="0058683C">
        <w:rPr>
          <w:color w:val="000000"/>
          <w:sz w:val="28"/>
          <w:szCs w:val="28"/>
          <w:lang w:eastAsia="ru-RU"/>
        </w:rPr>
        <w:t>телю.</w:t>
      </w:r>
    </w:p>
    <w:p w:rsidR="0058683C" w:rsidRPr="0058683C" w:rsidRDefault="005E301D" w:rsidP="00805D29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4.6</w:t>
      </w:r>
      <w:r w:rsidR="0058683C" w:rsidRPr="0058683C">
        <w:rPr>
          <w:color w:val="000000"/>
          <w:sz w:val="28"/>
          <w:szCs w:val="28"/>
          <w:lang w:eastAsia="ru-RU"/>
        </w:rPr>
        <w:t xml:space="preserve">. Решения комиссии оформляются протоколом, подписываются </w:t>
      </w:r>
      <w:r>
        <w:rPr>
          <w:color w:val="000000"/>
          <w:sz w:val="28"/>
          <w:szCs w:val="28"/>
          <w:lang w:eastAsia="ru-RU"/>
        </w:rPr>
        <w:t>председателем</w:t>
      </w:r>
      <w:r w:rsidR="0058683C" w:rsidRPr="0058683C">
        <w:rPr>
          <w:color w:val="000000"/>
          <w:sz w:val="28"/>
          <w:szCs w:val="28"/>
          <w:lang w:eastAsia="ru-RU"/>
        </w:rPr>
        <w:t xml:space="preserve"> комиссии и являются обязательными для исполнения. Протокол ведется секретарем комиссии.</w:t>
      </w:r>
    </w:p>
    <w:p w:rsidR="0058683C" w:rsidRPr="009770D8" w:rsidRDefault="0058683C" w:rsidP="00E61E76">
      <w:pPr>
        <w:jc w:val="center"/>
        <w:rPr>
          <w:sz w:val="28"/>
          <w:szCs w:val="28"/>
        </w:rPr>
      </w:pPr>
    </w:p>
    <w:p w:rsidR="00FB3B68" w:rsidRPr="009770D8" w:rsidRDefault="00FB3B68" w:rsidP="00E61E76">
      <w:pPr>
        <w:rPr>
          <w:sz w:val="28"/>
          <w:szCs w:val="28"/>
        </w:rPr>
      </w:pPr>
    </w:p>
    <w:p w:rsidR="00FB3B68" w:rsidRPr="009770D8" w:rsidRDefault="00FB3B68" w:rsidP="00E61E76">
      <w:pPr>
        <w:rPr>
          <w:sz w:val="28"/>
          <w:szCs w:val="28"/>
        </w:rPr>
      </w:pPr>
      <w:r w:rsidRPr="009770D8">
        <w:rPr>
          <w:sz w:val="28"/>
          <w:szCs w:val="28"/>
        </w:rPr>
        <w:t>Управляющий делами</w:t>
      </w:r>
    </w:p>
    <w:p w:rsidR="00752F42" w:rsidRPr="009770D8" w:rsidRDefault="00FB3B68" w:rsidP="00805D29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Администрации Октябрьского района                                   </w:t>
      </w:r>
      <w:r w:rsidR="00805D29">
        <w:rPr>
          <w:sz w:val="28"/>
          <w:szCs w:val="28"/>
        </w:rPr>
        <w:t xml:space="preserve">          </w:t>
      </w:r>
      <w:r w:rsidRPr="009770D8">
        <w:rPr>
          <w:sz w:val="28"/>
          <w:szCs w:val="28"/>
        </w:rPr>
        <w:t xml:space="preserve">  </w:t>
      </w:r>
      <w:r w:rsidR="00752F42">
        <w:rPr>
          <w:sz w:val="28"/>
          <w:szCs w:val="28"/>
        </w:rPr>
        <w:t>Н.Н. Савченко</w:t>
      </w:r>
    </w:p>
    <w:p w:rsidR="00FD28AB" w:rsidRDefault="00FD28AB" w:rsidP="00805D29">
      <w:pPr>
        <w:rPr>
          <w:sz w:val="18"/>
          <w:szCs w:val="18"/>
        </w:rPr>
      </w:pPr>
      <w:bookmarkStart w:id="1" w:name="RANGE!A1:P28"/>
      <w:bookmarkEnd w:id="1"/>
    </w:p>
    <w:p w:rsidR="00FD28AB" w:rsidRPr="00752F42" w:rsidRDefault="00FD28AB" w:rsidP="00FD28AB">
      <w:pPr>
        <w:jc w:val="both"/>
        <w:rPr>
          <w:sz w:val="18"/>
          <w:szCs w:val="18"/>
        </w:rPr>
      </w:pPr>
    </w:p>
    <w:sectPr w:rsidR="00FD28AB" w:rsidRPr="00752F42" w:rsidSect="00805D29">
      <w:headerReference w:type="default" r:id="rId10"/>
      <w:footerReference w:type="default" r:id="rId11"/>
      <w:pgSz w:w="11906" w:h="16820"/>
      <w:pgMar w:top="568" w:right="849" w:bottom="284" w:left="1418" w:header="720" w:footer="479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C93" w:rsidRDefault="00925C93" w:rsidP="00FB3B68">
      <w:r>
        <w:separator/>
      </w:r>
    </w:p>
  </w:endnote>
  <w:endnote w:type="continuationSeparator" w:id="0">
    <w:p w:rsidR="00925C93" w:rsidRDefault="00925C93" w:rsidP="00FB3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90396"/>
      <w:docPartObj>
        <w:docPartGallery w:val="Page Numbers (Bottom of Page)"/>
        <w:docPartUnique/>
      </w:docPartObj>
    </w:sdtPr>
    <w:sdtEndPr/>
    <w:sdtContent>
      <w:p w:rsidR="005A3D32" w:rsidRDefault="005A3D32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9D0">
          <w:rPr>
            <w:noProof/>
          </w:rPr>
          <w:t>2</w:t>
        </w:r>
        <w:r>
          <w:fldChar w:fldCharType="end"/>
        </w:r>
      </w:p>
    </w:sdtContent>
  </w:sdt>
  <w:p w:rsidR="005A3D32" w:rsidRDefault="005A3D3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C93" w:rsidRDefault="00925C93" w:rsidP="00FB3B68">
      <w:r>
        <w:separator/>
      </w:r>
    </w:p>
  </w:footnote>
  <w:footnote w:type="continuationSeparator" w:id="0">
    <w:p w:rsidR="00925C93" w:rsidRDefault="00925C93" w:rsidP="00FB3B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D32" w:rsidRDefault="005A3D32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A47A3B7" wp14:editId="0960906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8270" cy="149225"/>
              <wp:effectExtent l="0" t="635" r="5080" b="2540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492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1834AD0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10.1pt;height:11.7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" stroked="f">
              <v:fill opacity="0"/>
              <v:textbox inset="0,0,0,0"/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hint="default"/>
        <w:sz w:val="32"/>
      </w:rPr>
    </w:lvl>
  </w:abstractNum>
  <w:abstractNum w:abstractNumId="2">
    <w:nsid w:val="00000003"/>
    <w:multiLevelType w:val="singleLevel"/>
    <w:tmpl w:val="00000003"/>
    <w:name w:val="WW8Num16"/>
    <w:lvl w:ilvl="0">
      <w:start w:val="1"/>
      <w:numFmt w:val="decimal"/>
      <w:lvlText w:val="%1."/>
      <w:lvlJc w:val="left"/>
      <w:pPr>
        <w:tabs>
          <w:tab w:val="num" w:pos="400"/>
        </w:tabs>
        <w:ind w:left="400" w:hanging="360"/>
      </w:pPr>
      <w:rPr>
        <w:rFonts w:ascii="Times New Roman" w:hAnsi="Times New Roman" w:cs="Times New Roman" w:hint="default"/>
        <w:b w:val="0"/>
        <w:sz w:val="28"/>
        <w:szCs w:val="28"/>
      </w:rPr>
    </w:lvl>
  </w:abstractNum>
  <w:abstractNum w:abstractNumId="3">
    <w:nsid w:val="3BB72D4B"/>
    <w:multiLevelType w:val="hybridMultilevel"/>
    <w:tmpl w:val="E8F0BB22"/>
    <w:lvl w:ilvl="0" w:tplc="D410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B68"/>
    <w:rsid w:val="00005208"/>
    <w:rsid w:val="000A61BE"/>
    <w:rsid w:val="00177E81"/>
    <w:rsid w:val="001C43C3"/>
    <w:rsid w:val="001D230C"/>
    <w:rsid w:val="001D2DB5"/>
    <w:rsid w:val="001F27D1"/>
    <w:rsid w:val="0026646A"/>
    <w:rsid w:val="00272290"/>
    <w:rsid w:val="0029740B"/>
    <w:rsid w:val="00317B97"/>
    <w:rsid w:val="0033186E"/>
    <w:rsid w:val="003516A8"/>
    <w:rsid w:val="004E0312"/>
    <w:rsid w:val="004E497C"/>
    <w:rsid w:val="004F3357"/>
    <w:rsid w:val="00514960"/>
    <w:rsid w:val="00545351"/>
    <w:rsid w:val="0056238A"/>
    <w:rsid w:val="00566CD5"/>
    <w:rsid w:val="00576597"/>
    <w:rsid w:val="0058683C"/>
    <w:rsid w:val="00593975"/>
    <w:rsid w:val="005A3D32"/>
    <w:rsid w:val="005E301D"/>
    <w:rsid w:val="005F2EFA"/>
    <w:rsid w:val="00603E1D"/>
    <w:rsid w:val="00666FE2"/>
    <w:rsid w:val="006922C9"/>
    <w:rsid w:val="006A22EC"/>
    <w:rsid w:val="006A7203"/>
    <w:rsid w:val="006E6B5D"/>
    <w:rsid w:val="00710E93"/>
    <w:rsid w:val="00717BED"/>
    <w:rsid w:val="00752F42"/>
    <w:rsid w:val="0077212D"/>
    <w:rsid w:val="007A2165"/>
    <w:rsid w:val="007C772B"/>
    <w:rsid w:val="007F361B"/>
    <w:rsid w:val="00805D29"/>
    <w:rsid w:val="008F15EC"/>
    <w:rsid w:val="00920AF1"/>
    <w:rsid w:val="00925C93"/>
    <w:rsid w:val="009425CF"/>
    <w:rsid w:val="009436AB"/>
    <w:rsid w:val="009770D8"/>
    <w:rsid w:val="00980C3A"/>
    <w:rsid w:val="00985743"/>
    <w:rsid w:val="00A139A0"/>
    <w:rsid w:val="00A1402B"/>
    <w:rsid w:val="00A7015C"/>
    <w:rsid w:val="00AE6227"/>
    <w:rsid w:val="00B33354"/>
    <w:rsid w:val="00B47057"/>
    <w:rsid w:val="00B56CF7"/>
    <w:rsid w:val="00C31959"/>
    <w:rsid w:val="00C778C1"/>
    <w:rsid w:val="00CD2784"/>
    <w:rsid w:val="00D17009"/>
    <w:rsid w:val="00D212B5"/>
    <w:rsid w:val="00D5150E"/>
    <w:rsid w:val="00DE3085"/>
    <w:rsid w:val="00E61E76"/>
    <w:rsid w:val="00E66E95"/>
    <w:rsid w:val="00EA016E"/>
    <w:rsid w:val="00EB0984"/>
    <w:rsid w:val="00EE545D"/>
    <w:rsid w:val="00F349D0"/>
    <w:rsid w:val="00F53F60"/>
    <w:rsid w:val="00F830AF"/>
    <w:rsid w:val="00FB3B68"/>
    <w:rsid w:val="00FD28AB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FB3B68"/>
    <w:pPr>
      <w:keepNext/>
      <w:tabs>
        <w:tab w:val="num" w:pos="432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B3B68"/>
    <w:pPr>
      <w:keepNext/>
      <w:tabs>
        <w:tab w:val="num" w:pos="576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FB3B68"/>
    <w:pPr>
      <w:keepNext/>
      <w:tabs>
        <w:tab w:val="num" w:pos="72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B3B68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FB3B68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B3B68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B3B68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FB3B68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3B6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B3B6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FB3B6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FB3B6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FB3B68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FB3B6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B3B68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FB3B68"/>
    <w:rPr>
      <w:rFonts w:ascii="Arial" w:eastAsia="Times New Roman" w:hAnsi="Arial" w:cs="Arial"/>
      <w:lang w:eastAsia="ar-SA"/>
    </w:rPr>
  </w:style>
  <w:style w:type="character" w:customStyle="1" w:styleId="WW8Num1z0">
    <w:name w:val="WW8Num1z0"/>
    <w:rsid w:val="00FB3B68"/>
  </w:style>
  <w:style w:type="character" w:customStyle="1" w:styleId="WW8Num2z0">
    <w:name w:val="WW8Num2z0"/>
    <w:rsid w:val="00FB3B68"/>
    <w:rPr>
      <w:rFonts w:ascii="Trebuchet MS" w:hAnsi="Trebuchet MS"/>
      <w:color w:val="000000"/>
      <w:spacing w:val="0"/>
      <w:w w:val="100"/>
      <w:position w:val="0"/>
      <w:sz w:val="21"/>
      <w:u w:val="none"/>
      <w:vertAlign w:val="baseline"/>
    </w:rPr>
  </w:style>
  <w:style w:type="character" w:customStyle="1" w:styleId="WW8Num3z0">
    <w:name w:val="WW8Num3z0"/>
    <w:rsid w:val="00FB3B68"/>
    <w:rPr>
      <w:rFonts w:ascii="Times New Roman" w:hAnsi="Times New Roman"/>
      <w:color w:val="000000"/>
      <w:spacing w:val="6"/>
      <w:w w:val="100"/>
      <w:position w:val="0"/>
      <w:sz w:val="25"/>
      <w:u w:val="none"/>
      <w:vertAlign w:val="baseline"/>
    </w:rPr>
  </w:style>
  <w:style w:type="character" w:customStyle="1" w:styleId="WW8Num4z0">
    <w:name w:val="WW8Num4z0"/>
    <w:rsid w:val="00FB3B68"/>
    <w:rPr>
      <w:rFonts w:ascii="Times New Roman" w:hAnsi="Times New Roman"/>
    </w:rPr>
  </w:style>
  <w:style w:type="character" w:customStyle="1" w:styleId="WW8Num5z0">
    <w:name w:val="WW8Num5z0"/>
    <w:rsid w:val="00FB3B68"/>
    <w:rPr>
      <w:rFonts w:ascii="Times New Roman" w:hAnsi="Times New Roman"/>
    </w:rPr>
  </w:style>
  <w:style w:type="character" w:customStyle="1" w:styleId="WW8Num6z0">
    <w:name w:val="WW8Num6z0"/>
    <w:rsid w:val="00FB3B68"/>
  </w:style>
  <w:style w:type="character" w:customStyle="1" w:styleId="WW8Num6z1">
    <w:name w:val="WW8Num6z1"/>
    <w:rsid w:val="00FB3B68"/>
  </w:style>
  <w:style w:type="character" w:customStyle="1" w:styleId="WW8Num6z2">
    <w:name w:val="WW8Num6z2"/>
    <w:rsid w:val="00FB3B68"/>
  </w:style>
  <w:style w:type="character" w:customStyle="1" w:styleId="WW8Num6z3">
    <w:name w:val="WW8Num6z3"/>
    <w:rsid w:val="00FB3B68"/>
  </w:style>
  <w:style w:type="character" w:customStyle="1" w:styleId="WW8Num6z4">
    <w:name w:val="WW8Num6z4"/>
    <w:rsid w:val="00FB3B68"/>
  </w:style>
  <w:style w:type="character" w:customStyle="1" w:styleId="WW8Num6z5">
    <w:name w:val="WW8Num6z5"/>
    <w:rsid w:val="00FB3B68"/>
  </w:style>
  <w:style w:type="character" w:customStyle="1" w:styleId="WW8Num6z6">
    <w:name w:val="WW8Num6z6"/>
    <w:rsid w:val="00FB3B68"/>
  </w:style>
  <w:style w:type="character" w:customStyle="1" w:styleId="WW8Num6z7">
    <w:name w:val="WW8Num6z7"/>
    <w:rsid w:val="00FB3B68"/>
  </w:style>
  <w:style w:type="character" w:customStyle="1" w:styleId="WW8Num6z8">
    <w:name w:val="WW8Num6z8"/>
    <w:rsid w:val="00FB3B68"/>
  </w:style>
  <w:style w:type="character" w:customStyle="1" w:styleId="WW8Num7z0">
    <w:name w:val="WW8Num7z0"/>
    <w:rsid w:val="00FB3B68"/>
  </w:style>
  <w:style w:type="character" w:customStyle="1" w:styleId="WW8Num8z0">
    <w:name w:val="WW8Num8z0"/>
    <w:rsid w:val="00FB3B68"/>
    <w:rPr>
      <w:rFonts w:ascii="Symbol" w:hAnsi="Symbol"/>
      <w:sz w:val="32"/>
    </w:rPr>
  </w:style>
  <w:style w:type="character" w:customStyle="1" w:styleId="WW8Num8z1">
    <w:name w:val="WW8Num8z1"/>
    <w:rsid w:val="00FB3B68"/>
    <w:rPr>
      <w:rFonts w:ascii="Courier New" w:hAnsi="Courier New"/>
    </w:rPr>
  </w:style>
  <w:style w:type="character" w:customStyle="1" w:styleId="WW8Num8z2">
    <w:name w:val="WW8Num8z2"/>
    <w:rsid w:val="00FB3B68"/>
    <w:rPr>
      <w:rFonts w:ascii="Wingdings" w:hAnsi="Wingdings"/>
    </w:rPr>
  </w:style>
  <w:style w:type="character" w:customStyle="1" w:styleId="WW8Num9z0">
    <w:name w:val="WW8Num9z0"/>
    <w:rsid w:val="00FB3B68"/>
    <w:rPr>
      <w:rFonts w:ascii="Symbol" w:hAnsi="Symbol"/>
    </w:rPr>
  </w:style>
  <w:style w:type="character" w:customStyle="1" w:styleId="WW8Num9z1">
    <w:name w:val="WW8Num9z1"/>
    <w:rsid w:val="00FB3B68"/>
    <w:rPr>
      <w:rFonts w:ascii="Courier New" w:hAnsi="Courier New"/>
    </w:rPr>
  </w:style>
  <w:style w:type="character" w:customStyle="1" w:styleId="WW8Num9z2">
    <w:name w:val="WW8Num9z2"/>
    <w:rsid w:val="00FB3B68"/>
    <w:rPr>
      <w:rFonts w:ascii="Wingdings" w:hAnsi="Wingdings"/>
    </w:rPr>
  </w:style>
  <w:style w:type="character" w:customStyle="1" w:styleId="WW8Num10z0">
    <w:name w:val="WW8Num10z0"/>
    <w:rsid w:val="00FB3B68"/>
  </w:style>
  <w:style w:type="character" w:customStyle="1" w:styleId="WW8Num11z0">
    <w:name w:val="WW8Num11z0"/>
    <w:rsid w:val="00FB3B68"/>
  </w:style>
  <w:style w:type="character" w:customStyle="1" w:styleId="WW8Num11z1">
    <w:name w:val="WW8Num11z1"/>
    <w:rsid w:val="00FB3B68"/>
  </w:style>
  <w:style w:type="character" w:customStyle="1" w:styleId="WW8Num11z2">
    <w:name w:val="WW8Num11z2"/>
    <w:rsid w:val="00FB3B68"/>
  </w:style>
  <w:style w:type="character" w:customStyle="1" w:styleId="WW8Num11z3">
    <w:name w:val="WW8Num11z3"/>
    <w:rsid w:val="00FB3B68"/>
  </w:style>
  <w:style w:type="character" w:customStyle="1" w:styleId="WW8Num11z4">
    <w:name w:val="WW8Num11z4"/>
    <w:rsid w:val="00FB3B68"/>
  </w:style>
  <w:style w:type="character" w:customStyle="1" w:styleId="WW8Num11z5">
    <w:name w:val="WW8Num11z5"/>
    <w:rsid w:val="00FB3B68"/>
  </w:style>
  <w:style w:type="character" w:customStyle="1" w:styleId="WW8Num11z6">
    <w:name w:val="WW8Num11z6"/>
    <w:rsid w:val="00FB3B68"/>
  </w:style>
  <w:style w:type="character" w:customStyle="1" w:styleId="WW8Num11z7">
    <w:name w:val="WW8Num11z7"/>
    <w:rsid w:val="00FB3B68"/>
  </w:style>
  <w:style w:type="character" w:customStyle="1" w:styleId="WW8Num11z8">
    <w:name w:val="WW8Num11z8"/>
    <w:rsid w:val="00FB3B68"/>
  </w:style>
  <w:style w:type="character" w:customStyle="1" w:styleId="WW8Num12z0">
    <w:name w:val="WW8Num12z0"/>
    <w:rsid w:val="00FB3B68"/>
  </w:style>
  <w:style w:type="character" w:customStyle="1" w:styleId="WW8Num13z0">
    <w:name w:val="WW8Num13z0"/>
    <w:rsid w:val="00FB3B68"/>
  </w:style>
  <w:style w:type="character" w:customStyle="1" w:styleId="WW8Num13z1">
    <w:name w:val="WW8Num13z1"/>
    <w:rsid w:val="00FB3B68"/>
  </w:style>
  <w:style w:type="character" w:customStyle="1" w:styleId="WW8Num13z2">
    <w:name w:val="WW8Num13z2"/>
    <w:rsid w:val="00FB3B68"/>
  </w:style>
  <w:style w:type="character" w:customStyle="1" w:styleId="WW8Num13z3">
    <w:name w:val="WW8Num13z3"/>
    <w:rsid w:val="00FB3B68"/>
  </w:style>
  <w:style w:type="character" w:customStyle="1" w:styleId="WW8Num13z4">
    <w:name w:val="WW8Num13z4"/>
    <w:rsid w:val="00FB3B68"/>
  </w:style>
  <w:style w:type="character" w:customStyle="1" w:styleId="WW8Num13z5">
    <w:name w:val="WW8Num13z5"/>
    <w:rsid w:val="00FB3B68"/>
  </w:style>
  <w:style w:type="character" w:customStyle="1" w:styleId="WW8Num13z6">
    <w:name w:val="WW8Num13z6"/>
    <w:rsid w:val="00FB3B68"/>
  </w:style>
  <w:style w:type="character" w:customStyle="1" w:styleId="WW8Num13z7">
    <w:name w:val="WW8Num13z7"/>
    <w:rsid w:val="00FB3B68"/>
  </w:style>
  <w:style w:type="character" w:customStyle="1" w:styleId="WW8Num13z8">
    <w:name w:val="WW8Num13z8"/>
    <w:rsid w:val="00FB3B68"/>
  </w:style>
  <w:style w:type="character" w:customStyle="1" w:styleId="WW8Num14z0">
    <w:name w:val="WW8Num14z0"/>
    <w:rsid w:val="00FB3B68"/>
  </w:style>
  <w:style w:type="character" w:customStyle="1" w:styleId="WW8Num15z0">
    <w:name w:val="WW8Num15z0"/>
    <w:rsid w:val="00FB3B68"/>
  </w:style>
  <w:style w:type="character" w:customStyle="1" w:styleId="WW8Num15z1">
    <w:name w:val="WW8Num15z1"/>
    <w:rsid w:val="00FB3B68"/>
  </w:style>
  <w:style w:type="character" w:customStyle="1" w:styleId="WW8Num15z2">
    <w:name w:val="WW8Num15z2"/>
    <w:rsid w:val="00FB3B68"/>
  </w:style>
  <w:style w:type="character" w:customStyle="1" w:styleId="WW8Num15z3">
    <w:name w:val="WW8Num15z3"/>
    <w:rsid w:val="00FB3B68"/>
  </w:style>
  <w:style w:type="character" w:customStyle="1" w:styleId="WW8Num15z4">
    <w:name w:val="WW8Num15z4"/>
    <w:rsid w:val="00FB3B68"/>
  </w:style>
  <w:style w:type="character" w:customStyle="1" w:styleId="WW8Num15z5">
    <w:name w:val="WW8Num15z5"/>
    <w:rsid w:val="00FB3B68"/>
  </w:style>
  <w:style w:type="character" w:customStyle="1" w:styleId="WW8Num15z6">
    <w:name w:val="WW8Num15z6"/>
    <w:rsid w:val="00FB3B68"/>
  </w:style>
  <w:style w:type="character" w:customStyle="1" w:styleId="WW8Num15z7">
    <w:name w:val="WW8Num15z7"/>
    <w:rsid w:val="00FB3B68"/>
  </w:style>
  <w:style w:type="character" w:customStyle="1" w:styleId="WW8Num15z8">
    <w:name w:val="WW8Num15z8"/>
    <w:rsid w:val="00FB3B68"/>
  </w:style>
  <w:style w:type="character" w:customStyle="1" w:styleId="WW8Num16z0">
    <w:name w:val="WW8Num16z0"/>
    <w:rsid w:val="00FB3B68"/>
    <w:rPr>
      <w:rFonts w:ascii="Times New Roman" w:hAnsi="Times New Roman"/>
      <w:sz w:val="28"/>
      <w:lang w:val="ru-RU" w:eastAsia="x-none"/>
    </w:rPr>
  </w:style>
  <w:style w:type="character" w:customStyle="1" w:styleId="WW8Num16z1">
    <w:name w:val="WW8Num16z1"/>
    <w:rsid w:val="00FB3B68"/>
  </w:style>
  <w:style w:type="character" w:customStyle="1" w:styleId="WW8Num16z2">
    <w:name w:val="WW8Num16z2"/>
    <w:rsid w:val="00FB3B68"/>
  </w:style>
  <w:style w:type="character" w:customStyle="1" w:styleId="WW8Num16z3">
    <w:name w:val="WW8Num16z3"/>
    <w:rsid w:val="00FB3B68"/>
  </w:style>
  <w:style w:type="character" w:customStyle="1" w:styleId="WW8Num16z4">
    <w:name w:val="WW8Num16z4"/>
    <w:rsid w:val="00FB3B68"/>
  </w:style>
  <w:style w:type="character" w:customStyle="1" w:styleId="WW8Num16z5">
    <w:name w:val="WW8Num16z5"/>
    <w:rsid w:val="00FB3B68"/>
  </w:style>
  <w:style w:type="character" w:customStyle="1" w:styleId="WW8Num16z6">
    <w:name w:val="WW8Num16z6"/>
    <w:rsid w:val="00FB3B68"/>
  </w:style>
  <w:style w:type="character" w:customStyle="1" w:styleId="WW8Num16z7">
    <w:name w:val="WW8Num16z7"/>
    <w:rsid w:val="00FB3B68"/>
  </w:style>
  <w:style w:type="character" w:customStyle="1" w:styleId="WW8Num16z8">
    <w:name w:val="WW8Num16z8"/>
    <w:rsid w:val="00FB3B68"/>
  </w:style>
  <w:style w:type="character" w:customStyle="1" w:styleId="WW8Num17z0">
    <w:name w:val="WW8Num17z0"/>
    <w:rsid w:val="00FB3B68"/>
    <w:rPr>
      <w:rFonts w:ascii="Times New Roman" w:hAnsi="Times New Roman"/>
    </w:rPr>
  </w:style>
  <w:style w:type="character" w:customStyle="1" w:styleId="WW8Num18z0">
    <w:name w:val="WW8Num18z0"/>
    <w:rsid w:val="00FB3B68"/>
  </w:style>
  <w:style w:type="character" w:customStyle="1" w:styleId="WW8Num18z1">
    <w:name w:val="WW8Num18z1"/>
    <w:rsid w:val="00FB3B68"/>
  </w:style>
  <w:style w:type="character" w:customStyle="1" w:styleId="WW8Num18z2">
    <w:name w:val="WW8Num18z2"/>
    <w:rsid w:val="00FB3B68"/>
  </w:style>
  <w:style w:type="character" w:customStyle="1" w:styleId="WW8Num18z3">
    <w:name w:val="WW8Num18z3"/>
    <w:rsid w:val="00FB3B68"/>
  </w:style>
  <w:style w:type="character" w:customStyle="1" w:styleId="WW8Num18z4">
    <w:name w:val="WW8Num18z4"/>
    <w:rsid w:val="00FB3B68"/>
  </w:style>
  <w:style w:type="character" w:customStyle="1" w:styleId="WW8Num18z5">
    <w:name w:val="WW8Num18z5"/>
    <w:rsid w:val="00FB3B68"/>
  </w:style>
  <w:style w:type="character" w:customStyle="1" w:styleId="WW8Num18z6">
    <w:name w:val="WW8Num18z6"/>
    <w:rsid w:val="00FB3B68"/>
  </w:style>
  <w:style w:type="character" w:customStyle="1" w:styleId="WW8Num18z7">
    <w:name w:val="WW8Num18z7"/>
    <w:rsid w:val="00FB3B68"/>
  </w:style>
  <w:style w:type="character" w:customStyle="1" w:styleId="WW8Num18z8">
    <w:name w:val="WW8Num18z8"/>
    <w:rsid w:val="00FB3B68"/>
  </w:style>
  <w:style w:type="character" w:customStyle="1" w:styleId="WW8NumSt8z0">
    <w:name w:val="WW8NumSt8z0"/>
    <w:rsid w:val="00FB3B68"/>
    <w:rPr>
      <w:rFonts w:ascii="Times New Roman" w:hAnsi="Times New Roman"/>
    </w:rPr>
  </w:style>
  <w:style w:type="character" w:customStyle="1" w:styleId="WW8NumSt8z1">
    <w:name w:val="WW8NumSt8z1"/>
    <w:rsid w:val="00FB3B68"/>
    <w:rPr>
      <w:rFonts w:ascii="Courier New" w:hAnsi="Courier New"/>
    </w:rPr>
  </w:style>
  <w:style w:type="character" w:customStyle="1" w:styleId="WW8NumSt8z2">
    <w:name w:val="WW8NumSt8z2"/>
    <w:rsid w:val="00FB3B68"/>
    <w:rPr>
      <w:rFonts w:ascii="Wingdings" w:hAnsi="Wingdings"/>
    </w:rPr>
  </w:style>
  <w:style w:type="character" w:customStyle="1" w:styleId="WW8NumSt8z3">
    <w:name w:val="WW8NumSt8z3"/>
    <w:rsid w:val="00FB3B68"/>
    <w:rPr>
      <w:rFonts w:ascii="Symbol" w:hAnsi="Symbol"/>
    </w:rPr>
  </w:style>
  <w:style w:type="character" w:customStyle="1" w:styleId="11">
    <w:name w:val="Основной шрифт абзаца1"/>
    <w:rsid w:val="00FB3B68"/>
  </w:style>
  <w:style w:type="character" w:styleId="a3">
    <w:name w:val="page number"/>
    <w:rsid w:val="00FB3B68"/>
    <w:rPr>
      <w:rFonts w:cs="Times New Roman"/>
    </w:rPr>
  </w:style>
  <w:style w:type="character" w:customStyle="1" w:styleId="a4">
    <w:name w:val="Основной текст Знак"/>
    <w:rsid w:val="00FB3B68"/>
    <w:rPr>
      <w:sz w:val="24"/>
      <w:lang w:val="ru-RU" w:eastAsia="ar-SA" w:bidi="ar-SA"/>
    </w:rPr>
  </w:style>
  <w:style w:type="character" w:customStyle="1" w:styleId="41">
    <w:name w:val="Основной текст (4)_"/>
    <w:rsid w:val="00FB3B68"/>
    <w:rPr>
      <w:b/>
      <w:spacing w:val="6"/>
      <w:lang w:val="x-none" w:eastAsia="ar-SA" w:bidi="ar-SA"/>
    </w:rPr>
  </w:style>
  <w:style w:type="character" w:customStyle="1" w:styleId="5">
    <w:name w:val="Основной текст (5)_"/>
    <w:rsid w:val="00FB3B68"/>
    <w:rPr>
      <w:spacing w:val="5"/>
      <w:sz w:val="14"/>
      <w:lang w:val="x-none" w:eastAsia="ar-SA" w:bidi="ar-SA"/>
    </w:rPr>
  </w:style>
  <w:style w:type="character" w:customStyle="1" w:styleId="21">
    <w:name w:val="Оглавление (2)_"/>
    <w:rsid w:val="00FB3B68"/>
    <w:rPr>
      <w:b/>
      <w:spacing w:val="6"/>
      <w:lang w:val="x-none" w:eastAsia="ar-SA" w:bidi="ar-SA"/>
    </w:rPr>
  </w:style>
  <w:style w:type="character" w:customStyle="1" w:styleId="a5">
    <w:name w:val="Оглавление_"/>
    <w:rsid w:val="00FB3B68"/>
    <w:rPr>
      <w:spacing w:val="6"/>
      <w:sz w:val="25"/>
      <w:lang w:val="x-none" w:eastAsia="ar-SA" w:bidi="ar-SA"/>
    </w:rPr>
  </w:style>
  <w:style w:type="character" w:customStyle="1" w:styleId="31">
    <w:name w:val="Оглавление (3)_"/>
    <w:rsid w:val="00FB3B68"/>
    <w:rPr>
      <w:spacing w:val="5"/>
      <w:sz w:val="14"/>
      <w:lang w:val="x-none" w:eastAsia="ar-SA" w:bidi="ar-SA"/>
    </w:rPr>
  </w:style>
  <w:style w:type="character" w:customStyle="1" w:styleId="42">
    <w:name w:val="Оглавление (4)_"/>
    <w:rsid w:val="00FB3B68"/>
    <w:rPr>
      <w:rFonts w:ascii="Trebuchet MS" w:hAnsi="Trebuchet MS"/>
      <w:sz w:val="21"/>
      <w:lang w:val="x-none" w:eastAsia="ar-SA" w:bidi="ar-SA"/>
    </w:rPr>
  </w:style>
  <w:style w:type="character" w:customStyle="1" w:styleId="50">
    <w:name w:val="Оглавление (5)_"/>
    <w:rsid w:val="00FB3B68"/>
    <w:rPr>
      <w:rFonts w:ascii="Trebuchet MS" w:hAnsi="Trebuchet MS"/>
      <w:b/>
      <w:sz w:val="19"/>
      <w:lang w:val="x-none" w:eastAsia="ar-SA" w:bidi="ar-SA"/>
    </w:rPr>
  </w:style>
  <w:style w:type="character" w:customStyle="1" w:styleId="5TimesNewRoman">
    <w:name w:val="Оглавление (5) + Times New Roman"/>
    <w:rsid w:val="00FB3B68"/>
    <w:rPr>
      <w:rFonts w:ascii="Times New Roman" w:hAnsi="Times New Roman"/>
      <w:b/>
      <w:sz w:val="25"/>
      <w:lang w:val="ru-RU" w:eastAsia="ar-SA" w:bidi="ar-SA"/>
    </w:rPr>
  </w:style>
  <w:style w:type="character" w:customStyle="1" w:styleId="a6">
    <w:name w:val="Подпись к картинке_"/>
    <w:rsid w:val="00FB3B68"/>
    <w:rPr>
      <w:b/>
      <w:spacing w:val="113"/>
      <w:sz w:val="47"/>
      <w:lang w:val="x-none" w:eastAsia="ar-SA" w:bidi="ar-SA"/>
    </w:rPr>
  </w:style>
  <w:style w:type="character" w:customStyle="1" w:styleId="61">
    <w:name w:val="Оглавление (6)_"/>
    <w:rsid w:val="00FB3B68"/>
    <w:rPr>
      <w:i/>
      <w:spacing w:val="48"/>
      <w:sz w:val="25"/>
      <w:lang w:val="x-none" w:eastAsia="ar-SA" w:bidi="ar-SA"/>
    </w:rPr>
  </w:style>
  <w:style w:type="character" w:customStyle="1" w:styleId="62">
    <w:name w:val="Оглавление (6) + Не курсив"/>
    <w:rsid w:val="00FB3B68"/>
    <w:rPr>
      <w:i/>
      <w:spacing w:val="6"/>
      <w:sz w:val="25"/>
      <w:lang w:val="x-none" w:eastAsia="ar-SA" w:bidi="ar-SA"/>
    </w:rPr>
  </w:style>
  <w:style w:type="character" w:customStyle="1" w:styleId="22">
    <w:name w:val="Сноска (2)_"/>
    <w:rsid w:val="00FB3B68"/>
    <w:rPr>
      <w:spacing w:val="6"/>
      <w:sz w:val="25"/>
      <w:lang w:val="x-none" w:eastAsia="ar-SA" w:bidi="ar-SA"/>
    </w:rPr>
  </w:style>
  <w:style w:type="character" w:customStyle="1" w:styleId="71">
    <w:name w:val="Оглавление (7)_"/>
    <w:rsid w:val="00FB3B68"/>
    <w:rPr>
      <w:sz w:val="21"/>
      <w:lang w:val="x-none" w:eastAsia="ar-SA" w:bidi="ar-SA"/>
    </w:rPr>
  </w:style>
  <w:style w:type="paragraph" w:customStyle="1" w:styleId="a7">
    <w:name w:val="Заголовок"/>
    <w:basedOn w:val="a"/>
    <w:next w:val="a8"/>
    <w:rsid w:val="00FB3B68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8">
    <w:name w:val="Body Text"/>
    <w:basedOn w:val="a"/>
    <w:link w:val="12"/>
    <w:rsid w:val="00FB3B68"/>
    <w:pPr>
      <w:jc w:val="both"/>
    </w:pPr>
    <w:rPr>
      <w:sz w:val="24"/>
    </w:rPr>
  </w:style>
  <w:style w:type="character" w:customStyle="1" w:styleId="12">
    <w:name w:val="Основной текст Знак1"/>
    <w:basedOn w:val="a0"/>
    <w:link w:val="a8"/>
    <w:rsid w:val="00FB3B6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9">
    <w:name w:val="List"/>
    <w:basedOn w:val="a8"/>
    <w:rsid w:val="00FB3B68"/>
    <w:rPr>
      <w:rFonts w:cs="Mangal"/>
    </w:rPr>
  </w:style>
  <w:style w:type="paragraph" w:customStyle="1" w:styleId="13">
    <w:name w:val="Название1"/>
    <w:basedOn w:val="a"/>
    <w:rsid w:val="00FB3B6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FB3B68"/>
    <w:pPr>
      <w:suppressLineNumbers/>
    </w:pPr>
    <w:rPr>
      <w:rFonts w:cs="Mangal"/>
    </w:rPr>
  </w:style>
  <w:style w:type="paragraph" w:styleId="aa">
    <w:name w:val="header"/>
    <w:basedOn w:val="a"/>
    <w:link w:val="ab"/>
    <w:rsid w:val="00FB3B68"/>
    <w:pPr>
      <w:tabs>
        <w:tab w:val="center" w:pos="4703"/>
        <w:tab w:val="right" w:pos="9406"/>
      </w:tabs>
    </w:pPr>
  </w:style>
  <w:style w:type="character" w:customStyle="1" w:styleId="ab">
    <w:name w:val="Верхний колонтитул Знак"/>
    <w:basedOn w:val="a0"/>
    <w:link w:val="aa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FB3B68"/>
    <w:pPr>
      <w:ind w:right="57" w:firstLine="709"/>
      <w:jc w:val="both"/>
    </w:pPr>
    <w:rPr>
      <w:sz w:val="28"/>
    </w:rPr>
  </w:style>
  <w:style w:type="paragraph" w:styleId="ac">
    <w:name w:val="footer"/>
    <w:basedOn w:val="a"/>
    <w:link w:val="ad"/>
    <w:uiPriority w:val="99"/>
    <w:rsid w:val="00FB3B68"/>
    <w:pPr>
      <w:tabs>
        <w:tab w:val="center" w:pos="4703"/>
        <w:tab w:val="right" w:pos="9406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">
    <w:name w:val="WW-Body Text 2"/>
    <w:basedOn w:val="a"/>
    <w:rsid w:val="00FB3B68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rsid w:val="00FB3B68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rsid w:val="00FB3B68"/>
    <w:pPr>
      <w:ind w:firstLine="360"/>
      <w:jc w:val="both"/>
    </w:pPr>
    <w:rPr>
      <w:sz w:val="28"/>
    </w:rPr>
  </w:style>
  <w:style w:type="paragraph" w:customStyle="1" w:styleId="2110">
    <w:name w:val="Основной текст 211"/>
    <w:basedOn w:val="a"/>
    <w:rsid w:val="00FB3B68"/>
    <w:pPr>
      <w:spacing w:after="120" w:line="480" w:lineRule="auto"/>
    </w:pPr>
  </w:style>
  <w:style w:type="paragraph" w:styleId="ae">
    <w:name w:val="Balloon Text"/>
    <w:basedOn w:val="a"/>
    <w:link w:val="af"/>
    <w:semiHidden/>
    <w:rsid w:val="00FB3B6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FB3B68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Body Text Indent"/>
    <w:basedOn w:val="a"/>
    <w:link w:val="af1"/>
    <w:rsid w:val="00FB3B6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1">
    <w:name w:val="Основной текст с отступом 211"/>
    <w:basedOn w:val="a"/>
    <w:rsid w:val="00FB3B68"/>
    <w:pPr>
      <w:spacing w:after="120" w:line="480" w:lineRule="auto"/>
      <w:ind w:left="283"/>
    </w:pPr>
  </w:style>
  <w:style w:type="paragraph" w:customStyle="1" w:styleId="43">
    <w:name w:val="Основной текст (4)"/>
    <w:basedOn w:val="a"/>
    <w:rsid w:val="00FB3B68"/>
    <w:pPr>
      <w:widowControl w:val="0"/>
      <w:shd w:val="clear" w:color="auto" w:fill="FFFFFF"/>
      <w:spacing w:before="360" w:after="540" w:line="240" w:lineRule="atLeast"/>
      <w:jc w:val="center"/>
    </w:pPr>
    <w:rPr>
      <w:b/>
      <w:bCs/>
      <w:spacing w:val="6"/>
    </w:rPr>
  </w:style>
  <w:style w:type="paragraph" w:customStyle="1" w:styleId="51">
    <w:name w:val="Основной текст (5)"/>
    <w:basedOn w:val="a"/>
    <w:rsid w:val="00FB3B68"/>
    <w:pPr>
      <w:widowControl w:val="0"/>
      <w:shd w:val="clear" w:color="auto" w:fill="FFFFFF"/>
      <w:spacing w:before="180" w:line="182" w:lineRule="exact"/>
    </w:pPr>
    <w:rPr>
      <w:spacing w:val="5"/>
      <w:sz w:val="14"/>
      <w:szCs w:val="14"/>
    </w:rPr>
  </w:style>
  <w:style w:type="paragraph" w:customStyle="1" w:styleId="23">
    <w:name w:val="Оглавление (2)"/>
    <w:basedOn w:val="a"/>
    <w:rsid w:val="00FB3B68"/>
    <w:pPr>
      <w:widowControl w:val="0"/>
      <w:shd w:val="clear" w:color="auto" w:fill="FFFFFF"/>
      <w:spacing w:before="60" w:after="540" w:line="240" w:lineRule="atLeast"/>
      <w:jc w:val="center"/>
    </w:pPr>
    <w:rPr>
      <w:b/>
      <w:bCs/>
      <w:spacing w:val="6"/>
    </w:rPr>
  </w:style>
  <w:style w:type="paragraph" w:customStyle="1" w:styleId="af2">
    <w:name w:val="Оглавление"/>
    <w:basedOn w:val="a"/>
    <w:rsid w:val="00FB3B68"/>
    <w:pPr>
      <w:widowControl w:val="0"/>
      <w:shd w:val="clear" w:color="auto" w:fill="FFFFFF"/>
      <w:spacing w:before="540" w:after="60" w:line="240" w:lineRule="atLeast"/>
      <w:jc w:val="center"/>
    </w:pPr>
    <w:rPr>
      <w:spacing w:val="6"/>
      <w:sz w:val="25"/>
      <w:szCs w:val="25"/>
    </w:rPr>
  </w:style>
  <w:style w:type="paragraph" w:customStyle="1" w:styleId="32">
    <w:name w:val="Оглавление (3)"/>
    <w:basedOn w:val="a"/>
    <w:rsid w:val="00FB3B68"/>
    <w:pPr>
      <w:widowControl w:val="0"/>
      <w:shd w:val="clear" w:color="auto" w:fill="FFFFFF"/>
      <w:spacing w:before="60" w:after="300" w:line="240" w:lineRule="atLeast"/>
    </w:pPr>
    <w:rPr>
      <w:spacing w:val="5"/>
      <w:sz w:val="14"/>
      <w:szCs w:val="14"/>
    </w:rPr>
  </w:style>
  <w:style w:type="paragraph" w:customStyle="1" w:styleId="44">
    <w:name w:val="Оглавление (4)"/>
    <w:basedOn w:val="a"/>
    <w:rsid w:val="00FB3B68"/>
    <w:pPr>
      <w:widowControl w:val="0"/>
      <w:shd w:val="clear" w:color="auto" w:fill="FFFFFF"/>
      <w:spacing w:after="60" w:line="240" w:lineRule="atLeast"/>
      <w:jc w:val="both"/>
    </w:pPr>
    <w:rPr>
      <w:rFonts w:ascii="Trebuchet MS" w:hAnsi="Trebuchet MS" w:cs="Trebuchet MS"/>
      <w:sz w:val="21"/>
      <w:szCs w:val="21"/>
    </w:rPr>
  </w:style>
  <w:style w:type="paragraph" w:customStyle="1" w:styleId="52">
    <w:name w:val="Оглавление (5)"/>
    <w:basedOn w:val="a"/>
    <w:rsid w:val="00FB3B68"/>
    <w:pPr>
      <w:widowControl w:val="0"/>
      <w:shd w:val="clear" w:color="auto" w:fill="FFFFFF"/>
      <w:spacing w:before="60" w:after="720" w:line="240" w:lineRule="atLeast"/>
      <w:jc w:val="both"/>
    </w:pPr>
    <w:rPr>
      <w:rFonts w:ascii="Trebuchet MS" w:hAnsi="Trebuchet MS" w:cs="Trebuchet MS"/>
      <w:b/>
      <w:bCs/>
      <w:sz w:val="19"/>
      <w:szCs w:val="19"/>
    </w:rPr>
  </w:style>
  <w:style w:type="paragraph" w:customStyle="1" w:styleId="af3">
    <w:name w:val="Подпись к картинке"/>
    <w:basedOn w:val="a"/>
    <w:rsid w:val="00FB3B68"/>
    <w:pPr>
      <w:widowControl w:val="0"/>
      <w:shd w:val="clear" w:color="auto" w:fill="FFFFFF"/>
      <w:spacing w:line="240" w:lineRule="atLeast"/>
    </w:pPr>
    <w:rPr>
      <w:b/>
      <w:bCs/>
      <w:spacing w:val="113"/>
      <w:sz w:val="47"/>
      <w:szCs w:val="47"/>
    </w:rPr>
  </w:style>
  <w:style w:type="paragraph" w:customStyle="1" w:styleId="63">
    <w:name w:val="Оглавление (6)"/>
    <w:basedOn w:val="a"/>
    <w:rsid w:val="00FB3B68"/>
    <w:pPr>
      <w:widowControl w:val="0"/>
      <w:shd w:val="clear" w:color="auto" w:fill="FFFFFF"/>
      <w:spacing w:line="240" w:lineRule="atLeast"/>
      <w:jc w:val="both"/>
    </w:pPr>
    <w:rPr>
      <w:i/>
      <w:iCs/>
      <w:spacing w:val="48"/>
      <w:sz w:val="25"/>
      <w:szCs w:val="25"/>
    </w:rPr>
  </w:style>
  <w:style w:type="paragraph" w:customStyle="1" w:styleId="24">
    <w:name w:val="Сноска (2)"/>
    <w:basedOn w:val="a"/>
    <w:rsid w:val="00FB3B68"/>
    <w:pPr>
      <w:widowControl w:val="0"/>
      <w:shd w:val="clear" w:color="auto" w:fill="FFFFFF"/>
      <w:spacing w:line="240" w:lineRule="atLeast"/>
    </w:pPr>
    <w:rPr>
      <w:spacing w:val="6"/>
      <w:sz w:val="25"/>
      <w:szCs w:val="25"/>
    </w:rPr>
  </w:style>
  <w:style w:type="paragraph" w:customStyle="1" w:styleId="72">
    <w:name w:val="Оглавление (7)"/>
    <w:basedOn w:val="a"/>
    <w:rsid w:val="00FB3B68"/>
    <w:pPr>
      <w:widowControl w:val="0"/>
      <w:shd w:val="clear" w:color="auto" w:fill="FFFFFF"/>
      <w:spacing w:line="322" w:lineRule="exact"/>
    </w:pPr>
    <w:rPr>
      <w:sz w:val="21"/>
      <w:szCs w:val="21"/>
    </w:rPr>
  </w:style>
  <w:style w:type="paragraph" w:customStyle="1" w:styleId="af4">
    <w:name w:val="Содержимое таблицы"/>
    <w:basedOn w:val="a"/>
    <w:rsid w:val="00FB3B68"/>
    <w:pPr>
      <w:suppressLineNumbers/>
    </w:pPr>
  </w:style>
  <w:style w:type="paragraph" w:customStyle="1" w:styleId="af5">
    <w:name w:val="Заголовок таблицы"/>
    <w:basedOn w:val="af4"/>
    <w:rsid w:val="00FB3B68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FB3B68"/>
  </w:style>
  <w:style w:type="table" w:styleId="af7">
    <w:name w:val="Table Grid"/>
    <w:basedOn w:val="a1"/>
    <w:rsid w:val="00FB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 Знак1"/>
    <w:basedOn w:val="a"/>
    <w:rsid w:val="00FF3A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basedOn w:val="a0"/>
    <w:rsid w:val="005A3D32"/>
  </w:style>
  <w:style w:type="character" w:styleId="af8">
    <w:name w:val="Hyperlink"/>
    <w:basedOn w:val="a0"/>
    <w:uiPriority w:val="99"/>
    <w:semiHidden/>
    <w:unhideWhenUsed/>
    <w:rsid w:val="005A3D3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710E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FB3B68"/>
    <w:pPr>
      <w:keepNext/>
      <w:tabs>
        <w:tab w:val="num" w:pos="432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B3B68"/>
    <w:pPr>
      <w:keepNext/>
      <w:tabs>
        <w:tab w:val="num" w:pos="576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FB3B68"/>
    <w:pPr>
      <w:keepNext/>
      <w:tabs>
        <w:tab w:val="num" w:pos="72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B3B68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FB3B68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B3B68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B3B68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FB3B68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3B6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B3B6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FB3B6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FB3B6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FB3B68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FB3B6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B3B68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FB3B68"/>
    <w:rPr>
      <w:rFonts w:ascii="Arial" w:eastAsia="Times New Roman" w:hAnsi="Arial" w:cs="Arial"/>
      <w:lang w:eastAsia="ar-SA"/>
    </w:rPr>
  </w:style>
  <w:style w:type="character" w:customStyle="1" w:styleId="WW8Num1z0">
    <w:name w:val="WW8Num1z0"/>
    <w:rsid w:val="00FB3B68"/>
  </w:style>
  <w:style w:type="character" w:customStyle="1" w:styleId="WW8Num2z0">
    <w:name w:val="WW8Num2z0"/>
    <w:rsid w:val="00FB3B68"/>
    <w:rPr>
      <w:rFonts w:ascii="Trebuchet MS" w:hAnsi="Trebuchet MS"/>
      <w:color w:val="000000"/>
      <w:spacing w:val="0"/>
      <w:w w:val="100"/>
      <w:position w:val="0"/>
      <w:sz w:val="21"/>
      <w:u w:val="none"/>
      <w:vertAlign w:val="baseline"/>
    </w:rPr>
  </w:style>
  <w:style w:type="character" w:customStyle="1" w:styleId="WW8Num3z0">
    <w:name w:val="WW8Num3z0"/>
    <w:rsid w:val="00FB3B68"/>
    <w:rPr>
      <w:rFonts w:ascii="Times New Roman" w:hAnsi="Times New Roman"/>
      <w:color w:val="000000"/>
      <w:spacing w:val="6"/>
      <w:w w:val="100"/>
      <w:position w:val="0"/>
      <w:sz w:val="25"/>
      <w:u w:val="none"/>
      <w:vertAlign w:val="baseline"/>
    </w:rPr>
  </w:style>
  <w:style w:type="character" w:customStyle="1" w:styleId="WW8Num4z0">
    <w:name w:val="WW8Num4z0"/>
    <w:rsid w:val="00FB3B68"/>
    <w:rPr>
      <w:rFonts w:ascii="Times New Roman" w:hAnsi="Times New Roman"/>
    </w:rPr>
  </w:style>
  <w:style w:type="character" w:customStyle="1" w:styleId="WW8Num5z0">
    <w:name w:val="WW8Num5z0"/>
    <w:rsid w:val="00FB3B68"/>
    <w:rPr>
      <w:rFonts w:ascii="Times New Roman" w:hAnsi="Times New Roman"/>
    </w:rPr>
  </w:style>
  <w:style w:type="character" w:customStyle="1" w:styleId="WW8Num6z0">
    <w:name w:val="WW8Num6z0"/>
    <w:rsid w:val="00FB3B68"/>
  </w:style>
  <w:style w:type="character" w:customStyle="1" w:styleId="WW8Num6z1">
    <w:name w:val="WW8Num6z1"/>
    <w:rsid w:val="00FB3B68"/>
  </w:style>
  <w:style w:type="character" w:customStyle="1" w:styleId="WW8Num6z2">
    <w:name w:val="WW8Num6z2"/>
    <w:rsid w:val="00FB3B68"/>
  </w:style>
  <w:style w:type="character" w:customStyle="1" w:styleId="WW8Num6z3">
    <w:name w:val="WW8Num6z3"/>
    <w:rsid w:val="00FB3B68"/>
  </w:style>
  <w:style w:type="character" w:customStyle="1" w:styleId="WW8Num6z4">
    <w:name w:val="WW8Num6z4"/>
    <w:rsid w:val="00FB3B68"/>
  </w:style>
  <w:style w:type="character" w:customStyle="1" w:styleId="WW8Num6z5">
    <w:name w:val="WW8Num6z5"/>
    <w:rsid w:val="00FB3B68"/>
  </w:style>
  <w:style w:type="character" w:customStyle="1" w:styleId="WW8Num6z6">
    <w:name w:val="WW8Num6z6"/>
    <w:rsid w:val="00FB3B68"/>
  </w:style>
  <w:style w:type="character" w:customStyle="1" w:styleId="WW8Num6z7">
    <w:name w:val="WW8Num6z7"/>
    <w:rsid w:val="00FB3B68"/>
  </w:style>
  <w:style w:type="character" w:customStyle="1" w:styleId="WW8Num6z8">
    <w:name w:val="WW8Num6z8"/>
    <w:rsid w:val="00FB3B68"/>
  </w:style>
  <w:style w:type="character" w:customStyle="1" w:styleId="WW8Num7z0">
    <w:name w:val="WW8Num7z0"/>
    <w:rsid w:val="00FB3B68"/>
  </w:style>
  <w:style w:type="character" w:customStyle="1" w:styleId="WW8Num8z0">
    <w:name w:val="WW8Num8z0"/>
    <w:rsid w:val="00FB3B68"/>
    <w:rPr>
      <w:rFonts w:ascii="Symbol" w:hAnsi="Symbol"/>
      <w:sz w:val="32"/>
    </w:rPr>
  </w:style>
  <w:style w:type="character" w:customStyle="1" w:styleId="WW8Num8z1">
    <w:name w:val="WW8Num8z1"/>
    <w:rsid w:val="00FB3B68"/>
    <w:rPr>
      <w:rFonts w:ascii="Courier New" w:hAnsi="Courier New"/>
    </w:rPr>
  </w:style>
  <w:style w:type="character" w:customStyle="1" w:styleId="WW8Num8z2">
    <w:name w:val="WW8Num8z2"/>
    <w:rsid w:val="00FB3B68"/>
    <w:rPr>
      <w:rFonts w:ascii="Wingdings" w:hAnsi="Wingdings"/>
    </w:rPr>
  </w:style>
  <w:style w:type="character" w:customStyle="1" w:styleId="WW8Num9z0">
    <w:name w:val="WW8Num9z0"/>
    <w:rsid w:val="00FB3B68"/>
    <w:rPr>
      <w:rFonts w:ascii="Symbol" w:hAnsi="Symbol"/>
    </w:rPr>
  </w:style>
  <w:style w:type="character" w:customStyle="1" w:styleId="WW8Num9z1">
    <w:name w:val="WW8Num9z1"/>
    <w:rsid w:val="00FB3B68"/>
    <w:rPr>
      <w:rFonts w:ascii="Courier New" w:hAnsi="Courier New"/>
    </w:rPr>
  </w:style>
  <w:style w:type="character" w:customStyle="1" w:styleId="WW8Num9z2">
    <w:name w:val="WW8Num9z2"/>
    <w:rsid w:val="00FB3B68"/>
    <w:rPr>
      <w:rFonts w:ascii="Wingdings" w:hAnsi="Wingdings"/>
    </w:rPr>
  </w:style>
  <w:style w:type="character" w:customStyle="1" w:styleId="WW8Num10z0">
    <w:name w:val="WW8Num10z0"/>
    <w:rsid w:val="00FB3B68"/>
  </w:style>
  <w:style w:type="character" w:customStyle="1" w:styleId="WW8Num11z0">
    <w:name w:val="WW8Num11z0"/>
    <w:rsid w:val="00FB3B68"/>
  </w:style>
  <w:style w:type="character" w:customStyle="1" w:styleId="WW8Num11z1">
    <w:name w:val="WW8Num11z1"/>
    <w:rsid w:val="00FB3B68"/>
  </w:style>
  <w:style w:type="character" w:customStyle="1" w:styleId="WW8Num11z2">
    <w:name w:val="WW8Num11z2"/>
    <w:rsid w:val="00FB3B68"/>
  </w:style>
  <w:style w:type="character" w:customStyle="1" w:styleId="WW8Num11z3">
    <w:name w:val="WW8Num11z3"/>
    <w:rsid w:val="00FB3B68"/>
  </w:style>
  <w:style w:type="character" w:customStyle="1" w:styleId="WW8Num11z4">
    <w:name w:val="WW8Num11z4"/>
    <w:rsid w:val="00FB3B68"/>
  </w:style>
  <w:style w:type="character" w:customStyle="1" w:styleId="WW8Num11z5">
    <w:name w:val="WW8Num11z5"/>
    <w:rsid w:val="00FB3B68"/>
  </w:style>
  <w:style w:type="character" w:customStyle="1" w:styleId="WW8Num11z6">
    <w:name w:val="WW8Num11z6"/>
    <w:rsid w:val="00FB3B68"/>
  </w:style>
  <w:style w:type="character" w:customStyle="1" w:styleId="WW8Num11z7">
    <w:name w:val="WW8Num11z7"/>
    <w:rsid w:val="00FB3B68"/>
  </w:style>
  <w:style w:type="character" w:customStyle="1" w:styleId="WW8Num11z8">
    <w:name w:val="WW8Num11z8"/>
    <w:rsid w:val="00FB3B68"/>
  </w:style>
  <w:style w:type="character" w:customStyle="1" w:styleId="WW8Num12z0">
    <w:name w:val="WW8Num12z0"/>
    <w:rsid w:val="00FB3B68"/>
  </w:style>
  <w:style w:type="character" w:customStyle="1" w:styleId="WW8Num13z0">
    <w:name w:val="WW8Num13z0"/>
    <w:rsid w:val="00FB3B68"/>
  </w:style>
  <w:style w:type="character" w:customStyle="1" w:styleId="WW8Num13z1">
    <w:name w:val="WW8Num13z1"/>
    <w:rsid w:val="00FB3B68"/>
  </w:style>
  <w:style w:type="character" w:customStyle="1" w:styleId="WW8Num13z2">
    <w:name w:val="WW8Num13z2"/>
    <w:rsid w:val="00FB3B68"/>
  </w:style>
  <w:style w:type="character" w:customStyle="1" w:styleId="WW8Num13z3">
    <w:name w:val="WW8Num13z3"/>
    <w:rsid w:val="00FB3B68"/>
  </w:style>
  <w:style w:type="character" w:customStyle="1" w:styleId="WW8Num13z4">
    <w:name w:val="WW8Num13z4"/>
    <w:rsid w:val="00FB3B68"/>
  </w:style>
  <w:style w:type="character" w:customStyle="1" w:styleId="WW8Num13z5">
    <w:name w:val="WW8Num13z5"/>
    <w:rsid w:val="00FB3B68"/>
  </w:style>
  <w:style w:type="character" w:customStyle="1" w:styleId="WW8Num13z6">
    <w:name w:val="WW8Num13z6"/>
    <w:rsid w:val="00FB3B68"/>
  </w:style>
  <w:style w:type="character" w:customStyle="1" w:styleId="WW8Num13z7">
    <w:name w:val="WW8Num13z7"/>
    <w:rsid w:val="00FB3B68"/>
  </w:style>
  <w:style w:type="character" w:customStyle="1" w:styleId="WW8Num13z8">
    <w:name w:val="WW8Num13z8"/>
    <w:rsid w:val="00FB3B68"/>
  </w:style>
  <w:style w:type="character" w:customStyle="1" w:styleId="WW8Num14z0">
    <w:name w:val="WW8Num14z0"/>
    <w:rsid w:val="00FB3B68"/>
  </w:style>
  <w:style w:type="character" w:customStyle="1" w:styleId="WW8Num15z0">
    <w:name w:val="WW8Num15z0"/>
    <w:rsid w:val="00FB3B68"/>
  </w:style>
  <w:style w:type="character" w:customStyle="1" w:styleId="WW8Num15z1">
    <w:name w:val="WW8Num15z1"/>
    <w:rsid w:val="00FB3B68"/>
  </w:style>
  <w:style w:type="character" w:customStyle="1" w:styleId="WW8Num15z2">
    <w:name w:val="WW8Num15z2"/>
    <w:rsid w:val="00FB3B68"/>
  </w:style>
  <w:style w:type="character" w:customStyle="1" w:styleId="WW8Num15z3">
    <w:name w:val="WW8Num15z3"/>
    <w:rsid w:val="00FB3B68"/>
  </w:style>
  <w:style w:type="character" w:customStyle="1" w:styleId="WW8Num15z4">
    <w:name w:val="WW8Num15z4"/>
    <w:rsid w:val="00FB3B68"/>
  </w:style>
  <w:style w:type="character" w:customStyle="1" w:styleId="WW8Num15z5">
    <w:name w:val="WW8Num15z5"/>
    <w:rsid w:val="00FB3B68"/>
  </w:style>
  <w:style w:type="character" w:customStyle="1" w:styleId="WW8Num15z6">
    <w:name w:val="WW8Num15z6"/>
    <w:rsid w:val="00FB3B68"/>
  </w:style>
  <w:style w:type="character" w:customStyle="1" w:styleId="WW8Num15z7">
    <w:name w:val="WW8Num15z7"/>
    <w:rsid w:val="00FB3B68"/>
  </w:style>
  <w:style w:type="character" w:customStyle="1" w:styleId="WW8Num15z8">
    <w:name w:val="WW8Num15z8"/>
    <w:rsid w:val="00FB3B68"/>
  </w:style>
  <w:style w:type="character" w:customStyle="1" w:styleId="WW8Num16z0">
    <w:name w:val="WW8Num16z0"/>
    <w:rsid w:val="00FB3B68"/>
    <w:rPr>
      <w:rFonts w:ascii="Times New Roman" w:hAnsi="Times New Roman"/>
      <w:sz w:val="28"/>
      <w:lang w:val="ru-RU" w:eastAsia="x-none"/>
    </w:rPr>
  </w:style>
  <w:style w:type="character" w:customStyle="1" w:styleId="WW8Num16z1">
    <w:name w:val="WW8Num16z1"/>
    <w:rsid w:val="00FB3B68"/>
  </w:style>
  <w:style w:type="character" w:customStyle="1" w:styleId="WW8Num16z2">
    <w:name w:val="WW8Num16z2"/>
    <w:rsid w:val="00FB3B68"/>
  </w:style>
  <w:style w:type="character" w:customStyle="1" w:styleId="WW8Num16z3">
    <w:name w:val="WW8Num16z3"/>
    <w:rsid w:val="00FB3B68"/>
  </w:style>
  <w:style w:type="character" w:customStyle="1" w:styleId="WW8Num16z4">
    <w:name w:val="WW8Num16z4"/>
    <w:rsid w:val="00FB3B68"/>
  </w:style>
  <w:style w:type="character" w:customStyle="1" w:styleId="WW8Num16z5">
    <w:name w:val="WW8Num16z5"/>
    <w:rsid w:val="00FB3B68"/>
  </w:style>
  <w:style w:type="character" w:customStyle="1" w:styleId="WW8Num16z6">
    <w:name w:val="WW8Num16z6"/>
    <w:rsid w:val="00FB3B68"/>
  </w:style>
  <w:style w:type="character" w:customStyle="1" w:styleId="WW8Num16z7">
    <w:name w:val="WW8Num16z7"/>
    <w:rsid w:val="00FB3B68"/>
  </w:style>
  <w:style w:type="character" w:customStyle="1" w:styleId="WW8Num16z8">
    <w:name w:val="WW8Num16z8"/>
    <w:rsid w:val="00FB3B68"/>
  </w:style>
  <w:style w:type="character" w:customStyle="1" w:styleId="WW8Num17z0">
    <w:name w:val="WW8Num17z0"/>
    <w:rsid w:val="00FB3B68"/>
    <w:rPr>
      <w:rFonts w:ascii="Times New Roman" w:hAnsi="Times New Roman"/>
    </w:rPr>
  </w:style>
  <w:style w:type="character" w:customStyle="1" w:styleId="WW8Num18z0">
    <w:name w:val="WW8Num18z0"/>
    <w:rsid w:val="00FB3B68"/>
  </w:style>
  <w:style w:type="character" w:customStyle="1" w:styleId="WW8Num18z1">
    <w:name w:val="WW8Num18z1"/>
    <w:rsid w:val="00FB3B68"/>
  </w:style>
  <w:style w:type="character" w:customStyle="1" w:styleId="WW8Num18z2">
    <w:name w:val="WW8Num18z2"/>
    <w:rsid w:val="00FB3B68"/>
  </w:style>
  <w:style w:type="character" w:customStyle="1" w:styleId="WW8Num18z3">
    <w:name w:val="WW8Num18z3"/>
    <w:rsid w:val="00FB3B68"/>
  </w:style>
  <w:style w:type="character" w:customStyle="1" w:styleId="WW8Num18z4">
    <w:name w:val="WW8Num18z4"/>
    <w:rsid w:val="00FB3B68"/>
  </w:style>
  <w:style w:type="character" w:customStyle="1" w:styleId="WW8Num18z5">
    <w:name w:val="WW8Num18z5"/>
    <w:rsid w:val="00FB3B68"/>
  </w:style>
  <w:style w:type="character" w:customStyle="1" w:styleId="WW8Num18z6">
    <w:name w:val="WW8Num18z6"/>
    <w:rsid w:val="00FB3B68"/>
  </w:style>
  <w:style w:type="character" w:customStyle="1" w:styleId="WW8Num18z7">
    <w:name w:val="WW8Num18z7"/>
    <w:rsid w:val="00FB3B68"/>
  </w:style>
  <w:style w:type="character" w:customStyle="1" w:styleId="WW8Num18z8">
    <w:name w:val="WW8Num18z8"/>
    <w:rsid w:val="00FB3B68"/>
  </w:style>
  <w:style w:type="character" w:customStyle="1" w:styleId="WW8NumSt8z0">
    <w:name w:val="WW8NumSt8z0"/>
    <w:rsid w:val="00FB3B68"/>
    <w:rPr>
      <w:rFonts w:ascii="Times New Roman" w:hAnsi="Times New Roman"/>
    </w:rPr>
  </w:style>
  <w:style w:type="character" w:customStyle="1" w:styleId="WW8NumSt8z1">
    <w:name w:val="WW8NumSt8z1"/>
    <w:rsid w:val="00FB3B68"/>
    <w:rPr>
      <w:rFonts w:ascii="Courier New" w:hAnsi="Courier New"/>
    </w:rPr>
  </w:style>
  <w:style w:type="character" w:customStyle="1" w:styleId="WW8NumSt8z2">
    <w:name w:val="WW8NumSt8z2"/>
    <w:rsid w:val="00FB3B68"/>
    <w:rPr>
      <w:rFonts w:ascii="Wingdings" w:hAnsi="Wingdings"/>
    </w:rPr>
  </w:style>
  <w:style w:type="character" w:customStyle="1" w:styleId="WW8NumSt8z3">
    <w:name w:val="WW8NumSt8z3"/>
    <w:rsid w:val="00FB3B68"/>
    <w:rPr>
      <w:rFonts w:ascii="Symbol" w:hAnsi="Symbol"/>
    </w:rPr>
  </w:style>
  <w:style w:type="character" w:customStyle="1" w:styleId="11">
    <w:name w:val="Основной шрифт абзаца1"/>
    <w:rsid w:val="00FB3B68"/>
  </w:style>
  <w:style w:type="character" w:styleId="a3">
    <w:name w:val="page number"/>
    <w:rsid w:val="00FB3B68"/>
    <w:rPr>
      <w:rFonts w:cs="Times New Roman"/>
    </w:rPr>
  </w:style>
  <w:style w:type="character" w:customStyle="1" w:styleId="a4">
    <w:name w:val="Основной текст Знак"/>
    <w:rsid w:val="00FB3B68"/>
    <w:rPr>
      <w:sz w:val="24"/>
      <w:lang w:val="ru-RU" w:eastAsia="ar-SA" w:bidi="ar-SA"/>
    </w:rPr>
  </w:style>
  <w:style w:type="character" w:customStyle="1" w:styleId="41">
    <w:name w:val="Основной текст (4)_"/>
    <w:rsid w:val="00FB3B68"/>
    <w:rPr>
      <w:b/>
      <w:spacing w:val="6"/>
      <w:lang w:val="x-none" w:eastAsia="ar-SA" w:bidi="ar-SA"/>
    </w:rPr>
  </w:style>
  <w:style w:type="character" w:customStyle="1" w:styleId="5">
    <w:name w:val="Основной текст (5)_"/>
    <w:rsid w:val="00FB3B68"/>
    <w:rPr>
      <w:spacing w:val="5"/>
      <w:sz w:val="14"/>
      <w:lang w:val="x-none" w:eastAsia="ar-SA" w:bidi="ar-SA"/>
    </w:rPr>
  </w:style>
  <w:style w:type="character" w:customStyle="1" w:styleId="21">
    <w:name w:val="Оглавление (2)_"/>
    <w:rsid w:val="00FB3B68"/>
    <w:rPr>
      <w:b/>
      <w:spacing w:val="6"/>
      <w:lang w:val="x-none" w:eastAsia="ar-SA" w:bidi="ar-SA"/>
    </w:rPr>
  </w:style>
  <w:style w:type="character" w:customStyle="1" w:styleId="a5">
    <w:name w:val="Оглавление_"/>
    <w:rsid w:val="00FB3B68"/>
    <w:rPr>
      <w:spacing w:val="6"/>
      <w:sz w:val="25"/>
      <w:lang w:val="x-none" w:eastAsia="ar-SA" w:bidi="ar-SA"/>
    </w:rPr>
  </w:style>
  <w:style w:type="character" w:customStyle="1" w:styleId="31">
    <w:name w:val="Оглавление (3)_"/>
    <w:rsid w:val="00FB3B68"/>
    <w:rPr>
      <w:spacing w:val="5"/>
      <w:sz w:val="14"/>
      <w:lang w:val="x-none" w:eastAsia="ar-SA" w:bidi="ar-SA"/>
    </w:rPr>
  </w:style>
  <w:style w:type="character" w:customStyle="1" w:styleId="42">
    <w:name w:val="Оглавление (4)_"/>
    <w:rsid w:val="00FB3B68"/>
    <w:rPr>
      <w:rFonts w:ascii="Trebuchet MS" w:hAnsi="Trebuchet MS"/>
      <w:sz w:val="21"/>
      <w:lang w:val="x-none" w:eastAsia="ar-SA" w:bidi="ar-SA"/>
    </w:rPr>
  </w:style>
  <w:style w:type="character" w:customStyle="1" w:styleId="50">
    <w:name w:val="Оглавление (5)_"/>
    <w:rsid w:val="00FB3B68"/>
    <w:rPr>
      <w:rFonts w:ascii="Trebuchet MS" w:hAnsi="Trebuchet MS"/>
      <w:b/>
      <w:sz w:val="19"/>
      <w:lang w:val="x-none" w:eastAsia="ar-SA" w:bidi="ar-SA"/>
    </w:rPr>
  </w:style>
  <w:style w:type="character" w:customStyle="1" w:styleId="5TimesNewRoman">
    <w:name w:val="Оглавление (5) + Times New Roman"/>
    <w:rsid w:val="00FB3B68"/>
    <w:rPr>
      <w:rFonts w:ascii="Times New Roman" w:hAnsi="Times New Roman"/>
      <w:b/>
      <w:sz w:val="25"/>
      <w:lang w:val="ru-RU" w:eastAsia="ar-SA" w:bidi="ar-SA"/>
    </w:rPr>
  </w:style>
  <w:style w:type="character" w:customStyle="1" w:styleId="a6">
    <w:name w:val="Подпись к картинке_"/>
    <w:rsid w:val="00FB3B68"/>
    <w:rPr>
      <w:b/>
      <w:spacing w:val="113"/>
      <w:sz w:val="47"/>
      <w:lang w:val="x-none" w:eastAsia="ar-SA" w:bidi="ar-SA"/>
    </w:rPr>
  </w:style>
  <w:style w:type="character" w:customStyle="1" w:styleId="61">
    <w:name w:val="Оглавление (6)_"/>
    <w:rsid w:val="00FB3B68"/>
    <w:rPr>
      <w:i/>
      <w:spacing w:val="48"/>
      <w:sz w:val="25"/>
      <w:lang w:val="x-none" w:eastAsia="ar-SA" w:bidi="ar-SA"/>
    </w:rPr>
  </w:style>
  <w:style w:type="character" w:customStyle="1" w:styleId="62">
    <w:name w:val="Оглавление (6) + Не курсив"/>
    <w:rsid w:val="00FB3B68"/>
    <w:rPr>
      <w:i/>
      <w:spacing w:val="6"/>
      <w:sz w:val="25"/>
      <w:lang w:val="x-none" w:eastAsia="ar-SA" w:bidi="ar-SA"/>
    </w:rPr>
  </w:style>
  <w:style w:type="character" w:customStyle="1" w:styleId="22">
    <w:name w:val="Сноска (2)_"/>
    <w:rsid w:val="00FB3B68"/>
    <w:rPr>
      <w:spacing w:val="6"/>
      <w:sz w:val="25"/>
      <w:lang w:val="x-none" w:eastAsia="ar-SA" w:bidi="ar-SA"/>
    </w:rPr>
  </w:style>
  <w:style w:type="character" w:customStyle="1" w:styleId="71">
    <w:name w:val="Оглавление (7)_"/>
    <w:rsid w:val="00FB3B68"/>
    <w:rPr>
      <w:sz w:val="21"/>
      <w:lang w:val="x-none" w:eastAsia="ar-SA" w:bidi="ar-SA"/>
    </w:rPr>
  </w:style>
  <w:style w:type="paragraph" w:customStyle="1" w:styleId="a7">
    <w:name w:val="Заголовок"/>
    <w:basedOn w:val="a"/>
    <w:next w:val="a8"/>
    <w:rsid w:val="00FB3B68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8">
    <w:name w:val="Body Text"/>
    <w:basedOn w:val="a"/>
    <w:link w:val="12"/>
    <w:rsid w:val="00FB3B68"/>
    <w:pPr>
      <w:jc w:val="both"/>
    </w:pPr>
    <w:rPr>
      <w:sz w:val="24"/>
    </w:rPr>
  </w:style>
  <w:style w:type="character" w:customStyle="1" w:styleId="12">
    <w:name w:val="Основной текст Знак1"/>
    <w:basedOn w:val="a0"/>
    <w:link w:val="a8"/>
    <w:rsid w:val="00FB3B6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9">
    <w:name w:val="List"/>
    <w:basedOn w:val="a8"/>
    <w:rsid w:val="00FB3B68"/>
    <w:rPr>
      <w:rFonts w:cs="Mangal"/>
    </w:rPr>
  </w:style>
  <w:style w:type="paragraph" w:customStyle="1" w:styleId="13">
    <w:name w:val="Название1"/>
    <w:basedOn w:val="a"/>
    <w:rsid w:val="00FB3B6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FB3B68"/>
    <w:pPr>
      <w:suppressLineNumbers/>
    </w:pPr>
    <w:rPr>
      <w:rFonts w:cs="Mangal"/>
    </w:rPr>
  </w:style>
  <w:style w:type="paragraph" w:styleId="aa">
    <w:name w:val="header"/>
    <w:basedOn w:val="a"/>
    <w:link w:val="ab"/>
    <w:rsid w:val="00FB3B68"/>
    <w:pPr>
      <w:tabs>
        <w:tab w:val="center" w:pos="4703"/>
        <w:tab w:val="right" w:pos="9406"/>
      </w:tabs>
    </w:pPr>
  </w:style>
  <w:style w:type="character" w:customStyle="1" w:styleId="ab">
    <w:name w:val="Верхний колонтитул Знак"/>
    <w:basedOn w:val="a0"/>
    <w:link w:val="aa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FB3B68"/>
    <w:pPr>
      <w:ind w:right="57" w:firstLine="709"/>
      <w:jc w:val="both"/>
    </w:pPr>
    <w:rPr>
      <w:sz w:val="28"/>
    </w:rPr>
  </w:style>
  <w:style w:type="paragraph" w:styleId="ac">
    <w:name w:val="footer"/>
    <w:basedOn w:val="a"/>
    <w:link w:val="ad"/>
    <w:uiPriority w:val="99"/>
    <w:rsid w:val="00FB3B68"/>
    <w:pPr>
      <w:tabs>
        <w:tab w:val="center" w:pos="4703"/>
        <w:tab w:val="right" w:pos="9406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">
    <w:name w:val="WW-Body Text 2"/>
    <w:basedOn w:val="a"/>
    <w:rsid w:val="00FB3B68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rsid w:val="00FB3B68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rsid w:val="00FB3B68"/>
    <w:pPr>
      <w:ind w:firstLine="360"/>
      <w:jc w:val="both"/>
    </w:pPr>
    <w:rPr>
      <w:sz w:val="28"/>
    </w:rPr>
  </w:style>
  <w:style w:type="paragraph" w:customStyle="1" w:styleId="2110">
    <w:name w:val="Основной текст 211"/>
    <w:basedOn w:val="a"/>
    <w:rsid w:val="00FB3B68"/>
    <w:pPr>
      <w:spacing w:after="120" w:line="480" w:lineRule="auto"/>
    </w:pPr>
  </w:style>
  <w:style w:type="paragraph" w:styleId="ae">
    <w:name w:val="Balloon Text"/>
    <w:basedOn w:val="a"/>
    <w:link w:val="af"/>
    <w:semiHidden/>
    <w:rsid w:val="00FB3B6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FB3B68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Body Text Indent"/>
    <w:basedOn w:val="a"/>
    <w:link w:val="af1"/>
    <w:rsid w:val="00FB3B6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1">
    <w:name w:val="Основной текст с отступом 211"/>
    <w:basedOn w:val="a"/>
    <w:rsid w:val="00FB3B68"/>
    <w:pPr>
      <w:spacing w:after="120" w:line="480" w:lineRule="auto"/>
      <w:ind w:left="283"/>
    </w:pPr>
  </w:style>
  <w:style w:type="paragraph" w:customStyle="1" w:styleId="43">
    <w:name w:val="Основной текст (4)"/>
    <w:basedOn w:val="a"/>
    <w:rsid w:val="00FB3B68"/>
    <w:pPr>
      <w:widowControl w:val="0"/>
      <w:shd w:val="clear" w:color="auto" w:fill="FFFFFF"/>
      <w:spacing w:before="360" w:after="540" w:line="240" w:lineRule="atLeast"/>
      <w:jc w:val="center"/>
    </w:pPr>
    <w:rPr>
      <w:b/>
      <w:bCs/>
      <w:spacing w:val="6"/>
    </w:rPr>
  </w:style>
  <w:style w:type="paragraph" w:customStyle="1" w:styleId="51">
    <w:name w:val="Основной текст (5)"/>
    <w:basedOn w:val="a"/>
    <w:rsid w:val="00FB3B68"/>
    <w:pPr>
      <w:widowControl w:val="0"/>
      <w:shd w:val="clear" w:color="auto" w:fill="FFFFFF"/>
      <w:spacing w:before="180" w:line="182" w:lineRule="exact"/>
    </w:pPr>
    <w:rPr>
      <w:spacing w:val="5"/>
      <w:sz w:val="14"/>
      <w:szCs w:val="14"/>
    </w:rPr>
  </w:style>
  <w:style w:type="paragraph" w:customStyle="1" w:styleId="23">
    <w:name w:val="Оглавление (2)"/>
    <w:basedOn w:val="a"/>
    <w:rsid w:val="00FB3B68"/>
    <w:pPr>
      <w:widowControl w:val="0"/>
      <w:shd w:val="clear" w:color="auto" w:fill="FFFFFF"/>
      <w:spacing w:before="60" w:after="540" w:line="240" w:lineRule="atLeast"/>
      <w:jc w:val="center"/>
    </w:pPr>
    <w:rPr>
      <w:b/>
      <w:bCs/>
      <w:spacing w:val="6"/>
    </w:rPr>
  </w:style>
  <w:style w:type="paragraph" w:customStyle="1" w:styleId="af2">
    <w:name w:val="Оглавление"/>
    <w:basedOn w:val="a"/>
    <w:rsid w:val="00FB3B68"/>
    <w:pPr>
      <w:widowControl w:val="0"/>
      <w:shd w:val="clear" w:color="auto" w:fill="FFFFFF"/>
      <w:spacing w:before="540" w:after="60" w:line="240" w:lineRule="atLeast"/>
      <w:jc w:val="center"/>
    </w:pPr>
    <w:rPr>
      <w:spacing w:val="6"/>
      <w:sz w:val="25"/>
      <w:szCs w:val="25"/>
    </w:rPr>
  </w:style>
  <w:style w:type="paragraph" w:customStyle="1" w:styleId="32">
    <w:name w:val="Оглавление (3)"/>
    <w:basedOn w:val="a"/>
    <w:rsid w:val="00FB3B68"/>
    <w:pPr>
      <w:widowControl w:val="0"/>
      <w:shd w:val="clear" w:color="auto" w:fill="FFFFFF"/>
      <w:spacing w:before="60" w:after="300" w:line="240" w:lineRule="atLeast"/>
    </w:pPr>
    <w:rPr>
      <w:spacing w:val="5"/>
      <w:sz w:val="14"/>
      <w:szCs w:val="14"/>
    </w:rPr>
  </w:style>
  <w:style w:type="paragraph" w:customStyle="1" w:styleId="44">
    <w:name w:val="Оглавление (4)"/>
    <w:basedOn w:val="a"/>
    <w:rsid w:val="00FB3B68"/>
    <w:pPr>
      <w:widowControl w:val="0"/>
      <w:shd w:val="clear" w:color="auto" w:fill="FFFFFF"/>
      <w:spacing w:after="60" w:line="240" w:lineRule="atLeast"/>
      <w:jc w:val="both"/>
    </w:pPr>
    <w:rPr>
      <w:rFonts w:ascii="Trebuchet MS" w:hAnsi="Trebuchet MS" w:cs="Trebuchet MS"/>
      <w:sz w:val="21"/>
      <w:szCs w:val="21"/>
    </w:rPr>
  </w:style>
  <w:style w:type="paragraph" w:customStyle="1" w:styleId="52">
    <w:name w:val="Оглавление (5)"/>
    <w:basedOn w:val="a"/>
    <w:rsid w:val="00FB3B68"/>
    <w:pPr>
      <w:widowControl w:val="0"/>
      <w:shd w:val="clear" w:color="auto" w:fill="FFFFFF"/>
      <w:spacing w:before="60" w:after="720" w:line="240" w:lineRule="atLeast"/>
      <w:jc w:val="both"/>
    </w:pPr>
    <w:rPr>
      <w:rFonts w:ascii="Trebuchet MS" w:hAnsi="Trebuchet MS" w:cs="Trebuchet MS"/>
      <w:b/>
      <w:bCs/>
      <w:sz w:val="19"/>
      <w:szCs w:val="19"/>
    </w:rPr>
  </w:style>
  <w:style w:type="paragraph" w:customStyle="1" w:styleId="af3">
    <w:name w:val="Подпись к картинке"/>
    <w:basedOn w:val="a"/>
    <w:rsid w:val="00FB3B68"/>
    <w:pPr>
      <w:widowControl w:val="0"/>
      <w:shd w:val="clear" w:color="auto" w:fill="FFFFFF"/>
      <w:spacing w:line="240" w:lineRule="atLeast"/>
    </w:pPr>
    <w:rPr>
      <w:b/>
      <w:bCs/>
      <w:spacing w:val="113"/>
      <w:sz w:val="47"/>
      <w:szCs w:val="47"/>
    </w:rPr>
  </w:style>
  <w:style w:type="paragraph" w:customStyle="1" w:styleId="63">
    <w:name w:val="Оглавление (6)"/>
    <w:basedOn w:val="a"/>
    <w:rsid w:val="00FB3B68"/>
    <w:pPr>
      <w:widowControl w:val="0"/>
      <w:shd w:val="clear" w:color="auto" w:fill="FFFFFF"/>
      <w:spacing w:line="240" w:lineRule="atLeast"/>
      <w:jc w:val="both"/>
    </w:pPr>
    <w:rPr>
      <w:i/>
      <w:iCs/>
      <w:spacing w:val="48"/>
      <w:sz w:val="25"/>
      <w:szCs w:val="25"/>
    </w:rPr>
  </w:style>
  <w:style w:type="paragraph" w:customStyle="1" w:styleId="24">
    <w:name w:val="Сноска (2)"/>
    <w:basedOn w:val="a"/>
    <w:rsid w:val="00FB3B68"/>
    <w:pPr>
      <w:widowControl w:val="0"/>
      <w:shd w:val="clear" w:color="auto" w:fill="FFFFFF"/>
      <w:spacing w:line="240" w:lineRule="atLeast"/>
    </w:pPr>
    <w:rPr>
      <w:spacing w:val="6"/>
      <w:sz w:val="25"/>
      <w:szCs w:val="25"/>
    </w:rPr>
  </w:style>
  <w:style w:type="paragraph" w:customStyle="1" w:styleId="72">
    <w:name w:val="Оглавление (7)"/>
    <w:basedOn w:val="a"/>
    <w:rsid w:val="00FB3B68"/>
    <w:pPr>
      <w:widowControl w:val="0"/>
      <w:shd w:val="clear" w:color="auto" w:fill="FFFFFF"/>
      <w:spacing w:line="322" w:lineRule="exact"/>
    </w:pPr>
    <w:rPr>
      <w:sz w:val="21"/>
      <w:szCs w:val="21"/>
    </w:rPr>
  </w:style>
  <w:style w:type="paragraph" w:customStyle="1" w:styleId="af4">
    <w:name w:val="Содержимое таблицы"/>
    <w:basedOn w:val="a"/>
    <w:rsid w:val="00FB3B68"/>
    <w:pPr>
      <w:suppressLineNumbers/>
    </w:pPr>
  </w:style>
  <w:style w:type="paragraph" w:customStyle="1" w:styleId="af5">
    <w:name w:val="Заголовок таблицы"/>
    <w:basedOn w:val="af4"/>
    <w:rsid w:val="00FB3B68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FB3B68"/>
  </w:style>
  <w:style w:type="table" w:styleId="af7">
    <w:name w:val="Table Grid"/>
    <w:basedOn w:val="a1"/>
    <w:rsid w:val="00FB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 Знак1"/>
    <w:basedOn w:val="a"/>
    <w:rsid w:val="00FF3A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basedOn w:val="a0"/>
    <w:rsid w:val="005A3D32"/>
  </w:style>
  <w:style w:type="character" w:styleId="af8">
    <w:name w:val="Hyperlink"/>
    <w:basedOn w:val="a0"/>
    <w:uiPriority w:val="99"/>
    <w:semiHidden/>
    <w:unhideWhenUsed/>
    <w:rsid w:val="005A3D3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710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8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1B067-562F-4B64-A35B-0E01AEAA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1323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вв</dc:creator>
  <cp:lastModifiedBy>user</cp:lastModifiedBy>
  <cp:revision>3</cp:revision>
  <cp:lastPrinted>2017-03-23T06:03:00Z</cp:lastPrinted>
  <dcterms:created xsi:type="dcterms:W3CDTF">2017-06-03T06:47:00Z</dcterms:created>
  <dcterms:modified xsi:type="dcterms:W3CDTF">2017-06-03T06:47:00Z</dcterms:modified>
</cp:coreProperties>
</file>