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B92632" w14:textId="77777777" w:rsidR="006B0A44" w:rsidRPr="00A07BA0" w:rsidRDefault="00A77387" w:rsidP="005238A1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6B0A44">
        <w:rPr>
          <w:b/>
          <w:sz w:val="32"/>
          <w:szCs w:val="32"/>
        </w:rPr>
        <w:t xml:space="preserve">  </w:t>
      </w:r>
    </w:p>
    <w:p w14:paraId="51FB4313" w14:textId="77777777" w:rsidR="00591D84" w:rsidRPr="001D24A5" w:rsidRDefault="00EA0F1F" w:rsidP="005238A1">
      <w:pPr>
        <w:ind w:right="4988" w:firstLine="709"/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665A021F" wp14:editId="26104A69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71500" cy="9017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1D84">
        <w:t xml:space="preserve">    </w:t>
      </w:r>
    </w:p>
    <w:p w14:paraId="2F4913DC" w14:textId="77777777" w:rsidR="00591D84" w:rsidRPr="005B3942" w:rsidRDefault="00591D84" w:rsidP="00490F01">
      <w:pPr>
        <w:ind w:right="4988"/>
        <w:jc w:val="right"/>
        <w:rPr>
          <w:sz w:val="28"/>
        </w:rPr>
      </w:pPr>
    </w:p>
    <w:p w14:paraId="218B9E3D" w14:textId="77777777" w:rsidR="00591D84" w:rsidRDefault="00591D84" w:rsidP="00490F01">
      <w:pPr>
        <w:jc w:val="center"/>
        <w:rPr>
          <w:b/>
          <w:caps/>
          <w:sz w:val="32"/>
          <w:szCs w:val="32"/>
        </w:rPr>
      </w:pPr>
    </w:p>
    <w:p w14:paraId="0442504C" w14:textId="77777777" w:rsidR="00FD3AC8" w:rsidRDefault="00FD3AC8" w:rsidP="00490F01">
      <w:pPr>
        <w:jc w:val="center"/>
        <w:rPr>
          <w:b/>
          <w:caps/>
          <w:sz w:val="32"/>
          <w:szCs w:val="32"/>
        </w:rPr>
      </w:pPr>
    </w:p>
    <w:p w14:paraId="7F0F27AE" w14:textId="77777777" w:rsidR="00591D84" w:rsidRPr="005B3942" w:rsidRDefault="00591D84" w:rsidP="00490F01">
      <w:pPr>
        <w:jc w:val="center"/>
        <w:rPr>
          <w:b/>
          <w:caps/>
          <w:sz w:val="32"/>
          <w:szCs w:val="32"/>
        </w:rPr>
      </w:pPr>
      <w:r w:rsidRPr="005B3942">
        <w:rPr>
          <w:b/>
          <w:caps/>
          <w:sz w:val="32"/>
          <w:szCs w:val="32"/>
        </w:rPr>
        <w:t xml:space="preserve">Российская Федерация </w:t>
      </w:r>
    </w:p>
    <w:p w14:paraId="037247A2" w14:textId="77777777" w:rsidR="00591D84" w:rsidRPr="005B3942" w:rsidRDefault="00591D84" w:rsidP="00490F01">
      <w:pPr>
        <w:spacing w:line="360" w:lineRule="auto"/>
        <w:jc w:val="center"/>
        <w:rPr>
          <w:b/>
          <w:caps/>
          <w:sz w:val="32"/>
          <w:szCs w:val="32"/>
        </w:rPr>
      </w:pPr>
      <w:r w:rsidRPr="005B3942">
        <w:rPr>
          <w:b/>
          <w:caps/>
          <w:sz w:val="32"/>
          <w:szCs w:val="32"/>
        </w:rPr>
        <w:t>Ростовская область</w:t>
      </w:r>
    </w:p>
    <w:p w14:paraId="5232CA6C" w14:textId="77777777" w:rsidR="00591D84" w:rsidRPr="005B3942" w:rsidRDefault="00591D84" w:rsidP="00490F01">
      <w:pPr>
        <w:jc w:val="center"/>
        <w:rPr>
          <w:b/>
          <w:sz w:val="28"/>
          <w:szCs w:val="28"/>
        </w:rPr>
      </w:pPr>
      <w:r w:rsidRPr="005B3942">
        <w:rPr>
          <w:b/>
          <w:sz w:val="28"/>
          <w:szCs w:val="28"/>
        </w:rPr>
        <w:t>Муниципальное образование «Октябрьский район»</w:t>
      </w:r>
    </w:p>
    <w:p w14:paraId="018C7066" w14:textId="77777777" w:rsidR="00591D84" w:rsidRDefault="00591D84" w:rsidP="00490F01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</w:t>
      </w:r>
      <w:r w:rsidRPr="005B3942">
        <w:rPr>
          <w:b/>
          <w:sz w:val="28"/>
          <w:szCs w:val="28"/>
        </w:rPr>
        <w:t>Октябрьского района</w:t>
      </w:r>
      <w:r w:rsidRPr="005B3942">
        <w:rPr>
          <w:rFonts w:ascii="Georgia" w:hAnsi="Georgia"/>
          <w:b/>
          <w:sz w:val="28"/>
          <w:szCs w:val="28"/>
        </w:rPr>
        <w:t xml:space="preserve"> </w:t>
      </w:r>
    </w:p>
    <w:p w14:paraId="03C0A065" w14:textId="77777777" w:rsidR="002C5331" w:rsidRPr="005B3942" w:rsidRDefault="002C5331" w:rsidP="005238A1">
      <w:pPr>
        <w:ind w:firstLine="709"/>
        <w:jc w:val="center"/>
        <w:rPr>
          <w:rFonts w:ascii="Georgia" w:hAnsi="Georgia"/>
          <w:b/>
          <w:sz w:val="28"/>
          <w:szCs w:val="28"/>
        </w:rPr>
      </w:pPr>
    </w:p>
    <w:p w14:paraId="0FD60409" w14:textId="77777777" w:rsidR="00F862B9" w:rsidRPr="00A07BA0" w:rsidRDefault="00A720AB" w:rsidP="00490F01">
      <w:pPr>
        <w:jc w:val="center"/>
        <w:rPr>
          <w:b/>
          <w:sz w:val="32"/>
          <w:szCs w:val="32"/>
        </w:rPr>
      </w:pPr>
      <w:r>
        <w:rPr>
          <w:b/>
          <w:caps/>
          <w:sz w:val="46"/>
          <w:szCs w:val="46"/>
        </w:rPr>
        <w:t>ПОСТАНОВЛЕНИЕ</w:t>
      </w:r>
    </w:p>
    <w:p w14:paraId="206574DE" w14:textId="77777777" w:rsidR="00434135" w:rsidRDefault="00434135" w:rsidP="005238A1">
      <w:pPr>
        <w:ind w:firstLine="709"/>
        <w:rPr>
          <w:sz w:val="28"/>
        </w:rPr>
      </w:pPr>
    </w:p>
    <w:p w14:paraId="6F412791" w14:textId="4A5B0368" w:rsidR="006B0A44" w:rsidRPr="00434135" w:rsidRDefault="00DF3E8F" w:rsidP="00490F01">
      <w:pPr>
        <w:rPr>
          <w:b/>
          <w:sz w:val="28"/>
        </w:rPr>
      </w:pPr>
      <w:r>
        <w:rPr>
          <w:b/>
          <w:sz w:val="28"/>
        </w:rPr>
        <w:t>26.09</w:t>
      </w:r>
      <w:r w:rsidR="00D67539">
        <w:rPr>
          <w:b/>
          <w:sz w:val="28"/>
        </w:rPr>
        <w:t>.</w:t>
      </w:r>
      <w:r w:rsidR="00503629">
        <w:rPr>
          <w:b/>
          <w:sz w:val="28"/>
        </w:rPr>
        <w:t>202</w:t>
      </w:r>
      <w:r w:rsidR="009D231A">
        <w:rPr>
          <w:b/>
          <w:sz w:val="28"/>
        </w:rPr>
        <w:t>4</w:t>
      </w:r>
      <w:r w:rsidR="006C225E">
        <w:rPr>
          <w:b/>
          <w:sz w:val="28"/>
        </w:rPr>
        <w:t xml:space="preserve">         </w:t>
      </w:r>
      <w:r w:rsidR="00B01CB1">
        <w:rPr>
          <w:b/>
          <w:sz w:val="28"/>
        </w:rPr>
        <w:t xml:space="preserve">           </w:t>
      </w:r>
      <w:r w:rsidR="00C86AC4">
        <w:rPr>
          <w:b/>
          <w:sz w:val="28"/>
        </w:rPr>
        <w:t xml:space="preserve">  </w:t>
      </w:r>
      <w:r w:rsidR="005238A1">
        <w:rPr>
          <w:b/>
          <w:sz w:val="28"/>
        </w:rPr>
        <w:t xml:space="preserve">   </w:t>
      </w:r>
      <w:r w:rsidR="00434135" w:rsidRPr="00434135">
        <w:rPr>
          <w:b/>
          <w:sz w:val="28"/>
        </w:rPr>
        <w:t xml:space="preserve">  </w:t>
      </w:r>
      <w:r w:rsidR="00490F01">
        <w:rPr>
          <w:b/>
          <w:sz w:val="28"/>
        </w:rPr>
        <w:t xml:space="preserve">       </w:t>
      </w:r>
      <w:r w:rsidR="00434135" w:rsidRPr="00434135">
        <w:rPr>
          <w:b/>
          <w:sz w:val="28"/>
        </w:rPr>
        <w:t xml:space="preserve">     </w:t>
      </w:r>
      <w:r w:rsidR="00E54F13">
        <w:rPr>
          <w:b/>
          <w:sz w:val="28"/>
        </w:rPr>
        <w:t xml:space="preserve"> </w:t>
      </w:r>
      <w:r w:rsidR="00293A32">
        <w:rPr>
          <w:b/>
          <w:sz w:val="28"/>
        </w:rPr>
        <w:t xml:space="preserve"> </w:t>
      </w:r>
      <w:r w:rsidR="00E54F13">
        <w:rPr>
          <w:b/>
          <w:sz w:val="28"/>
        </w:rPr>
        <w:t xml:space="preserve"> </w:t>
      </w:r>
      <w:r>
        <w:rPr>
          <w:b/>
          <w:sz w:val="28"/>
        </w:rPr>
        <w:t xml:space="preserve"> </w:t>
      </w:r>
      <w:r w:rsidR="006B0A44" w:rsidRPr="00434135">
        <w:rPr>
          <w:b/>
          <w:sz w:val="28"/>
        </w:rPr>
        <w:t>№</w:t>
      </w:r>
      <w:r w:rsidR="006815FB">
        <w:rPr>
          <w:b/>
          <w:sz w:val="28"/>
        </w:rPr>
        <w:t xml:space="preserve"> </w:t>
      </w:r>
      <w:r>
        <w:rPr>
          <w:b/>
          <w:sz w:val="28"/>
        </w:rPr>
        <w:t>1188</w:t>
      </w:r>
      <w:r w:rsidR="006815FB">
        <w:rPr>
          <w:b/>
          <w:sz w:val="28"/>
        </w:rPr>
        <w:t xml:space="preserve">    </w:t>
      </w:r>
      <w:r w:rsidR="00A77FD1">
        <w:rPr>
          <w:b/>
          <w:sz w:val="28"/>
        </w:rPr>
        <w:t xml:space="preserve"> </w:t>
      </w:r>
      <w:r w:rsidR="00C044FC">
        <w:rPr>
          <w:b/>
          <w:sz w:val="28"/>
        </w:rPr>
        <w:t xml:space="preserve">      </w:t>
      </w:r>
      <w:r w:rsidR="006B0A44" w:rsidRPr="00434135">
        <w:rPr>
          <w:b/>
          <w:sz w:val="28"/>
        </w:rPr>
        <w:t xml:space="preserve">            </w:t>
      </w:r>
      <w:r w:rsidR="00490F01">
        <w:rPr>
          <w:b/>
          <w:sz w:val="28"/>
        </w:rPr>
        <w:t xml:space="preserve">  </w:t>
      </w:r>
      <w:r w:rsidR="00384E63">
        <w:rPr>
          <w:b/>
          <w:sz w:val="28"/>
        </w:rPr>
        <w:t xml:space="preserve"> </w:t>
      </w:r>
      <w:r w:rsidR="00D67539">
        <w:rPr>
          <w:b/>
          <w:sz w:val="28"/>
        </w:rPr>
        <w:t xml:space="preserve">    </w:t>
      </w:r>
      <w:proofErr w:type="spellStart"/>
      <w:r w:rsidR="00434135" w:rsidRPr="00434135">
        <w:rPr>
          <w:b/>
          <w:sz w:val="28"/>
        </w:rPr>
        <w:t>р.</w:t>
      </w:r>
      <w:r w:rsidR="006B0A44" w:rsidRPr="00434135">
        <w:rPr>
          <w:b/>
          <w:sz w:val="28"/>
        </w:rPr>
        <w:t>п</w:t>
      </w:r>
      <w:proofErr w:type="spellEnd"/>
      <w:r w:rsidR="006B0A44" w:rsidRPr="00434135">
        <w:rPr>
          <w:b/>
          <w:sz w:val="28"/>
        </w:rPr>
        <w:t>. Каменоломни</w:t>
      </w:r>
    </w:p>
    <w:tbl>
      <w:tblPr>
        <w:tblW w:w="9748" w:type="dxa"/>
        <w:tblLook w:val="01E0" w:firstRow="1" w:lastRow="1" w:firstColumn="1" w:lastColumn="1" w:noHBand="0" w:noVBand="0"/>
      </w:tblPr>
      <w:tblGrid>
        <w:gridCol w:w="4503"/>
        <w:gridCol w:w="5245"/>
      </w:tblGrid>
      <w:tr w:rsidR="00EB1C38" w:rsidRPr="00C81BE2" w14:paraId="1018BA7E" w14:textId="77777777" w:rsidTr="00FD3AC8">
        <w:trPr>
          <w:trHeight w:val="610"/>
        </w:trPr>
        <w:tc>
          <w:tcPr>
            <w:tcW w:w="4503" w:type="dxa"/>
            <w:shd w:val="clear" w:color="auto" w:fill="auto"/>
          </w:tcPr>
          <w:p w14:paraId="3197DD90" w14:textId="77777777" w:rsidR="00EB1C38" w:rsidRPr="00C81BE2" w:rsidRDefault="00EB1C38" w:rsidP="005238A1">
            <w:pPr>
              <w:pStyle w:val="210"/>
              <w:ind w:firstLine="709"/>
              <w:rPr>
                <w:szCs w:val="28"/>
              </w:rPr>
            </w:pPr>
          </w:p>
          <w:p w14:paraId="2A1BA8C4" w14:textId="77777777" w:rsidR="00EB1C38" w:rsidRPr="00405E27" w:rsidRDefault="007A18FB" w:rsidP="00194F5B">
            <w:pPr>
              <w:jc w:val="both"/>
              <w:rPr>
                <w:b/>
                <w:sz w:val="28"/>
                <w:szCs w:val="28"/>
              </w:rPr>
            </w:pPr>
            <w:r w:rsidRPr="00405E27">
              <w:rPr>
                <w:b/>
                <w:sz w:val="28"/>
                <w:szCs w:val="28"/>
              </w:rPr>
              <w:t>О</w:t>
            </w:r>
            <w:r w:rsidR="00405E27" w:rsidRPr="00405E27">
              <w:rPr>
                <w:b/>
                <w:sz w:val="28"/>
                <w:szCs w:val="28"/>
              </w:rPr>
              <w:t>б утверждении технического задания на разработку инвести</w:t>
            </w:r>
            <w:r w:rsidR="00405E27">
              <w:rPr>
                <w:b/>
                <w:sz w:val="28"/>
                <w:szCs w:val="28"/>
              </w:rPr>
              <w:softHyphen/>
            </w:r>
            <w:r w:rsidR="00405E27" w:rsidRPr="00405E27">
              <w:rPr>
                <w:b/>
                <w:sz w:val="28"/>
                <w:szCs w:val="28"/>
              </w:rPr>
              <w:t xml:space="preserve">ционной </w:t>
            </w:r>
            <w:proofErr w:type="gramStart"/>
            <w:r w:rsidR="00405E27" w:rsidRPr="00405E27">
              <w:rPr>
                <w:b/>
                <w:sz w:val="28"/>
                <w:szCs w:val="28"/>
              </w:rPr>
              <w:t>программы</w:t>
            </w:r>
            <w:r w:rsidRPr="00405E27">
              <w:rPr>
                <w:b/>
                <w:sz w:val="28"/>
                <w:szCs w:val="28"/>
              </w:rPr>
              <w:t xml:space="preserve"> </w:t>
            </w:r>
            <w:r w:rsidR="00E73DEE" w:rsidRPr="00E73DEE">
              <w:rPr>
                <w:rFonts w:eastAsia="Batang"/>
                <w:b/>
                <w:sz w:val="28"/>
                <w:szCs w:val="28"/>
                <w:lang w:eastAsia="ar-SA"/>
              </w:rPr>
              <w:t>развития объектов централизованной си</w:t>
            </w:r>
            <w:r w:rsidR="00E73DEE">
              <w:rPr>
                <w:rFonts w:eastAsia="Batang"/>
                <w:b/>
                <w:sz w:val="28"/>
                <w:szCs w:val="28"/>
                <w:lang w:eastAsia="ar-SA"/>
              </w:rPr>
              <w:softHyphen/>
            </w:r>
            <w:r w:rsidR="00E73DEE" w:rsidRPr="00E73DEE">
              <w:rPr>
                <w:rFonts w:eastAsia="Batang"/>
                <w:b/>
                <w:sz w:val="28"/>
                <w:szCs w:val="28"/>
                <w:lang w:eastAsia="ar-SA"/>
              </w:rPr>
              <w:t>стемы холодного водоснабжения Октябрьского района Ростов</w:t>
            </w:r>
            <w:r w:rsidR="00E73DEE">
              <w:rPr>
                <w:rFonts w:eastAsia="Batang"/>
                <w:b/>
                <w:sz w:val="28"/>
                <w:szCs w:val="28"/>
                <w:lang w:eastAsia="ar-SA"/>
              </w:rPr>
              <w:softHyphen/>
            </w:r>
            <w:r w:rsidR="00E73DEE" w:rsidRPr="00E73DEE">
              <w:rPr>
                <w:rFonts w:eastAsia="Batang"/>
                <w:b/>
                <w:sz w:val="28"/>
                <w:szCs w:val="28"/>
                <w:lang w:eastAsia="ar-SA"/>
              </w:rPr>
              <w:t>ской</w:t>
            </w:r>
            <w:proofErr w:type="gramEnd"/>
            <w:r w:rsidR="00E73DEE" w:rsidRPr="00E73DEE">
              <w:rPr>
                <w:rFonts w:eastAsia="Batang"/>
                <w:b/>
                <w:sz w:val="28"/>
                <w:szCs w:val="28"/>
                <w:lang w:eastAsia="ar-SA"/>
              </w:rPr>
              <w:t xml:space="preserve"> области, эксплуатируемых</w:t>
            </w:r>
            <w:r w:rsidR="00E73DEE">
              <w:rPr>
                <w:rFonts w:eastAsia="Batang"/>
                <w:sz w:val="28"/>
                <w:szCs w:val="28"/>
                <w:lang w:eastAsia="ar-SA"/>
              </w:rPr>
              <w:t xml:space="preserve"> </w:t>
            </w:r>
            <w:r w:rsidR="00405E27" w:rsidRPr="00405E27">
              <w:rPr>
                <w:b/>
                <w:sz w:val="28"/>
                <w:szCs w:val="28"/>
              </w:rPr>
              <w:t>Государ</w:t>
            </w:r>
            <w:r w:rsidR="00405E27">
              <w:rPr>
                <w:b/>
                <w:sz w:val="28"/>
                <w:szCs w:val="28"/>
              </w:rPr>
              <w:softHyphen/>
            </w:r>
            <w:r w:rsidR="00405E27" w:rsidRPr="00405E27">
              <w:rPr>
                <w:b/>
                <w:sz w:val="28"/>
                <w:szCs w:val="28"/>
              </w:rPr>
              <w:t>ственн</w:t>
            </w:r>
            <w:r w:rsidR="00E73DEE">
              <w:rPr>
                <w:b/>
                <w:sz w:val="28"/>
                <w:szCs w:val="28"/>
              </w:rPr>
              <w:t>ым</w:t>
            </w:r>
            <w:r w:rsidR="00405E27" w:rsidRPr="00405E27">
              <w:rPr>
                <w:b/>
                <w:sz w:val="28"/>
                <w:szCs w:val="28"/>
              </w:rPr>
              <w:t xml:space="preserve"> унитарн</w:t>
            </w:r>
            <w:r w:rsidR="00E73DEE">
              <w:rPr>
                <w:b/>
                <w:sz w:val="28"/>
                <w:szCs w:val="28"/>
              </w:rPr>
              <w:t>ым</w:t>
            </w:r>
            <w:r w:rsidR="00405E27" w:rsidRPr="00405E27">
              <w:rPr>
                <w:b/>
                <w:sz w:val="28"/>
                <w:szCs w:val="28"/>
              </w:rPr>
              <w:t xml:space="preserve"> предприя</w:t>
            </w:r>
            <w:r w:rsidR="00405E27">
              <w:rPr>
                <w:b/>
                <w:sz w:val="28"/>
                <w:szCs w:val="28"/>
              </w:rPr>
              <w:softHyphen/>
            </w:r>
            <w:r w:rsidR="00405E27" w:rsidRPr="00405E27">
              <w:rPr>
                <w:b/>
                <w:sz w:val="28"/>
                <w:szCs w:val="28"/>
              </w:rPr>
              <w:t>ти</w:t>
            </w:r>
            <w:r w:rsidR="00E73DEE">
              <w:rPr>
                <w:b/>
                <w:sz w:val="28"/>
                <w:szCs w:val="28"/>
              </w:rPr>
              <w:t>ем</w:t>
            </w:r>
            <w:r w:rsidR="00405E27" w:rsidRPr="00405E27">
              <w:rPr>
                <w:b/>
                <w:sz w:val="28"/>
                <w:szCs w:val="28"/>
              </w:rPr>
              <w:t xml:space="preserve"> Ростовской области «Управление развития систем водоснабжения»</w:t>
            </w:r>
            <w:r w:rsidR="0081169C" w:rsidRPr="00405E27">
              <w:rPr>
                <w:b/>
                <w:sz w:val="28"/>
                <w:szCs w:val="28"/>
              </w:rPr>
              <w:t xml:space="preserve"> на период 202</w:t>
            </w:r>
            <w:r w:rsidR="003953D1">
              <w:rPr>
                <w:b/>
                <w:sz w:val="28"/>
                <w:szCs w:val="28"/>
              </w:rPr>
              <w:t>5</w:t>
            </w:r>
            <w:r w:rsidR="0081169C" w:rsidRPr="00405E27">
              <w:rPr>
                <w:b/>
                <w:sz w:val="28"/>
                <w:szCs w:val="28"/>
              </w:rPr>
              <w:t>-20</w:t>
            </w:r>
            <w:r w:rsidR="00194F5B">
              <w:rPr>
                <w:b/>
                <w:sz w:val="28"/>
                <w:szCs w:val="28"/>
              </w:rPr>
              <w:t>35</w:t>
            </w:r>
            <w:r w:rsidR="0081169C" w:rsidRPr="00405E27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5245" w:type="dxa"/>
            <w:shd w:val="clear" w:color="auto" w:fill="auto"/>
          </w:tcPr>
          <w:p w14:paraId="02263DAD" w14:textId="77777777" w:rsidR="00EB1C38" w:rsidRPr="00C81BE2" w:rsidRDefault="00EB1C38" w:rsidP="005238A1">
            <w:pPr>
              <w:pStyle w:val="210"/>
              <w:ind w:firstLine="709"/>
              <w:rPr>
                <w:szCs w:val="28"/>
              </w:rPr>
            </w:pPr>
          </w:p>
        </w:tc>
      </w:tr>
    </w:tbl>
    <w:p w14:paraId="1FB7206F" w14:textId="77777777" w:rsidR="00EB1C38" w:rsidRDefault="00EB1C38" w:rsidP="005238A1">
      <w:pPr>
        <w:pStyle w:val="ConsPlusTitle"/>
        <w:widowControl/>
        <w:ind w:firstLine="709"/>
        <w:rPr>
          <w:b w:val="0"/>
          <w:sz w:val="28"/>
          <w:szCs w:val="28"/>
        </w:rPr>
      </w:pPr>
    </w:p>
    <w:p w14:paraId="4F6416B1" w14:textId="77777777" w:rsidR="00D44269" w:rsidRPr="00C81BE2" w:rsidRDefault="00D44269" w:rsidP="005238A1">
      <w:pPr>
        <w:pStyle w:val="ConsPlusTitle"/>
        <w:widowControl/>
        <w:ind w:firstLine="709"/>
        <w:rPr>
          <w:b w:val="0"/>
          <w:sz w:val="28"/>
          <w:szCs w:val="28"/>
        </w:rPr>
      </w:pPr>
    </w:p>
    <w:p w14:paraId="4DC7725F" w14:textId="77777777" w:rsidR="00C81BE2" w:rsidRPr="00345B73" w:rsidRDefault="00405E27" w:rsidP="00345B73">
      <w:pPr>
        <w:spacing w:before="108" w:after="108"/>
        <w:ind w:firstLine="709"/>
        <w:jc w:val="both"/>
        <w:rPr>
          <w:color w:val="26282F"/>
          <w:sz w:val="28"/>
          <w:szCs w:val="28"/>
        </w:rPr>
      </w:pPr>
      <w:proofErr w:type="gramStart"/>
      <w:r w:rsidRPr="00405E27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30.12.2004 №210-ФЗ «Об основах регулирования тарифов организаций коммунального комплекса», Федеральным законом от</w:t>
      </w:r>
      <w:r>
        <w:rPr>
          <w:sz w:val="28"/>
          <w:szCs w:val="28"/>
        </w:rPr>
        <w:t xml:space="preserve"> </w:t>
      </w:r>
      <w:r w:rsidRPr="00405E27">
        <w:rPr>
          <w:sz w:val="28"/>
          <w:szCs w:val="28"/>
        </w:rPr>
        <w:t xml:space="preserve">07.12.2011 № 416-ФЗ «О водоснабжении и водоотведении», руководствуясь постановлением Правительства РФ от 29.07.2013 года № 641 «Об инвестиционных и производственных программах организаций, осуществляющих деятельность в сфере водоснабжения и водоотведения», </w:t>
      </w:r>
      <w:r w:rsidR="00E02A5C" w:rsidRPr="00405E27">
        <w:rPr>
          <w:sz w:val="28"/>
          <w:szCs w:val="28"/>
        </w:rPr>
        <w:t>частью</w:t>
      </w:r>
      <w:proofErr w:type="gramEnd"/>
      <w:r w:rsidR="00E02A5C" w:rsidRPr="00405E27">
        <w:rPr>
          <w:sz w:val="28"/>
          <w:szCs w:val="28"/>
        </w:rPr>
        <w:t xml:space="preserve"> 9 статьи 52 Устава муниципального образования «Октябрьский район»</w:t>
      </w:r>
      <w:r w:rsidR="00BF5277" w:rsidRPr="00345B73">
        <w:rPr>
          <w:sz w:val="28"/>
          <w:szCs w:val="28"/>
        </w:rPr>
        <w:t>,</w:t>
      </w:r>
    </w:p>
    <w:p w14:paraId="777B79D4" w14:textId="77777777" w:rsidR="000049B1" w:rsidRDefault="000049B1" w:rsidP="00B30D9F">
      <w:pPr>
        <w:spacing w:line="276" w:lineRule="auto"/>
        <w:ind w:firstLine="708"/>
        <w:jc w:val="both"/>
        <w:rPr>
          <w:b/>
          <w:sz w:val="28"/>
          <w:szCs w:val="28"/>
        </w:rPr>
      </w:pPr>
    </w:p>
    <w:p w14:paraId="56FDB99E" w14:textId="77777777" w:rsidR="00A720AB" w:rsidRDefault="00A720AB" w:rsidP="00B30D9F">
      <w:pPr>
        <w:pStyle w:val="ConsPlusTitle"/>
        <w:widowControl/>
        <w:spacing w:line="276" w:lineRule="auto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ПОСТАНОВЛЯЮ:</w:t>
      </w:r>
    </w:p>
    <w:p w14:paraId="5EC6C920" w14:textId="77777777" w:rsidR="00A720AB" w:rsidRDefault="00A720AB" w:rsidP="00345B73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</w:p>
    <w:p w14:paraId="0B1EAB97" w14:textId="77777777" w:rsidR="002D7460" w:rsidRPr="00405E27" w:rsidRDefault="00405E27" w:rsidP="00345B73">
      <w:pPr>
        <w:numPr>
          <w:ilvl w:val="0"/>
          <w:numId w:val="1"/>
        </w:numPr>
        <w:tabs>
          <w:tab w:val="clear" w:pos="1005"/>
        </w:tabs>
        <w:ind w:left="0" w:firstLine="709"/>
        <w:jc w:val="both"/>
        <w:rPr>
          <w:sz w:val="28"/>
          <w:szCs w:val="28"/>
        </w:rPr>
      </w:pPr>
      <w:r w:rsidRPr="00405E27">
        <w:rPr>
          <w:sz w:val="28"/>
          <w:szCs w:val="28"/>
        </w:rPr>
        <w:t xml:space="preserve">Утвердить техническое задание на разработку инвестиционной </w:t>
      </w:r>
      <w:proofErr w:type="gramStart"/>
      <w:r w:rsidRPr="00405E27">
        <w:rPr>
          <w:sz w:val="28"/>
          <w:szCs w:val="28"/>
        </w:rPr>
        <w:t xml:space="preserve">программы </w:t>
      </w:r>
      <w:r w:rsidR="00E73DEE">
        <w:rPr>
          <w:rFonts w:eastAsia="Batang"/>
          <w:sz w:val="28"/>
          <w:szCs w:val="28"/>
          <w:lang w:eastAsia="ar-SA"/>
        </w:rPr>
        <w:t xml:space="preserve">развития объектов централизованной системы холодного </w:t>
      </w:r>
      <w:r w:rsidR="00E73DEE">
        <w:rPr>
          <w:rFonts w:eastAsia="Batang"/>
          <w:sz w:val="28"/>
          <w:szCs w:val="28"/>
          <w:lang w:eastAsia="ar-SA"/>
        </w:rPr>
        <w:lastRenderedPageBreak/>
        <w:t>водоснабжения Октябрьского района Ростовской</w:t>
      </w:r>
      <w:proofErr w:type="gramEnd"/>
      <w:r w:rsidR="00E73DEE">
        <w:rPr>
          <w:rFonts w:eastAsia="Batang"/>
          <w:sz w:val="28"/>
          <w:szCs w:val="28"/>
          <w:lang w:eastAsia="ar-SA"/>
        </w:rPr>
        <w:t xml:space="preserve"> области, эксплуатируемых </w:t>
      </w:r>
      <w:r w:rsidRPr="00405E27">
        <w:rPr>
          <w:sz w:val="28"/>
          <w:szCs w:val="28"/>
        </w:rPr>
        <w:t>Государственн</w:t>
      </w:r>
      <w:r w:rsidR="00E73DEE">
        <w:rPr>
          <w:sz w:val="28"/>
          <w:szCs w:val="28"/>
        </w:rPr>
        <w:t>ым</w:t>
      </w:r>
      <w:r w:rsidRPr="00405E27">
        <w:rPr>
          <w:sz w:val="28"/>
          <w:szCs w:val="28"/>
        </w:rPr>
        <w:t xml:space="preserve"> унитарн</w:t>
      </w:r>
      <w:r w:rsidR="00E73DEE">
        <w:rPr>
          <w:sz w:val="28"/>
          <w:szCs w:val="28"/>
        </w:rPr>
        <w:t>ым</w:t>
      </w:r>
      <w:r w:rsidRPr="00405E27">
        <w:rPr>
          <w:sz w:val="28"/>
          <w:szCs w:val="28"/>
        </w:rPr>
        <w:t xml:space="preserve"> предприятие</w:t>
      </w:r>
      <w:r w:rsidR="00E73DEE">
        <w:rPr>
          <w:sz w:val="28"/>
          <w:szCs w:val="28"/>
        </w:rPr>
        <w:t>м</w:t>
      </w:r>
      <w:r w:rsidRPr="00405E27">
        <w:rPr>
          <w:sz w:val="28"/>
          <w:szCs w:val="28"/>
        </w:rPr>
        <w:t xml:space="preserve"> Ростовской области «Управление развития систем водоснабжения» (далее - ГУП РО «УРСВ») на 202</w:t>
      </w:r>
      <w:r w:rsidR="003953D1">
        <w:rPr>
          <w:sz w:val="28"/>
          <w:szCs w:val="28"/>
        </w:rPr>
        <w:t>5</w:t>
      </w:r>
      <w:r w:rsidRPr="00405E27">
        <w:rPr>
          <w:sz w:val="28"/>
          <w:szCs w:val="28"/>
        </w:rPr>
        <w:t>-20</w:t>
      </w:r>
      <w:r w:rsidR="00194F5B">
        <w:rPr>
          <w:sz w:val="28"/>
          <w:szCs w:val="28"/>
        </w:rPr>
        <w:t>35</w:t>
      </w:r>
      <w:r w:rsidRPr="00405E27">
        <w:rPr>
          <w:sz w:val="28"/>
          <w:szCs w:val="28"/>
        </w:rPr>
        <w:t xml:space="preserve"> годы</w:t>
      </w:r>
      <w:r>
        <w:rPr>
          <w:sz w:val="28"/>
          <w:szCs w:val="28"/>
        </w:rPr>
        <w:t>, согласно приложению к настоящему постановлению</w:t>
      </w:r>
      <w:r w:rsidR="002D7460" w:rsidRPr="00405E27">
        <w:rPr>
          <w:sz w:val="28"/>
          <w:szCs w:val="28"/>
        </w:rPr>
        <w:t xml:space="preserve">. </w:t>
      </w:r>
    </w:p>
    <w:p w14:paraId="32A986F7" w14:textId="77777777" w:rsidR="00345B73" w:rsidRPr="002B11CA" w:rsidRDefault="002D7460" w:rsidP="00345B73">
      <w:pPr>
        <w:widowControl w:val="0"/>
        <w:numPr>
          <w:ilvl w:val="0"/>
          <w:numId w:val="1"/>
        </w:numPr>
        <w:tabs>
          <w:tab w:val="clear" w:pos="1005"/>
          <w:tab w:val="left" w:pos="9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B11CA">
        <w:rPr>
          <w:sz w:val="28"/>
          <w:szCs w:val="28"/>
        </w:rPr>
        <w:t>Настоящее постановление подлежит официальному опубликованию и размещению на сайте Администрации Октябрьского района.</w:t>
      </w:r>
    </w:p>
    <w:p w14:paraId="2CAB73AB" w14:textId="1C10D2BF" w:rsidR="00345B73" w:rsidRDefault="002D7460" w:rsidP="00345B73">
      <w:pPr>
        <w:widowControl w:val="0"/>
        <w:numPr>
          <w:ilvl w:val="0"/>
          <w:numId w:val="1"/>
        </w:numPr>
        <w:tabs>
          <w:tab w:val="clear" w:pos="1005"/>
          <w:tab w:val="left" w:pos="9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B11CA">
        <w:rPr>
          <w:sz w:val="28"/>
          <w:szCs w:val="28"/>
        </w:rPr>
        <w:t>Настоящее постановление вступает в силу со дня его подписания.</w:t>
      </w:r>
    </w:p>
    <w:p w14:paraId="4C71A04F" w14:textId="5D8252A7" w:rsidR="00E02537" w:rsidRPr="002B11CA" w:rsidRDefault="00E02537" w:rsidP="00345B73">
      <w:pPr>
        <w:widowControl w:val="0"/>
        <w:numPr>
          <w:ilvl w:val="0"/>
          <w:numId w:val="1"/>
        </w:numPr>
        <w:tabs>
          <w:tab w:val="clear" w:pos="1005"/>
          <w:tab w:val="left" w:pos="9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 постановление от 29.02.2024 года №201.</w:t>
      </w:r>
    </w:p>
    <w:p w14:paraId="48813AF7" w14:textId="0961F274" w:rsidR="006B0A44" w:rsidRPr="002B11CA" w:rsidRDefault="006B0A44" w:rsidP="00345B73">
      <w:pPr>
        <w:widowControl w:val="0"/>
        <w:numPr>
          <w:ilvl w:val="0"/>
          <w:numId w:val="1"/>
        </w:numPr>
        <w:tabs>
          <w:tab w:val="clear" w:pos="1005"/>
          <w:tab w:val="left" w:pos="9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2B11CA">
        <w:rPr>
          <w:sz w:val="28"/>
          <w:szCs w:val="28"/>
        </w:rPr>
        <w:t>Контроль за</w:t>
      </w:r>
      <w:proofErr w:type="gramEnd"/>
      <w:r w:rsidRPr="002B11CA">
        <w:rPr>
          <w:sz w:val="28"/>
          <w:szCs w:val="28"/>
        </w:rPr>
        <w:t xml:space="preserve"> исполнением </w:t>
      </w:r>
      <w:r w:rsidR="00E80CEF">
        <w:rPr>
          <w:sz w:val="28"/>
          <w:szCs w:val="28"/>
        </w:rPr>
        <w:t>постановления</w:t>
      </w:r>
      <w:r w:rsidRPr="002B11CA">
        <w:rPr>
          <w:sz w:val="28"/>
          <w:szCs w:val="28"/>
        </w:rPr>
        <w:t xml:space="preserve"> возложить на </w:t>
      </w:r>
      <w:r w:rsidR="00C93D2D" w:rsidRPr="002B11CA">
        <w:rPr>
          <w:sz w:val="28"/>
          <w:szCs w:val="28"/>
        </w:rPr>
        <w:t xml:space="preserve">заместителя </w:t>
      </w:r>
      <w:r w:rsidR="001F1AF7" w:rsidRPr="002B11CA">
        <w:rPr>
          <w:sz w:val="28"/>
          <w:szCs w:val="28"/>
        </w:rPr>
        <w:t>г</w:t>
      </w:r>
      <w:r w:rsidR="00C93D2D" w:rsidRPr="002B11CA">
        <w:rPr>
          <w:sz w:val="28"/>
          <w:szCs w:val="28"/>
        </w:rPr>
        <w:t xml:space="preserve">лавы </w:t>
      </w:r>
      <w:r w:rsidR="00FD3AC8" w:rsidRPr="002B11CA">
        <w:rPr>
          <w:sz w:val="28"/>
          <w:szCs w:val="28"/>
        </w:rPr>
        <w:t>Администрации</w:t>
      </w:r>
      <w:r w:rsidR="00C93D2D" w:rsidRPr="002B11CA">
        <w:rPr>
          <w:sz w:val="28"/>
          <w:szCs w:val="28"/>
        </w:rPr>
        <w:t xml:space="preserve"> Октябрьского </w:t>
      </w:r>
      <w:r w:rsidRPr="002B11CA">
        <w:rPr>
          <w:sz w:val="28"/>
          <w:szCs w:val="28"/>
        </w:rPr>
        <w:t>района</w:t>
      </w:r>
      <w:r w:rsidR="005515D7" w:rsidRPr="002B11CA">
        <w:rPr>
          <w:sz w:val="28"/>
          <w:szCs w:val="28"/>
        </w:rPr>
        <w:t xml:space="preserve"> </w:t>
      </w:r>
      <w:proofErr w:type="spellStart"/>
      <w:r w:rsidR="00E02537">
        <w:rPr>
          <w:sz w:val="28"/>
          <w:szCs w:val="28"/>
        </w:rPr>
        <w:t>Палько</w:t>
      </w:r>
      <w:proofErr w:type="spellEnd"/>
      <w:r w:rsidR="00E02537">
        <w:rPr>
          <w:sz w:val="28"/>
          <w:szCs w:val="28"/>
        </w:rPr>
        <w:t xml:space="preserve"> А.В</w:t>
      </w:r>
      <w:r w:rsidR="003953D1">
        <w:rPr>
          <w:sz w:val="28"/>
          <w:szCs w:val="28"/>
        </w:rPr>
        <w:t>.</w:t>
      </w:r>
      <w:r w:rsidRPr="002B11CA">
        <w:rPr>
          <w:sz w:val="28"/>
          <w:szCs w:val="28"/>
        </w:rPr>
        <w:t xml:space="preserve">  </w:t>
      </w:r>
    </w:p>
    <w:p w14:paraId="20BFF963" w14:textId="77777777" w:rsidR="00CC4A42" w:rsidRDefault="00CC4A42" w:rsidP="00B30D9F">
      <w:pPr>
        <w:spacing w:line="276" w:lineRule="auto"/>
        <w:ind w:firstLine="709"/>
        <w:jc w:val="both"/>
        <w:rPr>
          <w:sz w:val="28"/>
          <w:szCs w:val="28"/>
        </w:rPr>
      </w:pPr>
    </w:p>
    <w:p w14:paraId="7FCF14C4" w14:textId="77777777" w:rsidR="006F4DDF" w:rsidRDefault="006F4DDF" w:rsidP="00B30D9F">
      <w:pPr>
        <w:spacing w:line="276" w:lineRule="auto"/>
        <w:ind w:firstLine="709"/>
        <w:jc w:val="both"/>
        <w:rPr>
          <w:sz w:val="28"/>
          <w:szCs w:val="28"/>
        </w:rPr>
      </w:pPr>
    </w:p>
    <w:p w14:paraId="465CA02F" w14:textId="77777777" w:rsidR="007701B5" w:rsidRPr="00B34F6C" w:rsidRDefault="007701B5" w:rsidP="00B30D9F">
      <w:pPr>
        <w:pStyle w:val="31"/>
        <w:spacing w:line="276" w:lineRule="auto"/>
        <w:ind w:right="707" w:hanging="11"/>
        <w:jc w:val="lef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>Г</w:t>
      </w:r>
      <w:r>
        <w:rPr>
          <w:rFonts w:ascii="Times New Roman" w:hAnsi="Times New Roman"/>
          <w:b w:val="0"/>
          <w:sz w:val="28"/>
          <w:szCs w:val="28"/>
        </w:rPr>
        <w:t>лав</w:t>
      </w:r>
      <w:r>
        <w:rPr>
          <w:rFonts w:ascii="Times New Roman" w:hAnsi="Times New Roman"/>
          <w:b w:val="0"/>
          <w:sz w:val="28"/>
          <w:szCs w:val="28"/>
          <w:lang w:val="ru-RU"/>
        </w:rPr>
        <w:t>а</w:t>
      </w:r>
      <w:r w:rsidRPr="00B34F6C">
        <w:rPr>
          <w:rFonts w:ascii="Times New Roman" w:hAnsi="Times New Roman"/>
          <w:b w:val="0"/>
          <w:sz w:val="28"/>
          <w:szCs w:val="28"/>
        </w:rPr>
        <w:t xml:space="preserve"> Администрации</w:t>
      </w:r>
    </w:p>
    <w:p w14:paraId="6A7A0403" w14:textId="77777777" w:rsidR="007701B5" w:rsidRDefault="007701B5" w:rsidP="00B30D9F">
      <w:pPr>
        <w:pStyle w:val="31"/>
        <w:spacing w:line="276" w:lineRule="auto"/>
        <w:ind w:right="707" w:hanging="11"/>
        <w:jc w:val="left"/>
        <w:rPr>
          <w:rFonts w:ascii="Times New Roman" w:hAnsi="Times New Roman"/>
          <w:b w:val="0"/>
          <w:sz w:val="28"/>
          <w:szCs w:val="28"/>
          <w:lang w:val="ru-RU"/>
        </w:rPr>
      </w:pPr>
      <w:r w:rsidRPr="00B34F6C">
        <w:rPr>
          <w:rFonts w:ascii="Times New Roman" w:hAnsi="Times New Roman"/>
          <w:b w:val="0"/>
          <w:sz w:val="28"/>
          <w:szCs w:val="28"/>
        </w:rPr>
        <w:t>Октябрьского  района</w:t>
      </w:r>
      <w:r w:rsidRPr="00B34F6C">
        <w:rPr>
          <w:rFonts w:ascii="Times New Roman" w:hAnsi="Times New Roman"/>
          <w:b w:val="0"/>
          <w:sz w:val="28"/>
          <w:szCs w:val="28"/>
        </w:rPr>
        <w:tab/>
      </w:r>
      <w:r>
        <w:rPr>
          <w:rFonts w:ascii="Times New Roman" w:hAnsi="Times New Roman"/>
          <w:b w:val="0"/>
          <w:sz w:val="28"/>
          <w:szCs w:val="28"/>
        </w:rPr>
        <w:tab/>
      </w:r>
      <w:r>
        <w:rPr>
          <w:rFonts w:ascii="Times New Roman" w:hAnsi="Times New Roman"/>
          <w:b w:val="0"/>
          <w:sz w:val="28"/>
          <w:szCs w:val="28"/>
        </w:rPr>
        <w:tab/>
      </w:r>
      <w:r>
        <w:rPr>
          <w:rFonts w:ascii="Times New Roman" w:hAnsi="Times New Roman"/>
          <w:b w:val="0"/>
          <w:sz w:val="28"/>
          <w:szCs w:val="28"/>
        </w:rPr>
        <w:tab/>
      </w:r>
      <w:r>
        <w:rPr>
          <w:rFonts w:ascii="Times New Roman" w:hAnsi="Times New Roman"/>
          <w:b w:val="0"/>
          <w:sz w:val="28"/>
          <w:szCs w:val="28"/>
        </w:rPr>
        <w:tab/>
        <w:t xml:space="preserve">             </w:t>
      </w:r>
      <w:r>
        <w:rPr>
          <w:rFonts w:ascii="Times New Roman" w:hAnsi="Times New Roman"/>
          <w:b w:val="0"/>
          <w:sz w:val="28"/>
          <w:szCs w:val="28"/>
          <w:lang w:val="ru-RU"/>
        </w:rPr>
        <w:t xml:space="preserve">Л.В. </w:t>
      </w:r>
      <w:proofErr w:type="spellStart"/>
      <w:r>
        <w:rPr>
          <w:rFonts w:ascii="Times New Roman" w:hAnsi="Times New Roman"/>
          <w:b w:val="0"/>
          <w:sz w:val="28"/>
          <w:szCs w:val="28"/>
          <w:lang w:val="ru-RU"/>
        </w:rPr>
        <w:t>Овчиева</w:t>
      </w:r>
      <w:proofErr w:type="spellEnd"/>
    </w:p>
    <w:p w14:paraId="65F8D83B" w14:textId="77777777" w:rsidR="00A720AB" w:rsidRDefault="006B0A44" w:rsidP="009E02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168C33EA" w14:textId="77777777" w:rsidR="001F1AF7" w:rsidRPr="00345B73" w:rsidRDefault="006B0A44" w:rsidP="00345B73">
      <w:pPr>
        <w:ind w:firstLine="709"/>
      </w:pPr>
      <w:r>
        <w:rPr>
          <w:sz w:val="28"/>
          <w:szCs w:val="28"/>
        </w:rPr>
        <w:t xml:space="preserve">                                                                      </w:t>
      </w:r>
      <w:r w:rsidRPr="006B0A44">
        <w:rPr>
          <w:sz w:val="28"/>
          <w:szCs w:val="28"/>
        </w:rPr>
        <w:t xml:space="preserve">                                                                                         </w:t>
      </w:r>
      <w:r w:rsidR="00A720AB" w:rsidRPr="00345B73">
        <w:t>Постановление</w:t>
      </w:r>
      <w:r w:rsidR="00EB1C38" w:rsidRPr="00345B73">
        <w:t xml:space="preserve"> вносит</w:t>
      </w:r>
    </w:p>
    <w:p w14:paraId="1BB061BD" w14:textId="77777777" w:rsidR="00D44269" w:rsidRPr="00345B73" w:rsidRDefault="00405E27" w:rsidP="00345B73">
      <w:pPr>
        <w:tabs>
          <w:tab w:val="left" w:pos="980"/>
          <w:tab w:val="left" w:pos="7290"/>
        </w:tabs>
      </w:pPr>
      <w:r>
        <w:t>МКУ «ДС и ЖКХ»</w:t>
      </w:r>
    </w:p>
    <w:p w14:paraId="58A25F4F" w14:textId="77777777" w:rsidR="00205C78" w:rsidRDefault="0072369F" w:rsidP="00C62E81">
      <w:pPr>
        <w:widowControl w:val="0"/>
        <w:spacing w:line="300" w:lineRule="exact"/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</w:p>
    <w:p w14:paraId="682F36C2" w14:textId="77777777" w:rsidR="00205C78" w:rsidRDefault="00205C78" w:rsidP="00205C78">
      <w:pPr>
        <w:widowControl w:val="0"/>
        <w:spacing w:line="300" w:lineRule="exact"/>
        <w:ind w:right="-2"/>
        <w:jc w:val="right"/>
        <w:rPr>
          <w:sz w:val="28"/>
          <w:szCs w:val="28"/>
        </w:rPr>
      </w:pPr>
    </w:p>
    <w:p w14:paraId="7654A13E" w14:textId="77777777" w:rsidR="007701B5" w:rsidRDefault="007701B5" w:rsidP="002D7460">
      <w:pPr>
        <w:tabs>
          <w:tab w:val="left" w:pos="2430"/>
        </w:tabs>
        <w:rPr>
          <w:sz w:val="28"/>
          <w:szCs w:val="28"/>
        </w:rPr>
      </w:pPr>
    </w:p>
    <w:p w14:paraId="27BAAF87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3FEC8604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6FDE153A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35E140BE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1D7D7771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715BE94A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6E11A168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356A17C8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421F1704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3DC2D99B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7722F163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12935A41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39FA29AF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4D1DEFA5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107F7B50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05AA74E6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77533DF2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4F7C5510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6FD8333B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54325844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2A711008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4E80C8E4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3DA79F55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629844D0" w14:textId="77777777" w:rsidR="00E73DEE" w:rsidRDefault="00E73DEE" w:rsidP="002D7460">
      <w:pPr>
        <w:tabs>
          <w:tab w:val="left" w:pos="2430"/>
        </w:tabs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73DEE" w:rsidRPr="006E49BC" w14:paraId="50238AE1" w14:textId="77777777" w:rsidTr="00194F5B">
        <w:tc>
          <w:tcPr>
            <w:tcW w:w="4785" w:type="dxa"/>
            <w:shd w:val="clear" w:color="auto" w:fill="auto"/>
          </w:tcPr>
          <w:p w14:paraId="0694BD9A" w14:textId="77777777" w:rsidR="00E73DEE" w:rsidRDefault="00E73DEE" w:rsidP="00194F5B">
            <w:pPr>
              <w:jc w:val="center"/>
              <w:rPr>
                <w:bCs/>
                <w:sz w:val="28"/>
              </w:rPr>
            </w:pPr>
          </w:p>
          <w:p w14:paraId="133A6EDA" w14:textId="77777777" w:rsidR="00E73DEE" w:rsidRDefault="00E73DEE" w:rsidP="00194F5B">
            <w:pPr>
              <w:jc w:val="center"/>
              <w:rPr>
                <w:bCs/>
                <w:sz w:val="28"/>
              </w:rPr>
            </w:pPr>
          </w:p>
          <w:p w14:paraId="43BB539F" w14:textId="77777777" w:rsidR="00E73DEE" w:rsidRDefault="00E73DEE" w:rsidP="00194F5B">
            <w:pPr>
              <w:jc w:val="center"/>
              <w:rPr>
                <w:bCs/>
                <w:sz w:val="28"/>
              </w:rPr>
            </w:pPr>
          </w:p>
          <w:p w14:paraId="0483DDF9" w14:textId="77777777" w:rsidR="00E73DEE" w:rsidRPr="006E49BC" w:rsidRDefault="00E73DEE" w:rsidP="00194F5B">
            <w:pPr>
              <w:jc w:val="center"/>
              <w:rPr>
                <w:bCs/>
                <w:sz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1E73973" w14:textId="77777777" w:rsidR="00E73DEE" w:rsidRPr="006E49BC" w:rsidRDefault="00E73DEE" w:rsidP="00194F5B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Приложение</w:t>
            </w:r>
          </w:p>
          <w:p w14:paraId="2E93E01F" w14:textId="77777777" w:rsidR="00E73DEE" w:rsidRDefault="00E73DEE" w:rsidP="00194F5B">
            <w:pPr>
              <w:jc w:val="right"/>
              <w:rPr>
                <w:bCs/>
                <w:sz w:val="28"/>
              </w:rPr>
            </w:pPr>
            <w:r w:rsidRPr="006E49BC">
              <w:rPr>
                <w:bCs/>
                <w:sz w:val="28"/>
              </w:rPr>
              <w:t xml:space="preserve">к </w:t>
            </w:r>
            <w:r>
              <w:rPr>
                <w:bCs/>
                <w:sz w:val="28"/>
              </w:rPr>
              <w:t>постановлению</w:t>
            </w:r>
            <w:r w:rsidRPr="006E49BC">
              <w:rPr>
                <w:bCs/>
                <w:sz w:val="28"/>
              </w:rPr>
              <w:t xml:space="preserve"> Администрации </w:t>
            </w:r>
          </w:p>
          <w:p w14:paraId="7A09DBF3" w14:textId="77777777" w:rsidR="00E73DEE" w:rsidRPr="006E49BC" w:rsidRDefault="00E73DEE" w:rsidP="00194F5B">
            <w:pPr>
              <w:jc w:val="right"/>
              <w:rPr>
                <w:bCs/>
                <w:sz w:val="28"/>
              </w:rPr>
            </w:pPr>
            <w:r w:rsidRPr="006E49BC">
              <w:rPr>
                <w:bCs/>
                <w:sz w:val="28"/>
              </w:rPr>
              <w:t>Октябрьского района</w:t>
            </w:r>
          </w:p>
          <w:p w14:paraId="6747FF8C" w14:textId="3B700322" w:rsidR="00E73DEE" w:rsidRPr="003C108A" w:rsidRDefault="00E73DEE" w:rsidP="00DF3E8F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о</w:t>
            </w:r>
            <w:r w:rsidRPr="006E49BC">
              <w:rPr>
                <w:bCs/>
                <w:sz w:val="28"/>
              </w:rPr>
              <w:t>т</w:t>
            </w:r>
            <w:r>
              <w:rPr>
                <w:bCs/>
                <w:sz w:val="28"/>
              </w:rPr>
              <w:t xml:space="preserve"> </w:t>
            </w:r>
            <w:r w:rsidR="00DF3E8F">
              <w:rPr>
                <w:bCs/>
                <w:sz w:val="28"/>
              </w:rPr>
              <w:t>26.09</w:t>
            </w:r>
            <w:r>
              <w:rPr>
                <w:bCs/>
                <w:sz w:val="28"/>
              </w:rPr>
              <w:t>.202</w:t>
            </w:r>
            <w:r w:rsidR="009D231A">
              <w:rPr>
                <w:bCs/>
                <w:sz w:val="28"/>
              </w:rPr>
              <w:t>4</w:t>
            </w:r>
            <w:r>
              <w:rPr>
                <w:bCs/>
                <w:sz w:val="28"/>
              </w:rPr>
              <w:t xml:space="preserve"> </w:t>
            </w:r>
            <w:r w:rsidRPr="006E49BC">
              <w:rPr>
                <w:bCs/>
                <w:sz w:val="28"/>
              </w:rPr>
              <w:t>№</w:t>
            </w:r>
            <w:r w:rsidR="00DF3E8F">
              <w:rPr>
                <w:bCs/>
                <w:sz w:val="28"/>
              </w:rPr>
              <w:t xml:space="preserve"> 1188</w:t>
            </w:r>
            <w:bookmarkStart w:id="0" w:name="_GoBack"/>
            <w:bookmarkEnd w:id="0"/>
            <w:r>
              <w:rPr>
                <w:bCs/>
                <w:sz w:val="28"/>
              </w:rPr>
              <w:t xml:space="preserve"> </w:t>
            </w:r>
          </w:p>
        </w:tc>
      </w:tr>
    </w:tbl>
    <w:p w14:paraId="7E93BE97" w14:textId="77777777" w:rsidR="00E73DEE" w:rsidRDefault="00E73DEE" w:rsidP="002D7460">
      <w:pPr>
        <w:tabs>
          <w:tab w:val="left" w:pos="2430"/>
        </w:tabs>
        <w:rPr>
          <w:sz w:val="28"/>
          <w:szCs w:val="28"/>
        </w:rPr>
      </w:pPr>
    </w:p>
    <w:p w14:paraId="0503936E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753B9E14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0B2C4B2C" w14:textId="77777777" w:rsidR="00E73DEE" w:rsidRDefault="00E73DEE" w:rsidP="00E73DEE">
      <w:pPr>
        <w:suppressAutoHyphens/>
        <w:jc w:val="center"/>
        <w:rPr>
          <w:rFonts w:eastAsia="Batang"/>
          <w:sz w:val="28"/>
          <w:szCs w:val="28"/>
          <w:lang w:eastAsia="ar-SA"/>
        </w:rPr>
      </w:pPr>
      <w:r>
        <w:rPr>
          <w:rFonts w:eastAsia="Batang"/>
          <w:sz w:val="28"/>
          <w:szCs w:val="28"/>
          <w:lang w:eastAsia="ar-SA"/>
        </w:rPr>
        <w:t>ТЕХНИЧЕСКОЕ ЗАДАНИЕ</w:t>
      </w:r>
    </w:p>
    <w:p w14:paraId="3D4C8BA9" w14:textId="77777777" w:rsidR="00E73DEE" w:rsidRDefault="00E73DEE" w:rsidP="00E73DEE">
      <w:pPr>
        <w:suppressAutoHyphens/>
        <w:jc w:val="center"/>
        <w:rPr>
          <w:rFonts w:eastAsia="Batang"/>
          <w:sz w:val="28"/>
          <w:szCs w:val="28"/>
          <w:lang w:eastAsia="ar-SA"/>
        </w:rPr>
      </w:pPr>
      <w:r>
        <w:rPr>
          <w:rFonts w:eastAsia="Batang"/>
          <w:sz w:val="28"/>
          <w:szCs w:val="28"/>
          <w:lang w:eastAsia="ar-SA"/>
        </w:rPr>
        <w:t xml:space="preserve">на разработку инвестиционной </w:t>
      </w:r>
      <w:proofErr w:type="gramStart"/>
      <w:r>
        <w:rPr>
          <w:rFonts w:eastAsia="Batang"/>
          <w:sz w:val="28"/>
          <w:szCs w:val="28"/>
          <w:lang w:eastAsia="ar-SA"/>
        </w:rPr>
        <w:t>программы развития объектов централизованной системы холодного водоснабжения Октябрьского района Ростовской</w:t>
      </w:r>
      <w:proofErr w:type="gramEnd"/>
      <w:r>
        <w:rPr>
          <w:rFonts w:eastAsia="Batang"/>
          <w:sz w:val="28"/>
          <w:szCs w:val="28"/>
          <w:lang w:eastAsia="ar-SA"/>
        </w:rPr>
        <w:t xml:space="preserve"> области, эксплуатируемых государственным унитарным предприятием Ростовской области «Управление развития систем водоснабжения» на </w:t>
      </w:r>
      <w:r w:rsidRPr="00E73DEE">
        <w:rPr>
          <w:rFonts w:eastAsia="Batang"/>
          <w:sz w:val="28"/>
          <w:szCs w:val="28"/>
          <w:lang w:eastAsia="ar-SA"/>
        </w:rPr>
        <w:t>202</w:t>
      </w:r>
      <w:r w:rsidR="003953D1">
        <w:rPr>
          <w:rFonts w:eastAsia="Batang"/>
          <w:sz w:val="28"/>
          <w:szCs w:val="28"/>
          <w:lang w:eastAsia="ar-SA"/>
        </w:rPr>
        <w:t>5</w:t>
      </w:r>
      <w:r w:rsidRPr="00E73DEE">
        <w:rPr>
          <w:rFonts w:eastAsia="Batang"/>
          <w:sz w:val="28"/>
          <w:szCs w:val="28"/>
          <w:lang w:eastAsia="ar-SA"/>
        </w:rPr>
        <w:t xml:space="preserve"> – 20</w:t>
      </w:r>
      <w:r w:rsidR="00194F5B">
        <w:rPr>
          <w:rFonts w:eastAsia="Batang"/>
          <w:sz w:val="28"/>
          <w:szCs w:val="28"/>
          <w:lang w:eastAsia="ar-SA"/>
        </w:rPr>
        <w:t>35</w:t>
      </w:r>
      <w:r>
        <w:rPr>
          <w:rFonts w:eastAsia="Batang"/>
          <w:sz w:val="28"/>
          <w:szCs w:val="28"/>
          <w:lang w:eastAsia="ar-SA"/>
        </w:rPr>
        <w:t xml:space="preserve"> годы</w:t>
      </w:r>
    </w:p>
    <w:p w14:paraId="3C96A078" w14:textId="77777777" w:rsidR="00E73DEE" w:rsidRDefault="00E73DEE" w:rsidP="00E73DEE">
      <w:pPr>
        <w:suppressAutoHyphens/>
        <w:jc w:val="both"/>
        <w:rPr>
          <w:rFonts w:eastAsia="Batang"/>
          <w:sz w:val="28"/>
          <w:szCs w:val="28"/>
          <w:lang w:eastAsia="ar-SA"/>
        </w:rPr>
      </w:pPr>
    </w:p>
    <w:p w14:paraId="7996FFC5" w14:textId="77777777" w:rsidR="00E73DEE" w:rsidRDefault="00E73DEE" w:rsidP="00E73DEE">
      <w:pPr>
        <w:suppressAutoHyphens/>
        <w:jc w:val="center"/>
        <w:rPr>
          <w:rFonts w:eastAsia="Batang"/>
          <w:sz w:val="28"/>
          <w:szCs w:val="28"/>
          <w:lang w:eastAsia="ar-SA"/>
        </w:rPr>
      </w:pPr>
      <w:r>
        <w:rPr>
          <w:rFonts w:eastAsia="Batang"/>
          <w:sz w:val="28"/>
          <w:szCs w:val="28"/>
          <w:lang w:eastAsia="ar-SA"/>
        </w:rPr>
        <w:t>1. Общие положения</w:t>
      </w:r>
    </w:p>
    <w:p w14:paraId="30DF2326" w14:textId="77777777" w:rsidR="00E73DEE" w:rsidRDefault="00E73DEE" w:rsidP="00E73DEE">
      <w:pPr>
        <w:suppressAutoHyphens/>
        <w:jc w:val="both"/>
        <w:rPr>
          <w:rFonts w:eastAsia="Batang"/>
          <w:sz w:val="28"/>
          <w:szCs w:val="28"/>
          <w:lang w:eastAsia="ar-SA"/>
        </w:rPr>
      </w:pPr>
    </w:p>
    <w:p w14:paraId="7B5448EF" w14:textId="77777777" w:rsidR="00E73DEE" w:rsidRPr="00194F5B" w:rsidRDefault="00E73DEE" w:rsidP="00E73DEE">
      <w:pPr>
        <w:ind w:firstLine="709"/>
        <w:jc w:val="both"/>
        <w:rPr>
          <w:rFonts w:eastAsia="Batang"/>
          <w:sz w:val="28"/>
          <w:szCs w:val="28"/>
        </w:rPr>
      </w:pPr>
      <w:r w:rsidRPr="00194F5B">
        <w:rPr>
          <w:rFonts w:eastAsia="Batang"/>
          <w:sz w:val="28"/>
          <w:szCs w:val="28"/>
        </w:rPr>
        <w:t xml:space="preserve">1.1. Основания для разработки технического задания на разработку инвестиционной </w:t>
      </w:r>
      <w:proofErr w:type="gramStart"/>
      <w:r w:rsidRPr="00194F5B">
        <w:rPr>
          <w:rFonts w:eastAsia="Batang"/>
          <w:sz w:val="28"/>
          <w:szCs w:val="28"/>
        </w:rPr>
        <w:t xml:space="preserve">программы развития объектов централизованной системы холодного водоснабжения </w:t>
      </w:r>
      <w:r w:rsidRPr="00194F5B">
        <w:rPr>
          <w:rFonts w:eastAsia="Batang"/>
          <w:sz w:val="28"/>
          <w:szCs w:val="28"/>
          <w:lang w:eastAsia="ar-SA"/>
        </w:rPr>
        <w:t>Октябрьского района Ростовской</w:t>
      </w:r>
      <w:proofErr w:type="gramEnd"/>
      <w:r w:rsidRPr="00194F5B">
        <w:rPr>
          <w:rFonts w:eastAsia="Batang"/>
          <w:sz w:val="28"/>
          <w:szCs w:val="28"/>
          <w:lang w:eastAsia="ar-SA"/>
        </w:rPr>
        <w:t xml:space="preserve"> области</w:t>
      </w:r>
      <w:r w:rsidRPr="00194F5B">
        <w:rPr>
          <w:rFonts w:eastAsia="Batang"/>
          <w:sz w:val="28"/>
          <w:szCs w:val="28"/>
        </w:rPr>
        <w:t>, эксплуатируемых государственным унитарным предприятием Ростовской области «Управление развития систем водоснабжения» на 202</w:t>
      </w:r>
      <w:r w:rsidR="003953D1">
        <w:rPr>
          <w:rFonts w:eastAsia="Batang"/>
          <w:sz w:val="28"/>
          <w:szCs w:val="28"/>
        </w:rPr>
        <w:t>5</w:t>
      </w:r>
      <w:r w:rsidRPr="00194F5B">
        <w:rPr>
          <w:rFonts w:eastAsia="Batang"/>
          <w:sz w:val="28"/>
          <w:szCs w:val="28"/>
        </w:rPr>
        <w:t xml:space="preserve"> – 20</w:t>
      </w:r>
      <w:r w:rsidR="00A35CC2" w:rsidRPr="00194F5B">
        <w:rPr>
          <w:rFonts w:eastAsia="Batang"/>
          <w:sz w:val="28"/>
          <w:szCs w:val="28"/>
        </w:rPr>
        <w:t>35</w:t>
      </w:r>
      <w:r w:rsidRPr="00194F5B">
        <w:rPr>
          <w:rFonts w:eastAsia="Batang"/>
          <w:sz w:val="28"/>
          <w:szCs w:val="28"/>
        </w:rPr>
        <w:t xml:space="preserve"> годы (далее – техническое задание):</w:t>
      </w:r>
    </w:p>
    <w:p w14:paraId="6B7EFABF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Земельн</w:t>
      </w:r>
      <w:r w:rsidRPr="00194F5B">
        <w:rPr>
          <w:rFonts w:ascii="Times New Roman" w:hAnsi="Times New Roman"/>
          <w:sz w:val="28"/>
          <w:szCs w:val="28"/>
          <w:lang w:val="ru-RU"/>
        </w:rPr>
        <w:t>ый</w:t>
      </w:r>
      <w:r w:rsidRPr="00194F5B">
        <w:rPr>
          <w:rFonts w:ascii="Times New Roman" w:hAnsi="Times New Roman"/>
          <w:sz w:val="28"/>
          <w:szCs w:val="28"/>
        </w:rPr>
        <w:t xml:space="preserve"> кодекс РФ; </w:t>
      </w:r>
    </w:p>
    <w:p w14:paraId="01667065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Градостроительн</w:t>
      </w:r>
      <w:r w:rsidRPr="00194F5B">
        <w:rPr>
          <w:rFonts w:ascii="Times New Roman" w:hAnsi="Times New Roman"/>
          <w:sz w:val="28"/>
          <w:szCs w:val="28"/>
          <w:lang w:val="ru-RU"/>
        </w:rPr>
        <w:t>ый</w:t>
      </w:r>
      <w:r w:rsidRPr="00194F5B">
        <w:rPr>
          <w:rFonts w:ascii="Times New Roman" w:hAnsi="Times New Roman"/>
          <w:sz w:val="28"/>
          <w:szCs w:val="28"/>
        </w:rPr>
        <w:t xml:space="preserve"> кодекс РФ; </w:t>
      </w:r>
    </w:p>
    <w:p w14:paraId="51F281AC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Федеральный закон от 07.12.2011 № 416-ФЗ «О водоснабжении и водоотведении»;</w:t>
      </w:r>
    </w:p>
    <w:p w14:paraId="5F65790D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</w:r>
    </w:p>
    <w:p w14:paraId="52E1DDA9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постановление Правительства Российской Федерации от 29.07.2013 №</w:t>
      </w:r>
      <w:r w:rsidR="00194F5B" w:rsidRPr="00194F5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94F5B">
        <w:rPr>
          <w:rFonts w:ascii="Times New Roman" w:hAnsi="Times New Roman"/>
          <w:sz w:val="28"/>
          <w:szCs w:val="28"/>
        </w:rPr>
        <w:t>641 «Об инвестиционных и производственных программах организаций, осуществляющих деятельность в сфере водоснабжения и водоотведения»;</w:t>
      </w:r>
    </w:p>
    <w:p w14:paraId="3E01727D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постановление Правительства Российской Федерации от 29.07.2013 №</w:t>
      </w:r>
      <w:r w:rsidR="00194F5B" w:rsidRPr="00194F5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94F5B">
        <w:rPr>
          <w:rFonts w:ascii="Times New Roman" w:hAnsi="Times New Roman"/>
          <w:sz w:val="28"/>
          <w:szCs w:val="28"/>
        </w:rPr>
        <w:t>644 «Об утверждении Правил холодного водоснабжения и водоотведения и о внесении изменений в некоторые акты Правительства Российской Федерации»;</w:t>
      </w:r>
    </w:p>
    <w:p w14:paraId="5891F3EF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постановление Правительства Российской Федерации от 13.05.2013 № 406 «О государственном регулировании тарифов в сфере водоснабжения и водоотведения»;</w:t>
      </w:r>
    </w:p>
    <w:p w14:paraId="7247FF73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постановление Правительства Российской Федерации от 13.02.2006 № 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обеспечения»;</w:t>
      </w:r>
    </w:p>
    <w:p w14:paraId="4F1FC0A2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lastRenderedPageBreak/>
        <w:t>приказ Минстроя России от 04.04.2014 № 162/</w:t>
      </w:r>
      <w:proofErr w:type="spellStart"/>
      <w:r w:rsidRPr="00194F5B">
        <w:rPr>
          <w:rFonts w:ascii="Times New Roman" w:hAnsi="Times New Roman"/>
          <w:sz w:val="28"/>
          <w:szCs w:val="28"/>
        </w:rPr>
        <w:t>пр</w:t>
      </w:r>
      <w:proofErr w:type="spellEnd"/>
      <w:r w:rsidRPr="00194F5B">
        <w:rPr>
          <w:rFonts w:ascii="Times New Roman" w:hAnsi="Times New Roman"/>
          <w:sz w:val="28"/>
          <w:szCs w:val="28"/>
        </w:rPr>
        <w:t xml:space="preserve"> «Об утверждении перечня показателей надежности, качества, энергетической эффективности объектов централизованных систем горячего водоснабжения, холодного водоснабжения и (или) водоотведения, порядка и правил определения плановых значений и фактических значений таких показателей»;</w:t>
      </w:r>
    </w:p>
    <w:p w14:paraId="102DE963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постановление Правительства Ростовской области от 28.11.2013 № 731 «О порядке взаимодействия органов исполнительной власти Ростовской области при утверждении инвестиционных программ организаций, осуществляющих деятельность в сфере водоснабжения и водоотведения»;</w:t>
      </w:r>
    </w:p>
    <w:p w14:paraId="4C5F28F8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eastAsia="Batang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 xml:space="preserve">актуализированная Схема водоснабжения и водоотведения </w:t>
      </w:r>
      <w:r w:rsidRPr="00194F5B">
        <w:rPr>
          <w:rFonts w:ascii="Times New Roman" w:eastAsia="Batang" w:hAnsi="Times New Roman"/>
          <w:sz w:val="28"/>
          <w:szCs w:val="28"/>
          <w:lang w:eastAsia="ar-SA"/>
        </w:rPr>
        <w:t>Октябрьского района Ростовской области</w:t>
      </w:r>
      <w:r w:rsidRPr="00194F5B">
        <w:rPr>
          <w:rFonts w:ascii="Times New Roman" w:hAnsi="Times New Roman"/>
          <w:sz w:val="28"/>
          <w:szCs w:val="28"/>
        </w:rPr>
        <w:t xml:space="preserve"> на период 2021 </w:t>
      </w:r>
      <w:r w:rsidRPr="00194F5B">
        <w:rPr>
          <w:rFonts w:ascii="Times New Roman" w:eastAsia="Batang" w:hAnsi="Times New Roman"/>
          <w:sz w:val="28"/>
          <w:szCs w:val="28"/>
        </w:rPr>
        <w:t xml:space="preserve">– </w:t>
      </w:r>
      <w:r w:rsidRPr="00194F5B">
        <w:rPr>
          <w:rFonts w:ascii="Times New Roman" w:hAnsi="Times New Roman"/>
          <w:sz w:val="28"/>
          <w:szCs w:val="28"/>
        </w:rPr>
        <w:t>2035 гг.;</w:t>
      </w:r>
    </w:p>
    <w:p w14:paraId="79B3A029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eastAsia="Batang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СанПиН №2.1.3684-21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</w:t>
      </w:r>
      <w:r w:rsidR="002F15ED">
        <w:rPr>
          <w:rFonts w:ascii="Times New Roman" w:hAnsi="Times New Roman"/>
          <w:sz w:val="28"/>
          <w:szCs w:val="28"/>
          <w:lang w:val="ru-RU"/>
        </w:rPr>
        <w:t>-</w:t>
      </w:r>
      <w:r w:rsidRPr="00194F5B">
        <w:rPr>
          <w:rFonts w:ascii="Times New Roman" w:hAnsi="Times New Roman"/>
          <w:sz w:val="28"/>
          <w:szCs w:val="28"/>
        </w:rPr>
        <w:t xml:space="preserve">противоэпидемических (профилактических) мероприятий»; </w:t>
      </w:r>
    </w:p>
    <w:p w14:paraId="7B143E93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eastAsia="Batang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14:paraId="52B18D01" w14:textId="77777777" w:rsidR="00E73DEE" w:rsidRPr="00194F5B" w:rsidRDefault="007438FE" w:rsidP="00194F5B">
      <w:pPr>
        <w:ind w:firstLine="709"/>
        <w:jc w:val="both"/>
        <w:rPr>
          <w:rFonts w:eastAsia="Batang"/>
          <w:sz w:val="28"/>
          <w:szCs w:val="28"/>
        </w:rPr>
      </w:pPr>
      <w:r w:rsidRPr="00194F5B">
        <w:rPr>
          <w:rFonts w:eastAsia="Batang"/>
          <w:sz w:val="28"/>
          <w:szCs w:val="28"/>
        </w:rPr>
        <w:t xml:space="preserve">1.2. </w:t>
      </w:r>
      <w:r w:rsidR="00E73DEE" w:rsidRPr="00194F5B">
        <w:rPr>
          <w:rFonts w:eastAsia="Batang"/>
          <w:sz w:val="28"/>
          <w:szCs w:val="28"/>
        </w:rPr>
        <w:t xml:space="preserve">Разработчик технического задания: Администрация </w:t>
      </w:r>
      <w:r w:rsidR="00E73DEE" w:rsidRPr="00194F5B">
        <w:rPr>
          <w:rFonts w:eastAsia="Batang"/>
          <w:sz w:val="28"/>
          <w:szCs w:val="28"/>
          <w:lang w:eastAsia="ar-SA"/>
        </w:rPr>
        <w:t>Октябрьского района Ростовской области</w:t>
      </w:r>
      <w:r w:rsidR="00E73DEE" w:rsidRPr="00194F5B">
        <w:rPr>
          <w:rFonts w:eastAsia="Batang"/>
          <w:sz w:val="28"/>
          <w:szCs w:val="28"/>
        </w:rPr>
        <w:t>.</w:t>
      </w:r>
    </w:p>
    <w:p w14:paraId="007B4618" w14:textId="77777777" w:rsidR="00E73DEE" w:rsidRPr="00194F5B" w:rsidRDefault="00E73DEE" w:rsidP="00E73DEE">
      <w:pPr>
        <w:ind w:firstLine="709"/>
        <w:jc w:val="both"/>
        <w:rPr>
          <w:rFonts w:eastAsia="Batang"/>
          <w:sz w:val="28"/>
          <w:szCs w:val="28"/>
        </w:rPr>
      </w:pPr>
      <w:r w:rsidRPr="00194F5B">
        <w:rPr>
          <w:rFonts w:eastAsia="Batang"/>
          <w:sz w:val="28"/>
          <w:szCs w:val="28"/>
        </w:rPr>
        <w:t>1.</w:t>
      </w:r>
      <w:r w:rsidR="00194F5B">
        <w:rPr>
          <w:rFonts w:eastAsia="Batang"/>
          <w:sz w:val="28"/>
          <w:szCs w:val="28"/>
        </w:rPr>
        <w:t>3</w:t>
      </w:r>
      <w:r w:rsidRPr="00194F5B">
        <w:rPr>
          <w:rFonts w:eastAsia="Batang"/>
          <w:sz w:val="28"/>
          <w:szCs w:val="28"/>
        </w:rPr>
        <w:t>. Цели технического задания.</w:t>
      </w:r>
    </w:p>
    <w:p w14:paraId="143CBB52" w14:textId="77777777" w:rsidR="00E73DEE" w:rsidRPr="00194F5B" w:rsidRDefault="00E73DEE" w:rsidP="00E73DEE">
      <w:pPr>
        <w:ind w:firstLine="709"/>
        <w:jc w:val="both"/>
        <w:rPr>
          <w:rFonts w:eastAsia="Batang"/>
          <w:sz w:val="28"/>
          <w:szCs w:val="28"/>
        </w:rPr>
      </w:pPr>
      <w:proofErr w:type="gramStart"/>
      <w:r w:rsidRPr="00194F5B">
        <w:rPr>
          <w:rFonts w:eastAsia="Batang"/>
          <w:sz w:val="28"/>
          <w:szCs w:val="28"/>
        </w:rPr>
        <w:t xml:space="preserve">Целями технического задания являются разработка инвестиционной программы, определяющей мероприятия по развитию объектов централизованной системы холодного водоснабжения </w:t>
      </w:r>
      <w:r w:rsidRPr="00194F5B">
        <w:rPr>
          <w:rFonts w:eastAsia="Batang"/>
          <w:sz w:val="28"/>
          <w:szCs w:val="28"/>
          <w:lang w:eastAsia="ar-SA"/>
        </w:rPr>
        <w:t>Октябрьского района Ростовской области</w:t>
      </w:r>
      <w:r w:rsidRPr="00194F5B">
        <w:rPr>
          <w:rFonts w:eastAsia="Batang"/>
          <w:sz w:val="28"/>
          <w:szCs w:val="28"/>
        </w:rPr>
        <w:t>, эксплуатируемых государственным унитарным предприятием Ростовской области «Управление развития систем водоснабжения»; повышение качества обеспечения услуг холодного водоснабжения в соответствии с санитарными нормами и экологическими требованиями, с определением финансовых потребностей и источников финансирования, необходимых для реализации инвестиционной программы.</w:t>
      </w:r>
      <w:proofErr w:type="gramEnd"/>
    </w:p>
    <w:p w14:paraId="78EAFFE5" w14:textId="77777777" w:rsidR="00E73DEE" w:rsidRPr="00194F5B" w:rsidRDefault="00E73DEE" w:rsidP="00E73DEE">
      <w:pPr>
        <w:ind w:firstLine="709"/>
        <w:jc w:val="both"/>
        <w:rPr>
          <w:rFonts w:eastAsia="Batang"/>
          <w:sz w:val="28"/>
          <w:szCs w:val="28"/>
        </w:rPr>
      </w:pPr>
      <w:r w:rsidRPr="00194F5B">
        <w:rPr>
          <w:rFonts w:eastAsia="Batang"/>
          <w:sz w:val="28"/>
          <w:szCs w:val="28"/>
        </w:rPr>
        <w:t>1.</w:t>
      </w:r>
      <w:r w:rsidR="00194F5B">
        <w:rPr>
          <w:rFonts w:eastAsia="Batang"/>
          <w:sz w:val="28"/>
          <w:szCs w:val="28"/>
        </w:rPr>
        <w:t>4</w:t>
      </w:r>
      <w:r w:rsidRPr="00194F5B">
        <w:rPr>
          <w:rFonts w:eastAsia="Batang"/>
          <w:sz w:val="28"/>
          <w:szCs w:val="28"/>
        </w:rPr>
        <w:t>. Требования, устанавливаемые техническим заданием.</w:t>
      </w:r>
    </w:p>
    <w:p w14:paraId="6A67E7FE" w14:textId="77777777" w:rsidR="00E73DEE" w:rsidRPr="00194F5B" w:rsidRDefault="00E73DEE" w:rsidP="00E73DEE">
      <w:pPr>
        <w:ind w:firstLine="709"/>
        <w:jc w:val="both"/>
        <w:rPr>
          <w:rFonts w:eastAsia="Batang"/>
          <w:sz w:val="28"/>
          <w:szCs w:val="28"/>
        </w:rPr>
      </w:pPr>
      <w:r w:rsidRPr="00194F5B">
        <w:rPr>
          <w:rFonts w:eastAsia="Batang"/>
          <w:sz w:val="28"/>
          <w:szCs w:val="28"/>
        </w:rPr>
        <w:t>Техническое задание устанавливает требования к целям, задачам, ожидаемому результату выполнения инвестиционной программы, а также условиям, на соответствие которым в дальнейшем будет проверяться инвестиционная программа.</w:t>
      </w:r>
    </w:p>
    <w:p w14:paraId="2F3BDDCE" w14:textId="77777777" w:rsidR="00194F5B" w:rsidRPr="00194F5B" w:rsidRDefault="00194F5B" w:rsidP="00E73DEE">
      <w:pPr>
        <w:ind w:firstLine="709"/>
        <w:jc w:val="both"/>
        <w:rPr>
          <w:rFonts w:eastAsia="Batang"/>
          <w:sz w:val="28"/>
          <w:szCs w:val="28"/>
        </w:rPr>
      </w:pPr>
    </w:p>
    <w:p w14:paraId="26B8FC35" w14:textId="77777777" w:rsidR="007438FE" w:rsidRDefault="007438FE" w:rsidP="007438FE">
      <w:pPr>
        <w:suppressAutoHyphens/>
        <w:ind w:firstLine="709"/>
        <w:jc w:val="center"/>
        <w:rPr>
          <w:sz w:val="28"/>
          <w:szCs w:val="28"/>
        </w:rPr>
      </w:pPr>
      <w:r w:rsidRPr="00194F5B">
        <w:rPr>
          <w:sz w:val="28"/>
          <w:szCs w:val="28"/>
        </w:rPr>
        <w:t>2. Цели и задачи разработки и реализации инвестиционной программы</w:t>
      </w:r>
    </w:p>
    <w:p w14:paraId="21B044F6" w14:textId="77777777" w:rsidR="00194F5B" w:rsidRPr="00194F5B" w:rsidRDefault="00194F5B" w:rsidP="007438FE">
      <w:pPr>
        <w:suppressAutoHyphens/>
        <w:ind w:firstLine="709"/>
        <w:jc w:val="center"/>
        <w:rPr>
          <w:sz w:val="28"/>
          <w:szCs w:val="28"/>
        </w:rPr>
      </w:pPr>
    </w:p>
    <w:p w14:paraId="025264B1" w14:textId="77777777" w:rsidR="007438FE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 xml:space="preserve">2.1. Основная цель разработки и реализации инвестиционной программы: выполнение мероприятий, направленных на приведение качества питьевой воды в соответствие с установленными требованиями. </w:t>
      </w:r>
    </w:p>
    <w:p w14:paraId="2DED8D2E" w14:textId="77777777" w:rsidR="007438FE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lastRenderedPageBreak/>
        <w:t xml:space="preserve">2.2. Задачи разработки Инвестиционной программы: Обеспечение необходимых объемов и качества питьевой воды, выполнения нормативных требований к качеству питьевой воды. Обеспечение бесперебойной подачи качественной воды от источника до потребителя. </w:t>
      </w:r>
    </w:p>
    <w:p w14:paraId="0D4DDE01" w14:textId="77777777" w:rsidR="007438FE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 xml:space="preserve">2.3. Разработка и последующая реализация инвестиционной программы должны обеспечить повышение надежности, качества и безопасности водоснабжения потребителей, снижение аварийности и износа, увеличение пропускной способности и улучшения качества воды. </w:t>
      </w:r>
    </w:p>
    <w:p w14:paraId="7F4A90FE" w14:textId="77777777" w:rsidR="00194F5B" w:rsidRPr="00194F5B" w:rsidRDefault="00194F5B" w:rsidP="00E73DEE">
      <w:pPr>
        <w:suppressAutoHyphens/>
        <w:ind w:firstLine="709"/>
        <w:jc w:val="both"/>
        <w:rPr>
          <w:sz w:val="28"/>
          <w:szCs w:val="28"/>
        </w:rPr>
      </w:pPr>
    </w:p>
    <w:p w14:paraId="6AA96F29" w14:textId="77777777" w:rsidR="007438FE" w:rsidRDefault="007438FE" w:rsidP="007438FE">
      <w:pPr>
        <w:suppressAutoHyphens/>
        <w:ind w:firstLine="709"/>
        <w:jc w:val="center"/>
        <w:rPr>
          <w:sz w:val="28"/>
          <w:szCs w:val="28"/>
        </w:rPr>
      </w:pPr>
      <w:r w:rsidRPr="00194F5B">
        <w:rPr>
          <w:sz w:val="28"/>
          <w:szCs w:val="28"/>
        </w:rPr>
        <w:t>3. Целевые индикаторы и показатели</w:t>
      </w:r>
    </w:p>
    <w:p w14:paraId="011A60B9" w14:textId="77777777" w:rsidR="00194F5B" w:rsidRPr="00194F5B" w:rsidRDefault="00194F5B" w:rsidP="007438FE">
      <w:pPr>
        <w:suppressAutoHyphens/>
        <w:ind w:firstLine="709"/>
        <w:jc w:val="center"/>
        <w:rPr>
          <w:sz w:val="28"/>
          <w:szCs w:val="28"/>
        </w:rPr>
      </w:pPr>
    </w:p>
    <w:p w14:paraId="6BFD511A" w14:textId="77777777" w:rsidR="00194F5B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 xml:space="preserve">3.1. Целевые индикаторы и показатели качества поставляемых услуг водоснабжения. Доведение качества питьевой воды до требований уровня, соответствующего государственному стандарту, на границе эксплуатационной ответственности абонента по следующим показателям: </w:t>
      </w:r>
    </w:p>
    <w:p w14:paraId="701D3F9D" w14:textId="77777777" w:rsidR="00194F5B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>- по железу не более 0,3 мг/куб.</w:t>
      </w:r>
      <w:r w:rsidR="00CA76FE">
        <w:rPr>
          <w:sz w:val="28"/>
          <w:szCs w:val="28"/>
        </w:rPr>
        <w:t xml:space="preserve"> </w:t>
      </w:r>
      <w:proofErr w:type="spellStart"/>
      <w:r w:rsidRPr="00194F5B">
        <w:rPr>
          <w:sz w:val="28"/>
          <w:szCs w:val="28"/>
        </w:rPr>
        <w:t>дм</w:t>
      </w:r>
      <w:proofErr w:type="spellEnd"/>
      <w:r w:rsidRPr="00194F5B">
        <w:rPr>
          <w:sz w:val="28"/>
          <w:szCs w:val="28"/>
        </w:rPr>
        <w:t xml:space="preserve">; </w:t>
      </w:r>
    </w:p>
    <w:p w14:paraId="2D1E6871" w14:textId="77777777" w:rsidR="00194F5B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>- по марганцу не более 0,1 мг/ куб.</w:t>
      </w:r>
      <w:r w:rsidR="00CA76FE">
        <w:rPr>
          <w:sz w:val="28"/>
          <w:szCs w:val="28"/>
        </w:rPr>
        <w:t xml:space="preserve"> </w:t>
      </w:r>
      <w:proofErr w:type="spellStart"/>
      <w:r w:rsidRPr="00194F5B">
        <w:rPr>
          <w:sz w:val="28"/>
          <w:szCs w:val="28"/>
        </w:rPr>
        <w:t>дм</w:t>
      </w:r>
      <w:proofErr w:type="spellEnd"/>
      <w:r w:rsidRPr="00194F5B">
        <w:rPr>
          <w:sz w:val="28"/>
          <w:szCs w:val="28"/>
        </w:rPr>
        <w:t xml:space="preserve">; </w:t>
      </w:r>
    </w:p>
    <w:p w14:paraId="02997B04" w14:textId="77777777" w:rsidR="00194F5B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>- по мутности не более 1,5 мг/ куб.</w:t>
      </w:r>
      <w:r w:rsidR="00CA76FE">
        <w:rPr>
          <w:sz w:val="28"/>
          <w:szCs w:val="28"/>
        </w:rPr>
        <w:t xml:space="preserve"> </w:t>
      </w:r>
      <w:proofErr w:type="spellStart"/>
      <w:r w:rsidRPr="00194F5B">
        <w:rPr>
          <w:sz w:val="28"/>
          <w:szCs w:val="28"/>
        </w:rPr>
        <w:t>дм</w:t>
      </w:r>
      <w:proofErr w:type="spellEnd"/>
      <w:r w:rsidRPr="00194F5B">
        <w:rPr>
          <w:sz w:val="28"/>
          <w:szCs w:val="28"/>
        </w:rPr>
        <w:t xml:space="preserve">; </w:t>
      </w:r>
    </w:p>
    <w:p w14:paraId="5510F243" w14:textId="77777777" w:rsidR="00194F5B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>- по жесткости не более 7 мг-</w:t>
      </w:r>
      <w:proofErr w:type="spellStart"/>
      <w:r w:rsidRPr="00194F5B">
        <w:rPr>
          <w:sz w:val="28"/>
          <w:szCs w:val="28"/>
        </w:rPr>
        <w:t>экв</w:t>
      </w:r>
      <w:proofErr w:type="spellEnd"/>
      <w:r w:rsidRPr="00194F5B">
        <w:rPr>
          <w:sz w:val="28"/>
          <w:szCs w:val="28"/>
        </w:rPr>
        <w:t xml:space="preserve">/л; </w:t>
      </w:r>
    </w:p>
    <w:p w14:paraId="062ADBD2" w14:textId="77777777" w:rsidR="007438FE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 xml:space="preserve">- снижение процента неудовлетворительных проб по микробиологическим показателям. </w:t>
      </w:r>
    </w:p>
    <w:p w14:paraId="353FCBD9" w14:textId="77777777" w:rsidR="00194F5B" w:rsidRDefault="00194F5B" w:rsidP="007438FE">
      <w:pPr>
        <w:suppressAutoHyphens/>
        <w:ind w:firstLine="709"/>
        <w:jc w:val="center"/>
      </w:pPr>
    </w:p>
    <w:p w14:paraId="6B7C2563" w14:textId="77777777" w:rsidR="007438FE" w:rsidRPr="00194F5B" w:rsidRDefault="007438FE" w:rsidP="007438FE">
      <w:pPr>
        <w:suppressAutoHyphens/>
        <w:ind w:firstLine="709"/>
        <w:jc w:val="center"/>
        <w:rPr>
          <w:sz w:val="28"/>
          <w:szCs w:val="28"/>
        </w:rPr>
      </w:pPr>
      <w:r w:rsidRPr="00194F5B">
        <w:rPr>
          <w:sz w:val="28"/>
          <w:szCs w:val="28"/>
        </w:rPr>
        <w:t>4. Срок разработки инвестиционной программы</w:t>
      </w:r>
    </w:p>
    <w:p w14:paraId="14B333D7" w14:textId="77777777" w:rsidR="00194F5B" w:rsidRPr="00194F5B" w:rsidRDefault="00194F5B" w:rsidP="007438FE">
      <w:pPr>
        <w:suppressAutoHyphens/>
        <w:ind w:firstLine="709"/>
        <w:jc w:val="center"/>
        <w:rPr>
          <w:sz w:val="28"/>
          <w:szCs w:val="28"/>
        </w:rPr>
      </w:pPr>
    </w:p>
    <w:p w14:paraId="39D86FBC" w14:textId="77777777" w:rsidR="00E73DEE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>4.1. Срок разработки проекта инвестиционной программы – в течение 6 месяцев с момента утверждения технического задания.</w:t>
      </w:r>
    </w:p>
    <w:p w14:paraId="3F4354B7" w14:textId="77777777" w:rsidR="007438FE" w:rsidRPr="00CA76FE" w:rsidRDefault="007438FE" w:rsidP="00E73DEE">
      <w:pPr>
        <w:suppressAutoHyphens/>
        <w:ind w:firstLine="709"/>
        <w:jc w:val="both"/>
        <w:rPr>
          <w:sz w:val="28"/>
          <w:szCs w:val="28"/>
        </w:rPr>
      </w:pPr>
    </w:p>
    <w:p w14:paraId="1515CD05" w14:textId="77777777" w:rsidR="00194F5B" w:rsidRPr="00CA76FE" w:rsidRDefault="007438FE" w:rsidP="00194F5B">
      <w:pPr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CA76FE">
        <w:rPr>
          <w:sz w:val="28"/>
          <w:szCs w:val="28"/>
        </w:rPr>
        <w:t>Разработчик инвестиционной программы</w:t>
      </w:r>
    </w:p>
    <w:p w14:paraId="0066F8CF" w14:textId="77777777" w:rsidR="00194F5B" w:rsidRPr="00CA76FE" w:rsidRDefault="00194F5B" w:rsidP="00194F5B">
      <w:pPr>
        <w:suppressAutoHyphens/>
        <w:ind w:left="1005"/>
        <w:rPr>
          <w:sz w:val="28"/>
          <w:szCs w:val="28"/>
        </w:rPr>
      </w:pPr>
    </w:p>
    <w:p w14:paraId="0963D553" w14:textId="77777777" w:rsidR="00194F5B" w:rsidRPr="00CA76FE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CA76FE">
        <w:rPr>
          <w:sz w:val="28"/>
          <w:szCs w:val="28"/>
        </w:rPr>
        <w:t xml:space="preserve">5.1. </w:t>
      </w:r>
      <w:r w:rsidR="00194F5B" w:rsidRPr="00CA76FE">
        <w:rPr>
          <w:rFonts w:eastAsia="Batang"/>
          <w:sz w:val="28"/>
          <w:szCs w:val="28"/>
        </w:rPr>
        <w:t xml:space="preserve">Разработчик инвестиционной </w:t>
      </w:r>
      <w:proofErr w:type="gramStart"/>
      <w:r w:rsidR="00194F5B" w:rsidRPr="00CA76FE">
        <w:rPr>
          <w:rFonts w:eastAsia="Batang"/>
          <w:sz w:val="28"/>
          <w:szCs w:val="28"/>
        </w:rPr>
        <w:t xml:space="preserve">программы развития объектов централизованной системы холодного водоснабжения </w:t>
      </w:r>
      <w:r w:rsidR="00194F5B" w:rsidRPr="00CA76FE">
        <w:rPr>
          <w:rFonts w:eastAsia="Batang"/>
          <w:sz w:val="28"/>
          <w:szCs w:val="28"/>
          <w:lang w:eastAsia="ar-SA"/>
        </w:rPr>
        <w:t>Октябрьского района Ростовской</w:t>
      </w:r>
      <w:proofErr w:type="gramEnd"/>
      <w:r w:rsidR="00194F5B" w:rsidRPr="00CA76FE">
        <w:rPr>
          <w:rFonts w:eastAsia="Batang"/>
          <w:sz w:val="28"/>
          <w:szCs w:val="28"/>
          <w:lang w:eastAsia="ar-SA"/>
        </w:rPr>
        <w:t xml:space="preserve"> области</w:t>
      </w:r>
      <w:r w:rsidR="00194F5B" w:rsidRPr="00CA76FE">
        <w:rPr>
          <w:rFonts w:eastAsia="Batang"/>
          <w:sz w:val="28"/>
          <w:szCs w:val="28"/>
        </w:rPr>
        <w:t>, эксплуатируемых государственным унитарным предприятием Ростовской области «Управление развития систем водоснабжения», на 202</w:t>
      </w:r>
      <w:r w:rsidR="003953D1">
        <w:rPr>
          <w:rFonts w:eastAsia="Batang"/>
          <w:sz w:val="28"/>
          <w:szCs w:val="28"/>
        </w:rPr>
        <w:t>5</w:t>
      </w:r>
      <w:r w:rsidR="00194F5B" w:rsidRPr="00CA76FE">
        <w:rPr>
          <w:rFonts w:eastAsia="Batang"/>
          <w:sz w:val="28"/>
          <w:szCs w:val="28"/>
        </w:rPr>
        <w:t xml:space="preserve"> – 2035 годы (далее – инвестиционная программа): государственное унитарное предприятие Ростовской области «Управление развития систем водоснабжения»</w:t>
      </w:r>
      <w:r w:rsidRPr="00CA76FE">
        <w:rPr>
          <w:sz w:val="28"/>
          <w:szCs w:val="28"/>
        </w:rPr>
        <w:t xml:space="preserve">. </w:t>
      </w:r>
    </w:p>
    <w:p w14:paraId="55FB8680" w14:textId="77777777" w:rsidR="00194F5B" w:rsidRDefault="00194F5B" w:rsidP="00E73DEE">
      <w:pPr>
        <w:suppressAutoHyphens/>
        <w:ind w:firstLine="709"/>
        <w:jc w:val="both"/>
      </w:pPr>
    </w:p>
    <w:p w14:paraId="2D63D14E" w14:textId="77777777" w:rsidR="00194F5B" w:rsidRPr="009F2A93" w:rsidRDefault="007438FE" w:rsidP="00194F5B">
      <w:pPr>
        <w:suppressAutoHyphens/>
        <w:ind w:firstLine="709"/>
        <w:jc w:val="center"/>
        <w:rPr>
          <w:sz w:val="28"/>
          <w:szCs w:val="28"/>
        </w:rPr>
      </w:pPr>
      <w:r w:rsidRPr="009F2A93">
        <w:rPr>
          <w:sz w:val="28"/>
          <w:szCs w:val="28"/>
        </w:rPr>
        <w:t>6. Требования к инвестиционной программе</w:t>
      </w:r>
    </w:p>
    <w:p w14:paraId="69616EB5" w14:textId="77777777" w:rsidR="00194F5B" w:rsidRPr="009F2A93" w:rsidRDefault="00194F5B" w:rsidP="00E73DEE">
      <w:pPr>
        <w:suppressAutoHyphens/>
        <w:ind w:firstLine="709"/>
        <w:jc w:val="both"/>
        <w:rPr>
          <w:sz w:val="28"/>
          <w:szCs w:val="28"/>
        </w:rPr>
      </w:pPr>
    </w:p>
    <w:p w14:paraId="59E0F9A2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6.1. При разработке инвестиционной программы необходимо: </w:t>
      </w:r>
    </w:p>
    <w:p w14:paraId="26D59A90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- выполнить анализ существующего состояния систем водоснабжения с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отражением основных проблем, не позволяющих обеспечить необходимый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уровень качества питьевой воды в соответствие с установленными</w:t>
      </w:r>
      <w:r w:rsidR="00CA76FE" w:rsidRPr="009F2A93">
        <w:rPr>
          <w:sz w:val="28"/>
          <w:szCs w:val="28"/>
        </w:rPr>
        <w:t xml:space="preserve"> требованиями,</w:t>
      </w:r>
    </w:p>
    <w:p w14:paraId="6B975090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lastRenderedPageBreak/>
        <w:t>- разработать план мероприятий по приведению качества питьевой воды в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соответствие с установленными требованиями и согласовать его с</w:t>
      </w:r>
      <w:r w:rsidR="00CA76FE" w:rsidRPr="009F2A93">
        <w:rPr>
          <w:sz w:val="28"/>
          <w:szCs w:val="28"/>
        </w:rPr>
        <w:t xml:space="preserve"> Управлением</w:t>
      </w:r>
      <w:r w:rsidRPr="009F2A93">
        <w:rPr>
          <w:sz w:val="28"/>
          <w:szCs w:val="28"/>
        </w:rPr>
        <w:t xml:space="preserve"> Федеральной службы по надзору в сфере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защиты прав потребителей и благополучия человека </w:t>
      </w:r>
      <w:r w:rsidR="00CA76FE" w:rsidRPr="009F2A93">
        <w:rPr>
          <w:sz w:val="28"/>
          <w:szCs w:val="28"/>
        </w:rPr>
        <w:t>по Ростовской области</w:t>
      </w:r>
      <w:r w:rsidRPr="009F2A93">
        <w:rPr>
          <w:sz w:val="28"/>
          <w:szCs w:val="28"/>
        </w:rPr>
        <w:t>. План мероприятий по приведению качества питьевой воды в соответствие с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установленными требованиями включаются в состав инвестиционной</w:t>
      </w:r>
      <w:r w:rsidR="00CA76FE" w:rsidRPr="009F2A93">
        <w:rPr>
          <w:sz w:val="28"/>
          <w:szCs w:val="28"/>
        </w:rPr>
        <w:t xml:space="preserve"> программы,</w:t>
      </w:r>
      <w:r w:rsidRPr="009F2A93">
        <w:rPr>
          <w:sz w:val="28"/>
          <w:szCs w:val="28"/>
        </w:rPr>
        <w:t xml:space="preserve"> </w:t>
      </w:r>
    </w:p>
    <w:p w14:paraId="26FAA4BE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- определить объем финансовых потребностей на реализацию мероприятий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инвестиционной программы: объем финансовых потребностей на реализацию мероприятий определить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посредством суммирования финансовых потребностей на реализацию каждого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мероприятия; финансовые потребности на реализацию мероприятий инвестиционной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программы определить на основе укрупненных показателей стоимости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строительства и реконструкции, действующей сметной нормативной баз</w:t>
      </w:r>
      <w:proofErr w:type="gramStart"/>
      <w:r w:rsidRPr="009F2A93">
        <w:rPr>
          <w:sz w:val="28"/>
          <w:szCs w:val="28"/>
        </w:rPr>
        <w:t>ы(</w:t>
      </w:r>
      <w:proofErr w:type="gramEnd"/>
      <w:r w:rsidRPr="009F2A93">
        <w:rPr>
          <w:sz w:val="28"/>
          <w:szCs w:val="28"/>
        </w:rPr>
        <w:t xml:space="preserve">государственные элементные нормы, </w:t>
      </w:r>
      <w:r w:rsidR="00CA76FE" w:rsidRPr="009F2A93">
        <w:rPr>
          <w:sz w:val="28"/>
          <w:szCs w:val="28"/>
        </w:rPr>
        <w:t>федеральные единичные расценки).</w:t>
      </w:r>
    </w:p>
    <w:p w14:paraId="788ECD62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 6.2. Источниками финансирования инвестиционной программы могут выступать: </w:t>
      </w:r>
    </w:p>
    <w:p w14:paraId="196A29EE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- собственные средства </w:t>
      </w:r>
      <w:r w:rsidR="00CA76FE" w:rsidRPr="009F2A93">
        <w:rPr>
          <w:sz w:val="28"/>
          <w:szCs w:val="28"/>
        </w:rPr>
        <w:t>ГУП РО «УРСВ»</w:t>
      </w:r>
      <w:r w:rsidRPr="009F2A93">
        <w:rPr>
          <w:sz w:val="28"/>
          <w:szCs w:val="28"/>
        </w:rPr>
        <w:t xml:space="preserve">; </w:t>
      </w:r>
    </w:p>
    <w:p w14:paraId="18D756B8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- финансовые средства, определяемые в ходе реализации федеральных,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региональных, муниципальных целевых программ. </w:t>
      </w:r>
    </w:p>
    <w:p w14:paraId="1826A0B8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6.3. </w:t>
      </w:r>
      <w:proofErr w:type="gramStart"/>
      <w:r w:rsidRPr="009F2A93">
        <w:rPr>
          <w:sz w:val="28"/>
          <w:szCs w:val="28"/>
        </w:rPr>
        <w:t>В инвестиционной программе необходимо: привести распределение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финансовых потребностей по определенным источникам финансирования, в том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числе с распределением по годам и этапам реализации инвестиционной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программы; выполнить расчет надбавок к тарифам и тарифов на подключение; обеспечить согласованность разрабатываемой инвестиционной программы с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производственной программой с целью исключения возможного двойного учета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реализуемых мероприятий инвестиционной программы в рамках различных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программ. </w:t>
      </w:r>
      <w:proofErr w:type="gramEnd"/>
    </w:p>
    <w:p w14:paraId="1CF07E73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6.4. Координацию работ по инвестиционной программе осуществляет </w:t>
      </w:r>
      <w:r w:rsidR="00CA76FE" w:rsidRPr="009F2A93">
        <w:rPr>
          <w:sz w:val="28"/>
          <w:szCs w:val="28"/>
        </w:rPr>
        <w:t>Администрация Октябрьского района</w:t>
      </w:r>
      <w:r w:rsidRPr="009F2A93">
        <w:rPr>
          <w:sz w:val="28"/>
          <w:szCs w:val="28"/>
        </w:rPr>
        <w:t xml:space="preserve">; </w:t>
      </w:r>
    </w:p>
    <w:p w14:paraId="512FBFD1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6.5. Инвестиционная программа должна состоять из описательной и табличной частей; </w:t>
      </w:r>
    </w:p>
    <w:p w14:paraId="2FDE9E0D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6.6. Инвестиционная программа должна содержать: </w:t>
      </w:r>
    </w:p>
    <w:p w14:paraId="0A622C7F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а) паспорт инвестиционной программы, включающий следующую информацию: наименование организации, в отношении которой разрабатывается инвестиционная программа, ее местоположение; наименование уполномоченного органа, утвердившего инвестиционную программу, его местонахождение; наименование органа местного самоуправления, согласующего инвестиционную программу, его местонахождение; наименование территориального органа федерального органа исполнительной власти, осуществляющего федеральный государственный санитарный эпидемиологический надзор, согласовавшего план мероприятий; </w:t>
      </w:r>
    </w:p>
    <w:p w14:paraId="7351BA75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б) целевые показатели деятельности организации, в том числе показатели энергосбережения и повышения энергетической эффективности, </w:t>
      </w:r>
      <w:r w:rsidRPr="009F2A93">
        <w:rPr>
          <w:sz w:val="28"/>
          <w:szCs w:val="28"/>
        </w:rPr>
        <w:lastRenderedPageBreak/>
        <w:t>установленные уполномоченным органом исполнительной власти субъекта Российской Федерации или уполномоченным органом местного самоуправления, отдельно на каждый год в течение срока реализации инвестиционной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программы; </w:t>
      </w:r>
    </w:p>
    <w:p w14:paraId="216B0ECB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proofErr w:type="gramStart"/>
      <w:r w:rsidRPr="009F2A93">
        <w:rPr>
          <w:sz w:val="28"/>
          <w:szCs w:val="28"/>
        </w:rPr>
        <w:t>в) перечень мероприятий по по</w:t>
      </w:r>
      <w:r w:rsidR="00883618" w:rsidRPr="009F2A93">
        <w:rPr>
          <w:sz w:val="28"/>
          <w:szCs w:val="28"/>
        </w:rPr>
        <w:t>дготовке проектной документации</w:t>
      </w:r>
      <w:r w:rsidRPr="009F2A93">
        <w:rPr>
          <w:sz w:val="28"/>
          <w:szCs w:val="28"/>
        </w:rPr>
        <w:t>,</w:t>
      </w:r>
      <w:r w:rsidR="00883618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строительству, реконструкции и (или) модернизации объектов централизованных систем водоснабжения и (или) водоотведения, краткое описание мероприятий инвестиционной программы, в том числе обоснование их необходимости, описание (место расположения) строящихся, реконструируемых</w:t>
      </w:r>
      <w:r w:rsidR="00883618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и модернизируемых объектов централизованных систем водоснабжения и (или)</w:t>
      </w:r>
      <w:r w:rsidR="00883618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водоотведения, обеспечивающее однозначную идентификацию таких объектов,</w:t>
      </w:r>
      <w:r w:rsidR="00883618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основные технические характеристики таких объектов до и после реализации мероприятия.</w:t>
      </w:r>
      <w:proofErr w:type="gramEnd"/>
      <w:r w:rsidRPr="009F2A93">
        <w:rPr>
          <w:sz w:val="28"/>
          <w:szCs w:val="28"/>
        </w:rPr>
        <w:t xml:space="preserve"> Мероприятия инвестиционной программы подразделяются на</w:t>
      </w:r>
      <w:r w:rsidR="00883618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мероприятия, реализуемые в сфере водоснабжения, и мероприятия, реализуемые в сфере водоотведения; </w:t>
      </w:r>
    </w:p>
    <w:p w14:paraId="232357FE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г) мероприятия по защите централизованных систем водоснабжения и (или) водоотведения и их отдельных объектов от угроз техногенного, природного характера и террористических актов, предотвращению возникновения аварийных ситуаций, снижению риска и смягчению последствий чрезвычайных ситуаций; </w:t>
      </w:r>
    </w:p>
    <w:p w14:paraId="1DF36160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д) график реализации мероприятий инвестиционной программы, включая</w:t>
      </w:r>
      <w:r w:rsidR="00AC50EB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график ввода объектов централизованных систем водоснабжения и (или</w:t>
      </w:r>
      <w:proofErr w:type="gramStart"/>
      <w:r w:rsidRPr="009F2A93">
        <w:rPr>
          <w:sz w:val="28"/>
          <w:szCs w:val="28"/>
        </w:rPr>
        <w:t>)в</w:t>
      </w:r>
      <w:proofErr w:type="gramEnd"/>
      <w:r w:rsidRPr="009F2A93">
        <w:rPr>
          <w:sz w:val="28"/>
          <w:szCs w:val="28"/>
        </w:rPr>
        <w:t xml:space="preserve">одоотведения в эксплуатацию; </w:t>
      </w:r>
    </w:p>
    <w:p w14:paraId="1CEB58E6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е) сведения об объеме финансовых потребностей, необходимых для реализации инвестиционной программы, с разбивкой по отдельным мероприятиям инвестиционной программы, с указанием источников финансирования инвестиционной программы. В случае заключения организацией концессионного соглашения, объектом которого является система коммунальной инфраструктуры, источники финансирования инвестиционной программы определяются в соответствии с условиями концессионного</w:t>
      </w:r>
      <w:r w:rsidR="00AC50EB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соглашения; </w:t>
      </w:r>
    </w:p>
    <w:p w14:paraId="0BBE2BCD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ж) расчет эффективности инвестирования средств, осуществляемый путем</w:t>
      </w:r>
      <w:r w:rsidR="009F2A93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сопоставления динамики изменения целевых показателей деятельности организации и расходов на реализацию инвестиционной программы в период ее</w:t>
      </w:r>
      <w:r w:rsidR="00AC50EB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срока действия; </w:t>
      </w:r>
    </w:p>
    <w:p w14:paraId="19A30C73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з) предварительный расчет тарифов в сфере водоснабжения и (или</w:t>
      </w:r>
      <w:proofErr w:type="gramStart"/>
      <w:r w:rsidRPr="009F2A93">
        <w:rPr>
          <w:sz w:val="28"/>
          <w:szCs w:val="28"/>
        </w:rPr>
        <w:t>)в</w:t>
      </w:r>
      <w:proofErr w:type="gramEnd"/>
      <w:r w:rsidRPr="009F2A93">
        <w:rPr>
          <w:sz w:val="28"/>
          <w:szCs w:val="28"/>
        </w:rPr>
        <w:t xml:space="preserve">одоотведения на период реализации инвестиционной программы; </w:t>
      </w:r>
    </w:p>
    <w:p w14:paraId="1F215B5D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и) планы мероприятий и программу по энергосбережению и повышению энергетической эффективности. </w:t>
      </w:r>
    </w:p>
    <w:p w14:paraId="5DBAD27B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6.7. Проект инвестиционной программы, расчет необходимых финансовых</w:t>
      </w:r>
      <w:r w:rsidR="00AC50EB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потребностей, надбавок к тарифам и тарифов на подключение необходимо направить на согласование в территориальный отдел Управления Федеральной службы по надзору в сфере</w:t>
      </w:r>
      <w:r w:rsidR="00AC50EB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защиты прав потребителей и благополучия человека </w:t>
      </w:r>
      <w:r w:rsidR="00AC50EB" w:rsidRPr="009F2A93">
        <w:rPr>
          <w:sz w:val="28"/>
          <w:szCs w:val="28"/>
        </w:rPr>
        <w:t>по Ростовской области</w:t>
      </w:r>
      <w:r w:rsidRPr="009F2A93">
        <w:rPr>
          <w:sz w:val="28"/>
          <w:szCs w:val="28"/>
        </w:rPr>
        <w:t xml:space="preserve">. </w:t>
      </w:r>
    </w:p>
    <w:p w14:paraId="63298E66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lastRenderedPageBreak/>
        <w:t>6.8. Финансовые потребности включают весь комплекс расходов, связанных с</w:t>
      </w:r>
      <w:r w:rsidR="00AC50EB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проведением мероприятий инвестиционной программы: </w:t>
      </w:r>
    </w:p>
    <w:p w14:paraId="4C48D777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- проект</w:t>
      </w:r>
      <w:r w:rsidR="00BD3311" w:rsidRPr="009F2A93">
        <w:rPr>
          <w:sz w:val="28"/>
          <w:szCs w:val="28"/>
        </w:rPr>
        <w:t>н</w:t>
      </w:r>
      <w:r w:rsidRPr="009F2A93">
        <w:rPr>
          <w:sz w:val="28"/>
          <w:szCs w:val="28"/>
        </w:rPr>
        <w:t xml:space="preserve">о-изыскательные работы; </w:t>
      </w:r>
    </w:p>
    <w:p w14:paraId="217EC61A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- приобретение материалов и оборудования; </w:t>
      </w:r>
    </w:p>
    <w:p w14:paraId="17828D11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- строительно-монтажные работы; </w:t>
      </w:r>
    </w:p>
    <w:p w14:paraId="066A92CE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- работы по замене оборудования с улучшением </w:t>
      </w:r>
      <w:proofErr w:type="gramStart"/>
      <w:r w:rsidRPr="009F2A93">
        <w:rPr>
          <w:sz w:val="28"/>
          <w:szCs w:val="28"/>
        </w:rPr>
        <w:t>технико</w:t>
      </w:r>
      <w:r w:rsidR="00BD3311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экономических</w:t>
      </w:r>
      <w:proofErr w:type="gramEnd"/>
      <w:r w:rsidR="00BD3311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характеристик; </w:t>
      </w:r>
    </w:p>
    <w:p w14:paraId="418EA335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- пусконаладочные работы; </w:t>
      </w:r>
    </w:p>
    <w:p w14:paraId="1817EED7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- проведение регистрации объектов; </w:t>
      </w:r>
    </w:p>
    <w:p w14:paraId="693265A0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- расходы, не относимые на стоимость основных средств (аренда земли на срок</w:t>
      </w:r>
      <w:r w:rsidR="00BD3311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строительства и т.п.). </w:t>
      </w:r>
    </w:p>
    <w:p w14:paraId="4D719BD1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6.9. Инвестиционная программа должна содержать источники финансирования по каждому мероприятию. </w:t>
      </w:r>
    </w:p>
    <w:p w14:paraId="1A7381F6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6.10. Стоимость мероприятий должна приводиться в ценах соответствующих году реализации мероприятий. Объем финансовых потребностей, необходимых для реализации мероприятий инвестиционной программы, устанавливается с учетом укрупненных сметных нормативов для объектов непроизводственного назначения и инженерной инфраструктуры.</w:t>
      </w:r>
    </w:p>
    <w:p w14:paraId="5C4D7675" w14:textId="77777777" w:rsidR="00BD3311" w:rsidRPr="009F2A93" w:rsidRDefault="00BD3311" w:rsidP="00E73DEE">
      <w:pPr>
        <w:suppressAutoHyphens/>
        <w:ind w:firstLine="709"/>
        <w:jc w:val="both"/>
        <w:rPr>
          <w:sz w:val="28"/>
          <w:szCs w:val="28"/>
        </w:rPr>
      </w:pPr>
    </w:p>
    <w:p w14:paraId="22C65A45" w14:textId="77777777" w:rsidR="00BD3311" w:rsidRPr="009F2A93" w:rsidRDefault="007438FE" w:rsidP="00BD3311">
      <w:pPr>
        <w:suppressAutoHyphens/>
        <w:ind w:firstLine="709"/>
        <w:jc w:val="center"/>
        <w:rPr>
          <w:sz w:val="28"/>
          <w:szCs w:val="28"/>
        </w:rPr>
      </w:pPr>
      <w:r w:rsidRPr="009F2A93">
        <w:rPr>
          <w:sz w:val="28"/>
          <w:szCs w:val="28"/>
        </w:rPr>
        <w:t>7. Порядок внесения изменений в техническое задание</w:t>
      </w:r>
    </w:p>
    <w:p w14:paraId="2E81D4E5" w14:textId="77777777" w:rsidR="00BD3311" w:rsidRPr="009F2A93" w:rsidRDefault="00BD3311" w:rsidP="00E73DEE">
      <w:pPr>
        <w:suppressAutoHyphens/>
        <w:ind w:firstLine="709"/>
        <w:jc w:val="both"/>
        <w:rPr>
          <w:sz w:val="28"/>
          <w:szCs w:val="28"/>
        </w:rPr>
      </w:pPr>
    </w:p>
    <w:p w14:paraId="45D12823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7.1. Пересмотр (внесение изменений) в утвержденное техническое задание осуществляется по инициативе </w:t>
      </w:r>
      <w:r w:rsidR="00BD3311" w:rsidRPr="009F2A93">
        <w:rPr>
          <w:sz w:val="28"/>
          <w:szCs w:val="28"/>
        </w:rPr>
        <w:t>Администрации Октябрьского района</w:t>
      </w:r>
      <w:r w:rsidRPr="009F2A93">
        <w:rPr>
          <w:sz w:val="28"/>
          <w:szCs w:val="28"/>
        </w:rPr>
        <w:t xml:space="preserve">. </w:t>
      </w:r>
    </w:p>
    <w:p w14:paraId="03FDA37B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7.2. </w:t>
      </w:r>
      <w:proofErr w:type="gramStart"/>
      <w:r w:rsidRPr="009F2A93">
        <w:rPr>
          <w:sz w:val="28"/>
          <w:szCs w:val="28"/>
        </w:rPr>
        <w:t xml:space="preserve">Основаниями для пересмотра (внесения изменений) в утвержденное техническое задание являются: принятие или внесение изменений в программы социально экономического развития </w:t>
      </w:r>
      <w:r w:rsidR="00BD3311" w:rsidRPr="009F2A93">
        <w:rPr>
          <w:sz w:val="28"/>
          <w:szCs w:val="28"/>
        </w:rPr>
        <w:t>Октябрьского района Ростовской области</w:t>
      </w:r>
      <w:r w:rsidRPr="009F2A93">
        <w:rPr>
          <w:sz w:val="28"/>
          <w:szCs w:val="28"/>
        </w:rPr>
        <w:t xml:space="preserve"> и иные программы, влияющие на изменение условий технического задания; внесение дополнительных и (или) исключение принятых при утверждении технического задания подключаемых к системам коммунальной инфраструктуры строящихся объектов, а также перечня земельных участков, обеспечиваемых инженерной инфраструктурой. </w:t>
      </w:r>
      <w:proofErr w:type="gramEnd"/>
    </w:p>
    <w:p w14:paraId="34755437" w14:textId="77777777" w:rsidR="007438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7.3. Пересмотр (внесение изменений) технического задания может производиться не чаще одного раза в год.</w:t>
      </w:r>
    </w:p>
    <w:p w14:paraId="142C941B" w14:textId="77777777"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14:paraId="0D3A8649" w14:textId="77777777"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14:paraId="193E5405" w14:textId="77777777"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14:paraId="072A11D2" w14:textId="77777777" w:rsidR="002F15ED" w:rsidRPr="00C47D4B" w:rsidRDefault="002F15ED" w:rsidP="002F15ED">
      <w:pPr>
        <w:autoSpaceDE w:val="0"/>
        <w:autoSpaceDN w:val="0"/>
        <w:adjustRightInd w:val="0"/>
        <w:rPr>
          <w:bCs/>
          <w:sz w:val="28"/>
          <w:szCs w:val="28"/>
        </w:rPr>
      </w:pPr>
      <w:r w:rsidRPr="00C47D4B">
        <w:rPr>
          <w:bCs/>
          <w:sz w:val="28"/>
          <w:szCs w:val="28"/>
        </w:rPr>
        <w:t>Управляющ</w:t>
      </w:r>
      <w:r>
        <w:rPr>
          <w:bCs/>
          <w:sz w:val="28"/>
          <w:szCs w:val="28"/>
        </w:rPr>
        <w:t>ий</w:t>
      </w:r>
      <w:r w:rsidRPr="00C47D4B">
        <w:rPr>
          <w:bCs/>
          <w:sz w:val="28"/>
          <w:szCs w:val="28"/>
        </w:rPr>
        <w:t xml:space="preserve"> делами </w:t>
      </w:r>
    </w:p>
    <w:p w14:paraId="73FA5C22" w14:textId="77777777" w:rsidR="007438FE" w:rsidRDefault="002F15ED" w:rsidP="002F15ED">
      <w:pPr>
        <w:tabs>
          <w:tab w:val="left" w:pos="2430"/>
        </w:tabs>
        <w:rPr>
          <w:sz w:val="28"/>
          <w:szCs w:val="28"/>
        </w:rPr>
      </w:pPr>
      <w:r w:rsidRPr="00C47D4B">
        <w:rPr>
          <w:bCs/>
          <w:sz w:val="28"/>
          <w:szCs w:val="28"/>
        </w:rPr>
        <w:t xml:space="preserve">Администрации Октябрьского района            </w:t>
      </w:r>
      <w:r>
        <w:rPr>
          <w:bCs/>
          <w:sz w:val="28"/>
          <w:szCs w:val="28"/>
        </w:rPr>
        <w:t xml:space="preserve">                           А.А. </w:t>
      </w:r>
      <w:proofErr w:type="spellStart"/>
      <w:r>
        <w:rPr>
          <w:bCs/>
          <w:sz w:val="28"/>
          <w:szCs w:val="28"/>
        </w:rPr>
        <w:t>Пригородова</w:t>
      </w:r>
      <w:proofErr w:type="spellEnd"/>
    </w:p>
    <w:p w14:paraId="66AD830E" w14:textId="77777777"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14:paraId="29898FEC" w14:textId="77777777"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14:paraId="1D63106D" w14:textId="77777777"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14:paraId="7C79E835" w14:textId="77777777"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14:paraId="6BCE2573" w14:textId="77777777"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14:paraId="5E7F91B4" w14:textId="77777777"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14:paraId="5F059A01" w14:textId="77777777" w:rsidR="007438FE" w:rsidRDefault="007438FE" w:rsidP="002D7460">
      <w:pPr>
        <w:tabs>
          <w:tab w:val="left" w:pos="2430"/>
        </w:tabs>
        <w:rPr>
          <w:sz w:val="28"/>
          <w:szCs w:val="28"/>
        </w:rPr>
        <w:sectPr w:rsidR="007438FE" w:rsidSect="00C81BE2">
          <w:headerReference w:type="default" r:id="rId10"/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</w:p>
    <w:p w14:paraId="74F1FC9D" w14:textId="77777777" w:rsidR="007438FE" w:rsidRPr="007438FE" w:rsidRDefault="007438FE" w:rsidP="007438FE">
      <w:pPr>
        <w:suppressAutoHyphens/>
        <w:ind w:left="9356" w:right="-312"/>
        <w:jc w:val="center"/>
        <w:rPr>
          <w:sz w:val="28"/>
          <w:lang w:eastAsia="ar-SA"/>
        </w:rPr>
      </w:pPr>
      <w:r w:rsidRPr="007438FE">
        <w:rPr>
          <w:rFonts w:eastAsia="Batang"/>
          <w:sz w:val="28"/>
          <w:lang w:eastAsia="ar-SA"/>
        </w:rPr>
        <w:lastRenderedPageBreak/>
        <w:t>Приложение</w:t>
      </w:r>
    </w:p>
    <w:p w14:paraId="02751497" w14:textId="77777777" w:rsidR="007438FE" w:rsidRPr="007438FE" w:rsidRDefault="007438FE" w:rsidP="007438FE">
      <w:pPr>
        <w:suppressAutoHyphens/>
        <w:ind w:left="9356" w:right="-312"/>
        <w:jc w:val="center"/>
        <w:rPr>
          <w:sz w:val="28"/>
          <w:szCs w:val="28"/>
        </w:rPr>
      </w:pPr>
      <w:r w:rsidRPr="007438FE">
        <w:rPr>
          <w:rFonts w:eastAsia="Batang"/>
          <w:sz w:val="28"/>
          <w:lang w:eastAsia="ar-SA"/>
        </w:rPr>
        <w:t xml:space="preserve">к техническому заданию на разработку инвестиционной </w:t>
      </w:r>
      <w:proofErr w:type="gramStart"/>
      <w:r w:rsidRPr="007438FE">
        <w:rPr>
          <w:rFonts w:eastAsia="Batang"/>
          <w:sz w:val="28"/>
          <w:lang w:eastAsia="ar-SA"/>
        </w:rPr>
        <w:t xml:space="preserve">программы развития объектов централизованной системы холодного водоснабжения </w:t>
      </w:r>
      <w:r w:rsidRPr="007438FE">
        <w:rPr>
          <w:rFonts w:eastAsia="Batang"/>
          <w:sz w:val="28"/>
          <w:szCs w:val="28"/>
          <w:lang w:eastAsia="ar-SA"/>
        </w:rPr>
        <w:t>Октябрьского района Ростовской</w:t>
      </w:r>
      <w:proofErr w:type="gramEnd"/>
      <w:r w:rsidRPr="007438FE">
        <w:rPr>
          <w:rFonts w:eastAsia="Batang"/>
          <w:sz w:val="28"/>
          <w:szCs w:val="28"/>
          <w:lang w:eastAsia="ar-SA"/>
        </w:rPr>
        <w:t xml:space="preserve"> области</w:t>
      </w:r>
      <w:r w:rsidRPr="007438FE">
        <w:rPr>
          <w:rFonts w:eastAsia="Batang"/>
          <w:sz w:val="28"/>
          <w:lang w:eastAsia="ar-SA"/>
        </w:rPr>
        <w:t xml:space="preserve">, эксплуатируемых </w:t>
      </w:r>
      <w:r w:rsidR="00104E4D">
        <w:rPr>
          <w:rFonts w:eastAsia="Batang"/>
          <w:sz w:val="28"/>
          <w:lang w:eastAsia="ar-SA"/>
        </w:rPr>
        <w:t>ГУП РО «УРСВ»</w:t>
      </w:r>
      <w:r w:rsidRPr="007438FE">
        <w:rPr>
          <w:rFonts w:eastAsia="Batang"/>
          <w:sz w:val="28"/>
          <w:lang w:eastAsia="ar-SA"/>
        </w:rPr>
        <w:t xml:space="preserve">, на </w:t>
      </w:r>
      <w:r w:rsidRPr="002F15ED">
        <w:rPr>
          <w:rFonts w:eastAsia="Batang"/>
          <w:sz w:val="28"/>
          <w:lang w:eastAsia="ar-SA"/>
        </w:rPr>
        <w:t>20</w:t>
      </w:r>
      <w:r w:rsidR="00E66903" w:rsidRPr="002F15ED">
        <w:rPr>
          <w:rFonts w:eastAsia="Batang"/>
          <w:sz w:val="28"/>
          <w:lang w:eastAsia="ar-SA"/>
        </w:rPr>
        <w:t>2</w:t>
      </w:r>
      <w:r w:rsidR="00B95D3E">
        <w:rPr>
          <w:rFonts w:eastAsia="Batang"/>
          <w:sz w:val="28"/>
          <w:lang w:eastAsia="ar-SA"/>
        </w:rPr>
        <w:t>5</w:t>
      </w:r>
      <w:r w:rsidRPr="002F15ED">
        <w:rPr>
          <w:rFonts w:eastAsia="Batang"/>
          <w:sz w:val="28"/>
          <w:lang w:eastAsia="ar-SA"/>
        </w:rPr>
        <w:t xml:space="preserve"> – 20</w:t>
      </w:r>
      <w:r w:rsidR="002F15ED">
        <w:rPr>
          <w:rFonts w:eastAsia="Batang"/>
          <w:sz w:val="28"/>
          <w:lang w:eastAsia="ar-SA"/>
        </w:rPr>
        <w:t>35</w:t>
      </w:r>
      <w:r w:rsidRPr="007438FE">
        <w:rPr>
          <w:rFonts w:eastAsia="Batang"/>
          <w:sz w:val="28"/>
          <w:lang w:eastAsia="ar-SA"/>
        </w:rPr>
        <w:t xml:space="preserve"> годы</w:t>
      </w:r>
    </w:p>
    <w:p w14:paraId="60A39A94" w14:textId="77777777" w:rsidR="007438FE" w:rsidRPr="007438FE" w:rsidRDefault="007438FE" w:rsidP="007438FE">
      <w:pPr>
        <w:tabs>
          <w:tab w:val="left" w:pos="11280"/>
        </w:tabs>
        <w:jc w:val="both"/>
        <w:rPr>
          <w:sz w:val="12"/>
          <w:szCs w:val="28"/>
        </w:rPr>
      </w:pPr>
    </w:p>
    <w:tbl>
      <w:tblPr>
        <w:tblW w:w="0" w:type="auto"/>
        <w:tblInd w:w="1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0"/>
        <w:gridCol w:w="1728"/>
        <w:gridCol w:w="2997"/>
        <w:gridCol w:w="4250"/>
        <w:gridCol w:w="2223"/>
        <w:gridCol w:w="1385"/>
        <w:gridCol w:w="1520"/>
      </w:tblGrid>
      <w:tr w:rsidR="00B95D3E" w:rsidRPr="00997387" w14:paraId="0A2CCD75" w14:textId="77777777" w:rsidTr="00594B6E">
        <w:trPr>
          <w:cantSplit/>
          <w:trHeight w:val="2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E02AB" w14:textId="77777777" w:rsidR="00B95D3E" w:rsidRPr="00997387" w:rsidRDefault="00B95D3E" w:rsidP="00594B6E">
            <w:pPr>
              <w:jc w:val="center"/>
              <w:rPr>
                <w:bCs/>
                <w:color w:val="000000"/>
              </w:rPr>
            </w:pPr>
            <w:r w:rsidRPr="00997387">
              <w:rPr>
                <w:bCs/>
                <w:color w:val="000000"/>
              </w:rPr>
              <w:t xml:space="preserve">№ </w:t>
            </w:r>
            <w:proofErr w:type="gramStart"/>
            <w:r w:rsidRPr="00997387">
              <w:rPr>
                <w:bCs/>
                <w:color w:val="000000"/>
              </w:rPr>
              <w:t>п</w:t>
            </w:r>
            <w:proofErr w:type="gramEnd"/>
            <w:r w:rsidRPr="00997387">
              <w:rPr>
                <w:bCs/>
                <w:color w:val="000000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96856" w14:textId="77777777" w:rsidR="00B95D3E" w:rsidRPr="00997387" w:rsidRDefault="00B95D3E" w:rsidP="00594B6E">
            <w:pPr>
              <w:jc w:val="center"/>
              <w:rPr>
                <w:bCs/>
                <w:color w:val="000000"/>
              </w:rPr>
            </w:pPr>
            <w:r w:rsidRPr="00997387">
              <w:rPr>
                <w:bCs/>
                <w:color w:val="000000"/>
              </w:rPr>
              <w:t>Наименование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47BC9" w14:textId="77777777" w:rsidR="00B95D3E" w:rsidRPr="00997387" w:rsidRDefault="00B95D3E" w:rsidP="00594B6E">
            <w:pPr>
              <w:jc w:val="center"/>
              <w:rPr>
                <w:bCs/>
                <w:color w:val="000000"/>
              </w:rPr>
            </w:pPr>
            <w:r w:rsidRPr="00997387">
              <w:rPr>
                <w:bCs/>
                <w:color w:val="000000"/>
              </w:rPr>
              <w:t>Адрес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DD857" w14:textId="77777777" w:rsidR="00B95D3E" w:rsidRPr="00997387" w:rsidRDefault="00B95D3E" w:rsidP="00594B6E">
            <w:pPr>
              <w:jc w:val="center"/>
              <w:rPr>
                <w:bCs/>
                <w:color w:val="000000"/>
              </w:rPr>
            </w:pPr>
            <w:r w:rsidRPr="00997387">
              <w:rPr>
                <w:bCs/>
                <w:color w:val="000000"/>
              </w:rPr>
              <w:t>Описание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14111" w14:textId="77777777" w:rsidR="00B95D3E" w:rsidRPr="00997387" w:rsidRDefault="00B95D3E" w:rsidP="00594B6E">
            <w:pPr>
              <w:suppressAutoHyphens/>
              <w:jc w:val="center"/>
              <w:rPr>
                <w:rFonts w:eastAsia="Batang"/>
                <w:lang w:eastAsia="ar-SA"/>
              </w:rPr>
            </w:pPr>
            <w:r w:rsidRPr="00997387">
              <w:t>Обоснование необходимости (цель реализации)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A239C" w14:textId="77777777" w:rsidR="00B95D3E" w:rsidRPr="00997387" w:rsidRDefault="00B95D3E" w:rsidP="00594B6E">
            <w:pPr>
              <w:suppressAutoHyphens/>
              <w:ind w:left="-108" w:right="-108"/>
              <w:jc w:val="center"/>
              <w:rPr>
                <w:rFonts w:eastAsia="Batang"/>
                <w:lang w:eastAsia="ar-SA"/>
              </w:rPr>
            </w:pPr>
            <w:r w:rsidRPr="00997387">
              <w:t>Период реализации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4E9DF" w14:textId="77777777" w:rsidR="00B95D3E" w:rsidRPr="00997387" w:rsidRDefault="00B95D3E" w:rsidP="00594B6E">
            <w:pPr>
              <w:suppressAutoHyphens/>
              <w:ind w:left="-108" w:right="-108"/>
              <w:jc w:val="center"/>
              <w:rPr>
                <w:rFonts w:eastAsia="Batang"/>
                <w:lang w:eastAsia="ar-SA"/>
              </w:rPr>
            </w:pPr>
            <w:r w:rsidRPr="00997387">
              <w:t>Дата ввода объекта в эксплуатацию</w:t>
            </w:r>
          </w:p>
        </w:tc>
      </w:tr>
      <w:tr w:rsidR="00B95D3E" w:rsidRPr="00997387" w14:paraId="75255679" w14:textId="77777777" w:rsidTr="00594B6E">
        <w:trPr>
          <w:cantSplit/>
          <w:trHeight w:val="20"/>
          <w:tblHeader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2B2E1" w14:textId="77777777" w:rsidR="00B95D3E" w:rsidRPr="00997387" w:rsidRDefault="00B95D3E" w:rsidP="00594B6E">
            <w:pPr>
              <w:suppressAutoHyphens/>
              <w:ind w:left="-108" w:right="-108"/>
              <w:jc w:val="center"/>
            </w:pPr>
            <w:r>
              <w:t>Р</w:t>
            </w:r>
            <w:r w:rsidRPr="00997387">
              <w:t>еконструкция</w:t>
            </w:r>
            <w:r>
              <w:t xml:space="preserve">, </w:t>
            </w:r>
            <w:r w:rsidRPr="00997387">
              <w:t>существующих объектов систем водоснабжения в целях снижения уровня износа существующих объектов</w:t>
            </w:r>
            <w:r>
              <w:t>, и строительство новых объектов систем водоснабжения</w:t>
            </w:r>
          </w:p>
        </w:tc>
      </w:tr>
      <w:tr w:rsidR="008A6285" w:rsidRPr="00997387" w14:paraId="62A87812" w14:textId="77777777" w:rsidTr="008A6285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6029" w14:textId="77777777" w:rsidR="008A6285" w:rsidRPr="00997387" w:rsidRDefault="008A6285" w:rsidP="008A6285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CD6A4" w14:textId="77777777" w:rsidR="008A6285" w:rsidRPr="00997387" w:rsidRDefault="008A6285" w:rsidP="008A6285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20F98" w14:textId="77777777" w:rsidR="008A6285" w:rsidRDefault="008A6285" w:rsidP="008A6285">
            <w:pPr>
              <w:jc w:val="both"/>
            </w:pPr>
          </w:p>
          <w:p w14:paraId="3E0331F0" w14:textId="7A3BC970" w:rsidR="008A6285" w:rsidRPr="00997387" w:rsidRDefault="008A6285" w:rsidP="008A6285">
            <w:pPr>
              <w:rPr>
                <w:color w:val="000000"/>
              </w:rPr>
            </w:pPr>
            <w:proofErr w:type="gramStart"/>
            <w:r>
              <w:t xml:space="preserve">Октябрьский район, Коммунарское с/п., п. </w:t>
            </w:r>
            <w:proofErr w:type="spellStart"/>
            <w:r>
              <w:t>Верхнегрушевский</w:t>
            </w:r>
            <w:proofErr w:type="spellEnd"/>
            <w:r>
              <w:t>, ул. Ленина, ул. Весовая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F8E4B" w14:textId="35D0A459" w:rsidR="008A6285" w:rsidRPr="00997387" w:rsidRDefault="008A6285" w:rsidP="008A6285">
            <w:pPr>
              <w:rPr>
                <w:color w:val="000000"/>
              </w:rPr>
            </w:pPr>
            <w:r>
              <w:t xml:space="preserve">Реконструкция водопроводной сети по адресу: </w:t>
            </w:r>
            <w:proofErr w:type="gramStart"/>
            <w:r>
              <w:t xml:space="preserve">Октябрьский район, Коммунарское с/п., п. </w:t>
            </w:r>
            <w:proofErr w:type="spellStart"/>
            <w:r>
              <w:t>Верхнегрушевский</w:t>
            </w:r>
            <w:proofErr w:type="spellEnd"/>
            <w:r>
              <w:t xml:space="preserve">, ул. Ленина, </w:t>
            </w:r>
            <w:r>
              <w:rPr>
                <w:lang w:val="en-US"/>
              </w:rPr>
              <w:t>L</w:t>
            </w:r>
            <w:r>
              <w:t xml:space="preserve">=1280 м, ул. Весовая, </w:t>
            </w:r>
            <w:r>
              <w:rPr>
                <w:lang w:val="en-US"/>
              </w:rPr>
              <w:t>L</w:t>
            </w:r>
            <w:r>
              <w:t xml:space="preserve">=715 м, L общее=1995 м, </w:t>
            </w:r>
            <w:proofErr w:type="spellStart"/>
            <w:r>
              <w:t>Ду</w:t>
            </w:r>
            <w:proofErr w:type="spellEnd"/>
            <w:r>
              <w:t xml:space="preserve"> = 110 мм.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29F5F" w14:textId="77777777" w:rsidR="008A6285" w:rsidRPr="00997387" w:rsidRDefault="008A6285" w:rsidP="008A6285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EE54" w14:textId="77777777" w:rsidR="008A6285" w:rsidRPr="009D231A" w:rsidRDefault="008A6285" w:rsidP="008A6285">
            <w:pPr>
              <w:jc w:val="center"/>
              <w:rPr>
                <w:color w:val="000000"/>
              </w:rPr>
            </w:pPr>
            <w:r w:rsidRPr="009D231A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BFF27" w14:textId="77777777" w:rsidR="008A6285" w:rsidRPr="009D231A" w:rsidRDefault="008A6285" w:rsidP="008A6285">
            <w:pPr>
              <w:jc w:val="center"/>
              <w:rPr>
                <w:color w:val="000000"/>
              </w:rPr>
            </w:pPr>
            <w:r w:rsidRPr="009D231A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</w:tr>
      <w:tr w:rsidR="00B95D3E" w:rsidRPr="00997387" w14:paraId="330436CE" w14:textId="7777777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342F2" w14:textId="77777777"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C3A26" w14:textId="77777777"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F7D93" w14:textId="3D872BAC" w:rsidR="00B95D3E" w:rsidRPr="00997387" w:rsidRDefault="008A6285" w:rsidP="00594B6E">
            <w:pPr>
              <w:rPr>
                <w:color w:val="000000"/>
              </w:rPr>
            </w:pPr>
            <w:proofErr w:type="gramStart"/>
            <w:r>
              <w:t xml:space="preserve">Октябрьский район, Коммунарское с/п., п. </w:t>
            </w:r>
            <w:proofErr w:type="spellStart"/>
            <w:r>
              <w:t>Верхнегрушевский</w:t>
            </w:r>
            <w:proofErr w:type="spellEnd"/>
            <w:r>
              <w:t>, ул. Гагарина, ул. Железнодорожная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4BF7" w14:textId="50A1F525" w:rsidR="00B95D3E" w:rsidRPr="00997387" w:rsidRDefault="008A6285" w:rsidP="00594B6E">
            <w:pPr>
              <w:rPr>
                <w:color w:val="000000"/>
              </w:rPr>
            </w:pPr>
            <w:r>
              <w:t xml:space="preserve">Реконструкция водопроводной сети по адресу: </w:t>
            </w:r>
            <w:proofErr w:type="gramStart"/>
            <w:r>
              <w:t xml:space="preserve">Октябрьский район, Коммунарское с/п., п. </w:t>
            </w:r>
            <w:proofErr w:type="spellStart"/>
            <w:r>
              <w:t>Верхнегрушевский</w:t>
            </w:r>
            <w:proofErr w:type="spellEnd"/>
            <w:r>
              <w:t xml:space="preserve">, ул. Гагарина, </w:t>
            </w:r>
            <w:r>
              <w:rPr>
                <w:lang w:val="en-US"/>
              </w:rPr>
              <w:t>L</w:t>
            </w:r>
            <w:r w:rsidRPr="006B26AA">
              <w:t>=</w:t>
            </w:r>
            <w:r>
              <w:t xml:space="preserve">600 м, </w:t>
            </w:r>
            <w:proofErr w:type="spellStart"/>
            <w:r>
              <w:t>Ду</w:t>
            </w:r>
            <w:proofErr w:type="spellEnd"/>
            <w:r>
              <w:t xml:space="preserve">=160 мм., ул. Железнодорожная, </w:t>
            </w:r>
            <w:r>
              <w:rPr>
                <w:lang w:val="en-US"/>
              </w:rPr>
              <w:t>L</w:t>
            </w:r>
            <w:r w:rsidRPr="006B26AA">
              <w:t>=</w:t>
            </w:r>
            <w:r>
              <w:t xml:space="preserve">600 м, </w:t>
            </w:r>
            <w:proofErr w:type="spellStart"/>
            <w:r>
              <w:t>Ду</w:t>
            </w:r>
            <w:proofErr w:type="spellEnd"/>
            <w:r>
              <w:t>=110 мм.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C1B38" w14:textId="77777777"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D210A" w14:textId="5EDA4579" w:rsidR="00B95D3E" w:rsidRPr="001C1287" w:rsidRDefault="00B95D3E" w:rsidP="00594B6E">
            <w:pPr>
              <w:jc w:val="center"/>
              <w:rPr>
                <w:color w:val="000000"/>
                <w:highlight w:val="yellow"/>
              </w:rPr>
            </w:pPr>
            <w:r w:rsidRPr="00652635">
              <w:t>202</w:t>
            </w:r>
            <w:r w:rsidR="00A92B6E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95379" w14:textId="2AFC5D62" w:rsidR="00B95D3E" w:rsidRPr="001C1287" w:rsidRDefault="00B95D3E" w:rsidP="00594B6E">
            <w:pPr>
              <w:jc w:val="center"/>
              <w:rPr>
                <w:color w:val="000000"/>
                <w:highlight w:val="yellow"/>
              </w:rPr>
            </w:pPr>
            <w:r w:rsidRPr="00652635">
              <w:t>202</w:t>
            </w:r>
            <w:r w:rsidR="00A92B6E">
              <w:t>6</w:t>
            </w:r>
          </w:p>
        </w:tc>
      </w:tr>
      <w:tr w:rsidR="00B95D3E" w:rsidRPr="00997387" w14:paraId="4CEFCC96" w14:textId="7777777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73B67" w14:textId="77777777"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EAB98" w14:textId="77777777"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9C382" w14:textId="1F97DA29" w:rsidR="00B95D3E" w:rsidRPr="00997387" w:rsidRDefault="008A6285" w:rsidP="00594B6E">
            <w:pPr>
              <w:rPr>
                <w:color w:val="000000"/>
              </w:rPr>
            </w:pPr>
            <w:r>
              <w:t>Октябрьский район, Артёмовское с</w:t>
            </w:r>
            <w:r w:rsidRPr="00FE0DB6">
              <w:t>/</w:t>
            </w:r>
            <w:r>
              <w:t xml:space="preserve">п., п. </w:t>
            </w:r>
            <w:proofErr w:type="spellStart"/>
            <w:r>
              <w:t>Новокадамово</w:t>
            </w:r>
            <w:proofErr w:type="spellEnd"/>
            <w:r>
              <w:t xml:space="preserve">, ул. Транспортная, </w:t>
            </w:r>
            <w:proofErr w:type="spellStart"/>
            <w:r>
              <w:t>ул</w:t>
            </w:r>
            <w:proofErr w:type="gramStart"/>
            <w:r>
              <w:t>.</w:t>
            </w:r>
            <w:r w:rsidR="003171B5">
              <w:t>С</w:t>
            </w:r>
            <w:proofErr w:type="gramEnd"/>
            <w:r w:rsidR="003171B5">
              <w:t>еверная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E0B2C" w14:textId="0EFA786B" w:rsidR="00B95D3E" w:rsidRPr="00997387" w:rsidRDefault="008A6285" w:rsidP="00594B6E">
            <w:pPr>
              <w:rPr>
                <w:color w:val="000000"/>
              </w:rPr>
            </w:pPr>
            <w:r>
              <w:t xml:space="preserve">Реконструкция водопроводной сети по адресу: </w:t>
            </w:r>
            <w:proofErr w:type="gramStart"/>
            <w:r>
              <w:t>Октябрьский район, Артёмовское с</w:t>
            </w:r>
            <w:r w:rsidRPr="00FE0DB6">
              <w:t>/</w:t>
            </w:r>
            <w:r>
              <w:t xml:space="preserve">п., п. </w:t>
            </w:r>
            <w:proofErr w:type="spellStart"/>
            <w:r>
              <w:t>Новокадамово</w:t>
            </w:r>
            <w:proofErr w:type="spellEnd"/>
            <w:r>
              <w:t xml:space="preserve">, ул. Транспортная, L=280 м, </w:t>
            </w:r>
            <w:proofErr w:type="spellStart"/>
            <w:r>
              <w:t>Ду</w:t>
            </w:r>
            <w:proofErr w:type="spellEnd"/>
            <w:r>
              <w:t xml:space="preserve"> = 110 мм, ул. Северная, L=320 м, </w:t>
            </w:r>
            <w:proofErr w:type="spellStart"/>
            <w:r>
              <w:t>Ду</w:t>
            </w:r>
            <w:proofErr w:type="spellEnd"/>
            <w:r>
              <w:t xml:space="preserve"> = 110 мм.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F72A0" w14:textId="77777777"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D1D39" w14:textId="7AE43184" w:rsidR="00B95D3E" w:rsidRPr="001C1287" w:rsidRDefault="00B95D3E" w:rsidP="00594B6E">
            <w:pPr>
              <w:jc w:val="center"/>
              <w:rPr>
                <w:color w:val="000000"/>
                <w:highlight w:val="yellow"/>
              </w:rPr>
            </w:pPr>
            <w:r w:rsidRPr="00652635">
              <w:t>202</w:t>
            </w:r>
            <w:r w:rsidR="00A92B6E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6D6EB" w14:textId="593F230D" w:rsidR="00B95D3E" w:rsidRPr="001C1287" w:rsidRDefault="00B95D3E" w:rsidP="00594B6E">
            <w:pPr>
              <w:jc w:val="center"/>
              <w:rPr>
                <w:color w:val="000000"/>
                <w:highlight w:val="yellow"/>
              </w:rPr>
            </w:pPr>
            <w:r w:rsidRPr="00652635">
              <w:t>202</w:t>
            </w:r>
            <w:r w:rsidR="00A92B6E">
              <w:t>7</w:t>
            </w:r>
          </w:p>
        </w:tc>
      </w:tr>
      <w:tr w:rsidR="00B95D3E" w:rsidRPr="00997387" w14:paraId="66C43A76" w14:textId="7777777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880D1" w14:textId="77777777"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lastRenderedPageBreak/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2A219" w14:textId="77777777"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18090" w14:textId="3319CFD2" w:rsidR="00B95D3E" w:rsidRPr="00997387" w:rsidRDefault="003171B5" w:rsidP="00594B6E">
            <w:pPr>
              <w:rPr>
                <w:color w:val="000000"/>
              </w:rPr>
            </w:pPr>
            <w:r>
              <w:t xml:space="preserve">Октябрьский район, </w:t>
            </w:r>
            <w:proofErr w:type="spellStart"/>
            <w:r>
              <w:t>Мокрологское</w:t>
            </w:r>
            <w:proofErr w:type="spellEnd"/>
            <w:r>
              <w:t xml:space="preserve"> с/п., х. Маркин, ул. </w:t>
            </w:r>
            <w:proofErr w:type="gramStart"/>
            <w:r>
              <w:t>Школьная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DC1DF" w14:textId="4470C703" w:rsidR="00B95D3E" w:rsidRPr="00997387" w:rsidRDefault="003171B5" w:rsidP="00594B6E">
            <w:pPr>
              <w:rPr>
                <w:color w:val="000000"/>
              </w:rPr>
            </w:pPr>
            <w:r>
              <w:t xml:space="preserve">Реконструкция водопроводной сети по адресу: </w:t>
            </w:r>
            <w:proofErr w:type="gramStart"/>
            <w:r>
              <w:t xml:space="preserve">Октябрьский район, </w:t>
            </w:r>
            <w:proofErr w:type="spellStart"/>
            <w:r>
              <w:t>Мокрологское</w:t>
            </w:r>
            <w:proofErr w:type="spellEnd"/>
            <w:r>
              <w:t xml:space="preserve"> с/п., х. Маркин, ул. Школьная, L=900 м, </w:t>
            </w:r>
            <w:proofErr w:type="spellStart"/>
            <w:r>
              <w:t>Ду</w:t>
            </w:r>
            <w:proofErr w:type="spellEnd"/>
            <w:r>
              <w:t xml:space="preserve"> = 110 мм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34C45" w14:textId="77777777"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1DF1C" w14:textId="703C4593" w:rsidR="00B95D3E" w:rsidRPr="001C1287" w:rsidRDefault="00B95D3E" w:rsidP="00594B6E">
            <w:pPr>
              <w:jc w:val="center"/>
              <w:rPr>
                <w:color w:val="000000"/>
                <w:highlight w:val="yellow"/>
              </w:rPr>
            </w:pPr>
            <w:r w:rsidRPr="00652635">
              <w:t>202</w:t>
            </w:r>
            <w:r w:rsidR="00A92B6E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93287" w14:textId="408D0243" w:rsidR="00B95D3E" w:rsidRPr="001C1287" w:rsidRDefault="00B95D3E" w:rsidP="00594B6E">
            <w:pPr>
              <w:jc w:val="center"/>
              <w:rPr>
                <w:color w:val="000000"/>
                <w:highlight w:val="yellow"/>
              </w:rPr>
            </w:pPr>
            <w:r w:rsidRPr="00652635">
              <w:t>202</w:t>
            </w:r>
            <w:r w:rsidR="00A92B6E">
              <w:t>8</w:t>
            </w:r>
          </w:p>
        </w:tc>
      </w:tr>
      <w:tr w:rsidR="00B95D3E" w:rsidRPr="00997387" w14:paraId="2FF47461" w14:textId="7777777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39D68" w14:textId="77777777"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A5EC5" w14:textId="77777777"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28A0D" w14:textId="197C057E" w:rsidR="00B95D3E" w:rsidRPr="00997387" w:rsidRDefault="003171B5" w:rsidP="00594B6E">
            <w:pPr>
              <w:rPr>
                <w:color w:val="000000"/>
              </w:rPr>
            </w:pPr>
            <w:proofErr w:type="gramStart"/>
            <w:r>
              <w:t xml:space="preserve">Октябрьский район, </w:t>
            </w:r>
            <w:proofErr w:type="spellStart"/>
            <w:r>
              <w:t>Краснолучское</w:t>
            </w:r>
            <w:proofErr w:type="spellEnd"/>
            <w:r>
              <w:t xml:space="preserve"> с/п., п. </w:t>
            </w:r>
            <w:proofErr w:type="spellStart"/>
            <w:r>
              <w:t>Нижнедонской</w:t>
            </w:r>
            <w:proofErr w:type="spellEnd"/>
            <w:r>
              <w:t>, ул. Садовая, ул. Молодёжная, ул. Юбилейная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6F06F" w14:textId="326CF699" w:rsidR="00B95D3E" w:rsidRPr="00997387" w:rsidRDefault="003171B5" w:rsidP="00594B6E">
            <w:pPr>
              <w:rPr>
                <w:color w:val="000000"/>
              </w:rPr>
            </w:pPr>
            <w:r>
              <w:t xml:space="preserve">Реконструкция водопроводной сети по адресу: </w:t>
            </w:r>
            <w:proofErr w:type="gramStart"/>
            <w:r>
              <w:t xml:space="preserve">Октябрьский район, </w:t>
            </w:r>
            <w:proofErr w:type="spellStart"/>
            <w:r>
              <w:t>Краснолучское</w:t>
            </w:r>
            <w:proofErr w:type="spellEnd"/>
            <w:r>
              <w:t xml:space="preserve"> с/п., п. </w:t>
            </w:r>
            <w:proofErr w:type="spellStart"/>
            <w:r>
              <w:t>Нижнедонской</w:t>
            </w:r>
            <w:proofErr w:type="spellEnd"/>
            <w:r>
              <w:t xml:space="preserve">, ул. Садовая, L=580 м, </w:t>
            </w:r>
            <w:proofErr w:type="spellStart"/>
            <w:r>
              <w:t>Ду</w:t>
            </w:r>
            <w:proofErr w:type="spellEnd"/>
            <w:r>
              <w:t xml:space="preserve"> = 110 мм, ул. Молодёжная, L=570 м, </w:t>
            </w:r>
            <w:proofErr w:type="spellStart"/>
            <w:r>
              <w:t>Ду</w:t>
            </w:r>
            <w:proofErr w:type="spellEnd"/>
            <w:r>
              <w:t xml:space="preserve"> = 110 мм; ул. Юбилейная, L=590 м, </w:t>
            </w:r>
            <w:proofErr w:type="spellStart"/>
            <w:r>
              <w:t>Ду</w:t>
            </w:r>
            <w:proofErr w:type="spellEnd"/>
            <w:r>
              <w:t xml:space="preserve"> = 110 мм.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2B8C1" w14:textId="77777777"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68348" w14:textId="219DA32B"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 w:rsidR="00A92B6E">
              <w:rPr>
                <w:color w:val="00000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7195B" w14:textId="2BDE39E9"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 w:rsidR="00A92B6E">
              <w:rPr>
                <w:color w:val="000000"/>
              </w:rPr>
              <w:t>9</w:t>
            </w:r>
          </w:p>
        </w:tc>
      </w:tr>
    </w:tbl>
    <w:p w14:paraId="1F99B24D" w14:textId="77777777" w:rsidR="00997387" w:rsidRPr="00997387" w:rsidRDefault="00997387" w:rsidP="00997387">
      <w:pPr>
        <w:autoSpaceDE w:val="0"/>
        <w:autoSpaceDN w:val="0"/>
        <w:adjustRightInd w:val="0"/>
        <w:rPr>
          <w:bCs/>
          <w:sz w:val="28"/>
          <w:szCs w:val="28"/>
        </w:rPr>
      </w:pPr>
    </w:p>
    <w:sectPr w:rsidR="00997387" w:rsidRPr="00997387" w:rsidSect="007438FE">
      <w:pgSz w:w="16838" w:h="11906" w:orient="landscape"/>
      <w:pgMar w:top="567" w:right="1134" w:bottom="1701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E954E6" w14:textId="77777777" w:rsidR="00525BEF" w:rsidRDefault="00525BEF" w:rsidP="00C81BE2">
      <w:r>
        <w:separator/>
      </w:r>
    </w:p>
  </w:endnote>
  <w:endnote w:type="continuationSeparator" w:id="0">
    <w:p w14:paraId="7A9A9496" w14:textId="77777777" w:rsidR="00525BEF" w:rsidRDefault="00525BEF" w:rsidP="00C81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Journal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tarSymbol">
    <w:altName w:val="Segoe Print"/>
    <w:charset w:val="CC"/>
    <w:family w:val="auto"/>
    <w:pitch w:val="default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F60F8D" w14:textId="77777777" w:rsidR="00525BEF" w:rsidRDefault="00525BEF" w:rsidP="00C81BE2">
      <w:r>
        <w:separator/>
      </w:r>
    </w:p>
  </w:footnote>
  <w:footnote w:type="continuationSeparator" w:id="0">
    <w:p w14:paraId="39700A32" w14:textId="77777777" w:rsidR="00525BEF" w:rsidRDefault="00525BEF" w:rsidP="00C81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E52857" w14:textId="77777777" w:rsidR="008A6285" w:rsidRDefault="008A6285" w:rsidP="00707EF0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AB5992">
      <w:rPr>
        <w:noProof/>
      </w:rPr>
      <w:t>6</w:t>
    </w:r>
    <w:r>
      <w:fldChar w:fldCharType="end"/>
    </w:r>
  </w:p>
  <w:p w14:paraId="3C4974A9" w14:textId="77777777" w:rsidR="008A6285" w:rsidRDefault="008A628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2"/>
    <w:multiLevelType w:val="singleLevel"/>
    <w:tmpl w:val="00000002"/>
    <w:name w:val="WW8Num2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10">
    <w:nsid w:val="00000003"/>
    <w:multiLevelType w:val="multilevel"/>
    <w:tmpl w:val="00000003"/>
    <w:name w:val="WW8Num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11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12"/>
    <w:multiLevelType w:val="multilevel"/>
    <w:tmpl w:val="F51E1BE4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149"/>
        </w:tabs>
        <w:ind w:left="121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24" w:hanging="720"/>
      </w:pPr>
      <w:rPr>
        <w:rFonts w:ascii="Symbol" w:hAnsi="Symbol" w:cs="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26" w:hanging="72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88" w:hanging="1080"/>
      </w:pPr>
      <w:rPr>
        <w:rFonts w:ascii="Symbol" w:hAnsi="Symbol" w:cs="Symbo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590" w:hanging="1080"/>
      </w:pPr>
      <w:rPr>
        <w:rFonts w:ascii="Symbol" w:hAnsi="Symbol" w:cs="Symbo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52" w:hanging="1440"/>
      </w:pPr>
      <w:rPr>
        <w:rFonts w:ascii="Symbol" w:hAnsi="Symbol" w:cs="Symbo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54" w:hanging="1440"/>
      </w:pPr>
      <w:rPr>
        <w:rFonts w:ascii="Symbol" w:hAnsi="Symbol" w:cs="Symbo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16" w:hanging="1800"/>
      </w:pPr>
      <w:rPr>
        <w:rFonts w:ascii="Symbol" w:hAnsi="Symbol" w:cs="Symbol"/>
      </w:rPr>
    </w:lvl>
  </w:abstractNum>
  <w:abstractNum w:abstractNumId="13">
    <w:nsid w:val="00000013"/>
    <w:multiLevelType w:val="multi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Times New Roman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Times New Roman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/>
      </w:rPr>
    </w:lvl>
  </w:abstractNum>
  <w:abstractNum w:abstractNumId="14">
    <w:nsid w:val="0000004D"/>
    <w:multiLevelType w:val="multilevel"/>
    <w:tmpl w:val="0000004D"/>
    <w:name w:val="WW8Num116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w w:val="1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0"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  <w:w w:val="1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  <w:w w:val="1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  <w:w w:val="1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  <w:w w:val="1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  <w:w w:val="1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  <w:w w:val="1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  <w:w w:val="100"/>
      </w:rPr>
    </w:lvl>
  </w:abstractNum>
  <w:abstractNum w:abstractNumId="15">
    <w:nsid w:val="01513BE7"/>
    <w:multiLevelType w:val="multilevel"/>
    <w:tmpl w:val="BE2662A0"/>
    <w:lvl w:ilvl="0">
      <w:start w:val="1"/>
      <w:numFmt w:val="bullet"/>
      <w:pStyle w:val="dashbullet5"/>
      <w:lvlText w:val=""/>
      <w:lvlJc w:val="left"/>
      <w:pPr>
        <w:tabs>
          <w:tab w:val="num" w:pos="3288"/>
        </w:tabs>
        <w:ind w:left="3288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1D7545"/>
    <w:multiLevelType w:val="multilevel"/>
    <w:tmpl w:val="4ED231B8"/>
    <w:lvl w:ilvl="0">
      <w:start w:val="1"/>
      <w:numFmt w:val="decimal"/>
      <w:pStyle w:val="TCLevel1"/>
      <w:lvlText w:val="%1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</w:rPr>
    </w:lvl>
    <w:lvl w:ilvl="1">
      <w:start w:val="1"/>
      <w:numFmt w:val="lowerLetter"/>
      <w:lvlText w:val="(%2)"/>
      <w:lvlJc w:val="left"/>
      <w:pPr>
        <w:tabs>
          <w:tab w:val="num" w:pos="1361"/>
        </w:tabs>
        <w:ind w:left="1361" w:hanging="681"/>
      </w:pPr>
      <w:rPr>
        <w:rFonts w:cs="Times New Roman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2041"/>
        </w:tabs>
        <w:ind w:left="2041" w:hanging="680"/>
      </w:pPr>
      <w:rPr>
        <w:rFonts w:cs="Times New Roman"/>
      </w:rPr>
    </w:lvl>
    <w:lvl w:ilvl="3">
      <w:start w:val="1"/>
      <w:numFmt w:val="upperLetter"/>
      <w:lvlText w:val="(%4)"/>
      <w:lvlJc w:val="left"/>
      <w:pPr>
        <w:tabs>
          <w:tab w:val="num" w:pos="2608"/>
        </w:tabs>
        <w:ind w:left="2608" w:hanging="567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4320" w:hanging="720"/>
      </w:pPr>
      <w:rPr>
        <w:rFonts w:cs="Times New Roman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040" w:hanging="720"/>
      </w:pPr>
      <w:rPr>
        <w:rFonts w:eastAsia="MS Mincho" w:cs="Times New Roman"/>
        <w:b w:val="0"/>
        <w:i w:val="0"/>
        <w:sz w:val="20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abstractNum w:abstractNumId="17">
    <w:nsid w:val="08566D9C"/>
    <w:multiLevelType w:val="multilevel"/>
    <w:tmpl w:val="838ACB8A"/>
    <w:lvl w:ilvl="0">
      <w:start w:val="1"/>
      <w:numFmt w:val="decimal"/>
      <w:pStyle w:val="21"/>
      <w:lvlText w:val="%1)"/>
      <w:lvlJc w:val="left"/>
      <w:pPr>
        <w:tabs>
          <w:tab w:val="num" w:pos="0"/>
        </w:tabs>
        <w:ind w:left="125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89021A2"/>
    <w:multiLevelType w:val="hybridMultilevel"/>
    <w:tmpl w:val="F094F03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0A657467"/>
    <w:multiLevelType w:val="multilevel"/>
    <w:tmpl w:val="B7FA935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16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497" w:hanging="50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num" w:pos="0"/>
        </w:tabs>
        <w:ind w:left="1500" w:hanging="648"/>
      </w:pPr>
      <w:rPr>
        <w:rFonts w:cs="Times New Roman"/>
      </w:rPr>
    </w:lvl>
    <w:lvl w:ilvl="4">
      <w:start w:val="1"/>
      <w:numFmt w:val="lowerRoman"/>
      <w:lvlText w:val="%5."/>
      <w:lvlJc w:val="righ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20">
    <w:nsid w:val="0B4877DE"/>
    <w:multiLevelType w:val="multilevel"/>
    <w:tmpl w:val="92403E1E"/>
    <w:lvl w:ilvl="0">
      <w:start w:val="1"/>
      <w:numFmt w:val="upperRoman"/>
      <w:pStyle w:val="UCRoman1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0C002057"/>
    <w:multiLevelType w:val="multilevel"/>
    <w:tmpl w:val="AAFE3ED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 w:val="0"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w w:val="1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w w:val="1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/>
        <w:w w:val="10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/>
        <w:w w:val="10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/>
        <w:w w:val="1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/>
        <w:w w:val="1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hAnsi="Times New Roman" w:cs="Times New Roman"/>
        <w:w w:val="100"/>
        <w:sz w:val="24"/>
        <w:szCs w:val="24"/>
      </w:rPr>
    </w:lvl>
  </w:abstractNum>
  <w:abstractNum w:abstractNumId="22">
    <w:nsid w:val="0CE727B4"/>
    <w:multiLevelType w:val="multilevel"/>
    <w:tmpl w:val="D69A4C66"/>
    <w:lvl w:ilvl="0">
      <w:start w:val="1"/>
      <w:numFmt w:val="decimal"/>
      <w:pStyle w:val="a0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0F3504B1"/>
    <w:multiLevelType w:val="hybridMultilevel"/>
    <w:tmpl w:val="6448ADCC"/>
    <w:lvl w:ilvl="0" w:tplc="D332DEF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24">
    <w:nsid w:val="0FCD6F6B"/>
    <w:multiLevelType w:val="multilevel"/>
    <w:tmpl w:val="48C8867C"/>
    <w:lvl w:ilvl="0">
      <w:start w:val="1"/>
      <w:numFmt w:val="bullet"/>
      <w:pStyle w:val="bullet4"/>
      <w:lvlText w:val=""/>
      <w:lvlJc w:val="left"/>
      <w:pPr>
        <w:tabs>
          <w:tab w:val="num" w:pos="2608"/>
        </w:tabs>
        <w:ind w:left="2608" w:hanging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9979EC"/>
    <w:multiLevelType w:val="multilevel"/>
    <w:tmpl w:val="369EB206"/>
    <w:lvl w:ilvl="0">
      <w:start w:val="1"/>
      <w:numFmt w:val="bullet"/>
      <w:pStyle w:val="dashbullet4"/>
      <w:lvlText w:val=""/>
      <w:lvlJc w:val="left"/>
      <w:pPr>
        <w:tabs>
          <w:tab w:val="num" w:pos="2608"/>
        </w:tabs>
        <w:ind w:left="2608" w:hanging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242A5A"/>
    <w:multiLevelType w:val="hybridMultilevel"/>
    <w:tmpl w:val="FF86706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18BE60F3"/>
    <w:multiLevelType w:val="multilevel"/>
    <w:tmpl w:val="4C5E464C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1AA14CE8"/>
    <w:multiLevelType w:val="multilevel"/>
    <w:tmpl w:val="635E93CE"/>
    <w:lvl w:ilvl="0">
      <w:start w:val="1"/>
      <w:numFmt w:val="lowerRoman"/>
      <w:pStyle w:val="roman6"/>
      <w:lvlText w:val="(%1)"/>
      <w:lvlJc w:val="left"/>
      <w:pPr>
        <w:tabs>
          <w:tab w:val="num" w:pos="3969"/>
        </w:tabs>
        <w:ind w:left="3969" w:hanging="681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1BBE7A19"/>
    <w:multiLevelType w:val="multilevel"/>
    <w:tmpl w:val="D564F5C0"/>
    <w:lvl w:ilvl="0">
      <w:start w:val="1"/>
      <w:numFmt w:val="bullet"/>
      <w:pStyle w:val="Tablebullet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342C23"/>
    <w:multiLevelType w:val="multilevel"/>
    <w:tmpl w:val="DB20E860"/>
    <w:lvl w:ilvl="0">
      <w:start w:val="1"/>
      <w:numFmt w:val="decimal"/>
      <w:pStyle w:val="Parties"/>
      <w:lvlText w:val="(%1)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1D0A4DEF"/>
    <w:multiLevelType w:val="multilevel"/>
    <w:tmpl w:val="0419001F"/>
    <w:lvl w:ilvl="0">
      <w:start w:val="1"/>
      <w:numFmt w:val="decimal"/>
      <w:pStyle w:val="a1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32">
    <w:nsid w:val="1DA167E3"/>
    <w:multiLevelType w:val="multilevel"/>
    <w:tmpl w:val="8A6E2F60"/>
    <w:lvl w:ilvl="0">
      <w:start w:val="1"/>
      <w:numFmt w:val="bullet"/>
      <w:pStyle w:val="dashbullet2"/>
      <w:lvlText w:val=""/>
      <w:lvlJc w:val="left"/>
      <w:pPr>
        <w:tabs>
          <w:tab w:val="num" w:pos="1361"/>
        </w:tabs>
        <w:ind w:left="1361" w:hanging="68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E7E04D5"/>
    <w:multiLevelType w:val="singleLevel"/>
    <w:tmpl w:val="D34A6FD8"/>
    <w:lvl w:ilvl="0">
      <w:start w:val="1"/>
      <w:numFmt w:val="decimal"/>
      <w:pStyle w:val="a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1F134240"/>
    <w:multiLevelType w:val="multilevel"/>
    <w:tmpl w:val="85964670"/>
    <w:lvl w:ilvl="0">
      <w:start w:val="1"/>
      <w:numFmt w:val="lowerLetter"/>
      <w:pStyle w:val="alpha4"/>
      <w:lvlText w:val="(%1)"/>
      <w:lvlJc w:val="left"/>
      <w:pPr>
        <w:tabs>
          <w:tab w:val="num" w:pos="2608"/>
        </w:tabs>
        <w:ind w:left="2608" w:hanging="567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1FD571D7"/>
    <w:multiLevelType w:val="multilevel"/>
    <w:tmpl w:val="19949082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>
    <w:nsid w:val="221F3D7E"/>
    <w:multiLevelType w:val="multilevel"/>
    <w:tmpl w:val="80AE3156"/>
    <w:lvl w:ilvl="0">
      <w:start w:val="1"/>
      <w:numFmt w:val="lowerRoman"/>
      <w:pStyle w:val="roman4"/>
      <w:lvlText w:val="(%1)"/>
      <w:lvlJc w:val="left"/>
      <w:pPr>
        <w:tabs>
          <w:tab w:val="num" w:pos="2608"/>
        </w:tabs>
        <w:ind w:left="2608" w:hanging="567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>
    <w:nsid w:val="23105012"/>
    <w:multiLevelType w:val="multilevel"/>
    <w:tmpl w:val="0C0CA578"/>
    <w:lvl w:ilvl="0">
      <w:start w:val="1"/>
      <w:numFmt w:val="bullet"/>
      <w:pStyle w:val="dashbullet1"/>
      <w:lvlText w:val=""/>
      <w:lvlJc w:val="left"/>
      <w:pPr>
        <w:tabs>
          <w:tab w:val="num" w:pos="680"/>
        </w:tabs>
        <w:ind w:left="680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43B36D9"/>
    <w:multiLevelType w:val="multilevel"/>
    <w:tmpl w:val="BF42CD5C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1361"/>
        </w:tabs>
        <w:ind w:left="1361" w:hanging="681"/>
      </w:pPr>
      <w:rPr>
        <w:rFonts w:cs="Times New Roman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2041"/>
        </w:tabs>
        <w:ind w:left="2041" w:hanging="68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2608"/>
        </w:tabs>
        <w:ind w:left="2608" w:hanging="567"/>
      </w:pPr>
      <w:rPr>
        <w:rFonts w:cs="Times New Roman"/>
      </w:rPr>
    </w:lvl>
    <w:lvl w:ilvl="5">
      <w:start w:val="1"/>
      <w:numFmt w:val="upperRoman"/>
      <w:lvlText w:val="(%6)"/>
      <w:lvlJc w:val="left"/>
      <w:pPr>
        <w:tabs>
          <w:tab w:val="num" w:pos="3288"/>
        </w:tabs>
        <w:ind w:left="3288" w:hanging="6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</w:abstractNum>
  <w:abstractNum w:abstractNumId="39">
    <w:nsid w:val="259D3EA0"/>
    <w:multiLevelType w:val="multilevel"/>
    <w:tmpl w:val="791CC9FE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>
    <w:nsid w:val="2B324EBF"/>
    <w:multiLevelType w:val="multilevel"/>
    <w:tmpl w:val="8772B7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>
    <w:nsid w:val="2BA5049A"/>
    <w:multiLevelType w:val="multilevel"/>
    <w:tmpl w:val="8576AA40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 w:val="0"/>
        <w:bCs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</w:abstractNum>
  <w:abstractNum w:abstractNumId="42">
    <w:nsid w:val="2E2C1A74"/>
    <w:multiLevelType w:val="multilevel"/>
    <w:tmpl w:val="12E65D3A"/>
    <w:lvl w:ilvl="0">
      <w:start w:val="1"/>
      <w:numFmt w:val="bullet"/>
      <w:pStyle w:val="dashbullet3"/>
      <w:lvlText w:val=""/>
      <w:lvlJc w:val="left"/>
      <w:pPr>
        <w:tabs>
          <w:tab w:val="num" w:pos="2041"/>
        </w:tabs>
        <w:ind w:left="2041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17E70F5"/>
    <w:multiLevelType w:val="multilevel"/>
    <w:tmpl w:val="6B0E69B6"/>
    <w:lvl w:ilvl="0">
      <w:numFmt w:val="bullet"/>
      <w:pStyle w:val="stwibulletlistCharCharCharChar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>
    <w:nsid w:val="31857A32"/>
    <w:multiLevelType w:val="multilevel"/>
    <w:tmpl w:val="614E56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/>
        <w:sz w:val="24"/>
        <w:szCs w:val="24"/>
      </w:rPr>
    </w:lvl>
  </w:abstractNum>
  <w:abstractNum w:abstractNumId="45">
    <w:nsid w:val="31885A1F"/>
    <w:multiLevelType w:val="multilevel"/>
    <w:tmpl w:val="44640BD4"/>
    <w:lvl w:ilvl="0">
      <w:start w:val="1"/>
      <w:numFmt w:val="upperLetter"/>
      <w:pStyle w:val="UCAlpha6"/>
      <w:lvlText w:val="%1."/>
      <w:lvlJc w:val="left"/>
      <w:pPr>
        <w:tabs>
          <w:tab w:val="num" w:pos="3969"/>
        </w:tabs>
        <w:ind w:left="3969" w:hanging="681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336F7523"/>
    <w:multiLevelType w:val="multilevel"/>
    <w:tmpl w:val="199CBFDE"/>
    <w:lvl w:ilvl="0">
      <w:start w:val="1"/>
      <w:numFmt w:val="lowerRoman"/>
      <w:pStyle w:val="roman5"/>
      <w:lvlText w:val="(%1)"/>
      <w:lvlJc w:val="left"/>
      <w:pPr>
        <w:tabs>
          <w:tab w:val="num" w:pos="3288"/>
        </w:tabs>
        <w:ind w:left="3288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7">
    <w:nsid w:val="36022DB1"/>
    <w:multiLevelType w:val="multilevel"/>
    <w:tmpl w:val="23A4ADB2"/>
    <w:lvl w:ilvl="0">
      <w:start w:val="1"/>
      <w:numFmt w:val="decimal"/>
      <w:pStyle w:val="ScheduleHeading"/>
      <w:suff w:val="nothing"/>
      <w:lvlText w:val="Schedule %1"/>
      <w:lvlJc w:val="left"/>
      <w:pPr>
        <w:tabs>
          <w:tab w:val="num" w:pos="0"/>
        </w:tabs>
        <w:ind w:left="0" w:firstLine="0"/>
      </w:pPr>
      <w:rPr>
        <w:rFonts w:ascii="Arial" w:hAnsi="Arial" w:cs="Times New Roman"/>
        <w:b/>
        <w:i w:val="0"/>
        <w:sz w:val="23"/>
      </w:rPr>
    </w:lvl>
    <w:lvl w:ilvl="1">
      <w:start w:val="1"/>
      <w:numFmt w:val="upperRoman"/>
      <w:suff w:val="nothing"/>
      <w:lvlText w:val="Part %2"/>
      <w:lvlJc w:val="left"/>
      <w:pPr>
        <w:tabs>
          <w:tab w:val="num" w:pos="0"/>
        </w:tabs>
        <w:ind w:left="0" w:firstLine="0"/>
      </w:pPr>
      <w:rPr>
        <w:rFonts w:ascii="Arial" w:hAnsi="Arial" w:cs="Times New Roman"/>
        <w:b/>
        <w:i w:val="0"/>
        <w:caps/>
        <w:sz w:val="23"/>
      </w:rPr>
    </w:lvl>
    <w:lvl w:ilvl="2">
      <w:start w:val="1"/>
      <w:numFmt w:val="decimal"/>
      <w:lvlText w:val="%3."/>
      <w:lvlJc w:val="left"/>
      <w:pPr>
        <w:tabs>
          <w:tab w:val="num" w:pos="624"/>
        </w:tabs>
        <w:ind w:left="624" w:hanging="624"/>
      </w:pPr>
      <w:rPr>
        <w:rFonts w:ascii="Helvetica" w:hAnsi="Helvetica" w:cs="Times New Roman"/>
        <w:b w:val="0"/>
        <w:i w:val="0"/>
        <w:sz w:val="20"/>
      </w:rPr>
    </w:lvl>
    <w:lvl w:ilvl="3">
      <w:start w:val="1"/>
      <w:numFmt w:val="decimal"/>
      <w:lvlText w:val="%3.%4"/>
      <w:lvlJc w:val="left"/>
      <w:pPr>
        <w:tabs>
          <w:tab w:val="num" w:pos="624"/>
        </w:tabs>
        <w:ind w:left="624" w:hanging="624"/>
      </w:pPr>
      <w:rPr>
        <w:rFonts w:ascii="Helvetica" w:hAnsi="Helvetica" w:cs="Times New Roman"/>
        <w:b w:val="0"/>
        <w:i w:val="0"/>
        <w:sz w:val="20"/>
      </w:rPr>
    </w:lvl>
    <w:lvl w:ilvl="4">
      <w:start w:val="1"/>
      <w:numFmt w:val="lowerLetter"/>
      <w:lvlText w:val="(%5)"/>
      <w:lvlJc w:val="left"/>
      <w:pPr>
        <w:tabs>
          <w:tab w:val="num" w:pos="624"/>
        </w:tabs>
        <w:ind w:left="624" w:hanging="624"/>
      </w:pPr>
      <w:rPr>
        <w:rFonts w:ascii="Helvetica" w:hAnsi="Helvetica" w:cs="Times New Roman"/>
        <w:b w:val="0"/>
        <w:i w:val="0"/>
        <w:sz w:val="20"/>
      </w:rPr>
    </w:lvl>
    <w:lvl w:ilvl="5">
      <w:start w:val="1"/>
      <w:numFmt w:val="lowerRoman"/>
      <w:lvlText w:val="(%6)"/>
      <w:lvlJc w:val="left"/>
      <w:pPr>
        <w:tabs>
          <w:tab w:val="num" w:pos="1361"/>
        </w:tabs>
        <w:ind w:left="1361" w:hanging="737"/>
      </w:pPr>
      <w:rPr>
        <w:rFonts w:ascii="Helvetica" w:hAnsi="Helvetica" w:cs="Times New Roman"/>
        <w:b w:val="0"/>
        <w:i w:val="0"/>
        <w:sz w:val="20"/>
      </w:rPr>
    </w:lvl>
    <w:lvl w:ilvl="6">
      <w:start w:val="1"/>
      <w:numFmt w:val="lowerLetter"/>
      <w:lvlText w:val="(%7)"/>
      <w:lvlJc w:val="left"/>
      <w:pPr>
        <w:tabs>
          <w:tab w:val="num" w:pos="1361"/>
        </w:tabs>
        <w:ind w:left="1361" w:hanging="737"/>
      </w:pPr>
      <w:rPr>
        <w:rFonts w:ascii="Helvetica" w:hAnsi="Helvetica" w:cs="Times New Roman"/>
        <w:b w:val="0"/>
        <w:i w:val="0"/>
        <w:sz w:val="20"/>
      </w:rPr>
    </w:lvl>
    <w:lvl w:ilvl="7">
      <w:start w:val="1"/>
      <w:numFmt w:val="lowerRoman"/>
      <w:lvlText w:val="(%8)"/>
      <w:lvlJc w:val="left"/>
      <w:pPr>
        <w:tabs>
          <w:tab w:val="num" w:pos="2041"/>
        </w:tabs>
        <w:ind w:left="2041" w:hanging="680"/>
      </w:pPr>
      <w:rPr>
        <w:rFonts w:ascii="Helvetica" w:hAnsi="Helvetica" w:cs="Times New Roman"/>
        <w:b w:val="0"/>
        <w:i w:val="0"/>
        <w:sz w:val="20"/>
      </w:rPr>
    </w:lvl>
    <w:lvl w:ilvl="8">
      <w:start w:val="1"/>
      <w:numFmt w:val="upperLetter"/>
      <w:lvlText w:val="(%9)"/>
      <w:lvlJc w:val="left"/>
      <w:pPr>
        <w:tabs>
          <w:tab w:val="num" w:pos="2041"/>
        </w:tabs>
        <w:ind w:left="2041" w:hanging="680"/>
      </w:pPr>
      <w:rPr>
        <w:rFonts w:ascii="Helvetica" w:hAnsi="Helvetica" w:cs="Times New Roman"/>
        <w:b w:val="0"/>
        <w:i w:val="0"/>
        <w:sz w:val="20"/>
      </w:rPr>
    </w:lvl>
  </w:abstractNum>
  <w:abstractNum w:abstractNumId="48">
    <w:nsid w:val="3A237D87"/>
    <w:multiLevelType w:val="multilevel"/>
    <w:tmpl w:val="D5A4B45C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Times New Roman" w:hAnsi="Times New Roman" w:cs="Times New Roman"/>
        <w:sz w:val="24"/>
        <w:szCs w:val="24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9">
    <w:nsid w:val="3CA95B89"/>
    <w:multiLevelType w:val="multilevel"/>
    <w:tmpl w:val="DCFE86E2"/>
    <w:lvl w:ilvl="0">
      <w:start w:val="1"/>
      <w:numFmt w:val="lowerLetter"/>
      <w:pStyle w:val="alpha5"/>
      <w:lvlText w:val="(%1)"/>
      <w:lvlJc w:val="left"/>
      <w:pPr>
        <w:tabs>
          <w:tab w:val="num" w:pos="3288"/>
        </w:tabs>
        <w:ind w:left="3288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0">
    <w:nsid w:val="3F31718D"/>
    <w:multiLevelType w:val="multilevel"/>
    <w:tmpl w:val="F2A433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1">
    <w:nsid w:val="3F3D4166"/>
    <w:multiLevelType w:val="multilevel"/>
    <w:tmpl w:val="428EB67E"/>
    <w:lvl w:ilvl="0">
      <w:start w:val="1"/>
      <w:numFmt w:val="lowerLetter"/>
      <w:pStyle w:val="alpha3"/>
      <w:lvlText w:val="(%1)"/>
      <w:lvlJc w:val="left"/>
      <w:pPr>
        <w:tabs>
          <w:tab w:val="num" w:pos="2041"/>
        </w:tabs>
        <w:ind w:left="2041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2">
    <w:nsid w:val="3F596C4D"/>
    <w:multiLevelType w:val="multilevel"/>
    <w:tmpl w:val="4198B51C"/>
    <w:lvl w:ilvl="0">
      <w:start w:val="1"/>
      <w:numFmt w:val="upperLetter"/>
      <w:pStyle w:val="UCAlpha1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3">
    <w:nsid w:val="41B16FB1"/>
    <w:multiLevelType w:val="multilevel"/>
    <w:tmpl w:val="6336A938"/>
    <w:lvl w:ilvl="0">
      <w:start w:val="1"/>
      <w:numFmt w:val="lowerRoman"/>
      <w:pStyle w:val="Tableroman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4">
    <w:nsid w:val="42E50913"/>
    <w:multiLevelType w:val="multilevel"/>
    <w:tmpl w:val="92C2BFC8"/>
    <w:lvl w:ilvl="0">
      <w:start w:val="1"/>
      <w:numFmt w:val="upperLetter"/>
      <w:pStyle w:val="UCAlpha3"/>
      <w:lvlText w:val="(%1)"/>
      <w:lvlJc w:val="left"/>
      <w:pPr>
        <w:tabs>
          <w:tab w:val="num" w:pos="2041"/>
        </w:tabs>
        <w:ind w:left="2041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>
    <w:nsid w:val="49382FE4"/>
    <w:multiLevelType w:val="multilevel"/>
    <w:tmpl w:val="F836DE2A"/>
    <w:lvl w:ilvl="0">
      <w:start w:val="1"/>
      <w:numFmt w:val="upperLetter"/>
      <w:pStyle w:val="a3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6">
    <w:nsid w:val="4A6B39A8"/>
    <w:multiLevelType w:val="multilevel"/>
    <w:tmpl w:val="200A6D0A"/>
    <w:lvl w:ilvl="0">
      <w:start w:val="1"/>
      <w:numFmt w:val="upperLetter"/>
      <w:pStyle w:val="UCAlpha5"/>
      <w:lvlText w:val="%1."/>
      <w:lvlJc w:val="left"/>
      <w:pPr>
        <w:tabs>
          <w:tab w:val="num" w:pos="3288"/>
        </w:tabs>
        <w:ind w:left="3288" w:hanging="680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>
    <w:nsid w:val="4ACF2C0A"/>
    <w:multiLevelType w:val="multilevel"/>
    <w:tmpl w:val="636A7530"/>
    <w:lvl w:ilvl="0">
      <w:start w:val="1"/>
      <w:numFmt w:val="bullet"/>
      <w:pStyle w:val="10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8">
    <w:nsid w:val="4C20218F"/>
    <w:multiLevelType w:val="multilevel"/>
    <w:tmpl w:val="5268B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</w:abstractNum>
  <w:abstractNum w:abstractNumId="59">
    <w:nsid w:val="4C5C30E3"/>
    <w:multiLevelType w:val="multilevel"/>
    <w:tmpl w:val="46E8B38C"/>
    <w:lvl w:ilvl="0">
      <w:start w:val="1"/>
      <w:numFmt w:val="upperLetter"/>
      <w:pStyle w:val="UCAlpha4"/>
      <w:lvlText w:val="(%1)"/>
      <w:lvlJc w:val="left"/>
      <w:pPr>
        <w:tabs>
          <w:tab w:val="num" w:pos="2608"/>
        </w:tabs>
        <w:ind w:left="2608" w:hanging="567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>
    <w:nsid w:val="4E026D0F"/>
    <w:multiLevelType w:val="hybridMultilevel"/>
    <w:tmpl w:val="F59AB972"/>
    <w:lvl w:ilvl="0" w:tplc="CA2C866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CA769320" w:tentative="1">
      <w:start w:val="1"/>
      <w:numFmt w:val="lowerLetter"/>
      <w:lvlText w:val="%2."/>
      <w:lvlJc w:val="left"/>
      <w:pPr>
        <w:ind w:left="1222" w:hanging="360"/>
      </w:pPr>
    </w:lvl>
    <w:lvl w:ilvl="2" w:tplc="D0F877A2" w:tentative="1">
      <w:start w:val="1"/>
      <w:numFmt w:val="lowerRoman"/>
      <w:lvlText w:val="%3."/>
      <w:lvlJc w:val="right"/>
      <w:pPr>
        <w:ind w:left="1942" w:hanging="180"/>
      </w:pPr>
    </w:lvl>
    <w:lvl w:ilvl="3" w:tplc="F0604E5E" w:tentative="1">
      <w:start w:val="1"/>
      <w:numFmt w:val="decimal"/>
      <w:lvlText w:val="%4."/>
      <w:lvlJc w:val="left"/>
      <w:pPr>
        <w:ind w:left="2662" w:hanging="360"/>
      </w:pPr>
    </w:lvl>
    <w:lvl w:ilvl="4" w:tplc="BD04E16A" w:tentative="1">
      <w:start w:val="1"/>
      <w:numFmt w:val="lowerLetter"/>
      <w:lvlText w:val="%5."/>
      <w:lvlJc w:val="left"/>
      <w:pPr>
        <w:ind w:left="3382" w:hanging="360"/>
      </w:pPr>
    </w:lvl>
    <w:lvl w:ilvl="5" w:tplc="483803B2" w:tentative="1">
      <w:start w:val="1"/>
      <w:numFmt w:val="lowerRoman"/>
      <w:lvlText w:val="%6."/>
      <w:lvlJc w:val="right"/>
      <w:pPr>
        <w:ind w:left="4102" w:hanging="180"/>
      </w:pPr>
    </w:lvl>
    <w:lvl w:ilvl="6" w:tplc="FD22BF8E" w:tentative="1">
      <w:start w:val="1"/>
      <w:numFmt w:val="decimal"/>
      <w:lvlText w:val="%7."/>
      <w:lvlJc w:val="left"/>
      <w:pPr>
        <w:ind w:left="4822" w:hanging="360"/>
      </w:pPr>
    </w:lvl>
    <w:lvl w:ilvl="7" w:tplc="2F1A719E" w:tentative="1">
      <w:start w:val="1"/>
      <w:numFmt w:val="lowerLetter"/>
      <w:lvlText w:val="%8."/>
      <w:lvlJc w:val="left"/>
      <w:pPr>
        <w:ind w:left="5542" w:hanging="360"/>
      </w:pPr>
    </w:lvl>
    <w:lvl w:ilvl="8" w:tplc="4036B5FC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1">
    <w:nsid w:val="4E7D6782"/>
    <w:multiLevelType w:val="multilevel"/>
    <w:tmpl w:val="72B28214"/>
    <w:lvl w:ilvl="0">
      <w:start w:val="1"/>
      <w:numFmt w:val="bullet"/>
      <w:pStyle w:val="bullet3"/>
      <w:lvlText w:val=""/>
      <w:lvlJc w:val="left"/>
      <w:pPr>
        <w:tabs>
          <w:tab w:val="num" w:pos="2041"/>
        </w:tabs>
        <w:ind w:left="2041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28A48B9"/>
    <w:multiLevelType w:val="multilevel"/>
    <w:tmpl w:val="43FEEDC6"/>
    <w:lvl w:ilvl="0">
      <w:start w:val="1"/>
      <w:numFmt w:val="bullet"/>
      <w:pStyle w:val="bullet2"/>
      <w:lvlText w:val=""/>
      <w:lvlJc w:val="left"/>
      <w:pPr>
        <w:tabs>
          <w:tab w:val="num" w:pos="1361"/>
        </w:tabs>
        <w:ind w:left="1361" w:hanging="68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46E5151"/>
    <w:multiLevelType w:val="multilevel"/>
    <w:tmpl w:val="8FD8CE3C"/>
    <w:lvl w:ilvl="0">
      <w:start w:val="1"/>
      <w:numFmt w:val="bullet"/>
      <w:pStyle w:val="bullet1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5876EBA"/>
    <w:multiLevelType w:val="multilevel"/>
    <w:tmpl w:val="4386B700"/>
    <w:lvl w:ilvl="0">
      <w:start w:val="1"/>
      <w:numFmt w:val="upperLetter"/>
      <w:pStyle w:val="UCAlpha2"/>
      <w:lvlText w:val="%1."/>
      <w:lvlJc w:val="left"/>
      <w:pPr>
        <w:tabs>
          <w:tab w:val="num" w:pos="1361"/>
        </w:tabs>
        <w:ind w:left="1361" w:hanging="681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>
    <w:nsid w:val="57E65E1F"/>
    <w:multiLevelType w:val="multilevel"/>
    <w:tmpl w:val="2248731E"/>
    <w:lvl w:ilvl="0">
      <w:start w:val="1"/>
      <w:numFmt w:val="upperLetter"/>
      <w:pStyle w:val="FWSL5"/>
      <w:lvlText w:val="(%1)"/>
      <w:lvlJc w:val="left"/>
      <w:pPr>
        <w:tabs>
          <w:tab w:val="num" w:pos="1069"/>
        </w:tabs>
        <w:ind w:left="0" w:firstLine="0"/>
      </w:pPr>
      <w:rPr>
        <w:rFonts w:cs="Times New Roman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0" w:firstLine="0"/>
      </w:pPr>
      <w:rPr>
        <w:rFonts w:cs="Times New Roman"/>
        <w:strike w:val="0"/>
        <w:dstrike w:val="0"/>
      </w:rPr>
    </w:lvl>
    <w:lvl w:ilvl="2">
      <w:start w:val="1"/>
      <w:numFmt w:val="lowerRoman"/>
      <w:lvlText w:val="%3."/>
      <w:lvlJc w:val="left"/>
      <w:pPr>
        <w:tabs>
          <w:tab w:val="num" w:pos="2869"/>
        </w:tabs>
        <w:ind w:left="0" w:firstLine="0"/>
      </w:pPr>
      <w:rPr>
        <w:rFonts w:cs="Times New Roman"/>
        <w:strike w:val="0"/>
        <w:dstrike w:val="0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0" w:firstLine="0"/>
      </w:pPr>
      <w:rPr>
        <w:rFonts w:cs="Times New Roman"/>
        <w:strike w:val="0"/>
        <w:dstrike w:val="0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0" w:firstLine="0"/>
      </w:pPr>
      <w:rPr>
        <w:rFonts w:cs="Times New Roman"/>
        <w:strike w:val="0"/>
        <w:dstrike w:val="0"/>
      </w:rPr>
    </w:lvl>
    <w:lvl w:ilvl="5">
      <w:start w:val="1"/>
      <w:numFmt w:val="lowerRoman"/>
      <w:lvlText w:val="%6."/>
      <w:lvlJc w:val="left"/>
      <w:pPr>
        <w:tabs>
          <w:tab w:val="num" w:pos="5029"/>
        </w:tabs>
        <w:ind w:left="0" w:firstLine="0"/>
      </w:pPr>
      <w:rPr>
        <w:rFonts w:cs="Times New Roman"/>
        <w:strike w:val="0"/>
        <w:dstrike w:val="0"/>
      </w:rPr>
    </w:lvl>
    <w:lvl w:ilvl="6">
      <w:start w:val="1"/>
      <w:numFmt w:val="decimal"/>
      <w:lvlText w:val="%7."/>
      <w:lvlJc w:val="left"/>
      <w:pPr>
        <w:tabs>
          <w:tab w:val="num" w:pos="5749"/>
        </w:tabs>
        <w:ind w:left="0" w:firstLine="0"/>
      </w:pPr>
      <w:rPr>
        <w:rFonts w:cs="Times New Roman"/>
        <w:strike w:val="0"/>
        <w:dstrike w:val="0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0" w:firstLine="0"/>
      </w:pPr>
      <w:rPr>
        <w:rFonts w:cs="Times New Roman"/>
        <w:strike w:val="0"/>
        <w:dstrike w:val="0"/>
      </w:rPr>
    </w:lvl>
    <w:lvl w:ilvl="8">
      <w:start w:val="1"/>
      <w:numFmt w:val="lowerRoman"/>
      <w:lvlText w:val="%9."/>
      <w:lvlJc w:val="left"/>
      <w:pPr>
        <w:tabs>
          <w:tab w:val="num" w:pos="7189"/>
        </w:tabs>
        <w:ind w:left="0" w:firstLine="0"/>
      </w:pPr>
      <w:rPr>
        <w:rFonts w:cs="Times New Roman"/>
        <w:strike w:val="0"/>
        <w:dstrike w:val="0"/>
      </w:rPr>
    </w:lvl>
  </w:abstractNum>
  <w:abstractNum w:abstractNumId="66">
    <w:nsid w:val="580A528B"/>
    <w:multiLevelType w:val="multilevel"/>
    <w:tmpl w:val="C5F4C53E"/>
    <w:lvl w:ilvl="0">
      <w:start w:val="1"/>
      <w:numFmt w:val="bullet"/>
      <w:pStyle w:val="dashbullet6"/>
      <w:lvlText w:val=""/>
      <w:lvlJc w:val="left"/>
      <w:pPr>
        <w:tabs>
          <w:tab w:val="num" w:pos="3969"/>
        </w:tabs>
        <w:ind w:left="3969" w:hanging="68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85A4767"/>
    <w:multiLevelType w:val="multilevel"/>
    <w:tmpl w:val="E35025EE"/>
    <w:lvl w:ilvl="0">
      <w:start w:val="1"/>
      <w:numFmt w:val="lowerLetter"/>
      <w:pStyle w:val="Tablealpha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8">
    <w:nsid w:val="590D1341"/>
    <w:multiLevelType w:val="multilevel"/>
    <w:tmpl w:val="8E189ABC"/>
    <w:lvl w:ilvl="0">
      <w:start w:val="1"/>
      <w:numFmt w:val="decimal"/>
      <w:pStyle w:val="ITBodyTextL3"/>
      <w:lvlText w:val="%1."/>
      <w:lvlJc w:val="left"/>
      <w:pPr>
        <w:tabs>
          <w:tab w:val="num" w:pos="0"/>
        </w:tabs>
        <w:ind w:left="1714" w:hanging="1005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56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444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80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814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179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184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549" w:hanging="1800"/>
      </w:pPr>
      <w:rPr>
        <w:rFonts w:cs="Times New Roman"/>
      </w:rPr>
    </w:lvl>
  </w:abstractNum>
  <w:abstractNum w:abstractNumId="69">
    <w:nsid w:val="5BB16664"/>
    <w:multiLevelType w:val="multilevel"/>
    <w:tmpl w:val="BE9270A2"/>
    <w:lvl w:ilvl="0">
      <w:start w:val="1"/>
      <w:numFmt w:val="decimal"/>
      <w:pStyle w:val="engageL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cs="Times New Roman"/>
        <w:b/>
        <w:i w:val="0"/>
        <w:sz w:val="13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Times New Roman"/>
        <w:b/>
        <w:i w:val="0"/>
        <w:sz w:val="13"/>
      </w:rPr>
    </w:lvl>
    <w:lvl w:ilvl="2">
      <w:start w:val="1"/>
      <w:numFmt w:val="decimal"/>
      <w:lvlText w:val="%1.%2.%3"/>
      <w:lvlJc w:val="left"/>
      <w:pPr>
        <w:tabs>
          <w:tab w:val="num" w:pos="2041"/>
        </w:tabs>
        <w:ind w:left="2041" w:hanging="794"/>
      </w:pPr>
      <w:rPr>
        <w:rFonts w:cs="Times New Roman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2722"/>
        </w:tabs>
        <w:ind w:left="2722" w:hanging="681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  <w:rPr>
        <w:rFonts w:cs="Times New Roman"/>
      </w:r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</w:abstractNum>
  <w:abstractNum w:abstractNumId="70">
    <w:nsid w:val="5BDA043D"/>
    <w:multiLevelType w:val="multilevel"/>
    <w:tmpl w:val="7E9C87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1">
    <w:nsid w:val="5CCA0918"/>
    <w:multiLevelType w:val="multilevel"/>
    <w:tmpl w:val="0DA01928"/>
    <w:lvl w:ilvl="0">
      <w:start w:val="27"/>
      <w:numFmt w:val="lowerLetter"/>
      <w:pStyle w:val="doublealpha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>
    <w:nsid w:val="5CDB14E9"/>
    <w:multiLevelType w:val="multilevel"/>
    <w:tmpl w:val="B99624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</w:abstractNum>
  <w:abstractNum w:abstractNumId="73">
    <w:nsid w:val="5FC84603"/>
    <w:multiLevelType w:val="multilevel"/>
    <w:tmpl w:val="50122F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74">
    <w:nsid w:val="603C2691"/>
    <w:multiLevelType w:val="multilevel"/>
    <w:tmpl w:val="7AD0DC92"/>
    <w:lvl w:ilvl="0">
      <w:start w:val="1"/>
      <w:numFmt w:val="decimal"/>
      <w:pStyle w:val="ListNumbers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5">
    <w:nsid w:val="617929AD"/>
    <w:multiLevelType w:val="multilevel"/>
    <w:tmpl w:val="1D442B34"/>
    <w:lvl w:ilvl="0">
      <w:start w:val="1"/>
      <w:numFmt w:val="lowerRoman"/>
      <w:pStyle w:val="roman2"/>
      <w:lvlText w:val="(%1)"/>
      <w:lvlJc w:val="left"/>
      <w:pPr>
        <w:tabs>
          <w:tab w:val="num" w:pos="1361"/>
        </w:tabs>
        <w:ind w:left="1361" w:hanging="681"/>
      </w:pPr>
      <w:rPr>
        <w:rFonts w:ascii="Times New Roman" w:hAnsi="Times New Roman" w:cs="Times New Roman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6">
    <w:nsid w:val="64DA5BCA"/>
    <w:multiLevelType w:val="multilevel"/>
    <w:tmpl w:val="163A299C"/>
    <w:lvl w:ilvl="0">
      <w:start w:val="1"/>
      <w:numFmt w:val="decimal"/>
      <w:pStyle w:val="Table1"/>
      <w:lvlText w:val="%1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5">
      <w:start w:val="1"/>
      <w:numFmt w:val="upperRoman"/>
      <w:lvlText w:val="(%6)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680" w:hanging="6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0161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0161" w:firstLine="0"/>
      </w:pPr>
      <w:rPr>
        <w:rFonts w:cs="Times New Roman"/>
      </w:rPr>
    </w:lvl>
  </w:abstractNum>
  <w:abstractNum w:abstractNumId="77">
    <w:nsid w:val="65692E01"/>
    <w:multiLevelType w:val="multilevel"/>
    <w:tmpl w:val="2CC26F9E"/>
    <w:lvl w:ilvl="0">
      <w:start w:val="1"/>
      <w:numFmt w:val="upperRoman"/>
      <w:pStyle w:val="UCRoman2"/>
      <w:lvlText w:val="%1."/>
      <w:lvlJc w:val="left"/>
      <w:pPr>
        <w:tabs>
          <w:tab w:val="num" w:pos="1361"/>
        </w:tabs>
        <w:ind w:left="1361" w:hanging="681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>
    <w:nsid w:val="65F8353E"/>
    <w:multiLevelType w:val="multilevel"/>
    <w:tmpl w:val="9BE6768C"/>
    <w:lvl w:ilvl="0">
      <w:start w:val="1"/>
      <w:numFmt w:val="lowerRoman"/>
      <w:pStyle w:val="roman1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9">
    <w:nsid w:val="66505D27"/>
    <w:multiLevelType w:val="multilevel"/>
    <w:tmpl w:val="EFDED614"/>
    <w:lvl w:ilvl="0">
      <w:start w:val="1"/>
      <w:numFmt w:val="lowerLetter"/>
      <w:pStyle w:val="alpha2"/>
      <w:lvlText w:val="(%1)"/>
      <w:lvlJc w:val="left"/>
      <w:pPr>
        <w:tabs>
          <w:tab w:val="num" w:pos="681"/>
        </w:tabs>
        <w:ind w:left="681" w:hanging="681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0">
    <w:nsid w:val="668D719C"/>
    <w:multiLevelType w:val="multilevel"/>
    <w:tmpl w:val="73E473AA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 w:val="0"/>
        <w:bCs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</w:abstractNum>
  <w:abstractNum w:abstractNumId="81">
    <w:nsid w:val="69EF4DE9"/>
    <w:multiLevelType w:val="multilevel"/>
    <w:tmpl w:val="46F0CDA6"/>
    <w:lvl w:ilvl="0">
      <w:start w:val="1"/>
      <w:numFmt w:val="decimal"/>
      <w:pStyle w:val="1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2">
    <w:nsid w:val="6CF70BC1"/>
    <w:multiLevelType w:val="multilevel"/>
    <w:tmpl w:val="C00E59E8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pStyle w:val="Iniiaiieoaenonionooii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Iniiaiieoaeno21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3">
    <w:nsid w:val="6F18459B"/>
    <w:multiLevelType w:val="multilevel"/>
    <w:tmpl w:val="3AAC53F6"/>
    <w:lvl w:ilvl="0">
      <w:start w:val="1"/>
      <w:numFmt w:val="decimal"/>
      <w:pStyle w:val="FWSL6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</w:rPr>
    </w:lvl>
  </w:abstractNum>
  <w:abstractNum w:abstractNumId="84">
    <w:nsid w:val="726436A4"/>
    <w:multiLevelType w:val="multilevel"/>
    <w:tmpl w:val="E936820C"/>
    <w:lvl w:ilvl="0">
      <w:start w:val="1"/>
      <w:numFmt w:val="bullet"/>
      <w:pStyle w:val="bullet5"/>
      <w:lvlText w:val=""/>
      <w:lvlJc w:val="left"/>
      <w:pPr>
        <w:tabs>
          <w:tab w:val="num" w:pos="3288"/>
        </w:tabs>
        <w:ind w:left="3288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3F8342C"/>
    <w:multiLevelType w:val="multilevel"/>
    <w:tmpl w:val="5D560AB0"/>
    <w:lvl w:ilvl="0">
      <w:start w:val="1"/>
      <w:numFmt w:val="lowerLetter"/>
      <w:pStyle w:val="alpha6"/>
      <w:lvlText w:val="(%1)"/>
      <w:lvlJc w:val="left"/>
      <w:pPr>
        <w:tabs>
          <w:tab w:val="num" w:pos="3969"/>
        </w:tabs>
        <w:ind w:left="3969" w:hanging="681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6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4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7">
    <w:nsid w:val="77B53101"/>
    <w:multiLevelType w:val="multilevel"/>
    <w:tmpl w:val="83D27270"/>
    <w:lvl w:ilvl="0">
      <w:start w:val="1"/>
      <w:numFmt w:val="decimal"/>
      <w:pStyle w:val="Level1"/>
      <w:lvlText w:val="%1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361"/>
        </w:tabs>
        <w:ind w:left="1361" w:hanging="681"/>
      </w:pPr>
      <w:rPr>
        <w:rFonts w:cs="Times New Roman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2041"/>
        </w:tabs>
        <w:ind w:left="2041" w:hanging="68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(%5)"/>
      <w:lvlJc w:val="left"/>
      <w:pPr>
        <w:tabs>
          <w:tab w:val="num" w:pos="2608"/>
        </w:tabs>
        <w:ind w:left="2608" w:hanging="567"/>
      </w:pPr>
      <w:rPr>
        <w:rFonts w:cs="Times New Roman"/>
      </w:rPr>
    </w:lvl>
    <w:lvl w:ilvl="5">
      <w:start w:val="1"/>
      <w:numFmt w:val="upperRoman"/>
      <w:lvlText w:val="(%6)"/>
      <w:lvlJc w:val="left"/>
      <w:pPr>
        <w:tabs>
          <w:tab w:val="num" w:pos="3288"/>
        </w:tabs>
        <w:ind w:left="3288" w:hanging="6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288" w:hanging="6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88" w:hanging="68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288" w:hanging="680"/>
      </w:pPr>
      <w:rPr>
        <w:rFonts w:cs="Times New Roman"/>
      </w:rPr>
    </w:lvl>
  </w:abstractNum>
  <w:abstractNum w:abstractNumId="88">
    <w:nsid w:val="78714DCE"/>
    <w:multiLevelType w:val="multilevel"/>
    <w:tmpl w:val="1F4E46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9">
    <w:nsid w:val="787F65A4"/>
    <w:multiLevelType w:val="multilevel"/>
    <w:tmpl w:val="2B7462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4"/>
      </w:rPr>
    </w:lvl>
  </w:abstractNum>
  <w:abstractNum w:abstractNumId="90">
    <w:nsid w:val="788D0360"/>
    <w:multiLevelType w:val="multilevel"/>
    <w:tmpl w:val="6348457C"/>
    <w:lvl w:ilvl="0">
      <w:start w:val="1"/>
      <w:numFmt w:val="upperLetter"/>
      <w:pStyle w:val="Recitals"/>
      <w:lvlText w:val="(%1)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1">
    <w:nsid w:val="79E1062F"/>
    <w:multiLevelType w:val="multilevel"/>
    <w:tmpl w:val="D95C42A0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2">
    <w:nsid w:val="7A0568AD"/>
    <w:multiLevelType w:val="multilevel"/>
    <w:tmpl w:val="DF567054"/>
    <w:lvl w:ilvl="0">
      <w:start w:val="1"/>
      <w:numFmt w:val="lowerRoman"/>
      <w:pStyle w:val="roman3"/>
      <w:lvlText w:val="(%1)"/>
      <w:lvlJc w:val="left"/>
      <w:pPr>
        <w:tabs>
          <w:tab w:val="num" w:pos="2041"/>
        </w:tabs>
        <w:ind w:left="2041" w:hanging="680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3">
    <w:nsid w:val="7A6834F8"/>
    <w:multiLevelType w:val="multilevel"/>
    <w:tmpl w:val="8438DD42"/>
    <w:lvl w:ilvl="0">
      <w:start w:val="1"/>
      <w:numFmt w:val="bullet"/>
      <w:pStyle w:val="bullet6"/>
      <w:lvlText w:val=""/>
      <w:lvlJc w:val="left"/>
      <w:pPr>
        <w:tabs>
          <w:tab w:val="num" w:pos="3969"/>
        </w:tabs>
        <w:ind w:left="3969" w:hanging="68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CAF1BAB"/>
    <w:multiLevelType w:val="multilevel"/>
    <w:tmpl w:val="4462D25A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95">
    <w:nsid w:val="7D0336B4"/>
    <w:multiLevelType w:val="multilevel"/>
    <w:tmpl w:val="A50E7B8A"/>
    <w:lvl w:ilvl="0">
      <w:start w:val="1"/>
      <w:numFmt w:val="lowerLetter"/>
      <w:pStyle w:val="alpha1"/>
      <w:lvlText w:val="(%1)"/>
      <w:lvlJc w:val="left"/>
      <w:pPr>
        <w:tabs>
          <w:tab w:val="num" w:pos="680"/>
        </w:tabs>
        <w:ind w:left="680" w:hanging="680"/>
      </w:pPr>
      <w:rPr>
        <w:rFonts w:ascii="Times New Roman" w:hAnsi="Times New Roman" w:cs="Times New Roman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6">
    <w:nsid w:val="7E210E2B"/>
    <w:multiLevelType w:val="multilevel"/>
    <w:tmpl w:val="9A927C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7">
    <w:nsid w:val="7FB46F27"/>
    <w:multiLevelType w:val="multilevel"/>
    <w:tmpl w:val="FE8AB27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2" w:hanging="360"/>
      </w:pPr>
      <w:rPr>
        <w:rFonts w:ascii="Symbol" w:hAnsi="Symbol" w:cs="Symbol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24" w:hanging="720"/>
      </w:pPr>
      <w:rPr>
        <w:rFonts w:ascii="Symbol" w:hAnsi="Symbol" w:cs="Symbol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26" w:hanging="720"/>
      </w:pPr>
      <w:rPr>
        <w:rFonts w:ascii="Symbol" w:hAnsi="Symbol" w:cs="Symbol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88" w:hanging="1080"/>
      </w:pPr>
      <w:rPr>
        <w:rFonts w:ascii="Symbol" w:hAnsi="Symbol" w:cs="Symbol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590" w:hanging="1080"/>
      </w:pPr>
      <w:rPr>
        <w:rFonts w:ascii="Symbol" w:hAnsi="Symbol" w:cs="Symbol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52" w:hanging="1440"/>
      </w:pPr>
      <w:rPr>
        <w:rFonts w:ascii="Symbol" w:hAnsi="Symbol" w:cs="Symbol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54" w:hanging="1440"/>
      </w:pPr>
      <w:rPr>
        <w:rFonts w:ascii="Symbol" w:hAnsi="Symbol" w:cs="Symbol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16" w:hanging="1800"/>
      </w:pPr>
      <w:rPr>
        <w:rFonts w:ascii="Symbol" w:hAnsi="Symbol" w:cs="Symbol"/>
        <w:sz w:val="24"/>
      </w:rPr>
    </w:lvl>
  </w:abstractNum>
  <w:num w:numId="1">
    <w:abstractNumId w:val="23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86"/>
  </w:num>
  <w:num w:numId="12">
    <w:abstractNumId w:val="33"/>
  </w:num>
  <w:num w:numId="13">
    <w:abstractNumId w:val="82"/>
  </w:num>
  <w:num w:numId="14">
    <w:abstractNumId w:val="81"/>
  </w:num>
  <w:num w:numId="15">
    <w:abstractNumId w:val="97"/>
  </w:num>
  <w:num w:numId="16">
    <w:abstractNumId w:val="94"/>
  </w:num>
  <w:num w:numId="17">
    <w:abstractNumId w:val="52"/>
  </w:num>
  <w:num w:numId="18">
    <w:abstractNumId w:val="30"/>
  </w:num>
  <w:num w:numId="19">
    <w:abstractNumId w:val="29"/>
  </w:num>
  <w:num w:numId="20">
    <w:abstractNumId w:val="38"/>
  </w:num>
  <w:num w:numId="21">
    <w:abstractNumId w:val="76"/>
  </w:num>
  <w:num w:numId="22">
    <w:abstractNumId w:val="55"/>
  </w:num>
  <w:num w:numId="23">
    <w:abstractNumId w:val="48"/>
  </w:num>
  <w:num w:numId="24">
    <w:abstractNumId w:val="83"/>
  </w:num>
  <w:num w:numId="25">
    <w:abstractNumId w:val="34"/>
  </w:num>
  <w:num w:numId="26">
    <w:abstractNumId w:val="63"/>
  </w:num>
  <w:num w:numId="27">
    <w:abstractNumId w:val="93"/>
  </w:num>
  <w:num w:numId="28">
    <w:abstractNumId w:val="66"/>
  </w:num>
  <w:num w:numId="29">
    <w:abstractNumId w:val="17"/>
  </w:num>
  <w:num w:numId="30">
    <w:abstractNumId w:val="20"/>
  </w:num>
  <w:num w:numId="31">
    <w:abstractNumId w:val="59"/>
  </w:num>
  <w:num w:numId="32">
    <w:abstractNumId w:val="61"/>
  </w:num>
  <w:num w:numId="33">
    <w:abstractNumId w:val="67"/>
  </w:num>
  <w:num w:numId="34">
    <w:abstractNumId w:val="58"/>
  </w:num>
  <w:num w:numId="35">
    <w:abstractNumId w:val="21"/>
  </w:num>
  <w:num w:numId="36">
    <w:abstractNumId w:val="62"/>
  </w:num>
  <w:num w:numId="37">
    <w:abstractNumId w:val="51"/>
  </w:num>
  <w:num w:numId="38">
    <w:abstractNumId w:val="64"/>
  </w:num>
  <w:num w:numId="39">
    <w:abstractNumId w:val="16"/>
  </w:num>
  <w:num w:numId="40">
    <w:abstractNumId w:val="85"/>
  </w:num>
  <w:num w:numId="41">
    <w:abstractNumId w:val="37"/>
  </w:num>
  <w:num w:numId="42">
    <w:abstractNumId w:val="56"/>
  </w:num>
  <w:num w:numId="43">
    <w:abstractNumId w:val="57"/>
  </w:num>
  <w:num w:numId="44">
    <w:abstractNumId w:val="22"/>
  </w:num>
  <w:num w:numId="45">
    <w:abstractNumId w:val="42"/>
  </w:num>
  <w:num w:numId="46">
    <w:abstractNumId w:val="80"/>
  </w:num>
  <w:num w:numId="47">
    <w:abstractNumId w:val="69"/>
  </w:num>
  <w:num w:numId="48">
    <w:abstractNumId w:val="44"/>
  </w:num>
  <w:num w:numId="49">
    <w:abstractNumId w:val="50"/>
  </w:num>
  <w:num w:numId="50">
    <w:abstractNumId w:val="49"/>
  </w:num>
  <w:num w:numId="51">
    <w:abstractNumId w:val="19"/>
  </w:num>
  <w:num w:numId="52">
    <w:abstractNumId w:val="95"/>
  </w:num>
  <w:num w:numId="53">
    <w:abstractNumId w:val="15"/>
  </w:num>
  <w:num w:numId="54">
    <w:abstractNumId w:val="25"/>
  </w:num>
  <w:num w:numId="55">
    <w:abstractNumId w:val="27"/>
  </w:num>
  <w:num w:numId="56">
    <w:abstractNumId w:val="32"/>
  </w:num>
  <w:num w:numId="57">
    <w:abstractNumId w:val="77"/>
  </w:num>
  <w:num w:numId="58">
    <w:abstractNumId w:val="36"/>
  </w:num>
  <w:num w:numId="59">
    <w:abstractNumId w:val="31"/>
  </w:num>
  <w:num w:numId="60">
    <w:abstractNumId w:val="24"/>
  </w:num>
  <w:num w:numId="61">
    <w:abstractNumId w:val="78"/>
  </w:num>
  <w:num w:numId="62">
    <w:abstractNumId w:val="47"/>
  </w:num>
  <w:num w:numId="63">
    <w:abstractNumId w:val="90"/>
  </w:num>
  <w:num w:numId="64">
    <w:abstractNumId w:val="92"/>
  </w:num>
  <w:num w:numId="65">
    <w:abstractNumId w:val="53"/>
  </w:num>
  <w:num w:numId="66">
    <w:abstractNumId w:val="41"/>
  </w:num>
  <w:num w:numId="67">
    <w:abstractNumId w:val="72"/>
  </w:num>
  <w:num w:numId="68">
    <w:abstractNumId w:val="68"/>
  </w:num>
  <w:num w:numId="69">
    <w:abstractNumId w:val="54"/>
  </w:num>
  <w:num w:numId="70">
    <w:abstractNumId w:val="87"/>
  </w:num>
  <w:num w:numId="71">
    <w:abstractNumId w:val="71"/>
  </w:num>
  <w:num w:numId="72">
    <w:abstractNumId w:val="45"/>
  </w:num>
  <w:num w:numId="73">
    <w:abstractNumId w:val="28"/>
  </w:num>
  <w:num w:numId="74">
    <w:abstractNumId w:val="79"/>
  </w:num>
  <w:num w:numId="75">
    <w:abstractNumId w:val="46"/>
  </w:num>
  <w:num w:numId="76">
    <w:abstractNumId w:val="39"/>
  </w:num>
  <w:num w:numId="77">
    <w:abstractNumId w:val="70"/>
  </w:num>
  <w:num w:numId="78">
    <w:abstractNumId w:val="91"/>
  </w:num>
  <w:num w:numId="79">
    <w:abstractNumId w:val="35"/>
  </w:num>
  <w:num w:numId="80">
    <w:abstractNumId w:val="40"/>
  </w:num>
  <w:num w:numId="81">
    <w:abstractNumId w:val="75"/>
  </w:num>
  <w:num w:numId="82">
    <w:abstractNumId w:val="65"/>
  </w:num>
  <w:num w:numId="83">
    <w:abstractNumId w:val="84"/>
  </w:num>
  <w:num w:numId="84">
    <w:abstractNumId w:val="74"/>
  </w:num>
  <w:num w:numId="85">
    <w:abstractNumId w:val="43"/>
  </w:num>
  <w:num w:numId="86">
    <w:abstractNumId w:val="89"/>
  </w:num>
  <w:num w:numId="87">
    <w:abstractNumId w:val="88"/>
  </w:num>
  <w:num w:numId="88">
    <w:abstractNumId w:val="73"/>
  </w:num>
  <w:num w:numId="89">
    <w:abstractNumId w:val="60"/>
  </w:num>
  <w:num w:numId="90">
    <w:abstractNumId w:val="96"/>
  </w:num>
  <w:num w:numId="91">
    <w:abstractNumId w:val="26"/>
  </w:num>
  <w:num w:numId="92">
    <w:abstractNumId w:val="18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2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A44"/>
    <w:rsid w:val="000049B1"/>
    <w:rsid w:val="00013F00"/>
    <w:rsid w:val="00034B39"/>
    <w:rsid w:val="00047CCA"/>
    <w:rsid w:val="00055255"/>
    <w:rsid w:val="00073C4C"/>
    <w:rsid w:val="00074C0C"/>
    <w:rsid w:val="00090D36"/>
    <w:rsid w:val="000926AC"/>
    <w:rsid w:val="000E010F"/>
    <w:rsid w:val="000F34EB"/>
    <w:rsid w:val="001016C1"/>
    <w:rsid w:val="00104E4D"/>
    <w:rsid w:val="0011123E"/>
    <w:rsid w:val="001118E8"/>
    <w:rsid w:val="0013376F"/>
    <w:rsid w:val="00146EC4"/>
    <w:rsid w:val="00150263"/>
    <w:rsid w:val="001557E6"/>
    <w:rsid w:val="00162F04"/>
    <w:rsid w:val="001638F8"/>
    <w:rsid w:val="00165A7A"/>
    <w:rsid w:val="00192380"/>
    <w:rsid w:val="001939CB"/>
    <w:rsid w:val="00194F5B"/>
    <w:rsid w:val="001A08F8"/>
    <w:rsid w:val="001A74F2"/>
    <w:rsid w:val="001B086C"/>
    <w:rsid w:val="001B219E"/>
    <w:rsid w:val="001C1287"/>
    <w:rsid w:val="001D3D7C"/>
    <w:rsid w:val="001E3825"/>
    <w:rsid w:val="001E5AC1"/>
    <w:rsid w:val="001F1AF7"/>
    <w:rsid w:val="00205C78"/>
    <w:rsid w:val="002122E0"/>
    <w:rsid w:val="00221102"/>
    <w:rsid w:val="0023631E"/>
    <w:rsid w:val="00236457"/>
    <w:rsid w:val="00241427"/>
    <w:rsid w:val="00244FBA"/>
    <w:rsid w:val="00245ED6"/>
    <w:rsid w:val="002478F7"/>
    <w:rsid w:val="00252819"/>
    <w:rsid w:val="00257003"/>
    <w:rsid w:val="00284DC8"/>
    <w:rsid w:val="00293A32"/>
    <w:rsid w:val="00293AA1"/>
    <w:rsid w:val="00297BD5"/>
    <w:rsid w:val="002A0294"/>
    <w:rsid w:val="002A0789"/>
    <w:rsid w:val="002A4E5E"/>
    <w:rsid w:val="002B11CA"/>
    <w:rsid w:val="002C5331"/>
    <w:rsid w:val="002D7460"/>
    <w:rsid w:val="002E5C7F"/>
    <w:rsid w:val="002E63B5"/>
    <w:rsid w:val="002E6580"/>
    <w:rsid w:val="002F15ED"/>
    <w:rsid w:val="002F4EED"/>
    <w:rsid w:val="0031185B"/>
    <w:rsid w:val="003171B5"/>
    <w:rsid w:val="00321C6E"/>
    <w:rsid w:val="00322BB5"/>
    <w:rsid w:val="003377AB"/>
    <w:rsid w:val="00345B73"/>
    <w:rsid w:val="003547AE"/>
    <w:rsid w:val="00357195"/>
    <w:rsid w:val="00371DB6"/>
    <w:rsid w:val="00373DA4"/>
    <w:rsid w:val="003753A8"/>
    <w:rsid w:val="00384E63"/>
    <w:rsid w:val="0039172D"/>
    <w:rsid w:val="003953D1"/>
    <w:rsid w:val="003958B3"/>
    <w:rsid w:val="003A2847"/>
    <w:rsid w:val="003A58C5"/>
    <w:rsid w:val="003A695E"/>
    <w:rsid w:val="003B2B88"/>
    <w:rsid w:val="003B47BF"/>
    <w:rsid w:val="003D5058"/>
    <w:rsid w:val="003D6821"/>
    <w:rsid w:val="003D6DAE"/>
    <w:rsid w:val="003E211F"/>
    <w:rsid w:val="003E2D8C"/>
    <w:rsid w:val="003E518D"/>
    <w:rsid w:val="003E788F"/>
    <w:rsid w:val="003F7EB7"/>
    <w:rsid w:val="00404E9B"/>
    <w:rsid w:val="00405E27"/>
    <w:rsid w:val="00412508"/>
    <w:rsid w:val="0041486C"/>
    <w:rsid w:val="00432051"/>
    <w:rsid w:val="00434135"/>
    <w:rsid w:val="00443880"/>
    <w:rsid w:val="004559A5"/>
    <w:rsid w:val="00462B6E"/>
    <w:rsid w:val="00463493"/>
    <w:rsid w:val="004716D0"/>
    <w:rsid w:val="00481E30"/>
    <w:rsid w:val="00490F01"/>
    <w:rsid w:val="004B4957"/>
    <w:rsid w:val="004C6431"/>
    <w:rsid w:val="004D2170"/>
    <w:rsid w:val="004D2904"/>
    <w:rsid w:val="00503629"/>
    <w:rsid w:val="005068F2"/>
    <w:rsid w:val="00521B6A"/>
    <w:rsid w:val="005238A1"/>
    <w:rsid w:val="00525BEF"/>
    <w:rsid w:val="00534D3A"/>
    <w:rsid w:val="00541871"/>
    <w:rsid w:val="005515D7"/>
    <w:rsid w:val="00553D85"/>
    <w:rsid w:val="00567ED7"/>
    <w:rsid w:val="00580FA1"/>
    <w:rsid w:val="00587A9D"/>
    <w:rsid w:val="00591669"/>
    <w:rsid w:val="00591D84"/>
    <w:rsid w:val="00593E9B"/>
    <w:rsid w:val="00594B6E"/>
    <w:rsid w:val="005B0D65"/>
    <w:rsid w:val="005B0E38"/>
    <w:rsid w:val="005B75A5"/>
    <w:rsid w:val="005D51F8"/>
    <w:rsid w:val="005F2893"/>
    <w:rsid w:val="005F670B"/>
    <w:rsid w:val="00600A0A"/>
    <w:rsid w:val="00606D1C"/>
    <w:rsid w:val="0061000E"/>
    <w:rsid w:val="0062251F"/>
    <w:rsid w:val="00632530"/>
    <w:rsid w:val="0063421E"/>
    <w:rsid w:val="0064121F"/>
    <w:rsid w:val="00642DD1"/>
    <w:rsid w:val="00654AA8"/>
    <w:rsid w:val="00676446"/>
    <w:rsid w:val="006815FB"/>
    <w:rsid w:val="00682F06"/>
    <w:rsid w:val="00696AC8"/>
    <w:rsid w:val="006A3CB0"/>
    <w:rsid w:val="006B0A44"/>
    <w:rsid w:val="006B3031"/>
    <w:rsid w:val="006B64AD"/>
    <w:rsid w:val="006C225E"/>
    <w:rsid w:val="006C2786"/>
    <w:rsid w:val="006C5B0D"/>
    <w:rsid w:val="006E0CF6"/>
    <w:rsid w:val="006E3F95"/>
    <w:rsid w:val="006E49BC"/>
    <w:rsid w:val="006E6F44"/>
    <w:rsid w:val="006F14B7"/>
    <w:rsid w:val="006F4DDF"/>
    <w:rsid w:val="006F6190"/>
    <w:rsid w:val="00707EF0"/>
    <w:rsid w:val="0072369F"/>
    <w:rsid w:val="00734B2E"/>
    <w:rsid w:val="007438FE"/>
    <w:rsid w:val="007701B5"/>
    <w:rsid w:val="00772D10"/>
    <w:rsid w:val="00794680"/>
    <w:rsid w:val="007A18FB"/>
    <w:rsid w:val="007A26B2"/>
    <w:rsid w:val="007A3FC2"/>
    <w:rsid w:val="007C0035"/>
    <w:rsid w:val="007C0366"/>
    <w:rsid w:val="007C3A9D"/>
    <w:rsid w:val="007D0A73"/>
    <w:rsid w:val="007D2756"/>
    <w:rsid w:val="007D2C24"/>
    <w:rsid w:val="007F6763"/>
    <w:rsid w:val="0080135F"/>
    <w:rsid w:val="00801C86"/>
    <w:rsid w:val="00802616"/>
    <w:rsid w:val="0081169C"/>
    <w:rsid w:val="00815B1A"/>
    <w:rsid w:val="00817134"/>
    <w:rsid w:val="008237A9"/>
    <w:rsid w:val="008261EB"/>
    <w:rsid w:val="008521DD"/>
    <w:rsid w:val="0086031E"/>
    <w:rsid w:val="008644E8"/>
    <w:rsid w:val="00883618"/>
    <w:rsid w:val="008858DF"/>
    <w:rsid w:val="00886AB1"/>
    <w:rsid w:val="008926B2"/>
    <w:rsid w:val="008928DA"/>
    <w:rsid w:val="008979B9"/>
    <w:rsid w:val="008A6285"/>
    <w:rsid w:val="008E6B78"/>
    <w:rsid w:val="0092114A"/>
    <w:rsid w:val="0093176E"/>
    <w:rsid w:val="009454E7"/>
    <w:rsid w:val="00956D7B"/>
    <w:rsid w:val="00962619"/>
    <w:rsid w:val="00976AFD"/>
    <w:rsid w:val="00977DF8"/>
    <w:rsid w:val="009874EA"/>
    <w:rsid w:val="009907B6"/>
    <w:rsid w:val="00993C19"/>
    <w:rsid w:val="009954E5"/>
    <w:rsid w:val="00997387"/>
    <w:rsid w:val="009A3C67"/>
    <w:rsid w:val="009B185F"/>
    <w:rsid w:val="009B2F02"/>
    <w:rsid w:val="009C0E60"/>
    <w:rsid w:val="009D231A"/>
    <w:rsid w:val="009D5A58"/>
    <w:rsid w:val="009E021C"/>
    <w:rsid w:val="009F2A93"/>
    <w:rsid w:val="009F43EA"/>
    <w:rsid w:val="00A061BF"/>
    <w:rsid w:val="00A07BA0"/>
    <w:rsid w:val="00A17F06"/>
    <w:rsid w:val="00A27166"/>
    <w:rsid w:val="00A30BFB"/>
    <w:rsid w:val="00A330F0"/>
    <w:rsid w:val="00A337E4"/>
    <w:rsid w:val="00A35CC2"/>
    <w:rsid w:val="00A42D12"/>
    <w:rsid w:val="00A60BC9"/>
    <w:rsid w:val="00A6402E"/>
    <w:rsid w:val="00A64158"/>
    <w:rsid w:val="00A66003"/>
    <w:rsid w:val="00A720AB"/>
    <w:rsid w:val="00A73CCE"/>
    <w:rsid w:val="00A76057"/>
    <w:rsid w:val="00A77387"/>
    <w:rsid w:val="00A77FD1"/>
    <w:rsid w:val="00A92B6E"/>
    <w:rsid w:val="00AA286C"/>
    <w:rsid w:val="00AA6E5C"/>
    <w:rsid w:val="00AB5762"/>
    <w:rsid w:val="00AB5992"/>
    <w:rsid w:val="00AC1D57"/>
    <w:rsid w:val="00AC4690"/>
    <w:rsid w:val="00AC50EB"/>
    <w:rsid w:val="00AE2028"/>
    <w:rsid w:val="00AF115B"/>
    <w:rsid w:val="00AF540A"/>
    <w:rsid w:val="00AF784B"/>
    <w:rsid w:val="00AF7F2E"/>
    <w:rsid w:val="00B01CB1"/>
    <w:rsid w:val="00B16E14"/>
    <w:rsid w:val="00B208F0"/>
    <w:rsid w:val="00B20ED2"/>
    <w:rsid w:val="00B30D9F"/>
    <w:rsid w:val="00B34143"/>
    <w:rsid w:val="00B37FBB"/>
    <w:rsid w:val="00B83443"/>
    <w:rsid w:val="00B87E37"/>
    <w:rsid w:val="00B916F8"/>
    <w:rsid w:val="00B95D3E"/>
    <w:rsid w:val="00BB4622"/>
    <w:rsid w:val="00BB6EF9"/>
    <w:rsid w:val="00BC17AB"/>
    <w:rsid w:val="00BD3311"/>
    <w:rsid w:val="00BD35F2"/>
    <w:rsid w:val="00BD5AA9"/>
    <w:rsid w:val="00BD74B1"/>
    <w:rsid w:val="00BE1AFC"/>
    <w:rsid w:val="00BE5D65"/>
    <w:rsid w:val="00BF5277"/>
    <w:rsid w:val="00C01ED8"/>
    <w:rsid w:val="00C044FC"/>
    <w:rsid w:val="00C12A3C"/>
    <w:rsid w:val="00C14E6D"/>
    <w:rsid w:val="00C2468D"/>
    <w:rsid w:val="00C379A9"/>
    <w:rsid w:val="00C4344A"/>
    <w:rsid w:val="00C43B84"/>
    <w:rsid w:val="00C53B0B"/>
    <w:rsid w:val="00C62E81"/>
    <w:rsid w:val="00C65AEB"/>
    <w:rsid w:val="00C803E1"/>
    <w:rsid w:val="00C8198D"/>
    <w:rsid w:val="00C81BE2"/>
    <w:rsid w:val="00C852CA"/>
    <w:rsid w:val="00C86AC4"/>
    <w:rsid w:val="00C90FE5"/>
    <w:rsid w:val="00C9128A"/>
    <w:rsid w:val="00C93D2D"/>
    <w:rsid w:val="00CA6E35"/>
    <w:rsid w:val="00CA76FE"/>
    <w:rsid w:val="00CB30AD"/>
    <w:rsid w:val="00CC4A42"/>
    <w:rsid w:val="00CD1827"/>
    <w:rsid w:val="00CE5163"/>
    <w:rsid w:val="00CF0571"/>
    <w:rsid w:val="00CF7D39"/>
    <w:rsid w:val="00D12401"/>
    <w:rsid w:val="00D2485F"/>
    <w:rsid w:val="00D2768F"/>
    <w:rsid w:val="00D41D5F"/>
    <w:rsid w:val="00D44269"/>
    <w:rsid w:val="00D52946"/>
    <w:rsid w:val="00D60401"/>
    <w:rsid w:val="00D64C78"/>
    <w:rsid w:val="00D65637"/>
    <w:rsid w:val="00D67539"/>
    <w:rsid w:val="00D75AB3"/>
    <w:rsid w:val="00D778BC"/>
    <w:rsid w:val="00D86457"/>
    <w:rsid w:val="00D94CAB"/>
    <w:rsid w:val="00D95523"/>
    <w:rsid w:val="00DB530E"/>
    <w:rsid w:val="00DB6336"/>
    <w:rsid w:val="00DC44A2"/>
    <w:rsid w:val="00DD1FDF"/>
    <w:rsid w:val="00DF3E8F"/>
    <w:rsid w:val="00E02537"/>
    <w:rsid w:val="00E02A5C"/>
    <w:rsid w:val="00E03901"/>
    <w:rsid w:val="00E10AC7"/>
    <w:rsid w:val="00E21F26"/>
    <w:rsid w:val="00E304E9"/>
    <w:rsid w:val="00E35525"/>
    <w:rsid w:val="00E43C1A"/>
    <w:rsid w:val="00E47EF9"/>
    <w:rsid w:val="00E54F13"/>
    <w:rsid w:val="00E55E2C"/>
    <w:rsid w:val="00E66903"/>
    <w:rsid w:val="00E7199C"/>
    <w:rsid w:val="00E73DEE"/>
    <w:rsid w:val="00E7575E"/>
    <w:rsid w:val="00E80A9E"/>
    <w:rsid w:val="00E80CEF"/>
    <w:rsid w:val="00E824F9"/>
    <w:rsid w:val="00E90083"/>
    <w:rsid w:val="00E90A1E"/>
    <w:rsid w:val="00E90D80"/>
    <w:rsid w:val="00EA0F1F"/>
    <w:rsid w:val="00EA6844"/>
    <w:rsid w:val="00EB1C38"/>
    <w:rsid w:val="00EB591C"/>
    <w:rsid w:val="00ED2C95"/>
    <w:rsid w:val="00ED4C77"/>
    <w:rsid w:val="00F04A9A"/>
    <w:rsid w:val="00F20F7C"/>
    <w:rsid w:val="00F51BE0"/>
    <w:rsid w:val="00F524A2"/>
    <w:rsid w:val="00F5289B"/>
    <w:rsid w:val="00F64262"/>
    <w:rsid w:val="00F71B73"/>
    <w:rsid w:val="00F7297E"/>
    <w:rsid w:val="00F773A8"/>
    <w:rsid w:val="00F862B9"/>
    <w:rsid w:val="00F87ACF"/>
    <w:rsid w:val="00F9253D"/>
    <w:rsid w:val="00FA296A"/>
    <w:rsid w:val="00FA7DC5"/>
    <w:rsid w:val="00FB6186"/>
    <w:rsid w:val="00FC22BB"/>
    <w:rsid w:val="00FC2F68"/>
    <w:rsid w:val="00FC62EE"/>
    <w:rsid w:val="00FD0D17"/>
    <w:rsid w:val="00FD3AC8"/>
    <w:rsid w:val="00FE3C20"/>
    <w:rsid w:val="00FE7703"/>
    <w:rsid w:val="00FF02D4"/>
    <w:rsid w:val="00FF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075F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1" w:uiPriority="39"/>
    <w:lsdException w:name="toc 2" w:uiPriority="39"/>
    <w:lsdException w:name="annotation text" w:uiPriority="99"/>
    <w:lsdException w:name="header" w:uiPriority="99"/>
    <w:lsdException w:name="index heading" w:qFormat="1"/>
    <w:lsdException w:name="caption" w:qFormat="1"/>
    <w:lsdException w:name="footnote reference" w:uiPriority="99"/>
    <w:lsdException w:name="annotation reference" w:uiPriority="99"/>
    <w:lsdException w:name="page number" w:qFormat="1"/>
    <w:lsdException w:name="endnote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List Number 2" w:qFormat="1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Body Text Indent 2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qFormat="1"/>
    <w:lsdException w:name="HTML Preformatted" w:qFormat="1"/>
    <w:lsdException w:name="annotation subject" w:qFormat="1"/>
    <w:lsdException w:name="No List" w:uiPriority="99"/>
    <w:lsdException w:name="Balloon Text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6B0A44"/>
    <w:rPr>
      <w:sz w:val="24"/>
      <w:szCs w:val="24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5"/>
    <w:next w:val="a5"/>
    <w:link w:val="13"/>
    <w:qFormat/>
    <w:rsid w:val="00205C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2">
    <w:name w:val="heading 2"/>
    <w:aliases w:val="H2"/>
    <w:basedOn w:val="a5"/>
    <w:next w:val="a5"/>
    <w:link w:val="23"/>
    <w:qFormat/>
    <w:rsid w:val="00205C78"/>
    <w:pPr>
      <w:keepNext/>
      <w:spacing w:after="60"/>
      <w:jc w:val="center"/>
      <w:outlineLvl w:val="1"/>
    </w:pPr>
    <w:rPr>
      <w:b/>
      <w:sz w:val="30"/>
      <w:szCs w:val="20"/>
      <w:lang w:val="x-none" w:eastAsia="x-none"/>
    </w:rPr>
  </w:style>
  <w:style w:type="paragraph" w:styleId="31">
    <w:name w:val="heading 3"/>
    <w:aliases w:val="H3"/>
    <w:basedOn w:val="a5"/>
    <w:next w:val="a5"/>
    <w:link w:val="32"/>
    <w:qFormat/>
    <w:rsid w:val="007701B5"/>
    <w:pPr>
      <w:keepNext/>
      <w:tabs>
        <w:tab w:val="num" w:pos="720"/>
      </w:tabs>
      <w:ind w:left="720" w:hanging="720"/>
      <w:jc w:val="both"/>
      <w:outlineLvl w:val="2"/>
    </w:pPr>
    <w:rPr>
      <w:rFonts w:ascii="Cambria" w:hAnsi="Cambria"/>
      <w:b/>
      <w:bCs/>
      <w:sz w:val="26"/>
      <w:szCs w:val="26"/>
      <w:lang w:val="x-none" w:eastAsia="ar-SA"/>
    </w:rPr>
  </w:style>
  <w:style w:type="paragraph" w:styleId="41">
    <w:name w:val="heading 4"/>
    <w:basedOn w:val="a5"/>
    <w:next w:val="a5"/>
    <w:link w:val="42"/>
    <w:qFormat/>
    <w:rsid w:val="00205C78"/>
    <w:pPr>
      <w:keepNext/>
      <w:tabs>
        <w:tab w:val="num" w:pos="2304"/>
      </w:tabs>
      <w:spacing w:before="240" w:after="60"/>
      <w:ind w:left="2304" w:hanging="864"/>
      <w:jc w:val="both"/>
      <w:outlineLvl w:val="3"/>
    </w:pPr>
    <w:rPr>
      <w:szCs w:val="20"/>
      <w:lang w:val="x-none" w:eastAsia="x-none"/>
    </w:rPr>
  </w:style>
  <w:style w:type="paragraph" w:styleId="51">
    <w:name w:val="heading 5"/>
    <w:basedOn w:val="a5"/>
    <w:next w:val="a5"/>
    <w:link w:val="52"/>
    <w:qFormat/>
    <w:rsid w:val="00205C78"/>
    <w:pPr>
      <w:tabs>
        <w:tab w:val="num" w:pos="1008"/>
      </w:tabs>
      <w:spacing w:before="240" w:after="60"/>
      <w:ind w:left="1008" w:hanging="1008"/>
      <w:jc w:val="both"/>
      <w:outlineLvl w:val="4"/>
    </w:pPr>
    <w:rPr>
      <w:sz w:val="22"/>
      <w:szCs w:val="20"/>
      <w:lang w:val="x-none" w:eastAsia="x-none"/>
    </w:rPr>
  </w:style>
  <w:style w:type="paragraph" w:styleId="6">
    <w:name w:val="heading 6"/>
    <w:basedOn w:val="a5"/>
    <w:next w:val="a5"/>
    <w:link w:val="60"/>
    <w:qFormat/>
    <w:rsid w:val="00205C78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2"/>
      <w:szCs w:val="20"/>
      <w:lang w:val="x-none" w:eastAsia="x-none"/>
    </w:rPr>
  </w:style>
  <w:style w:type="paragraph" w:styleId="7">
    <w:name w:val="heading 7"/>
    <w:basedOn w:val="a5"/>
    <w:next w:val="a5"/>
    <w:link w:val="70"/>
    <w:qFormat/>
    <w:rsid w:val="00205C78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  <w:lang w:val="x-none" w:eastAsia="x-none"/>
    </w:rPr>
  </w:style>
  <w:style w:type="paragraph" w:styleId="8">
    <w:name w:val="heading 8"/>
    <w:basedOn w:val="a5"/>
    <w:next w:val="a5"/>
    <w:link w:val="80"/>
    <w:qFormat/>
    <w:rsid w:val="00205C78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  <w:szCs w:val="20"/>
      <w:lang w:val="x-none" w:eastAsia="x-none"/>
    </w:rPr>
  </w:style>
  <w:style w:type="paragraph" w:styleId="9">
    <w:name w:val="heading 9"/>
    <w:basedOn w:val="a5"/>
    <w:next w:val="a5"/>
    <w:link w:val="90"/>
    <w:qFormat/>
    <w:rsid w:val="00205C78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  <w:szCs w:val="20"/>
      <w:lang w:val="x-none" w:eastAsia="x-none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24">
    <w:name w:val="Body Text Indent 2"/>
    <w:aliases w:val=" Знак,Знак"/>
    <w:basedOn w:val="a5"/>
    <w:link w:val="25"/>
    <w:qFormat/>
    <w:rsid w:val="006B0A44"/>
    <w:pPr>
      <w:spacing w:after="120" w:line="480" w:lineRule="auto"/>
      <w:ind w:left="283"/>
    </w:pPr>
    <w:rPr>
      <w:lang w:val="x-none" w:eastAsia="x-none"/>
    </w:rPr>
  </w:style>
  <w:style w:type="paragraph" w:customStyle="1" w:styleId="ConsPlusTitle">
    <w:name w:val="ConsPlusTitle"/>
    <w:qFormat/>
    <w:rsid w:val="006B0A4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qFormat/>
    <w:rsid w:val="006B0A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5"/>
    <w:link w:val="aa"/>
    <w:qFormat/>
    <w:rsid w:val="00C90FE5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qFormat/>
    <w:rsid w:val="00C90FE5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5"/>
    <w:rsid w:val="00EB1C38"/>
    <w:pPr>
      <w:jc w:val="both"/>
    </w:pPr>
    <w:rPr>
      <w:sz w:val="28"/>
      <w:szCs w:val="20"/>
    </w:rPr>
  </w:style>
  <w:style w:type="table" w:styleId="ab">
    <w:name w:val="Table Grid"/>
    <w:basedOn w:val="a7"/>
    <w:rsid w:val="00B208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qFormat/>
    <w:rsid w:val="00580FA1"/>
    <w:rPr>
      <w:b/>
      <w:bCs/>
    </w:rPr>
  </w:style>
  <w:style w:type="paragraph" w:styleId="ad">
    <w:name w:val="header"/>
    <w:basedOn w:val="a5"/>
    <w:link w:val="ae"/>
    <w:uiPriority w:val="99"/>
    <w:rsid w:val="00C81B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qFormat/>
    <w:rsid w:val="00C81BE2"/>
    <w:rPr>
      <w:sz w:val="24"/>
      <w:szCs w:val="24"/>
    </w:rPr>
  </w:style>
  <w:style w:type="paragraph" w:styleId="af">
    <w:name w:val="footer"/>
    <w:basedOn w:val="a5"/>
    <w:link w:val="af0"/>
    <w:rsid w:val="00C81B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qFormat/>
    <w:rsid w:val="00C81BE2"/>
    <w:rPr>
      <w:sz w:val="24"/>
      <w:szCs w:val="24"/>
    </w:rPr>
  </w:style>
  <w:style w:type="character" w:customStyle="1" w:styleId="14">
    <w:name w:val="Основной шрифт абзаца1"/>
    <w:qFormat/>
    <w:rsid w:val="00B20ED2"/>
  </w:style>
  <w:style w:type="paragraph" w:styleId="af1">
    <w:name w:val="No Spacing"/>
    <w:uiPriority w:val="1"/>
    <w:qFormat/>
    <w:rsid w:val="00BD5AA9"/>
    <w:rPr>
      <w:rFonts w:ascii="Calibri" w:eastAsia="Calibri" w:hAnsi="Calibri"/>
      <w:sz w:val="22"/>
      <w:szCs w:val="22"/>
      <w:lang w:eastAsia="en-US"/>
    </w:rPr>
  </w:style>
  <w:style w:type="character" w:customStyle="1" w:styleId="32">
    <w:name w:val="Заголовок 3 Знак"/>
    <w:aliases w:val="H3 Знак"/>
    <w:link w:val="31"/>
    <w:qFormat/>
    <w:rsid w:val="007701B5"/>
    <w:rPr>
      <w:rFonts w:ascii="Cambria" w:hAnsi="Cambria"/>
      <w:b/>
      <w:bCs/>
      <w:sz w:val="26"/>
      <w:szCs w:val="26"/>
      <w:lang w:val="x-none" w:eastAsia="ar-SA"/>
    </w:rPr>
  </w:style>
  <w:style w:type="character" w:styleId="af2">
    <w:name w:val="Hyperlink"/>
    <w:uiPriority w:val="99"/>
    <w:rsid w:val="002D7460"/>
    <w:rPr>
      <w:color w:val="0000FF"/>
      <w:u w:val="single"/>
    </w:rPr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2"/>
    <w:qFormat/>
    <w:rsid w:val="00205C7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3">
    <w:name w:val="Заголовок 2 Знак"/>
    <w:aliases w:val="H2 Знак"/>
    <w:link w:val="22"/>
    <w:qFormat/>
    <w:rsid w:val="00205C78"/>
    <w:rPr>
      <w:b/>
      <w:sz w:val="30"/>
      <w:lang w:val="x-none" w:eastAsia="x-none"/>
    </w:rPr>
  </w:style>
  <w:style w:type="character" w:customStyle="1" w:styleId="42">
    <w:name w:val="Заголовок 4 Знак"/>
    <w:link w:val="41"/>
    <w:qFormat/>
    <w:rsid w:val="00205C78"/>
    <w:rPr>
      <w:sz w:val="24"/>
      <w:lang w:val="x-none" w:eastAsia="x-none"/>
    </w:rPr>
  </w:style>
  <w:style w:type="character" w:customStyle="1" w:styleId="52">
    <w:name w:val="Заголовок 5 Знак"/>
    <w:link w:val="51"/>
    <w:qFormat/>
    <w:rsid w:val="00205C78"/>
    <w:rPr>
      <w:sz w:val="22"/>
      <w:lang w:val="x-none" w:eastAsia="x-none"/>
    </w:rPr>
  </w:style>
  <w:style w:type="character" w:customStyle="1" w:styleId="60">
    <w:name w:val="Заголовок 6 Знак"/>
    <w:link w:val="6"/>
    <w:qFormat/>
    <w:rsid w:val="00205C78"/>
    <w:rPr>
      <w:i/>
      <w:sz w:val="22"/>
      <w:lang w:val="x-none" w:eastAsia="x-none"/>
    </w:rPr>
  </w:style>
  <w:style w:type="character" w:customStyle="1" w:styleId="70">
    <w:name w:val="Заголовок 7 Знак"/>
    <w:link w:val="7"/>
    <w:qFormat/>
    <w:rsid w:val="00205C78"/>
    <w:rPr>
      <w:rFonts w:ascii="Arial" w:hAnsi="Arial"/>
      <w:lang w:val="x-none" w:eastAsia="x-none"/>
    </w:rPr>
  </w:style>
  <w:style w:type="character" w:customStyle="1" w:styleId="80">
    <w:name w:val="Заголовок 8 Знак"/>
    <w:link w:val="8"/>
    <w:qFormat/>
    <w:rsid w:val="00205C78"/>
    <w:rPr>
      <w:rFonts w:ascii="Arial" w:hAnsi="Arial"/>
      <w:i/>
      <w:lang w:val="x-none" w:eastAsia="x-none"/>
    </w:rPr>
  </w:style>
  <w:style w:type="character" w:customStyle="1" w:styleId="90">
    <w:name w:val="Заголовок 9 Знак"/>
    <w:link w:val="9"/>
    <w:qFormat/>
    <w:rsid w:val="00205C78"/>
    <w:rPr>
      <w:rFonts w:ascii="Arial" w:hAnsi="Arial"/>
      <w:b/>
      <w:i/>
      <w:sz w:val="18"/>
      <w:lang w:val="x-none" w:eastAsia="x-none"/>
    </w:rPr>
  </w:style>
  <w:style w:type="paragraph" w:customStyle="1" w:styleId="af3">
    <w:name w:val="Знак Знак Знак Знак"/>
    <w:basedOn w:val="a5"/>
    <w:qFormat/>
    <w:rsid w:val="00205C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4">
    <w:name w:val="Знак Знак Знак"/>
    <w:basedOn w:val="a5"/>
    <w:rsid w:val="00205C78"/>
    <w:rPr>
      <w:rFonts w:ascii="Verdana" w:hAnsi="Verdana" w:cs="Verdana"/>
      <w:sz w:val="20"/>
      <w:szCs w:val="20"/>
      <w:lang w:val="en-US" w:eastAsia="en-US"/>
    </w:rPr>
  </w:style>
  <w:style w:type="paragraph" w:styleId="af5">
    <w:name w:val="Body Text"/>
    <w:basedOn w:val="a5"/>
    <w:link w:val="af6"/>
    <w:rsid w:val="00205C78"/>
    <w:pPr>
      <w:keepNext/>
      <w:suppressAutoHyphens/>
      <w:outlineLvl w:val="0"/>
    </w:pPr>
    <w:rPr>
      <w:color w:val="000000"/>
      <w:szCs w:val="20"/>
      <w:u w:color="000000"/>
      <w:lang w:val="x-none" w:eastAsia="x-none"/>
    </w:rPr>
  </w:style>
  <w:style w:type="character" w:customStyle="1" w:styleId="af6">
    <w:name w:val="Основной текст Знак"/>
    <w:link w:val="af5"/>
    <w:qFormat/>
    <w:rsid w:val="00205C78"/>
    <w:rPr>
      <w:color w:val="000000"/>
      <w:sz w:val="24"/>
      <w:u w:color="000000"/>
      <w:lang w:val="x-none" w:eastAsia="x-none"/>
    </w:rPr>
  </w:style>
  <w:style w:type="paragraph" w:styleId="af7">
    <w:name w:val="Body Text Indent"/>
    <w:basedOn w:val="a5"/>
    <w:link w:val="af8"/>
    <w:rsid w:val="00205C78"/>
    <w:pPr>
      <w:spacing w:after="120"/>
      <w:ind w:left="283"/>
    </w:pPr>
    <w:rPr>
      <w:color w:val="000000"/>
      <w:sz w:val="20"/>
      <w:szCs w:val="20"/>
      <w:u w:color="000000"/>
      <w:lang w:val="x-none" w:eastAsia="x-none"/>
    </w:rPr>
  </w:style>
  <w:style w:type="character" w:customStyle="1" w:styleId="af8">
    <w:name w:val="Основной текст с отступом Знак"/>
    <w:link w:val="af7"/>
    <w:qFormat/>
    <w:rsid w:val="00205C78"/>
    <w:rPr>
      <w:color w:val="000000"/>
      <w:u w:color="000000"/>
      <w:lang w:val="x-none" w:eastAsia="x-none"/>
    </w:rPr>
  </w:style>
  <w:style w:type="character" w:customStyle="1" w:styleId="25">
    <w:name w:val="Основной текст с отступом 2 Знак"/>
    <w:aliases w:val=" Знак Знак,Знак Знак"/>
    <w:link w:val="24"/>
    <w:qFormat/>
    <w:rsid w:val="00205C78"/>
    <w:rPr>
      <w:sz w:val="24"/>
      <w:szCs w:val="24"/>
    </w:rPr>
  </w:style>
  <w:style w:type="paragraph" w:styleId="26">
    <w:name w:val="Body Text 2"/>
    <w:basedOn w:val="a5"/>
    <w:link w:val="27"/>
    <w:rsid w:val="00205C78"/>
    <w:pPr>
      <w:tabs>
        <w:tab w:val="num" w:pos="567"/>
      </w:tabs>
      <w:spacing w:after="60"/>
      <w:ind w:left="567" w:hanging="567"/>
      <w:jc w:val="both"/>
    </w:pPr>
    <w:rPr>
      <w:szCs w:val="20"/>
      <w:lang w:val="x-none" w:eastAsia="x-none"/>
    </w:rPr>
  </w:style>
  <w:style w:type="character" w:customStyle="1" w:styleId="27">
    <w:name w:val="Основной текст 2 Знак"/>
    <w:link w:val="26"/>
    <w:qFormat/>
    <w:rsid w:val="00205C78"/>
    <w:rPr>
      <w:sz w:val="24"/>
      <w:lang w:val="x-none" w:eastAsia="x-none"/>
    </w:rPr>
  </w:style>
  <w:style w:type="paragraph" w:styleId="af9">
    <w:name w:val="List Bullet"/>
    <w:basedOn w:val="a5"/>
    <w:autoRedefine/>
    <w:rsid w:val="00205C78"/>
    <w:pPr>
      <w:widowControl w:val="0"/>
      <w:spacing w:after="60"/>
      <w:jc w:val="both"/>
    </w:pPr>
  </w:style>
  <w:style w:type="paragraph" w:styleId="20">
    <w:name w:val="List Bullet 2"/>
    <w:basedOn w:val="a5"/>
    <w:autoRedefine/>
    <w:rsid w:val="00205C78"/>
    <w:pPr>
      <w:numPr>
        <w:numId w:val="2"/>
      </w:numPr>
      <w:spacing w:after="60"/>
      <w:jc w:val="both"/>
    </w:pPr>
    <w:rPr>
      <w:szCs w:val="20"/>
    </w:rPr>
  </w:style>
  <w:style w:type="paragraph" w:styleId="30">
    <w:name w:val="List Bullet 3"/>
    <w:basedOn w:val="a5"/>
    <w:autoRedefine/>
    <w:rsid w:val="00205C78"/>
    <w:pPr>
      <w:numPr>
        <w:numId w:val="3"/>
      </w:numPr>
      <w:spacing w:after="60"/>
      <w:jc w:val="both"/>
    </w:pPr>
    <w:rPr>
      <w:szCs w:val="20"/>
    </w:rPr>
  </w:style>
  <w:style w:type="paragraph" w:styleId="40">
    <w:name w:val="List Bullet 4"/>
    <w:basedOn w:val="a5"/>
    <w:autoRedefine/>
    <w:rsid w:val="00205C78"/>
    <w:pPr>
      <w:numPr>
        <w:numId w:val="4"/>
      </w:numPr>
      <w:spacing w:after="60"/>
      <w:jc w:val="both"/>
    </w:pPr>
    <w:rPr>
      <w:szCs w:val="20"/>
    </w:rPr>
  </w:style>
  <w:style w:type="paragraph" w:styleId="50">
    <w:name w:val="List Bullet 5"/>
    <w:basedOn w:val="a5"/>
    <w:autoRedefine/>
    <w:rsid w:val="00205C78"/>
    <w:pPr>
      <w:numPr>
        <w:numId w:val="5"/>
      </w:numPr>
      <w:spacing w:after="60"/>
      <w:jc w:val="both"/>
    </w:pPr>
    <w:rPr>
      <w:szCs w:val="20"/>
    </w:rPr>
  </w:style>
  <w:style w:type="paragraph" w:styleId="a">
    <w:name w:val="List Number"/>
    <w:basedOn w:val="a5"/>
    <w:rsid w:val="00205C78"/>
    <w:pPr>
      <w:numPr>
        <w:numId w:val="6"/>
      </w:numPr>
      <w:spacing w:after="60"/>
      <w:jc w:val="both"/>
    </w:pPr>
    <w:rPr>
      <w:szCs w:val="20"/>
    </w:rPr>
  </w:style>
  <w:style w:type="paragraph" w:styleId="2">
    <w:name w:val="List Number 2"/>
    <w:basedOn w:val="a5"/>
    <w:qFormat/>
    <w:rsid w:val="00205C78"/>
    <w:pPr>
      <w:numPr>
        <w:numId w:val="7"/>
      </w:numPr>
      <w:spacing w:after="60"/>
      <w:jc w:val="both"/>
    </w:pPr>
    <w:rPr>
      <w:szCs w:val="20"/>
    </w:rPr>
  </w:style>
  <w:style w:type="paragraph" w:styleId="3">
    <w:name w:val="List Number 3"/>
    <w:basedOn w:val="a5"/>
    <w:rsid w:val="00205C78"/>
    <w:pPr>
      <w:numPr>
        <w:numId w:val="8"/>
      </w:numPr>
      <w:spacing w:after="60"/>
      <w:jc w:val="both"/>
    </w:pPr>
    <w:rPr>
      <w:szCs w:val="20"/>
    </w:rPr>
  </w:style>
  <w:style w:type="paragraph" w:styleId="4">
    <w:name w:val="List Number 4"/>
    <w:basedOn w:val="a5"/>
    <w:rsid w:val="00205C78"/>
    <w:pPr>
      <w:numPr>
        <w:numId w:val="9"/>
      </w:numPr>
      <w:spacing w:after="60"/>
      <w:jc w:val="both"/>
    </w:pPr>
    <w:rPr>
      <w:szCs w:val="20"/>
    </w:rPr>
  </w:style>
  <w:style w:type="paragraph" w:styleId="5">
    <w:name w:val="List Number 5"/>
    <w:basedOn w:val="a5"/>
    <w:rsid w:val="00205C78"/>
    <w:pPr>
      <w:numPr>
        <w:numId w:val="10"/>
      </w:numPr>
      <w:spacing w:after="60"/>
      <w:jc w:val="both"/>
    </w:pPr>
    <w:rPr>
      <w:szCs w:val="20"/>
    </w:rPr>
  </w:style>
  <w:style w:type="paragraph" w:customStyle="1" w:styleId="a4">
    <w:name w:val="Раздел"/>
    <w:basedOn w:val="a5"/>
    <w:semiHidden/>
    <w:rsid w:val="00205C78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2">
    <w:name w:val="Условия контракта"/>
    <w:basedOn w:val="a5"/>
    <w:semiHidden/>
    <w:rsid w:val="00205C78"/>
    <w:pPr>
      <w:numPr>
        <w:numId w:val="12"/>
      </w:numPr>
      <w:tabs>
        <w:tab w:val="clear" w:pos="360"/>
        <w:tab w:val="num" w:pos="567"/>
      </w:tabs>
      <w:spacing w:before="240" w:after="120"/>
      <w:ind w:left="567" w:hanging="567"/>
      <w:jc w:val="both"/>
    </w:pPr>
    <w:rPr>
      <w:b/>
      <w:szCs w:val="20"/>
    </w:rPr>
  </w:style>
  <w:style w:type="paragraph" w:styleId="afa">
    <w:name w:val="Subtitle"/>
    <w:basedOn w:val="a5"/>
    <w:link w:val="afb"/>
    <w:qFormat/>
    <w:rsid w:val="00205C78"/>
    <w:pPr>
      <w:spacing w:after="60"/>
      <w:jc w:val="center"/>
      <w:outlineLvl w:val="1"/>
    </w:pPr>
    <w:rPr>
      <w:rFonts w:ascii="Arial" w:hAnsi="Arial"/>
      <w:szCs w:val="20"/>
      <w:lang w:val="x-none" w:eastAsia="x-none"/>
    </w:rPr>
  </w:style>
  <w:style w:type="character" w:customStyle="1" w:styleId="afb">
    <w:name w:val="Подзаголовок Знак"/>
    <w:link w:val="afa"/>
    <w:qFormat/>
    <w:rsid w:val="00205C78"/>
    <w:rPr>
      <w:rFonts w:ascii="Arial" w:hAnsi="Arial"/>
      <w:sz w:val="24"/>
      <w:lang w:val="x-none" w:eastAsia="x-none"/>
    </w:rPr>
  </w:style>
  <w:style w:type="paragraph" w:styleId="afc">
    <w:name w:val="Date"/>
    <w:basedOn w:val="a5"/>
    <w:next w:val="a5"/>
    <w:link w:val="afd"/>
    <w:rsid w:val="00205C78"/>
    <w:pPr>
      <w:spacing w:after="60"/>
      <w:jc w:val="both"/>
    </w:pPr>
    <w:rPr>
      <w:szCs w:val="20"/>
      <w:lang w:val="x-none" w:eastAsia="x-none"/>
    </w:rPr>
  </w:style>
  <w:style w:type="character" w:customStyle="1" w:styleId="afd">
    <w:name w:val="Дата Знак"/>
    <w:link w:val="afc"/>
    <w:qFormat/>
    <w:rsid w:val="00205C78"/>
    <w:rPr>
      <w:sz w:val="24"/>
      <w:lang w:val="x-none" w:eastAsia="x-none"/>
    </w:rPr>
  </w:style>
  <w:style w:type="paragraph" w:styleId="33">
    <w:name w:val="Body Text Indent 3"/>
    <w:basedOn w:val="a5"/>
    <w:link w:val="34"/>
    <w:rsid w:val="00205C78"/>
    <w:pPr>
      <w:spacing w:after="120"/>
      <w:ind w:left="283"/>
      <w:jc w:val="both"/>
    </w:pPr>
    <w:rPr>
      <w:sz w:val="16"/>
      <w:szCs w:val="20"/>
      <w:lang w:val="x-none" w:eastAsia="x-none"/>
    </w:rPr>
  </w:style>
  <w:style w:type="character" w:customStyle="1" w:styleId="34">
    <w:name w:val="Основной текст с отступом 3 Знак"/>
    <w:link w:val="33"/>
    <w:qFormat/>
    <w:rsid w:val="00205C78"/>
    <w:rPr>
      <w:sz w:val="16"/>
      <w:lang w:val="x-none" w:eastAsia="x-none"/>
    </w:rPr>
  </w:style>
  <w:style w:type="paragraph" w:styleId="afe">
    <w:name w:val="Block Text"/>
    <w:basedOn w:val="a5"/>
    <w:rsid w:val="00205C78"/>
    <w:pPr>
      <w:spacing w:after="120"/>
      <w:ind w:left="1440" w:right="1440"/>
      <w:jc w:val="both"/>
    </w:pPr>
    <w:rPr>
      <w:szCs w:val="20"/>
    </w:rPr>
  </w:style>
  <w:style w:type="character" w:styleId="aff">
    <w:name w:val="page number"/>
    <w:qFormat/>
    <w:rsid w:val="00205C78"/>
    <w:rPr>
      <w:rFonts w:ascii="Times New Roman" w:hAnsi="Times New Roman"/>
    </w:rPr>
  </w:style>
  <w:style w:type="paragraph" w:styleId="35">
    <w:name w:val="Body Text 3"/>
    <w:basedOn w:val="a5"/>
    <w:link w:val="36"/>
    <w:rsid w:val="00205C78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  <w:lang w:val="x-none" w:eastAsia="x-none"/>
    </w:rPr>
  </w:style>
  <w:style w:type="character" w:customStyle="1" w:styleId="36">
    <w:name w:val="Основной текст 3 Знак"/>
    <w:link w:val="35"/>
    <w:qFormat/>
    <w:rsid w:val="00205C78"/>
    <w:rPr>
      <w:b/>
      <w:i/>
      <w:sz w:val="22"/>
      <w:szCs w:val="24"/>
      <w:lang w:val="x-none" w:eastAsia="x-none"/>
    </w:rPr>
  </w:style>
  <w:style w:type="paragraph" w:styleId="aff0">
    <w:name w:val="Plain Text"/>
    <w:basedOn w:val="a5"/>
    <w:link w:val="aff1"/>
    <w:rsid w:val="00205C78"/>
    <w:rPr>
      <w:rFonts w:ascii="Courier New" w:hAnsi="Courier New"/>
      <w:sz w:val="20"/>
      <w:szCs w:val="20"/>
      <w:lang w:val="x-none" w:eastAsia="x-none"/>
    </w:rPr>
  </w:style>
  <w:style w:type="character" w:customStyle="1" w:styleId="aff1">
    <w:name w:val="Текст Знак"/>
    <w:link w:val="aff0"/>
    <w:qFormat/>
    <w:rsid w:val="00205C78"/>
    <w:rPr>
      <w:rFonts w:ascii="Courier New" w:hAnsi="Courier New"/>
      <w:lang w:val="x-none" w:eastAsia="x-none"/>
    </w:rPr>
  </w:style>
  <w:style w:type="paragraph" w:customStyle="1" w:styleId="ConsNormal">
    <w:name w:val="ConsNormal"/>
    <w:qFormat/>
    <w:rsid w:val="00205C7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f2">
    <w:name w:val="Normal (Web)"/>
    <w:basedOn w:val="a5"/>
    <w:qFormat/>
    <w:rsid w:val="00205C78"/>
    <w:pPr>
      <w:spacing w:before="100" w:beforeAutospacing="1" w:after="100" w:afterAutospacing="1"/>
    </w:pPr>
  </w:style>
  <w:style w:type="paragraph" w:styleId="HTML">
    <w:name w:val="HTML Address"/>
    <w:basedOn w:val="a5"/>
    <w:link w:val="HTML0"/>
    <w:rsid w:val="00205C78"/>
    <w:pPr>
      <w:spacing w:after="60"/>
      <w:jc w:val="both"/>
    </w:pPr>
    <w:rPr>
      <w:i/>
      <w:iCs/>
      <w:lang w:val="x-none" w:eastAsia="x-none"/>
    </w:rPr>
  </w:style>
  <w:style w:type="character" w:customStyle="1" w:styleId="HTML0">
    <w:name w:val="Адрес HTML Знак"/>
    <w:link w:val="HTML"/>
    <w:rsid w:val="00205C78"/>
    <w:rPr>
      <w:i/>
      <w:iCs/>
      <w:sz w:val="24"/>
      <w:szCs w:val="24"/>
      <w:lang w:val="x-none" w:eastAsia="x-none"/>
    </w:rPr>
  </w:style>
  <w:style w:type="paragraph" w:styleId="aff3">
    <w:name w:val="envelope address"/>
    <w:basedOn w:val="a5"/>
    <w:rsid w:val="00205C78"/>
    <w:pPr>
      <w:framePr w:w="7920" w:h="1980" w:hRule="exact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character" w:styleId="HTML1">
    <w:name w:val="HTML Acronym"/>
    <w:basedOn w:val="a6"/>
    <w:rsid w:val="00205C78"/>
  </w:style>
  <w:style w:type="character" w:styleId="aff4">
    <w:name w:val="Emphasis"/>
    <w:qFormat/>
    <w:rsid w:val="00205C78"/>
    <w:rPr>
      <w:i/>
      <w:iCs/>
    </w:rPr>
  </w:style>
  <w:style w:type="paragraph" w:styleId="aff5">
    <w:name w:val="Note Heading"/>
    <w:basedOn w:val="a5"/>
    <w:next w:val="a5"/>
    <w:link w:val="aff6"/>
    <w:rsid w:val="00205C78"/>
    <w:pPr>
      <w:spacing w:after="60"/>
      <w:jc w:val="both"/>
    </w:pPr>
    <w:rPr>
      <w:lang w:val="x-none" w:eastAsia="x-none"/>
    </w:rPr>
  </w:style>
  <w:style w:type="character" w:customStyle="1" w:styleId="aff6">
    <w:name w:val="Заголовок записки Знак"/>
    <w:link w:val="aff5"/>
    <w:rsid w:val="00205C78"/>
    <w:rPr>
      <w:sz w:val="24"/>
      <w:szCs w:val="24"/>
      <w:lang w:val="x-none" w:eastAsia="x-none"/>
    </w:rPr>
  </w:style>
  <w:style w:type="character" w:styleId="HTML2">
    <w:name w:val="HTML Keyboard"/>
    <w:rsid w:val="00205C78"/>
    <w:rPr>
      <w:rFonts w:ascii="Courier New" w:hAnsi="Courier New" w:cs="Courier New"/>
      <w:sz w:val="20"/>
      <w:szCs w:val="20"/>
    </w:rPr>
  </w:style>
  <w:style w:type="character" w:styleId="HTML3">
    <w:name w:val="HTML Code"/>
    <w:rsid w:val="00205C78"/>
    <w:rPr>
      <w:rFonts w:ascii="Courier New" w:hAnsi="Courier New" w:cs="Courier New"/>
      <w:sz w:val="20"/>
      <w:szCs w:val="20"/>
    </w:rPr>
  </w:style>
  <w:style w:type="paragraph" w:styleId="aff7">
    <w:name w:val="Body Text First Indent"/>
    <w:basedOn w:val="af5"/>
    <w:link w:val="aff8"/>
    <w:rsid w:val="00205C78"/>
    <w:pPr>
      <w:keepNext w:val="0"/>
      <w:suppressAutoHyphens w:val="0"/>
      <w:spacing w:after="120"/>
      <w:ind w:firstLine="210"/>
      <w:jc w:val="both"/>
      <w:outlineLvl w:val="9"/>
    </w:pPr>
    <w:rPr>
      <w:szCs w:val="24"/>
    </w:rPr>
  </w:style>
  <w:style w:type="character" w:customStyle="1" w:styleId="aff8">
    <w:name w:val="Красная строка Знак"/>
    <w:link w:val="aff7"/>
    <w:qFormat/>
    <w:rsid w:val="00205C78"/>
    <w:rPr>
      <w:color w:val="000000"/>
      <w:sz w:val="24"/>
      <w:szCs w:val="24"/>
      <w:u w:color="000000"/>
      <w:lang w:val="x-none" w:eastAsia="x-none"/>
    </w:rPr>
  </w:style>
  <w:style w:type="paragraph" w:styleId="28">
    <w:name w:val="Body Text First Indent 2"/>
    <w:basedOn w:val="af7"/>
    <w:link w:val="29"/>
    <w:rsid w:val="00205C78"/>
    <w:pPr>
      <w:ind w:firstLine="210"/>
      <w:jc w:val="both"/>
    </w:pPr>
    <w:rPr>
      <w:sz w:val="24"/>
      <w:szCs w:val="24"/>
    </w:rPr>
  </w:style>
  <w:style w:type="character" w:customStyle="1" w:styleId="29">
    <w:name w:val="Красная строка 2 Знак"/>
    <w:link w:val="28"/>
    <w:qFormat/>
    <w:rsid w:val="00205C78"/>
    <w:rPr>
      <w:color w:val="000000"/>
      <w:sz w:val="24"/>
      <w:szCs w:val="24"/>
      <w:u w:color="000000"/>
      <w:lang w:val="x-none" w:eastAsia="x-none"/>
    </w:rPr>
  </w:style>
  <w:style w:type="character" w:styleId="aff9">
    <w:name w:val="line number"/>
    <w:basedOn w:val="a6"/>
    <w:rsid w:val="00205C78"/>
  </w:style>
  <w:style w:type="character" w:styleId="HTML4">
    <w:name w:val="HTML Sample"/>
    <w:rsid w:val="00205C78"/>
    <w:rPr>
      <w:rFonts w:ascii="Courier New" w:hAnsi="Courier New" w:cs="Courier New"/>
    </w:rPr>
  </w:style>
  <w:style w:type="paragraph" w:styleId="2a">
    <w:name w:val="envelope return"/>
    <w:basedOn w:val="a5"/>
    <w:rsid w:val="00205C78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a">
    <w:name w:val="Normal Indent"/>
    <w:basedOn w:val="a5"/>
    <w:rsid w:val="00205C78"/>
    <w:pPr>
      <w:spacing w:after="60"/>
      <w:ind w:left="708"/>
      <w:jc w:val="both"/>
    </w:pPr>
  </w:style>
  <w:style w:type="character" w:styleId="HTML5">
    <w:name w:val="HTML Definition"/>
    <w:rsid w:val="00205C78"/>
    <w:rPr>
      <w:i/>
      <w:iCs/>
    </w:rPr>
  </w:style>
  <w:style w:type="character" w:styleId="HTML6">
    <w:name w:val="HTML Variable"/>
    <w:rsid w:val="00205C78"/>
    <w:rPr>
      <w:i/>
      <w:iCs/>
    </w:rPr>
  </w:style>
  <w:style w:type="character" w:styleId="HTML7">
    <w:name w:val="HTML Typewriter"/>
    <w:rsid w:val="00205C78"/>
    <w:rPr>
      <w:rFonts w:ascii="Courier New" w:hAnsi="Courier New" w:cs="Courier New"/>
      <w:sz w:val="20"/>
      <w:szCs w:val="20"/>
    </w:rPr>
  </w:style>
  <w:style w:type="paragraph" w:styleId="affb">
    <w:name w:val="Signature"/>
    <w:basedOn w:val="a5"/>
    <w:link w:val="affc"/>
    <w:rsid w:val="00205C78"/>
    <w:pPr>
      <w:spacing w:after="60"/>
      <w:ind w:left="4252"/>
      <w:jc w:val="both"/>
    </w:pPr>
    <w:rPr>
      <w:lang w:val="x-none" w:eastAsia="x-none"/>
    </w:rPr>
  </w:style>
  <w:style w:type="character" w:customStyle="1" w:styleId="affc">
    <w:name w:val="Подпись Знак"/>
    <w:link w:val="affb"/>
    <w:rsid w:val="00205C78"/>
    <w:rPr>
      <w:sz w:val="24"/>
      <w:szCs w:val="24"/>
      <w:lang w:val="x-none" w:eastAsia="x-none"/>
    </w:rPr>
  </w:style>
  <w:style w:type="paragraph" w:styleId="affd">
    <w:name w:val="Salutation"/>
    <w:basedOn w:val="a5"/>
    <w:next w:val="a5"/>
    <w:link w:val="affe"/>
    <w:rsid w:val="00205C78"/>
    <w:pPr>
      <w:spacing w:after="60"/>
      <w:jc w:val="both"/>
    </w:pPr>
    <w:rPr>
      <w:lang w:val="x-none" w:eastAsia="x-none"/>
    </w:rPr>
  </w:style>
  <w:style w:type="character" w:customStyle="1" w:styleId="affe">
    <w:name w:val="Приветствие Знак"/>
    <w:link w:val="affd"/>
    <w:rsid w:val="00205C78"/>
    <w:rPr>
      <w:sz w:val="24"/>
      <w:szCs w:val="24"/>
      <w:lang w:val="x-none" w:eastAsia="x-none"/>
    </w:rPr>
  </w:style>
  <w:style w:type="paragraph" w:styleId="afff">
    <w:name w:val="List Continue"/>
    <w:basedOn w:val="a5"/>
    <w:rsid w:val="00205C78"/>
    <w:pPr>
      <w:spacing w:after="120"/>
      <w:ind w:left="283"/>
      <w:jc w:val="both"/>
    </w:pPr>
  </w:style>
  <w:style w:type="paragraph" w:styleId="2b">
    <w:name w:val="List Continue 2"/>
    <w:basedOn w:val="a5"/>
    <w:rsid w:val="00205C78"/>
    <w:pPr>
      <w:spacing w:after="120"/>
      <w:ind w:left="566"/>
      <w:jc w:val="both"/>
    </w:pPr>
  </w:style>
  <w:style w:type="paragraph" w:styleId="37">
    <w:name w:val="List Continue 3"/>
    <w:basedOn w:val="a5"/>
    <w:rsid w:val="00205C78"/>
    <w:pPr>
      <w:spacing w:after="120"/>
      <w:ind w:left="849"/>
      <w:jc w:val="both"/>
    </w:pPr>
  </w:style>
  <w:style w:type="paragraph" w:styleId="43">
    <w:name w:val="List Continue 4"/>
    <w:basedOn w:val="a5"/>
    <w:rsid w:val="00205C78"/>
    <w:pPr>
      <w:spacing w:after="120"/>
      <w:ind w:left="1132"/>
      <w:jc w:val="both"/>
    </w:pPr>
  </w:style>
  <w:style w:type="paragraph" w:styleId="53">
    <w:name w:val="List Continue 5"/>
    <w:basedOn w:val="a5"/>
    <w:rsid w:val="00205C78"/>
    <w:pPr>
      <w:spacing w:after="120"/>
      <w:ind w:left="1415"/>
      <w:jc w:val="both"/>
    </w:pPr>
  </w:style>
  <w:style w:type="character" w:styleId="afff0">
    <w:name w:val="FollowedHyperlink"/>
    <w:rsid w:val="00205C78"/>
    <w:rPr>
      <w:color w:val="800080"/>
      <w:u w:val="single"/>
    </w:rPr>
  </w:style>
  <w:style w:type="paragraph" w:styleId="afff1">
    <w:name w:val="Closing"/>
    <w:basedOn w:val="a5"/>
    <w:link w:val="afff2"/>
    <w:rsid w:val="00205C78"/>
    <w:pPr>
      <w:spacing w:after="60"/>
      <w:ind w:left="4252"/>
      <w:jc w:val="both"/>
    </w:pPr>
    <w:rPr>
      <w:lang w:val="x-none" w:eastAsia="x-none"/>
    </w:rPr>
  </w:style>
  <w:style w:type="character" w:customStyle="1" w:styleId="afff2">
    <w:name w:val="Прощание Знак"/>
    <w:link w:val="afff1"/>
    <w:rsid w:val="00205C78"/>
    <w:rPr>
      <w:sz w:val="24"/>
      <w:szCs w:val="24"/>
      <w:lang w:val="x-none" w:eastAsia="x-none"/>
    </w:rPr>
  </w:style>
  <w:style w:type="paragraph" w:styleId="afff3">
    <w:name w:val="List"/>
    <w:basedOn w:val="a5"/>
    <w:rsid w:val="00205C78"/>
    <w:pPr>
      <w:spacing w:after="60"/>
      <w:ind w:left="283" w:hanging="283"/>
      <w:jc w:val="both"/>
    </w:pPr>
  </w:style>
  <w:style w:type="paragraph" w:styleId="2c">
    <w:name w:val="List 2"/>
    <w:basedOn w:val="a5"/>
    <w:rsid w:val="00205C78"/>
    <w:pPr>
      <w:spacing w:after="60"/>
      <w:ind w:left="566" w:hanging="283"/>
      <w:jc w:val="both"/>
    </w:pPr>
  </w:style>
  <w:style w:type="paragraph" w:styleId="38">
    <w:name w:val="List 3"/>
    <w:basedOn w:val="a5"/>
    <w:rsid w:val="00205C78"/>
    <w:pPr>
      <w:spacing w:after="60"/>
      <w:ind w:left="849" w:hanging="283"/>
      <w:jc w:val="both"/>
    </w:pPr>
  </w:style>
  <w:style w:type="paragraph" w:styleId="44">
    <w:name w:val="List 4"/>
    <w:basedOn w:val="a5"/>
    <w:rsid w:val="00205C78"/>
    <w:pPr>
      <w:spacing w:after="60"/>
      <w:ind w:left="1132" w:hanging="283"/>
      <w:jc w:val="both"/>
    </w:pPr>
  </w:style>
  <w:style w:type="paragraph" w:styleId="54">
    <w:name w:val="List 5"/>
    <w:basedOn w:val="a5"/>
    <w:rsid w:val="00205C78"/>
    <w:pPr>
      <w:spacing w:after="60"/>
      <w:ind w:left="1415" w:hanging="283"/>
      <w:jc w:val="both"/>
    </w:pPr>
  </w:style>
  <w:style w:type="paragraph" w:styleId="HTML8">
    <w:name w:val="HTML Preformatted"/>
    <w:basedOn w:val="a5"/>
    <w:link w:val="HTML9"/>
    <w:qFormat/>
    <w:rsid w:val="00205C78"/>
    <w:pPr>
      <w:spacing w:after="60"/>
      <w:jc w:val="both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9">
    <w:name w:val="Стандартный HTML Знак"/>
    <w:link w:val="HTML8"/>
    <w:qFormat/>
    <w:rsid w:val="00205C78"/>
    <w:rPr>
      <w:rFonts w:ascii="Courier New" w:hAnsi="Courier New"/>
      <w:lang w:val="x-none" w:eastAsia="x-none"/>
    </w:rPr>
  </w:style>
  <w:style w:type="character" w:styleId="HTMLa">
    <w:name w:val="HTML Cite"/>
    <w:rsid w:val="00205C78"/>
    <w:rPr>
      <w:i/>
      <w:iCs/>
    </w:rPr>
  </w:style>
  <w:style w:type="paragraph" w:styleId="afff4">
    <w:name w:val="Message Header"/>
    <w:basedOn w:val="a5"/>
    <w:link w:val="afff5"/>
    <w:rsid w:val="00205C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  <w:lang w:val="x-none" w:eastAsia="x-none"/>
    </w:rPr>
  </w:style>
  <w:style w:type="character" w:customStyle="1" w:styleId="afff5">
    <w:name w:val="Шапка Знак"/>
    <w:link w:val="afff4"/>
    <w:rsid w:val="00205C78"/>
    <w:rPr>
      <w:rFonts w:ascii="Arial" w:hAnsi="Arial"/>
      <w:sz w:val="24"/>
      <w:szCs w:val="24"/>
      <w:shd w:val="pct20" w:color="auto" w:fill="auto"/>
      <w:lang w:val="x-none" w:eastAsia="x-none"/>
    </w:rPr>
  </w:style>
  <w:style w:type="paragraph" w:styleId="afff6">
    <w:name w:val="E-mail Signature"/>
    <w:basedOn w:val="a5"/>
    <w:link w:val="afff7"/>
    <w:rsid w:val="00205C78"/>
    <w:pPr>
      <w:spacing w:after="60"/>
      <w:jc w:val="both"/>
    </w:pPr>
    <w:rPr>
      <w:lang w:val="x-none" w:eastAsia="x-none"/>
    </w:rPr>
  </w:style>
  <w:style w:type="character" w:customStyle="1" w:styleId="afff7">
    <w:name w:val="Электронная подпись Знак"/>
    <w:link w:val="afff6"/>
    <w:rsid w:val="00205C78"/>
    <w:rPr>
      <w:sz w:val="24"/>
      <w:szCs w:val="24"/>
      <w:lang w:val="x-none" w:eastAsia="x-none"/>
    </w:rPr>
  </w:style>
  <w:style w:type="paragraph" w:customStyle="1" w:styleId="15">
    <w:name w:val="Стиль1"/>
    <w:basedOn w:val="a5"/>
    <w:qFormat/>
    <w:rsid w:val="00205C78"/>
    <w:pPr>
      <w:keepNext/>
      <w:keepLines/>
      <w:widowControl w:val="0"/>
      <w:suppressLineNumbers/>
      <w:tabs>
        <w:tab w:val="num" w:pos="360"/>
      </w:tabs>
      <w:suppressAutoHyphens/>
      <w:spacing w:after="60"/>
    </w:pPr>
    <w:rPr>
      <w:b/>
      <w:sz w:val="28"/>
    </w:rPr>
  </w:style>
  <w:style w:type="paragraph" w:customStyle="1" w:styleId="2-1">
    <w:name w:val="содержание2-1"/>
    <w:basedOn w:val="31"/>
    <w:next w:val="a5"/>
    <w:rsid w:val="00205C78"/>
    <w:pPr>
      <w:numPr>
        <w:ilvl w:val="2"/>
      </w:numPr>
      <w:tabs>
        <w:tab w:val="num" w:pos="720"/>
      </w:tabs>
      <w:spacing w:before="240" w:after="60"/>
      <w:ind w:left="720" w:hanging="720"/>
    </w:pPr>
    <w:rPr>
      <w:rFonts w:ascii="Arial" w:hAnsi="Arial"/>
      <w:bCs w:val="0"/>
      <w:sz w:val="24"/>
      <w:szCs w:val="20"/>
      <w:lang w:eastAsia="x-none"/>
    </w:rPr>
  </w:style>
  <w:style w:type="paragraph" w:customStyle="1" w:styleId="211">
    <w:name w:val="Заголовок 2.1"/>
    <w:basedOn w:val="12"/>
    <w:rsid w:val="00205C78"/>
    <w:pPr>
      <w:keepLines/>
      <w:widowControl w:val="0"/>
      <w:suppressLineNumbers/>
      <w:suppressAutoHyphens/>
      <w:jc w:val="center"/>
    </w:pPr>
    <w:rPr>
      <w:rFonts w:ascii="Times New Roman" w:hAnsi="Times New Roman"/>
      <w:bCs w:val="0"/>
      <w:caps/>
      <w:color w:val="000000"/>
      <w:kern w:val="28"/>
      <w:sz w:val="24"/>
      <w:szCs w:val="28"/>
      <w:u w:color="000000"/>
    </w:rPr>
  </w:style>
  <w:style w:type="paragraph" w:customStyle="1" w:styleId="2d">
    <w:name w:val="Стиль2"/>
    <w:basedOn w:val="2"/>
    <w:qFormat/>
    <w:rsid w:val="00205C78"/>
    <w:pPr>
      <w:keepNext/>
      <w:keepLines/>
      <w:widowControl w:val="0"/>
      <w:numPr>
        <w:numId w:val="0"/>
      </w:numPr>
      <w:suppressLineNumbers/>
      <w:tabs>
        <w:tab w:val="num" w:pos="1476"/>
      </w:tabs>
      <w:suppressAutoHyphens/>
      <w:ind w:left="1476" w:hanging="576"/>
    </w:pPr>
    <w:rPr>
      <w:b/>
    </w:rPr>
  </w:style>
  <w:style w:type="paragraph" w:customStyle="1" w:styleId="39">
    <w:name w:val="Стиль3"/>
    <w:basedOn w:val="24"/>
    <w:qFormat/>
    <w:rsid w:val="00205C78"/>
    <w:pPr>
      <w:widowControl w:val="0"/>
      <w:tabs>
        <w:tab w:val="num" w:pos="767"/>
      </w:tabs>
      <w:adjustRightInd w:val="0"/>
      <w:spacing w:after="0" w:line="240" w:lineRule="auto"/>
      <w:ind w:left="540"/>
      <w:jc w:val="both"/>
      <w:textAlignment w:val="baseline"/>
    </w:pPr>
    <w:rPr>
      <w:szCs w:val="20"/>
    </w:rPr>
  </w:style>
  <w:style w:type="paragraph" w:customStyle="1" w:styleId="2-11">
    <w:name w:val="содержание2-11"/>
    <w:basedOn w:val="a5"/>
    <w:rsid w:val="00205C78"/>
    <w:pPr>
      <w:spacing w:after="60"/>
      <w:jc w:val="both"/>
    </w:pPr>
  </w:style>
  <w:style w:type="character" w:customStyle="1" w:styleId="16">
    <w:name w:val="Знак Знак1"/>
    <w:qFormat/>
    <w:rsid w:val="00205C78"/>
    <w:rPr>
      <w:noProof w:val="0"/>
      <w:sz w:val="24"/>
      <w:lang w:val="ru-RU" w:eastAsia="ru-RU" w:bidi="ar-SA"/>
    </w:rPr>
  </w:style>
  <w:style w:type="character" w:customStyle="1" w:styleId="3a">
    <w:name w:val="Стиль3 Знак"/>
    <w:basedOn w:val="16"/>
    <w:qFormat/>
    <w:rsid w:val="00205C78"/>
    <w:rPr>
      <w:noProof w:val="0"/>
      <w:sz w:val="24"/>
      <w:lang w:val="ru-RU" w:eastAsia="ru-RU" w:bidi="ar-SA"/>
    </w:rPr>
  </w:style>
  <w:style w:type="paragraph" w:customStyle="1" w:styleId="45">
    <w:name w:val="Стиль4"/>
    <w:basedOn w:val="22"/>
    <w:next w:val="a5"/>
    <w:qFormat/>
    <w:rsid w:val="00205C78"/>
    <w:pPr>
      <w:keepLines/>
      <w:widowControl w:val="0"/>
      <w:suppressLineNumbers/>
      <w:suppressAutoHyphens/>
      <w:ind w:firstLine="567"/>
    </w:pPr>
  </w:style>
  <w:style w:type="paragraph" w:customStyle="1" w:styleId="afff8">
    <w:name w:val="Таблица заголовок"/>
    <w:basedOn w:val="a5"/>
    <w:rsid w:val="00205C78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9">
    <w:name w:val="текст таблицы"/>
    <w:basedOn w:val="a5"/>
    <w:rsid w:val="00205C78"/>
    <w:pPr>
      <w:spacing w:before="120"/>
      <w:ind w:right="-102"/>
    </w:pPr>
  </w:style>
  <w:style w:type="paragraph" w:customStyle="1" w:styleId="afffa">
    <w:name w:val="Пункт Знак"/>
    <w:basedOn w:val="a5"/>
    <w:rsid w:val="00205C78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0"/>
    </w:rPr>
  </w:style>
  <w:style w:type="paragraph" w:customStyle="1" w:styleId="afffb">
    <w:name w:val="a"/>
    <w:basedOn w:val="a5"/>
    <w:rsid w:val="00205C78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c">
    <w:name w:val="Словарная статья"/>
    <w:basedOn w:val="a5"/>
    <w:next w:val="a5"/>
    <w:qFormat/>
    <w:rsid w:val="00205C78"/>
    <w:pPr>
      <w:autoSpaceDE w:val="0"/>
      <w:autoSpaceDN w:val="0"/>
      <w:adjustRightInd w:val="0"/>
      <w:ind w:right="118"/>
      <w:jc w:val="both"/>
    </w:pPr>
    <w:rPr>
      <w:rFonts w:ascii="Arial" w:hAnsi="Arial"/>
      <w:sz w:val="20"/>
      <w:szCs w:val="20"/>
    </w:rPr>
  </w:style>
  <w:style w:type="paragraph" w:customStyle="1" w:styleId="afffd">
    <w:name w:val="Комментарий пользователя"/>
    <w:basedOn w:val="a5"/>
    <w:next w:val="a5"/>
    <w:qFormat/>
    <w:rsid w:val="00205C78"/>
    <w:pPr>
      <w:autoSpaceDE w:val="0"/>
      <w:autoSpaceDN w:val="0"/>
      <w:adjustRightInd w:val="0"/>
      <w:ind w:left="170"/>
    </w:pPr>
    <w:rPr>
      <w:rFonts w:ascii="Arial" w:hAnsi="Arial"/>
      <w:i/>
      <w:iCs/>
      <w:color w:val="000080"/>
      <w:sz w:val="20"/>
      <w:szCs w:val="20"/>
    </w:rPr>
  </w:style>
  <w:style w:type="character" w:customStyle="1" w:styleId="3b">
    <w:name w:val="Стиль3 Знак Знак"/>
    <w:rsid w:val="00205C78"/>
    <w:rPr>
      <w:noProof w:val="0"/>
      <w:sz w:val="24"/>
      <w:lang w:val="ru-RU" w:eastAsia="ru-RU" w:bidi="ar-SA"/>
    </w:rPr>
  </w:style>
  <w:style w:type="character" w:customStyle="1" w:styleId="labelbodytext1">
    <w:name w:val="label_body_text_1"/>
    <w:basedOn w:val="a6"/>
    <w:rsid w:val="00205C78"/>
  </w:style>
  <w:style w:type="character" w:customStyle="1" w:styleId="Anrede1IhrZeichen">
    <w:name w:val="Anrede1IhrZeichen"/>
    <w:rsid w:val="00205C78"/>
    <w:rPr>
      <w:rFonts w:ascii="Arial" w:hAnsi="Arial"/>
      <w:sz w:val="22"/>
    </w:rPr>
  </w:style>
  <w:style w:type="paragraph" w:customStyle="1" w:styleId="Iacaaiea">
    <w:name w:val="Iacaaiea"/>
    <w:basedOn w:val="Iauiue"/>
    <w:rsid w:val="00205C78"/>
    <w:pPr>
      <w:tabs>
        <w:tab w:val="left" w:pos="426"/>
      </w:tabs>
      <w:spacing w:before="120" w:line="360" w:lineRule="atLeast"/>
      <w:jc w:val="center"/>
    </w:pPr>
    <w:rPr>
      <w:b/>
      <w:sz w:val="22"/>
    </w:rPr>
  </w:style>
  <w:style w:type="paragraph" w:customStyle="1" w:styleId="Iauiue">
    <w:name w:val="Iau?iue"/>
    <w:rsid w:val="00205C78"/>
  </w:style>
  <w:style w:type="paragraph" w:customStyle="1" w:styleId="Iniiaiieoaenonionooii">
    <w:name w:val="Iniiaiie oaeno n ionooii"/>
    <w:basedOn w:val="Iauiue"/>
    <w:rsid w:val="00205C78"/>
    <w:pPr>
      <w:numPr>
        <w:ilvl w:val="1"/>
        <w:numId w:val="13"/>
      </w:numPr>
      <w:tabs>
        <w:tab w:val="clear" w:pos="1476"/>
      </w:tabs>
      <w:spacing w:line="360" w:lineRule="atLeast"/>
      <w:ind w:left="0" w:firstLine="567"/>
      <w:jc w:val="both"/>
    </w:pPr>
    <w:rPr>
      <w:sz w:val="24"/>
    </w:rPr>
  </w:style>
  <w:style w:type="paragraph" w:customStyle="1" w:styleId="Iniiaiieoaeno21">
    <w:name w:val="Iniiaiie oaeno 21"/>
    <w:basedOn w:val="Iauiue"/>
    <w:rsid w:val="00205C78"/>
    <w:pPr>
      <w:numPr>
        <w:ilvl w:val="2"/>
        <w:numId w:val="13"/>
      </w:numPr>
      <w:tabs>
        <w:tab w:val="clear" w:pos="767"/>
        <w:tab w:val="left" w:pos="1134"/>
      </w:tabs>
      <w:spacing w:after="120"/>
      <w:ind w:left="0" w:firstLine="567"/>
      <w:jc w:val="both"/>
    </w:pPr>
    <w:rPr>
      <w:color w:val="000000"/>
    </w:rPr>
  </w:style>
  <w:style w:type="paragraph" w:customStyle="1" w:styleId="Iniiaiieoaenoniono000">
    <w:name w:val="Iniiaiie oaeno n iono000"/>
    <w:basedOn w:val="Iauiue"/>
    <w:rsid w:val="00205C78"/>
    <w:pPr>
      <w:ind w:firstLine="567"/>
      <w:jc w:val="both"/>
    </w:pPr>
  </w:style>
  <w:style w:type="paragraph" w:customStyle="1" w:styleId="caaieiaie7">
    <w:name w:val="caaieiaie 7"/>
    <w:basedOn w:val="Iauiue"/>
    <w:next w:val="Iauiue"/>
    <w:rsid w:val="00205C78"/>
    <w:pPr>
      <w:keepNext/>
      <w:spacing w:before="120"/>
      <w:jc w:val="center"/>
    </w:pPr>
    <w:rPr>
      <w:sz w:val="28"/>
    </w:rPr>
  </w:style>
  <w:style w:type="paragraph" w:customStyle="1" w:styleId="caaieiaie2">
    <w:name w:val="caaieiaie 2"/>
    <w:basedOn w:val="Iauiue"/>
    <w:next w:val="Iauiue"/>
    <w:rsid w:val="00205C78"/>
    <w:pPr>
      <w:keepNext/>
      <w:spacing w:line="360" w:lineRule="atLeast"/>
      <w:jc w:val="center"/>
    </w:pPr>
    <w:rPr>
      <w:b/>
    </w:rPr>
  </w:style>
  <w:style w:type="paragraph" w:customStyle="1" w:styleId="caaieiaie3">
    <w:name w:val="caaieiaie 3"/>
    <w:basedOn w:val="Iauiue"/>
    <w:next w:val="Iauiue"/>
    <w:rsid w:val="00205C78"/>
    <w:pPr>
      <w:keepNext/>
      <w:spacing w:before="60" w:after="60"/>
      <w:jc w:val="center"/>
    </w:pPr>
    <w:rPr>
      <w:b/>
      <w:sz w:val="18"/>
    </w:rPr>
  </w:style>
  <w:style w:type="paragraph" w:customStyle="1" w:styleId="caaieiaie6">
    <w:name w:val="caaieiaie 6"/>
    <w:basedOn w:val="Iauiue"/>
    <w:next w:val="Iauiue"/>
    <w:rsid w:val="00205C78"/>
    <w:pPr>
      <w:keepNext/>
      <w:tabs>
        <w:tab w:val="left" w:pos="426"/>
      </w:tabs>
      <w:spacing w:before="120"/>
      <w:jc w:val="center"/>
    </w:pPr>
    <w:rPr>
      <w:b/>
      <w:sz w:val="22"/>
    </w:rPr>
  </w:style>
  <w:style w:type="paragraph" w:customStyle="1" w:styleId="2e">
    <w:name w:val="2"/>
    <w:basedOn w:val="a5"/>
    <w:next w:val="afffe"/>
    <w:link w:val="affff"/>
    <w:rsid w:val="00205C78"/>
    <w:pPr>
      <w:jc w:val="center"/>
    </w:pPr>
    <w:rPr>
      <w:b/>
      <w:sz w:val="28"/>
      <w:lang w:val="x-none" w:eastAsia="x-none"/>
    </w:rPr>
  </w:style>
  <w:style w:type="character" w:customStyle="1" w:styleId="affff">
    <w:name w:val="Заголовок Знак"/>
    <w:link w:val="2e"/>
    <w:qFormat/>
    <w:rsid w:val="00205C78"/>
    <w:rPr>
      <w:b/>
      <w:sz w:val="28"/>
      <w:szCs w:val="24"/>
    </w:rPr>
  </w:style>
  <w:style w:type="paragraph" w:customStyle="1" w:styleId="xl24">
    <w:name w:val="xl24"/>
    <w:basedOn w:val="a5"/>
    <w:rsid w:val="00205C78"/>
    <w:pPr>
      <w:spacing w:before="100" w:after="100"/>
      <w:textAlignment w:val="top"/>
    </w:pPr>
  </w:style>
  <w:style w:type="paragraph" w:customStyle="1" w:styleId="xl25">
    <w:name w:val="xl25"/>
    <w:basedOn w:val="a5"/>
    <w:rsid w:val="00205C78"/>
    <w:pPr>
      <w:spacing w:before="100" w:after="100"/>
      <w:textAlignment w:val="top"/>
    </w:pPr>
  </w:style>
  <w:style w:type="paragraph" w:customStyle="1" w:styleId="xl26">
    <w:name w:val="xl26"/>
    <w:basedOn w:val="a5"/>
    <w:rsid w:val="00205C78"/>
    <w:pPr>
      <w:spacing w:before="100" w:after="100"/>
      <w:jc w:val="center"/>
      <w:textAlignment w:val="top"/>
    </w:pPr>
  </w:style>
  <w:style w:type="paragraph" w:customStyle="1" w:styleId="xl27">
    <w:name w:val="xl27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after="100"/>
      <w:jc w:val="center"/>
      <w:textAlignment w:val="top"/>
    </w:pPr>
    <w:rPr>
      <w:b/>
      <w:sz w:val="22"/>
    </w:rPr>
  </w:style>
  <w:style w:type="paragraph" w:customStyle="1" w:styleId="xl28">
    <w:name w:val="xl28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after="100"/>
      <w:jc w:val="center"/>
      <w:textAlignment w:val="top"/>
    </w:pPr>
    <w:rPr>
      <w:b/>
      <w:sz w:val="22"/>
    </w:rPr>
  </w:style>
  <w:style w:type="paragraph" w:customStyle="1" w:styleId="xl29">
    <w:name w:val="xl29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0">
    <w:name w:val="xl30"/>
    <w:basedOn w:val="a5"/>
    <w:rsid w:val="00205C78"/>
    <w:pPr>
      <w:pBdr>
        <w:lef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1">
    <w:name w:val="xl31"/>
    <w:basedOn w:val="a5"/>
    <w:rsid w:val="00205C78"/>
    <w:pPr>
      <w:pBdr>
        <w:left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2">
    <w:name w:val="xl32"/>
    <w:basedOn w:val="a5"/>
    <w:rsid w:val="00205C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3">
    <w:name w:val="xl33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4">
    <w:name w:val="xl34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right"/>
      <w:textAlignment w:val="top"/>
    </w:pPr>
    <w:rPr>
      <w:sz w:val="22"/>
    </w:rPr>
  </w:style>
  <w:style w:type="paragraph" w:customStyle="1" w:styleId="xl35">
    <w:name w:val="xl35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6">
    <w:name w:val="xl36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b/>
      <w:sz w:val="22"/>
    </w:rPr>
  </w:style>
  <w:style w:type="paragraph" w:customStyle="1" w:styleId="xl37">
    <w:name w:val="xl37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right"/>
      <w:textAlignment w:val="top"/>
    </w:pPr>
    <w:rPr>
      <w:sz w:val="22"/>
    </w:rPr>
  </w:style>
  <w:style w:type="paragraph" w:customStyle="1" w:styleId="xl38">
    <w:name w:val="xl38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9">
    <w:name w:val="xl39"/>
    <w:basedOn w:val="a5"/>
    <w:rsid w:val="00205C78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0">
    <w:name w:val="xl40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1">
    <w:name w:val="xl41"/>
    <w:basedOn w:val="a5"/>
    <w:rsid w:val="00205C78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2">
    <w:name w:val="xl42"/>
    <w:basedOn w:val="a5"/>
    <w:rsid w:val="00205C78"/>
    <w:pPr>
      <w:spacing w:before="100" w:after="100"/>
      <w:jc w:val="right"/>
      <w:textAlignment w:val="top"/>
    </w:pPr>
  </w:style>
  <w:style w:type="paragraph" w:customStyle="1" w:styleId="xl43">
    <w:name w:val="xl43"/>
    <w:basedOn w:val="a5"/>
    <w:rsid w:val="00205C78"/>
    <w:pPr>
      <w:spacing w:before="100" w:after="100"/>
      <w:jc w:val="center"/>
    </w:pPr>
    <w:rPr>
      <w:b/>
      <w:sz w:val="28"/>
    </w:rPr>
  </w:style>
  <w:style w:type="paragraph" w:customStyle="1" w:styleId="xl44">
    <w:name w:val="xl44"/>
    <w:basedOn w:val="a5"/>
    <w:rsid w:val="00205C78"/>
    <w:pPr>
      <w:spacing w:before="100" w:after="100"/>
      <w:jc w:val="center"/>
    </w:pPr>
  </w:style>
  <w:style w:type="paragraph" w:customStyle="1" w:styleId="xl45">
    <w:name w:val="xl45"/>
    <w:basedOn w:val="a5"/>
    <w:rsid w:val="00205C78"/>
    <w:pPr>
      <w:spacing w:before="100" w:after="100"/>
      <w:jc w:val="center"/>
    </w:pPr>
    <w:rPr>
      <w:b/>
      <w:sz w:val="28"/>
    </w:rPr>
  </w:style>
  <w:style w:type="paragraph" w:customStyle="1" w:styleId="xl46">
    <w:name w:val="xl46"/>
    <w:basedOn w:val="a5"/>
    <w:rsid w:val="00205C78"/>
    <w:pPr>
      <w:spacing w:before="100" w:after="100"/>
      <w:jc w:val="center"/>
    </w:pPr>
  </w:style>
  <w:style w:type="paragraph" w:customStyle="1" w:styleId="xl22">
    <w:name w:val="xl22"/>
    <w:basedOn w:val="a5"/>
    <w:rsid w:val="00205C78"/>
    <w:pPr>
      <w:spacing w:before="100" w:after="100"/>
      <w:textAlignment w:val="top"/>
    </w:pPr>
    <w:rPr>
      <w:sz w:val="28"/>
    </w:rPr>
  </w:style>
  <w:style w:type="paragraph" w:customStyle="1" w:styleId="affff0">
    <w:name w:val="раздел договора"/>
    <w:basedOn w:val="a"/>
    <w:rsid w:val="00205C78"/>
    <w:pPr>
      <w:numPr>
        <w:numId w:val="0"/>
      </w:numPr>
      <w:tabs>
        <w:tab w:val="num" w:pos="360"/>
      </w:tabs>
      <w:spacing w:before="120" w:after="120"/>
      <w:ind w:left="360" w:hanging="360"/>
      <w:jc w:val="center"/>
    </w:pPr>
    <w:rPr>
      <w:rFonts w:ascii="Arial" w:hAnsi="Arial"/>
      <w:b/>
      <w:color w:val="000000"/>
      <w:sz w:val="20"/>
    </w:rPr>
  </w:style>
  <w:style w:type="paragraph" w:customStyle="1" w:styleId="font5">
    <w:name w:val="font5"/>
    <w:basedOn w:val="a5"/>
    <w:qFormat/>
    <w:rsid w:val="00205C78"/>
    <w:pPr>
      <w:spacing w:before="100" w:beforeAutospacing="1" w:after="100" w:afterAutospacing="1"/>
    </w:pPr>
  </w:style>
  <w:style w:type="paragraph" w:customStyle="1" w:styleId="affff1">
    <w:name w:val="Таблица шапка"/>
    <w:basedOn w:val="a5"/>
    <w:rsid w:val="00205C78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2f">
    <w:name w:val="заголовок 2"/>
    <w:basedOn w:val="a5"/>
    <w:next w:val="a5"/>
    <w:rsid w:val="00205C78"/>
    <w:pPr>
      <w:keepNext/>
      <w:suppressAutoHyphens/>
      <w:jc w:val="center"/>
      <w:outlineLvl w:val="1"/>
    </w:pPr>
  </w:style>
  <w:style w:type="paragraph" w:customStyle="1" w:styleId="affff2">
    <w:name w:val="для рисунка"/>
    <w:basedOn w:val="af5"/>
    <w:rsid w:val="00205C78"/>
    <w:pPr>
      <w:suppressAutoHyphens w:val="0"/>
      <w:autoSpaceDE w:val="0"/>
      <w:autoSpaceDN w:val="0"/>
      <w:spacing w:before="120" w:after="120"/>
      <w:jc w:val="center"/>
      <w:outlineLvl w:val="9"/>
    </w:pPr>
    <w:rPr>
      <w:rFonts w:ascii="Journal" w:hAnsi="Journal"/>
      <w:color w:val="auto"/>
      <w:szCs w:val="24"/>
    </w:rPr>
  </w:style>
  <w:style w:type="paragraph" w:customStyle="1" w:styleId="02statia2">
    <w:name w:val="02statia2"/>
    <w:basedOn w:val="a5"/>
    <w:rsid w:val="00205C78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ConsNonformat">
    <w:name w:val="ConsNonformat"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f3">
    <w:name w:val="footnote text"/>
    <w:basedOn w:val="a5"/>
    <w:link w:val="affff4"/>
    <w:rsid w:val="00205C78"/>
    <w:rPr>
      <w:sz w:val="20"/>
      <w:szCs w:val="20"/>
    </w:rPr>
  </w:style>
  <w:style w:type="character" w:customStyle="1" w:styleId="affff4">
    <w:name w:val="Текст сноски Знак"/>
    <w:basedOn w:val="a6"/>
    <w:link w:val="affff3"/>
    <w:qFormat/>
    <w:rsid w:val="00205C78"/>
  </w:style>
  <w:style w:type="paragraph" w:customStyle="1" w:styleId="110">
    <w:name w:val="заголовок 11"/>
    <w:basedOn w:val="a5"/>
    <w:next w:val="a5"/>
    <w:rsid w:val="00205C78"/>
    <w:pPr>
      <w:keepNext/>
      <w:snapToGrid w:val="0"/>
      <w:jc w:val="center"/>
    </w:pPr>
    <w:rPr>
      <w:szCs w:val="20"/>
    </w:rPr>
  </w:style>
  <w:style w:type="paragraph" w:customStyle="1" w:styleId="17">
    <w:name w:val="Обычный1"/>
    <w:qFormat/>
    <w:rsid w:val="00205C78"/>
    <w:pPr>
      <w:widowControl w:val="0"/>
      <w:snapToGrid w:val="0"/>
      <w:ind w:firstLine="400"/>
      <w:jc w:val="both"/>
    </w:pPr>
    <w:rPr>
      <w:sz w:val="24"/>
    </w:rPr>
  </w:style>
  <w:style w:type="character" w:customStyle="1" w:styleId="FontStyle25">
    <w:name w:val="Font Style25"/>
    <w:rsid w:val="00205C78"/>
    <w:rPr>
      <w:rFonts w:ascii="Times New Roman" w:hAnsi="Times New Roman" w:cs="Times New Roman"/>
      <w:sz w:val="24"/>
      <w:szCs w:val="24"/>
    </w:rPr>
  </w:style>
  <w:style w:type="paragraph" w:customStyle="1" w:styleId="affff5">
    <w:name w:val="Знак Знак Знак Знак Знак Знак Знак Знак Знак Знак Знак Знак"/>
    <w:basedOn w:val="a5"/>
    <w:rsid w:val="00205C7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6">
    <w:name w:val="Знак Знак Знак Знак Знак Знак Знак Знак Знак Знак Знак Знак Знак"/>
    <w:basedOn w:val="a5"/>
    <w:rsid w:val="00205C7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styleId="affff7">
    <w:name w:val="annotation reference"/>
    <w:uiPriority w:val="99"/>
    <w:unhideWhenUsed/>
    <w:rsid w:val="00205C78"/>
    <w:rPr>
      <w:sz w:val="16"/>
      <w:szCs w:val="16"/>
    </w:rPr>
  </w:style>
  <w:style w:type="paragraph" w:styleId="affff8">
    <w:name w:val="annotation text"/>
    <w:basedOn w:val="a5"/>
    <w:link w:val="affff9"/>
    <w:unhideWhenUsed/>
    <w:rsid w:val="00205C78"/>
    <w:rPr>
      <w:color w:val="000000"/>
      <w:sz w:val="20"/>
      <w:szCs w:val="20"/>
      <w:u w:color="000000"/>
      <w:lang w:val="x-none" w:eastAsia="x-none"/>
    </w:rPr>
  </w:style>
  <w:style w:type="character" w:customStyle="1" w:styleId="affff9">
    <w:name w:val="Текст примечания Знак"/>
    <w:link w:val="affff8"/>
    <w:qFormat/>
    <w:rsid w:val="00205C78"/>
    <w:rPr>
      <w:color w:val="000000"/>
      <w:u w:color="000000"/>
      <w:lang w:val="x-none" w:eastAsia="x-none"/>
    </w:rPr>
  </w:style>
  <w:style w:type="paragraph" w:styleId="affffa">
    <w:name w:val="annotation subject"/>
    <w:basedOn w:val="affff8"/>
    <w:next w:val="affff8"/>
    <w:link w:val="affffb"/>
    <w:unhideWhenUsed/>
    <w:qFormat/>
    <w:rsid w:val="00205C78"/>
    <w:rPr>
      <w:b/>
      <w:bCs/>
    </w:rPr>
  </w:style>
  <w:style w:type="character" w:customStyle="1" w:styleId="affffb">
    <w:name w:val="Тема примечания Знак"/>
    <w:link w:val="affffa"/>
    <w:qFormat/>
    <w:rsid w:val="00205C78"/>
    <w:rPr>
      <w:b/>
      <w:bCs/>
      <w:color w:val="000000"/>
      <w:u w:color="000000"/>
      <w:lang w:val="x-none" w:eastAsia="x-none"/>
    </w:rPr>
  </w:style>
  <w:style w:type="paragraph" w:styleId="affffc">
    <w:name w:val="endnote text"/>
    <w:basedOn w:val="a5"/>
    <w:link w:val="affffd"/>
    <w:unhideWhenUsed/>
    <w:rsid w:val="00205C78"/>
    <w:rPr>
      <w:color w:val="000000"/>
      <w:sz w:val="20"/>
      <w:szCs w:val="20"/>
      <w:u w:color="000000"/>
      <w:lang w:val="x-none" w:eastAsia="x-none"/>
    </w:rPr>
  </w:style>
  <w:style w:type="character" w:customStyle="1" w:styleId="affffd">
    <w:name w:val="Текст концевой сноски Знак"/>
    <w:link w:val="affffc"/>
    <w:qFormat/>
    <w:rsid w:val="00205C78"/>
    <w:rPr>
      <w:color w:val="000000"/>
      <w:u w:color="000000"/>
      <w:lang w:val="x-none" w:eastAsia="x-none"/>
    </w:rPr>
  </w:style>
  <w:style w:type="character" w:styleId="affffe">
    <w:name w:val="endnote reference"/>
    <w:uiPriority w:val="99"/>
    <w:unhideWhenUsed/>
    <w:rsid w:val="00205C78"/>
    <w:rPr>
      <w:vertAlign w:val="superscript"/>
    </w:rPr>
  </w:style>
  <w:style w:type="character" w:styleId="afffff">
    <w:name w:val="footnote reference"/>
    <w:uiPriority w:val="99"/>
    <w:unhideWhenUsed/>
    <w:rsid w:val="00205C78"/>
    <w:rPr>
      <w:vertAlign w:val="superscript"/>
    </w:rPr>
  </w:style>
  <w:style w:type="paragraph" w:styleId="18">
    <w:name w:val="toc 1"/>
    <w:basedOn w:val="a5"/>
    <w:next w:val="a5"/>
    <w:autoRedefine/>
    <w:uiPriority w:val="39"/>
    <w:unhideWhenUsed/>
    <w:rsid w:val="00205C78"/>
    <w:rPr>
      <w:color w:val="000000"/>
      <w:sz w:val="20"/>
      <w:szCs w:val="20"/>
      <w:u w:color="000000"/>
    </w:rPr>
  </w:style>
  <w:style w:type="paragraph" w:styleId="3c">
    <w:name w:val="toc 3"/>
    <w:basedOn w:val="a5"/>
    <w:next w:val="a5"/>
    <w:autoRedefine/>
    <w:unhideWhenUsed/>
    <w:rsid w:val="00205C78"/>
    <w:pPr>
      <w:ind w:left="400"/>
    </w:pPr>
    <w:rPr>
      <w:color w:val="000000"/>
      <w:sz w:val="20"/>
      <w:szCs w:val="20"/>
      <w:u w:color="000000"/>
    </w:rPr>
  </w:style>
  <w:style w:type="paragraph" w:styleId="2f0">
    <w:name w:val="toc 2"/>
    <w:basedOn w:val="a5"/>
    <w:next w:val="a5"/>
    <w:autoRedefine/>
    <w:uiPriority w:val="39"/>
    <w:unhideWhenUsed/>
    <w:rsid w:val="00205C78"/>
    <w:pPr>
      <w:ind w:left="200"/>
    </w:pPr>
    <w:rPr>
      <w:color w:val="000000"/>
      <w:sz w:val="20"/>
      <w:szCs w:val="20"/>
      <w:u w:color="000000"/>
    </w:rPr>
  </w:style>
  <w:style w:type="paragraph" w:styleId="afffff0">
    <w:name w:val="TOC Heading"/>
    <w:basedOn w:val="12"/>
    <w:next w:val="a5"/>
    <w:uiPriority w:val="39"/>
    <w:unhideWhenUsed/>
    <w:qFormat/>
    <w:rsid w:val="00205C7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afffff1">
    <w:name w:val="List Paragraph"/>
    <w:aliases w:val="Ненумерованный список,Л‡Ќ€љ –•Џ–ђ€1,кЊ’—“Њ_”‰€’’ћЋ –•Џ–”ђ,_нсxон_пѓйсс_л …Нм…п_,Л‡Ќ€љ –∙Џ–ђ€1,кЊ’—“Њ_”‰€’’ћЋ –∙Џ–”ђ"/>
    <w:basedOn w:val="a5"/>
    <w:link w:val="afffff2"/>
    <w:uiPriority w:val="34"/>
    <w:qFormat/>
    <w:rsid w:val="00205C7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ndersubject1">
    <w:name w:val="tendersubject1"/>
    <w:rsid w:val="00205C78"/>
    <w:rPr>
      <w:b/>
      <w:color w:val="0000FF"/>
      <w:sz w:val="20"/>
    </w:rPr>
  </w:style>
  <w:style w:type="paragraph" w:customStyle="1" w:styleId="2f1">
    <w:name w:val="Обычный (веб)2"/>
    <w:basedOn w:val="a5"/>
    <w:qFormat/>
    <w:rsid w:val="00205C78"/>
    <w:pPr>
      <w:spacing w:before="105" w:after="105"/>
      <w:ind w:firstLine="240"/>
    </w:pPr>
    <w:rPr>
      <w:color w:val="3C392C"/>
      <w:sz w:val="26"/>
      <w:szCs w:val="26"/>
      <w:lang w:eastAsia="ar-SA"/>
    </w:rPr>
  </w:style>
  <w:style w:type="paragraph" w:customStyle="1" w:styleId="19">
    <w:name w:val="заг1табл"/>
    <w:basedOn w:val="a5"/>
    <w:rsid w:val="00205C78"/>
    <w:pPr>
      <w:widowControl w:val="0"/>
      <w:overflowPunct w:val="0"/>
      <w:autoSpaceDE w:val="0"/>
      <w:spacing w:before="60"/>
      <w:ind w:right="357"/>
      <w:jc w:val="center"/>
    </w:pPr>
    <w:rPr>
      <w:b/>
      <w:iCs/>
      <w:sz w:val="22"/>
      <w:szCs w:val="20"/>
      <w:lang w:eastAsia="ar-SA"/>
    </w:rPr>
  </w:style>
  <w:style w:type="paragraph" w:customStyle="1" w:styleId="ConsPlusNonformat">
    <w:name w:val="ConsPlusNonformat"/>
    <w:qFormat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1">
    <w:name w:val="s_1"/>
    <w:basedOn w:val="a5"/>
    <w:rsid w:val="00205C78"/>
    <w:pPr>
      <w:spacing w:before="100" w:beforeAutospacing="1" w:after="100" w:afterAutospacing="1"/>
    </w:pPr>
  </w:style>
  <w:style w:type="paragraph" w:customStyle="1" w:styleId="s22">
    <w:name w:val="s_22"/>
    <w:basedOn w:val="a5"/>
    <w:rsid w:val="00205C78"/>
    <w:pPr>
      <w:spacing w:before="100" w:beforeAutospacing="1" w:after="100" w:afterAutospacing="1"/>
    </w:pPr>
  </w:style>
  <w:style w:type="paragraph" w:customStyle="1" w:styleId="ConsPlusCell">
    <w:name w:val="ConsPlusCell"/>
    <w:qFormat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qFormat/>
    <w:rsid w:val="00205C78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205C78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a">
    <w:name w:val="Абзац списка1"/>
    <w:basedOn w:val="a5"/>
    <w:rsid w:val="00205C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ff2">
    <w:name w:val="Абзац списка Знак"/>
    <w:aliases w:val="Ненумерованный список Знак,Л‡Ќ€љ –•Џ–ђ€1 Знак,кЊ’—“Њ_”‰€’’ћЋ –•Џ–”ђ Знак,_нсxон_пѓйсс_л …Нм…п_ Знак,Л‡Ќ€љ –∙Џ–ђ€1 Знак,кЊ’—“Њ_”‰€’’ћЋ –∙Џ–”ђ Знак"/>
    <w:link w:val="afffff1"/>
    <w:uiPriority w:val="44"/>
    <w:locked/>
    <w:rsid w:val="00205C78"/>
    <w:rPr>
      <w:rFonts w:ascii="Calibri" w:eastAsia="Calibri" w:hAnsi="Calibri"/>
      <w:sz w:val="22"/>
      <w:szCs w:val="22"/>
      <w:lang w:val="x-none" w:eastAsia="en-US"/>
    </w:rPr>
  </w:style>
  <w:style w:type="paragraph" w:styleId="afffe">
    <w:name w:val="Title"/>
    <w:basedOn w:val="a5"/>
    <w:next w:val="a5"/>
    <w:link w:val="afffff3"/>
    <w:qFormat/>
    <w:rsid w:val="00205C7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ffff3">
    <w:name w:val="Название Знак"/>
    <w:link w:val="afffe"/>
    <w:rsid w:val="00205C7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WW8Num1z0">
    <w:name w:val="WW8Num1z0"/>
    <w:qFormat/>
    <w:rsid w:val="000E010F"/>
  </w:style>
  <w:style w:type="character" w:customStyle="1" w:styleId="WW8Num1z1">
    <w:name w:val="WW8Num1z1"/>
    <w:qFormat/>
    <w:rsid w:val="000E010F"/>
  </w:style>
  <w:style w:type="character" w:customStyle="1" w:styleId="WW8Num1z2">
    <w:name w:val="WW8Num1z2"/>
    <w:qFormat/>
    <w:rsid w:val="000E010F"/>
  </w:style>
  <w:style w:type="character" w:customStyle="1" w:styleId="WW8Num1z3">
    <w:name w:val="WW8Num1z3"/>
    <w:qFormat/>
    <w:rsid w:val="000E010F"/>
  </w:style>
  <w:style w:type="character" w:customStyle="1" w:styleId="WW8Num1z4">
    <w:name w:val="WW8Num1z4"/>
    <w:qFormat/>
    <w:rsid w:val="000E010F"/>
  </w:style>
  <w:style w:type="character" w:customStyle="1" w:styleId="WW8Num1z5">
    <w:name w:val="WW8Num1z5"/>
    <w:qFormat/>
    <w:rsid w:val="000E010F"/>
  </w:style>
  <w:style w:type="character" w:customStyle="1" w:styleId="WW8Num1z6">
    <w:name w:val="WW8Num1z6"/>
    <w:qFormat/>
    <w:rsid w:val="000E010F"/>
  </w:style>
  <w:style w:type="character" w:customStyle="1" w:styleId="WW8Num1z7">
    <w:name w:val="WW8Num1z7"/>
    <w:qFormat/>
    <w:rsid w:val="000E010F"/>
  </w:style>
  <w:style w:type="character" w:customStyle="1" w:styleId="WW8Num1z8">
    <w:name w:val="WW8Num1z8"/>
    <w:qFormat/>
    <w:rsid w:val="000E010F"/>
  </w:style>
  <w:style w:type="character" w:customStyle="1" w:styleId="WW8Num2z0">
    <w:name w:val="WW8Num2z0"/>
    <w:qFormat/>
    <w:rsid w:val="000E010F"/>
    <w:rPr>
      <w:rFonts w:cs="Times New Roman"/>
    </w:rPr>
  </w:style>
  <w:style w:type="character" w:customStyle="1" w:styleId="WW8Num3z0">
    <w:name w:val="WW8Num3z0"/>
    <w:qFormat/>
    <w:rsid w:val="000E010F"/>
    <w:rPr>
      <w:rFonts w:ascii="Symbol" w:hAnsi="Symbol" w:cs="Symbol"/>
      <w:sz w:val="24"/>
    </w:rPr>
  </w:style>
  <w:style w:type="character" w:customStyle="1" w:styleId="WW8Num4z0">
    <w:name w:val="WW8Num4z0"/>
    <w:qFormat/>
    <w:rsid w:val="000E010F"/>
    <w:rPr>
      <w:rFonts w:ascii="Symbol" w:hAnsi="Symbol" w:cs="Symbol"/>
    </w:rPr>
  </w:style>
  <w:style w:type="character" w:customStyle="1" w:styleId="WW8Num4z1">
    <w:name w:val="WW8Num4z1"/>
    <w:qFormat/>
    <w:rsid w:val="000E010F"/>
    <w:rPr>
      <w:rFonts w:ascii="Courier New" w:hAnsi="Courier New" w:cs="Courier New"/>
    </w:rPr>
  </w:style>
  <w:style w:type="character" w:customStyle="1" w:styleId="WW8Num4z2">
    <w:name w:val="WW8Num4z2"/>
    <w:qFormat/>
    <w:rsid w:val="000E010F"/>
    <w:rPr>
      <w:rFonts w:ascii="Wingdings" w:hAnsi="Wingdings" w:cs="Wingdings"/>
    </w:rPr>
  </w:style>
  <w:style w:type="character" w:customStyle="1" w:styleId="WW8Num5z0">
    <w:name w:val="WW8Num5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5z1">
    <w:name w:val="WW8Num5z1"/>
    <w:qFormat/>
    <w:rsid w:val="000E010F"/>
    <w:rPr>
      <w:rFonts w:cs="Times New Roman"/>
    </w:rPr>
  </w:style>
  <w:style w:type="character" w:customStyle="1" w:styleId="WW8Num6z0">
    <w:name w:val="WW8Num6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qFormat/>
    <w:rsid w:val="000E010F"/>
    <w:rPr>
      <w:rFonts w:cs="Times New Roman"/>
      <w:b/>
      <w:i w:val="0"/>
    </w:rPr>
  </w:style>
  <w:style w:type="character" w:customStyle="1" w:styleId="WW8Num7z1">
    <w:name w:val="WW8Num7z1"/>
    <w:qFormat/>
    <w:rsid w:val="000E010F"/>
    <w:rPr>
      <w:rFonts w:cs="Times New Roman"/>
    </w:rPr>
  </w:style>
  <w:style w:type="character" w:customStyle="1" w:styleId="WW8Num8z0">
    <w:name w:val="WW8Num8z0"/>
    <w:qFormat/>
    <w:rsid w:val="000E010F"/>
    <w:rPr>
      <w:rFonts w:ascii="Symbol" w:hAnsi="Symbol" w:cs="Symbol"/>
    </w:rPr>
  </w:style>
  <w:style w:type="character" w:customStyle="1" w:styleId="WW8Num8z1">
    <w:name w:val="WW8Num8z1"/>
    <w:qFormat/>
    <w:rsid w:val="000E010F"/>
    <w:rPr>
      <w:rFonts w:ascii="Courier New" w:hAnsi="Courier New" w:cs="Courier New"/>
    </w:rPr>
  </w:style>
  <w:style w:type="character" w:customStyle="1" w:styleId="WW8Num8z2">
    <w:name w:val="WW8Num8z2"/>
    <w:qFormat/>
    <w:rsid w:val="000E010F"/>
    <w:rPr>
      <w:rFonts w:ascii="Wingdings" w:hAnsi="Wingdings" w:cs="Wingdings"/>
    </w:rPr>
  </w:style>
  <w:style w:type="character" w:customStyle="1" w:styleId="WW8Num9z0">
    <w:name w:val="WW8Num9z0"/>
    <w:qFormat/>
    <w:rsid w:val="000E010F"/>
    <w:rPr>
      <w:rFonts w:cs="Times New Roman"/>
      <w:b/>
      <w:i w:val="0"/>
      <w:sz w:val="22"/>
    </w:rPr>
  </w:style>
  <w:style w:type="character" w:customStyle="1" w:styleId="WW8Num9z1">
    <w:name w:val="WW8Num9z1"/>
    <w:qFormat/>
    <w:rsid w:val="000E010F"/>
    <w:rPr>
      <w:rFonts w:cs="Times New Roman"/>
      <w:b/>
      <w:i w:val="0"/>
      <w:sz w:val="21"/>
    </w:rPr>
  </w:style>
  <w:style w:type="character" w:customStyle="1" w:styleId="WW8Num9z2">
    <w:name w:val="WW8Num9z2"/>
    <w:qFormat/>
    <w:rsid w:val="000E010F"/>
    <w:rPr>
      <w:rFonts w:cs="Times New Roman"/>
      <w:b/>
      <w:i w:val="0"/>
      <w:sz w:val="17"/>
    </w:rPr>
  </w:style>
  <w:style w:type="character" w:customStyle="1" w:styleId="WW8Num9z3">
    <w:name w:val="WW8Num9z3"/>
    <w:qFormat/>
    <w:rsid w:val="000E010F"/>
    <w:rPr>
      <w:rFonts w:cs="Times New Roman"/>
    </w:rPr>
  </w:style>
  <w:style w:type="character" w:customStyle="1" w:styleId="WW8Num10z0">
    <w:name w:val="WW8Num10z0"/>
    <w:qFormat/>
    <w:rsid w:val="000E010F"/>
    <w:rPr>
      <w:rFonts w:cs="Times New Roman"/>
      <w:b/>
      <w:i w:val="0"/>
      <w:sz w:val="22"/>
    </w:rPr>
  </w:style>
  <w:style w:type="character" w:customStyle="1" w:styleId="WW8Num10z1">
    <w:name w:val="WW8Num10z1"/>
    <w:qFormat/>
    <w:rsid w:val="000E010F"/>
    <w:rPr>
      <w:rFonts w:cs="Times New Roman"/>
      <w:b/>
      <w:i w:val="0"/>
      <w:sz w:val="21"/>
    </w:rPr>
  </w:style>
  <w:style w:type="character" w:customStyle="1" w:styleId="WW8Num10z2">
    <w:name w:val="WW8Num10z2"/>
    <w:qFormat/>
    <w:rsid w:val="000E010F"/>
    <w:rPr>
      <w:rFonts w:cs="Times New Roman"/>
      <w:b/>
      <w:i w:val="0"/>
      <w:sz w:val="17"/>
    </w:rPr>
  </w:style>
  <w:style w:type="character" w:customStyle="1" w:styleId="WW8Num10z3">
    <w:name w:val="WW8Num10z3"/>
    <w:qFormat/>
    <w:rsid w:val="000E010F"/>
    <w:rPr>
      <w:rFonts w:cs="Times New Roman"/>
    </w:rPr>
  </w:style>
  <w:style w:type="character" w:customStyle="1" w:styleId="WW8Num11z0">
    <w:name w:val="WW8Num11z0"/>
    <w:qFormat/>
    <w:rsid w:val="000E010F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12z0">
    <w:name w:val="WW8Num12z0"/>
    <w:qFormat/>
    <w:rsid w:val="000E010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13z0">
    <w:name w:val="WW8Num13z0"/>
    <w:qFormat/>
    <w:rsid w:val="000E010F"/>
    <w:rPr>
      <w:rFonts w:cs="Times New Roman"/>
    </w:rPr>
  </w:style>
  <w:style w:type="character" w:customStyle="1" w:styleId="WW8Num13z1">
    <w:name w:val="WW8Num13z1"/>
    <w:qFormat/>
    <w:rsid w:val="000E010F"/>
    <w:rPr>
      <w:rFonts w:cs="Times New Roman"/>
      <w:b w:val="0"/>
    </w:rPr>
  </w:style>
  <w:style w:type="character" w:customStyle="1" w:styleId="WW8Num14z0">
    <w:name w:val="WW8Num14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5z0">
    <w:name w:val="WW8Num1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6z0">
    <w:name w:val="WW8Num16z0"/>
    <w:qFormat/>
    <w:rsid w:val="000E010F"/>
    <w:rPr>
      <w:rFonts w:ascii="Symbol" w:hAnsi="Symbol" w:cs="Symbol"/>
    </w:rPr>
  </w:style>
  <w:style w:type="character" w:customStyle="1" w:styleId="WW8Num16z1">
    <w:name w:val="WW8Num16z1"/>
    <w:qFormat/>
    <w:rsid w:val="000E010F"/>
    <w:rPr>
      <w:rFonts w:ascii="Courier New" w:hAnsi="Courier New" w:cs="Courier New"/>
    </w:rPr>
  </w:style>
  <w:style w:type="character" w:customStyle="1" w:styleId="WW8Num16z2">
    <w:name w:val="WW8Num16z2"/>
    <w:qFormat/>
    <w:rsid w:val="000E010F"/>
    <w:rPr>
      <w:rFonts w:ascii="Wingdings" w:hAnsi="Wingdings" w:cs="Wingdings"/>
    </w:rPr>
  </w:style>
  <w:style w:type="character" w:customStyle="1" w:styleId="WW8Num17z0">
    <w:name w:val="WW8Num17z0"/>
    <w:qFormat/>
    <w:rsid w:val="000E010F"/>
    <w:rPr>
      <w:rFonts w:cs="Times New Roman"/>
      <w:b/>
      <w:sz w:val="22"/>
      <w:szCs w:val="22"/>
    </w:rPr>
  </w:style>
  <w:style w:type="character" w:customStyle="1" w:styleId="WW8Num17z1">
    <w:name w:val="WW8Num17z1"/>
    <w:qFormat/>
    <w:rsid w:val="000E010F"/>
    <w:rPr>
      <w:rFonts w:cs="Times New Roman"/>
      <w:b w:val="0"/>
      <w:i w:val="0"/>
      <w:strike w:val="0"/>
      <w:dstrike w:val="0"/>
      <w:color w:val="000000"/>
      <w:sz w:val="22"/>
      <w:szCs w:val="22"/>
    </w:rPr>
  </w:style>
  <w:style w:type="character" w:customStyle="1" w:styleId="WW8Num17z2">
    <w:name w:val="WW8Num17z2"/>
    <w:qFormat/>
    <w:rsid w:val="000E010F"/>
    <w:rPr>
      <w:rFonts w:cs="Times New Roman"/>
    </w:rPr>
  </w:style>
  <w:style w:type="character" w:customStyle="1" w:styleId="WW8Num18z0">
    <w:name w:val="WW8Num18z0"/>
    <w:qFormat/>
    <w:rsid w:val="000E010F"/>
    <w:rPr>
      <w:rFonts w:ascii="Symbol" w:hAnsi="Symbol" w:cs="Symbol"/>
    </w:rPr>
  </w:style>
  <w:style w:type="character" w:customStyle="1" w:styleId="WW8Num18z1">
    <w:name w:val="WW8Num18z1"/>
    <w:qFormat/>
    <w:rsid w:val="000E010F"/>
    <w:rPr>
      <w:rFonts w:ascii="Courier New" w:hAnsi="Courier New" w:cs="Courier New"/>
    </w:rPr>
  </w:style>
  <w:style w:type="character" w:customStyle="1" w:styleId="WW8Num18z2">
    <w:name w:val="WW8Num18z2"/>
    <w:qFormat/>
    <w:rsid w:val="000E010F"/>
    <w:rPr>
      <w:rFonts w:ascii="Wingdings" w:hAnsi="Wingdings" w:cs="Wingdings"/>
    </w:rPr>
  </w:style>
  <w:style w:type="character" w:customStyle="1" w:styleId="WW8Num19z0">
    <w:name w:val="WW8Num19z0"/>
    <w:qFormat/>
    <w:rsid w:val="000E010F"/>
    <w:rPr>
      <w:rFonts w:ascii="Symbol" w:hAnsi="Symbol" w:cs="Symbol"/>
      <w:color w:val="000058"/>
    </w:rPr>
  </w:style>
  <w:style w:type="character" w:customStyle="1" w:styleId="WW8Num19z1">
    <w:name w:val="WW8Num19z1"/>
    <w:qFormat/>
    <w:rsid w:val="000E010F"/>
    <w:rPr>
      <w:rFonts w:ascii="Courier New" w:hAnsi="Courier New" w:cs="Courier New"/>
    </w:rPr>
  </w:style>
  <w:style w:type="character" w:customStyle="1" w:styleId="WW8Num19z2">
    <w:name w:val="WW8Num19z2"/>
    <w:qFormat/>
    <w:rsid w:val="000E010F"/>
    <w:rPr>
      <w:rFonts w:ascii="Wingdings" w:hAnsi="Wingdings" w:cs="Wingdings"/>
    </w:rPr>
  </w:style>
  <w:style w:type="character" w:customStyle="1" w:styleId="WW8Num19z3">
    <w:name w:val="WW8Num19z3"/>
    <w:qFormat/>
    <w:rsid w:val="000E010F"/>
    <w:rPr>
      <w:rFonts w:ascii="Symbol" w:hAnsi="Symbol" w:cs="Symbol"/>
    </w:rPr>
  </w:style>
  <w:style w:type="character" w:customStyle="1" w:styleId="WW8Num20z0">
    <w:name w:val="WW8Num20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21z0">
    <w:name w:val="WW8Num21z0"/>
    <w:qFormat/>
    <w:rsid w:val="000E010F"/>
    <w:rPr>
      <w:rFonts w:cs="Times New Roman"/>
    </w:rPr>
  </w:style>
  <w:style w:type="character" w:customStyle="1" w:styleId="WW8Num22z0">
    <w:name w:val="WW8Num22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22z1">
    <w:name w:val="WW8Num22z1"/>
    <w:qFormat/>
    <w:rsid w:val="000E010F"/>
    <w:rPr>
      <w:rFonts w:cs="Times New Roman"/>
    </w:rPr>
  </w:style>
  <w:style w:type="character" w:customStyle="1" w:styleId="WW8Num23z0">
    <w:name w:val="WW8Num23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23z1">
    <w:name w:val="WW8Num23z1"/>
    <w:qFormat/>
    <w:rsid w:val="000E010F"/>
    <w:rPr>
      <w:rFonts w:cs="Times New Roman"/>
    </w:rPr>
  </w:style>
  <w:style w:type="character" w:customStyle="1" w:styleId="WW8Num24z0">
    <w:name w:val="WW8Num24z0"/>
    <w:qFormat/>
    <w:rsid w:val="000E010F"/>
    <w:rPr>
      <w:rFonts w:ascii="Symbol" w:hAnsi="Symbol" w:cs="Symbol"/>
    </w:rPr>
  </w:style>
  <w:style w:type="character" w:customStyle="1" w:styleId="WW8Num24z1">
    <w:name w:val="WW8Num24z1"/>
    <w:qFormat/>
    <w:rsid w:val="000E010F"/>
    <w:rPr>
      <w:rFonts w:ascii="Courier New" w:hAnsi="Courier New" w:cs="Courier New"/>
    </w:rPr>
  </w:style>
  <w:style w:type="character" w:customStyle="1" w:styleId="WW8Num24z2">
    <w:name w:val="WW8Num24z2"/>
    <w:qFormat/>
    <w:rsid w:val="000E010F"/>
    <w:rPr>
      <w:rFonts w:ascii="Wingdings" w:hAnsi="Wingdings" w:cs="Wingdings"/>
    </w:rPr>
  </w:style>
  <w:style w:type="character" w:customStyle="1" w:styleId="WW8Num25z0">
    <w:name w:val="WW8Num2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26z0">
    <w:name w:val="WW8Num26z0"/>
    <w:qFormat/>
    <w:rsid w:val="000E010F"/>
    <w:rPr>
      <w:rFonts w:ascii="Times New Roman" w:eastAsia="Arial Unicode MS" w:hAnsi="Times New Roman" w:cs="Times New Roman"/>
      <w:sz w:val="24"/>
      <w:szCs w:val="24"/>
      <w:lang w:eastAsia="en-GB"/>
    </w:rPr>
  </w:style>
  <w:style w:type="character" w:customStyle="1" w:styleId="WW8Num27z0">
    <w:name w:val="WW8Num27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28z0">
    <w:name w:val="WW8Num28z0"/>
    <w:qFormat/>
    <w:rsid w:val="000E010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9z0">
    <w:name w:val="WW8Num29z0"/>
    <w:qFormat/>
    <w:rsid w:val="000E010F"/>
    <w:rPr>
      <w:rFonts w:ascii="Times New Roman" w:hAnsi="Times New Roman" w:cs="Times New Roman"/>
      <w:w w:val="100"/>
      <w:sz w:val="24"/>
      <w:szCs w:val="24"/>
    </w:rPr>
  </w:style>
  <w:style w:type="character" w:customStyle="1" w:styleId="WW8Num29z1">
    <w:name w:val="WW8Num29z1"/>
    <w:qFormat/>
    <w:rsid w:val="000E010F"/>
    <w:rPr>
      <w:rFonts w:ascii="Times New Roman" w:hAnsi="Times New Roman" w:cs="Times New Roman"/>
      <w:b w:val="0"/>
      <w:w w:val="100"/>
      <w:sz w:val="24"/>
      <w:szCs w:val="24"/>
      <w:lang w:eastAsia="ru-RU"/>
    </w:rPr>
  </w:style>
  <w:style w:type="character" w:customStyle="1" w:styleId="WW8Num30z0">
    <w:name w:val="WW8Num30z0"/>
    <w:qFormat/>
    <w:rsid w:val="000E010F"/>
    <w:rPr>
      <w:rFonts w:ascii="Symbol" w:hAnsi="Symbol" w:cs="Symbol"/>
      <w:sz w:val="24"/>
      <w:szCs w:val="24"/>
    </w:rPr>
  </w:style>
  <w:style w:type="character" w:customStyle="1" w:styleId="WW8Num31z0">
    <w:name w:val="WW8Num31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32z0">
    <w:name w:val="WW8Num32z0"/>
    <w:qFormat/>
    <w:rsid w:val="000E010F"/>
    <w:rPr>
      <w:rFonts w:ascii="Symbol" w:hAnsi="Symbol" w:cs="Symbol"/>
    </w:rPr>
  </w:style>
  <w:style w:type="character" w:customStyle="1" w:styleId="WW8Num32z1">
    <w:name w:val="WW8Num32z1"/>
    <w:qFormat/>
    <w:rsid w:val="000E010F"/>
    <w:rPr>
      <w:rFonts w:ascii="Courier New" w:hAnsi="Courier New" w:cs="Courier New"/>
    </w:rPr>
  </w:style>
  <w:style w:type="character" w:customStyle="1" w:styleId="WW8Num32z2">
    <w:name w:val="WW8Num32z2"/>
    <w:qFormat/>
    <w:rsid w:val="000E010F"/>
    <w:rPr>
      <w:rFonts w:ascii="Wingdings" w:hAnsi="Wingdings" w:cs="Wingdings"/>
    </w:rPr>
  </w:style>
  <w:style w:type="character" w:customStyle="1" w:styleId="WW8Num33z0">
    <w:name w:val="WW8Num3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4z0">
    <w:name w:val="WW8Num34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34z1">
    <w:name w:val="WW8Num34z1"/>
    <w:qFormat/>
    <w:rsid w:val="000E010F"/>
    <w:rPr>
      <w:rFonts w:cs="Times New Roman"/>
    </w:rPr>
  </w:style>
  <w:style w:type="character" w:customStyle="1" w:styleId="WW8Num35z0">
    <w:name w:val="WW8Num35z0"/>
    <w:qFormat/>
    <w:rsid w:val="000E010F"/>
    <w:rPr>
      <w:rFonts w:cs="Times New Roman"/>
      <w:b/>
      <w:i w:val="0"/>
    </w:rPr>
  </w:style>
  <w:style w:type="character" w:customStyle="1" w:styleId="WW8Num35z2">
    <w:name w:val="WW8Num35z2"/>
    <w:qFormat/>
    <w:rsid w:val="000E010F"/>
    <w:rPr>
      <w:rFonts w:cs="Times New Roman"/>
    </w:rPr>
  </w:style>
  <w:style w:type="character" w:customStyle="1" w:styleId="WW8Num35z4">
    <w:name w:val="WW8Num35z4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5z5">
    <w:name w:val="WW8Num35z5"/>
    <w:qFormat/>
    <w:rsid w:val="000E010F"/>
    <w:rPr>
      <w:rFonts w:ascii="MS Mincho" w:eastAsia="MS Mincho" w:hAnsi="MS Mincho" w:cs="Times New Roman"/>
      <w:b w:val="0"/>
      <w:i w:val="0"/>
      <w:sz w:val="20"/>
    </w:rPr>
  </w:style>
  <w:style w:type="character" w:customStyle="1" w:styleId="WW8Num36z0">
    <w:name w:val="WW8Num3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7z0">
    <w:name w:val="WW8Num37z0"/>
    <w:qFormat/>
    <w:rsid w:val="000E010F"/>
    <w:rPr>
      <w:rFonts w:ascii="Symbol" w:hAnsi="Symbol" w:cs="Symbol"/>
      <w:color w:val="000058"/>
    </w:rPr>
  </w:style>
  <w:style w:type="character" w:customStyle="1" w:styleId="WW8Num37z1">
    <w:name w:val="WW8Num37z1"/>
    <w:qFormat/>
    <w:rsid w:val="000E010F"/>
    <w:rPr>
      <w:rFonts w:ascii="Courier New" w:hAnsi="Courier New" w:cs="Courier New"/>
    </w:rPr>
  </w:style>
  <w:style w:type="character" w:customStyle="1" w:styleId="WW8Num37z2">
    <w:name w:val="WW8Num37z2"/>
    <w:qFormat/>
    <w:rsid w:val="000E010F"/>
    <w:rPr>
      <w:rFonts w:ascii="Wingdings" w:hAnsi="Wingdings" w:cs="Wingdings"/>
    </w:rPr>
  </w:style>
  <w:style w:type="character" w:customStyle="1" w:styleId="WW8Num37z3">
    <w:name w:val="WW8Num37z3"/>
    <w:qFormat/>
    <w:rsid w:val="000E010F"/>
    <w:rPr>
      <w:rFonts w:ascii="Symbol" w:hAnsi="Symbol" w:cs="Symbol"/>
    </w:rPr>
  </w:style>
  <w:style w:type="character" w:customStyle="1" w:styleId="WW8Num38z0">
    <w:name w:val="WW8Num38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38z1">
    <w:name w:val="WW8Num38z1"/>
    <w:qFormat/>
    <w:rsid w:val="000E010F"/>
    <w:rPr>
      <w:rFonts w:cs="Times New Roman"/>
    </w:rPr>
  </w:style>
  <w:style w:type="character" w:customStyle="1" w:styleId="WW8Num39z0">
    <w:name w:val="WW8Num39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40z0">
    <w:name w:val="WW8Num40z0"/>
    <w:qFormat/>
    <w:rsid w:val="000E010F"/>
    <w:rPr>
      <w:rFonts w:ascii="Arial" w:hAnsi="Arial" w:cs="Arial"/>
    </w:rPr>
  </w:style>
  <w:style w:type="character" w:customStyle="1" w:styleId="WW8Num41z0">
    <w:name w:val="WW8Num41z0"/>
    <w:qFormat/>
    <w:rsid w:val="000E010F"/>
    <w:rPr>
      <w:rFonts w:cs="Times New Roman"/>
    </w:rPr>
  </w:style>
  <w:style w:type="character" w:customStyle="1" w:styleId="WW8Num42z0">
    <w:name w:val="WW8Num42z0"/>
    <w:qFormat/>
    <w:rsid w:val="000E010F"/>
    <w:rPr>
      <w:rFonts w:ascii="Symbol" w:hAnsi="Symbol" w:cs="Symbol"/>
      <w:color w:val="000058"/>
    </w:rPr>
  </w:style>
  <w:style w:type="character" w:customStyle="1" w:styleId="WW8Num42z1">
    <w:name w:val="WW8Num42z1"/>
    <w:qFormat/>
    <w:rsid w:val="000E010F"/>
    <w:rPr>
      <w:rFonts w:ascii="Courier New" w:hAnsi="Courier New" w:cs="Courier New"/>
    </w:rPr>
  </w:style>
  <w:style w:type="character" w:customStyle="1" w:styleId="WW8Num42z2">
    <w:name w:val="WW8Num42z2"/>
    <w:qFormat/>
    <w:rsid w:val="000E010F"/>
    <w:rPr>
      <w:rFonts w:ascii="Wingdings" w:hAnsi="Wingdings" w:cs="Wingdings"/>
    </w:rPr>
  </w:style>
  <w:style w:type="character" w:customStyle="1" w:styleId="WW8Num42z3">
    <w:name w:val="WW8Num42z3"/>
    <w:qFormat/>
    <w:rsid w:val="000E010F"/>
    <w:rPr>
      <w:rFonts w:ascii="Symbol" w:hAnsi="Symbol" w:cs="Symbol"/>
    </w:rPr>
  </w:style>
  <w:style w:type="character" w:customStyle="1" w:styleId="WW8Num43z0">
    <w:name w:val="WW8Num43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  <w:lang w:eastAsia="ru-RU"/>
    </w:rPr>
  </w:style>
  <w:style w:type="character" w:customStyle="1" w:styleId="WW8Num44z0">
    <w:name w:val="WW8Num44z0"/>
    <w:qFormat/>
    <w:rsid w:val="000E010F"/>
    <w:rPr>
      <w:rFonts w:ascii="Arial" w:hAnsi="Arial" w:cs="Times New Roman"/>
      <w:b/>
      <w:i w:val="0"/>
      <w:sz w:val="13"/>
    </w:rPr>
  </w:style>
  <w:style w:type="character" w:customStyle="1" w:styleId="WW8Num44z2">
    <w:name w:val="WW8Num44z2"/>
    <w:qFormat/>
    <w:rsid w:val="000E010F"/>
    <w:rPr>
      <w:rFonts w:cs="Times New Roman"/>
      <w:b/>
      <w:i w:val="0"/>
      <w:sz w:val="17"/>
    </w:rPr>
  </w:style>
  <w:style w:type="character" w:customStyle="1" w:styleId="WW8Num44z3">
    <w:name w:val="WW8Num44z3"/>
    <w:qFormat/>
    <w:rsid w:val="000E010F"/>
    <w:rPr>
      <w:rFonts w:cs="Times New Roman"/>
    </w:rPr>
  </w:style>
  <w:style w:type="character" w:customStyle="1" w:styleId="WW8Num45z0">
    <w:name w:val="WW8Num45z0"/>
    <w:qFormat/>
    <w:rsid w:val="000E010F"/>
    <w:rPr>
      <w:rFonts w:cs="Times New Roman"/>
    </w:rPr>
  </w:style>
  <w:style w:type="character" w:customStyle="1" w:styleId="WW8Num45z1">
    <w:name w:val="WW8Num45z1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46z0">
    <w:name w:val="WW8Num46z0"/>
    <w:qFormat/>
    <w:rsid w:val="000E010F"/>
    <w:rPr>
      <w:rFonts w:cs="Times New Roman"/>
    </w:rPr>
  </w:style>
  <w:style w:type="character" w:customStyle="1" w:styleId="WW8Num47z0">
    <w:name w:val="WW8Num4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48z0">
    <w:name w:val="WW8Num48z0"/>
    <w:qFormat/>
    <w:rsid w:val="000E010F"/>
    <w:rPr>
      <w:rFonts w:cs="Times New Roman"/>
    </w:rPr>
  </w:style>
  <w:style w:type="character" w:customStyle="1" w:styleId="WW8Num48z1">
    <w:name w:val="WW8Num48z1"/>
    <w:qFormat/>
    <w:rsid w:val="000E010F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49z0">
    <w:name w:val="WW8Num49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50z0">
    <w:name w:val="WW8Num50z0"/>
    <w:qFormat/>
    <w:rsid w:val="000E010F"/>
    <w:rPr>
      <w:rFonts w:ascii="Symbol" w:hAnsi="Symbol" w:cs="Symbol"/>
      <w:color w:val="000058"/>
    </w:rPr>
  </w:style>
  <w:style w:type="character" w:customStyle="1" w:styleId="WW8Num50z1">
    <w:name w:val="WW8Num50z1"/>
    <w:qFormat/>
    <w:rsid w:val="000E010F"/>
    <w:rPr>
      <w:rFonts w:ascii="Courier New" w:hAnsi="Courier New" w:cs="Courier New"/>
    </w:rPr>
  </w:style>
  <w:style w:type="character" w:customStyle="1" w:styleId="WW8Num50z2">
    <w:name w:val="WW8Num50z2"/>
    <w:qFormat/>
    <w:rsid w:val="000E010F"/>
    <w:rPr>
      <w:rFonts w:ascii="Wingdings" w:hAnsi="Wingdings" w:cs="Wingdings"/>
    </w:rPr>
  </w:style>
  <w:style w:type="character" w:customStyle="1" w:styleId="WW8Num50z3">
    <w:name w:val="WW8Num50z3"/>
    <w:qFormat/>
    <w:rsid w:val="000E010F"/>
    <w:rPr>
      <w:rFonts w:ascii="Symbol" w:hAnsi="Symbol" w:cs="Symbol"/>
    </w:rPr>
  </w:style>
  <w:style w:type="character" w:customStyle="1" w:styleId="WW8Num51z0">
    <w:name w:val="WW8Num51z0"/>
    <w:qFormat/>
    <w:rsid w:val="000E010F"/>
    <w:rPr>
      <w:rFonts w:cs="Times New Roman"/>
    </w:rPr>
  </w:style>
  <w:style w:type="character" w:customStyle="1" w:styleId="WW8Num52z0">
    <w:name w:val="WW8Num52z0"/>
    <w:qFormat/>
    <w:rsid w:val="000E010F"/>
    <w:rPr>
      <w:rFonts w:ascii="Symbol" w:hAnsi="Symbol" w:cs="Symbol"/>
      <w:color w:val="000058"/>
    </w:rPr>
  </w:style>
  <w:style w:type="character" w:customStyle="1" w:styleId="WW8Num52z1">
    <w:name w:val="WW8Num52z1"/>
    <w:qFormat/>
    <w:rsid w:val="000E010F"/>
    <w:rPr>
      <w:rFonts w:ascii="Courier New" w:hAnsi="Courier New" w:cs="Courier New"/>
    </w:rPr>
  </w:style>
  <w:style w:type="character" w:customStyle="1" w:styleId="WW8Num52z2">
    <w:name w:val="WW8Num52z2"/>
    <w:qFormat/>
    <w:rsid w:val="000E010F"/>
    <w:rPr>
      <w:rFonts w:ascii="Wingdings" w:hAnsi="Wingdings" w:cs="Wingdings"/>
    </w:rPr>
  </w:style>
  <w:style w:type="character" w:customStyle="1" w:styleId="WW8Num52z3">
    <w:name w:val="WW8Num52z3"/>
    <w:qFormat/>
    <w:rsid w:val="000E010F"/>
    <w:rPr>
      <w:rFonts w:ascii="Symbol" w:hAnsi="Symbol" w:cs="Symbol"/>
    </w:rPr>
  </w:style>
  <w:style w:type="character" w:customStyle="1" w:styleId="WW8Num53z0">
    <w:name w:val="WW8Num53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54z0">
    <w:name w:val="WW8Num54z0"/>
    <w:qFormat/>
    <w:rsid w:val="000E010F"/>
    <w:rPr>
      <w:rFonts w:ascii="Symbol" w:hAnsi="Symbol" w:cs="Symbol"/>
      <w:color w:val="000058"/>
    </w:rPr>
  </w:style>
  <w:style w:type="character" w:customStyle="1" w:styleId="WW8Num54z1">
    <w:name w:val="WW8Num54z1"/>
    <w:qFormat/>
    <w:rsid w:val="000E010F"/>
    <w:rPr>
      <w:rFonts w:ascii="Courier New" w:hAnsi="Courier New" w:cs="Courier New"/>
    </w:rPr>
  </w:style>
  <w:style w:type="character" w:customStyle="1" w:styleId="WW8Num54z2">
    <w:name w:val="WW8Num54z2"/>
    <w:qFormat/>
    <w:rsid w:val="000E010F"/>
    <w:rPr>
      <w:rFonts w:ascii="Wingdings" w:hAnsi="Wingdings" w:cs="Wingdings"/>
    </w:rPr>
  </w:style>
  <w:style w:type="character" w:customStyle="1" w:styleId="WW8Num54z3">
    <w:name w:val="WW8Num54z3"/>
    <w:qFormat/>
    <w:rsid w:val="000E010F"/>
    <w:rPr>
      <w:rFonts w:ascii="Symbol" w:hAnsi="Symbol" w:cs="Symbol"/>
    </w:rPr>
  </w:style>
  <w:style w:type="character" w:customStyle="1" w:styleId="WW8Num55z0">
    <w:name w:val="WW8Num55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55z1">
    <w:name w:val="WW8Num55z1"/>
    <w:qFormat/>
    <w:rsid w:val="000E010F"/>
    <w:rPr>
      <w:rFonts w:cs="Times New Roman"/>
    </w:rPr>
  </w:style>
  <w:style w:type="character" w:customStyle="1" w:styleId="WW8Num56z0">
    <w:name w:val="WW8Num56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57z0">
    <w:name w:val="WW8Num5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58z0">
    <w:name w:val="WW8Num58z0"/>
    <w:qFormat/>
    <w:rsid w:val="000E010F"/>
    <w:rPr>
      <w:rFonts w:cs="Times New Roman"/>
      <w:b w:val="0"/>
      <w:i w:val="0"/>
    </w:rPr>
  </w:style>
  <w:style w:type="character" w:customStyle="1" w:styleId="WW8Num58z2">
    <w:name w:val="WW8Num58z2"/>
    <w:qFormat/>
    <w:rsid w:val="000E010F"/>
    <w:rPr>
      <w:rFonts w:cs="Times New Roman"/>
    </w:rPr>
  </w:style>
  <w:style w:type="character" w:customStyle="1" w:styleId="WW8Num59z0">
    <w:name w:val="WW8Num59z0"/>
    <w:qFormat/>
    <w:rsid w:val="000E010F"/>
    <w:rPr>
      <w:rFonts w:ascii="Symbol" w:hAnsi="Symbol" w:cs="Symbol"/>
    </w:rPr>
  </w:style>
  <w:style w:type="character" w:customStyle="1" w:styleId="WW8Num59z1">
    <w:name w:val="WW8Num59z1"/>
    <w:qFormat/>
    <w:rsid w:val="000E010F"/>
    <w:rPr>
      <w:rFonts w:ascii="Courier New" w:hAnsi="Courier New" w:cs="Courier New"/>
    </w:rPr>
  </w:style>
  <w:style w:type="character" w:customStyle="1" w:styleId="WW8Num59z2">
    <w:name w:val="WW8Num59z2"/>
    <w:qFormat/>
    <w:rsid w:val="000E010F"/>
    <w:rPr>
      <w:rFonts w:ascii="Wingdings" w:hAnsi="Wingdings" w:cs="Wingdings"/>
    </w:rPr>
  </w:style>
  <w:style w:type="character" w:customStyle="1" w:styleId="WW8Num60z0">
    <w:name w:val="WW8Num60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1z0">
    <w:name w:val="WW8Num61z0"/>
    <w:qFormat/>
    <w:rsid w:val="000E010F"/>
    <w:rPr>
      <w:rFonts w:ascii="Arial" w:hAnsi="Arial" w:cs="Times New Roman"/>
      <w:b/>
      <w:i w:val="0"/>
      <w:sz w:val="23"/>
    </w:rPr>
  </w:style>
  <w:style w:type="character" w:customStyle="1" w:styleId="WW8Num61z1">
    <w:name w:val="WW8Num61z1"/>
    <w:qFormat/>
    <w:rsid w:val="000E010F"/>
    <w:rPr>
      <w:rFonts w:ascii="Arial" w:hAnsi="Arial" w:cs="Times New Roman"/>
      <w:b/>
      <w:i w:val="0"/>
      <w:caps/>
      <w:sz w:val="23"/>
    </w:rPr>
  </w:style>
  <w:style w:type="character" w:customStyle="1" w:styleId="WW8Num61z2">
    <w:name w:val="WW8Num61z2"/>
    <w:qFormat/>
    <w:rsid w:val="000E010F"/>
    <w:rPr>
      <w:rFonts w:ascii="Helvetica" w:hAnsi="Helvetica" w:cs="Times New Roman"/>
      <w:b w:val="0"/>
      <w:i w:val="0"/>
      <w:sz w:val="20"/>
    </w:rPr>
  </w:style>
  <w:style w:type="character" w:customStyle="1" w:styleId="WW8Num62z0">
    <w:name w:val="WW8Num62z0"/>
    <w:qFormat/>
    <w:rsid w:val="000E010F"/>
    <w:rPr>
      <w:rFonts w:cs="Times New Roman"/>
    </w:rPr>
  </w:style>
  <w:style w:type="character" w:customStyle="1" w:styleId="WW8Num62z1">
    <w:name w:val="WW8Num62z1"/>
    <w:qFormat/>
    <w:rsid w:val="000E010F"/>
    <w:rPr>
      <w:rFonts w:cs="Times New Roman"/>
    </w:rPr>
  </w:style>
  <w:style w:type="character" w:customStyle="1" w:styleId="WW8Num63z0">
    <w:name w:val="WW8Num63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64z0">
    <w:name w:val="WW8Num64z0"/>
    <w:qFormat/>
    <w:rsid w:val="000E010F"/>
    <w:rPr>
      <w:rFonts w:ascii="Symbol" w:hAnsi="Symbol" w:cs="Symbol"/>
      <w:w w:val="100"/>
      <w:sz w:val="24"/>
      <w:szCs w:val="24"/>
    </w:rPr>
  </w:style>
  <w:style w:type="character" w:customStyle="1" w:styleId="WW8Num65z0">
    <w:name w:val="WW8Num65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66z0">
    <w:name w:val="WW8Num6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7z0">
    <w:name w:val="WW8Num67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  <w:lang w:eastAsia="ru-RU"/>
    </w:rPr>
  </w:style>
  <w:style w:type="character" w:customStyle="1" w:styleId="WW8Num68z0">
    <w:name w:val="WW8Num68z0"/>
    <w:qFormat/>
    <w:rsid w:val="000E010F"/>
    <w:rPr>
      <w:rFonts w:ascii="Times New Roman" w:eastAsia="Arial Unicode MS" w:hAnsi="Times New Roman" w:cs="Times New Roman"/>
      <w:sz w:val="24"/>
      <w:szCs w:val="24"/>
      <w:lang w:eastAsia="en-GB"/>
    </w:rPr>
  </w:style>
  <w:style w:type="character" w:customStyle="1" w:styleId="WW8Num69z0">
    <w:name w:val="WW8Num69z0"/>
    <w:qFormat/>
    <w:rsid w:val="000E010F"/>
    <w:rPr>
      <w:rFonts w:cs="Times New Roman"/>
      <w:b/>
    </w:rPr>
  </w:style>
  <w:style w:type="character" w:customStyle="1" w:styleId="WW8Num69z1">
    <w:name w:val="WW8Num69z1"/>
    <w:qFormat/>
    <w:rsid w:val="000E010F"/>
    <w:rPr>
      <w:rFonts w:cs="Times New Roman"/>
    </w:rPr>
  </w:style>
  <w:style w:type="character" w:customStyle="1" w:styleId="WW8Num70z0">
    <w:name w:val="WW8Num70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0z1">
    <w:name w:val="WW8Num70z1"/>
    <w:qFormat/>
    <w:rsid w:val="000E010F"/>
    <w:rPr>
      <w:rFonts w:cs="Times New Roman"/>
    </w:rPr>
  </w:style>
  <w:style w:type="character" w:customStyle="1" w:styleId="WW8Num71z0">
    <w:name w:val="WW8Num71z0"/>
    <w:qFormat/>
    <w:rsid w:val="000E010F"/>
    <w:rPr>
      <w:rFonts w:cs="Times New Roman"/>
      <w:b/>
      <w:i w:val="0"/>
      <w:sz w:val="24"/>
    </w:rPr>
  </w:style>
  <w:style w:type="character" w:customStyle="1" w:styleId="WW8Num71z1">
    <w:name w:val="WW8Num71z1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1z2">
    <w:name w:val="WW8Num71z2"/>
    <w:qFormat/>
    <w:rsid w:val="000E010F"/>
    <w:rPr>
      <w:rFonts w:cs="Times New Roman"/>
      <w:b/>
      <w:i w:val="0"/>
      <w:sz w:val="17"/>
    </w:rPr>
  </w:style>
  <w:style w:type="character" w:customStyle="1" w:styleId="WW8Num71z3">
    <w:name w:val="WW8Num71z3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1z4">
    <w:name w:val="WW8Num71z4"/>
    <w:qFormat/>
    <w:rsid w:val="000E010F"/>
    <w:rPr>
      <w:rFonts w:cs="Times New Roman"/>
    </w:rPr>
  </w:style>
  <w:style w:type="character" w:customStyle="1" w:styleId="WW8Num72z0">
    <w:name w:val="WW8Num72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2z1">
    <w:name w:val="WW8Num72z1"/>
    <w:qFormat/>
    <w:rsid w:val="000E010F"/>
    <w:rPr>
      <w:rFonts w:cs="Times New Roman"/>
    </w:rPr>
  </w:style>
  <w:style w:type="character" w:customStyle="1" w:styleId="WW8Num73z0">
    <w:name w:val="WW8Num73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73z1">
    <w:name w:val="WW8Num73z1"/>
    <w:qFormat/>
    <w:rsid w:val="000E010F"/>
    <w:rPr>
      <w:rFonts w:cs="Times New Roman"/>
    </w:rPr>
  </w:style>
  <w:style w:type="character" w:customStyle="1" w:styleId="WW8Num74z0">
    <w:name w:val="WW8Num74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5z0">
    <w:name w:val="WW8Num75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6z0">
    <w:name w:val="WW8Num7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7z0">
    <w:name w:val="WW8Num77z0"/>
    <w:qFormat/>
    <w:rsid w:val="000E010F"/>
    <w:rPr>
      <w:rFonts w:cs="Times New Roman"/>
      <w:w w:val="100"/>
    </w:rPr>
  </w:style>
  <w:style w:type="character" w:customStyle="1" w:styleId="WW8Num77z1">
    <w:name w:val="WW8Num77z1"/>
    <w:qFormat/>
    <w:rsid w:val="000E010F"/>
    <w:rPr>
      <w:rFonts w:ascii="Times New Roman" w:hAnsi="Times New Roman" w:cs="Times New Roman"/>
      <w:b w:val="0"/>
      <w:w w:val="100"/>
      <w:sz w:val="24"/>
      <w:szCs w:val="24"/>
      <w:lang w:eastAsia="ru-RU"/>
    </w:rPr>
  </w:style>
  <w:style w:type="character" w:customStyle="1" w:styleId="WW8Num78z0">
    <w:name w:val="WW8Num78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9z0">
    <w:name w:val="WW8Num79z0"/>
    <w:qFormat/>
    <w:rsid w:val="000E010F"/>
    <w:rPr>
      <w:rFonts w:cs="Times New Roman"/>
    </w:rPr>
  </w:style>
  <w:style w:type="character" w:customStyle="1" w:styleId="WW8Num80z0">
    <w:name w:val="WW8Num80z0"/>
    <w:qFormat/>
    <w:rsid w:val="000E010F"/>
    <w:rPr>
      <w:rFonts w:ascii="Symbol" w:hAnsi="Symbol" w:cs="Symbol"/>
      <w:sz w:val="24"/>
      <w:szCs w:val="24"/>
      <w:lang w:eastAsia="ru-RU"/>
    </w:rPr>
  </w:style>
  <w:style w:type="character" w:customStyle="1" w:styleId="WW8Num81z0">
    <w:name w:val="WW8Num81z0"/>
    <w:qFormat/>
    <w:rsid w:val="000E010F"/>
    <w:rPr>
      <w:rFonts w:ascii="Symbol" w:hAnsi="Symbol" w:cs="Symbol"/>
      <w:sz w:val="24"/>
    </w:rPr>
  </w:style>
  <w:style w:type="character" w:customStyle="1" w:styleId="WW8Num82z0">
    <w:name w:val="WW8Num8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3z0">
    <w:name w:val="WW8Num83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84z0">
    <w:name w:val="WW8Num84z0"/>
    <w:qFormat/>
    <w:rsid w:val="000E010F"/>
    <w:rPr>
      <w:rFonts w:cs="Times New Roman"/>
      <w:strike w:val="0"/>
      <w:dstrike w:val="0"/>
    </w:rPr>
  </w:style>
  <w:style w:type="character" w:customStyle="1" w:styleId="WW8Num85z0">
    <w:name w:val="WW8Num85z0"/>
    <w:qFormat/>
    <w:rsid w:val="000E010F"/>
    <w:rPr>
      <w:rFonts w:ascii="Symbol" w:hAnsi="Symbol" w:cs="Symbol"/>
    </w:rPr>
  </w:style>
  <w:style w:type="character" w:customStyle="1" w:styleId="WW8Num85z1">
    <w:name w:val="WW8Num85z1"/>
    <w:qFormat/>
    <w:rsid w:val="000E010F"/>
    <w:rPr>
      <w:rFonts w:ascii="Courier New" w:hAnsi="Courier New" w:cs="Courier New"/>
    </w:rPr>
  </w:style>
  <w:style w:type="character" w:customStyle="1" w:styleId="WW8Num85z2">
    <w:name w:val="WW8Num85z2"/>
    <w:qFormat/>
    <w:rsid w:val="000E010F"/>
    <w:rPr>
      <w:rFonts w:ascii="Wingdings" w:hAnsi="Wingdings" w:cs="Wingdings"/>
    </w:rPr>
  </w:style>
  <w:style w:type="character" w:customStyle="1" w:styleId="WW8Num86z0">
    <w:name w:val="WW8Num86z0"/>
    <w:qFormat/>
    <w:rsid w:val="000E010F"/>
    <w:rPr>
      <w:rFonts w:ascii="Symbol" w:hAnsi="Symbol" w:cs="Symbol"/>
    </w:rPr>
  </w:style>
  <w:style w:type="character" w:customStyle="1" w:styleId="WW8Num87z0">
    <w:name w:val="WW8Num87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87z1">
    <w:name w:val="WW8Num87z1"/>
    <w:qFormat/>
    <w:rsid w:val="000E010F"/>
    <w:rPr>
      <w:rFonts w:cs="Times New Roman"/>
    </w:rPr>
  </w:style>
  <w:style w:type="character" w:customStyle="1" w:styleId="WW8Num88z0">
    <w:name w:val="WW8Num88z0"/>
    <w:qFormat/>
    <w:rsid w:val="000E010F"/>
    <w:rPr>
      <w:rFonts w:ascii="Symbol" w:hAnsi="Symbol" w:cs="Symbol"/>
    </w:rPr>
  </w:style>
  <w:style w:type="character" w:customStyle="1" w:styleId="46">
    <w:name w:val="Основной шрифт абзаца4"/>
    <w:qFormat/>
    <w:rsid w:val="000E010F"/>
  </w:style>
  <w:style w:type="character" w:customStyle="1" w:styleId="WW8Num20z1">
    <w:name w:val="WW8Num20z1"/>
    <w:qFormat/>
    <w:rsid w:val="000E010F"/>
    <w:rPr>
      <w:rFonts w:ascii="Courier New" w:hAnsi="Courier New" w:cs="Courier New"/>
    </w:rPr>
  </w:style>
  <w:style w:type="character" w:customStyle="1" w:styleId="WW8Num22z2">
    <w:name w:val="WW8Num22z2"/>
    <w:qFormat/>
    <w:rsid w:val="000E010F"/>
    <w:rPr>
      <w:rFonts w:ascii="Wingdings" w:hAnsi="Wingdings" w:cs="Wingdings"/>
    </w:rPr>
  </w:style>
  <w:style w:type="character" w:customStyle="1" w:styleId="WW8Num25z1">
    <w:name w:val="WW8Num25z1"/>
    <w:qFormat/>
    <w:rsid w:val="000E010F"/>
    <w:rPr>
      <w:rFonts w:ascii="Courier New" w:hAnsi="Courier New" w:cs="Courier New"/>
    </w:rPr>
  </w:style>
  <w:style w:type="character" w:customStyle="1" w:styleId="WW8Num25z2">
    <w:name w:val="WW8Num25z2"/>
    <w:qFormat/>
    <w:rsid w:val="000E010F"/>
    <w:rPr>
      <w:rFonts w:ascii="Wingdings" w:hAnsi="Wingdings" w:cs="Wingdings"/>
    </w:rPr>
  </w:style>
  <w:style w:type="character" w:customStyle="1" w:styleId="WW8Num26z1">
    <w:name w:val="WW8Num26z1"/>
    <w:qFormat/>
    <w:rsid w:val="000E010F"/>
    <w:rPr>
      <w:rFonts w:ascii="Courier New" w:hAnsi="Courier New" w:cs="Courier New"/>
    </w:rPr>
  </w:style>
  <w:style w:type="character" w:customStyle="1" w:styleId="WW8Num26z2">
    <w:name w:val="WW8Num26z2"/>
    <w:qFormat/>
    <w:rsid w:val="000E010F"/>
    <w:rPr>
      <w:rFonts w:ascii="Wingdings" w:hAnsi="Wingdings" w:cs="Wingdings"/>
    </w:rPr>
  </w:style>
  <w:style w:type="character" w:customStyle="1" w:styleId="WW8Num31z1">
    <w:name w:val="WW8Num31z1"/>
    <w:qFormat/>
    <w:rsid w:val="000E010F"/>
    <w:rPr>
      <w:rFonts w:ascii="Courier New" w:hAnsi="Courier New" w:cs="Courier New"/>
    </w:rPr>
  </w:style>
  <w:style w:type="character" w:customStyle="1" w:styleId="WW8Num31z2">
    <w:name w:val="WW8Num31z2"/>
    <w:qFormat/>
    <w:rsid w:val="000E010F"/>
    <w:rPr>
      <w:rFonts w:ascii="Wingdings" w:hAnsi="Wingdings" w:cs="Wingdings"/>
    </w:rPr>
  </w:style>
  <w:style w:type="character" w:customStyle="1" w:styleId="WW8Num33z1">
    <w:name w:val="WW8Num33z1"/>
    <w:qFormat/>
    <w:rsid w:val="000E010F"/>
    <w:rPr>
      <w:rFonts w:cs="Times New Roman"/>
    </w:rPr>
  </w:style>
  <w:style w:type="character" w:customStyle="1" w:styleId="WW8Num35z1">
    <w:name w:val="WW8Num35z1"/>
    <w:qFormat/>
    <w:rsid w:val="000E010F"/>
    <w:rPr>
      <w:rFonts w:cs="Times New Roman"/>
    </w:rPr>
  </w:style>
  <w:style w:type="character" w:customStyle="1" w:styleId="WW8Num36z1">
    <w:name w:val="WW8Num36z1"/>
    <w:qFormat/>
    <w:rsid w:val="000E010F"/>
    <w:rPr>
      <w:rFonts w:cs="Times New Roman"/>
    </w:rPr>
  </w:style>
  <w:style w:type="character" w:customStyle="1" w:styleId="WW8Num38z2">
    <w:name w:val="WW8Num38z2"/>
    <w:qFormat/>
    <w:rsid w:val="000E010F"/>
    <w:rPr>
      <w:rFonts w:cs="Times New Roman"/>
      <w:b/>
      <w:i w:val="0"/>
      <w:sz w:val="17"/>
    </w:rPr>
  </w:style>
  <w:style w:type="character" w:customStyle="1" w:styleId="WW8Num38z3">
    <w:name w:val="WW8Num38z3"/>
    <w:qFormat/>
    <w:rsid w:val="000E010F"/>
    <w:rPr>
      <w:rFonts w:cs="Times New Roman"/>
    </w:rPr>
  </w:style>
  <w:style w:type="character" w:customStyle="1" w:styleId="WW8Num39z1">
    <w:name w:val="WW8Num39z1"/>
    <w:qFormat/>
    <w:rsid w:val="000E010F"/>
    <w:rPr>
      <w:rFonts w:cs="Times New Roman"/>
      <w:b/>
      <w:i w:val="0"/>
      <w:sz w:val="21"/>
    </w:rPr>
  </w:style>
  <w:style w:type="character" w:customStyle="1" w:styleId="WW8Num39z2">
    <w:name w:val="WW8Num39z2"/>
    <w:qFormat/>
    <w:rsid w:val="000E010F"/>
    <w:rPr>
      <w:rFonts w:cs="Times New Roman"/>
      <w:b/>
      <w:i w:val="0"/>
      <w:sz w:val="17"/>
    </w:rPr>
  </w:style>
  <w:style w:type="character" w:customStyle="1" w:styleId="WW8Num39z3">
    <w:name w:val="WW8Num39z3"/>
    <w:qFormat/>
    <w:rsid w:val="000E010F"/>
    <w:rPr>
      <w:rFonts w:cs="Times New Roman"/>
    </w:rPr>
  </w:style>
  <w:style w:type="character" w:customStyle="1" w:styleId="WW8Num40z1">
    <w:name w:val="WW8Num40z1"/>
    <w:qFormat/>
    <w:rsid w:val="000E010F"/>
    <w:rPr>
      <w:rFonts w:cs="Times New Roman"/>
    </w:rPr>
  </w:style>
  <w:style w:type="character" w:customStyle="1" w:styleId="WW8Num41z1">
    <w:name w:val="WW8Num41z1"/>
    <w:qFormat/>
    <w:rsid w:val="000E010F"/>
    <w:rPr>
      <w:rFonts w:cs="Times New Roman"/>
    </w:rPr>
  </w:style>
  <w:style w:type="character" w:customStyle="1" w:styleId="WW8Num45z2">
    <w:name w:val="WW8Num45z2"/>
    <w:qFormat/>
    <w:rsid w:val="000E010F"/>
    <w:rPr>
      <w:rFonts w:ascii="Wingdings" w:hAnsi="Wingdings" w:cs="Wingdings"/>
    </w:rPr>
  </w:style>
  <w:style w:type="character" w:customStyle="1" w:styleId="WW8Num46z1">
    <w:name w:val="WW8Num46z1"/>
    <w:qFormat/>
    <w:rsid w:val="000E010F"/>
    <w:rPr>
      <w:rFonts w:cs="Times New Roman"/>
      <w:b w:val="0"/>
      <w:i w:val="0"/>
      <w:strike w:val="0"/>
      <w:dstrike w:val="0"/>
      <w:color w:val="000000"/>
      <w:sz w:val="22"/>
      <w:szCs w:val="22"/>
    </w:rPr>
  </w:style>
  <w:style w:type="character" w:customStyle="1" w:styleId="WW8Num46z2">
    <w:name w:val="WW8Num46z2"/>
    <w:qFormat/>
    <w:rsid w:val="000E010F"/>
    <w:rPr>
      <w:rFonts w:cs="Times New Roman"/>
    </w:rPr>
  </w:style>
  <w:style w:type="character" w:customStyle="1" w:styleId="WW8Num47z1">
    <w:name w:val="WW8Num47z1"/>
    <w:qFormat/>
    <w:rsid w:val="000E010F"/>
    <w:rPr>
      <w:rFonts w:ascii="Courier New" w:hAnsi="Courier New" w:cs="Courier New"/>
    </w:rPr>
  </w:style>
  <w:style w:type="character" w:customStyle="1" w:styleId="WW8Num47z2">
    <w:name w:val="WW8Num47z2"/>
    <w:qFormat/>
    <w:rsid w:val="000E010F"/>
    <w:rPr>
      <w:rFonts w:ascii="Wingdings" w:hAnsi="Wingdings" w:cs="Wingdings"/>
    </w:rPr>
  </w:style>
  <w:style w:type="character" w:customStyle="1" w:styleId="WW8Num48z2">
    <w:name w:val="WW8Num48z2"/>
    <w:qFormat/>
    <w:rsid w:val="000E010F"/>
    <w:rPr>
      <w:rFonts w:ascii="Wingdings" w:hAnsi="Wingdings" w:cs="Wingdings"/>
    </w:rPr>
  </w:style>
  <w:style w:type="character" w:customStyle="1" w:styleId="WW8Num48z3">
    <w:name w:val="WW8Num48z3"/>
    <w:qFormat/>
    <w:rsid w:val="000E010F"/>
    <w:rPr>
      <w:rFonts w:ascii="Symbol" w:hAnsi="Symbol" w:cs="Symbol"/>
    </w:rPr>
  </w:style>
  <w:style w:type="character" w:customStyle="1" w:styleId="WW8Num49z1">
    <w:name w:val="WW8Num49z1"/>
    <w:qFormat/>
    <w:rsid w:val="000E010F"/>
    <w:rPr>
      <w:rFonts w:cs="Times New Roman"/>
    </w:rPr>
  </w:style>
  <w:style w:type="character" w:customStyle="1" w:styleId="WW8Num51z1">
    <w:name w:val="WW8Num51z1"/>
    <w:qFormat/>
    <w:rsid w:val="000E010F"/>
    <w:rPr>
      <w:rFonts w:cs="Times New Roman"/>
    </w:rPr>
  </w:style>
  <w:style w:type="character" w:customStyle="1" w:styleId="WW8Num53z1">
    <w:name w:val="WW8Num53z1"/>
    <w:qFormat/>
    <w:rsid w:val="000E010F"/>
    <w:rPr>
      <w:rFonts w:ascii="Courier New" w:hAnsi="Courier New" w:cs="Courier New"/>
    </w:rPr>
  </w:style>
  <w:style w:type="character" w:customStyle="1" w:styleId="WW8Num53z2">
    <w:name w:val="WW8Num53z2"/>
    <w:qFormat/>
    <w:rsid w:val="000E010F"/>
    <w:rPr>
      <w:rFonts w:ascii="Wingdings" w:hAnsi="Wingdings" w:cs="Wingdings"/>
    </w:rPr>
  </w:style>
  <w:style w:type="character" w:customStyle="1" w:styleId="WW8Num55z2">
    <w:name w:val="WW8Num55z2"/>
    <w:qFormat/>
    <w:rsid w:val="000E010F"/>
    <w:rPr>
      <w:rFonts w:cs="Times New Roman"/>
      <w:b/>
      <w:i w:val="0"/>
      <w:sz w:val="17"/>
    </w:rPr>
  </w:style>
  <w:style w:type="character" w:customStyle="1" w:styleId="WW8Num55z3">
    <w:name w:val="WW8Num55z3"/>
    <w:qFormat/>
    <w:rsid w:val="000E010F"/>
    <w:rPr>
      <w:rFonts w:cs="Times New Roman"/>
    </w:rPr>
  </w:style>
  <w:style w:type="character" w:customStyle="1" w:styleId="WW8Num58z1">
    <w:name w:val="WW8Num58z1"/>
    <w:qFormat/>
    <w:rsid w:val="000E010F"/>
    <w:rPr>
      <w:rFonts w:cs="Times New Roman"/>
    </w:rPr>
  </w:style>
  <w:style w:type="character" w:customStyle="1" w:styleId="WW8Num60z1">
    <w:name w:val="WW8Num60z1"/>
    <w:qFormat/>
    <w:rsid w:val="000E010F"/>
    <w:rPr>
      <w:rFonts w:cs="Times New Roman"/>
    </w:rPr>
  </w:style>
  <w:style w:type="character" w:customStyle="1" w:styleId="WW8Num63z1">
    <w:name w:val="WW8Num63z1"/>
    <w:qFormat/>
    <w:rsid w:val="000E010F"/>
    <w:rPr>
      <w:rFonts w:ascii="Courier New" w:hAnsi="Courier New" w:cs="Courier New"/>
    </w:rPr>
  </w:style>
  <w:style w:type="character" w:customStyle="1" w:styleId="WW8Num63z2">
    <w:name w:val="WW8Num63z2"/>
    <w:qFormat/>
    <w:rsid w:val="000E010F"/>
    <w:rPr>
      <w:rFonts w:ascii="Wingdings" w:hAnsi="Wingdings" w:cs="Wingdings"/>
    </w:rPr>
  </w:style>
  <w:style w:type="character" w:customStyle="1" w:styleId="WW8Num64z1">
    <w:name w:val="WW8Num64z1"/>
    <w:qFormat/>
    <w:rsid w:val="000E010F"/>
    <w:rPr>
      <w:rFonts w:ascii="Symbol" w:eastAsia="SimHei" w:hAnsi="Symbol" w:cs="Symbol"/>
      <w:color w:val="000000"/>
    </w:rPr>
  </w:style>
  <w:style w:type="character" w:customStyle="1" w:styleId="WW8Num64z2">
    <w:name w:val="WW8Num64z2"/>
    <w:qFormat/>
    <w:rsid w:val="000E010F"/>
    <w:rPr>
      <w:rFonts w:cs="Times New Roman"/>
    </w:rPr>
  </w:style>
  <w:style w:type="character" w:customStyle="1" w:styleId="WW8Num65z1">
    <w:name w:val="WW8Num65z1"/>
    <w:qFormat/>
    <w:rsid w:val="000E010F"/>
    <w:rPr>
      <w:rFonts w:cs="Times New Roman"/>
    </w:rPr>
  </w:style>
  <w:style w:type="character" w:customStyle="1" w:styleId="WW8Num66z1">
    <w:name w:val="WW8Num66z1"/>
    <w:qFormat/>
    <w:rsid w:val="000E010F"/>
    <w:rPr>
      <w:rFonts w:ascii="Courier New" w:hAnsi="Courier New" w:cs="Courier New"/>
    </w:rPr>
  </w:style>
  <w:style w:type="character" w:customStyle="1" w:styleId="WW8Num66z2">
    <w:name w:val="WW8Num66z2"/>
    <w:qFormat/>
    <w:rsid w:val="000E010F"/>
    <w:rPr>
      <w:rFonts w:ascii="Wingdings" w:hAnsi="Wingdings" w:cs="Wingdings"/>
    </w:rPr>
  </w:style>
  <w:style w:type="character" w:customStyle="1" w:styleId="WW8Num68z1">
    <w:name w:val="WW8Num68z1"/>
    <w:qFormat/>
    <w:rsid w:val="000E010F"/>
    <w:rPr>
      <w:rFonts w:cs="Times New Roman"/>
    </w:rPr>
  </w:style>
  <w:style w:type="character" w:customStyle="1" w:styleId="WW8Num69z2">
    <w:name w:val="WW8Num69z2"/>
    <w:qFormat/>
    <w:rsid w:val="000E010F"/>
    <w:rPr>
      <w:rFonts w:cs="Times New Roman"/>
    </w:rPr>
  </w:style>
  <w:style w:type="character" w:customStyle="1" w:styleId="WW8Num69z4">
    <w:name w:val="WW8Num69z4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9z5">
    <w:name w:val="WW8Num69z5"/>
    <w:qFormat/>
    <w:rsid w:val="000E010F"/>
    <w:rPr>
      <w:rFonts w:ascii="MS Mincho" w:eastAsia="MS Mincho" w:hAnsi="MS Mincho" w:cs="Times New Roman"/>
      <w:b w:val="0"/>
      <w:i w:val="0"/>
      <w:sz w:val="20"/>
    </w:rPr>
  </w:style>
  <w:style w:type="character" w:customStyle="1" w:styleId="WW8Num76z1">
    <w:name w:val="WW8Num76z1"/>
    <w:qFormat/>
    <w:rsid w:val="000E010F"/>
    <w:rPr>
      <w:rFonts w:ascii="Courier New" w:hAnsi="Courier New" w:cs="Courier New"/>
    </w:rPr>
  </w:style>
  <w:style w:type="character" w:customStyle="1" w:styleId="WW8Num76z2">
    <w:name w:val="WW8Num76z2"/>
    <w:qFormat/>
    <w:rsid w:val="000E010F"/>
    <w:rPr>
      <w:rFonts w:ascii="Wingdings" w:hAnsi="Wingdings" w:cs="Wingdings"/>
    </w:rPr>
  </w:style>
  <w:style w:type="character" w:customStyle="1" w:styleId="WW8Num76z3">
    <w:name w:val="WW8Num76z3"/>
    <w:qFormat/>
    <w:rsid w:val="000E010F"/>
    <w:rPr>
      <w:rFonts w:ascii="Symbol" w:hAnsi="Symbol" w:cs="Symbol"/>
    </w:rPr>
  </w:style>
  <w:style w:type="character" w:customStyle="1" w:styleId="WW8Num79z2">
    <w:name w:val="WW8Num79z2"/>
    <w:qFormat/>
    <w:rsid w:val="000E010F"/>
    <w:rPr>
      <w:rFonts w:cs="Times New Roman"/>
      <w:b/>
      <w:i w:val="0"/>
      <w:sz w:val="17"/>
    </w:rPr>
  </w:style>
  <w:style w:type="character" w:customStyle="1" w:styleId="WW8Num79z3">
    <w:name w:val="WW8Num79z3"/>
    <w:qFormat/>
    <w:rsid w:val="000E010F"/>
    <w:rPr>
      <w:rFonts w:cs="Times New Roman"/>
    </w:rPr>
  </w:style>
  <w:style w:type="character" w:customStyle="1" w:styleId="WW8Num80z1">
    <w:name w:val="WW8Num80z1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3z1">
    <w:name w:val="WW8Num83z1"/>
    <w:qFormat/>
    <w:rsid w:val="000E010F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85z3">
    <w:name w:val="WW8Num85z3"/>
    <w:qFormat/>
    <w:rsid w:val="000E010F"/>
    <w:rPr>
      <w:rFonts w:ascii="Symbol" w:hAnsi="Symbol" w:cs="Symbol"/>
    </w:rPr>
  </w:style>
  <w:style w:type="character" w:customStyle="1" w:styleId="WW8Num87z2">
    <w:name w:val="WW8Num87z2"/>
    <w:qFormat/>
    <w:rsid w:val="000E010F"/>
    <w:rPr>
      <w:rFonts w:ascii="Wingdings" w:hAnsi="Wingdings" w:cs="Wingdings"/>
    </w:rPr>
  </w:style>
  <w:style w:type="character" w:customStyle="1" w:styleId="WW8Num87z3">
    <w:name w:val="WW8Num87z3"/>
    <w:qFormat/>
    <w:rsid w:val="000E010F"/>
    <w:rPr>
      <w:rFonts w:ascii="Symbol" w:hAnsi="Symbol" w:cs="Symbol"/>
    </w:rPr>
  </w:style>
  <w:style w:type="character" w:customStyle="1" w:styleId="WW8Num89z0">
    <w:name w:val="WW8Num89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9z1">
    <w:name w:val="WW8Num89z1"/>
    <w:qFormat/>
    <w:rsid w:val="000E010F"/>
    <w:rPr>
      <w:rFonts w:cs="Times New Roman"/>
    </w:rPr>
  </w:style>
  <w:style w:type="character" w:customStyle="1" w:styleId="WW8Num90z0">
    <w:name w:val="WW8Num90z0"/>
    <w:qFormat/>
    <w:rsid w:val="000E010F"/>
    <w:rPr>
      <w:rFonts w:ascii="Symbol" w:hAnsi="Symbol" w:cs="Symbol"/>
      <w:color w:val="000058"/>
    </w:rPr>
  </w:style>
  <w:style w:type="character" w:customStyle="1" w:styleId="WW8Num90z1">
    <w:name w:val="WW8Num90z1"/>
    <w:qFormat/>
    <w:rsid w:val="000E010F"/>
    <w:rPr>
      <w:rFonts w:ascii="Courier New" w:hAnsi="Courier New" w:cs="Courier New"/>
    </w:rPr>
  </w:style>
  <w:style w:type="character" w:customStyle="1" w:styleId="WW8Num90z2">
    <w:name w:val="WW8Num90z2"/>
    <w:qFormat/>
    <w:rsid w:val="000E010F"/>
    <w:rPr>
      <w:rFonts w:ascii="Wingdings" w:hAnsi="Wingdings" w:cs="Wingdings"/>
    </w:rPr>
  </w:style>
  <w:style w:type="character" w:customStyle="1" w:styleId="WW8Num90z3">
    <w:name w:val="WW8Num90z3"/>
    <w:qFormat/>
    <w:rsid w:val="000E010F"/>
    <w:rPr>
      <w:rFonts w:ascii="Symbol" w:hAnsi="Symbol" w:cs="Symbol"/>
    </w:rPr>
  </w:style>
  <w:style w:type="character" w:customStyle="1" w:styleId="WW8Num91z0">
    <w:name w:val="WW8Num91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91z1">
    <w:name w:val="WW8Num91z1"/>
    <w:qFormat/>
    <w:rsid w:val="000E010F"/>
    <w:rPr>
      <w:rFonts w:cs="Times New Roman"/>
    </w:rPr>
  </w:style>
  <w:style w:type="character" w:customStyle="1" w:styleId="WW8Num92z0">
    <w:name w:val="WW8Num9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92z1">
    <w:name w:val="WW8Num92z1"/>
    <w:qFormat/>
    <w:rsid w:val="000E010F"/>
    <w:rPr>
      <w:rFonts w:cs="Times New Roman"/>
    </w:rPr>
  </w:style>
  <w:style w:type="character" w:customStyle="1" w:styleId="WW8Num93z0">
    <w:name w:val="WW8Num9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94z0">
    <w:name w:val="WW8Num94z0"/>
    <w:qFormat/>
    <w:rsid w:val="000E010F"/>
    <w:rPr>
      <w:rFonts w:cs="Times New Roman"/>
      <w:b w:val="0"/>
      <w:i w:val="0"/>
    </w:rPr>
  </w:style>
  <w:style w:type="character" w:customStyle="1" w:styleId="WW8Num94z2">
    <w:name w:val="WW8Num94z2"/>
    <w:qFormat/>
    <w:rsid w:val="000E010F"/>
    <w:rPr>
      <w:rFonts w:cs="Times New Roman"/>
    </w:rPr>
  </w:style>
  <w:style w:type="character" w:customStyle="1" w:styleId="WW8Num95z0">
    <w:name w:val="WW8Num95z0"/>
    <w:qFormat/>
    <w:rsid w:val="000E010F"/>
    <w:rPr>
      <w:rFonts w:ascii="Symbol" w:hAnsi="Symbol" w:cs="Symbol"/>
    </w:rPr>
  </w:style>
  <w:style w:type="character" w:customStyle="1" w:styleId="WW8Num95z1">
    <w:name w:val="WW8Num95z1"/>
    <w:qFormat/>
    <w:rsid w:val="000E010F"/>
    <w:rPr>
      <w:rFonts w:ascii="Courier New" w:hAnsi="Courier New" w:cs="Courier New"/>
    </w:rPr>
  </w:style>
  <w:style w:type="character" w:customStyle="1" w:styleId="WW8Num95z2">
    <w:name w:val="WW8Num95z2"/>
    <w:qFormat/>
    <w:rsid w:val="000E010F"/>
    <w:rPr>
      <w:rFonts w:ascii="Wingdings" w:hAnsi="Wingdings" w:cs="Wingdings"/>
    </w:rPr>
  </w:style>
  <w:style w:type="character" w:customStyle="1" w:styleId="WW8Num96z0">
    <w:name w:val="WW8Num9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97z0">
    <w:name w:val="WW8Num97z0"/>
    <w:qFormat/>
    <w:rsid w:val="000E010F"/>
    <w:rPr>
      <w:rFonts w:ascii="Arial" w:hAnsi="Arial" w:cs="Times New Roman"/>
      <w:b/>
      <w:i w:val="0"/>
      <w:sz w:val="23"/>
    </w:rPr>
  </w:style>
  <w:style w:type="character" w:customStyle="1" w:styleId="WW8Num97z1">
    <w:name w:val="WW8Num97z1"/>
    <w:qFormat/>
    <w:rsid w:val="000E010F"/>
    <w:rPr>
      <w:rFonts w:ascii="Arial" w:hAnsi="Arial" w:cs="Times New Roman"/>
      <w:b/>
      <w:i w:val="0"/>
      <w:caps/>
      <w:sz w:val="23"/>
    </w:rPr>
  </w:style>
  <w:style w:type="character" w:customStyle="1" w:styleId="WW8Num97z2">
    <w:name w:val="WW8Num97z2"/>
    <w:qFormat/>
    <w:rsid w:val="000E010F"/>
    <w:rPr>
      <w:rFonts w:ascii="Helvetica" w:hAnsi="Helvetica" w:cs="Times New Roman"/>
      <w:b w:val="0"/>
      <w:i w:val="0"/>
      <w:sz w:val="20"/>
    </w:rPr>
  </w:style>
  <w:style w:type="character" w:customStyle="1" w:styleId="WW8Num98z0">
    <w:name w:val="WW8Num98z0"/>
    <w:qFormat/>
    <w:rsid w:val="000E010F"/>
    <w:rPr>
      <w:rFonts w:cs="Times New Roman"/>
    </w:rPr>
  </w:style>
  <w:style w:type="character" w:customStyle="1" w:styleId="WW8Num99z0">
    <w:name w:val="WW8Num99z0"/>
    <w:qFormat/>
    <w:rsid w:val="000E010F"/>
    <w:rPr>
      <w:rFonts w:cs="Times New Roman"/>
    </w:rPr>
  </w:style>
  <w:style w:type="character" w:customStyle="1" w:styleId="WW8Num99z1">
    <w:name w:val="WW8Num99z1"/>
    <w:qFormat/>
    <w:rsid w:val="000E010F"/>
    <w:rPr>
      <w:rFonts w:cs="Times New Roman"/>
    </w:rPr>
  </w:style>
  <w:style w:type="character" w:customStyle="1" w:styleId="WW8Num100z0">
    <w:name w:val="WW8Num100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01z0">
    <w:name w:val="WW8Num101z0"/>
    <w:qFormat/>
    <w:rsid w:val="000E010F"/>
    <w:rPr>
      <w:rFonts w:ascii="Symbol" w:hAnsi="Symbol" w:cs="Symbol"/>
      <w:w w:val="100"/>
      <w:sz w:val="24"/>
      <w:szCs w:val="24"/>
    </w:rPr>
  </w:style>
  <w:style w:type="character" w:customStyle="1" w:styleId="WW8Num101z1">
    <w:name w:val="WW8Num101z1"/>
    <w:qFormat/>
    <w:rsid w:val="000E010F"/>
    <w:rPr>
      <w:rFonts w:ascii="Courier New" w:hAnsi="Courier New" w:cs="Courier New"/>
    </w:rPr>
  </w:style>
  <w:style w:type="character" w:customStyle="1" w:styleId="WW8Num101z2">
    <w:name w:val="WW8Num101z2"/>
    <w:qFormat/>
    <w:rsid w:val="000E010F"/>
    <w:rPr>
      <w:rFonts w:ascii="Wingdings" w:hAnsi="Wingdings" w:cs="Wingdings"/>
    </w:rPr>
  </w:style>
  <w:style w:type="character" w:customStyle="1" w:styleId="WW8Num102z0">
    <w:name w:val="WW8Num10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02z1">
    <w:name w:val="WW8Num102z1"/>
    <w:qFormat/>
    <w:rsid w:val="000E010F"/>
    <w:rPr>
      <w:rFonts w:cs="Times New Roman"/>
    </w:rPr>
  </w:style>
  <w:style w:type="character" w:customStyle="1" w:styleId="WW8Num103z0">
    <w:name w:val="WW8Num10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4z0">
    <w:name w:val="WW8Num104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</w:rPr>
  </w:style>
  <w:style w:type="character" w:customStyle="1" w:styleId="WW8Num105z0">
    <w:name w:val="WW8Num105z0"/>
    <w:qFormat/>
    <w:rsid w:val="000E010F"/>
    <w:rPr>
      <w:rFonts w:ascii="Times New Roman" w:eastAsia="Arial Unicode MS" w:hAnsi="Times New Roman" w:cs="Times New Roman"/>
      <w:sz w:val="24"/>
      <w:szCs w:val="24"/>
    </w:rPr>
  </w:style>
  <w:style w:type="character" w:customStyle="1" w:styleId="WW8Num106z0">
    <w:name w:val="WW8Num106z0"/>
    <w:qFormat/>
    <w:rsid w:val="000E010F"/>
    <w:rPr>
      <w:rFonts w:cs="Times New Roman"/>
      <w:b/>
    </w:rPr>
  </w:style>
  <w:style w:type="character" w:customStyle="1" w:styleId="WW8Num106z1">
    <w:name w:val="WW8Num106z1"/>
    <w:qFormat/>
    <w:rsid w:val="000E010F"/>
    <w:rPr>
      <w:rFonts w:cs="Times New Roman"/>
    </w:rPr>
  </w:style>
  <w:style w:type="character" w:customStyle="1" w:styleId="WW8Num107z0">
    <w:name w:val="WW8Num10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7z1">
    <w:name w:val="WW8Num107z1"/>
    <w:qFormat/>
    <w:rsid w:val="000E010F"/>
    <w:rPr>
      <w:rFonts w:cs="Times New Roman"/>
    </w:rPr>
  </w:style>
  <w:style w:type="character" w:customStyle="1" w:styleId="WW8Num108z0">
    <w:name w:val="WW8Num108z0"/>
    <w:qFormat/>
    <w:rsid w:val="000E010F"/>
    <w:rPr>
      <w:rFonts w:cs="Times New Roman"/>
      <w:b/>
      <w:i w:val="0"/>
      <w:sz w:val="24"/>
    </w:rPr>
  </w:style>
  <w:style w:type="character" w:customStyle="1" w:styleId="WW8Num108z1">
    <w:name w:val="WW8Num108z1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08z2">
    <w:name w:val="WW8Num108z2"/>
    <w:qFormat/>
    <w:rsid w:val="000E010F"/>
    <w:rPr>
      <w:rFonts w:cs="Times New Roman"/>
      <w:b/>
      <w:i w:val="0"/>
      <w:sz w:val="17"/>
    </w:rPr>
  </w:style>
  <w:style w:type="character" w:customStyle="1" w:styleId="WW8Num108z3">
    <w:name w:val="WW8Num108z3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08z4">
    <w:name w:val="WW8Num108z4"/>
    <w:qFormat/>
    <w:rsid w:val="000E010F"/>
    <w:rPr>
      <w:rFonts w:cs="Times New Roman"/>
    </w:rPr>
  </w:style>
  <w:style w:type="character" w:customStyle="1" w:styleId="WW8Num109z0">
    <w:name w:val="WW8Num109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9z1">
    <w:name w:val="WW8Num109z1"/>
    <w:qFormat/>
    <w:rsid w:val="000E010F"/>
    <w:rPr>
      <w:rFonts w:cs="Times New Roman"/>
    </w:rPr>
  </w:style>
  <w:style w:type="character" w:customStyle="1" w:styleId="WW8Num110z0">
    <w:name w:val="WW8Num110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110z1">
    <w:name w:val="WW8Num110z1"/>
    <w:qFormat/>
    <w:rsid w:val="000E010F"/>
    <w:rPr>
      <w:rFonts w:cs="Times New Roman"/>
    </w:rPr>
  </w:style>
  <w:style w:type="character" w:customStyle="1" w:styleId="WW8Num111z0">
    <w:name w:val="WW8Num111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12z0">
    <w:name w:val="WW8Num112z0"/>
    <w:qFormat/>
    <w:rsid w:val="000E010F"/>
    <w:rPr>
      <w:rFonts w:ascii="Symbol" w:hAnsi="Symbol" w:cs="Times New Roman"/>
    </w:rPr>
  </w:style>
  <w:style w:type="character" w:customStyle="1" w:styleId="WW8Num112z1">
    <w:name w:val="WW8Num112z1"/>
    <w:qFormat/>
    <w:rsid w:val="000E010F"/>
    <w:rPr>
      <w:rFonts w:cs="Times New Roman"/>
    </w:rPr>
  </w:style>
  <w:style w:type="character" w:customStyle="1" w:styleId="WW8Num113z0">
    <w:name w:val="WW8Num113z0"/>
    <w:qFormat/>
    <w:rsid w:val="000E010F"/>
    <w:rPr>
      <w:rFonts w:cs="Times New Roman"/>
    </w:rPr>
  </w:style>
  <w:style w:type="character" w:customStyle="1" w:styleId="WW8Num114z0">
    <w:name w:val="WW8Num114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15z0">
    <w:name w:val="WW8Num11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16z0">
    <w:name w:val="WW8Num116z0"/>
    <w:qFormat/>
    <w:rsid w:val="000E010F"/>
    <w:rPr>
      <w:rFonts w:cs="Times New Roman"/>
      <w:w w:val="100"/>
    </w:rPr>
  </w:style>
  <w:style w:type="character" w:customStyle="1" w:styleId="WW8Num116z1">
    <w:name w:val="WW8Num116z1"/>
    <w:qFormat/>
    <w:rsid w:val="000E010F"/>
    <w:rPr>
      <w:rFonts w:ascii="Times New Roman" w:hAnsi="Times New Roman" w:cs="Times New Roman"/>
      <w:b w:val="0"/>
      <w:w w:val="100"/>
      <w:sz w:val="24"/>
      <w:szCs w:val="24"/>
    </w:rPr>
  </w:style>
  <w:style w:type="character" w:customStyle="1" w:styleId="WW8Num117z0">
    <w:name w:val="WW8Num117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17z1">
    <w:name w:val="WW8Num117z1"/>
    <w:qFormat/>
    <w:rsid w:val="000E010F"/>
    <w:rPr>
      <w:rFonts w:cs="Times New Roman"/>
    </w:rPr>
  </w:style>
  <w:style w:type="character" w:customStyle="1" w:styleId="WW8Num118z0">
    <w:name w:val="WW8Num118z0"/>
    <w:qFormat/>
    <w:rsid w:val="000E010F"/>
    <w:rPr>
      <w:rFonts w:cs="Times New Roman"/>
    </w:rPr>
  </w:style>
  <w:style w:type="character" w:customStyle="1" w:styleId="WW8Num119z0">
    <w:name w:val="WW8Num119z0"/>
    <w:qFormat/>
    <w:rsid w:val="000E010F"/>
    <w:rPr>
      <w:rFonts w:ascii="Symbol" w:hAnsi="Symbol" w:cs="Symbol"/>
      <w:sz w:val="24"/>
      <w:szCs w:val="24"/>
    </w:rPr>
  </w:style>
  <w:style w:type="character" w:customStyle="1" w:styleId="WW8Num119z1">
    <w:name w:val="WW8Num119z1"/>
    <w:qFormat/>
    <w:rsid w:val="000E010F"/>
    <w:rPr>
      <w:rFonts w:cs="Times New Roman"/>
    </w:rPr>
  </w:style>
  <w:style w:type="character" w:customStyle="1" w:styleId="WW8Num120z0">
    <w:name w:val="WW8Num120z0"/>
    <w:qFormat/>
    <w:rsid w:val="000E010F"/>
    <w:rPr>
      <w:rFonts w:ascii="Symbol" w:hAnsi="Symbol" w:cs="Symbol"/>
      <w:sz w:val="24"/>
    </w:rPr>
  </w:style>
  <w:style w:type="character" w:customStyle="1" w:styleId="WW8Num120z1">
    <w:name w:val="WW8Num120z1"/>
    <w:qFormat/>
    <w:rsid w:val="000E010F"/>
    <w:rPr>
      <w:rFonts w:ascii="Courier New" w:hAnsi="Courier New" w:cs="Courier New"/>
    </w:rPr>
  </w:style>
  <w:style w:type="character" w:customStyle="1" w:styleId="WW8Num120z2">
    <w:name w:val="WW8Num120z2"/>
    <w:qFormat/>
    <w:rsid w:val="000E010F"/>
    <w:rPr>
      <w:rFonts w:ascii="Wingdings" w:hAnsi="Wingdings" w:cs="Wingdings"/>
    </w:rPr>
  </w:style>
  <w:style w:type="character" w:customStyle="1" w:styleId="WW8Num121z0">
    <w:name w:val="WW8Num121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21z1">
    <w:name w:val="WW8Num121z1"/>
    <w:qFormat/>
    <w:rsid w:val="000E010F"/>
    <w:rPr>
      <w:rFonts w:cs="Times New Roman"/>
    </w:rPr>
  </w:style>
  <w:style w:type="character" w:customStyle="1" w:styleId="WW8Num122z0">
    <w:name w:val="WW8Num122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123z0">
    <w:name w:val="WW8Num123z0"/>
    <w:qFormat/>
    <w:rsid w:val="000E010F"/>
    <w:rPr>
      <w:rFonts w:cs="Times New Roman"/>
      <w:strike w:val="0"/>
      <w:dstrike w:val="0"/>
    </w:rPr>
  </w:style>
  <w:style w:type="character" w:customStyle="1" w:styleId="WW8Num124z0">
    <w:name w:val="WW8Num124z0"/>
    <w:qFormat/>
    <w:rsid w:val="000E010F"/>
    <w:rPr>
      <w:rFonts w:ascii="Symbol" w:hAnsi="Symbol" w:cs="Symbol"/>
    </w:rPr>
  </w:style>
  <w:style w:type="character" w:customStyle="1" w:styleId="WW8Num124z1">
    <w:name w:val="WW8Num124z1"/>
    <w:qFormat/>
    <w:rsid w:val="000E010F"/>
    <w:rPr>
      <w:rFonts w:ascii="Courier New" w:hAnsi="Courier New" w:cs="Courier New"/>
    </w:rPr>
  </w:style>
  <w:style w:type="character" w:customStyle="1" w:styleId="WW8Num124z2">
    <w:name w:val="WW8Num124z2"/>
    <w:qFormat/>
    <w:rsid w:val="000E010F"/>
    <w:rPr>
      <w:rFonts w:ascii="Wingdings" w:hAnsi="Wingdings" w:cs="Wingdings"/>
    </w:rPr>
  </w:style>
  <w:style w:type="character" w:customStyle="1" w:styleId="WW8Num125z0">
    <w:name w:val="WW8Num125z0"/>
    <w:qFormat/>
    <w:rsid w:val="000E010F"/>
    <w:rPr>
      <w:rFonts w:ascii="Symbol" w:hAnsi="Symbol" w:cs="Symbol"/>
    </w:rPr>
  </w:style>
  <w:style w:type="character" w:customStyle="1" w:styleId="WW8Num125z1">
    <w:name w:val="WW8Num125z1"/>
    <w:qFormat/>
    <w:rsid w:val="000E010F"/>
    <w:rPr>
      <w:rFonts w:ascii="Courier New" w:hAnsi="Courier New" w:cs="Courier New"/>
    </w:rPr>
  </w:style>
  <w:style w:type="character" w:customStyle="1" w:styleId="WW8Num125z2">
    <w:name w:val="WW8Num125z2"/>
    <w:qFormat/>
    <w:rsid w:val="000E010F"/>
    <w:rPr>
      <w:rFonts w:ascii="Wingdings" w:hAnsi="Wingdings" w:cs="Wingdings"/>
    </w:rPr>
  </w:style>
  <w:style w:type="character" w:customStyle="1" w:styleId="WW8Num126z0">
    <w:name w:val="WW8Num126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126z1">
    <w:name w:val="WW8Num126z1"/>
    <w:qFormat/>
    <w:rsid w:val="000E010F"/>
    <w:rPr>
      <w:rFonts w:cs="Times New Roman"/>
    </w:rPr>
  </w:style>
  <w:style w:type="character" w:customStyle="1" w:styleId="3d">
    <w:name w:val="Основной шрифт абзаца3"/>
    <w:qFormat/>
    <w:rsid w:val="000E010F"/>
  </w:style>
  <w:style w:type="character" w:customStyle="1" w:styleId="Heading1Char">
    <w:name w:val="Heading 1 Char"/>
    <w:qFormat/>
    <w:rsid w:val="000E010F"/>
    <w:rPr>
      <w:b/>
      <w:sz w:val="28"/>
    </w:rPr>
  </w:style>
  <w:style w:type="character" w:customStyle="1" w:styleId="Heading2Char">
    <w:name w:val="Heading 2 Char"/>
    <w:qFormat/>
    <w:rsid w:val="000E010F"/>
    <w:rPr>
      <w:rFonts w:ascii="Arial" w:hAnsi="Arial" w:cs="Arial"/>
      <w:b/>
      <w:i/>
      <w:sz w:val="28"/>
      <w:lang w:val="ru-RU"/>
    </w:rPr>
  </w:style>
  <w:style w:type="character" w:customStyle="1" w:styleId="Heading3Char">
    <w:name w:val="Heading 3 Char"/>
    <w:qFormat/>
    <w:rsid w:val="000E010F"/>
    <w:rPr>
      <w:sz w:val="28"/>
      <w:lang w:val="en-US"/>
    </w:rPr>
  </w:style>
  <w:style w:type="character" w:customStyle="1" w:styleId="Heading4Char">
    <w:name w:val="Heading 4 Char"/>
    <w:qFormat/>
    <w:rsid w:val="000E010F"/>
    <w:rPr>
      <w:b/>
      <w:sz w:val="28"/>
      <w:lang w:val="ru-RU"/>
    </w:rPr>
  </w:style>
  <w:style w:type="character" w:customStyle="1" w:styleId="Heading5Char">
    <w:name w:val="Heading 5 Char"/>
    <w:qFormat/>
    <w:rsid w:val="000E010F"/>
    <w:rPr>
      <w:b/>
      <w:sz w:val="24"/>
      <w:lang w:val="ru-RU"/>
    </w:rPr>
  </w:style>
  <w:style w:type="character" w:customStyle="1" w:styleId="Heading6Char">
    <w:name w:val="Heading 6 Char"/>
    <w:qFormat/>
    <w:rsid w:val="000E010F"/>
    <w:rPr>
      <w:rFonts w:ascii="Cambria" w:hAnsi="Cambria" w:cs="Cambria"/>
      <w:caps/>
      <w:color w:val="943634"/>
      <w:spacing w:val="10"/>
      <w:lang w:val="ru-RU"/>
    </w:rPr>
  </w:style>
  <w:style w:type="character" w:customStyle="1" w:styleId="Heading7Char">
    <w:name w:val="Heading 7 Char"/>
    <w:qFormat/>
    <w:rsid w:val="000E010F"/>
    <w:rPr>
      <w:rFonts w:ascii="Cambria" w:hAnsi="Cambria" w:cs="Cambria"/>
      <w:i/>
      <w:caps/>
      <w:color w:val="943634"/>
      <w:spacing w:val="10"/>
      <w:lang w:val="ru-RU"/>
    </w:rPr>
  </w:style>
  <w:style w:type="character" w:customStyle="1" w:styleId="Heading8Char">
    <w:name w:val="Heading 8 Char"/>
    <w:qFormat/>
    <w:rsid w:val="000E010F"/>
    <w:rPr>
      <w:rFonts w:ascii="Cambria" w:hAnsi="Cambria" w:cs="Cambria"/>
      <w:caps/>
      <w:spacing w:val="10"/>
      <w:lang w:val="ru-RU"/>
    </w:rPr>
  </w:style>
  <w:style w:type="character" w:customStyle="1" w:styleId="Heading9Char">
    <w:name w:val="Heading 9 Char"/>
    <w:qFormat/>
    <w:rsid w:val="000E010F"/>
    <w:rPr>
      <w:rFonts w:ascii="Cambria" w:hAnsi="Cambria" w:cs="Cambria"/>
      <w:i/>
      <w:caps/>
      <w:spacing w:val="10"/>
      <w:lang w:val="ru-RU"/>
    </w:rPr>
  </w:style>
  <w:style w:type="character" w:customStyle="1" w:styleId="FootnoteTextChar">
    <w:name w:val="Footnote Text Char"/>
    <w:qFormat/>
    <w:rsid w:val="000E010F"/>
    <w:rPr>
      <w:rFonts w:ascii="Cambria" w:hAnsi="Cambria" w:cs="Cambria"/>
      <w:lang w:val="en-US"/>
    </w:rPr>
  </w:style>
  <w:style w:type="character" w:customStyle="1" w:styleId="afffff4">
    <w:name w:val="Символ сноски"/>
    <w:qFormat/>
    <w:rsid w:val="000E010F"/>
    <w:rPr>
      <w:vertAlign w:val="superscript"/>
    </w:rPr>
  </w:style>
  <w:style w:type="character" w:customStyle="1" w:styleId="DocumentMapChar">
    <w:name w:val="Document Map Char"/>
    <w:qFormat/>
    <w:rsid w:val="000E010F"/>
    <w:rPr>
      <w:rFonts w:ascii="Tahoma" w:hAnsi="Tahoma" w:cs="Tahoma"/>
      <w:lang w:val="ru-RU"/>
    </w:rPr>
  </w:style>
  <w:style w:type="character" w:customStyle="1" w:styleId="afffff5">
    <w:name w:val="Схема документа Знак"/>
    <w:qFormat/>
    <w:rsid w:val="000E010F"/>
    <w:rPr>
      <w:rFonts w:ascii="Times New Roman" w:hAnsi="Times New Roman" w:cs="Times New Roman"/>
      <w:sz w:val="2"/>
    </w:rPr>
  </w:style>
  <w:style w:type="character" w:customStyle="1" w:styleId="2f2">
    <w:name w:val="Знак примечания2"/>
    <w:qFormat/>
    <w:rsid w:val="000E010F"/>
    <w:rPr>
      <w:sz w:val="16"/>
    </w:rPr>
  </w:style>
  <w:style w:type="character" w:customStyle="1" w:styleId="CommentTextChar">
    <w:name w:val="Comment Text Char"/>
    <w:qFormat/>
    <w:rsid w:val="000E010F"/>
  </w:style>
  <w:style w:type="character" w:customStyle="1" w:styleId="BalloonTextChar">
    <w:name w:val="Balloon Text Char"/>
    <w:qFormat/>
    <w:rsid w:val="000E010F"/>
    <w:rPr>
      <w:rFonts w:ascii="Tahoma" w:hAnsi="Tahoma" w:cs="Tahoma"/>
      <w:sz w:val="16"/>
      <w:lang w:val="ru-RU"/>
    </w:rPr>
  </w:style>
  <w:style w:type="character" w:customStyle="1" w:styleId="CommentSubjectChar">
    <w:name w:val="Comment Subject Char"/>
    <w:qFormat/>
    <w:rsid w:val="000E010F"/>
    <w:rPr>
      <w:b/>
      <w:sz w:val="20"/>
      <w:lang w:val="ru-RU"/>
    </w:rPr>
  </w:style>
  <w:style w:type="character" w:customStyle="1" w:styleId="BodyTextChar">
    <w:name w:val="Body Text Char"/>
    <w:qFormat/>
    <w:rsid w:val="000E010F"/>
  </w:style>
  <w:style w:type="character" w:customStyle="1" w:styleId="47">
    <w:name w:val="Основной текст (4)_"/>
    <w:qFormat/>
    <w:rsid w:val="000E010F"/>
    <w:rPr>
      <w:shd w:val="clear" w:color="auto" w:fill="FFFFFF"/>
    </w:rPr>
  </w:style>
  <w:style w:type="character" w:customStyle="1" w:styleId="HeaderChar">
    <w:name w:val="Header Char"/>
    <w:qFormat/>
    <w:rsid w:val="000E010F"/>
    <w:rPr>
      <w:sz w:val="24"/>
      <w:lang w:val="ru-RU" w:bidi="ar-SA"/>
    </w:rPr>
  </w:style>
  <w:style w:type="character" w:customStyle="1" w:styleId="1b">
    <w:name w:val="Верхний колонтитул Знак1"/>
    <w:qFormat/>
    <w:rsid w:val="000E010F"/>
    <w:rPr>
      <w:sz w:val="22"/>
    </w:rPr>
  </w:style>
  <w:style w:type="character" w:customStyle="1" w:styleId="FooterChar">
    <w:name w:val="Footer Char"/>
    <w:qFormat/>
    <w:rsid w:val="000E010F"/>
    <w:rPr>
      <w:lang w:val="ru-RU"/>
    </w:rPr>
  </w:style>
  <w:style w:type="character" w:customStyle="1" w:styleId="1c">
    <w:name w:val="Нижний колонтитул Знак1"/>
    <w:qFormat/>
    <w:rsid w:val="000E010F"/>
    <w:rPr>
      <w:sz w:val="22"/>
    </w:rPr>
  </w:style>
  <w:style w:type="character" w:customStyle="1" w:styleId="apple-converted-space">
    <w:name w:val="apple-converted-space"/>
    <w:qFormat/>
    <w:rsid w:val="000E010F"/>
  </w:style>
  <w:style w:type="character" w:customStyle="1" w:styleId="f">
    <w:name w:val="f"/>
    <w:qFormat/>
    <w:rsid w:val="000E010F"/>
  </w:style>
  <w:style w:type="character" w:customStyle="1" w:styleId="-">
    <w:name w:val="Интернет-ссылка"/>
    <w:rsid w:val="000E010F"/>
    <w:rPr>
      <w:color w:val="0000FF"/>
      <w:u w:val="single"/>
    </w:rPr>
  </w:style>
  <w:style w:type="character" w:customStyle="1" w:styleId="FontStyle26">
    <w:name w:val="Font Style26"/>
    <w:qFormat/>
    <w:rsid w:val="000E010F"/>
    <w:rPr>
      <w:rFonts w:ascii="Times New Roman" w:hAnsi="Times New Roman" w:cs="Times New Roman"/>
      <w:sz w:val="20"/>
    </w:rPr>
  </w:style>
  <w:style w:type="character" w:customStyle="1" w:styleId="FontStyle24">
    <w:name w:val="Font Style24"/>
    <w:qFormat/>
    <w:rsid w:val="000E010F"/>
    <w:rPr>
      <w:rFonts w:ascii="Times New Roman" w:hAnsi="Times New Roman" w:cs="Times New Roman"/>
      <w:sz w:val="22"/>
    </w:rPr>
  </w:style>
  <w:style w:type="character" w:customStyle="1" w:styleId="EndnoteTextChar">
    <w:name w:val="Endnote Text Char"/>
    <w:qFormat/>
    <w:rsid w:val="000E010F"/>
    <w:rPr>
      <w:rFonts w:ascii="Cambria" w:hAnsi="Cambria" w:cs="Cambria"/>
      <w:lang w:val="ru-RU" w:bidi="ar-SA"/>
    </w:rPr>
  </w:style>
  <w:style w:type="character" w:customStyle="1" w:styleId="afffff6">
    <w:name w:val="Символ концевой сноски"/>
    <w:qFormat/>
    <w:rsid w:val="000E010F"/>
    <w:rPr>
      <w:vertAlign w:val="superscript"/>
    </w:rPr>
  </w:style>
  <w:style w:type="character" w:customStyle="1" w:styleId="150">
    <w:name w:val="Знак Знак15"/>
    <w:qFormat/>
    <w:rsid w:val="000E010F"/>
    <w:rPr>
      <w:rFonts w:ascii="Calibri" w:hAnsi="Calibri" w:cs="Calibri"/>
      <w:lang w:val="ru-RU"/>
    </w:rPr>
  </w:style>
  <w:style w:type="character" w:customStyle="1" w:styleId="140">
    <w:name w:val="Знак Знак14"/>
    <w:qFormat/>
    <w:rsid w:val="000E010F"/>
    <w:rPr>
      <w:rFonts w:ascii="Tahoma" w:hAnsi="Tahoma" w:cs="Tahoma"/>
      <w:lang w:val="ru-RU"/>
    </w:rPr>
  </w:style>
  <w:style w:type="character" w:customStyle="1" w:styleId="111">
    <w:name w:val="Знак1 Знак Знак Знак1"/>
    <w:qFormat/>
    <w:rsid w:val="000E010F"/>
    <w:rPr>
      <w:sz w:val="22"/>
      <w:lang w:val="ru-RU"/>
    </w:rPr>
  </w:style>
  <w:style w:type="character" w:customStyle="1" w:styleId="100">
    <w:name w:val="Знак Знак10"/>
    <w:qFormat/>
    <w:rsid w:val="000E010F"/>
    <w:rPr>
      <w:lang w:val="ru-RU"/>
    </w:rPr>
  </w:style>
  <w:style w:type="character" w:customStyle="1" w:styleId="afffff7">
    <w:name w:val="Заголовок без нумерации Знак"/>
    <w:qFormat/>
    <w:rsid w:val="000E010F"/>
    <w:rPr>
      <w:rFonts w:ascii="Calibri" w:hAnsi="Calibri" w:cs="Calibri"/>
      <w:b/>
      <w:sz w:val="24"/>
    </w:rPr>
  </w:style>
  <w:style w:type="character" w:customStyle="1" w:styleId="BodyTextIndent2Char">
    <w:name w:val="Body Text Indent 2 Char"/>
    <w:qFormat/>
    <w:rsid w:val="000E010F"/>
    <w:rPr>
      <w:lang w:val="ru-RU"/>
    </w:rPr>
  </w:style>
  <w:style w:type="character" w:customStyle="1" w:styleId="160">
    <w:name w:val="Знак Знак16"/>
    <w:qFormat/>
    <w:rsid w:val="000E010F"/>
    <w:rPr>
      <w:rFonts w:ascii="Tahoma" w:hAnsi="Tahoma" w:cs="Tahoma"/>
      <w:sz w:val="16"/>
      <w:lang w:val="ru-RU"/>
    </w:rPr>
  </w:style>
  <w:style w:type="character" w:customStyle="1" w:styleId="TitleChar">
    <w:name w:val="Title Char"/>
    <w:qFormat/>
    <w:rsid w:val="000E010F"/>
    <w:rPr>
      <w:sz w:val="24"/>
      <w:lang w:val="ru-RU"/>
    </w:rPr>
  </w:style>
  <w:style w:type="character" w:customStyle="1" w:styleId="BodyText3Char">
    <w:name w:val="Body Text 3 Char"/>
    <w:qFormat/>
    <w:rsid w:val="000E010F"/>
    <w:rPr>
      <w:sz w:val="16"/>
      <w:lang w:val="ru-RU"/>
    </w:rPr>
  </w:style>
  <w:style w:type="character" w:customStyle="1" w:styleId="1d">
    <w:name w:val="Знак1 Знак Знак Знак"/>
    <w:qFormat/>
    <w:rsid w:val="000E010F"/>
    <w:rPr>
      <w:lang w:val="ru-RU"/>
    </w:rPr>
  </w:style>
  <w:style w:type="character" w:customStyle="1" w:styleId="b-serp-urlitem">
    <w:name w:val="b-serp-url__item"/>
    <w:qFormat/>
    <w:rsid w:val="000E010F"/>
  </w:style>
  <w:style w:type="character" w:customStyle="1" w:styleId="2f3">
    <w:name w:val="Основной текст (2)_"/>
    <w:qFormat/>
    <w:rsid w:val="000E010F"/>
    <w:rPr>
      <w:b/>
      <w:spacing w:val="1"/>
      <w:sz w:val="26"/>
    </w:rPr>
  </w:style>
  <w:style w:type="character" w:customStyle="1" w:styleId="afffff8">
    <w:name w:val="Основной текст + Полужирный"/>
    <w:qFormat/>
    <w:rsid w:val="000E010F"/>
    <w:rPr>
      <w:rFonts w:ascii="Times New Roman" w:hAnsi="Times New Roman" w:cs="Times New Roman"/>
      <w:b/>
      <w:i/>
      <w:spacing w:val="3"/>
      <w:u w:val="none"/>
      <w:lang w:val="ru-RU"/>
    </w:rPr>
  </w:style>
  <w:style w:type="character" w:customStyle="1" w:styleId="130">
    <w:name w:val="Знак Знак13"/>
    <w:qFormat/>
    <w:rsid w:val="000E010F"/>
    <w:rPr>
      <w:lang w:val="ru-RU"/>
    </w:rPr>
  </w:style>
  <w:style w:type="character" w:customStyle="1" w:styleId="120">
    <w:name w:val="Знак Знак12"/>
    <w:qFormat/>
    <w:rsid w:val="000E010F"/>
    <w:rPr>
      <w:lang w:val="ru-RU"/>
    </w:rPr>
  </w:style>
  <w:style w:type="character" w:customStyle="1" w:styleId="112">
    <w:name w:val="Знак Знак11"/>
    <w:qFormat/>
    <w:rsid w:val="000E010F"/>
    <w:rPr>
      <w:b/>
      <w:lang w:val="ru-RU"/>
    </w:rPr>
  </w:style>
  <w:style w:type="character" w:customStyle="1" w:styleId="430">
    <w:name w:val="Основной текст (4)3"/>
    <w:qFormat/>
    <w:rsid w:val="000E010F"/>
    <w:rPr>
      <w:shd w:val="clear" w:color="auto" w:fill="FFFFFF"/>
    </w:rPr>
  </w:style>
  <w:style w:type="character" w:customStyle="1" w:styleId="420">
    <w:name w:val="Основной текст (4)2"/>
    <w:qFormat/>
    <w:rsid w:val="000E010F"/>
    <w:rPr>
      <w:shd w:val="clear" w:color="auto" w:fill="FFFFFF"/>
    </w:rPr>
  </w:style>
  <w:style w:type="character" w:customStyle="1" w:styleId="600">
    <w:name w:val="Основной текст (60)_"/>
    <w:qFormat/>
    <w:rsid w:val="000E010F"/>
    <w:rPr>
      <w:sz w:val="21"/>
      <w:shd w:val="clear" w:color="auto" w:fill="FFFFFF"/>
    </w:rPr>
  </w:style>
  <w:style w:type="character" w:customStyle="1" w:styleId="afffff9">
    <w:name w:val="Посещённая гиперссылка"/>
    <w:rsid w:val="000E010F"/>
    <w:rPr>
      <w:color w:val="800080"/>
      <w:u w:val="single"/>
    </w:rPr>
  </w:style>
  <w:style w:type="character" w:customStyle="1" w:styleId="BodyTextChar1">
    <w:name w:val="Body Text Char1"/>
    <w:qFormat/>
    <w:rsid w:val="000E010F"/>
    <w:rPr>
      <w:rFonts w:ascii="Times New Roman" w:hAnsi="Times New Roman" w:cs="Times New Roman"/>
      <w:sz w:val="20"/>
      <w:shd w:val="clear" w:color="auto" w:fill="FFFFFF"/>
    </w:rPr>
  </w:style>
  <w:style w:type="character" w:customStyle="1" w:styleId="ListParagraphChar">
    <w:name w:val="List Paragraph Char"/>
    <w:qFormat/>
    <w:rsid w:val="000E010F"/>
    <w:rPr>
      <w:rFonts w:ascii="Calibri" w:hAnsi="Calibri" w:cs="Calibri"/>
      <w:sz w:val="24"/>
    </w:rPr>
  </w:style>
  <w:style w:type="character" w:customStyle="1" w:styleId="WW8Num2z1">
    <w:name w:val="WW8Num2z1"/>
    <w:qFormat/>
    <w:rsid w:val="000E010F"/>
  </w:style>
  <w:style w:type="character" w:customStyle="1" w:styleId="WW8Num2z2">
    <w:name w:val="WW8Num2z2"/>
    <w:qFormat/>
    <w:rsid w:val="000E010F"/>
  </w:style>
  <w:style w:type="character" w:customStyle="1" w:styleId="WW8Num2z3">
    <w:name w:val="WW8Num2z3"/>
    <w:qFormat/>
    <w:rsid w:val="000E010F"/>
  </w:style>
  <w:style w:type="character" w:customStyle="1" w:styleId="WW8Num2z4">
    <w:name w:val="WW8Num2z4"/>
    <w:qFormat/>
    <w:rsid w:val="000E010F"/>
  </w:style>
  <w:style w:type="character" w:customStyle="1" w:styleId="WW8Num2z5">
    <w:name w:val="WW8Num2z5"/>
    <w:qFormat/>
    <w:rsid w:val="000E010F"/>
  </w:style>
  <w:style w:type="character" w:customStyle="1" w:styleId="WW8Num2z6">
    <w:name w:val="WW8Num2z6"/>
    <w:qFormat/>
    <w:rsid w:val="000E010F"/>
  </w:style>
  <w:style w:type="character" w:customStyle="1" w:styleId="WW8Num2z7">
    <w:name w:val="WW8Num2z7"/>
    <w:qFormat/>
    <w:rsid w:val="000E010F"/>
  </w:style>
  <w:style w:type="character" w:customStyle="1" w:styleId="WW8Num2z8">
    <w:name w:val="WW8Num2z8"/>
    <w:qFormat/>
    <w:rsid w:val="000E010F"/>
  </w:style>
  <w:style w:type="character" w:customStyle="1" w:styleId="91">
    <w:name w:val="Знак Знак9"/>
    <w:qFormat/>
    <w:rsid w:val="000E010F"/>
    <w:rPr>
      <w:rFonts w:eastAsia="Times New Roman"/>
      <w:sz w:val="24"/>
      <w:lang w:val="ru-RU" w:bidi="ar-SA"/>
    </w:rPr>
  </w:style>
  <w:style w:type="character" w:customStyle="1" w:styleId="BodyTextIndentChar">
    <w:name w:val="Body Text Indent Char"/>
    <w:qFormat/>
    <w:rsid w:val="000E010F"/>
    <w:rPr>
      <w:rFonts w:ascii="Cambria" w:hAnsi="Cambria" w:cs="Cambria"/>
      <w:sz w:val="24"/>
      <w:lang w:val="ru-RU"/>
    </w:rPr>
  </w:style>
  <w:style w:type="character" w:customStyle="1" w:styleId="S">
    <w:name w:val="S_Маркированный Знак Знак"/>
    <w:qFormat/>
    <w:rsid w:val="000E010F"/>
    <w:rPr>
      <w:rFonts w:ascii="Cambria" w:hAnsi="Cambria" w:cs="Cambria"/>
      <w:sz w:val="24"/>
      <w:lang w:val="en-US"/>
    </w:rPr>
  </w:style>
  <w:style w:type="character" w:customStyle="1" w:styleId="S31">
    <w:name w:val="S_Нумерованный_3.1 Знак Знак"/>
    <w:qFormat/>
    <w:rsid w:val="000E010F"/>
    <w:rPr>
      <w:rFonts w:ascii="Cambria" w:hAnsi="Cambria" w:cs="Cambria"/>
      <w:sz w:val="28"/>
    </w:rPr>
  </w:style>
  <w:style w:type="character" w:customStyle="1" w:styleId="Absatz-Standardschriftart">
    <w:name w:val="Absatz-Standardschriftart"/>
    <w:qFormat/>
    <w:rsid w:val="000E010F"/>
  </w:style>
  <w:style w:type="character" w:customStyle="1" w:styleId="WW-Absatz-Standardschriftart">
    <w:name w:val="WW-Absatz-Standardschriftart"/>
    <w:qFormat/>
    <w:rsid w:val="000E010F"/>
  </w:style>
  <w:style w:type="character" w:customStyle="1" w:styleId="WW-Absatz-Standardschriftart1">
    <w:name w:val="WW-Absatz-Standardschriftart1"/>
    <w:qFormat/>
    <w:rsid w:val="000E010F"/>
  </w:style>
  <w:style w:type="character" w:customStyle="1" w:styleId="WW-Absatz-Standardschriftart11">
    <w:name w:val="WW-Absatz-Standardschriftart11"/>
    <w:qFormat/>
    <w:rsid w:val="000E010F"/>
  </w:style>
  <w:style w:type="character" w:customStyle="1" w:styleId="WW-Absatz-Standardschriftart111">
    <w:name w:val="WW-Absatz-Standardschriftart111"/>
    <w:qFormat/>
    <w:rsid w:val="000E010F"/>
  </w:style>
  <w:style w:type="character" w:customStyle="1" w:styleId="WW-Absatz-Standardschriftart1111">
    <w:name w:val="WW-Absatz-Standardschriftart1111"/>
    <w:qFormat/>
    <w:rsid w:val="000E010F"/>
  </w:style>
  <w:style w:type="character" w:customStyle="1" w:styleId="WW-Absatz-Standardschriftart11111">
    <w:name w:val="WW-Absatz-Standardschriftart11111"/>
    <w:qFormat/>
    <w:rsid w:val="000E010F"/>
  </w:style>
  <w:style w:type="character" w:customStyle="1" w:styleId="WW8Num3z1">
    <w:name w:val="WW8Num3z1"/>
    <w:qFormat/>
    <w:rsid w:val="000E010F"/>
    <w:rPr>
      <w:rFonts w:ascii="Courier New" w:hAnsi="Courier New" w:cs="Courier New"/>
    </w:rPr>
  </w:style>
  <w:style w:type="character" w:customStyle="1" w:styleId="WW8Num3z2">
    <w:name w:val="WW8Num3z2"/>
    <w:qFormat/>
    <w:rsid w:val="000E010F"/>
    <w:rPr>
      <w:rFonts w:ascii="Wingdings" w:hAnsi="Wingdings" w:cs="Wingdings"/>
    </w:rPr>
  </w:style>
  <w:style w:type="character" w:customStyle="1" w:styleId="WW8Num6z1">
    <w:name w:val="WW8Num6z1"/>
    <w:qFormat/>
    <w:rsid w:val="000E010F"/>
    <w:rPr>
      <w:rFonts w:ascii="Courier New" w:hAnsi="Courier New" w:cs="Courier New"/>
    </w:rPr>
  </w:style>
  <w:style w:type="character" w:customStyle="1" w:styleId="WW8Num6z2">
    <w:name w:val="WW8Num6z2"/>
    <w:qFormat/>
    <w:rsid w:val="000E010F"/>
    <w:rPr>
      <w:rFonts w:ascii="Wingdings" w:hAnsi="Wingdings" w:cs="Wingdings"/>
    </w:rPr>
  </w:style>
  <w:style w:type="character" w:customStyle="1" w:styleId="WW8Num11z1">
    <w:name w:val="WW8Num11z1"/>
    <w:qFormat/>
    <w:rsid w:val="000E010F"/>
    <w:rPr>
      <w:rFonts w:ascii="Courier New" w:hAnsi="Courier New" w:cs="Courier New"/>
    </w:rPr>
  </w:style>
  <w:style w:type="character" w:customStyle="1" w:styleId="WW8Num11z2">
    <w:name w:val="WW8Num11z2"/>
    <w:qFormat/>
    <w:rsid w:val="000E010F"/>
    <w:rPr>
      <w:rFonts w:ascii="Wingdings" w:hAnsi="Wingdings" w:cs="Wingdings"/>
    </w:rPr>
  </w:style>
  <w:style w:type="character" w:customStyle="1" w:styleId="WW8Num12z1">
    <w:name w:val="WW8Num12z1"/>
    <w:qFormat/>
    <w:rsid w:val="000E010F"/>
    <w:rPr>
      <w:rFonts w:ascii="Courier New" w:hAnsi="Courier New" w:cs="Courier New"/>
    </w:rPr>
  </w:style>
  <w:style w:type="character" w:customStyle="1" w:styleId="WW8Num12z2">
    <w:name w:val="WW8Num12z2"/>
    <w:qFormat/>
    <w:rsid w:val="000E010F"/>
    <w:rPr>
      <w:rFonts w:ascii="Wingdings" w:hAnsi="Wingdings" w:cs="Wingdings"/>
    </w:rPr>
  </w:style>
  <w:style w:type="character" w:customStyle="1" w:styleId="WW8Num13z2">
    <w:name w:val="WW8Num13z2"/>
    <w:qFormat/>
    <w:rsid w:val="000E010F"/>
    <w:rPr>
      <w:rFonts w:ascii="Wingdings" w:hAnsi="Wingdings" w:cs="Wingdings"/>
    </w:rPr>
  </w:style>
  <w:style w:type="character" w:customStyle="1" w:styleId="WW8Num15z1">
    <w:name w:val="WW8Num15z1"/>
    <w:qFormat/>
    <w:rsid w:val="000E010F"/>
    <w:rPr>
      <w:rFonts w:ascii="Courier New" w:hAnsi="Courier New" w:cs="Courier New"/>
    </w:rPr>
  </w:style>
  <w:style w:type="character" w:customStyle="1" w:styleId="WW8Num15z2">
    <w:name w:val="WW8Num15z2"/>
    <w:qFormat/>
    <w:rsid w:val="000E010F"/>
    <w:rPr>
      <w:rFonts w:ascii="Wingdings" w:hAnsi="Wingdings" w:cs="Wingdings"/>
    </w:rPr>
  </w:style>
  <w:style w:type="character" w:customStyle="1" w:styleId="WW8Num20z2">
    <w:name w:val="WW8Num20z2"/>
    <w:qFormat/>
    <w:rsid w:val="000E010F"/>
    <w:rPr>
      <w:rFonts w:ascii="Wingdings" w:hAnsi="Wingdings" w:cs="Wingdings"/>
    </w:rPr>
  </w:style>
  <w:style w:type="character" w:customStyle="1" w:styleId="WW8Num21z1">
    <w:name w:val="WW8Num21z1"/>
    <w:qFormat/>
    <w:rsid w:val="000E010F"/>
    <w:rPr>
      <w:rFonts w:ascii="Courier New" w:hAnsi="Courier New" w:cs="Courier New"/>
    </w:rPr>
  </w:style>
  <w:style w:type="character" w:customStyle="1" w:styleId="WW8Num21z2">
    <w:name w:val="WW8Num21z2"/>
    <w:qFormat/>
    <w:rsid w:val="000E010F"/>
    <w:rPr>
      <w:rFonts w:ascii="Wingdings" w:hAnsi="Wingdings" w:cs="Wingdings"/>
    </w:rPr>
  </w:style>
  <w:style w:type="character" w:customStyle="1" w:styleId="WW8Num28z1">
    <w:name w:val="WW8Num28z1"/>
    <w:qFormat/>
    <w:rsid w:val="000E010F"/>
    <w:rPr>
      <w:rFonts w:ascii="Courier New" w:hAnsi="Courier New" w:cs="Courier New"/>
    </w:rPr>
  </w:style>
  <w:style w:type="character" w:customStyle="1" w:styleId="WW8Num28z2">
    <w:name w:val="WW8Num28z2"/>
    <w:qFormat/>
    <w:rsid w:val="000E010F"/>
    <w:rPr>
      <w:rFonts w:ascii="Wingdings" w:hAnsi="Wingdings" w:cs="Wingdings"/>
    </w:rPr>
  </w:style>
  <w:style w:type="character" w:customStyle="1" w:styleId="WW8Num29z2">
    <w:name w:val="WW8Num29z2"/>
    <w:qFormat/>
    <w:rsid w:val="000E010F"/>
    <w:rPr>
      <w:rFonts w:ascii="Wingdings" w:hAnsi="Wingdings" w:cs="Wingdings"/>
    </w:rPr>
  </w:style>
  <w:style w:type="character" w:customStyle="1" w:styleId="WW8Num33z2">
    <w:name w:val="WW8Num33z2"/>
    <w:qFormat/>
    <w:rsid w:val="000E010F"/>
    <w:rPr>
      <w:rFonts w:ascii="Wingdings" w:hAnsi="Wingdings" w:cs="Wingdings"/>
    </w:rPr>
  </w:style>
  <w:style w:type="character" w:customStyle="1" w:styleId="WW8Num34z2">
    <w:name w:val="WW8Num34z2"/>
    <w:qFormat/>
    <w:rsid w:val="000E010F"/>
    <w:rPr>
      <w:rFonts w:ascii="Wingdings" w:hAnsi="Wingdings" w:cs="Wingdings"/>
    </w:rPr>
  </w:style>
  <w:style w:type="character" w:customStyle="1" w:styleId="WW8Num36z2">
    <w:name w:val="WW8Num36z2"/>
    <w:qFormat/>
    <w:rsid w:val="000E010F"/>
    <w:rPr>
      <w:rFonts w:ascii="Wingdings" w:hAnsi="Wingdings" w:cs="Wingdings"/>
    </w:rPr>
  </w:style>
  <w:style w:type="character" w:customStyle="1" w:styleId="afffffa">
    <w:name w:val="Маркеры списка"/>
    <w:qFormat/>
    <w:rsid w:val="000E010F"/>
    <w:rPr>
      <w:rFonts w:ascii="StarSymbol" w:eastAsia="StarSymbol" w:hAnsi="StarSymbol" w:cs="StarSymbol"/>
      <w:sz w:val="18"/>
    </w:rPr>
  </w:style>
  <w:style w:type="character" w:customStyle="1" w:styleId="SubtitleChar">
    <w:name w:val="Subtitle Char"/>
    <w:qFormat/>
    <w:rsid w:val="000E010F"/>
    <w:rPr>
      <w:rFonts w:ascii="Cambria" w:hAnsi="Cambria" w:cs="Cambria"/>
      <w:caps/>
      <w:spacing w:val="20"/>
      <w:sz w:val="18"/>
      <w:lang w:val="ru-RU"/>
    </w:rPr>
  </w:style>
  <w:style w:type="character" w:customStyle="1" w:styleId="BodyTextFirstIndentChar">
    <w:name w:val="Body Text First Indent Char"/>
    <w:qFormat/>
    <w:rsid w:val="000E010F"/>
    <w:rPr>
      <w:rFonts w:ascii="Cambria" w:hAnsi="Cambria" w:cs="Cambria"/>
      <w:sz w:val="22"/>
      <w:lang w:val="en-US"/>
    </w:rPr>
  </w:style>
  <w:style w:type="character" w:customStyle="1" w:styleId="BodyTextFirstIndent2Char">
    <w:name w:val="Body Text First Indent 2 Char"/>
    <w:qFormat/>
    <w:rsid w:val="000E010F"/>
    <w:rPr>
      <w:rFonts w:ascii="Cambria" w:hAnsi="Cambria" w:cs="Cambria"/>
      <w:sz w:val="24"/>
      <w:lang w:val="ru-RU"/>
    </w:rPr>
  </w:style>
  <w:style w:type="character" w:customStyle="1" w:styleId="BodyText2Char">
    <w:name w:val="Body Text 2 Char"/>
    <w:qFormat/>
    <w:rsid w:val="000E010F"/>
    <w:rPr>
      <w:rFonts w:ascii="Cambria" w:hAnsi="Cambria" w:cs="Cambria"/>
      <w:sz w:val="24"/>
      <w:lang w:val="en-US"/>
    </w:rPr>
  </w:style>
  <w:style w:type="character" w:customStyle="1" w:styleId="BodyTextIndent3Char">
    <w:name w:val="Body Text Indent 3 Char"/>
    <w:qFormat/>
    <w:rsid w:val="000E010F"/>
    <w:rPr>
      <w:rFonts w:ascii="Cambria" w:hAnsi="Cambria" w:cs="Cambria"/>
      <w:sz w:val="16"/>
      <w:lang w:val="ru-RU"/>
    </w:rPr>
  </w:style>
  <w:style w:type="character" w:customStyle="1" w:styleId="1e">
    <w:name w:val="1основа Знак Знак Знак Знак"/>
    <w:qFormat/>
    <w:rsid w:val="000E010F"/>
    <w:rPr>
      <w:rFonts w:ascii="Arial" w:hAnsi="Arial" w:cs="Arial"/>
      <w:sz w:val="24"/>
    </w:rPr>
  </w:style>
  <w:style w:type="character" w:customStyle="1" w:styleId="WW-Absatz-Standardschriftart1111111111111">
    <w:name w:val="WW-Absatz-Standardschriftart1111111111111"/>
    <w:qFormat/>
    <w:rsid w:val="000E010F"/>
  </w:style>
  <w:style w:type="character" w:customStyle="1" w:styleId="S0">
    <w:name w:val="S_Обычный в таблице Знак"/>
    <w:qFormat/>
    <w:rsid w:val="000E010F"/>
    <w:rPr>
      <w:rFonts w:ascii="Cambria" w:hAnsi="Cambria" w:cs="Cambria"/>
      <w:sz w:val="24"/>
    </w:rPr>
  </w:style>
  <w:style w:type="character" w:customStyle="1" w:styleId="afffffb">
    <w:name w:val="Символы концевой сноски"/>
    <w:qFormat/>
    <w:rsid w:val="000E010F"/>
    <w:rPr>
      <w:vertAlign w:val="superscript"/>
    </w:rPr>
  </w:style>
  <w:style w:type="character" w:customStyle="1" w:styleId="1f">
    <w:name w:val="Подзаголовок_1 Знак"/>
    <w:qFormat/>
    <w:rsid w:val="000E010F"/>
    <w:rPr>
      <w:rFonts w:ascii="Cambria" w:hAnsi="Cambria" w:cs="Cambria"/>
      <w:b/>
      <w:i/>
      <w:caps/>
      <w:spacing w:val="10"/>
      <w:sz w:val="26"/>
    </w:rPr>
  </w:style>
  <w:style w:type="character" w:customStyle="1" w:styleId="afffffc">
    <w:name w:val="Название объекта Знак"/>
    <w:qFormat/>
    <w:rsid w:val="000E010F"/>
    <w:rPr>
      <w:rFonts w:ascii="Cambria" w:hAnsi="Cambria" w:cs="Cambria"/>
      <w:caps/>
      <w:spacing w:val="10"/>
      <w:sz w:val="18"/>
      <w:lang w:val="en-US"/>
    </w:rPr>
  </w:style>
  <w:style w:type="character" w:customStyle="1" w:styleId="NoSpacingChar">
    <w:name w:val="No Spacing Char"/>
    <w:qFormat/>
    <w:rsid w:val="000E010F"/>
    <w:rPr>
      <w:rFonts w:ascii="Cambria" w:hAnsi="Cambria" w:cs="Cambria"/>
      <w:sz w:val="24"/>
      <w:lang w:val="en-US"/>
    </w:rPr>
  </w:style>
  <w:style w:type="character" w:customStyle="1" w:styleId="QuoteChar">
    <w:name w:val="Quote Char"/>
    <w:qFormat/>
    <w:rsid w:val="000E010F"/>
    <w:rPr>
      <w:rFonts w:ascii="Cambria" w:hAnsi="Cambria" w:cs="Cambria"/>
      <w:i/>
      <w:lang w:val="ru-RU"/>
    </w:rPr>
  </w:style>
  <w:style w:type="character" w:customStyle="1" w:styleId="IntenseQuoteChar">
    <w:name w:val="Intense Quote Char"/>
    <w:qFormat/>
    <w:rsid w:val="000E010F"/>
    <w:rPr>
      <w:rFonts w:ascii="Cambria" w:hAnsi="Cambria" w:cs="Cambria"/>
      <w:caps/>
      <w:color w:val="622423"/>
      <w:spacing w:val="5"/>
      <w:lang w:val="ru-RU"/>
    </w:rPr>
  </w:style>
  <w:style w:type="character" w:customStyle="1" w:styleId="1f0">
    <w:name w:val="Слабое выделение1"/>
    <w:qFormat/>
    <w:rsid w:val="000E010F"/>
    <w:rPr>
      <w:i/>
    </w:rPr>
  </w:style>
  <w:style w:type="character" w:customStyle="1" w:styleId="1f1">
    <w:name w:val="Сильное выделение1"/>
    <w:qFormat/>
    <w:rsid w:val="000E010F"/>
    <w:rPr>
      <w:i/>
      <w:caps/>
      <w:spacing w:val="10"/>
      <w:sz w:val="20"/>
    </w:rPr>
  </w:style>
  <w:style w:type="character" w:customStyle="1" w:styleId="1f2">
    <w:name w:val="Слабая ссылка1"/>
    <w:qFormat/>
    <w:rsid w:val="000E010F"/>
    <w:rPr>
      <w:rFonts w:ascii="Calibri" w:hAnsi="Calibri" w:cs="Calibri"/>
      <w:i/>
      <w:color w:val="622423"/>
    </w:rPr>
  </w:style>
  <w:style w:type="character" w:customStyle="1" w:styleId="1f3">
    <w:name w:val="Сильная ссылка1"/>
    <w:qFormat/>
    <w:rsid w:val="000E010F"/>
    <w:rPr>
      <w:rFonts w:ascii="Calibri" w:hAnsi="Calibri" w:cs="Calibri"/>
      <w:b/>
      <w:i/>
      <w:color w:val="622423"/>
    </w:rPr>
  </w:style>
  <w:style w:type="character" w:customStyle="1" w:styleId="1f4">
    <w:name w:val="Название книги1"/>
    <w:qFormat/>
    <w:rsid w:val="000E010F"/>
    <w:rPr>
      <w:caps/>
      <w:color w:val="622423"/>
      <w:spacing w:val="5"/>
    </w:rPr>
  </w:style>
  <w:style w:type="character" w:customStyle="1" w:styleId="HTMLPreformattedChar">
    <w:name w:val="HTML Preformatted Char"/>
    <w:qFormat/>
    <w:rsid w:val="000E010F"/>
    <w:rPr>
      <w:rFonts w:ascii="Courier New" w:hAnsi="Courier New" w:cs="Courier New"/>
      <w:lang w:val="ru-RU"/>
    </w:rPr>
  </w:style>
  <w:style w:type="character" w:customStyle="1" w:styleId="16-66">
    <w:name w:val="стиль16-66"/>
    <w:qFormat/>
    <w:rsid w:val="000E010F"/>
  </w:style>
  <w:style w:type="character" w:customStyle="1" w:styleId="st1">
    <w:name w:val="st1"/>
    <w:qFormat/>
    <w:rsid w:val="000E010F"/>
  </w:style>
  <w:style w:type="character" w:customStyle="1" w:styleId="113">
    <w:name w:val="Стиль11 Знак"/>
    <w:qFormat/>
    <w:rsid w:val="000E010F"/>
    <w:rPr>
      <w:rFonts w:ascii="Calibri" w:hAnsi="Calibri" w:cs="Calibri"/>
      <w:b/>
      <w:caps/>
      <w:spacing w:val="20"/>
      <w:kern w:val="2"/>
      <w:sz w:val="28"/>
    </w:rPr>
  </w:style>
  <w:style w:type="character" w:customStyle="1" w:styleId="48">
    <w:name w:val="Стиль4 Знак"/>
    <w:qFormat/>
    <w:rsid w:val="000E010F"/>
    <w:rPr>
      <w:rFonts w:ascii="Calibri" w:hAnsi="Calibri" w:cs="Calibri"/>
      <w:sz w:val="24"/>
      <w:szCs w:val="24"/>
      <w:lang w:val="ru-RU" w:bidi="ar-SA"/>
    </w:rPr>
  </w:style>
  <w:style w:type="character" w:customStyle="1" w:styleId="FontStyle12">
    <w:name w:val="Font Style12"/>
    <w:qFormat/>
    <w:rsid w:val="000E010F"/>
    <w:rPr>
      <w:rFonts w:ascii="Times New Roman" w:hAnsi="Times New Roman" w:cs="Times New Roman"/>
      <w:sz w:val="28"/>
    </w:rPr>
  </w:style>
  <w:style w:type="character" w:customStyle="1" w:styleId="1f5">
    <w:name w:val="Стиль1 Знак"/>
    <w:qFormat/>
    <w:rsid w:val="000E010F"/>
    <w:rPr>
      <w:rFonts w:ascii="Calibri" w:hAnsi="Calibri" w:cs="Calibri"/>
      <w:sz w:val="24"/>
      <w:lang w:bidi="ar-SA"/>
    </w:rPr>
  </w:style>
  <w:style w:type="character" w:customStyle="1" w:styleId="1f6">
    <w:name w:val="Знак1 Знак Знак"/>
    <w:qFormat/>
    <w:rsid w:val="000E010F"/>
    <w:rPr>
      <w:lang w:val="ru-RU"/>
    </w:rPr>
  </w:style>
  <w:style w:type="character" w:customStyle="1" w:styleId="FWBL2CharChar">
    <w:name w:val="FWB_L2 Char Char"/>
    <w:qFormat/>
    <w:rsid w:val="000E010F"/>
    <w:rPr>
      <w:rFonts w:ascii="Arial" w:eastAsia="PMingLiU" w:hAnsi="Arial" w:cs="Arial"/>
      <w:lang w:val="en-GB"/>
    </w:rPr>
  </w:style>
  <w:style w:type="character" w:customStyle="1" w:styleId="AONormalChar">
    <w:name w:val="AONormal Char"/>
    <w:qFormat/>
    <w:rsid w:val="000E010F"/>
    <w:rPr>
      <w:rFonts w:ascii="Times New Roman" w:eastAsia="SimSun" w:hAnsi="Times New Roman" w:cs="Times New Roman"/>
      <w:sz w:val="22"/>
      <w:lang w:val="en-GB"/>
    </w:rPr>
  </w:style>
  <w:style w:type="character" w:customStyle="1" w:styleId="ListParagraphChar2">
    <w:name w:val="List Paragraph Char2"/>
    <w:qFormat/>
    <w:rsid w:val="000E010F"/>
    <w:rPr>
      <w:sz w:val="22"/>
    </w:rPr>
  </w:style>
  <w:style w:type="character" w:customStyle="1" w:styleId="NoSpacingChar2">
    <w:name w:val="No Spacing Char2"/>
    <w:qFormat/>
    <w:rsid w:val="000E010F"/>
    <w:rPr>
      <w:rFonts w:ascii="Cambria" w:hAnsi="Cambria" w:cs="Cambria"/>
      <w:sz w:val="24"/>
      <w:lang w:val="en-US"/>
    </w:rPr>
  </w:style>
  <w:style w:type="character" w:customStyle="1" w:styleId="QuoteChar1">
    <w:name w:val="Quote Char1"/>
    <w:qFormat/>
    <w:rsid w:val="000E010F"/>
    <w:rPr>
      <w:rFonts w:ascii="Cambria" w:hAnsi="Cambria" w:cs="Cambria"/>
      <w:i/>
    </w:rPr>
  </w:style>
  <w:style w:type="character" w:customStyle="1" w:styleId="QuoteChar2">
    <w:name w:val="Quote Char2"/>
    <w:qFormat/>
    <w:rsid w:val="000E010F"/>
    <w:rPr>
      <w:rFonts w:ascii="Cambria" w:hAnsi="Cambria" w:cs="Cambria"/>
      <w:i/>
    </w:rPr>
  </w:style>
  <w:style w:type="character" w:customStyle="1" w:styleId="IntenseQuoteChar1">
    <w:name w:val="Intense Quote Char1"/>
    <w:qFormat/>
    <w:rsid w:val="000E010F"/>
    <w:rPr>
      <w:rFonts w:ascii="Cambria" w:hAnsi="Cambria" w:cs="Cambria"/>
      <w:caps/>
      <w:color w:val="622423"/>
      <w:spacing w:val="5"/>
    </w:rPr>
  </w:style>
  <w:style w:type="character" w:customStyle="1" w:styleId="IntenseQuoteChar2">
    <w:name w:val="Intense Quote Char2"/>
    <w:qFormat/>
    <w:rsid w:val="000E010F"/>
    <w:rPr>
      <w:rFonts w:ascii="Cambria" w:hAnsi="Cambria" w:cs="Cambria"/>
      <w:caps/>
      <w:color w:val="622423"/>
      <w:spacing w:val="5"/>
    </w:rPr>
  </w:style>
  <w:style w:type="character" w:customStyle="1" w:styleId="2f4">
    <w:name w:val="Слабое выделение2"/>
    <w:qFormat/>
    <w:rsid w:val="000E010F"/>
    <w:rPr>
      <w:i/>
    </w:rPr>
  </w:style>
  <w:style w:type="character" w:customStyle="1" w:styleId="2f5">
    <w:name w:val="Сильное выделение2"/>
    <w:qFormat/>
    <w:rsid w:val="000E010F"/>
    <w:rPr>
      <w:i/>
      <w:caps/>
      <w:spacing w:val="10"/>
      <w:sz w:val="20"/>
    </w:rPr>
  </w:style>
  <w:style w:type="character" w:customStyle="1" w:styleId="2f6">
    <w:name w:val="Слабая ссылка2"/>
    <w:qFormat/>
    <w:rsid w:val="000E010F"/>
    <w:rPr>
      <w:rFonts w:ascii="Calibri" w:hAnsi="Calibri" w:cs="Calibri"/>
      <w:i/>
      <w:color w:val="622423"/>
    </w:rPr>
  </w:style>
  <w:style w:type="character" w:customStyle="1" w:styleId="2f7">
    <w:name w:val="Сильная ссылка2"/>
    <w:qFormat/>
    <w:rsid w:val="000E010F"/>
    <w:rPr>
      <w:rFonts w:ascii="Calibri" w:hAnsi="Calibri" w:cs="Calibri"/>
      <w:b/>
      <w:i/>
      <w:color w:val="622423"/>
    </w:rPr>
  </w:style>
  <w:style w:type="character" w:customStyle="1" w:styleId="2f8">
    <w:name w:val="Название книги2"/>
    <w:qFormat/>
    <w:rsid w:val="000E010F"/>
    <w:rPr>
      <w:caps/>
      <w:color w:val="622423"/>
      <w:spacing w:val="5"/>
    </w:rPr>
  </w:style>
  <w:style w:type="character" w:customStyle="1" w:styleId="151">
    <w:name w:val="Знак Знак151"/>
    <w:qFormat/>
    <w:rsid w:val="000E010F"/>
    <w:rPr>
      <w:rFonts w:ascii="Calibri" w:hAnsi="Calibri" w:cs="Calibri"/>
      <w:lang w:val="ru-RU"/>
    </w:rPr>
  </w:style>
  <w:style w:type="character" w:customStyle="1" w:styleId="141">
    <w:name w:val="Знак Знак141"/>
    <w:qFormat/>
    <w:rsid w:val="000E010F"/>
    <w:rPr>
      <w:rFonts w:ascii="Tahoma" w:hAnsi="Tahoma" w:cs="Tahoma"/>
      <w:lang w:val="ru-RU"/>
    </w:rPr>
  </w:style>
  <w:style w:type="character" w:customStyle="1" w:styleId="101">
    <w:name w:val="Знак Знак101"/>
    <w:qFormat/>
    <w:rsid w:val="000E010F"/>
    <w:rPr>
      <w:lang w:val="ru-RU"/>
    </w:rPr>
  </w:style>
  <w:style w:type="character" w:customStyle="1" w:styleId="161">
    <w:name w:val="Знак Знак161"/>
    <w:qFormat/>
    <w:rsid w:val="000E010F"/>
    <w:rPr>
      <w:rFonts w:ascii="Tahoma" w:hAnsi="Tahoma" w:cs="Tahoma"/>
      <w:sz w:val="16"/>
      <w:lang w:val="ru-RU"/>
    </w:rPr>
  </w:style>
  <w:style w:type="character" w:customStyle="1" w:styleId="131">
    <w:name w:val="Знак Знак131"/>
    <w:qFormat/>
    <w:rsid w:val="000E010F"/>
    <w:rPr>
      <w:lang w:val="ru-RU"/>
    </w:rPr>
  </w:style>
  <w:style w:type="character" w:customStyle="1" w:styleId="121">
    <w:name w:val="Знак Знак121"/>
    <w:qFormat/>
    <w:rsid w:val="000E010F"/>
    <w:rPr>
      <w:lang w:val="ru-RU"/>
    </w:rPr>
  </w:style>
  <w:style w:type="character" w:customStyle="1" w:styleId="1110">
    <w:name w:val="Знак Знак111"/>
    <w:qFormat/>
    <w:rsid w:val="000E010F"/>
    <w:rPr>
      <w:b/>
      <w:lang w:val="ru-RU"/>
    </w:rPr>
  </w:style>
  <w:style w:type="character" w:customStyle="1" w:styleId="910">
    <w:name w:val="Знак Знак91"/>
    <w:qFormat/>
    <w:rsid w:val="000E010F"/>
    <w:rPr>
      <w:rFonts w:eastAsia="Times New Roman"/>
      <w:sz w:val="24"/>
      <w:lang w:val="ru-RU" w:bidi="ar-SA"/>
    </w:rPr>
  </w:style>
  <w:style w:type="character" w:customStyle="1" w:styleId="71">
    <w:name w:val="Знак Знак7"/>
    <w:qFormat/>
    <w:rsid w:val="000E010F"/>
    <w:rPr>
      <w:sz w:val="20"/>
    </w:rPr>
  </w:style>
  <w:style w:type="character" w:customStyle="1" w:styleId="81">
    <w:name w:val="Знак Знак8"/>
    <w:qFormat/>
    <w:rsid w:val="000E010F"/>
    <w:rPr>
      <w:rFonts w:ascii="Arial" w:hAnsi="Arial" w:cs="Arial"/>
      <w:b/>
      <w:color w:val="000080"/>
      <w:sz w:val="28"/>
    </w:rPr>
  </w:style>
  <w:style w:type="character" w:customStyle="1" w:styleId="afffffd">
    <w:name w:val="Цветовое выделение"/>
    <w:qFormat/>
    <w:rsid w:val="000E010F"/>
    <w:rPr>
      <w:b/>
      <w:color w:val="000080"/>
      <w:sz w:val="28"/>
    </w:rPr>
  </w:style>
  <w:style w:type="character" w:customStyle="1" w:styleId="afffffe">
    <w:name w:val="Гипертекстовая ссылка"/>
    <w:qFormat/>
    <w:rsid w:val="000E010F"/>
    <w:rPr>
      <w:color w:val="008000"/>
      <w:sz w:val="28"/>
      <w:u w:val="single"/>
    </w:rPr>
  </w:style>
  <w:style w:type="character" w:customStyle="1" w:styleId="affffff">
    <w:name w:val="Найденные слова"/>
    <w:qFormat/>
    <w:rsid w:val="000E010F"/>
    <w:rPr>
      <w:color w:val="000080"/>
      <w:sz w:val="28"/>
    </w:rPr>
  </w:style>
  <w:style w:type="character" w:customStyle="1" w:styleId="affffff0">
    <w:name w:val="Не вступил в силу"/>
    <w:qFormat/>
    <w:rsid w:val="000E010F"/>
    <w:rPr>
      <w:color w:val="008080"/>
      <w:sz w:val="28"/>
    </w:rPr>
  </w:style>
  <w:style w:type="character" w:customStyle="1" w:styleId="affffff1">
    <w:name w:val="Опечатки"/>
    <w:qFormat/>
    <w:rsid w:val="000E010F"/>
    <w:rPr>
      <w:color w:val="FF0000"/>
      <w:sz w:val="28"/>
    </w:rPr>
  </w:style>
  <w:style w:type="character" w:customStyle="1" w:styleId="affffff2">
    <w:name w:val="Продолжение ссылки"/>
    <w:qFormat/>
    <w:rsid w:val="000E010F"/>
    <w:rPr>
      <w:b/>
      <w:color w:val="008000"/>
      <w:sz w:val="28"/>
      <w:u w:val="single"/>
    </w:rPr>
  </w:style>
  <w:style w:type="character" w:customStyle="1" w:styleId="affffff3">
    <w:name w:val="Утратил силу"/>
    <w:qFormat/>
    <w:rsid w:val="000E010F"/>
    <w:rPr>
      <w:strike/>
      <w:color w:val="808000"/>
      <w:sz w:val="28"/>
    </w:rPr>
  </w:style>
  <w:style w:type="character" w:customStyle="1" w:styleId="2f9">
    <w:name w:val="Знак Знак2"/>
    <w:qFormat/>
    <w:rsid w:val="000E010F"/>
    <w:rPr>
      <w:rFonts w:ascii="Arial" w:hAnsi="Arial" w:cs="Arial"/>
      <w:sz w:val="28"/>
    </w:rPr>
  </w:style>
  <w:style w:type="character" w:customStyle="1" w:styleId="FontStyle13">
    <w:name w:val="Font Style13"/>
    <w:qFormat/>
    <w:rsid w:val="000E010F"/>
    <w:rPr>
      <w:rFonts w:ascii="Times New Roman" w:hAnsi="Times New Roman" w:cs="Times New Roman"/>
      <w:b/>
      <w:sz w:val="22"/>
    </w:rPr>
  </w:style>
  <w:style w:type="character" w:customStyle="1" w:styleId="FontStyle14">
    <w:name w:val="Font Style14"/>
    <w:qFormat/>
    <w:rsid w:val="000E010F"/>
    <w:rPr>
      <w:rFonts w:ascii="Times New Roman" w:hAnsi="Times New Roman" w:cs="Times New Roman"/>
      <w:b/>
      <w:sz w:val="26"/>
    </w:rPr>
  </w:style>
  <w:style w:type="character" w:customStyle="1" w:styleId="FontStyle15">
    <w:name w:val="Font Style15"/>
    <w:qFormat/>
    <w:rsid w:val="000E010F"/>
    <w:rPr>
      <w:rFonts w:ascii="Courier New" w:hAnsi="Courier New" w:cs="Courier New"/>
      <w:b/>
      <w:sz w:val="40"/>
    </w:rPr>
  </w:style>
  <w:style w:type="character" w:customStyle="1" w:styleId="FontStyle16">
    <w:name w:val="Font Style16"/>
    <w:qFormat/>
    <w:rsid w:val="000E010F"/>
    <w:rPr>
      <w:rFonts w:ascii="Times New Roman" w:hAnsi="Times New Roman" w:cs="Times New Roman"/>
      <w:sz w:val="26"/>
    </w:rPr>
  </w:style>
  <w:style w:type="character" w:customStyle="1" w:styleId="FontStyle17">
    <w:name w:val="Font Style17"/>
    <w:qFormat/>
    <w:rsid w:val="000E010F"/>
    <w:rPr>
      <w:rFonts w:ascii="Times New Roman" w:hAnsi="Times New Roman" w:cs="Times New Roman"/>
      <w:sz w:val="22"/>
    </w:rPr>
  </w:style>
  <w:style w:type="character" w:customStyle="1" w:styleId="FontStyle18">
    <w:name w:val="Font Style18"/>
    <w:qFormat/>
    <w:rsid w:val="000E010F"/>
    <w:rPr>
      <w:rFonts w:ascii="Courier New" w:hAnsi="Courier New" w:cs="Courier New"/>
      <w:sz w:val="38"/>
    </w:rPr>
  </w:style>
  <w:style w:type="character" w:customStyle="1" w:styleId="BodyTextChar2">
    <w:name w:val="Body Text Char2"/>
    <w:qFormat/>
    <w:rsid w:val="000E010F"/>
    <w:rPr>
      <w:rFonts w:ascii="Times New Roman" w:hAnsi="Times New Roman" w:cs="Times New Roman"/>
      <w:sz w:val="20"/>
      <w:shd w:val="clear" w:color="auto" w:fill="FFFFFF"/>
    </w:rPr>
  </w:style>
  <w:style w:type="character" w:customStyle="1" w:styleId="212">
    <w:name w:val="Знак Знак21"/>
    <w:qFormat/>
    <w:rsid w:val="000E010F"/>
  </w:style>
  <w:style w:type="character" w:customStyle="1" w:styleId="affffff4">
    <w:name w:val="Основной шрифт"/>
    <w:qFormat/>
    <w:rsid w:val="000E010F"/>
  </w:style>
  <w:style w:type="character" w:customStyle="1" w:styleId="ConsNormal0">
    <w:name w:val="ConsNormal Знак"/>
    <w:qFormat/>
    <w:rsid w:val="000E010F"/>
    <w:rPr>
      <w:rFonts w:ascii="Arial" w:hAnsi="Arial" w:cs="Arial"/>
      <w:sz w:val="22"/>
    </w:rPr>
  </w:style>
  <w:style w:type="character" w:customStyle="1" w:styleId="ConsPlusNonformat0">
    <w:name w:val="ConsPlusNonformat Знак Знак"/>
    <w:qFormat/>
    <w:rsid w:val="000E010F"/>
    <w:rPr>
      <w:rFonts w:ascii="Courier New" w:hAnsi="Courier New" w:cs="Courier New"/>
      <w:sz w:val="22"/>
    </w:rPr>
  </w:style>
  <w:style w:type="character" w:customStyle="1" w:styleId="RTFNum21">
    <w:name w:val="RTF_Num 2 1"/>
    <w:qFormat/>
    <w:rsid w:val="000E010F"/>
    <w:rPr>
      <w:rFonts w:ascii="Symbol" w:hAnsi="Symbol" w:cs="Symbol"/>
    </w:rPr>
  </w:style>
  <w:style w:type="character" w:customStyle="1" w:styleId="affffff5">
    <w:name w:val="Символ нумерации"/>
    <w:qFormat/>
    <w:rsid w:val="000E010F"/>
  </w:style>
  <w:style w:type="character" w:customStyle="1" w:styleId="3e">
    <w:name w:val="Знак Знак3"/>
    <w:qFormat/>
    <w:rsid w:val="000E010F"/>
    <w:rPr>
      <w:rFonts w:ascii="Garamond" w:hAnsi="Garamond" w:cs="Garamond"/>
      <w:lang w:val="ru-RU"/>
    </w:rPr>
  </w:style>
  <w:style w:type="character" w:customStyle="1" w:styleId="stwibulletlistCharCharCharCharChar">
    <w:name w:val="stwi bullet list Char Char Char Char Char"/>
    <w:qFormat/>
    <w:rsid w:val="000E010F"/>
    <w:rPr>
      <w:rFonts w:ascii="Calibri" w:hAnsi="Calibri" w:cs="Calibri"/>
      <w:lang w:val="ru-RU" w:bidi="ar-SA"/>
    </w:rPr>
  </w:style>
  <w:style w:type="character" w:customStyle="1" w:styleId="1f7">
    <w:name w:val="Текст выноски Знак1"/>
    <w:qFormat/>
    <w:rsid w:val="000E010F"/>
    <w:rPr>
      <w:rFonts w:ascii="Tahoma" w:hAnsi="Tahoma" w:cs="Tahoma"/>
      <w:sz w:val="16"/>
      <w:lang w:val="ru-RU"/>
    </w:rPr>
  </w:style>
  <w:style w:type="character" w:customStyle="1" w:styleId="NoSpacingChar1">
    <w:name w:val="No Spacing Char1"/>
    <w:qFormat/>
    <w:rsid w:val="000E010F"/>
    <w:rPr>
      <w:rFonts w:eastAsia="Times New Roman"/>
      <w:sz w:val="22"/>
    </w:rPr>
  </w:style>
  <w:style w:type="character" w:customStyle="1" w:styleId="ListParagraphChar1">
    <w:name w:val="List Paragraph Char1"/>
    <w:qFormat/>
    <w:rsid w:val="000E010F"/>
    <w:rPr>
      <w:rFonts w:ascii="Times New Roman" w:hAnsi="Times New Roman" w:cs="Times New Roman"/>
    </w:rPr>
  </w:style>
  <w:style w:type="character" w:customStyle="1" w:styleId="310">
    <w:name w:val="Знак Знак31"/>
    <w:qFormat/>
    <w:rsid w:val="000E010F"/>
    <w:rPr>
      <w:rFonts w:ascii="Garamond" w:hAnsi="Garamond" w:cs="Garamond"/>
      <w:lang w:val="ru-RU"/>
    </w:rPr>
  </w:style>
  <w:style w:type="character" w:customStyle="1" w:styleId="213">
    <w:name w:val="Слабое выделение21"/>
    <w:qFormat/>
    <w:rsid w:val="000E010F"/>
    <w:rPr>
      <w:i/>
    </w:rPr>
  </w:style>
  <w:style w:type="character" w:customStyle="1" w:styleId="214">
    <w:name w:val="Сильное выделение21"/>
    <w:qFormat/>
    <w:rsid w:val="000E010F"/>
    <w:rPr>
      <w:i/>
      <w:caps/>
      <w:spacing w:val="10"/>
      <w:sz w:val="20"/>
    </w:rPr>
  </w:style>
  <w:style w:type="character" w:customStyle="1" w:styleId="215">
    <w:name w:val="Слабая ссылка21"/>
    <w:qFormat/>
    <w:rsid w:val="000E010F"/>
    <w:rPr>
      <w:rFonts w:ascii="Calibri" w:hAnsi="Calibri" w:cs="Calibri"/>
      <w:i/>
      <w:color w:val="622423"/>
    </w:rPr>
  </w:style>
  <w:style w:type="character" w:customStyle="1" w:styleId="216">
    <w:name w:val="Сильная ссылка21"/>
    <w:qFormat/>
    <w:rsid w:val="000E010F"/>
    <w:rPr>
      <w:rFonts w:ascii="Calibri" w:hAnsi="Calibri" w:cs="Calibri"/>
      <w:b/>
      <w:i/>
      <w:color w:val="622423"/>
    </w:rPr>
  </w:style>
  <w:style w:type="character" w:customStyle="1" w:styleId="217">
    <w:name w:val="Название книги21"/>
    <w:qFormat/>
    <w:rsid w:val="000E010F"/>
    <w:rPr>
      <w:caps/>
      <w:color w:val="622423"/>
      <w:spacing w:val="5"/>
    </w:rPr>
  </w:style>
  <w:style w:type="character" w:customStyle="1" w:styleId="FootnoteTextChar1">
    <w:name w:val="Footnote Text Char1"/>
    <w:qFormat/>
    <w:rsid w:val="000E010F"/>
    <w:rPr>
      <w:lang w:val="ru-RU"/>
    </w:rPr>
  </w:style>
  <w:style w:type="character" w:customStyle="1" w:styleId="CaptionChar">
    <w:name w:val="Caption Char"/>
    <w:qFormat/>
    <w:rsid w:val="000E010F"/>
    <w:rPr>
      <w:rFonts w:ascii="Cambria" w:hAnsi="Cambria" w:cs="Cambria"/>
      <w:caps/>
      <w:spacing w:val="10"/>
      <w:sz w:val="18"/>
      <w:lang w:val="en-US"/>
    </w:rPr>
  </w:style>
  <w:style w:type="character" w:customStyle="1" w:styleId="1f8">
    <w:name w:val="Основной текст с отступом Знак1"/>
    <w:qFormat/>
    <w:rsid w:val="000E010F"/>
    <w:rPr>
      <w:rFonts w:ascii="Times New Roman" w:hAnsi="Times New Roman" w:cs="Times New Roman"/>
      <w:kern w:val="2"/>
      <w:sz w:val="20"/>
      <w:lang w:val="en-US"/>
    </w:rPr>
  </w:style>
  <w:style w:type="character" w:customStyle="1" w:styleId="710">
    <w:name w:val="Знак Знак71"/>
    <w:qFormat/>
    <w:rsid w:val="000E010F"/>
    <w:rPr>
      <w:sz w:val="20"/>
    </w:rPr>
  </w:style>
  <w:style w:type="character" w:customStyle="1" w:styleId="810">
    <w:name w:val="Знак Знак81"/>
    <w:qFormat/>
    <w:rsid w:val="000E010F"/>
    <w:rPr>
      <w:rFonts w:ascii="Arial" w:hAnsi="Arial" w:cs="Arial"/>
      <w:b/>
      <w:color w:val="000080"/>
      <w:sz w:val="28"/>
    </w:rPr>
  </w:style>
  <w:style w:type="character" w:customStyle="1" w:styleId="170">
    <w:name w:val="Знак Знак17"/>
    <w:qFormat/>
    <w:rsid w:val="000E010F"/>
    <w:rPr>
      <w:rFonts w:ascii="Arial" w:hAnsi="Arial" w:cs="Arial"/>
      <w:sz w:val="28"/>
    </w:rPr>
  </w:style>
  <w:style w:type="character" w:customStyle="1" w:styleId="font151">
    <w:name w:val="font151"/>
    <w:qFormat/>
    <w:rsid w:val="000E010F"/>
    <w:rPr>
      <w:rFonts w:ascii="Arial" w:hAnsi="Arial" w:cs="Arial"/>
      <w:b/>
      <w:color w:val="003F2F"/>
      <w:sz w:val="20"/>
      <w:u w:val="none"/>
    </w:rPr>
  </w:style>
  <w:style w:type="character" w:customStyle="1" w:styleId="WW8Num23z2">
    <w:name w:val="WW8Num23z2"/>
    <w:qFormat/>
    <w:rsid w:val="000E010F"/>
    <w:rPr>
      <w:rFonts w:ascii="Wingdings" w:hAnsi="Wingdings" w:cs="Wingdings"/>
    </w:rPr>
  </w:style>
  <w:style w:type="character" w:customStyle="1" w:styleId="WW8Num14z1">
    <w:name w:val="WW8Num14z1"/>
    <w:qFormat/>
    <w:rsid w:val="000E010F"/>
    <w:rPr>
      <w:rFonts w:ascii="Times New Roman" w:hAnsi="Times New Roman" w:cs="Times New Roman"/>
      <w:color w:val="00000A"/>
      <w:w w:val="100"/>
      <w:sz w:val="22"/>
      <w:shd w:val="clear" w:color="auto" w:fill="FFFF00"/>
    </w:rPr>
  </w:style>
  <w:style w:type="character" w:customStyle="1" w:styleId="WW8Num14z2">
    <w:name w:val="WW8Num14z2"/>
    <w:qFormat/>
    <w:rsid w:val="000E010F"/>
  </w:style>
  <w:style w:type="character" w:customStyle="1" w:styleId="WW8Num27z1">
    <w:name w:val="WW8Num27z1"/>
    <w:qFormat/>
    <w:rsid w:val="000E010F"/>
    <w:rPr>
      <w:rFonts w:ascii="Courier New" w:hAnsi="Courier New" w:cs="Courier New"/>
    </w:rPr>
  </w:style>
  <w:style w:type="character" w:customStyle="1" w:styleId="WW8Num27z2">
    <w:name w:val="WW8Num27z2"/>
    <w:qFormat/>
    <w:rsid w:val="000E010F"/>
    <w:rPr>
      <w:rFonts w:ascii="Wingdings" w:hAnsi="Wingdings" w:cs="Wingdings"/>
    </w:rPr>
  </w:style>
  <w:style w:type="character" w:customStyle="1" w:styleId="2fa">
    <w:name w:val="Основной шрифт абзаца2"/>
    <w:qFormat/>
    <w:rsid w:val="000E010F"/>
  </w:style>
  <w:style w:type="character" w:customStyle="1" w:styleId="1f9">
    <w:name w:val="Знак сноски1"/>
    <w:qFormat/>
    <w:rsid w:val="000E010F"/>
    <w:rPr>
      <w:vertAlign w:val="superscript"/>
    </w:rPr>
  </w:style>
  <w:style w:type="character" w:customStyle="1" w:styleId="1fa">
    <w:name w:val="Знак примечания1"/>
    <w:qFormat/>
    <w:rsid w:val="000E010F"/>
    <w:rPr>
      <w:sz w:val="16"/>
    </w:rPr>
  </w:style>
  <w:style w:type="character" w:customStyle="1" w:styleId="1fb">
    <w:name w:val="Знак концевой сноски1"/>
    <w:qFormat/>
    <w:rsid w:val="000E010F"/>
    <w:rPr>
      <w:vertAlign w:val="superscript"/>
    </w:rPr>
  </w:style>
  <w:style w:type="character" w:customStyle="1" w:styleId="1fc">
    <w:name w:val="Номер страницы1"/>
    <w:qFormat/>
    <w:rsid w:val="000E010F"/>
  </w:style>
  <w:style w:type="character" w:customStyle="1" w:styleId="1fd">
    <w:name w:val="Просмотренная гиперссылка1"/>
    <w:qFormat/>
    <w:rsid w:val="000E010F"/>
    <w:rPr>
      <w:color w:val="800080"/>
      <w:u w:val="single"/>
    </w:rPr>
  </w:style>
  <w:style w:type="character" w:customStyle="1" w:styleId="3f">
    <w:name w:val="Слабое выделение3"/>
    <w:qFormat/>
    <w:rsid w:val="000E010F"/>
    <w:rPr>
      <w:i/>
    </w:rPr>
  </w:style>
  <w:style w:type="character" w:customStyle="1" w:styleId="3f0">
    <w:name w:val="Сильное выделение3"/>
    <w:qFormat/>
    <w:rsid w:val="000E010F"/>
    <w:rPr>
      <w:i/>
      <w:caps/>
      <w:spacing w:val="10"/>
      <w:sz w:val="20"/>
    </w:rPr>
  </w:style>
  <w:style w:type="character" w:customStyle="1" w:styleId="3f1">
    <w:name w:val="Слабая ссылка3"/>
    <w:qFormat/>
    <w:rsid w:val="000E010F"/>
    <w:rPr>
      <w:rFonts w:ascii="Calibri" w:hAnsi="Calibri" w:cs="Calibri"/>
      <w:i/>
      <w:color w:val="622423"/>
    </w:rPr>
  </w:style>
  <w:style w:type="character" w:customStyle="1" w:styleId="3f2">
    <w:name w:val="Сильная ссылка3"/>
    <w:qFormat/>
    <w:rsid w:val="000E010F"/>
    <w:rPr>
      <w:rFonts w:ascii="Calibri" w:hAnsi="Calibri" w:cs="Calibri"/>
      <w:b/>
      <w:i/>
      <w:color w:val="622423"/>
    </w:rPr>
  </w:style>
  <w:style w:type="character" w:customStyle="1" w:styleId="3f3">
    <w:name w:val="Название книги3"/>
    <w:qFormat/>
    <w:rsid w:val="000E010F"/>
    <w:rPr>
      <w:caps/>
      <w:color w:val="622423"/>
      <w:spacing w:val="5"/>
      <w:u w:val="none" w:color="000000"/>
    </w:rPr>
  </w:style>
  <w:style w:type="character" w:customStyle="1" w:styleId="ConsPlusNormal0">
    <w:name w:val="ConsPlusNormal Знак"/>
    <w:qFormat/>
    <w:rsid w:val="000E010F"/>
    <w:rPr>
      <w:rFonts w:ascii="Arial" w:hAnsi="Arial" w:cs="Arial"/>
      <w:sz w:val="22"/>
      <w:lang w:val="ru-RU"/>
    </w:rPr>
  </w:style>
  <w:style w:type="character" w:customStyle="1" w:styleId="2110">
    <w:name w:val="Основной текст (2) + 11"/>
    <w:qFormat/>
    <w:rsid w:val="000E010F"/>
    <w:rPr>
      <w:rFonts w:ascii="Times New Roman" w:hAnsi="Times New Roman" w:cs="Times New Roman"/>
      <w:b/>
      <w:color w:val="000000"/>
      <w:spacing w:val="0"/>
      <w:w w:val="100"/>
      <w:position w:val="0"/>
      <w:sz w:val="23"/>
      <w:u w:val="none"/>
      <w:vertAlign w:val="baseline"/>
      <w:lang w:val="ru-RU"/>
    </w:rPr>
  </w:style>
  <w:style w:type="character" w:customStyle="1" w:styleId="FontStyle69">
    <w:name w:val="Font Style69"/>
    <w:qFormat/>
    <w:rsid w:val="000E010F"/>
    <w:rPr>
      <w:rFonts w:ascii="Times New Roman" w:hAnsi="Times New Roman" w:cs="Times New Roman"/>
      <w:b/>
      <w:sz w:val="30"/>
    </w:rPr>
  </w:style>
  <w:style w:type="character" w:customStyle="1" w:styleId="1fe">
    <w:name w:val="Замещающий текст1"/>
    <w:qFormat/>
    <w:rsid w:val="000E010F"/>
    <w:rPr>
      <w:rFonts w:cs="Times New Roman"/>
      <w:color w:val="808080"/>
    </w:rPr>
  </w:style>
  <w:style w:type="character" w:customStyle="1" w:styleId="zTokyoLogoCaption">
    <w:name w:val="zTokyoLogoCaption"/>
    <w:qFormat/>
    <w:rsid w:val="000E010F"/>
    <w:rPr>
      <w:rFonts w:ascii="MS Mincho" w:eastAsia="MS Mincho" w:hAnsi="MS Mincho" w:cs="MS Mincho"/>
      <w:sz w:val="13"/>
      <w:lang w:val="ru-RU" w:eastAsia="ru-RU"/>
    </w:rPr>
  </w:style>
  <w:style w:type="character" w:customStyle="1" w:styleId="zTokyoLogoCaption2">
    <w:name w:val="zTokyoLogoCaption2"/>
    <w:qFormat/>
    <w:rsid w:val="000E010F"/>
    <w:rPr>
      <w:rFonts w:ascii="MS Mincho" w:eastAsia="MS Mincho" w:hAnsi="MS Mincho" w:cs="MS Mincho"/>
      <w:sz w:val="16"/>
      <w:lang w:val="ru-RU" w:eastAsia="ru-RU"/>
    </w:rPr>
  </w:style>
  <w:style w:type="character" w:customStyle="1" w:styleId="Level2Char">
    <w:name w:val="Level 2 Char"/>
    <w:qFormat/>
    <w:rsid w:val="000E010F"/>
    <w:rPr>
      <w:rFonts w:ascii="Arial" w:eastAsia="Calibri" w:hAnsi="Arial" w:cs="Arial"/>
      <w:kern w:val="2"/>
      <w:szCs w:val="28"/>
      <w:lang w:val="en-GB" w:bidi="ar-SA"/>
    </w:rPr>
  </w:style>
  <w:style w:type="character" w:customStyle="1" w:styleId="WW-11">
    <w:name w:val="WW-Основной текст + 11"/>
    <w:qFormat/>
    <w:rsid w:val="000E010F"/>
    <w:rPr>
      <w:rFonts w:ascii="Times New Roman" w:hAnsi="Times New Roman" w:cs="Times New Roman"/>
      <w:color w:val="000000"/>
      <w:spacing w:val="0"/>
      <w:w w:val="100"/>
      <w:position w:val="0"/>
      <w:sz w:val="23"/>
      <w:u w:val="none"/>
      <w:vertAlign w:val="baseline"/>
      <w:lang w:val="ru-RU"/>
    </w:rPr>
  </w:style>
  <w:style w:type="character" w:customStyle="1" w:styleId="FWBL1Char">
    <w:name w:val="FWB_L1 Char"/>
    <w:qFormat/>
    <w:rsid w:val="000E010F"/>
    <w:rPr>
      <w:rFonts w:ascii="Times New Roman" w:hAnsi="Times New Roman" w:cs="Times New Roman"/>
      <w:b/>
      <w:smallCaps/>
      <w:sz w:val="24"/>
    </w:rPr>
  </w:style>
  <w:style w:type="character" w:customStyle="1" w:styleId="affffff6">
    <w:name w:val="Ссылка указателя"/>
    <w:qFormat/>
    <w:rsid w:val="000E010F"/>
  </w:style>
  <w:style w:type="paragraph" w:styleId="affffff7">
    <w:name w:val="caption"/>
    <w:basedOn w:val="a5"/>
    <w:qFormat/>
    <w:rsid w:val="000E010F"/>
    <w:pPr>
      <w:suppressLineNumbers/>
      <w:suppressAutoHyphens/>
      <w:spacing w:before="120" w:after="120" w:line="276" w:lineRule="auto"/>
    </w:pPr>
    <w:rPr>
      <w:rFonts w:ascii="Calibri" w:hAnsi="Calibri" w:cs="Arial"/>
      <w:i/>
      <w:iCs/>
      <w:lang w:eastAsia="zh-CN"/>
    </w:rPr>
  </w:style>
  <w:style w:type="paragraph" w:customStyle="1" w:styleId="1ff">
    <w:name w:val="Указатель1"/>
    <w:basedOn w:val="Standard"/>
    <w:qFormat/>
    <w:rsid w:val="000E010F"/>
    <w:pPr>
      <w:suppressLineNumbers/>
    </w:pPr>
    <w:rPr>
      <w:rFonts w:eastAsia="Times New Roman" w:cs="Tahoma"/>
      <w:lang w:val="de-DE" w:eastAsia="ja-JP" w:bidi="fa-IR"/>
    </w:rPr>
  </w:style>
  <w:style w:type="paragraph" w:customStyle="1" w:styleId="49">
    <w:name w:val="Заголовок4"/>
    <w:basedOn w:val="a5"/>
    <w:next w:val="af5"/>
    <w:qFormat/>
    <w:rsid w:val="000E010F"/>
    <w:pPr>
      <w:keepNext/>
      <w:suppressAutoHyphens/>
      <w:spacing w:before="240" w:after="120" w:line="276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55">
    <w:name w:val="Указатель5"/>
    <w:basedOn w:val="a5"/>
    <w:qFormat/>
    <w:rsid w:val="000E010F"/>
    <w:pPr>
      <w:suppressLineNumbers/>
      <w:suppressAutoHyphens/>
      <w:spacing w:after="200" w:line="276" w:lineRule="auto"/>
    </w:pPr>
    <w:rPr>
      <w:rFonts w:ascii="Calibri" w:hAnsi="Calibri" w:cs="Arial"/>
      <w:sz w:val="22"/>
      <w:szCs w:val="22"/>
      <w:lang w:eastAsia="zh-CN"/>
    </w:rPr>
  </w:style>
  <w:style w:type="paragraph" w:customStyle="1" w:styleId="3f4">
    <w:name w:val="Заголовок3"/>
    <w:basedOn w:val="a5"/>
    <w:next w:val="af5"/>
    <w:qFormat/>
    <w:rsid w:val="000E010F"/>
    <w:pPr>
      <w:suppressAutoHyphens/>
      <w:jc w:val="center"/>
    </w:pPr>
    <w:rPr>
      <w:szCs w:val="20"/>
      <w:lang w:eastAsia="zh-CN"/>
    </w:rPr>
  </w:style>
  <w:style w:type="paragraph" w:customStyle="1" w:styleId="3f5">
    <w:name w:val="Название объекта3"/>
    <w:basedOn w:val="a5"/>
    <w:qFormat/>
    <w:rsid w:val="000E010F"/>
    <w:pPr>
      <w:suppressLineNumbers/>
      <w:suppressAutoHyphens/>
      <w:spacing w:before="120" w:after="120" w:line="276" w:lineRule="auto"/>
    </w:pPr>
    <w:rPr>
      <w:rFonts w:ascii="Calibri" w:hAnsi="Calibri" w:cs="Arial"/>
      <w:i/>
      <w:iCs/>
      <w:lang w:eastAsia="zh-CN"/>
    </w:rPr>
  </w:style>
  <w:style w:type="paragraph" w:customStyle="1" w:styleId="4a">
    <w:name w:val="Указатель4"/>
    <w:basedOn w:val="a5"/>
    <w:qFormat/>
    <w:rsid w:val="000E010F"/>
    <w:pPr>
      <w:suppressLineNumbers/>
      <w:suppressAutoHyphens/>
      <w:spacing w:after="200" w:line="276" w:lineRule="auto"/>
    </w:pPr>
    <w:rPr>
      <w:rFonts w:ascii="Calibri" w:hAnsi="Calibri" w:cs="Arial"/>
      <w:sz w:val="22"/>
      <w:szCs w:val="22"/>
      <w:lang w:eastAsia="zh-CN"/>
    </w:rPr>
  </w:style>
  <w:style w:type="paragraph" w:customStyle="1" w:styleId="2fb">
    <w:name w:val="Схема документа2"/>
    <w:basedOn w:val="a5"/>
    <w:qFormat/>
    <w:rsid w:val="000E010F"/>
    <w:pPr>
      <w:shd w:val="clear" w:color="auto" w:fill="000080"/>
      <w:suppressAutoHyphens/>
      <w:spacing w:after="200" w:line="276" w:lineRule="auto"/>
    </w:pPr>
    <w:rPr>
      <w:sz w:val="2"/>
      <w:szCs w:val="20"/>
      <w:lang w:eastAsia="zh-CN"/>
    </w:rPr>
  </w:style>
  <w:style w:type="paragraph" w:customStyle="1" w:styleId="consplusnonformat1">
    <w:name w:val="consplusnonformat"/>
    <w:basedOn w:val="a5"/>
    <w:qFormat/>
    <w:rsid w:val="000E010F"/>
    <w:pPr>
      <w:suppressAutoHyphens/>
    </w:pPr>
    <w:rPr>
      <w:rFonts w:eastAsia="Calibri"/>
      <w:lang w:eastAsia="zh-CN"/>
    </w:rPr>
  </w:style>
  <w:style w:type="paragraph" w:customStyle="1" w:styleId="2fc">
    <w:name w:val="Текст примечания2"/>
    <w:basedOn w:val="a5"/>
    <w:qFormat/>
    <w:rsid w:val="000E010F"/>
    <w:pPr>
      <w:suppressAutoHyphens/>
      <w:spacing w:after="200"/>
    </w:pPr>
    <w:rPr>
      <w:rFonts w:ascii="Calibri" w:hAnsi="Calibri" w:cs="Calibri"/>
      <w:sz w:val="20"/>
      <w:szCs w:val="20"/>
      <w:lang w:eastAsia="zh-CN"/>
    </w:rPr>
  </w:style>
  <w:style w:type="paragraph" w:customStyle="1" w:styleId="1ff0">
    <w:name w:val="Рецензия1"/>
    <w:qFormat/>
    <w:rsid w:val="000E010F"/>
    <w:pPr>
      <w:suppressAutoHyphens/>
    </w:pPr>
    <w:rPr>
      <w:rFonts w:eastAsia="Calibri"/>
      <w:lang w:eastAsia="zh-CN"/>
    </w:rPr>
  </w:style>
  <w:style w:type="paragraph" w:customStyle="1" w:styleId="410">
    <w:name w:val="Основной текст (4)1"/>
    <w:basedOn w:val="a5"/>
    <w:qFormat/>
    <w:rsid w:val="000E010F"/>
    <w:pPr>
      <w:shd w:val="clear" w:color="auto" w:fill="FFFFFF"/>
      <w:suppressAutoHyphens/>
      <w:spacing w:before="180" w:after="180" w:line="283" w:lineRule="exact"/>
      <w:ind w:hanging="940"/>
      <w:jc w:val="both"/>
    </w:pPr>
    <w:rPr>
      <w:rFonts w:ascii="Calibri" w:hAnsi="Calibri" w:cs="Calibri"/>
      <w:sz w:val="20"/>
      <w:szCs w:val="20"/>
      <w:shd w:val="clear" w:color="auto" w:fill="FFFFFF"/>
      <w:lang w:eastAsia="zh-CN"/>
    </w:rPr>
  </w:style>
  <w:style w:type="paragraph" w:customStyle="1" w:styleId="affffff8">
    <w:name w:val="Верхний и нижний колонтитулы"/>
    <w:basedOn w:val="a5"/>
    <w:qFormat/>
    <w:rsid w:val="000E010F"/>
    <w:pPr>
      <w:suppressLineNumbers/>
      <w:tabs>
        <w:tab w:val="center" w:pos="4819"/>
        <w:tab w:val="right" w:pos="9638"/>
      </w:tabs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customStyle="1" w:styleId="1ff1">
    <w:name w:val="Абзац списка1"/>
    <w:basedOn w:val="a5"/>
    <w:qFormat/>
    <w:rsid w:val="000E010F"/>
    <w:pPr>
      <w:suppressAutoHyphens/>
      <w:spacing w:after="200" w:line="276" w:lineRule="auto"/>
      <w:ind w:left="720"/>
      <w:contextualSpacing/>
    </w:pPr>
    <w:rPr>
      <w:rFonts w:ascii="Calibri" w:hAnsi="Calibri" w:cs="Calibri"/>
      <w:szCs w:val="20"/>
      <w:lang w:eastAsia="zh-CN"/>
    </w:rPr>
  </w:style>
  <w:style w:type="paragraph" w:customStyle="1" w:styleId="Default">
    <w:name w:val="Default"/>
    <w:qFormat/>
    <w:rsid w:val="000E010F"/>
    <w:pPr>
      <w:suppressAutoHyphens/>
    </w:pPr>
    <w:rPr>
      <w:color w:val="000000"/>
      <w:sz w:val="24"/>
      <w:szCs w:val="24"/>
      <w:lang w:eastAsia="zh-CN"/>
    </w:rPr>
  </w:style>
  <w:style w:type="paragraph" w:customStyle="1" w:styleId="affffff9">
    <w:name w:val="Заголовок без нумерации"/>
    <w:basedOn w:val="31"/>
    <w:qFormat/>
    <w:rsid w:val="000E010F"/>
    <w:pPr>
      <w:tabs>
        <w:tab w:val="clear" w:pos="720"/>
        <w:tab w:val="left" w:pos="851"/>
      </w:tabs>
      <w:suppressAutoHyphens/>
      <w:spacing w:before="240" w:after="240"/>
      <w:ind w:left="0" w:firstLine="0"/>
      <w:jc w:val="left"/>
    </w:pPr>
    <w:rPr>
      <w:rFonts w:ascii="Calibri" w:hAnsi="Calibri" w:cs="Calibri"/>
      <w:bCs w:val="0"/>
      <w:sz w:val="24"/>
      <w:szCs w:val="20"/>
      <w:lang w:val="ru-RU" w:eastAsia="zh-CN"/>
    </w:rPr>
  </w:style>
  <w:style w:type="paragraph" w:customStyle="1" w:styleId="1ff2">
    <w:name w:val="1"/>
    <w:basedOn w:val="a5"/>
    <w:qFormat/>
    <w:rsid w:val="000E010F"/>
    <w:pPr>
      <w:suppressAutoHyphens/>
    </w:pPr>
    <w:rPr>
      <w:rFonts w:ascii="Verdana" w:eastAsia="Calibri" w:hAnsi="Verdana" w:cs="Verdana"/>
      <w:sz w:val="20"/>
      <w:szCs w:val="20"/>
      <w:lang w:val="en-US" w:eastAsia="zh-CN"/>
    </w:rPr>
  </w:style>
  <w:style w:type="paragraph" w:customStyle="1" w:styleId="230">
    <w:name w:val="Основной текст с отступом 23"/>
    <w:basedOn w:val="a5"/>
    <w:qFormat/>
    <w:rsid w:val="000E010F"/>
    <w:pPr>
      <w:suppressAutoHyphens/>
      <w:spacing w:after="120" w:line="480" w:lineRule="auto"/>
      <w:ind w:left="283"/>
    </w:pPr>
    <w:rPr>
      <w:sz w:val="20"/>
      <w:szCs w:val="20"/>
      <w:lang w:eastAsia="zh-CN"/>
    </w:rPr>
  </w:style>
  <w:style w:type="paragraph" w:customStyle="1" w:styleId="330">
    <w:name w:val="Основной текст 33"/>
    <w:basedOn w:val="a5"/>
    <w:qFormat/>
    <w:rsid w:val="000E010F"/>
    <w:pPr>
      <w:suppressAutoHyphens/>
      <w:spacing w:after="120"/>
    </w:pPr>
    <w:rPr>
      <w:sz w:val="16"/>
      <w:szCs w:val="20"/>
      <w:lang w:eastAsia="zh-CN"/>
    </w:rPr>
  </w:style>
  <w:style w:type="paragraph" w:customStyle="1" w:styleId="CharChar1CharChar1CharChar">
    <w:name w:val="Char Char Знак Знак1 Char Char1 Знак Знак Char Char"/>
    <w:basedOn w:val="a5"/>
    <w:qFormat/>
    <w:rsid w:val="000E010F"/>
    <w:pPr>
      <w:suppressAutoHyphens/>
      <w:spacing w:before="280" w:after="280"/>
    </w:pPr>
    <w:rPr>
      <w:rFonts w:ascii="Tahoma" w:eastAsia="Calibri" w:hAnsi="Tahoma" w:cs="Tahoma"/>
      <w:sz w:val="20"/>
      <w:szCs w:val="20"/>
      <w:lang w:val="en-US" w:eastAsia="zh-CN"/>
    </w:rPr>
  </w:style>
  <w:style w:type="paragraph" w:customStyle="1" w:styleId="2fd">
    <w:name w:val="Основной текст (2)"/>
    <w:basedOn w:val="a5"/>
    <w:qFormat/>
    <w:rsid w:val="000E010F"/>
    <w:pPr>
      <w:widowControl w:val="0"/>
      <w:shd w:val="clear" w:color="auto" w:fill="FFFFFF"/>
      <w:suppressAutoHyphens/>
      <w:spacing w:after="300" w:line="324" w:lineRule="exact"/>
      <w:jc w:val="center"/>
    </w:pPr>
    <w:rPr>
      <w:rFonts w:ascii="Calibri" w:hAnsi="Calibri" w:cs="Calibri"/>
      <w:b/>
      <w:spacing w:val="1"/>
      <w:sz w:val="26"/>
      <w:szCs w:val="20"/>
      <w:lang w:eastAsia="zh-CN"/>
    </w:rPr>
  </w:style>
  <w:style w:type="paragraph" w:customStyle="1" w:styleId="601">
    <w:name w:val="Основной текст (60)1"/>
    <w:basedOn w:val="a5"/>
    <w:qFormat/>
    <w:rsid w:val="000E010F"/>
    <w:pPr>
      <w:shd w:val="clear" w:color="auto" w:fill="FFFFFF"/>
      <w:suppressAutoHyphens/>
      <w:spacing w:line="240" w:lineRule="atLeast"/>
    </w:pPr>
    <w:rPr>
      <w:rFonts w:ascii="Calibri" w:hAnsi="Calibri" w:cs="Calibri"/>
      <w:sz w:val="21"/>
      <w:szCs w:val="20"/>
      <w:shd w:val="clear" w:color="auto" w:fill="FFFFFF"/>
      <w:lang w:eastAsia="zh-CN"/>
    </w:rPr>
  </w:style>
  <w:style w:type="paragraph" w:customStyle="1" w:styleId="1ff3">
    <w:name w:val="Заголовок1"/>
    <w:basedOn w:val="a5"/>
    <w:next w:val="af5"/>
    <w:qFormat/>
    <w:rsid w:val="000E010F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1ff4">
    <w:name w:val="Название1"/>
    <w:basedOn w:val="a5"/>
    <w:qFormat/>
    <w:rsid w:val="000E010F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customStyle="1" w:styleId="affffffa">
    <w:name w:val="Содержимое таблицы"/>
    <w:basedOn w:val="Standard"/>
    <w:qFormat/>
    <w:rsid w:val="000E010F"/>
    <w:pPr>
      <w:suppressLineNumbers/>
    </w:pPr>
    <w:rPr>
      <w:rFonts w:eastAsia="Times New Roman" w:cs="Tahoma"/>
      <w:lang w:val="de-DE" w:eastAsia="ja-JP" w:bidi="fa-IR"/>
    </w:rPr>
  </w:style>
  <w:style w:type="paragraph" w:customStyle="1" w:styleId="affffffb">
    <w:name w:val="Заголовок таблицы"/>
    <w:basedOn w:val="affffffa"/>
    <w:qFormat/>
    <w:rsid w:val="000E010F"/>
    <w:pPr>
      <w:jc w:val="center"/>
    </w:pPr>
    <w:rPr>
      <w:b/>
      <w:bCs/>
    </w:rPr>
  </w:style>
  <w:style w:type="paragraph" w:customStyle="1" w:styleId="xl67">
    <w:name w:val="xl67"/>
    <w:basedOn w:val="a5"/>
    <w:qFormat/>
    <w:rsid w:val="000E010F"/>
    <w:pP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68">
    <w:name w:val="xl6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69">
    <w:name w:val="xl6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0">
    <w:name w:val="xl7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b/>
      <w:bCs/>
      <w:color w:val="000000"/>
      <w:lang w:eastAsia="zh-CN"/>
    </w:rPr>
  </w:style>
  <w:style w:type="paragraph" w:customStyle="1" w:styleId="xl71">
    <w:name w:val="xl7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72">
    <w:name w:val="xl7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73">
    <w:name w:val="xl7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4">
    <w:name w:val="xl7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5">
    <w:name w:val="xl7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6">
    <w:name w:val="xl7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77">
    <w:name w:val="xl7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color w:val="000000"/>
      <w:lang w:eastAsia="zh-CN"/>
    </w:rPr>
  </w:style>
  <w:style w:type="paragraph" w:customStyle="1" w:styleId="xl78">
    <w:name w:val="xl7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9">
    <w:name w:val="xl7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0">
    <w:name w:val="xl8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1">
    <w:name w:val="xl8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" w:hAnsi="Arial" w:cs="Arial"/>
      <w:b/>
      <w:bCs/>
      <w:sz w:val="20"/>
      <w:szCs w:val="20"/>
      <w:lang w:eastAsia="zh-CN"/>
    </w:rPr>
  </w:style>
  <w:style w:type="paragraph" w:customStyle="1" w:styleId="xl82">
    <w:name w:val="xl8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</w:pPr>
    <w:rPr>
      <w:b/>
      <w:bCs/>
      <w:color w:val="000000"/>
      <w:lang w:eastAsia="zh-CN"/>
    </w:rPr>
  </w:style>
  <w:style w:type="paragraph" w:customStyle="1" w:styleId="xl83">
    <w:name w:val="xl8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color w:val="000000"/>
      <w:lang w:eastAsia="zh-CN"/>
    </w:rPr>
  </w:style>
  <w:style w:type="paragraph" w:customStyle="1" w:styleId="xl84">
    <w:name w:val="xl8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b/>
      <w:bCs/>
      <w:sz w:val="20"/>
      <w:szCs w:val="20"/>
      <w:lang w:eastAsia="zh-CN"/>
    </w:rPr>
  </w:style>
  <w:style w:type="paragraph" w:customStyle="1" w:styleId="xl85">
    <w:name w:val="xl8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6">
    <w:name w:val="xl8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87">
    <w:name w:val="xl8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8">
    <w:name w:val="xl8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lang w:eastAsia="zh-CN"/>
    </w:rPr>
  </w:style>
  <w:style w:type="paragraph" w:customStyle="1" w:styleId="xl89">
    <w:name w:val="xl8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lang w:eastAsia="zh-CN"/>
    </w:rPr>
  </w:style>
  <w:style w:type="paragraph" w:customStyle="1" w:styleId="xl90">
    <w:name w:val="xl9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1">
    <w:name w:val="xl9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2">
    <w:name w:val="xl9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3">
    <w:name w:val="xl9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4">
    <w:name w:val="xl9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65">
    <w:name w:val="xl6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66">
    <w:name w:val="xl6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sz w:val="20"/>
      <w:szCs w:val="20"/>
      <w:lang w:eastAsia="zh-CN"/>
    </w:rPr>
  </w:style>
  <w:style w:type="paragraph" w:customStyle="1" w:styleId="xl95">
    <w:name w:val="xl9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6">
    <w:name w:val="xl96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7">
    <w:name w:val="xl9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8">
    <w:name w:val="xl9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99">
    <w:name w:val="xl99"/>
    <w:basedOn w:val="a5"/>
    <w:qFormat/>
    <w:rsid w:val="000E010F"/>
    <w:pPr>
      <w:pBdr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sz w:val="20"/>
      <w:szCs w:val="20"/>
      <w:lang w:eastAsia="zh-CN"/>
    </w:rPr>
  </w:style>
  <w:style w:type="paragraph" w:customStyle="1" w:styleId="xl100">
    <w:name w:val="xl100"/>
    <w:basedOn w:val="a5"/>
    <w:qFormat/>
    <w:rsid w:val="000E010F"/>
    <w:pPr>
      <w:pBdr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101">
    <w:name w:val="xl10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b/>
      <w:bCs/>
      <w:color w:val="000000"/>
      <w:sz w:val="20"/>
      <w:szCs w:val="20"/>
      <w:lang w:eastAsia="zh-CN"/>
    </w:rPr>
  </w:style>
  <w:style w:type="paragraph" w:customStyle="1" w:styleId="xl102">
    <w:name w:val="xl102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20"/>
      <w:szCs w:val="20"/>
      <w:lang w:eastAsia="zh-CN"/>
    </w:rPr>
  </w:style>
  <w:style w:type="paragraph" w:customStyle="1" w:styleId="xl103">
    <w:name w:val="xl103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104">
    <w:name w:val="xl104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b/>
      <w:bCs/>
      <w:color w:val="000000"/>
      <w:sz w:val="20"/>
      <w:szCs w:val="20"/>
      <w:lang w:eastAsia="zh-CN"/>
    </w:rPr>
  </w:style>
  <w:style w:type="paragraph" w:customStyle="1" w:styleId="xl105">
    <w:name w:val="xl105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106">
    <w:name w:val="xl106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10">
    <w:name w:val="Красная строка1"/>
    <w:basedOn w:val="af5"/>
    <w:qFormat/>
    <w:rsid w:val="000E010F"/>
    <w:pPr>
      <w:keepNext w:val="0"/>
      <w:numPr>
        <w:numId w:val="43"/>
      </w:numPr>
      <w:spacing w:after="120" w:line="360" w:lineRule="auto"/>
      <w:ind w:left="0" w:firstLine="210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fe">
    <w:name w:val="Маркированный список2"/>
    <w:basedOn w:val="a5"/>
    <w:qFormat/>
    <w:rsid w:val="000E010F"/>
    <w:pPr>
      <w:tabs>
        <w:tab w:val="left" w:pos="720"/>
        <w:tab w:val="left" w:pos="1361"/>
      </w:tabs>
      <w:suppressAutoHyphens/>
      <w:spacing w:line="360" w:lineRule="auto"/>
      <w:ind w:firstLine="1021"/>
      <w:contextualSpacing/>
      <w:jc w:val="both"/>
    </w:pPr>
    <w:rPr>
      <w:rFonts w:ascii="Cambria" w:hAnsi="Cambria" w:cs="Cambria"/>
      <w:lang w:val="en-US" w:eastAsia="zh-CN"/>
    </w:rPr>
  </w:style>
  <w:style w:type="paragraph" w:customStyle="1" w:styleId="S2">
    <w:name w:val="S_Маркированный"/>
    <w:basedOn w:val="2fe"/>
    <w:qFormat/>
    <w:rsid w:val="000E010F"/>
    <w:pPr>
      <w:tabs>
        <w:tab w:val="left" w:pos="1260"/>
      </w:tabs>
    </w:pPr>
    <w:rPr>
      <w:szCs w:val="20"/>
    </w:rPr>
  </w:style>
  <w:style w:type="paragraph" w:customStyle="1" w:styleId="S310">
    <w:name w:val="S_Нумерованный_3.1"/>
    <w:basedOn w:val="a5"/>
    <w:qFormat/>
    <w:rsid w:val="000E010F"/>
    <w:pPr>
      <w:suppressAutoHyphens/>
      <w:spacing w:line="360" w:lineRule="auto"/>
      <w:ind w:firstLine="624"/>
      <w:jc w:val="both"/>
    </w:pPr>
    <w:rPr>
      <w:rFonts w:ascii="Cambria" w:hAnsi="Cambria" w:cs="Cambria"/>
      <w:sz w:val="28"/>
      <w:szCs w:val="20"/>
      <w:lang w:eastAsia="zh-CN"/>
    </w:rPr>
  </w:style>
  <w:style w:type="paragraph" w:customStyle="1" w:styleId="218">
    <w:name w:val="Основной текст с отступом 21"/>
    <w:basedOn w:val="a5"/>
    <w:qFormat/>
    <w:rsid w:val="000E010F"/>
    <w:pPr>
      <w:widowControl w:val="0"/>
      <w:suppressAutoHyphens/>
      <w:spacing w:line="360" w:lineRule="atLeast"/>
      <w:ind w:firstLine="720"/>
      <w:jc w:val="center"/>
      <w:textAlignment w:val="baseline"/>
    </w:pPr>
    <w:rPr>
      <w:rFonts w:ascii="Cambria" w:hAnsi="Cambria" w:cs="Cambria"/>
      <w:sz w:val="36"/>
      <w:lang w:val="en-US" w:eastAsia="zh-CN"/>
    </w:rPr>
  </w:style>
  <w:style w:type="paragraph" w:customStyle="1" w:styleId="219">
    <w:name w:val="Список 21"/>
    <w:basedOn w:val="a5"/>
    <w:qFormat/>
    <w:rsid w:val="000E010F"/>
    <w:pPr>
      <w:suppressAutoHyphens/>
      <w:spacing w:line="360" w:lineRule="auto"/>
      <w:ind w:left="566" w:hanging="283"/>
      <w:jc w:val="both"/>
    </w:pPr>
    <w:rPr>
      <w:rFonts w:ascii="Cambria" w:hAnsi="Cambria" w:cs="Cambria"/>
      <w:lang w:val="en-US" w:eastAsia="zh-CN"/>
    </w:rPr>
  </w:style>
  <w:style w:type="paragraph" w:customStyle="1" w:styleId="311">
    <w:name w:val="Основной текст с отступом 31"/>
    <w:basedOn w:val="a5"/>
    <w:qFormat/>
    <w:rsid w:val="000E010F"/>
    <w:pPr>
      <w:suppressAutoHyphens/>
      <w:spacing w:after="120" w:line="360" w:lineRule="auto"/>
      <w:ind w:left="283"/>
      <w:jc w:val="both"/>
    </w:pPr>
    <w:rPr>
      <w:rFonts w:ascii="Cambria" w:hAnsi="Cambria" w:cs="Cambria"/>
      <w:sz w:val="16"/>
      <w:szCs w:val="16"/>
      <w:lang w:val="en-US" w:eastAsia="zh-CN"/>
    </w:rPr>
  </w:style>
  <w:style w:type="paragraph" w:customStyle="1" w:styleId="affffffc">
    <w:name w:val="Содержимое врезки"/>
    <w:basedOn w:val="af5"/>
    <w:qFormat/>
    <w:rsid w:val="000E010F"/>
    <w:pPr>
      <w:keepNext w:val="0"/>
      <w:spacing w:after="120" w:line="360" w:lineRule="auto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ff">
    <w:name w:val="Красная строка2"/>
    <w:basedOn w:val="af5"/>
    <w:qFormat/>
    <w:rsid w:val="000E010F"/>
    <w:pPr>
      <w:keepNext w:val="0"/>
      <w:spacing w:after="120" w:line="360" w:lineRule="auto"/>
      <w:ind w:firstLine="210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20">
    <w:name w:val="Красная строка 22"/>
    <w:basedOn w:val="af7"/>
    <w:qFormat/>
    <w:rsid w:val="000E010F"/>
    <w:pPr>
      <w:suppressAutoHyphens/>
      <w:spacing w:after="0" w:line="360" w:lineRule="auto"/>
      <w:ind w:left="0" w:right="284" w:firstLine="210"/>
      <w:jc w:val="both"/>
    </w:pPr>
    <w:rPr>
      <w:rFonts w:ascii="Cambria" w:hAnsi="Cambria" w:cs="Cambria"/>
      <w:color w:val="auto"/>
      <w:sz w:val="24"/>
      <w:lang w:val="ru-RU" w:eastAsia="zh-CN"/>
    </w:rPr>
  </w:style>
  <w:style w:type="paragraph" w:customStyle="1" w:styleId="2ff0">
    <w:name w:val="Обычный отступ2"/>
    <w:basedOn w:val="a5"/>
    <w:qFormat/>
    <w:rsid w:val="000E010F"/>
    <w:pPr>
      <w:suppressAutoHyphens/>
      <w:spacing w:line="360" w:lineRule="auto"/>
      <w:ind w:left="708"/>
      <w:jc w:val="both"/>
    </w:pPr>
    <w:rPr>
      <w:rFonts w:ascii="Cambria" w:hAnsi="Cambria" w:cs="Cambria"/>
      <w:lang w:val="en-US" w:eastAsia="zh-CN"/>
    </w:rPr>
  </w:style>
  <w:style w:type="paragraph" w:customStyle="1" w:styleId="231">
    <w:name w:val="Основной текст 23"/>
    <w:basedOn w:val="a5"/>
    <w:qFormat/>
    <w:rsid w:val="000E010F"/>
    <w:pPr>
      <w:suppressAutoHyphens/>
      <w:spacing w:after="120" w:line="480" w:lineRule="auto"/>
      <w:jc w:val="both"/>
    </w:pPr>
    <w:rPr>
      <w:rFonts w:ascii="Cambria" w:hAnsi="Cambria" w:cs="Cambria"/>
      <w:szCs w:val="20"/>
      <w:lang w:val="en-US" w:eastAsia="zh-CN"/>
    </w:rPr>
  </w:style>
  <w:style w:type="paragraph" w:styleId="1ff5">
    <w:name w:val="index 1"/>
    <w:basedOn w:val="a5"/>
    <w:next w:val="a5"/>
    <w:qFormat/>
    <w:rsid w:val="000E010F"/>
    <w:pPr>
      <w:suppressAutoHyphens/>
      <w:spacing w:line="360" w:lineRule="auto"/>
      <w:ind w:left="200" w:hanging="200"/>
      <w:jc w:val="both"/>
    </w:pPr>
    <w:rPr>
      <w:rFonts w:ascii="Cambria" w:hAnsi="Cambria" w:cs="Cambria"/>
      <w:lang w:val="en-US" w:eastAsia="zh-CN"/>
    </w:rPr>
  </w:style>
  <w:style w:type="paragraph" w:styleId="affffffd">
    <w:name w:val="index heading"/>
    <w:basedOn w:val="a5"/>
    <w:next w:val="1ff5"/>
    <w:qFormat/>
    <w:rsid w:val="000E010F"/>
    <w:pPr>
      <w:suppressAutoHyphens/>
      <w:spacing w:line="360" w:lineRule="auto"/>
      <w:jc w:val="both"/>
    </w:pPr>
    <w:rPr>
      <w:rFonts w:ascii="Cambria" w:hAnsi="Cambria" w:cs="Cambria"/>
      <w:lang w:val="en-US" w:eastAsia="zh-CN"/>
    </w:rPr>
  </w:style>
  <w:style w:type="paragraph" w:customStyle="1" w:styleId="331">
    <w:name w:val="Основной текст с отступом 33"/>
    <w:basedOn w:val="a5"/>
    <w:qFormat/>
    <w:rsid w:val="000E010F"/>
    <w:pPr>
      <w:suppressAutoHyphens/>
      <w:spacing w:after="120" w:line="360" w:lineRule="auto"/>
      <w:ind w:left="283" w:firstLine="720"/>
      <w:jc w:val="both"/>
    </w:pPr>
    <w:rPr>
      <w:rFonts w:ascii="Cambria" w:hAnsi="Cambria" w:cs="Cambria"/>
      <w:sz w:val="16"/>
      <w:szCs w:val="20"/>
      <w:lang w:eastAsia="zh-CN"/>
    </w:rPr>
  </w:style>
  <w:style w:type="paragraph" w:customStyle="1" w:styleId="1ff6">
    <w:name w:val="1основа Знак Знак Знак"/>
    <w:basedOn w:val="a5"/>
    <w:qFormat/>
    <w:rsid w:val="000E010F"/>
    <w:pPr>
      <w:suppressAutoHyphens/>
      <w:spacing w:before="280" w:after="280" w:line="360" w:lineRule="auto"/>
      <w:ind w:left="601" w:firstLine="601"/>
      <w:jc w:val="both"/>
    </w:pPr>
    <w:rPr>
      <w:rFonts w:ascii="Arial" w:hAnsi="Arial" w:cs="Arial"/>
      <w:szCs w:val="20"/>
      <w:lang w:eastAsia="zh-CN"/>
    </w:rPr>
  </w:style>
  <w:style w:type="paragraph" w:customStyle="1" w:styleId="S3">
    <w:name w:val="S_Обычный в таблице"/>
    <w:basedOn w:val="a5"/>
    <w:qFormat/>
    <w:rsid w:val="000E010F"/>
    <w:pPr>
      <w:suppressAutoHyphens/>
      <w:spacing w:line="360" w:lineRule="auto"/>
      <w:jc w:val="center"/>
    </w:pPr>
    <w:rPr>
      <w:rFonts w:ascii="Cambria" w:hAnsi="Cambria" w:cs="Cambria"/>
      <w:szCs w:val="20"/>
      <w:lang w:eastAsia="zh-CN"/>
    </w:rPr>
  </w:style>
  <w:style w:type="paragraph" w:customStyle="1" w:styleId="3f6">
    <w:name w:val="Цитата3"/>
    <w:basedOn w:val="a5"/>
    <w:qFormat/>
    <w:rsid w:val="000E010F"/>
    <w:pPr>
      <w:shd w:val="clear" w:color="auto" w:fill="FFFFFF"/>
      <w:suppressAutoHyphens/>
      <w:spacing w:before="5" w:line="480" w:lineRule="auto"/>
      <w:ind w:left="426" w:right="14"/>
      <w:jc w:val="both"/>
    </w:pPr>
    <w:rPr>
      <w:rFonts w:ascii="CG Times" w:hAnsi="CG Times" w:cs="CG Times"/>
      <w:color w:val="000000"/>
      <w:szCs w:val="18"/>
      <w:lang w:val="en-US" w:eastAsia="zh-CN"/>
    </w:rPr>
  </w:style>
  <w:style w:type="paragraph" w:customStyle="1" w:styleId="1ff7">
    <w:name w:val="Цитата1"/>
    <w:basedOn w:val="a5"/>
    <w:qFormat/>
    <w:rsid w:val="000E010F"/>
    <w:pPr>
      <w:suppressAutoHyphens/>
      <w:spacing w:line="360" w:lineRule="auto"/>
      <w:ind w:left="284" w:right="-1" w:firstLine="567"/>
      <w:jc w:val="both"/>
    </w:pPr>
    <w:rPr>
      <w:rFonts w:ascii="Cambria" w:hAnsi="Cambria" w:cs="Cambria"/>
      <w:lang w:val="en-US" w:eastAsia="zh-CN"/>
    </w:rPr>
  </w:style>
  <w:style w:type="paragraph" w:customStyle="1" w:styleId="1ff8">
    <w:name w:val="Подзаголовок_1"/>
    <w:basedOn w:val="9"/>
    <w:qFormat/>
    <w:rsid w:val="000E010F"/>
    <w:pPr>
      <w:tabs>
        <w:tab w:val="clear" w:pos="1584"/>
      </w:tabs>
      <w:suppressAutoHyphens/>
      <w:spacing w:before="0" w:after="120" w:line="360" w:lineRule="auto"/>
      <w:ind w:left="0" w:firstLine="0"/>
      <w:jc w:val="center"/>
    </w:pPr>
    <w:rPr>
      <w:rFonts w:ascii="Cambria" w:hAnsi="Cambria" w:cs="Cambria"/>
      <w:caps/>
      <w:spacing w:val="10"/>
      <w:sz w:val="26"/>
      <w:lang w:val="ru-RU" w:eastAsia="zh-CN"/>
    </w:rPr>
  </w:style>
  <w:style w:type="paragraph" w:customStyle="1" w:styleId="2ff1">
    <w:name w:val="Название объекта2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caps/>
      <w:spacing w:val="10"/>
      <w:sz w:val="18"/>
      <w:szCs w:val="20"/>
      <w:lang w:val="en-US" w:eastAsia="zh-CN"/>
    </w:rPr>
  </w:style>
  <w:style w:type="paragraph" w:customStyle="1" w:styleId="1ff9">
    <w:name w:val="Без интервала1"/>
    <w:basedOn w:val="a5"/>
    <w:qFormat/>
    <w:rsid w:val="000E010F"/>
    <w:pPr>
      <w:suppressAutoHyphens/>
      <w:jc w:val="both"/>
    </w:pPr>
    <w:rPr>
      <w:rFonts w:ascii="Cambria" w:hAnsi="Cambria" w:cs="Cambria"/>
      <w:szCs w:val="20"/>
      <w:lang w:val="en-US" w:eastAsia="zh-CN"/>
    </w:rPr>
  </w:style>
  <w:style w:type="paragraph" w:customStyle="1" w:styleId="21a">
    <w:name w:val="Цитата 21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i/>
      <w:sz w:val="20"/>
      <w:szCs w:val="20"/>
      <w:lang w:eastAsia="zh-CN"/>
    </w:rPr>
  </w:style>
  <w:style w:type="paragraph" w:customStyle="1" w:styleId="1ffa">
    <w:name w:val="Выделенная цитата1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1ffb">
    <w:name w:val="Заголовок оглавления1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cs="Cambria"/>
      <w:bCs w:val="0"/>
      <w:caps/>
      <w:spacing w:val="20"/>
      <w:kern w:val="0"/>
      <w:sz w:val="28"/>
      <w:szCs w:val="28"/>
      <w:lang w:eastAsia="zh-CN"/>
    </w:rPr>
  </w:style>
  <w:style w:type="paragraph" w:styleId="4b">
    <w:name w:val="toc 4"/>
    <w:basedOn w:val="a5"/>
    <w:next w:val="a5"/>
    <w:rsid w:val="000E010F"/>
    <w:pPr>
      <w:suppressAutoHyphens/>
      <w:spacing w:line="360" w:lineRule="auto"/>
      <w:ind w:left="440"/>
    </w:pPr>
    <w:rPr>
      <w:rFonts w:ascii="Calibri" w:hAnsi="Calibri" w:cs="Calibri"/>
      <w:sz w:val="20"/>
      <w:szCs w:val="20"/>
      <w:lang w:val="en-US" w:eastAsia="zh-CN"/>
    </w:rPr>
  </w:style>
  <w:style w:type="paragraph" w:styleId="56">
    <w:name w:val="toc 5"/>
    <w:basedOn w:val="a5"/>
    <w:next w:val="a5"/>
    <w:rsid w:val="000E010F"/>
    <w:pPr>
      <w:suppressAutoHyphens/>
      <w:spacing w:line="360" w:lineRule="auto"/>
      <w:ind w:left="660"/>
    </w:pPr>
    <w:rPr>
      <w:rFonts w:ascii="Calibri" w:hAnsi="Calibri" w:cs="Calibri"/>
      <w:sz w:val="20"/>
      <w:szCs w:val="20"/>
      <w:lang w:val="en-US" w:eastAsia="zh-CN"/>
    </w:rPr>
  </w:style>
  <w:style w:type="paragraph" w:styleId="61">
    <w:name w:val="toc 6"/>
    <w:basedOn w:val="a5"/>
    <w:next w:val="a5"/>
    <w:rsid w:val="000E010F"/>
    <w:pPr>
      <w:suppressAutoHyphens/>
      <w:spacing w:line="360" w:lineRule="auto"/>
      <w:ind w:left="880"/>
    </w:pPr>
    <w:rPr>
      <w:rFonts w:ascii="Calibri" w:hAnsi="Calibri" w:cs="Calibri"/>
      <w:sz w:val="20"/>
      <w:szCs w:val="20"/>
      <w:lang w:val="en-US" w:eastAsia="zh-CN"/>
    </w:rPr>
  </w:style>
  <w:style w:type="paragraph" w:styleId="72">
    <w:name w:val="toc 7"/>
    <w:basedOn w:val="a5"/>
    <w:next w:val="a5"/>
    <w:rsid w:val="000E010F"/>
    <w:pPr>
      <w:suppressAutoHyphens/>
      <w:spacing w:line="360" w:lineRule="auto"/>
      <w:ind w:left="1100"/>
    </w:pPr>
    <w:rPr>
      <w:rFonts w:ascii="Calibri" w:hAnsi="Calibri" w:cs="Calibri"/>
      <w:sz w:val="20"/>
      <w:szCs w:val="20"/>
      <w:lang w:val="en-US" w:eastAsia="zh-CN"/>
    </w:rPr>
  </w:style>
  <w:style w:type="paragraph" w:styleId="82">
    <w:name w:val="toc 8"/>
    <w:basedOn w:val="a5"/>
    <w:next w:val="a5"/>
    <w:rsid w:val="000E010F"/>
    <w:pPr>
      <w:suppressAutoHyphens/>
      <w:spacing w:line="360" w:lineRule="auto"/>
      <w:ind w:left="1320"/>
    </w:pPr>
    <w:rPr>
      <w:rFonts w:ascii="Calibri" w:hAnsi="Calibri" w:cs="Calibri"/>
      <w:sz w:val="20"/>
      <w:szCs w:val="20"/>
      <w:lang w:val="en-US" w:eastAsia="zh-CN"/>
    </w:rPr>
  </w:style>
  <w:style w:type="paragraph" w:styleId="92">
    <w:name w:val="toc 9"/>
    <w:basedOn w:val="a5"/>
    <w:next w:val="a5"/>
    <w:rsid w:val="000E010F"/>
    <w:pPr>
      <w:suppressAutoHyphens/>
      <w:spacing w:line="360" w:lineRule="auto"/>
      <w:ind w:left="1540"/>
    </w:pPr>
    <w:rPr>
      <w:rFonts w:ascii="Calibri" w:hAnsi="Calibri" w:cs="Calibri"/>
      <w:sz w:val="20"/>
      <w:szCs w:val="20"/>
      <w:lang w:val="en-US" w:eastAsia="zh-CN"/>
    </w:rPr>
  </w:style>
  <w:style w:type="paragraph" w:customStyle="1" w:styleId="Standard">
    <w:name w:val="Standard"/>
    <w:qFormat/>
    <w:rsid w:val="000E010F"/>
    <w:pPr>
      <w:widowControl w:val="0"/>
      <w:suppressAutoHyphens/>
      <w:textAlignment w:val="baseline"/>
    </w:pPr>
    <w:rPr>
      <w:rFonts w:eastAsia="Calibri" w:cs="Mangal"/>
      <w:kern w:val="2"/>
      <w:sz w:val="24"/>
      <w:szCs w:val="24"/>
      <w:lang w:eastAsia="zh-CN" w:bidi="hi-IN"/>
    </w:rPr>
  </w:style>
  <w:style w:type="paragraph" w:customStyle="1" w:styleId="S4">
    <w:name w:val="S_Обычный"/>
    <w:basedOn w:val="Standard"/>
    <w:qFormat/>
    <w:rsid w:val="000E010F"/>
    <w:pPr>
      <w:ind w:firstLine="709"/>
    </w:pPr>
  </w:style>
  <w:style w:type="paragraph" w:customStyle="1" w:styleId="1ffc">
    <w:name w:val="Рабочий Стиль1"/>
    <w:basedOn w:val="af5"/>
    <w:qFormat/>
    <w:rsid w:val="000E010F"/>
    <w:pPr>
      <w:keepNext w:val="0"/>
      <w:spacing w:line="312" w:lineRule="auto"/>
      <w:ind w:firstLine="567"/>
      <w:jc w:val="both"/>
      <w:outlineLvl w:val="9"/>
    </w:pPr>
    <w:rPr>
      <w:rFonts w:ascii="Calibri" w:hAnsi="Calibri" w:cs="Calibri"/>
      <w:color w:val="auto"/>
      <w:sz w:val="28"/>
      <w:lang w:val="ru-RU" w:eastAsia="zh-CN"/>
    </w:rPr>
  </w:style>
  <w:style w:type="paragraph" w:customStyle="1" w:styleId="2ff2">
    <w:name w:val="Обычный2"/>
    <w:qFormat/>
    <w:rsid w:val="000E010F"/>
    <w:pPr>
      <w:suppressAutoHyphens/>
      <w:snapToGrid w:val="0"/>
    </w:pPr>
    <w:rPr>
      <w:sz w:val="22"/>
      <w:lang w:eastAsia="zh-CN"/>
    </w:rPr>
  </w:style>
  <w:style w:type="paragraph" w:customStyle="1" w:styleId="142">
    <w:name w:val="Стиль 14 пт По ширине"/>
    <w:basedOn w:val="a5"/>
    <w:qFormat/>
    <w:rsid w:val="000E010F"/>
    <w:pPr>
      <w:suppressAutoHyphens/>
      <w:jc w:val="both"/>
    </w:pPr>
    <w:rPr>
      <w:sz w:val="28"/>
      <w:szCs w:val="20"/>
      <w:lang w:eastAsia="zh-CN"/>
    </w:rPr>
  </w:style>
  <w:style w:type="paragraph" w:customStyle="1" w:styleId="240">
    <w:name w:val="Маркированный список 24"/>
    <w:basedOn w:val="a5"/>
    <w:qFormat/>
    <w:rsid w:val="000E010F"/>
    <w:pPr>
      <w:suppressAutoHyphens/>
      <w:ind w:left="566" w:hanging="283"/>
    </w:pPr>
    <w:rPr>
      <w:lang w:eastAsia="zh-CN"/>
    </w:rPr>
  </w:style>
  <w:style w:type="paragraph" w:customStyle="1" w:styleId="320">
    <w:name w:val="Маркированный список 32"/>
    <w:basedOn w:val="a5"/>
    <w:qFormat/>
    <w:rsid w:val="000E010F"/>
    <w:pPr>
      <w:suppressAutoHyphens/>
      <w:ind w:left="849" w:hanging="283"/>
    </w:pPr>
    <w:rPr>
      <w:lang w:eastAsia="zh-CN"/>
    </w:rPr>
  </w:style>
  <w:style w:type="paragraph" w:customStyle="1" w:styleId="421">
    <w:name w:val="Маркированный список 42"/>
    <w:basedOn w:val="a5"/>
    <w:qFormat/>
    <w:rsid w:val="000E010F"/>
    <w:pPr>
      <w:suppressAutoHyphens/>
      <w:ind w:left="1132" w:hanging="283"/>
    </w:pPr>
    <w:rPr>
      <w:lang w:eastAsia="zh-CN"/>
    </w:rPr>
  </w:style>
  <w:style w:type="paragraph" w:customStyle="1" w:styleId="2ff3">
    <w:name w:val="Продолжение списка2"/>
    <w:basedOn w:val="a5"/>
    <w:qFormat/>
    <w:rsid w:val="000E010F"/>
    <w:pPr>
      <w:suppressAutoHyphens/>
      <w:spacing w:after="120"/>
      <w:ind w:left="283"/>
    </w:pPr>
    <w:rPr>
      <w:lang w:eastAsia="zh-CN"/>
    </w:rPr>
  </w:style>
  <w:style w:type="paragraph" w:customStyle="1" w:styleId="221">
    <w:name w:val="Продолжение списка 22"/>
    <w:basedOn w:val="a5"/>
    <w:qFormat/>
    <w:rsid w:val="000E010F"/>
    <w:pPr>
      <w:suppressAutoHyphens/>
      <w:spacing w:after="120"/>
      <w:ind w:left="566"/>
    </w:pPr>
    <w:rPr>
      <w:lang w:eastAsia="zh-CN"/>
    </w:rPr>
  </w:style>
  <w:style w:type="paragraph" w:customStyle="1" w:styleId="114">
    <w:name w:val="Стиль11"/>
    <w:basedOn w:val="12"/>
    <w:qFormat/>
    <w:rsid w:val="000E010F"/>
    <w:pPr>
      <w:keepNext w:val="0"/>
      <w:pBdr>
        <w:bottom w:val="thinThickSmallGap" w:sz="12" w:space="1" w:color="943634"/>
      </w:pBdr>
      <w:suppressAutoHyphens/>
      <w:spacing w:before="0" w:after="0" w:line="276" w:lineRule="auto"/>
      <w:jc w:val="center"/>
    </w:pPr>
    <w:rPr>
      <w:rFonts w:ascii="Calibri" w:hAnsi="Calibri" w:cs="Calibri"/>
      <w:bCs w:val="0"/>
      <w:caps/>
      <w:spacing w:val="20"/>
      <w:kern w:val="2"/>
      <w:sz w:val="28"/>
      <w:szCs w:val="20"/>
      <w:lang w:eastAsia="zh-CN"/>
    </w:rPr>
  </w:style>
  <w:style w:type="paragraph" w:customStyle="1" w:styleId="Style2">
    <w:name w:val="Style2"/>
    <w:basedOn w:val="a5"/>
    <w:qFormat/>
    <w:rsid w:val="000E010F"/>
    <w:pPr>
      <w:widowControl w:val="0"/>
      <w:suppressAutoHyphens/>
    </w:pPr>
    <w:rPr>
      <w:lang w:eastAsia="zh-CN"/>
    </w:rPr>
  </w:style>
  <w:style w:type="paragraph" w:customStyle="1" w:styleId="affffffe">
    <w:name w:val="Рисунок/Таблица"/>
    <w:basedOn w:val="a5"/>
    <w:qFormat/>
    <w:rsid w:val="000E010F"/>
    <w:pPr>
      <w:suppressAutoHyphens/>
      <w:spacing w:after="120" w:line="360" w:lineRule="auto"/>
      <w:ind w:firstLine="567"/>
      <w:jc w:val="center"/>
    </w:pPr>
    <w:rPr>
      <w:sz w:val="28"/>
      <w:lang w:eastAsia="zh-CN"/>
    </w:rPr>
  </w:style>
  <w:style w:type="paragraph" w:customStyle="1" w:styleId="afffffff">
    <w:name w:val="Стиль адрес"/>
    <w:basedOn w:val="a5"/>
    <w:qFormat/>
    <w:rsid w:val="000E010F"/>
    <w:pPr>
      <w:tabs>
        <w:tab w:val="left" w:pos="360"/>
      </w:tabs>
      <w:suppressAutoHyphens/>
      <w:spacing w:after="200" w:line="264" w:lineRule="auto"/>
      <w:ind w:left="4820"/>
    </w:pPr>
    <w:rPr>
      <w:rFonts w:ascii="Cambria" w:hAnsi="Cambria" w:cs="Cambria"/>
      <w:sz w:val="28"/>
      <w:szCs w:val="20"/>
      <w:lang w:val="en-US" w:eastAsia="zh-CN"/>
    </w:rPr>
  </w:style>
  <w:style w:type="paragraph" w:customStyle="1" w:styleId="xl63">
    <w:name w:val="xl6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64">
    <w:name w:val="xl64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color w:val="000000"/>
      <w:lang w:eastAsia="zh-CN"/>
    </w:rPr>
  </w:style>
  <w:style w:type="paragraph" w:customStyle="1" w:styleId="font6">
    <w:name w:val="font6"/>
    <w:basedOn w:val="a5"/>
    <w:qFormat/>
    <w:rsid w:val="000E010F"/>
    <w:pPr>
      <w:suppressAutoHyphens/>
      <w:spacing w:before="280" w:after="280"/>
    </w:pPr>
    <w:rPr>
      <w:rFonts w:ascii="Calibri" w:hAnsi="Calibri" w:cs="Calibri"/>
      <w:lang w:eastAsia="zh-CN"/>
    </w:rPr>
  </w:style>
  <w:style w:type="paragraph" w:customStyle="1" w:styleId="xl107">
    <w:name w:val="xl10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108">
    <w:name w:val="xl10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09">
    <w:name w:val="xl10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10">
    <w:name w:val="xl11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11">
    <w:name w:val="xl11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112">
    <w:name w:val="xl11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113">
    <w:name w:val="xl113"/>
    <w:basedOn w:val="a5"/>
    <w:qFormat/>
    <w:rsid w:val="000E010F"/>
    <w:pP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4">
    <w:name w:val="xl114"/>
    <w:basedOn w:val="a5"/>
    <w:qFormat/>
    <w:rsid w:val="000E010F"/>
    <w:pPr>
      <w:pBdr>
        <w:top w:val="single" w:sz="4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5">
    <w:name w:val="xl115"/>
    <w:basedOn w:val="a5"/>
    <w:qFormat/>
    <w:rsid w:val="000E010F"/>
    <w:pPr>
      <w:pBdr>
        <w:top w:val="single" w:sz="4" w:space="0" w:color="000000"/>
        <w:right w:val="single" w:sz="8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6">
    <w:name w:val="xl116"/>
    <w:basedOn w:val="a5"/>
    <w:qFormat/>
    <w:rsid w:val="000E010F"/>
    <w:pPr>
      <w:pBdr>
        <w:left w:val="single" w:sz="4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7">
    <w:name w:val="xl117"/>
    <w:basedOn w:val="a5"/>
    <w:qFormat/>
    <w:rsid w:val="000E010F"/>
    <w:pPr>
      <w:pBdr>
        <w:right w:val="single" w:sz="8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font7">
    <w:name w:val="font7"/>
    <w:basedOn w:val="a5"/>
    <w:qFormat/>
    <w:rsid w:val="000E010F"/>
    <w:pPr>
      <w:suppressAutoHyphens/>
      <w:spacing w:before="280" w:after="280"/>
    </w:pPr>
    <w:rPr>
      <w:color w:val="000000"/>
      <w:sz w:val="20"/>
      <w:szCs w:val="20"/>
      <w:lang w:eastAsia="zh-CN"/>
    </w:rPr>
  </w:style>
  <w:style w:type="paragraph" w:customStyle="1" w:styleId="FWBL2">
    <w:name w:val="FWB_L2"/>
    <w:basedOn w:val="a5"/>
    <w:qFormat/>
    <w:rsid w:val="000E010F"/>
    <w:pPr>
      <w:tabs>
        <w:tab w:val="left" w:pos="720"/>
      </w:tabs>
      <w:suppressAutoHyphens/>
      <w:spacing w:after="240"/>
      <w:jc w:val="both"/>
    </w:pPr>
    <w:rPr>
      <w:rFonts w:ascii="Arial" w:eastAsia="PMingLiU" w:hAnsi="Arial" w:cs="Arial"/>
      <w:sz w:val="20"/>
      <w:szCs w:val="20"/>
      <w:lang w:val="en-GB" w:eastAsia="zh-CN"/>
    </w:rPr>
  </w:style>
  <w:style w:type="paragraph" w:customStyle="1" w:styleId="AONormal">
    <w:name w:val="AONormal"/>
    <w:qFormat/>
    <w:rsid w:val="000E010F"/>
    <w:pPr>
      <w:suppressAutoHyphens/>
      <w:spacing w:line="260" w:lineRule="atLeast"/>
    </w:pPr>
    <w:rPr>
      <w:rFonts w:eastAsia="SimSun"/>
      <w:sz w:val="22"/>
      <w:lang w:val="en-GB" w:eastAsia="zh-CN"/>
    </w:rPr>
  </w:style>
  <w:style w:type="paragraph" w:customStyle="1" w:styleId="2ff4">
    <w:name w:val="Без интервала2"/>
    <w:qFormat/>
    <w:rsid w:val="000E010F"/>
    <w:pPr>
      <w:suppressAutoHyphens/>
    </w:pPr>
    <w:rPr>
      <w:rFonts w:ascii="Calibri" w:eastAsia="Calibri" w:hAnsi="Calibri" w:cs="Calibri"/>
      <w:sz w:val="22"/>
      <w:lang w:eastAsia="zh-CN"/>
    </w:rPr>
  </w:style>
  <w:style w:type="paragraph" w:customStyle="1" w:styleId="222">
    <w:name w:val="Цитата 22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i/>
      <w:sz w:val="20"/>
      <w:szCs w:val="20"/>
      <w:lang w:eastAsia="zh-CN"/>
    </w:rPr>
  </w:style>
  <w:style w:type="paragraph" w:customStyle="1" w:styleId="2ff5">
    <w:name w:val="Выделенная цитата2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2ff6">
    <w:name w:val="Заголовок оглавления2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eastAsia="Calibri" w:cs="Cambria"/>
      <w:bCs w:val="0"/>
      <w:caps/>
      <w:spacing w:val="20"/>
      <w:kern w:val="0"/>
      <w:sz w:val="28"/>
      <w:szCs w:val="28"/>
      <w:lang w:eastAsia="zh-CN"/>
    </w:rPr>
  </w:style>
  <w:style w:type="paragraph" w:customStyle="1" w:styleId="afffffff0">
    <w:name w:val="Таблицы (моноширинный)"/>
    <w:basedOn w:val="a5"/>
    <w:next w:val="a5"/>
    <w:qFormat/>
    <w:rsid w:val="000E010F"/>
    <w:pPr>
      <w:suppressAutoHyphens/>
    </w:pPr>
    <w:rPr>
      <w:rFonts w:ascii="Courier New" w:hAnsi="Courier New" w:cs="Courier New"/>
      <w:lang w:eastAsia="zh-CN"/>
    </w:rPr>
  </w:style>
  <w:style w:type="paragraph" w:customStyle="1" w:styleId="21">
    <w:name w:val="Нумерованный список2"/>
    <w:basedOn w:val="a5"/>
    <w:qFormat/>
    <w:rsid w:val="000E010F"/>
    <w:pPr>
      <w:numPr>
        <w:numId w:val="29"/>
      </w:numPr>
      <w:tabs>
        <w:tab w:val="left" w:pos="360"/>
      </w:tabs>
      <w:suppressAutoHyphens/>
      <w:spacing w:after="200" w:line="276" w:lineRule="auto"/>
      <w:ind w:left="360" w:firstLine="0"/>
      <w:contextualSpacing/>
    </w:pPr>
    <w:rPr>
      <w:rFonts w:ascii="Calibri" w:hAnsi="Calibri" w:cs="Calibri"/>
      <w:sz w:val="22"/>
      <w:szCs w:val="22"/>
      <w:lang w:eastAsia="zh-CN"/>
    </w:rPr>
  </w:style>
  <w:style w:type="paragraph" w:customStyle="1" w:styleId="TableParagraph">
    <w:name w:val="Table Paragraph"/>
    <w:basedOn w:val="a5"/>
    <w:qFormat/>
    <w:rsid w:val="000E010F"/>
    <w:pPr>
      <w:widowControl w:val="0"/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afffffff1">
    <w:name w:val="Основное меню"/>
    <w:basedOn w:val="a5"/>
    <w:next w:val="a5"/>
    <w:qFormat/>
    <w:rsid w:val="000E010F"/>
    <w:pPr>
      <w:widowControl w:val="0"/>
      <w:suppressAutoHyphens/>
      <w:ind w:firstLine="720"/>
      <w:jc w:val="both"/>
    </w:pPr>
    <w:rPr>
      <w:rFonts w:ascii="Verdana" w:eastAsia="Calibri" w:hAnsi="Verdana" w:cs="Verdana"/>
      <w:sz w:val="30"/>
      <w:szCs w:val="30"/>
      <w:lang w:eastAsia="zh-CN"/>
    </w:rPr>
  </w:style>
  <w:style w:type="paragraph" w:customStyle="1" w:styleId="afffffff2">
    <w:name w:val="Заголовок статьи"/>
    <w:basedOn w:val="a5"/>
    <w:next w:val="a5"/>
    <w:qFormat/>
    <w:rsid w:val="000E010F"/>
    <w:pPr>
      <w:widowControl w:val="0"/>
      <w:suppressAutoHyphens/>
      <w:ind w:left="1612" w:hanging="892"/>
      <w:jc w:val="both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3">
    <w:name w:val="Интерактивный заголовок"/>
    <w:basedOn w:val="1ff3"/>
    <w:next w:val="a5"/>
    <w:qFormat/>
    <w:rsid w:val="000E010F"/>
    <w:pPr>
      <w:keepNext w:val="0"/>
      <w:widowControl w:val="0"/>
      <w:suppressAutoHyphens w:val="0"/>
      <w:spacing w:before="0" w:after="0"/>
      <w:ind w:firstLine="720"/>
      <w:jc w:val="both"/>
    </w:pPr>
    <w:rPr>
      <w:rFonts w:ascii="Verdana" w:eastAsia="Calibri" w:hAnsi="Verdana" w:cs="Times New Roman"/>
      <w:b/>
      <w:bCs/>
      <w:color w:val="C0C0C0"/>
      <w:sz w:val="30"/>
      <w:szCs w:val="30"/>
    </w:rPr>
  </w:style>
  <w:style w:type="paragraph" w:customStyle="1" w:styleId="afffffff4">
    <w:name w:val="Комментарий"/>
    <w:basedOn w:val="a5"/>
    <w:next w:val="a5"/>
    <w:qFormat/>
    <w:rsid w:val="000E010F"/>
    <w:pPr>
      <w:widowControl w:val="0"/>
      <w:suppressAutoHyphens/>
      <w:ind w:left="170"/>
      <w:jc w:val="both"/>
    </w:pPr>
    <w:rPr>
      <w:rFonts w:ascii="Arial" w:eastAsia="Calibri" w:hAnsi="Arial" w:cs="Arial"/>
      <w:i/>
      <w:iCs/>
      <w:color w:val="800080"/>
      <w:sz w:val="28"/>
      <w:szCs w:val="28"/>
      <w:lang w:eastAsia="zh-CN"/>
    </w:rPr>
  </w:style>
  <w:style w:type="paragraph" w:customStyle="1" w:styleId="afffffff5">
    <w:name w:val="Информация о версии"/>
    <w:basedOn w:val="afffffff4"/>
    <w:next w:val="a5"/>
    <w:qFormat/>
    <w:rsid w:val="000E010F"/>
    <w:rPr>
      <w:color w:val="000080"/>
    </w:rPr>
  </w:style>
  <w:style w:type="paragraph" w:customStyle="1" w:styleId="afffffff6">
    <w:name w:val="Текст (лев. подпись)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7">
    <w:name w:val="Колонтитул (левый)"/>
    <w:basedOn w:val="afffffff6"/>
    <w:next w:val="a5"/>
    <w:qFormat/>
    <w:rsid w:val="000E010F"/>
    <w:rPr>
      <w:sz w:val="22"/>
      <w:szCs w:val="22"/>
    </w:rPr>
  </w:style>
  <w:style w:type="paragraph" w:customStyle="1" w:styleId="afffffff8">
    <w:name w:val="Текст (прав. подпись)"/>
    <w:basedOn w:val="a5"/>
    <w:next w:val="a5"/>
    <w:qFormat/>
    <w:rsid w:val="000E010F"/>
    <w:pPr>
      <w:widowControl w:val="0"/>
      <w:suppressAutoHyphens/>
      <w:jc w:val="right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9">
    <w:name w:val="Колонтитул (правый)"/>
    <w:basedOn w:val="afffffff8"/>
    <w:next w:val="a5"/>
    <w:qFormat/>
    <w:rsid w:val="000E010F"/>
    <w:rPr>
      <w:sz w:val="22"/>
      <w:szCs w:val="22"/>
    </w:rPr>
  </w:style>
  <w:style w:type="paragraph" w:customStyle="1" w:styleId="afffffffa">
    <w:name w:val="Моноширинный"/>
    <w:basedOn w:val="a5"/>
    <w:next w:val="a5"/>
    <w:qFormat/>
    <w:rsid w:val="000E010F"/>
    <w:pPr>
      <w:widowControl w:val="0"/>
      <w:suppressAutoHyphens/>
      <w:jc w:val="both"/>
    </w:pPr>
    <w:rPr>
      <w:rFonts w:ascii="Courier New" w:eastAsia="Calibri" w:hAnsi="Courier New" w:cs="Courier New"/>
      <w:sz w:val="28"/>
      <w:szCs w:val="28"/>
      <w:lang w:eastAsia="zh-CN"/>
    </w:rPr>
  </w:style>
  <w:style w:type="paragraph" w:customStyle="1" w:styleId="afffffffb">
    <w:name w:val="Нормальный (таблица)"/>
    <w:basedOn w:val="a5"/>
    <w:next w:val="a5"/>
    <w:qFormat/>
    <w:rsid w:val="000E010F"/>
    <w:pPr>
      <w:widowControl w:val="0"/>
      <w:suppressAutoHyphens/>
      <w:jc w:val="both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c">
    <w:name w:val="Объект"/>
    <w:basedOn w:val="a5"/>
    <w:next w:val="a5"/>
    <w:qFormat/>
    <w:rsid w:val="000E010F"/>
    <w:pPr>
      <w:widowControl w:val="0"/>
      <w:suppressAutoHyphens/>
      <w:ind w:firstLine="720"/>
      <w:jc w:val="both"/>
    </w:pPr>
    <w:rPr>
      <w:rFonts w:eastAsia="Calibri"/>
      <w:sz w:val="28"/>
      <w:szCs w:val="28"/>
      <w:lang w:eastAsia="zh-CN"/>
    </w:rPr>
  </w:style>
  <w:style w:type="paragraph" w:customStyle="1" w:styleId="afffffffd">
    <w:name w:val="Оглавление"/>
    <w:basedOn w:val="afffffff0"/>
    <w:next w:val="a5"/>
    <w:qFormat/>
    <w:rsid w:val="000E010F"/>
    <w:pPr>
      <w:widowControl w:val="0"/>
      <w:ind w:left="140"/>
      <w:jc w:val="both"/>
    </w:pPr>
    <w:rPr>
      <w:rFonts w:eastAsia="Calibri"/>
      <w:sz w:val="28"/>
      <w:szCs w:val="28"/>
    </w:rPr>
  </w:style>
  <w:style w:type="paragraph" w:customStyle="1" w:styleId="afffffffe">
    <w:name w:val="Переменная часть"/>
    <w:basedOn w:val="afffffff1"/>
    <w:next w:val="a5"/>
    <w:qFormat/>
    <w:rsid w:val="000E010F"/>
    <w:rPr>
      <w:sz w:val="26"/>
      <w:szCs w:val="26"/>
    </w:rPr>
  </w:style>
  <w:style w:type="paragraph" w:customStyle="1" w:styleId="affffffff">
    <w:name w:val="Постоянная часть"/>
    <w:basedOn w:val="afffffff1"/>
    <w:next w:val="a5"/>
    <w:qFormat/>
    <w:rsid w:val="000E010F"/>
    <w:rPr>
      <w:sz w:val="28"/>
      <w:szCs w:val="28"/>
    </w:rPr>
  </w:style>
  <w:style w:type="paragraph" w:customStyle="1" w:styleId="affffffff0">
    <w:name w:val="Прижатый влево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f1">
    <w:name w:val="Текст (справка)"/>
    <w:basedOn w:val="a5"/>
    <w:next w:val="a5"/>
    <w:qFormat/>
    <w:rsid w:val="000E010F"/>
    <w:pPr>
      <w:widowControl w:val="0"/>
      <w:suppressAutoHyphens/>
      <w:ind w:left="170" w:right="170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f2">
    <w:name w:val="Текст в таблице"/>
    <w:basedOn w:val="afffffffb"/>
    <w:next w:val="a5"/>
    <w:qFormat/>
    <w:rsid w:val="000E010F"/>
    <w:pPr>
      <w:ind w:firstLine="500"/>
    </w:pPr>
  </w:style>
  <w:style w:type="paragraph" w:customStyle="1" w:styleId="affffffff3">
    <w:name w:val="Технический комментарий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3f7">
    <w:name w:val="Знак3 Знак Знак Знак"/>
    <w:basedOn w:val="a5"/>
    <w:qFormat/>
    <w:rsid w:val="000E010F"/>
    <w:pPr>
      <w:suppressAutoHyphens/>
      <w:spacing w:after="160" w:line="240" w:lineRule="exact"/>
    </w:pPr>
    <w:rPr>
      <w:rFonts w:ascii="Verdana" w:eastAsia="Calibri" w:hAnsi="Verdana" w:cs="Verdana"/>
      <w:sz w:val="20"/>
      <w:szCs w:val="20"/>
      <w:lang w:val="en-US" w:eastAsia="zh-CN"/>
    </w:rPr>
  </w:style>
  <w:style w:type="paragraph" w:customStyle="1" w:styleId="affffffff4">
    <w:name w:val="Знак Знак Знак"/>
    <w:basedOn w:val="a5"/>
    <w:qFormat/>
    <w:rsid w:val="000E010F"/>
    <w:pPr>
      <w:suppressAutoHyphens/>
      <w:spacing w:before="280" w:after="280"/>
    </w:pPr>
    <w:rPr>
      <w:rFonts w:ascii="Tahoma" w:eastAsia="Calibri" w:hAnsi="Tahoma" w:cs="Tahoma"/>
      <w:sz w:val="20"/>
      <w:szCs w:val="20"/>
      <w:lang w:val="en-US" w:eastAsia="zh-CN"/>
    </w:rPr>
  </w:style>
  <w:style w:type="paragraph" w:customStyle="1" w:styleId="western">
    <w:name w:val="western"/>
    <w:basedOn w:val="a5"/>
    <w:qFormat/>
    <w:rsid w:val="000E010F"/>
    <w:pPr>
      <w:suppressAutoHyphens/>
      <w:spacing w:before="280" w:after="280"/>
    </w:pPr>
    <w:rPr>
      <w:rFonts w:eastAsia="Calibri"/>
      <w:lang w:eastAsia="zh-CN"/>
    </w:rPr>
  </w:style>
  <w:style w:type="paragraph" w:customStyle="1" w:styleId="Style1">
    <w:name w:val="Style1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3">
    <w:name w:val="Style3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4">
    <w:name w:val="Style4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5">
    <w:name w:val="Style5"/>
    <w:basedOn w:val="a5"/>
    <w:qFormat/>
    <w:rsid w:val="000E010F"/>
    <w:pPr>
      <w:widowControl w:val="0"/>
      <w:suppressAutoHyphens/>
      <w:spacing w:line="326" w:lineRule="exact"/>
      <w:ind w:firstLine="2030"/>
    </w:pPr>
    <w:rPr>
      <w:rFonts w:eastAsia="Calibri"/>
      <w:lang w:eastAsia="zh-CN"/>
    </w:rPr>
  </w:style>
  <w:style w:type="paragraph" w:customStyle="1" w:styleId="Style6">
    <w:name w:val="Style6"/>
    <w:basedOn w:val="a5"/>
    <w:qFormat/>
    <w:rsid w:val="000E010F"/>
    <w:pPr>
      <w:widowControl w:val="0"/>
      <w:suppressAutoHyphens/>
      <w:spacing w:line="322" w:lineRule="exact"/>
    </w:pPr>
    <w:rPr>
      <w:rFonts w:eastAsia="Calibri"/>
      <w:lang w:eastAsia="zh-CN"/>
    </w:rPr>
  </w:style>
  <w:style w:type="paragraph" w:customStyle="1" w:styleId="Style7">
    <w:name w:val="Style7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8">
    <w:name w:val="Style8"/>
    <w:basedOn w:val="a5"/>
    <w:qFormat/>
    <w:rsid w:val="000E010F"/>
    <w:pPr>
      <w:widowControl w:val="0"/>
      <w:suppressAutoHyphens/>
      <w:spacing w:line="595" w:lineRule="exact"/>
      <w:ind w:firstLine="106"/>
    </w:pPr>
    <w:rPr>
      <w:rFonts w:eastAsia="Calibri"/>
      <w:lang w:eastAsia="zh-CN"/>
    </w:rPr>
  </w:style>
  <w:style w:type="paragraph" w:customStyle="1" w:styleId="Style9">
    <w:name w:val="Style9"/>
    <w:basedOn w:val="a5"/>
    <w:qFormat/>
    <w:rsid w:val="000E010F"/>
    <w:pPr>
      <w:widowControl w:val="0"/>
      <w:suppressAutoHyphens/>
      <w:spacing w:line="319" w:lineRule="exact"/>
      <w:ind w:hanging="384"/>
    </w:pPr>
    <w:rPr>
      <w:rFonts w:eastAsia="Calibri"/>
      <w:lang w:eastAsia="zh-CN"/>
    </w:rPr>
  </w:style>
  <w:style w:type="paragraph" w:customStyle="1" w:styleId="Style10">
    <w:name w:val="Style10"/>
    <w:basedOn w:val="a5"/>
    <w:qFormat/>
    <w:rsid w:val="000E010F"/>
    <w:pPr>
      <w:widowControl w:val="0"/>
      <w:suppressAutoHyphens/>
      <w:spacing w:line="278" w:lineRule="exact"/>
    </w:pPr>
    <w:rPr>
      <w:rFonts w:eastAsia="Calibri"/>
      <w:lang w:eastAsia="zh-CN"/>
    </w:rPr>
  </w:style>
  <w:style w:type="paragraph" w:customStyle="1" w:styleId="Style11">
    <w:name w:val="Style11"/>
    <w:basedOn w:val="a5"/>
    <w:qFormat/>
    <w:rsid w:val="000E010F"/>
    <w:pPr>
      <w:widowControl w:val="0"/>
      <w:suppressAutoHyphens/>
      <w:spacing w:line="322" w:lineRule="exact"/>
      <w:ind w:hanging="235"/>
    </w:pPr>
    <w:rPr>
      <w:rFonts w:eastAsia="Calibri"/>
      <w:lang w:eastAsia="zh-CN"/>
    </w:rPr>
  </w:style>
  <w:style w:type="paragraph" w:customStyle="1" w:styleId="xl118">
    <w:name w:val="xl118"/>
    <w:basedOn w:val="a5"/>
    <w:qFormat/>
    <w:rsid w:val="000E010F"/>
    <w:pPr>
      <w:pBdr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19">
    <w:name w:val="xl119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20">
    <w:name w:val="xl120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21">
    <w:name w:val="xl12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22">
    <w:name w:val="xl122"/>
    <w:basedOn w:val="a5"/>
    <w:qFormat/>
    <w:rsid w:val="000E010F"/>
    <w:pPr>
      <w:pBdr>
        <w:top w:val="single" w:sz="4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23">
    <w:name w:val="xl12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4">
    <w:name w:val="xl124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5">
    <w:name w:val="xl12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26">
    <w:name w:val="xl126"/>
    <w:basedOn w:val="a5"/>
    <w:qFormat/>
    <w:rsid w:val="000E010F"/>
    <w:pPr>
      <w:pBdr>
        <w:top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27">
    <w:name w:val="xl12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8">
    <w:name w:val="xl12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9">
    <w:name w:val="xl129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0">
    <w:name w:val="xl13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1">
    <w:name w:val="xl13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32">
    <w:name w:val="xl13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33">
    <w:name w:val="xl133"/>
    <w:basedOn w:val="a5"/>
    <w:qFormat/>
    <w:rsid w:val="000E010F"/>
    <w:pPr>
      <w:pBdr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34">
    <w:name w:val="xl134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5">
    <w:name w:val="xl135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6">
    <w:name w:val="xl136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7">
    <w:name w:val="xl13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38">
    <w:name w:val="xl138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39">
    <w:name w:val="xl139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0">
    <w:name w:val="xl14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41">
    <w:name w:val="xl141"/>
    <w:basedOn w:val="a5"/>
    <w:qFormat/>
    <w:rsid w:val="000E010F"/>
    <w:pPr>
      <w:pBdr>
        <w:top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2">
    <w:name w:val="xl142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3">
    <w:name w:val="xl143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44">
    <w:name w:val="xl144"/>
    <w:basedOn w:val="a5"/>
    <w:qFormat/>
    <w:rsid w:val="000E010F"/>
    <w:pPr>
      <w:pBdr>
        <w:left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5">
    <w:name w:val="xl145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6">
    <w:name w:val="xl146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47">
    <w:name w:val="xl147"/>
    <w:basedOn w:val="a5"/>
    <w:qFormat/>
    <w:rsid w:val="000E010F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8">
    <w:name w:val="xl148"/>
    <w:basedOn w:val="a5"/>
    <w:qFormat/>
    <w:rsid w:val="000E010F"/>
    <w:pPr>
      <w:pBdr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49">
    <w:name w:val="xl149"/>
    <w:basedOn w:val="a5"/>
    <w:qFormat/>
    <w:rsid w:val="000E010F"/>
    <w:pPr>
      <w:pBdr>
        <w:lef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0">
    <w:name w:val="xl15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1">
    <w:name w:val="xl151"/>
    <w:basedOn w:val="a5"/>
    <w:qFormat/>
    <w:rsid w:val="000E010F"/>
    <w:pPr>
      <w:pBdr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2">
    <w:name w:val="xl15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53">
    <w:name w:val="xl153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4">
    <w:name w:val="xl154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5">
    <w:name w:val="xl15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6">
    <w:name w:val="xl156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7">
    <w:name w:val="xl157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58">
    <w:name w:val="xl158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9">
    <w:name w:val="xl159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0">
    <w:name w:val="xl160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1">
    <w:name w:val="xl161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2">
    <w:name w:val="xl162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63">
    <w:name w:val="xl163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4">
    <w:name w:val="xl164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5">
    <w:name w:val="xl16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66">
    <w:name w:val="xl166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7">
    <w:name w:val="xl167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68">
    <w:name w:val="xl168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9">
    <w:name w:val="xl169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0">
    <w:name w:val="xl170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71">
    <w:name w:val="xl171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72">
    <w:name w:val="xl17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73">
    <w:name w:val="xl173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74">
    <w:name w:val="xl174"/>
    <w:basedOn w:val="a5"/>
    <w:qFormat/>
    <w:rsid w:val="000E010F"/>
    <w:pPr>
      <w:pBdr>
        <w:top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i/>
      <w:iCs/>
      <w:lang w:eastAsia="zh-CN"/>
    </w:rPr>
  </w:style>
  <w:style w:type="paragraph" w:customStyle="1" w:styleId="xl175">
    <w:name w:val="xl175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i/>
      <w:iCs/>
      <w:lang w:eastAsia="zh-CN"/>
    </w:rPr>
  </w:style>
  <w:style w:type="paragraph" w:customStyle="1" w:styleId="xl176">
    <w:name w:val="xl176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7">
    <w:name w:val="xl17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78">
    <w:name w:val="xl178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9">
    <w:name w:val="xl179"/>
    <w:basedOn w:val="a5"/>
    <w:qFormat/>
    <w:rsid w:val="000E010F"/>
    <w:pPr>
      <w:pBdr>
        <w:top w:val="single" w:sz="4" w:space="0" w:color="000000"/>
        <w:lef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0">
    <w:name w:val="xl180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1">
    <w:name w:val="xl181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2">
    <w:name w:val="xl182"/>
    <w:basedOn w:val="a5"/>
    <w:qFormat/>
    <w:rsid w:val="000E010F"/>
    <w:pPr>
      <w:pBdr>
        <w:top w:val="single" w:sz="8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83">
    <w:name w:val="xl183"/>
    <w:basedOn w:val="a5"/>
    <w:qFormat/>
    <w:rsid w:val="000E010F"/>
    <w:pPr>
      <w:pBdr>
        <w:top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4">
    <w:name w:val="xl184"/>
    <w:basedOn w:val="a5"/>
    <w:qFormat/>
    <w:rsid w:val="000E010F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5">
    <w:name w:val="xl185"/>
    <w:basedOn w:val="a5"/>
    <w:qFormat/>
    <w:rsid w:val="000E010F"/>
    <w:pPr>
      <w:pBdr>
        <w:top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6">
    <w:name w:val="xl186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7">
    <w:name w:val="xl18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88">
    <w:name w:val="xl18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89">
    <w:name w:val="xl189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90">
    <w:name w:val="xl190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91">
    <w:name w:val="xl191"/>
    <w:basedOn w:val="a5"/>
    <w:qFormat/>
    <w:rsid w:val="000E010F"/>
    <w:pPr>
      <w:pBdr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2">
    <w:name w:val="xl192"/>
    <w:basedOn w:val="a5"/>
    <w:qFormat/>
    <w:rsid w:val="000E010F"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3">
    <w:name w:val="xl193"/>
    <w:basedOn w:val="a5"/>
    <w:qFormat/>
    <w:rsid w:val="000E010F"/>
    <w:pPr>
      <w:pBdr>
        <w:top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4">
    <w:name w:val="xl194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5">
    <w:name w:val="xl195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6">
    <w:name w:val="xl196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7">
    <w:name w:val="xl197"/>
    <w:basedOn w:val="a5"/>
    <w:qFormat/>
    <w:rsid w:val="000E010F"/>
    <w:pPr>
      <w:suppressAutoHyphens/>
      <w:spacing w:before="280" w:after="280"/>
      <w:jc w:val="right"/>
    </w:pPr>
    <w:rPr>
      <w:rFonts w:ascii="Arial Narrow" w:eastAsia="Calibri" w:hAnsi="Arial Narrow" w:cs="Arial Narrow"/>
      <w:lang w:eastAsia="zh-CN"/>
    </w:rPr>
  </w:style>
  <w:style w:type="paragraph" w:customStyle="1" w:styleId="xl198">
    <w:name w:val="xl19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99">
    <w:name w:val="xl19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0">
    <w:name w:val="xl20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1">
    <w:name w:val="xl20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2">
    <w:name w:val="xl202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3">
    <w:name w:val="xl20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4">
    <w:name w:val="xl204"/>
    <w:basedOn w:val="a5"/>
    <w:qFormat/>
    <w:rsid w:val="000E010F"/>
    <w:pPr>
      <w:pBdr>
        <w:lef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5">
    <w:name w:val="xl205"/>
    <w:basedOn w:val="a5"/>
    <w:qFormat/>
    <w:rsid w:val="000E010F"/>
    <w:pP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6">
    <w:name w:val="xl206"/>
    <w:basedOn w:val="a5"/>
    <w:qFormat/>
    <w:rsid w:val="000E010F"/>
    <w:pPr>
      <w:pBdr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7">
    <w:name w:val="xl20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8">
    <w:name w:val="xl20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9">
    <w:name w:val="xl209"/>
    <w:basedOn w:val="a5"/>
    <w:qFormat/>
    <w:rsid w:val="000E010F"/>
    <w:pPr>
      <w:pBdr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0">
    <w:name w:val="xl210"/>
    <w:basedOn w:val="a5"/>
    <w:qFormat/>
    <w:rsid w:val="000E010F"/>
    <w:pPr>
      <w:pBdr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1">
    <w:name w:val="xl211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2">
    <w:name w:val="xl212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3">
    <w:name w:val="xl213"/>
    <w:basedOn w:val="a5"/>
    <w:qFormat/>
    <w:rsid w:val="000E010F"/>
    <w:pPr>
      <w:pBdr>
        <w:left w:val="single" w:sz="4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4">
    <w:name w:val="xl214"/>
    <w:basedOn w:val="a5"/>
    <w:qFormat/>
    <w:rsid w:val="000E010F"/>
    <w:pPr>
      <w:suppressAutoHyphens/>
      <w:spacing w:before="280" w:after="280"/>
      <w:jc w:val="center"/>
    </w:pPr>
    <w:rPr>
      <w:rFonts w:ascii="Arial Narrow" w:eastAsia="Calibri" w:hAnsi="Arial Narrow" w:cs="Arial Narrow"/>
      <w:b/>
      <w:bCs/>
      <w:sz w:val="22"/>
      <w:szCs w:val="22"/>
      <w:lang w:eastAsia="zh-CN"/>
    </w:rPr>
  </w:style>
  <w:style w:type="paragraph" w:customStyle="1" w:styleId="xl215">
    <w:name w:val="xl215"/>
    <w:basedOn w:val="a5"/>
    <w:qFormat/>
    <w:rsid w:val="000E010F"/>
    <w:pPr>
      <w:pBdr>
        <w:top w:val="single" w:sz="8" w:space="0" w:color="000000"/>
        <w:left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6">
    <w:name w:val="xl216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7">
    <w:name w:val="xl217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8">
    <w:name w:val="xl21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9">
    <w:name w:val="xl21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0">
    <w:name w:val="xl22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1">
    <w:name w:val="xl221"/>
    <w:basedOn w:val="a5"/>
    <w:qFormat/>
    <w:rsid w:val="000E010F"/>
    <w:pPr>
      <w:pBdr>
        <w:left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2">
    <w:name w:val="xl222"/>
    <w:basedOn w:val="a5"/>
    <w:qFormat/>
    <w:rsid w:val="000E010F"/>
    <w:pPr>
      <w:pBdr>
        <w:left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3">
    <w:name w:val="xl223"/>
    <w:basedOn w:val="a5"/>
    <w:qFormat/>
    <w:rsid w:val="000E010F"/>
    <w:pPr>
      <w:pBdr>
        <w:top w:val="single" w:sz="8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4">
    <w:name w:val="xl224"/>
    <w:basedOn w:val="a5"/>
    <w:qFormat/>
    <w:rsid w:val="000E010F"/>
    <w:pPr>
      <w:pBdr>
        <w:top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5">
    <w:name w:val="xl225"/>
    <w:basedOn w:val="a5"/>
    <w:qFormat/>
    <w:rsid w:val="000E010F"/>
    <w:pPr>
      <w:pBdr>
        <w:top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6">
    <w:name w:val="xl226"/>
    <w:basedOn w:val="a5"/>
    <w:qFormat/>
    <w:rsid w:val="000E010F"/>
    <w:pPr>
      <w:pBdr>
        <w:left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7">
    <w:name w:val="xl227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8">
    <w:name w:val="xl228"/>
    <w:basedOn w:val="a5"/>
    <w:qFormat/>
    <w:rsid w:val="000E010F"/>
    <w:pPr>
      <w:pBdr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229">
    <w:name w:val="xl229"/>
    <w:basedOn w:val="a5"/>
    <w:qFormat/>
    <w:rsid w:val="000E010F"/>
    <w:pPr>
      <w:pBdr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312">
    <w:name w:val="Основной текст 31"/>
    <w:basedOn w:val="a5"/>
    <w:qFormat/>
    <w:rsid w:val="000E010F"/>
    <w:pPr>
      <w:suppressAutoHyphens/>
    </w:pPr>
    <w:rPr>
      <w:rFonts w:eastAsia="Calibri"/>
      <w:kern w:val="2"/>
      <w:sz w:val="28"/>
      <w:szCs w:val="28"/>
      <w:lang w:eastAsia="zh-CN"/>
    </w:rPr>
  </w:style>
  <w:style w:type="paragraph" w:customStyle="1" w:styleId="21b">
    <w:name w:val="Основной текст 21"/>
    <w:basedOn w:val="a5"/>
    <w:qFormat/>
    <w:rsid w:val="000E010F"/>
    <w:pPr>
      <w:suppressAutoHyphens/>
      <w:spacing w:after="120" w:line="480" w:lineRule="auto"/>
    </w:pPr>
    <w:rPr>
      <w:rFonts w:eastAsia="Calibri"/>
      <w:kern w:val="2"/>
      <w:lang w:eastAsia="zh-CN"/>
    </w:rPr>
  </w:style>
  <w:style w:type="paragraph" w:customStyle="1" w:styleId="232">
    <w:name w:val="Маркированный список 23"/>
    <w:basedOn w:val="a5"/>
    <w:qFormat/>
    <w:rsid w:val="000E010F"/>
    <w:pPr>
      <w:tabs>
        <w:tab w:val="left" w:pos="643"/>
      </w:tabs>
      <w:suppressAutoHyphens/>
      <w:spacing w:after="60"/>
      <w:ind w:left="643" w:hanging="360"/>
      <w:jc w:val="both"/>
    </w:pPr>
    <w:rPr>
      <w:rFonts w:eastAsia="Calibri"/>
      <w:szCs w:val="20"/>
      <w:lang w:eastAsia="zh-CN"/>
    </w:rPr>
  </w:style>
  <w:style w:type="paragraph" w:customStyle="1" w:styleId="affffffff5">
    <w:name w:val="Íîðìàëüíûé"/>
    <w:qFormat/>
    <w:rsid w:val="000E010F"/>
    <w:pPr>
      <w:suppressAutoHyphens/>
    </w:pPr>
    <w:rPr>
      <w:rFonts w:ascii="Courier" w:eastAsia="Calibri" w:hAnsi="Courier" w:cs="Courier"/>
      <w:sz w:val="24"/>
      <w:lang w:val="en-GB" w:eastAsia="zh-CN"/>
    </w:rPr>
  </w:style>
  <w:style w:type="paragraph" w:customStyle="1" w:styleId="2ff7">
    <w:name w:val="Текст2"/>
    <w:basedOn w:val="a5"/>
    <w:qFormat/>
    <w:rsid w:val="000E010F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FR4">
    <w:name w:val="FR4"/>
    <w:qFormat/>
    <w:rsid w:val="000E010F"/>
    <w:pPr>
      <w:widowControl w:val="0"/>
      <w:suppressAutoHyphens/>
      <w:spacing w:before="20"/>
      <w:ind w:left="7160"/>
      <w:jc w:val="both"/>
    </w:pPr>
    <w:rPr>
      <w:rFonts w:ascii="Arial" w:eastAsia="Calibri" w:hAnsi="Arial" w:cs="Arial"/>
      <w:b/>
      <w:sz w:val="22"/>
      <w:lang w:eastAsia="zh-CN"/>
    </w:rPr>
  </w:style>
  <w:style w:type="paragraph" w:customStyle="1" w:styleId="affffffff6">
    <w:name w:val="Тендерные данные"/>
    <w:basedOn w:val="a5"/>
    <w:qFormat/>
    <w:rsid w:val="000E010F"/>
    <w:pPr>
      <w:tabs>
        <w:tab w:val="left" w:pos="1985"/>
      </w:tabs>
      <w:suppressAutoHyphens/>
      <w:spacing w:before="120" w:after="60"/>
      <w:jc w:val="both"/>
    </w:pPr>
    <w:rPr>
      <w:rFonts w:eastAsia="Calibri"/>
      <w:b/>
      <w:szCs w:val="20"/>
      <w:lang w:eastAsia="zh-CN"/>
    </w:rPr>
  </w:style>
  <w:style w:type="paragraph" w:customStyle="1" w:styleId="1ffd">
    <w:name w:val="Обычный (веб)1"/>
    <w:basedOn w:val="a5"/>
    <w:qFormat/>
    <w:rsid w:val="000E010F"/>
    <w:pPr>
      <w:suppressAutoHyphens/>
      <w:spacing w:before="280" w:after="280"/>
    </w:pPr>
    <w:rPr>
      <w:rFonts w:ascii="Arial" w:eastAsia="Calibri" w:hAnsi="Arial" w:cs="Arial"/>
      <w:color w:val="454545"/>
      <w:sz w:val="20"/>
      <w:szCs w:val="20"/>
      <w:lang w:eastAsia="zh-CN"/>
    </w:rPr>
  </w:style>
  <w:style w:type="paragraph" w:customStyle="1" w:styleId="ConsPlusNonformat2">
    <w:name w:val="ConsPlusNonformat Знак"/>
    <w:qFormat/>
    <w:rsid w:val="000E010F"/>
    <w:pPr>
      <w:widowControl w:val="0"/>
      <w:suppressAutoHyphens/>
    </w:pPr>
    <w:rPr>
      <w:rFonts w:ascii="Courier New" w:hAnsi="Courier New" w:cs="Courier New"/>
      <w:sz w:val="22"/>
      <w:lang w:eastAsia="zh-CN"/>
    </w:rPr>
  </w:style>
  <w:style w:type="paragraph" w:customStyle="1" w:styleId="Textbody">
    <w:name w:val="Text body"/>
    <w:basedOn w:val="Standard"/>
    <w:qFormat/>
    <w:rsid w:val="000E010F"/>
    <w:pPr>
      <w:spacing w:after="120"/>
    </w:pPr>
    <w:rPr>
      <w:rFonts w:eastAsia="Times New Roman" w:cs="Tahoma"/>
      <w:lang w:val="de-DE" w:eastAsia="ja-JP" w:bidi="fa-IR"/>
    </w:rPr>
  </w:style>
  <w:style w:type="paragraph" w:customStyle="1" w:styleId="2ff8">
    <w:name w:val="Абзац списка2"/>
    <w:basedOn w:val="a5"/>
    <w:qFormat/>
    <w:rsid w:val="000E010F"/>
    <w:pPr>
      <w:suppressAutoHyphens/>
      <w:ind w:left="720"/>
      <w:contextualSpacing/>
      <w:textAlignment w:val="baseline"/>
    </w:pPr>
    <w:rPr>
      <w:sz w:val="20"/>
      <w:szCs w:val="20"/>
      <w:lang w:eastAsia="zh-CN"/>
    </w:rPr>
  </w:style>
  <w:style w:type="paragraph" w:customStyle="1" w:styleId="affffffff7">
    <w:name w:val="Информация об изменениях документа"/>
    <w:basedOn w:val="afffffff4"/>
    <w:next w:val="a5"/>
    <w:qFormat/>
    <w:rsid w:val="000E010F"/>
    <w:pPr>
      <w:widowControl/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stwibulletlistCharCharCharChar">
    <w:name w:val="stwi bullet list Char Char Char Char"/>
    <w:basedOn w:val="a5"/>
    <w:qFormat/>
    <w:rsid w:val="000E010F"/>
    <w:pPr>
      <w:widowControl w:val="0"/>
      <w:numPr>
        <w:numId w:val="85"/>
      </w:numPr>
      <w:suppressAutoHyphens/>
      <w:spacing w:before="280" w:after="280"/>
      <w:jc w:val="both"/>
    </w:pPr>
    <w:rPr>
      <w:rFonts w:ascii="Calibri" w:hAnsi="Calibri" w:cs="Calibri"/>
      <w:sz w:val="20"/>
      <w:szCs w:val="20"/>
      <w:lang w:eastAsia="zh-CN"/>
    </w:rPr>
  </w:style>
  <w:style w:type="paragraph" w:customStyle="1" w:styleId="1ffe">
    <w:name w:val="Знак Знак Знак Знак1"/>
    <w:basedOn w:val="a5"/>
    <w:qFormat/>
    <w:rsid w:val="000E010F"/>
    <w:pPr>
      <w:suppressAutoHyphens/>
      <w:spacing w:after="160" w:line="240" w:lineRule="exact"/>
    </w:pPr>
    <w:rPr>
      <w:sz w:val="20"/>
      <w:szCs w:val="20"/>
      <w:lang w:eastAsia="zh-CN"/>
    </w:rPr>
  </w:style>
  <w:style w:type="paragraph" w:customStyle="1" w:styleId="115">
    <w:name w:val="Рецензия11"/>
    <w:qFormat/>
    <w:rsid w:val="000E010F"/>
    <w:pPr>
      <w:suppressAutoHyphens/>
    </w:pPr>
    <w:rPr>
      <w:rFonts w:eastAsia="Calibri"/>
      <w:lang w:eastAsia="zh-CN"/>
    </w:rPr>
  </w:style>
  <w:style w:type="paragraph" w:customStyle="1" w:styleId="21c">
    <w:name w:val="Без интервала21"/>
    <w:basedOn w:val="a5"/>
    <w:qFormat/>
    <w:rsid w:val="000E010F"/>
    <w:pPr>
      <w:suppressAutoHyphens/>
      <w:jc w:val="both"/>
    </w:pPr>
    <w:rPr>
      <w:rFonts w:ascii="Cambria" w:eastAsia="Calibri" w:hAnsi="Cambria" w:cs="Cambria"/>
      <w:lang w:val="en-US" w:eastAsia="zh-CN"/>
    </w:rPr>
  </w:style>
  <w:style w:type="paragraph" w:customStyle="1" w:styleId="2210">
    <w:name w:val="Цитата 221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eastAsia="Calibri" w:hAnsi="Cambria" w:cs="Cambria"/>
      <w:i/>
      <w:iCs/>
      <w:sz w:val="20"/>
      <w:szCs w:val="20"/>
      <w:lang w:eastAsia="zh-CN"/>
    </w:rPr>
  </w:style>
  <w:style w:type="paragraph" w:customStyle="1" w:styleId="21d">
    <w:name w:val="Выделенная цитата21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eastAsia="Calibri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21e">
    <w:name w:val="Заголовок оглавления21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eastAsia="Calibri" w:cs="Cambria"/>
      <w:bCs w:val="0"/>
      <w:caps/>
      <w:spacing w:val="20"/>
      <w:kern w:val="0"/>
      <w:sz w:val="28"/>
      <w:szCs w:val="28"/>
      <w:lang w:eastAsia="zh-CN"/>
    </w:rPr>
  </w:style>
  <w:style w:type="paragraph" w:customStyle="1" w:styleId="21f">
    <w:name w:val="Абзац списка21"/>
    <w:basedOn w:val="a5"/>
    <w:qFormat/>
    <w:rsid w:val="000E010F"/>
    <w:pPr>
      <w:suppressAutoHyphens/>
      <w:ind w:left="720"/>
      <w:contextualSpacing/>
      <w:textAlignment w:val="baseline"/>
    </w:pPr>
    <w:rPr>
      <w:rFonts w:eastAsia="Calibri"/>
      <w:sz w:val="20"/>
      <w:szCs w:val="20"/>
      <w:lang w:eastAsia="zh-CN"/>
    </w:rPr>
  </w:style>
  <w:style w:type="paragraph" w:customStyle="1" w:styleId="3f8">
    <w:name w:val="Без интервала3"/>
    <w:qFormat/>
    <w:rsid w:val="000E010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4c">
    <w:name w:val="Без интервала4"/>
    <w:qFormat/>
    <w:rsid w:val="000E010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2ff9">
    <w:name w:val="Заголовок2"/>
    <w:basedOn w:val="a5"/>
    <w:next w:val="af5"/>
    <w:qFormat/>
    <w:rsid w:val="000E010F"/>
    <w:pPr>
      <w:keepNext/>
      <w:widowControl w:val="0"/>
      <w:suppressAutoHyphens/>
      <w:spacing w:before="240" w:after="120" w:line="276" w:lineRule="auto"/>
    </w:pPr>
    <w:rPr>
      <w:rFonts w:ascii="Arial" w:eastAsia="Microsoft YaHei" w:hAnsi="Arial" w:cs="Arial"/>
      <w:kern w:val="2"/>
      <w:sz w:val="28"/>
      <w:szCs w:val="28"/>
      <w:lang w:eastAsia="zh-CN" w:bidi="hi-IN"/>
    </w:rPr>
  </w:style>
  <w:style w:type="paragraph" w:customStyle="1" w:styleId="2ffa">
    <w:name w:val="Название2"/>
    <w:basedOn w:val="a5"/>
    <w:qFormat/>
    <w:rsid w:val="000E010F"/>
    <w:pPr>
      <w:widowControl w:val="0"/>
      <w:suppressLineNumbers/>
      <w:suppressAutoHyphens/>
      <w:spacing w:before="120" w:after="120" w:line="276" w:lineRule="auto"/>
    </w:pPr>
    <w:rPr>
      <w:rFonts w:eastAsia="Calibri" w:cs="Arial"/>
      <w:i/>
      <w:iCs/>
      <w:kern w:val="2"/>
      <w:lang w:eastAsia="zh-CN" w:bidi="hi-IN"/>
    </w:rPr>
  </w:style>
  <w:style w:type="paragraph" w:customStyle="1" w:styleId="2ffb">
    <w:name w:val="Указатель2"/>
    <w:basedOn w:val="a5"/>
    <w:qFormat/>
    <w:rsid w:val="000E010F"/>
    <w:pPr>
      <w:widowControl w:val="0"/>
      <w:suppressLineNumbers/>
      <w:suppressAutoHyphens/>
      <w:spacing w:after="200" w:line="276" w:lineRule="auto"/>
    </w:pPr>
    <w:rPr>
      <w:rFonts w:cs="Tahoma"/>
      <w:kern w:val="2"/>
      <w:lang w:val="de-DE" w:eastAsia="zh-CN" w:bidi="fa-IR"/>
    </w:rPr>
  </w:style>
  <w:style w:type="paragraph" w:customStyle="1" w:styleId="1fff">
    <w:name w:val="Текст сноски1"/>
    <w:basedOn w:val="a5"/>
    <w:qFormat/>
    <w:rsid w:val="000E010F"/>
    <w:pPr>
      <w:widowControl w:val="0"/>
      <w:suppressAutoHyphens/>
      <w:spacing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1fff0">
    <w:name w:val="Схема документа1"/>
    <w:basedOn w:val="a5"/>
    <w:qFormat/>
    <w:rsid w:val="000E010F"/>
    <w:pPr>
      <w:widowControl w:val="0"/>
      <w:shd w:val="clear" w:color="auto" w:fill="000080"/>
      <w:suppressAutoHyphens/>
      <w:spacing w:after="200" w:line="276" w:lineRule="auto"/>
    </w:pPr>
    <w:rPr>
      <w:rFonts w:eastAsia="Calibri"/>
      <w:kern w:val="2"/>
      <w:sz w:val="2"/>
      <w:szCs w:val="20"/>
      <w:lang w:eastAsia="zh-CN" w:bidi="hi-IN"/>
    </w:rPr>
  </w:style>
  <w:style w:type="paragraph" w:customStyle="1" w:styleId="1fff1">
    <w:name w:val="Текст примечания1"/>
    <w:basedOn w:val="a5"/>
    <w:qFormat/>
    <w:rsid w:val="000E010F"/>
    <w:pPr>
      <w:widowControl w:val="0"/>
      <w:suppressAutoHyphens/>
      <w:spacing w:after="200"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1fff2">
    <w:name w:val="Текст выноски1"/>
    <w:basedOn w:val="a5"/>
    <w:qFormat/>
    <w:rsid w:val="000E010F"/>
    <w:pPr>
      <w:widowControl w:val="0"/>
      <w:suppressAutoHyphens/>
      <w:spacing w:line="100" w:lineRule="atLeast"/>
    </w:pPr>
    <w:rPr>
      <w:rFonts w:ascii="Tahoma" w:eastAsia="Calibri" w:hAnsi="Tahoma" w:cs="Tahoma"/>
      <w:kern w:val="2"/>
      <w:sz w:val="16"/>
      <w:szCs w:val="20"/>
      <w:lang w:eastAsia="zh-CN" w:bidi="hi-IN"/>
    </w:rPr>
  </w:style>
  <w:style w:type="paragraph" w:customStyle="1" w:styleId="1fff3">
    <w:name w:val="Тема примечания1"/>
    <w:basedOn w:val="1fff1"/>
    <w:qFormat/>
    <w:rsid w:val="000E010F"/>
    <w:rPr>
      <w:b/>
    </w:rPr>
  </w:style>
  <w:style w:type="paragraph" w:customStyle="1" w:styleId="2ffc">
    <w:name w:val="Рецензия2"/>
    <w:qFormat/>
    <w:rsid w:val="000E010F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3f9">
    <w:name w:val="Абзац списка3"/>
    <w:basedOn w:val="a5"/>
    <w:qFormat/>
    <w:rsid w:val="000E010F"/>
    <w:pPr>
      <w:widowControl w:val="0"/>
      <w:suppressAutoHyphens/>
      <w:spacing w:after="200" w:line="276" w:lineRule="auto"/>
      <w:ind w:left="720"/>
    </w:pPr>
    <w:rPr>
      <w:rFonts w:eastAsia="Calibri" w:cs="Mangal"/>
      <w:kern w:val="2"/>
      <w:szCs w:val="20"/>
      <w:lang w:eastAsia="zh-CN" w:bidi="hi-IN"/>
    </w:rPr>
  </w:style>
  <w:style w:type="paragraph" w:customStyle="1" w:styleId="1fff4">
    <w:name w:val="Текст концевой сноски1"/>
    <w:basedOn w:val="a5"/>
    <w:qFormat/>
    <w:rsid w:val="000E010F"/>
    <w:pPr>
      <w:widowControl w:val="0"/>
      <w:suppressAutoHyphens/>
      <w:spacing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223">
    <w:name w:val="Основной текст с отступом 22"/>
    <w:basedOn w:val="a5"/>
    <w:qFormat/>
    <w:rsid w:val="000E010F"/>
    <w:pPr>
      <w:widowControl w:val="0"/>
      <w:suppressAutoHyphens/>
      <w:spacing w:after="120" w:line="480" w:lineRule="auto"/>
      <w:ind w:left="283"/>
    </w:pPr>
    <w:rPr>
      <w:rFonts w:eastAsia="Calibri"/>
      <w:kern w:val="2"/>
      <w:sz w:val="20"/>
      <w:szCs w:val="20"/>
      <w:lang w:eastAsia="zh-CN" w:bidi="hi-IN"/>
    </w:rPr>
  </w:style>
  <w:style w:type="paragraph" w:customStyle="1" w:styleId="321">
    <w:name w:val="Основной текст 32"/>
    <w:basedOn w:val="a5"/>
    <w:qFormat/>
    <w:rsid w:val="000E010F"/>
    <w:pPr>
      <w:widowControl w:val="0"/>
      <w:suppressAutoHyphens/>
      <w:spacing w:after="120" w:line="100" w:lineRule="atLeast"/>
    </w:pPr>
    <w:rPr>
      <w:rFonts w:eastAsia="Calibri"/>
      <w:kern w:val="2"/>
      <w:sz w:val="16"/>
      <w:szCs w:val="20"/>
      <w:lang w:eastAsia="zh-CN" w:bidi="hi-IN"/>
    </w:rPr>
  </w:style>
  <w:style w:type="paragraph" w:customStyle="1" w:styleId="1fff5">
    <w:name w:val="Маркированный список1"/>
    <w:basedOn w:val="a5"/>
    <w:qFormat/>
    <w:rsid w:val="000E010F"/>
    <w:pPr>
      <w:widowControl w:val="0"/>
      <w:tabs>
        <w:tab w:val="left" w:pos="720"/>
        <w:tab w:val="left" w:pos="1361"/>
      </w:tabs>
      <w:suppressAutoHyphens/>
      <w:spacing w:line="360" w:lineRule="auto"/>
      <w:ind w:firstLine="1021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1fff6">
    <w:name w:val="Основной текст с отступом1"/>
    <w:basedOn w:val="af5"/>
    <w:qFormat/>
    <w:rsid w:val="000E010F"/>
    <w:pPr>
      <w:keepNext w:val="0"/>
      <w:widowControl w:val="0"/>
      <w:shd w:val="clear" w:color="auto" w:fill="FFFFFF"/>
      <w:spacing w:after="120" w:line="360" w:lineRule="auto"/>
      <w:ind w:firstLine="210"/>
      <w:jc w:val="both"/>
      <w:outlineLvl w:val="9"/>
    </w:pPr>
    <w:rPr>
      <w:rFonts w:ascii="Cambria" w:hAnsi="Cambria" w:cs="Cambria"/>
      <w:color w:val="auto"/>
      <w:kern w:val="2"/>
      <w:lang w:val="en-US" w:eastAsia="zh-CN" w:bidi="fa-IR"/>
    </w:rPr>
  </w:style>
  <w:style w:type="paragraph" w:customStyle="1" w:styleId="21f0">
    <w:name w:val="Красная строка 21"/>
    <w:basedOn w:val="af7"/>
    <w:qFormat/>
    <w:rsid w:val="000E010F"/>
    <w:pPr>
      <w:widowControl w:val="0"/>
      <w:suppressAutoHyphens/>
      <w:spacing w:after="0" w:line="360" w:lineRule="auto"/>
      <w:ind w:right="284" w:firstLine="210"/>
      <w:jc w:val="both"/>
    </w:pPr>
    <w:rPr>
      <w:rFonts w:ascii="Cambria" w:eastAsia="Calibri" w:hAnsi="Cambria" w:cs="Cambria"/>
      <w:color w:val="auto"/>
      <w:kern w:val="2"/>
      <w:sz w:val="24"/>
      <w:lang w:val="ru-RU" w:eastAsia="zh-CN" w:bidi="hi-IN"/>
    </w:rPr>
  </w:style>
  <w:style w:type="paragraph" w:customStyle="1" w:styleId="1fff7">
    <w:name w:val="Обычный отступ1"/>
    <w:basedOn w:val="a5"/>
    <w:qFormat/>
    <w:rsid w:val="000E010F"/>
    <w:pPr>
      <w:widowControl w:val="0"/>
      <w:suppressAutoHyphens/>
      <w:spacing w:line="360" w:lineRule="auto"/>
      <w:ind w:left="708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224">
    <w:name w:val="Основной текст 22"/>
    <w:basedOn w:val="a5"/>
    <w:qFormat/>
    <w:rsid w:val="000E010F"/>
    <w:pPr>
      <w:widowControl w:val="0"/>
      <w:suppressAutoHyphens/>
      <w:spacing w:after="120" w:line="480" w:lineRule="auto"/>
      <w:jc w:val="both"/>
    </w:pPr>
    <w:rPr>
      <w:rFonts w:ascii="Cambria" w:eastAsia="Calibri" w:hAnsi="Cambria" w:cs="Cambria"/>
      <w:kern w:val="2"/>
      <w:szCs w:val="20"/>
      <w:lang w:val="en-US" w:eastAsia="zh-CN" w:bidi="hi-IN"/>
    </w:rPr>
  </w:style>
  <w:style w:type="paragraph" w:customStyle="1" w:styleId="116">
    <w:name w:val="Указатель 11"/>
    <w:basedOn w:val="a5"/>
    <w:qFormat/>
    <w:rsid w:val="000E010F"/>
    <w:pPr>
      <w:widowControl w:val="0"/>
      <w:suppressAutoHyphens/>
      <w:spacing w:line="360" w:lineRule="auto"/>
      <w:ind w:left="200" w:hanging="200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3fa">
    <w:name w:val="Указатель3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322">
    <w:name w:val="Основной текст с отступом 32"/>
    <w:basedOn w:val="a5"/>
    <w:qFormat/>
    <w:rsid w:val="000E010F"/>
    <w:pPr>
      <w:widowControl w:val="0"/>
      <w:suppressAutoHyphens/>
      <w:spacing w:after="120" w:line="360" w:lineRule="auto"/>
      <w:ind w:left="283" w:firstLine="720"/>
      <w:jc w:val="both"/>
    </w:pPr>
    <w:rPr>
      <w:rFonts w:ascii="Cambria" w:eastAsia="Calibri" w:hAnsi="Cambria" w:cs="Cambria"/>
      <w:kern w:val="2"/>
      <w:sz w:val="16"/>
      <w:szCs w:val="20"/>
      <w:lang w:eastAsia="zh-CN" w:bidi="hi-IN"/>
    </w:rPr>
  </w:style>
  <w:style w:type="paragraph" w:customStyle="1" w:styleId="2ffd">
    <w:name w:val="Цитата2"/>
    <w:basedOn w:val="a5"/>
    <w:qFormat/>
    <w:rsid w:val="000E010F"/>
    <w:pPr>
      <w:widowControl w:val="0"/>
      <w:shd w:val="clear" w:color="auto" w:fill="FFFFFF"/>
      <w:suppressAutoHyphens/>
      <w:spacing w:before="5" w:line="480" w:lineRule="auto"/>
      <w:ind w:left="426" w:right="14"/>
      <w:jc w:val="both"/>
    </w:pPr>
    <w:rPr>
      <w:rFonts w:ascii="CG Times" w:eastAsia="Calibri" w:hAnsi="CG Times" w:cs="CG Times"/>
      <w:color w:val="000000"/>
      <w:kern w:val="2"/>
      <w:szCs w:val="18"/>
      <w:lang w:val="en-US" w:eastAsia="zh-CN" w:bidi="hi-IN"/>
    </w:rPr>
  </w:style>
  <w:style w:type="paragraph" w:customStyle="1" w:styleId="1fff8">
    <w:name w:val="Название объекта1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caps/>
      <w:spacing w:val="10"/>
      <w:kern w:val="2"/>
      <w:sz w:val="18"/>
      <w:szCs w:val="20"/>
      <w:lang w:val="en-US" w:eastAsia="zh-CN" w:bidi="hi-IN"/>
    </w:rPr>
  </w:style>
  <w:style w:type="paragraph" w:customStyle="1" w:styleId="21f1">
    <w:name w:val="Маркированный список 21"/>
    <w:basedOn w:val="a5"/>
    <w:qFormat/>
    <w:rsid w:val="000E010F"/>
    <w:pPr>
      <w:widowControl w:val="0"/>
      <w:suppressAutoHyphens/>
      <w:spacing w:line="100" w:lineRule="atLeast"/>
      <w:ind w:left="566" w:hanging="283"/>
    </w:pPr>
    <w:rPr>
      <w:rFonts w:eastAsia="Calibri"/>
      <w:kern w:val="2"/>
      <w:lang w:eastAsia="zh-CN" w:bidi="hi-IN"/>
    </w:rPr>
  </w:style>
  <w:style w:type="paragraph" w:customStyle="1" w:styleId="313">
    <w:name w:val="Маркированный список 31"/>
    <w:basedOn w:val="a5"/>
    <w:qFormat/>
    <w:rsid w:val="000E010F"/>
    <w:pPr>
      <w:widowControl w:val="0"/>
      <w:suppressAutoHyphens/>
      <w:spacing w:line="100" w:lineRule="atLeast"/>
      <w:ind w:left="849" w:hanging="283"/>
    </w:pPr>
    <w:rPr>
      <w:rFonts w:eastAsia="Calibri"/>
      <w:kern w:val="2"/>
      <w:lang w:eastAsia="zh-CN" w:bidi="hi-IN"/>
    </w:rPr>
  </w:style>
  <w:style w:type="paragraph" w:customStyle="1" w:styleId="411">
    <w:name w:val="Маркированный список 41"/>
    <w:basedOn w:val="a5"/>
    <w:qFormat/>
    <w:rsid w:val="000E010F"/>
    <w:pPr>
      <w:widowControl w:val="0"/>
      <w:suppressAutoHyphens/>
      <w:spacing w:line="100" w:lineRule="atLeast"/>
      <w:ind w:left="1132" w:hanging="283"/>
    </w:pPr>
    <w:rPr>
      <w:rFonts w:eastAsia="Calibri"/>
      <w:kern w:val="2"/>
      <w:lang w:eastAsia="zh-CN" w:bidi="hi-IN"/>
    </w:rPr>
  </w:style>
  <w:style w:type="paragraph" w:customStyle="1" w:styleId="1fff9">
    <w:name w:val="Продолжение списка1"/>
    <w:basedOn w:val="a5"/>
    <w:qFormat/>
    <w:rsid w:val="000E010F"/>
    <w:pPr>
      <w:widowControl w:val="0"/>
      <w:suppressAutoHyphens/>
      <w:spacing w:after="120" w:line="100" w:lineRule="atLeast"/>
      <w:ind w:left="283"/>
    </w:pPr>
    <w:rPr>
      <w:rFonts w:eastAsia="Calibri"/>
      <w:kern w:val="2"/>
      <w:lang w:eastAsia="zh-CN" w:bidi="hi-IN"/>
    </w:rPr>
  </w:style>
  <w:style w:type="paragraph" w:customStyle="1" w:styleId="21f2">
    <w:name w:val="Продолжение списка 21"/>
    <w:basedOn w:val="a5"/>
    <w:qFormat/>
    <w:rsid w:val="000E010F"/>
    <w:pPr>
      <w:widowControl w:val="0"/>
      <w:suppressAutoHyphens/>
      <w:spacing w:after="120" w:line="100" w:lineRule="atLeast"/>
      <w:ind w:left="566"/>
    </w:pPr>
    <w:rPr>
      <w:rFonts w:eastAsia="Calibri"/>
      <w:kern w:val="2"/>
      <w:lang w:eastAsia="zh-CN" w:bidi="hi-IN"/>
    </w:rPr>
  </w:style>
  <w:style w:type="paragraph" w:customStyle="1" w:styleId="HTML10">
    <w:name w:val="Стандартный HTML1"/>
    <w:basedOn w:val="a5"/>
    <w:qFormat/>
    <w:rsid w:val="000E010F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eastAsia="Calibri" w:hAnsi="Courier New" w:cs="Courier New"/>
      <w:kern w:val="2"/>
      <w:sz w:val="20"/>
      <w:szCs w:val="20"/>
      <w:lang w:eastAsia="zh-CN" w:bidi="hi-IN"/>
    </w:rPr>
  </w:style>
  <w:style w:type="paragraph" w:customStyle="1" w:styleId="57">
    <w:name w:val="Без интервала5"/>
    <w:basedOn w:val="a5"/>
    <w:qFormat/>
    <w:rsid w:val="000E010F"/>
    <w:pPr>
      <w:widowControl w:val="0"/>
      <w:suppressAutoHyphens/>
      <w:spacing w:line="100" w:lineRule="atLeast"/>
      <w:jc w:val="both"/>
    </w:pPr>
    <w:rPr>
      <w:rFonts w:ascii="Cambria" w:eastAsia="Calibri" w:hAnsi="Cambria" w:cs="Cambria"/>
      <w:kern w:val="2"/>
      <w:szCs w:val="20"/>
      <w:lang w:val="en-US" w:eastAsia="zh-CN" w:bidi="hi-IN"/>
    </w:rPr>
  </w:style>
  <w:style w:type="paragraph" w:customStyle="1" w:styleId="233">
    <w:name w:val="Цитата 23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i/>
      <w:kern w:val="2"/>
      <w:sz w:val="20"/>
      <w:szCs w:val="20"/>
      <w:lang w:eastAsia="zh-CN" w:bidi="hi-IN"/>
    </w:rPr>
  </w:style>
  <w:style w:type="paragraph" w:customStyle="1" w:styleId="3fb">
    <w:name w:val="Выделенная цитата3"/>
    <w:basedOn w:val="a5"/>
    <w:qFormat/>
    <w:rsid w:val="000E010F"/>
    <w:pPr>
      <w:widowControl w:val="0"/>
      <w:pBdr>
        <w:top w:val="single" w:sz="2" w:space="10" w:color="800000"/>
        <w:bottom w:val="single" w:sz="2" w:space="4" w:color="800000"/>
      </w:pBdr>
      <w:suppressAutoHyphens/>
      <w:spacing w:before="160" w:line="300" w:lineRule="auto"/>
      <w:ind w:left="1440" w:right="1440"/>
      <w:jc w:val="both"/>
    </w:pPr>
    <w:rPr>
      <w:rFonts w:ascii="Cambria" w:eastAsia="Calibri" w:hAnsi="Cambria" w:cs="Cambria"/>
      <w:caps/>
      <w:color w:val="622423"/>
      <w:spacing w:val="5"/>
      <w:kern w:val="2"/>
      <w:sz w:val="20"/>
      <w:szCs w:val="20"/>
      <w:lang w:eastAsia="zh-CN" w:bidi="hi-IN"/>
    </w:rPr>
  </w:style>
  <w:style w:type="paragraph" w:customStyle="1" w:styleId="11">
    <w:name w:val="Нумерованный список1"/>
    <w:basedOn w:val="a5"/>
    <w:qFormat/>
    <w:rsid w:val="000E010F"/>
    <w:pPr>
      <w:widowControl w:val="0"/>
      <w:numPr>
        <w:numId w:val="14"/>
      </w:numPr>
      <w:tabs>
        <w:tab w:val="left" w:pos="360"/>
      </w:tabs>
      <w:suppressAutoHyphens/>
      <w:spacing w:after="200" w:line="276" w:lineRule="auto"/>
      <w:ind w:left="0" w:firstLine="0"/>
    </w:pPr>
    <w:rPr>
      <w:rFonts w:eastAsia="Calibri" w:cs="Mangal"/>
      <w:kern w:val="2"/>
      <w:lang w:eastAsia="zh-CN" w:bidi="hi-IN"/>
    </w:rPr>
  </w:style>
  <w:style w:type="paragraph" w:customStyle="1" w:styleId="225">
    <w:name w:val="Маркированный список 22"/>
    <w:basedOn w:val="a5"/>
    <w:qFormat/>
    <w:rsid w:val="000E010F"/>
    <w:pPr>
      <w:widowControl w:val="0"/>
      <w:tabs>
        <w:tab w:val="left" w:pos="643"/>
      </w:tabs>
      <w:suppressAutoHyphens/>
      <w:spacing w:after="60" w:line="100" w:lineRule="atLeast"/>
      <w:ind w:left="643" w:hanging="360"/>
      <w:jc w:val="both"/>
    </w:pPr>
    <w:rPr>
      <w:rFonts w:eastAsia="Calibri"/>
      <w:kern w:val="2"/>
      <w:szCs w:val="20"/>
      <w:lang w:eastAsia="zh-CN" w:bidi="hi-IN"/>
    </w:rPr>
  </w:style>
  <w:style w:type="paragraph" w:customStyle="1" w:styleId="1fffa">
    <w:name w:val="Текст1"/>
    <w:basedOn w:val="a5"/>
    <w:qFormat/>
    <w:rsid w:val="000E010F"/>
    <w:pPr>
      <w:widowControl w:val="0"/>
      <w:suppressAutoHyphens/>
      <w:spacing w:line="100" w:lineRule="atLeast"/>
    </w:pPr>
    <w:rPr>
      <w:rFonts w:ascii="Courier New" w:eastAsia="Calibri" w:hAnsi="Courier New" w:cs="Courier New"/>
      <w:kern w:val="2"/>
      <w:sz w:val="20"/>
      <w:szCs w:val="20"/>
      <w:lang w:eastAsia="zh-CN" w:bidi="hi-IN"/>
    </w:rPr>
  </w:style>
  <w:style w:type="paragraph" w:customStyle="1" w:styleId="21f3">
    <w:name w:val="Нумерованный список 21"/>
    <w:basedOn w:val="a5"/>
    <w:qFormat/>
    <w:rsid w:val="000E010F"/>
    <w:pPr>
      <w:widowControl w:val="0"/>
      <w:tabs>
        <w:tab w:val="left" w:pos="1429"/>
      </w:tabs>
      <w:suppressAutoHyphens/>
      <w:spacing w:line="100" w:lineRule="atLeast"/>
      <w:ind w:left="1429" w:hanging="360"/>
    </w:pPr>
    <w:rPr>
      <w:rFonts w:eastAsia="Calibri"/>
      <w:kern w:val="2"/>
      <w:lang w:eastAsia="zh-CN" w:bidi="hi-IN"/>
    </w:rPr>
  </w:style>
  <w:style w:type="paragraph" w:customStyle="1" w:styleId="102">
    <w:name w:val="Оглавление 10"/>
    <w:basedOn w:val="2ffb"/>
    <w:qFormat/>
    <w:rsid w:val="000E010F"/>
    <w:pPr>
      <w:tabs>
        <w:tab w:val="right" w:leader="dot" w:pos="7091"/>
      </w:tabs>
      <w:ind w:left="2547"/>
    </w:pPr>
  </w:style>
  <w:style w:type="paragraph" w:customStyle="1" w:styleId="117">
    <w:name w:val="Второй уровень (1.1.)"/>
    <w:basedOn w:val="12"/>
    <w:qFormat/>
    <w:rsid w:val="000E010F"/>
    <w:pPr>
      <w:keepNext w:val="0"/>
      <w:suppressAutoHyphens/>
      <w:spacing w:after="200"/>
      <w:ind w:left="574" w:hanging="432"/>
      <w:jc w:val="both"/>
    </w:pPr>
    <w:rPr>
      <w:rFonts w:ascii="Times New Roman" w:hAnsi="Times New Roman"/>
      <w:b w:val="0"/>
      <w:bCs w:val="0"/>
      <w:kern w:val="0"/>
      <w:sz w:val="24"/>
      <w:szCs w:val="24"/>
      <w:lang w:eastAsia="zh-CN"/>
    </w:rPr>
  </w:style>
  <w:style w:type="paragraph" w:customStyle="1" w:styleId="affffffff8">
    <w:name w:val="Третий уровень (a)"/>
    <w:basedOn w:val="117"/>
    <w:qFormat/>
    <w:rsid w:val="000E010F"/>
    <w:pPr>
      <w:ind w:left="1497" w:hanging="504"/>
    </w:pPr>
  </w:style>
  <w:style w:type="paragraph" w:customStyle="1" w:styleId="i">
    <w:name w:val="Четвертый уровень (i)"/>
    <w:basedOn w:val="31"/>
    <w:qFormat/>
    <w:rsid w:val="000E010F"/>
    <w:pPr>
      <w:keepNext w:val="0"/>
      <w:tabs>
        <w:tab w:val="clear" w:pos="720"/>
      </w:tabs>
      <w:suppressAutoHyphens/>
      <w:spacing w:before="240" w:after="200"/>
      <w:ind w:left="2067" w:hanging="648"/>
    </w:pPr>
    <w:rPr>
      <w:rFonts w:ascii="Times New Roman" w:hAnsi="Times New Roman"/>
      <w:b w:val="0"/>
      <w:bCs w:val="0"/>
      <w:sz w:val="24"/>
      <w:szCs w:val="24"/>
      <w:lang w:val="ru-RU" w:eastAsia="zh-CN"/>
    </w:rPr>
  </w:style>
  <w:style w:type="paragraph" w:customStyle="1" w:styleId="affffffff9">
    <w:name w:val="первый уровень приложения"/>
    <w:basedOn w:val="a5"/>
    <w:qFormat/>
    <w:rsid w:val="000E010F"/>
    <w:pPr>
      <w:widowControl w:val="0"/>
      <w:suppressAutoHyphens/>
      <w:spacing w:after="240"/>
      <w:jc w:val="both"/>
    </w:pPr>
    <w:rPr>
      <w:rFonts w:eastAsia="Calibri"/>
      <w:lang w:eastAsia="zh-CN"/>
    </w:rPr>
  </w:style>
  <w:style w:type="paragraph" w:customStyle="1" w:styleId="affffffffa">
    <w:name w:val="Номер приложения"/>
    <w:basedOn w:val="a5"/>
    <w:qFormat/>
    <w:rsid w:val="000E010F"/>
    <w:pPr>
      <w:suppressAutoHyphens/>
      <w:spacing w:after="240" w:line="252" w:lineRule="auto"/>
      <w:jc w:val="right"/>
    </w:pPr>
    <w:rPr>
      <w:b/>
      <w:lang w:eastAsia="zh-CN"/>
    </w:rPr>
  </w:style>
  <w:style w:type="paragraph" w:customStyle="1" w:styleId="affffffffb">
    <w:name w:val="Название приложения"/>
    <w:basedOn w:val="a5"/>
    <w:qFormat/>
    <w:rsid w:val="000E010F"/>
    <w:pPr>
      <w:suppressAutoHyphens/>
      <w:spacing w:after="160" w:line="252" w:lineRule="auto"/>
      <w:jc w:val="center"/>
    </w:pPr>
    <w:rPr>
      <w:b/>
      <w:lang w:eastAsia="zh-CN"/>
    </w:rPr>
  </w:style>
  <w:style w:type="paragraph" w:customStyle="1" w:styleId="a1">
    <w:name w:val="Раздел таблицы"/>
    <w:basedOn w:val="1ff1"/>
    <w:qFormat/>
    <w:rsid w:val="000E010F"/>
    <w:pPr>
      <w:numPr>
        <w:numId w:val="59"/>
      </w:numPr>
      <w:spacing w:before="60" w:after="60" w:line="240" w:lineRule="auto"/>
    </w:pPr>
    <w:rPr>
      <w:rFonts w:ascii="Times New Roman" w:hAnsi="Times New Roman" w:cs="Times New Roman"/>
      <w:b/>
      <w:i/>
      <w:szCs w:val="22"/>
    </w:rPr>
  </w:style>
  <w:style w:type="paragraph" w:customStyle="1" w:styleId="affffffffc">
    <w:name w:val="Номер строки таблицы"/>
    <w:basedOn w:val="a1"/>
    <w:qFormat/>
    <w:rsid w:val="000E010F"/>
    <w:pPr>
      <w:spacing w:before="0"/>
      <w:ind w:left="459" w:hanging="425"/>
    </w:pPr>
    <w:rPr>
      <w:b w:val="0"/>
      <w:i w:val="0"/>
    </w:rPr>
  </w:style>
  <w:style w:type="paragraph" w:customStyle="1" w:styleId="FWSL5">
    <w:name w:val="FWS_L5"/>
    <w:basedOn w:val="a5"/>
    <w:qFormat/>
    <w:rsid w:val="000E010F"/>
    <w:pPr>
      <w:numPr>
        <w:numId w:val="82"/>
      </w:numPr>
      <w:tabs>
        <w:tab w:val="left" w:pos="1069"/>
      </w:tabs>
      <w:suppressAutoHyphens/>
      <w:spacing w:after="240"/>
      <w:jc w:val="both"/>
    </w:pPr>
    <w:rPr>
      <w:rFonts w:eastAsia="Calibri"/>
      <w:szCs w:val="20"/>
      <w:lang w:eastAsia="zh-CN"/>
    </w:rPr>
  </w:style>
  <w:style w:type="paragraph" w:customStyle="1" w:styleId="1">
    <w:name w:val="ПС уровень 1"/>
    <w:basedOn w:val="1ff1"/>
    <w:qFormat/>
    <w:rsid w:val="000E010F"/>
    <w:pPr>
      <w:keepNext/>
      <w:numPr>
        <w:numId w:val="51"/>
      </w:numPr>
      <w:spacing w:line="240" w:lineRule="auto"/>
      <w:ind w:left="709" w:hanging="709"/>
    </w:pPr>
    <w:rPr>
      <w:rFonts w:ascii="Times New Roman" w:hAnsi="Times New Roman" w:cs="Times New Roman"/>
      <w:b/>
      <w:szCs w:val="24"/>
    </w:rPr>
  </w:style>
  <w:style w:type="paragraph" w:customStyle="1" w:styleId="2ffe">
    <w:name w:val="ПС уровень 2"/>
    <w:basedOn w:val="1"/>
    <w:qFormat/>
    <w:rsid w:val="000E010F"/>
    <w:pPr>
      <w:keepNext w:val="0"/>
      <w:ind w:hanging="716"/>
      <w:jc w:val="both"/>
    </w:pPr>
    <w:rPr>
      <w:b w:val="0"/>
    </w:rPr>
  </w:style>
  <w:style w:type="paragraph" w:customStyle="1" w:styleId="3fc">
    <w:name w:val="ПС уровень 3"/>
    <w:basedOn w:val="2ffe"/>
    <w:qFormat/>
    <w:rsid w:val="000E010F"/>
    <w:pPr>
      <w:ind w:left="1418" w:hanging="709"/>
    </w:pPr>
  </w:style>
  <w:style w:type="paragraph" w:customStyle="1" w:styleId="4d">
    <w:name w:val="ПС уровень 4"/>
    <w:basedOn w:val="3fc"/>
    <w:qFormat/>
    <w:rsid w:val="000E010F"/>
    <w:pPr>
      <w:ind w:left="2127" w:hanging="360"/>
    </w:pPr>
  </w:style>
  <w:style w:type="paragraph" w:customStyle="1" w:styleId="affffffffd">
    <w:name w:val="Табл_текст"/>
    <w:basedOn w:val="a5"/>
    <w:qFormat/>
    <w:rsid w:val="000E010F"/>
    <w:pPr>
      <w:suppressAutoHyphens/>
    </w:pPr>
    <w:rPr>
      <w:rFonts w:ascii="Tahoma" w:hAnsi="Tahoma" w:cs="Tahoma"/>
      <w:sz w:val="16"/>
      <w:szCs w:val="20"/>
      <w:lang w:val="en-US" w:eastAsia="zh-CN"/>
    </w:rPr>
  </w:style>
  <w:style w:type="paragraph" w:customStyle="1" w:styleId="affffffffe">
    <w:name w:val="Табл_цифра"/>
    <w:basedOn w:val="a5"/>
    <w:qFormat/>
    <w:rsid w:val="000E010F"/>
    <w:pPr>
      <w:suppressAutoHyphens/>
      <w:jc w:val="right"/>
    </w:pPr>
    <w:rPr>
      <w:rFonts w:ascii="Tahoma" w:hAnsi="Tahoma" w:cs="Tahoma"/>
      <w:sz w:val="16"/>
      <w:szCs w:val="20"/>
      <w:lang w:val="en-US" w:eastAsia="zh-CN"/>
    </w:rPr>
  </w:style>
  <w:style w:type="paragraph" w:customStyle="1" w:styleId="-7">
    <w:name w:val="Т-7_цифры"/>
    <w:basedOn w:val="a5"/>
    <w:qFormat/>
    <w:rsid w:val="000E010F"/>
    <w:pPr>
      <w:suppressAutoHyphens/>
      <w:jc w:val="right"/>
    </w:pPr>
    <w:rPr>
      <w:rFonts w:ascii="Tahoma" w:hAnsi="Tahoma" w:cs="Tahoma"/>
      <w:color w:val="000000"/>
      <w:sz w:val="14"/>
      <w:szCs w:val="20"/>
      <w:lang w:eastAsia="zh-CN"/>
    </w:rPr>
  </w:style>
  <w:style w:type="paragraph" w:customStyle="1" w:styleId="FWSL6">
    <w:name w:val="FWS_L6"/>
    <w:basedOn w:val="FWSL5"/>
    <w:qFormat/>
    <w:rsid w:val="000E010F"/>
    <w:pPr>
      <w:numPr>
        <w:numId w:val="24"/>
      </w:numPr>
      <w:tabs>
        <w:tab w:val="left" w:pos="1069"/>
        <w:tab w:val="left" w:pos="1800"/>
      </w:tabs>
      <w:ind w:left="1800" w:firstLine="0"/>
    </w:pPr>
  </w:style>
  <w:style w:type="paragraph" w:customStyle="1" w:styleId="FWParties">
    <w:name w:val="FWParties"/>
    <w:qFormat/>
    <w:rsid w:val="000E010F"/>
    <w:pPr>
      <w:widowControl w:val="0"/>
      <w:suppressAutoHyphens/>
      <w:spacing w:after="240"/>
      <w:ind w:left="720" w:hanging="720"/>
      <w:jc w:val="both"/>
    </w:pPr>
    <w:rPr>
      <w:rFonts w:eastAsia="Calibri"/>
      <w:sz w:val="24"/>
      <w:szCs w:val="24"/>
      <w:lang w:eastAsia="zh-CN"/>
    </w:rPr>
  </w:style>
  <w:style w:type="paragraph" w:customStyle="1" w:styleId="a3">
    <w:name w:val="Преамбула ДС"/>
    <w:basedOn w:val="1ff1"/>
    <w:qFormat/>
    <w:rsid w:val="000E010F"/>
    <w:pPr>
      <w:numPr>
        <w:numId w:val="22"/>
      </w:numPr>
      <w:spacing w:line="240" w:lineRule="auto"/>
      <w:jc w:val="both"/>
    </w:pPr>
    <w:rPr>
      <w:rFonts w:ascii="Times New Roman" w:hAnsi="Times New Roman" w:cs="Times New Roman"/>
      <w:szCs w:val="24"/>
    </w:rPr>
  </w:style>
  <w:style w:type="paragraph" w:customStyle="1" w:styleId="a0">
    <w:name w:val="Пункт ДС"/>
    <w:basedOn w:val="1ff1"/>
    <w:qFormat/>
    <w:rsid w:val="000E010F"/>
    <w:pPr>
      <w:numPr>
        <w:numId w:val="44"/>
      </w:numPr>
      <w:spacing w:line="240" w:lineRule="auto"/>
      <w:jc w:val="both"/>
    </w:pPr>
    <w:rPr>
      <w:rFonts w:ascii="Times New Roman" w:hAnsi="Times New Roman" w:cs="Times New Roman"/>
      <w:szCs w:val="24"/>
    </w:rPr>
  </w:style>
  <w:style w:type="paragraph" w:customStyle="1" w:styleId="ParaHeading">
    <w:name w:val="ParaHeading"/>
    <w:next w:val="a5"/>
    <w:qFormat/>
    <w:rsid w:val="000E010F"/>
    <w:pPr>
      <w:keepNext/>
      <w:keepLines/>
      <w:widowControl w:val="0"/>
      <w:suppressAutoHyphens/>
      <w:spacing w:after="240"/>
      <w:jc w:val="both"/>
    </w:pPr>
    <w:rPr>
      <w:rFonts w:eastAsia="Calibri"/>
      <w:b/>
      <w:bCs/>
      <w:sz w:val="24"/>
      <w:szCs w:val="24"/>
      <w:lang w:eastAsia="zh-CN"/>
    </w:rPr>
  </w:style>
  <w:style w:type="paragraph" w:customStyle="1" w:styleId="afffffffff">
    <w:name w:val="Название раздела"/>
    <w:basedOn w:val="12"/>
    <w:qFormat/>
    <w:rsid w:val="000E010F"/>
    <w:pPr>
      <w:keepLines/>
      <w:widowControl w:val="0"/>
      <w:suppressAutoHyphens/>
      <w:spacing w:after="200"/>
    </w:pPr>
    <w:rPr>
      <w:rFonts w:ascii="Times New Roman" w:eastAsia="Calibri" w:hAnsi="Times New Roman"/>
      <w:bCs w:val="0"/>
      <w:kern w:val="0"/>
      <w:sz w:val="24"/>
      <w:szCs w:val="24"/>
      <w:lang w:eastAsia="zh-CN"/>
    </w:rPr>
  </w:style>
  <w:style w:type="paragraph" w:customStyle="1" w:styleId="ITBodyTextL3">
    <w:name w:val="ITBodyText_L3"/>
    <w:basedOn w:val="a5"/>
    <w:qFormat/>
    <w:rsid w:val="000E010F"/>
    <w:pPr>
      <w:numPr>
        <w:numId w:val="68"/>
      </w:numPr>
      <w:suppressAutoHyphens/>
      <w:spacing w:after="240"/>
      <w:jc w:val="both"/>
    </w:pPr>
    <w:rPr>
      <w:rFonts w:eastAsia="Calibri"/>
      <w:szCs w:val="20"/>
      <w:lang w:eastAsia="zh-CN"/>
    </w:rPr>
  </w:style>
  <w:style w:type="paragraph" w:customStyle="1" w:styleId="Body">
    <w:name w:val="Body"/>
    <w:basedOn w:val="a5"/>
    <w:qFormat/>
    <w:rsid w:val="000E010F"/>
    <w:p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1">
    <w:name w:val="Body 1"/>
    <w:basedOn w:val="a5"/>
    <w:qFormat/>
    <w:rsid w:val="000E010F"/>
    <w:pPr>
      <w:suppressAutoHyphens/>
      <w:spacing w:after="140" w:line="288" w:lineRule="auto"/>
      <w:ind w:left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2">
    <w:name w:val="Body 2"/>
    <w:basedOn w:val="a5"/>
    <w:qFormat/>
    <w:rsid w:val="000E010F"/>
    <w:pPr>
      <w:suppressAutoHyphens/>
      <w:spacing w:after="140" w:line="288" w:lineRule="auto"/>
      <w:ind w:left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3">
    <w:name w:val="Body 3"/>
    <w:basedOn w:val="a5"/>
    <w:qFormat/>
    <w:rsid w:val="000E010F"/>
    <w:pPr>
      <w:suppressAutoHyphens/>
      <w:spacing w:after="140" w:line="288" w:lineRule="auto"/>
      <w:ind w:left="1361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4">
    <w:name w:val="Body 4"/>
    <w:basedOn w:val="a5"/>
    <w:qFormat/>
    <w:rsid w:val="000E010F"/>
    <w:pPr>
      <w:suppressAutoHyphens/>
      <w:spacing w:after="140" w:line="288" w:lineRule="auto"/>
      <w:ind w:left="2041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5">
    <w:name w:val="Body 5"/>
    <w:basedOn w:val="a5"/>
    <w:qFormat/>
    <w:rsid w:val="000E010F"/>
    <w:pPr>
      <w:suppressAutoHyphens/>
      <w:spacing w:after="140" w:line="288" w:lineRule="auto"/>
      <w:ind w:left="2608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6">
    <w:name w:val="Body 6"/>
    <w:basedOn w:val="a5"/>
    <w:qFormat/>
    <w:rsid w:val="000E010F"/>
    <w:pPr>
      <w:suppressAutoHyphens/>
      <w:spacing w:after="140" w:line="288" w:lineRule="auto"/>
      <w:ind w:left="3288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1">
    <w:name w:val="Level 1"/>
    <w:basedOn w:val="a5"/>
    <w:qFormat/>
    <w:rsid w:val="000E010F"/>
    <w:pPr>
      <w:keepNext/>
      <w:numPr>
        <w:numId w:val="70"/>
      </w:numPr>
      <w:suppressAutoHyphens/>
      <w:spacing w:after="140"/>
      <w:jc w:val="both"/>
    </w:pPr>
    <w:rPr>
      <w:rFonts w:eastAsia="Calibri"/>
      <w:b/>
      <w:bCs/>
      <w:kern w:val="2"/>
      <w:lang w:eastAsia="zh-CN"/>
    </w:rPr>
  </w:style>
  <w:style w:type="paragraph" w:customStyle="1" w:styleId="Level2">
    <w:name w:val="Level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8"/>
      <w:lang w:val="en-GB" w:eastAsia="zh-CN"/>
    </w:rPr>
  </w:style>
  <w:style w:type="paragraph" w:customStyle="1" w:styleId="Level3">
    <w:name w:val="Level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8"/>
      <w:lang w:val="en-GB" w:eastAsia="zh-CN"/>
    </w:rPr>
  </w:style>
  <w:style w:type="paragraph" w:customStyle="1" w:styleId="Level4">
    <w:name w:val="Level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5">
    <w:name w:val="Level 5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6">
    <w:name w:val="Level 6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Parties">
    <w:name w:val="Parties"/>
    <w:basedOn w:val="a5"/>
    <w:qFormat/>
    <w:rsid w:val="000E010F"/>
    <w:pPr>
      <w:numPr>
        <w:numId w:val="1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Recitals">
    <w:name w:val="Recitals"/>
    <w:basedOn w:val="a5"/>
    <w:qFormat/>
    <w:rsid w:val="000E010F"/>
    <w:pPr>
      <w:numPr>
        <w:numId w:val="6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alpha1">
    <w:name w:val="alpha 1"/>
    <w:basedOn w:val="a5"/>
    <w:qFormat/>
    <w:rsid w:val="000E010F"/>
    <w:pPr>
      <w:numPr>
        <w:numId w:val="5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2">
    <w:name w:val="alpha 2"/>
    <w:basedOn w:val="a5"/>
    <w:qFormat/>
    <w:rsid w:val="000E010F"/>
    <w:pPr>
      <w:numPr>
        <w:numId w:val="7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3">
    <w:name w:val="alpha 3"/>
    <w:basedOn w:val="a5"/>
    <w:qFormat/>
    <w:rsid w:val="000E010F"/>
    <w:pPr>
      <w:numPr>
        <w:numId w:val="3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4">
    <w:name w:val="alpha 4"/>
    <w:basedOn w:val="a5"/>
    <w:qFormat/>
    <w:rsid w:val="000E010F"/>
    <w:pPr>
      <w:numPr>
        <w:numId w:val="2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5">
    <w:name w:val="alpha 5"/>
    <w:basedOn w:val="a5"/>
    <w:qFormat/>
    <w:rsid w:val="000E010F"/>
    <w:pPr>
      <w:numPr>
        <w:numId w:val="5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6">
    <w:name w:val="alpha 6"/>
    <w:basedOn w:val="a5"/>
    <w:qFormat/>
    <w:rsid w:val="000E010F"/>
    <w:pPr>
      <w:numPr>
        <w:numId w:val="4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bullet1">
    <w:name w:val="bullet 1"/>
    <w:basedOn w:val="a5"/>
    <w:qFormat/>
    <w:rsid w:val="000E010F"/>
    <w:pPr>
      <w:numPr>
        <w:numId w:val="2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2">
    <w:name w:val="bullet 2"/>
    <w:basedOn w:val="a5"/>
    <w:qFormat/>
    <w:rsid w:val="000E010F"/>
    <w:pPr>
      <w:numPr>
        <w:numId w:val="3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3">
    <w:name w:val="bullet 3"/>
    <w:basedOn w:val="a5"/>
    <w:qFormat/>
    <w:rsid w:val="000E010F"/>
    <w:pPr>
      <w:numPr>
        <w:numId w:val="3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4">
    <w:name w:val="bullet 4"/>
    <w:basedOn w:val="a5"/>
    <w:qFormat/>
    <w:rsid w:val="000E010F"/>
    <w:pPr>
      <w:numPr>
        <w:numId w:val="6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5">
    <w:name w:val="bullet 5"/>
    <w:basedOn w:val="a5"/>
    <w:qFormat/>
    <w:rsid w:val="000E010F"/>
    <w:pPr>
      <w:numPr>
        <w:numId w:val="8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6">
    <w:name w:val="bullet 6"/>
    <w:basedOn w:val="a5"/>
    <w:qFormat/>
    <w:rsid w:val="000E010F"/>
    <w:pPr>
      <w:numPr>
        <w:numId w:val="2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roman1">
    <w:name w:val="roman 1"/>
    <w:basedOn w:val="a5"/>
    <w:qFormat/>
    <w:rsid w:val="000E010F"/>
    <w:pPr>
      <w:numPr>
        <w:numId w:val="6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2">
    <w:name w:val="roman 2"/>
    <w:basedOn w:val="a5"/>
    <w:qFormat/>
    <w:rsid w:val="000E010F"/>
    <w:pPr>
      <w:numPr>
        <w:numId w:val="8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3">
    <w:name w:val="roman 3"/>
    <w:basedOn w:val="a5"/>
    <w:qFormat/>
    <w:rsid w:val="000E010F"/>
    <w:pPr>
      <w:numPr>
        <w:numId w:val="6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4">
    <w:name w:val="roman 4"/>
    <w:basedOn w:val="a5"/>
    <w:qFormat/>
    <w:rsid w:val="000E010F"/>
    <w:pPr>
      <w:numPr>
        <w:numId w:val="5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5">
    <w:name w:val="roman 5"/>
    <w:basedOn w:val="a5"/>
    <w:qFormat/>
    <w:rsid w:val="000E010F"/>
    <w:pPr>
      <w:numPr>
        <w:numId w:val="7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6">
    <w:name w:val="roman 6"/>
    <w:basedOn w:val="a5"/>
    <w:qFormat/>
    <w:rsid w:val="000E010F"/>
    <w:pPr>
      <w:numPr>
        <w:numId w:val="7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CellHead">
    <w:name w:val="CellHead"/>
    <w:basedOn w:val="a5"/>
    <w:qFormat/>
    <w:rsid w:val="000E010F"/>
    <w:pPr>
      <w:keepNext/>
      <w:suppressAutoHyphens/>
      <w:spacing w:before="60" w:after="60" w:line="252" w:lineRule="auto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Head1">
    <w:name w:val="Head 1"/>
    <w:basedOn w:val="a5"/>
    <w:next w:val="Body1"/>
    <w:qFormat/>
    <w:rsid w:val="000E010F"/>
    <w:pPr>
      <w:keepNext/>
      <w:suppressAutoHyphens/>
      <w:spacing w:before="280" w:after="140" w:line="288" w:lineRule="auto"/>
      <w:ind w:left="680"/>
      <w:jc w:val="both"/>
    </w:pPr>
    <w:rPr>
      <w:rFonts w:ascii="Arial" w:eastAsia="Calibri" w:hAnsi="Arial" w:cs="Arial"/>
      <w:b/>
      <w:kern w:val="2"/>
      <w:sz w:val="22"/>
      <w:lang w:val="en-GB" w:eastAsia="zh-CN"/>
    </w:rPr>
  </w:style>
  <w:style w:type="paragraph" w:customStyle="1" w:styleId="Head2">
    <w:name w:val="Head 2"/>
    <w:basedOn w:val="a5"/>
    <w:next w:val="Body3"/>
    <w:qFormat/>
    <w:rsid w:val="000E010F"/>
    <w:pPr>
      <w:keepNext/>
      <w:suppressAutoHyphens/>
      <w:spacing w:before="280" w:after="60" w:line="288" w:lineRule="auto"/>
      <w:ind w:left="1361"/>
      <w:jc w:val="both"/>
    </w:pPr>
    <w:rPr>
      <w:rFonts w:ascii="Arial" w:eastAsia="Calibri" w:hAnsi="Arial" w:cs="Arial"/>
      <w:b/>
      <w:kern w:val="2"/>
      <w:sz w:val="21"/>
      <w:lang w:val="en-GB" w:eastAsia="zh-CN"/>
    </w:rPr>
  </w:style>
  <w:style w:type="paragraph" w:customStyle="1" w:styleId="Head3">
    <w:name w:val="Head 3"/>
    <w:basedOn w:val="a5"/>
    <w:next w:val="Body4"/>
    <w:qFormat/>
    <w:rsid w:val="000E010F"/>
    <w:pPr>
      <w:keepNext/>
      <w:suppressAutoHyphens/>
      <w:spacing w:before="280" w:after="40" w:line="288" w:lineRule="auto"/>
      <w:ind w:left="2041"/>
      <w:jc w:val="both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SubHead">
    <w:name w:val="SubHead"/>
    <w:basedOn w:val="a5"/>
    <w:next w:val="Body"/>
    <w:qFormat/>
    <w:rsid w:val="000E010F"/>
    <w:pPr>
      <w:keepNext/>
      <w:suppressAutoHyphens/>
      <w:spacing w:before="200" w:after="120"/>
      <w:jc w:val="both"/>
    </w:pPr>
    <w:rPr>
      <w:rFonts w:eastAsia="Calibri"/>
      <w:b/>
      <w:kern w:val="2"/>
      <w:lang w:eastAsia="zh-CN"/>
    </w:rPr>
  </w:style>
  <w:style w:type="paragraph" w:customStyle="1" w:styleId="SchedApps">
    <w:name w:val="Sched/Apps"/>
    <w:basedOn w:val="a5"/>
    <w:next w:val="Body"/>
    <w:qFormat/>
    <w:rsid w:val="000E010F"/>
    <w:pPr>
      <w:keepNext/>
      <w:pageBreakBefore/>
      <w:suppressAutoHyphens/>
      <w:spacing w:after="240" w:line="288" w:lineRule="auto"/>
      <w:jc w:val="center"/>
    </w:pPr>
    <w:rPr>
      <w:rFonts w:ascii="Arial" w:eastAsia="Calibri" w:hAnsi="Arial" w:cs="Arial"/>
      <w:b/>
      <w:kern w:val="2"/>
      <w:sz w:val="23"/>
      <w:lang w:val="en-GB" w:eastAsia="zh-CN"/>
    </w:rPr>
  </w:style>
  <w:style w:type="paragraph" w:customStyle="1" w:styleId="Schedule1">
    <w:name w:val="Schedule 1"/>
    <w:basedOn w:val="a5"/>
    <w:qFormat/>
    <w:rsid w:val="000E010F"/>
    <w:pPr>
      <w:numPr>
        <w:numId w:val="2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2">
    <w:name w:val="Schedule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3">
    <w:name w:val="Schedule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4">
    <w:name w:val="Schedule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5">
    <w:name w:val="Schedule 5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6">
    <w:name w:val="Schedule 6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1">
    <w:name w:val="T+C Level 1"/>
    <w:basedOn w:val="a5"/>
    <w:next w:val="TCLevel2"/>
    <w:qFormat/>
    <w:rsid w:val="000E010F"/>
    <w:pPr>
      <w:keepNext/>
      <w:numPr>
        <w:numId w:val="39"/>
      </w:numPr>
      <w:suppressAutoHyphens/>
      <w:spacing w:before="140" w:line="288" w:lineRule="auto"/>
      <w:jc w:val="both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TCLevel2">
    <w:name w:val="T+C Level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3">
    <w:name w:val="T+C Level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4">
    <w:name w:val="T+C Level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1fffb">
    <w:name w:val="Дата1"/>
    <w:basedOn w:val="a5"/>
    <w:next w:val="a5"/>
    <w:qFormat/>
    <w:rsid w:val="000E010F"/>
    <w:pPr>
      <w:suppressAutoHyphens/>
    </w:pPr>
    <w:rPr>
      <w:rFonts w:ascii="Arial" w:eastAsia="Calibri" w:hAnsi="Arial" w:cs="Arial"/>
      <w:sz w:val="20"/>
      <w:lang w:val="en-GB" w:eastAsia="zh-CN"/>
    </w:rPr>
  </w:style>
  <w:style w:type="paragraph" w:customStyle="1" w:styleId="DocExCode">
    <w:name w:val="DocExCode"/>
    <w:basedOn w:val="a5"/>
    <w:qFormat/>
    <w:rsid w:val="000E010F"/>
    <w:pPr>
      <w:pBdr>
        <w:top w:val="single" w:sz="4" w:space="1" w:color="000000"/>
      </w:pBdr>
      <w:suppressAutoHyphens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DocExCode-NoLine">
    <w:name w:val="DocExCode - No Line"/>
    <w:basedOn w:val="DocExCode"/>
    <w:qFormat/>
    <w:rsid w:val="000E010F"/>
    <w:pPr>
      <w:pBdr>
        <w:top w:val="nil"/>
      </w:pBdr>
    </w:pPr>
  </w:style>
  <w:style w:type="paragraph" w:customStyle="1" w:styleId="3fd">
    <w:name w:val="Схема документа3"/>
    <w:basedOn w:val="a5"/>
    <w:qFormat/>
    <w:rsid w:val="000E010F"/>
    <w:pPr>
      <w:suppressAutoHyphens/>
    </w:pPr>
    <w:rPr>
      <w:rFonts w:ascii="Arial" w:eastAsia="Calibri" w:hAnsi="Arial" w:cs="Arial"/>
      <w:sz w:val="20"/>
      <w:lang w:val="en-GB" w:eastAsia="zh-CN"/>
    </w:rPr>
  </w:style>
  <w:style w:type="paragraph" w:customStyle="1" w:styleId="Level7">
    <w:name w:val="Level 7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8">
    <w:name w:val="Level 8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9">
    <w:name w:val="Level 9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1">
    <w:name w:val="Table 1"/>
    <w:basedOn w:val="a5"/>
    <w:qFormat/>
    <w:rsid w:val="000E010F"/>
    <w:pPr>
      <w:numPr>
        <w:numId w:val="21"/>
      </w:num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2">
    <w:name w:val="Table 2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3">
    <w:name w:val="Table 3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4">
    <w:name w:val="Table 4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5">
    <w:name w:val="Table 5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6">
    <w:name w:val="Table 6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CellBody">
    <w:name w:val="CellBody"/>
    <w:basedOn w:val="a5"/>
    <w:qFormat/>
    <w:rsid w:val="000E010F"/>
    <w:p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Tablealpha">
    <w:name w:val="Table alpha"/>
    <w:basedOn w:val="CellBody"/>
    <w:qFormat/>
    <w:rsid w:val="000E010F"/>
    <w:pPr>
      <w:numPr>
        <w:numId w:val="33"/>
      </w:numPr>
    </w:pPr>
  </w:style>
  <w:style w:type="paragraph" w:customStyle="1" w:styleId="Tablebullet">
    <w:name w:val="Table bullet"/>
    <w:basedOn w:val="a5"/>
    <w:qFormat/>
    <w:rsid w:val="000E010F"/>
    <w:pPr>
      <w:numPr>
        <w:numId w:val="19"/>
      </w:num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roman">
    <w:name w:val="Table roman"/>
    <w:basedOn w:val="CellBody"/>
    <w:qFormat/>
    <w:rsid w:val="000E010F"/>
    <w:pPr>
      <w:numPr>
        <w:numId w:val="65"/>
      </w:numPr>
    </w:pPr>
  </w:style>
  <w:style w:type="paragraph" w:customStyle="1" w:styleId="zFSand">
    <w:name w:val="zFSand"/>
    <w:basedOn w:val="a5"/>
    <w:next w:val="zFSco-names"/>
    <w:qFormat/>
    <w:rsid w:val="000E010F"/>
    <w:pPr>
      <w:suppressAutoHyphens/>
      <w:spacing w:line="288" w:lineRule="auto"/>
      <w:jc w:val="center"/>
    </w:pPr>
    <w:rPr>
      <w:rFonts w:ascii="Arial" w:eastAsia="SimSun" w:hAnsi="Arial" w:cs="Arial"/>
      <w:kern w:val="2"/>
      <w:sz w:val="20"/>
      <w:szCs w:val="20"/>
      <w:lang w:val="en-GB" w:eastAsia="zh-CN"/>
    </w:rPr>
  </w:style>
  <w:style w:type="paragraph" w:customStyle="1" w:styleId="zFSco-names">
    <w:name w:val="zFSco-names"/>
    <w:basedOn w:val="a5"/>
    <w:next w:val="zFSand"/>
    <w:qFormat/>
    <w:rsid w:val="000E010F"/>
    <w:pPr>
      <w:suppressAutoHyphens/>
      <w:spacing w:before="120" w:after="120" w:line="288" w:lineRule="auto"/>
      <w:jc w:val="center"/>
    </w:pPr>
    <w:rPr>
      <w:rFonts w:ascii="Arial" w:eastAsia="SimSun" w:hAnsi="Arial" w:cs="Arial"/>
      <w:kern w:val="2"/>
      <w:lang w:val="en-GB" w:eastAsia="zh-CN"/>
    </w:rPr>
  </w:style>
  <w:style w:type="paragraph" w:customStyle="1" w:styleId="zFSDate">
    <w:name w:val="zFSDate"/>
    <w:basedOn w:val="a5"/>
    <w:qFormat/>
    <w:rsid w:val="000E010F"/>
    <w:pPr>
      <w:suppressAutoHyphens/>
      <w:spacing w:line="288" w:lineRule="auto"/>
      <w:jc w:val="center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Footer">
    <w:name w:val="zFSFooter"/>
    <w:basedOn w:val="a5"/>
    <w:qFormat/>
    <w:rsid w:val="000E010F"/>
    <w:pPr>
      <w:tabs>
        <w:tab w:val="left" w:pos="6521"/>
      </w:tabs>
      <w:suppressAutoHyphens/>
      <w:spacing w:after="40"/>
      <w:ind w:left="-108"/>
    </w:pPr>
    <w:rPr>
      <w:rFonts w:ascii="Arial" w:eastAsia="Calibri" w:hAnsi="Arial" w:cs="Arial"/>
      <w:sz w:val="16"/>
      <w:lang w:val="en-GB" w:eastAsia="zh-CN"/>
    </w:rPr>
  </w:style>
  <w:style w:type="paragraph" w:customStyle="1" w:styleId="zFSNarrative">
    <w:name w:val="zFSNarrative"/>
    <w:basedOn w:val="a5"/>
    <w:qFormat/>
    <w:rsid w:val="000E010F"/>
    <w:pPr>
      <w:suppressAutoHyphens/>
      <w:spacing w:before="120" w:after="120" w:line="288" w:lineRule="auto"/>
      <w:jc w:val="center"/>
    </w:pPr>
    <w:rPr>
      <w:rFonts w:ascii="Arial" w:eastAsia="SimSun" w:hAnsi="Arial" w:cs="Arial"/>
      <w:kern w:val="2"/>
      <w:sz w:val="20"/>
      <w:szCs w:val="20"/>
      <w:lang w:val="en-GB" w:eastAsia="zh-CN"/>
    </w:rPr>
  </w:style>
  <w:style w:type="paragraph" w:customStyle="1" w:styleId="zFSTitle">
    <w:name w:val="zFSTitle"/>
    <w:basedOn w:val="a5"/>
    <w:next w:val="zFSNarrative"/>
    <w:qFormat/>
    <w:rsid w:val="000E010F"/>
    <w:pPr>
      <w:keepNext/>
      <w:suppressAutoHyphens/>
      <w:spacing w:before="240" w:after="120" w:line="288" w:lineRule="auto"/>
      <w:jc w:val="center"/>
    </w:pPr>
    <w:rPr>
      <w:rFonts w:ascii="Arial" w:eastAsia="SimSun" w:hAnsi="Arial" w:cs="Arial"/>
      <w:sz w:val="28"/>
      <w:szCs w:val="28"/>
      <w:lang w:val="en-GB" w:eastAsia="zh-CN"/>
    </w:rPr>
  </w:style>
  <w:style w:type="paragraph" w:customStyle="1" w:styleId="Head">
    <w:name w:val="Head"/>
    <w:basedOn w:val="a5"/>
    <w:next w:val="Body"/>
    <w:qFormat/>
    <w:rsid w:val="000E010F"/>
    <w:pPr>
      <w:keepNext/>
      <w:suppressAutoHyphens/>
      <w:spacing w:before="280" w:after="140" w:line="288" w:lineRule="auto"/>
      <w:jc w:val="both"/>
    </w:pPr>
    <w:rPr>
      <w:rFonts w:ascii="Arial" w:eastAsia="Calibri" w:hAnsi="Arial" w:cs="Arial"/>
      <w:b/>
      <w:kern w:val="2"/>
      <w:sz w:val="23"/>
      <w:lang w:val="en-GB" w:eastAsia="zh-CN"/>
    </w:rPr>
  </w:style>
  <w:style w:type="paragraph" w:customStyle="1" w:styleId="1fffc">
    <w:name w:val="Таблица ссылок1"/>
    <w:basedOn w:val="a5"/>
    <w:next w:val="a5"/>
    <w:qFormat/>
    <w:rsid w:val="000E010F"/>
    <w:pPr>
      <w:suppressAutoHyphens/>
      <w:ind w:left="200" w:hanging="200"/>
    </w:pPr>
    <w:rPr>
      <w:rFonts w:ascii="Arial" w:eastAsia="Calibri" w:hAnsi="Arial" w:cs="Arial"/>
      <w:sz w:val="20"/>
      <w:lang w:val="en-GB" w:eastAsia="zh-CN"/>
    </w:rPr>
  </w:style>
  <w:style w:type="paragraph" w:customStyle="1" w:styleId="zSFRef">
    <w:name w:val="zSFRef"/>
    <w:basedOn w:val="a5"/>
    <w:qFormat/>
    <w:rsid w:val="000E010F"/>
    <w:pPr>
      <w:suppressAutoHyphens/>
    </w:pPr>
    <w:rPr>
      <w:rFonts w:ascii="Arial" w:eastAsia="SimSun" w:hAnsi="Arial" w:cs="Arial"/>
      <w:kern w:val="2"/>
      <w:sz w:val="16"/>
      <w:szCs w:val="16"/>
      <w:lang w:val="en-GB" w:eastAsia="zh-CN"/>
    </w:rPr>
  </w:style>
  <w:style w:type="paragraph" w:customStyle="1" w:styleId="UCAlpha1">
    <w:name w:val="UCAlpha 1"/>
    <w:basedOn w:val="a5"/>
    <w:qFormat/>
    <w:rsid w:val="000E010F"/>
    <w:pPr>
      <w:numPr>
        <w:numId w:val="1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2">
    <w:name w:val="UCAlpha 2"/>
    <w:basedOn w:val="a5"/>
    <w:qFormat/>
    <w:rsid w:val="000E010F"/>
    <w:pPr>
      <w:numPr>
        <w:numId w:val="3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3">
    <w:name w:val="UCAlpha 3"/>
    <w:basedOn w:val="a5"/>
    <w:qFormat/>
    <w:rsid w:val="000E010F"/>
    <w:pPr>
      <w:numPr>
        <w:numId w:val="69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4">
    <w:name w:val="UCAlpha 4"/>
    <w:basedOn w:val="a5"/>
    <w:qFormat/>
    <w:rsid w:val="000E010F"/>
    <w:pPr>
      <w:numPr>
        <w:numId w:val="3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5">
    <w:name w:val="UCAlpha 5"/>
    <w:basedOn w:val="a5"/>
    <w:qFormat/>
    <w:rsid w:val="000E010F"/>
    <w:pPr>
      <w:numPr>
        <w:numId w:val="4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6">
    <w:name w:val="UCAlpha 6"/>
    <w:basedOn w:val="a5"/>
    <w:qFormat/>
    <w:rsid w:val="000E010F"/>
    <w:pPr>
      <w:numPr>
        <w:numId w:val="7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Roman1">
    <w:name w:val="UCRoman 1"/>
    <w:basedOn w:val="a5"/>
    <w:qFormat/>
    <w:rsid w:val="000E010F"/>
    <w:pPr>
      <w:numPr>
        <w:numId w:val="3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Roman2">
    <w:name w:val="UCRoman 2"/>
    <w:basedOn w:val="a5"/>
    <w:qFormat/>
    <w:rsid w:val="000E010F"/>
    <w:pPr>
      <w:numPr>
        <w:numId w:val="5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oublealpha">
    <w:name w:val="double alpha"/>
    <w:basedOn w:val="a5"/>
    <w:qFormat/>
    <w:rsid w:val="000E010F"/>
    <w:pPr>
      <w:numPr>
        <w:numId w:val="7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istNumbers">
    <w:name w:val="List Numbers"/>
    <w:basedOn w:val="a5"/>
    <w:qFormat/>
    <w:rsid w:val="000E010F"/>
    <w:pPr>
      <w:numPr>
        <w:numId w:val="8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1">
    <w:name w:val="dash bullet 1"/>
    <w:basedOn w:val="a5"/>
    <w:qFormat/>
    <w:rsid w:val="000E010F"/>
    <w:pPr>
      <w:numPr>
        <w:numId w:val="4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2">
    <w:name w:val="dash bullet 2"/>
    <w:basedOn w:val="a5"/>
    <w:qFormat/>
    <w:rsid w:val="000E010F"/>
    <w:pPr>
      <w:numPr>
        <w:numId w:val="5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3">
    <w:name w:val="dash bullet 3"/>
    <w:basedOn w:val="a5"/>
    <w:qFormat/>
    <w:rsid w:val="000E010F"/>
    <w:pPr>
      <w:numPr>
        <w:numId w:val="4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4">
    <w:name w:val="dash bullet 4"/>
    <w:basedOn w:val="a5"/>
    <w:qFormat/>
    <w:rsid w:val="000E010F"/>
    <w:pPr>
      <w:numPr>
        <w:numId w:val="5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5">
    <w:name w:val="dash bullet 5"/>
    <w:basedOn w:val="a5"/>
    <w:qFormat/>
    <w:rsid w:val="000E010F"/>
    <w:pPr>
      <w:numPr>
        <w:numId w:val="5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6">
    <w:name w:val="dash bullet 6"/>
    <w:basedOn w:val="a5"/>
    <w:qFormat/>
    <w:rsid w:val="000E010F"/>
    <w:pPr>
      <w:numPr>
        <w:numId w:val="2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Address">
    <w:name w:val="zFSAddress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Description">
    <w:name w:val="zFSDescription"/>
    <w:basedOn w:val="zFSDate"/>
    <w:qFormat/>
    <w:rsid w:val="000E010F"/>
    <w:rPr>
      <w:rFonts w:eastAsia="SimSun"/>
      <w:i/>
      <w:caps/>
      <w:szCs w:val="20"/>
    </w:rPr>
  </w:style>
  <w:style w:type="paragraph" w:customStyle="1" w:styleId="zFSDraft">
    <w:name w:val="zFSDraft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Fax">
    <w:name w:val="zFSFax"/>
    <w:basedOn w:val="a5"/>
    <w:qFormat/>
    <w:rsid w:val="000E010F"/>
    <w:pPr>
      <w:suppressAutoHyphens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NameofDoc">
    <w:name w:val="zFSNameofDoc"/>
    <w:basedOn w:val="a5"/>
    <w:qFormat/>
    <w:rsid w:val="000E010F"/>
    <w:pPr>
      <w:suppressAutoHyphens/>
      <w:spacing w:before="300" w:after="400" w:line="288" w:lineRule="auto"/>
      <w:jc w:val="center"/>
    </w:pPr>
    <w:rPr>
      <w:rFonts w:ascii="Arial" w:eastAsia="SimSun" w:hAnsi="Arial" w:cs="Arial"/>
      <w:caps/>
      <w:sz w:val="20"/>
      <w:szCs w:val="20"/>
      <w:lang w:val="en-GB" w:eastAsia="zh-CN"/>
    </w:rPr>
  </w:style>
  <w:style w:type="paragraph" w:customStyle="1" w:styleId="zFSTel">
    <w:name w:val="zFSTel"/>
    <w:basedOn w:val="a5"/>
    <w:qFormat/>
    <w:rsid w:val="000E010F"/>
    <w:pPr>
      <w:suppressAutoHyphens/>
      <w:spacing w:before="120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Amount">
    <w:name w:val="zFSAmount"/>
    <w:basedOn w:val="a5"/>
    <w:qFormat/>
    <w:rsid w:val="000E010F"/>
    <w:pPr>
      <w:suppressAutoHyphens/>
      <w:spacing w:before="800" w:line="288" w:lineRule="auto"/>
      <w:jc w:val="center"/>
    </w:pPr>
    <w:rPr>
      <w:rFonts w:ascii="Arial" w:eastAsia="Calibri" w:hAnsi="Arial" w:cs="Arial"/>
      <w:i/>
      <w:sz w:val="20"/>
      <w:lang w:val="en-GB" w:eastAsia="zh-CN"/>
    </w:rPr>
  </w:style>
  <w:style w:type="paragraph" w:customStyle="1" w:styleId="zFSAddress2">
    <w:name w:val="zFSAddress2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ScheduleHeading">
    <w:name w:val="Schedule Heading"/>
    <w:basedOn w:val="Body"/>
    <w:next w:val="Body"/>
    <w:qFormat/>
    <w:rsid w:val="000E010F"/>
    <w:pPr>
      <w:keepNext/>
      <w:pageBreakBefore/>
      <w:numPr>
        <w:numId w:val="62"/>
      </w:numPr>
      <w:spacing w:after="240"/>
      <w:jc w:val="center"/>
    </w:pPr>
    <w:rPr>
      <w:b/>
      <w:sz w:val="23"/>
      <w:szCs w:val="23"/>
    </w:rPr>
  </w:style>
  <w:style w:type="paragraph" w:customStyle="1" w:styleId="engageBody">
    <w:name w:val="engage_Body"/>
    <w:basedOn w:val="a5"/>
    <w:qFormat/>
    <w:rsid w:val="000E010F"/>
    <w:pPr>
      <w:suppressAutoHyphens/>
      <w:spacing w:after="140" w:line="288" w:lineRule="auto"/>
      <w:jc w:val="both"/>
    </w:pPr>
    <w:rPr>
      <w:rFonts w:ascii="Arial" w:eastAsia="Calibri" w:hAnsi="Arial" w:cs="Arial"/>
      <w:sz w:val="13"/>
      <w:szCs w:val="13"/>
      <w:lang w:val="en-GB" w:eastAsia="zh-CN"/>
    </w:rPr>
  </w:style>
  <w:style w:type="paragraph" w:customStyle="1" w:styleId="engageL1">
    <w:name w:val="engage_L1"/>
    <w:basedOn w:val="a5"/>
    <w:qFormat/>
    <w:rsid w:val="000E010F"/>
    <w:pPr>
      <w:keepNext/>
      <w:numPr>
        <w:numId w:val="47"/>
      </w:numPr>
      <w:suppressAutoHyphens/>
      <w:spacing w:after="140" w:line="288" w:lineRule="auto"/>
    </w:pPr>
    <w:rPr>
      <w:rFonts w:ascii="Arial" w:eastAsia="Calibri" w:hAnsi="Arial" w:cs="Arial"/>
      <w:b/>
      <w:bCs/>
      <w:sz w:val="13"/>
      <w:szCs w:val="13"/>
      <w:lang w:val="en-GB" w:eastAsia="zh-CN"/>
    </w:rPr>
  </w:style>
  <w:style w:type="paragraph" w:customStyle="1" w:styleId="engageL2">
    <w:name w:val="engage_L2"/>
    <w:basedOn w:val="a5"/>
    <w:qFormat/>
    <w:rsid w:val="000E010F"/>
    <w:pPr>
      <w:tabs>
        <w:tab w:val="left" w:pos="567"/>
      </w:tabs>
      <w:suppressAutoHyphens/>
      <w:spacing w:after="140" w:line="288" w:lineRule="auto"/>
      <w:ind w:left="567" w:hanging="567"/>
      <w:jc w:val="both"/>
    </w:pPr>
    <w:rPr>
      <w:rFonts w:ascii="Arial" w:eastAsia="Calibri" w:hAnsi="Arial" w:cs="Arial"/>
      <w:sz w:val="13"/>
      <w:lang w:val="en-GB" w:eastAsia="zh-CN"/>
    </w:rPr>
  </w:style>
  <w:style w:type="paragraph" w:customStyle="1" w:styleId="engageTitle">
    <w:name w:val="engage_Title"/>
    <w:basedOn w:val="a5"/>
    <w:next w:val="engageBody"/>
    <w:qFormat/>
    <w:rsid w:val="000E010F"/>
    <w:pPr>
      <w:suppressAutoHyphens/>
      <w:spacing w:after="240"/>
      <w:jc w:val="center"/>
    </w:pPr>
    <w:rPr>
      <w:rFonts w:ascii="Arial" w:eastAsia="Calibri" w:hAnsi="Arial" w:cs="Arial"/>
      <w:b/>
      <w:sz w:val="20"/>
      <w:szCs w:val="20"/>
      <w:lang w:val="en-GB" w:eastAsia="zh-CN"/>
    </w:rPr>
  </w:style>
  <w:style w:type="paragraph" w:customStyle="1" w:styleId="2fff">
    <w:name w:val="Основной текст2"/>
    <w:basedOn w:val="a5"/>
    <w:qFormat/>
    <w:rsid w:val="000E010F"/>
    <w:pPr>
      <w:shd w:val="clear" w:color="auto" w:fill="FFFFFF"/>
      <w:suppressAutoHyphens/>
      <w:spacing w:before="1020" w:line="384" w:lineRule="exact"/>
      <w:ind w:hanging="360"/>
    </w:pPr>
    <w:rPr>
      <w:rFonts w:eastAsia="Calibri"/>
      <w:sz w:val="27"/>
      <w:szCs w:val="27"/>
      <w:lang w:eastAsia="zh-CN"/>
    </w:rPr>
  </w:style>
  <w:style w:type="paragraph" w:customStyle="1" w:styleId="FWBL1">
    <w:name w:val="FWB_L1"/>
    <w:next w:val="FWBL2"/>
    <w:qFormat/>
    <w:rsid w:val="000E010F"/>
    <w:pPr>
      <w:keepNext/>
      <w:keepLines/>
      <w:widowControl w:val="0"/>
      <w:tabs>
        <w:tab w:val="left" w:pos="1713"/>
        <w:tab w:val="left" w:pos="5399"/>
      </w:tabs>
      <w:suppressAutoHyphens/>
      <w:spacing w:after="240"/>
    </w:pPr>
    <w:rPr>
      <w:rFonts w:eastAsia="Calibri"/>
      <w:b/>
      <w:bCs/>
      <w:smallCaps/>
      <w:sz w:val="24"/>
      <w:szCs w:val="24"/>
      <w:lang w:eastAsia="zh-CN"/>
    </w:rPr>
  </w:style>
  <w:style w:type="paragraph" w:customStyle="1" w:styleId="msonormal0">
    <w:name w:val="msonormal"/>
    <w:basedOn w:val="a5"/>
    <w:qFormat/>
    <w:rsid w:val="000E010F"/>
    <w:pPr>
      <w:suppressAutoHyphens/>
      <w:spacing w:before="280" w:after="280"/>
    </w:pPr>
    <w:rPr>
      <w:rFonts w:eastAsia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1" w:uiPriority="39"/>
    <w:lsdException w:name="toc 2" w:uiPriority="39"/>
    <w:lsdException w:name="annotation text" w:uiPriority="99"/>
    <w:lsdException w:name="header" w:uiPriority="99"/>
    <w:lsdException w:name="index heading" w:qFormat="1"/>
    <w:lsdException w:name="caption" w:qFormat="1"/>
    <w:lsdException w:name="footnote reference" w:uiPriority="99"/>
    <w:lsdException w:name="annotation reference" w:uiPriority="99"/>
    <w:lsdException w:name="page number" w:qFormat="1"/>
    <w:lsdException w:name="endnote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List Number 2" w:qFormat="1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Body Text Indent 2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qFormat="1"/>
    <w:lsdException w:name="HTML Preformatted" w:qFormat="1"/>
    <w:lsdException w:name="annotation subject" w:qFormat="1"/>
    <w:lsdException w:name="No List" w:uiPriority="99"/>
    <w:lsdException w:name="Balloon Text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6B0A44"/>
    <w:rPr>
      <w:sz w:val="24"/>
      <w:szCs w:val="24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5"/>
    <w:next w:val="a5"/>
    <w:link w:val="13"/>
    <w:qFormat/>
    <w:rsid w:val="00205C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2">
    <w:name w:val="heading 2"/>
    <w:aliases w:val="H2"/>
    <w:basedOn w:val="a5"/>
    <w:next w:val="a5"/>
    <w:link w:val="23"/>
    <w:qFormat/>
    <w:rsid w:val="00205C78"/>
    <w:pPr>
      <w:keepNext/>
      <w:spacing w:after="60"/>
      <w:jc w:val="center"/>
      <w:outlineLvl w:val="1"/>
    </w:pPr>
    <w:rPr>
      <w:b/>
      <w:sz w:val="30"/>
      <w:szCs w:val="20"/>
      <w:lang w:val="x-none" w:eastAsia="x-none"/>
    </w:rPr>
  </w:style>
  <w:style w:type="paragraph" w:styleId="31">
    <w:name w:val="heading 3"/>
    <w:aliases w:val="H3"/>
    <w:basedOn w:val="a5"/>
    <w:next w:val="a5"/>
    <w:link w:val="32"/>
    <w:qFormat/>
    <w:rsid w:val="007701B5"/>
    <w:pPr>
      <w:keepNext/>
      <w:tabs>
        <w:tab w:val="num" w:pos="720"/>
      </w:tabs>
      <w:ind w:left="720" w:hanging="720"/>
      <w:jc w:val="both"/>
      <w:outlineLvl w:val="2"/>
    </w:pPr>
    <w:rPr>
      <w:rFonts w:ascii="Cambria" w:hAnsi="Cambria"/>
      <w:b/>
      <w:bCs/>
      <w:sz w:val="26"/>
      <w:szCs w:val="26"/>
      <w:lang w:val="x-none" w:eastAsia="ar-SA"/>
    </w:rPr>
  </w:style>
  <w:style w:type="paragraph" w:styleId="41">
    <w:name w:val="heading 4"/>
    <w:basedOn w:val="a5"/>
    <w:next w:val="a5"/>
    <w:link w:val="42"/>
    <w:qFormat/>
    <w:rsid w:val="00205C78"/>
    <w:pPr>
      <w:keepNext/>
      <w:tabs>
        <w:tab w:val="num" w:pos="2304"/>
      </w:tabs>
      <w:spacing w:before="240" w:after="60"/>
      <w:ind w:left="2304" w:hanging="864"/>
      <w:jc w:val="both"/>
      <w:outlineLvl w:val="3"/>
    </w:pPr>
    <w:rPr>
      <w:szCs w:val="20"/>
      <w:lang w:val="x-none" w:eastAsia="x-none"/>
    </w:rPr>
  </w:style>
  <w:style w:type="paragraph" w:styleId="51">
    <w:name w:val="heading 5"/>
    <w:basedOn w:val="a5"/>
    <w:next w:val="a5"/>
    <w:link w:val="52"/>
    <w:qFormat/>
    <w:rsid w:val="00205C78"/>
    <w:pPr>
      <w:tabs>
        <w:tab w:val="num" w:pos="1008"/>
      </w:tabs>
      <w:spacing w:before="240" w:after="60"/>
      <w:ind w:left="1008" w:hanging="1008"/>
      <w:jc w:val="both"/>
      <w:outlineLvl w:val="4"/>
    </w:pPr>
    <w:rPr>
      <w:sz w:val="22"/>
      <w:szCs w:val="20"/>
      <w:lang w:val="x-none" w:eastAsia="x-none"/>
    </w:rPr>
  </w:style>
  <w:style w:type="paragraph" w:styleId="6">
    <w:name w:val="heading 6"/>
    <w:basedOn w:val="a5"/>
    <w:next w:val="a5"/>
    <w:link w:val="60"/>
    <w:qFormat/>
    <w:rsid w:val="00205C78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2"/>
      <w:szCs w:val="20"/>
      <w:lang w:val="x-none" w:eastAsia="x-none"/>
    </w:rPr>
  </w:style>
  <w:style w:type="paragraph" w:styleId="7">
    <w:name w:val="heading 7"/>
    <w:basedOn w:val="a5"/>
    <w:next w:val="a5"/>
    <w:link w:val="70"/>
    <w:qFormat/>
    <w:rsid w:val="00205C78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  <w:lang w:val="x-none" w:eastAsia="x-none"/>
    </w:rPr>
  </w:style>
  <w:style w:type="paragraph" w:styleId="8">
    <w:name w:val="heading 8"/>
    <w:basedOn w:val="a5"/>
    <w:next w:val="a5"/>
    <w:link w:val="80"/>
    <w:qFormat/>
    <w:rsid w:val="00205C78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  <w:szCs w:val="20"/>
      <w:lang w:val="x-none" w:eastAsia="x-none"/>
    </w:rPr>
  </w:style>
  <w:style w:type="paragraph" w:styleId="9">
    <w:name w:val="heading 9"/>
    <w:basedOn w:val="a5"/>
    <w:next w:val="a5"/>
    <w:link w:val="90"/>
    <w:qFormat/>
    <w:rsid w:val="00205C78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  <w:szCs w:val="20"/>
      <w:lang w:val="x-none" w:eastAsia="x-none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24">
    <w:name w:val="Body Text Indent 2"/>
    <w:aliases w:val=" Знак,Знак"/>
    <w:basedOn w:val="a5"/>
    <w:link w:val="25"/>
    <w:qFormat/>
    <w:rsid w:val="006B0A44"/>
    <w:pPr>
      <w:spacing w:after="120" w:line="480" w:lineRule="auto"/>
      <w:ind w:left="283"/>
    </w:pPr>
    <w:rPr>
      <w:lang w:val="x-none" w:eastAsia="x-none"/>
    </w:rPr>
  </w:style>
  <w:style w:type="paragraph" w:customStyle="1" w:styleId="ConsPlusTitle">
    <w:name w:val="ConsPlusTitle"/>
    <w:qFormat/>
    <w:rsid w:val="006B0A4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qFormat/>
    <w:rsid w:val="006B0A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5"/>
    <w:link w:val="aa"/>
    <w:qFormat/>
    <w:rsid w:val="00C90FE5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qFormat/>
    <w:rsid w:val="00C90FE5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5"/>
    <w:rsid w:val="00EB1C38"/>
    <w:pPr>
      <w:jc w:val="both"/>
    </w:pPr>
    <w:rPr>
      <w:sz w:val="28"/>
      <w:szCs w:val="20"/>
    </w:rPr>
  </w:style>
  <w:style w:type="table" w:styleId="ab">
    <w:name w:val="Table Grid"/>
    <w:basedOn w:val="a7"/>
    <w:rsid w:val="00B208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qFormat/>
    <w:rsid w:val="00580FA1"/>
    <w:rPr>
      <w:b/>
      <w:bCs/>
    </w:rPr>
  </w:style>
  <w:style w:type="paragraph" w:styleId="ad">
    <w:name w:val="header"/>
    <w:basedOn w:val="a5"/>
    <w:link w:val="ae"/>
    <w:uiPriority w:val="99"/>
    <w:rsid w:val="00C81B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qFormat/>
    <w:rsid w:val="00C81BE2"/>
    <w:rPr>
      <w:sz w:val="24"/>
      <w:szCs w:val="24"/>
    </w:rPr>
  </w:style>
  <w:style w:type="paragraph" w:styleId="af">
    <w:name w:val="footer"/>
    <w:basedOn w:val="a5"/>
    <w:link w:val="af0"/>
    <w:rsid w:val="00C81B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qFormat/>
    <w:rsid w:val="00C81BE2"/>
    <w:rPr>
      <w:sz w:val="24"/>
      <w:szCs w:val="24"/>
    </w:rPr>
  </w:style>
  <w:style w:type="character" w:customStyle="1" w:styleId="14">
    <w:name w:val="Основной шрифт абзаца1"/>
    <w:qFormat/>
    <w:rsid w:val="00B20ED2"/>
  </w:style>
  <w:style w:type="paragraph" w:styleId="af1">
    <w:name w:val="No Spacing"/>
    <w:uiPriority w:val="1"/>
    <w:qFormat/>
    <w:rsid w:val="00BD5AA9"/>
    <w:rPr>
      <w:rFonts w:ascii="Calibri" w:eastAsia="Calibri" w:hAnsi="Calibri"/>
      <w:sz w:val="22"/>
      <w:szCs w:val="22"/>
      <w:lang w:eastAsia="en-US"/>
    </w:rPr>
  </w:style>
  <w:style w:type="character" w:customStyle="1" w:styleId="32">
    <w:name w:val="Заголовок 3 Знак"/>
    <w:aliases w:val="H3 Знак"/>
    <w:link w:val="31"/>
    <w:qFormat/>
    <w:rsid w:val="007701B5"/>
    <w:rPr>
      <w:rFonts w:ascii="Cambria" w:hAnsi="Cambria"/>
      <w:b/>
      <w:bCs/>
      <w:sz w:val="26"/>
      <w:szCs w:val="26"/>
      <w:lang w:val="x-none" w:eastAsia="ar-SA"/>
    </w:rPr>
  </w:style>
  <w:style w:type="character" w:styleId="af2">
    <w:name w:val="Hyperlink"/>
    <w:uiPriority w:val="99"/>
    <w:rsid w:val="002D7460"/>
    <w:rPr>
      <w:color w:val="0000FF"/>
      <w:u w:val="single"/>
    </w:rPr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2"/>
    <w:qFormat/>
    <w:rsid w:val="00205C7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3">
    <w:name w:val="Заголовок 2 Знак"/>
    <w:aliases w:val="H2 Знак"/>
    <w:link w:val="22"/>
    <w:qFormat/>
    <w:rsid w:val="00205C78"/>
    <w:rPr>
      <w:b/>
      <w:sz w:val="30"/>
      <w:lang w:val="x-none" w:eastAsia="x-none"/>
    </w:rPr>
  </w:style>
  <w:style w:type="character" w:customStyle="1" w:styleId="42">
    <w:name w:val="Заголовок 4 Знак"/>
    <w:link w:val="41"/>
    <w:qFormat/>
    <w:rsid w:val="00205C78"/>
    <w:rPr>
      <w:sz w:val="24"/>
      <w:lang w:val="x-none" w:eastAsia="x-none"/>
    </w:rPr>
  </w:style>
  <w:style w:type="character" w:customStyle="1" w:styleId="52">
    <w:name w:val="Заголовок 5 Знак"/>
    <w:link w:val="51"/>
    <w:qFormat/>
    <w:rsid w:val="00205C78"/>
    <w:rPr>
      <w:sz w:val="22"/>
      <w:lang w:val="x-none" w:eastAsia="x-none"/>
    </w:rPr>
  </w:style>
  <w:style w:type="character" w:customStyle="1" w:styleId="60">
    <w:name w:val="Заголовок 6 Знак"/>
    <w:link w:val="6"/>
    <w:qFormat/>
    <w:rsid w:val="00205C78"/>
    <w:rPr>
      <w:i/>
      <w:sz w:val="22"/>
      <w:lang w:val="x-none" w:eastAsia="x-none"/>
    </w:rPr>
  </w:style>
  <w:style w:type="character" w:customStyle="1" w:styleId="70">
    <w:name w:val="Заголовок 7 Знак"/>
    <w:link w:val="7"/>
    <w:qFormat/>
    <w:rsid w:val="00205C78"/>
    <w:rPr>
      <w:rFonts w:ascii="Arial" w:hAnsi="Arial"/>
      <w:lang w:val="x-none" w:eastAsia="x-none"/>
    </w:rPr>
  </w:style>
  <w:style w:type="character" w:customStyle="1" w:styleId="80">
    <w:name w:val="Заголовок 8 Знак"/>
    <w:link w:val="8"/>
    <w:qFormat/>
    <w:rsid w:val="00205C78"/>
    <w:rPr>
      <w:rFonts w:ascii="Arial" w:hAnsi="Arial"/>
      <w:i/>
      <w:lang w:val="x-none" w:eastAsia="x-none"/>
    </w:rPr>
  </w:style>
  <w:style w:type="character" w:customStyle="1" w:styleId="90">
    <w:name w:val="Заголовок 9 Знак"/>
    <w:link w:val="9"/>
    <w:qFormat/>
    <w:rsid w:val="00205C78"/>
    <w:rPr>
      <w:rFonts w:ascii="Arial" w:hAnsi="Arial"/>
      <w:b/>
      <w:i/>
      <w:sz w:val="18"/>
      <w:lang w:val="x-none" w:eastAsia="x-none"/>
    </w:rPr>
  </w:style>
  <w:style w:type="paragraph" w:customStyle="1" w:styleId="af3">
    <w:name w:val="Знак Знак Знак Знак"/>
    <w:basedOn w:val="a5"/>
    <w:qFormat/>
    <w:rsid w:val="00205C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4">
    <w:name w:val="Знак Знак Знак"/>
    <w:basedOn w:val="a5"/>
    <w:rsid w:val="00205C78"/>
    <w:rPr>
      <w:rFonts w:ascii="Verdana" w:hAnsi="Verdana" w:cs="Verdana"/>
      <w:sz w:val="20"/>
      <w:szCs w:val="20"/>
      <w:lang w:val="en-US" w:eastAsia="en-US"/>
    </w:rPr>
  </w:style>
  <w:style w:type="paragraph" w:styleId="af5">
    <w:name w:val="Body Text"/>
    <w:basedOn w:val="a5"/>
    <w:link w:val="af6"/>
    <w:rsid w:val="00205C78"/>
    <w:pPr>
      <w:keepNext/>
      <w:suppressAutoHyphens/>
      <w:outlineLvl w:val="0"/>
    </w:pPr>
    <w:rPr>
      <w:color w:val="000000"/>
      <w:szCs w:val="20"/>
      <w:u w:color="000000"/>
      <w:lang w:val="x-none" w:eastAsia="x-none"/>
    </w:rPr>
  </w:style>
  <w:style w:type="character" w:customStyle="1" w:styleId="af6">
    <w:name w:val="Основной текст Знак"/>
    <w:link w:val="af5"/>
    <w:qFormat/>
    <w:rsid w:val="00205C78"/>
    <w:rPr>
      <w:color w:val="000000"/>
      <w:sz w:val="24"/>
      <w:u w:color="000000"/>
      <w:lang w:val="x-none" w:eastAsia="x-none"/>
    </w:rPr>
  </w:style>
  <w:style w:type="paragraph" w:styleId="af7">
    <w:name w:val="Body Text Indent"/>
    <w:basedOn w:val="a5"/>
    <w:link w:val="af8"/>
    <w:rsid w:val="00205C78"/>
    <w:pPr>
      <w:spacing w:after="120"/>
      <w:ind w:left="283"/>
    </w:pPr>
    <w:rPr>
      <w:color w:val="000000"/>
      <w:sz w:val="20"/>
      <w:szCs w:val="20"/>
      <w:u w:color="000000"/>
      <w:lang w:val="x-none" w:eastAsia="x-none"/>
    </w:rPr>
  </w:style>
  <w:style w:type="character" w:customStyle="1" w:styleId="af8">
    <w:name w:val="Основной текст с отступом Знак"/>
    <w:link w:val="af7"/>
    <w:qFormat/>
    <w:rsid w:val="00205C78"/>
    <w:rPr>
      <w:color w:val="000000"/>
      <w:u w:color="000000"/>
      <w:lang w:val="x-none" w:eastAsia="x-none"/>
    </w:rPr>
  </w:style>
  <w:style w:type="character" w:customStyle="1" w:styleId="25">
    <w:name w:val="Основной текст с отступом 2 Знак"/>
    <w:aliases w:val=" Знак Знак,Знак Знак"/>
    <w:link w:val="24"/>
    <w:qFormat/>
    <w:rsid w:val="00205C78"/>
    <w:rPr>
      <w:sz w:val="24"/>
      <w:szCs w:val="24"/>
    </w:rPr>
  </w:style>
  <w:style w:type="paragraph" w:styleId="26">
    <w:name w:val="Body Text 2"/>
    <w:basedOn w:val="a5"/>
    <w:link w:val="27"/>
    <w:rsid w:val="00205C78"/>
    <w:pPr>
      <w:tabs>
        <w:tab w:val="num" w:pos="567"/>
      </w:tabs>
      <w:spacing w:after="60"/>
      <w:ind w:left="567" w:hanging="567"/>
      <w:jc w:val="both"/>
    </w:pPr>
    <w:rPr>
      <w:szCs w:val="20"/>
      <w:lang w:val="x-none" w:eastAsia="x-none"/>
    </w:rPr>
  </w:style>
  <w:style w:type="character" w:customStyle="1" w:styleId="27">
    <w:name w:val="Основной текст 2 Знак"/>
    <w:link w:val="26"/>
    <w:qFormat/>
    <w:rsid w:val="00205C78"/>
    <w:rPr>
      <w:sz w:val="24"/>
      <w:lang w:val="x-none" w:eastAsia="x-none"/>
    </w:rPr>
  </w:style>
  <w:style w:type="paragraph" w:styleId="af9">
    <w:name w:val="List Bullet"/>
    <w:basedOn w:val="a5"/>
    <w:autoRedefine/>
    <w:rsid w:val="00205C78"/>
    <w:pPr>
      <w:widowControl w:val="0"/>
      <w:spacing w:after="60"/>
      <w:jc w:val="both"/>
    </w:pPr>
  </w:style>
  <w:style w:type="paragraph" w:styleId="20">
    <w:name w:val="List Bullet 2"/>
    <w:basedOn w:val="a5"/>
    <w:autoRedefine/>
    <w:rsid w:val="00205C78"/>
    <w:pPr>
      <w:numPr>
        <w:numId w:val="2"/>
      </w:numPr>
      <w:spacing w:after="60"/>
      <w:jc w:val="both"/>
    </w:pPr>
    <w:rPr>
      <w:szCs w:val="20"/>
    </w:rPr>
  </w:style>
  <w:style w:type="paragraph" w:styleId="30">
    <w:name w:val="List Bullet 3"/>
    <w:basedOn w:val="a5"/>
    <w:autoRedefine/>
    <w:rsid w:val="00205C78"/>
    <w:pPr>
      <w:numPr>
        <w:numId w:val="3"/>
      </w:numPr>
      <w:spacing w:after="60"/>
      <w:jc w:val="both"/>
    </w:pPr>
    <w:rPr>
      <w:szCs w:val="20"/>
    </w:rPr>
  </w:style>
  <w:style w:type="paragraph" w:styleId="40">
    <w:name w:val="List Bullet 4"/>
    <w:basedOn w:val="a5"/>
    <w:autoRedefine/>
    <w:rsid w:val="00205C78"/>
    <w:pPr>
      <w:numPr>
        <w:numId w:val="4"/>
      </w:numPr>
      <w:spacing w:after="60"/>
      <w:jc w:val="both"/>
    </w:pPr>
    <w:rPr>
      <w:szCs w:val="20"/>
    </w:rPr>
  </w:style>
  <w:style w:type="paragraph" w:styleId="50">
    <w:name w:val="List Bullet 5"/>
    <w:basedOn w:val="a5"/>
    <w:autoRedefine/>
    <w:rsid w:val="00205C78"/>
    <w:pPr>
      <w:numPr>
        <w:numId w:val="5"/>
      </w:numPr>
      <w:spacing w:after="60"/>
      <w:jc w:val="both"/>
    </w:pPr>
    <w:rPr>
      <w:szCs w:val="20"/>
    </w:rPr>
  </w:style>
  <w:style w:type="paragraph" w:styleId="a">
    <w:name w:val="List Number"/>
    <w:basedOn w:val="a5"/>
    <w:rsid w:val="00205C78"/>
    <w:pPr>
      <w:numPr>
        <w:numId w:val="6"/>
      </w:numPr>
      <w:spacing w:after="60"/>
      <w:jc w:val="both"/>
    </w:pPr>
    <w:rPr>
      <w:szCs w:val="20"/>
    </w:rPr>
  </w:style>
  <w:style w:type="paragraph" w:styleId="2">
    <w:name w:val="List Number 2"/>
    <w:basedOn w:val="a5"/>
    <w:qFormat/>
    <w:rsid w:val="00205C78"/>
    <w:pPr>
      <w:numPr>
        <w:numId w:val="7"/>
      </w:numPr>
      <w:spacing w:after="60"/>
      <w:jc w:val="both"/>
    </w:pPr>
    <w:rPr>
      <w:szCs w:val="20"/>
    </w:rPr>
  </w:style>
  <w:style w:type="paragraph" w:styleId="3">
    <w:name w:val="List Number 3"/>
    <w:basedOn w:val="a5"/>
    <w:rsid w:val="00205C78"/>
    <w:pPr>
      <w:numPr>
        <w:numId w:val="8"/>
      </w:numPr>
      <w:spacing w:after="60"/>
      <w:jc w:val="both"/>
    </w:pPr>
    <w:rPr>
      <w:szCs w:val="20"/>
    </w:rPr>
  </w:style>
  <w:style w:type="paragraph" w:styleId="4">
    <w:name w:val="List Number 4"/>
    <w:basedOn w:val="a5"/>
    <w:rsid w:val="00205C78"/>
    <w:pPr>
      <w:numPr>
        <w:numId w:val="9"/>
      </w:numPr>
      <w:spacing w:after="60"/>
      <w:jc w:val="both"/>
    </w:pPr>
    <w:rPr>
      <w:szCs w:val="20"/>
    </w:rPr>
  </w:style>
  <w:style w:type="paragraph" w:styleId="5">
    <w:name w:val="List Number 5"/>
    <w:basedOn w:val="a5"/>
    <w:rsid w:val="00205C78"/>
    <w:pPr>
      <w:numPr>
        <w:numId w:val="10"/>
      </w:numPr>
      <w:spacing w:after="60"/>
      <w:jc w:val="both"/>
    </w:pPr>
    <w:rPr>
      <w:szCs w:val="20"/>
    </w:rPr>
  </w:style>
  <w:style w:type="paragraph" w:customStyle="1" w:styleId="a4">
    <w:name w:val="Раздел"/>
    <w:basedOn w:val="a5"/>
    <w:semiHidden/>
    <w:rsid w:val="00205C78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2">
    <w:name w:val="Условия контракта"/>
    <w:basedOn w:val="a5"/>
    <w:semiHidden/>
    <w:rsid w:val="00205C78"/>
    <w:pPr>
      <w:numPr>
        <w:numId w:val="12"/>
      </w:numPr>
      <w:tabs>
        <w:tab w:val="clear" w:pos="360"/>
        <w:tab w:val="num" w:pos="567"/>
      </w:tabs>
      <w:spacing w:before="240" w:after="120"/>
      <w:ind w:left="567" w:hanging="567"/>
      <w:jc w:val="both"/>
    </w:pPr>
    <w:rPr>
      <w:b/>
      <w:szCs w:val="20"/>
    </w:rPr>
  </w:style>
  <w:style w:type="paragraph" w:styleId="afa">
    <w:name w:val="Subtitle"/>
    <w:basedOn w:val="a5"/>
    <w:link w:val="afb"/>
    <w:qFormat/>
    <w:rsid w:val="00205C78"/>
    <w:pPr>
      <w:spacing w:after="60"/>
      <w:jc w:val="center"/>
      <w:outlineLvl w:val="1"/>
    </w:pPr>
    <w:rPr>
      <w:rFonts w:ascii="Arial" w:hAnsi="Arial"/>
      <w:szCs w:val="20"/>
      <w:lang w:val="x-none" w:eastAsia="x-none"/>
    </w:rPr>
  </w:style>
  <w:style w:type="character" w:customStyle="1" w:styleId="afb">
    <w:name w:val="Подзаголовок Знак"/>
    <w:link w:val="afa"/>
    <w:qFormat/>
    <w:rsid w:val="00205C78"/>
    <w:rPr>
      <w:rFonts w:ascii="Arial" w:hAnsi="Arial"/>
      <w:sz w:val="24"/>
      <w:lang w:val="x-none" w:eastAsia="x-none"/>
    </w:rPr>
  </w:style>
  <w:style w:type="paragraph" w:styleId="afc">
    <w:name w:val="Date"/>
    <w:basedOn w:val="a5"/>
    <w:next w:val="a5"/>
    <w:link w:val="afd"/>
    <w:rsid w:val="00205C78"/>
    <w:pPr>
      <w:spacing w:after="60"/>
      <w:jc w:val="both"/>
    </w:pPr>
    <w:rPr>
      <w:szCs w:val="20"/>
      <w:lang w:val="x-none" w:eastAsia="x-none"/>
    </w:rPr>
  </w:style>
  <w:style w:type="character" w:customStyle="1" w:styleId="afd">
    <w:name w:val="Дата Знак"/>
    <w:link w:val="afc"/>
    <w:qFormat/>
    <w:rsid w:val="00205C78"/>
    <w:rPr>
      <w:sz w:val="24"/>
      <w:lang w:val="x-none" w:eastAsia="x-none"/>
    </w:rPr>
  </w:style>
  <w:style w:type="paragraph" w:styleId="33">
    <w:name w:val="Body Text Indent 3"/>
    <w:basedOn w:val="a5"/>
    <w:link w:val="34"/>
    <w:rsid w:val="00205C78"/>
    <w:pPr>
      <w:spacing w:after="120"/>
      <w:ind w:left="283"/>
      <w:jc w:val="both"/>
    </w:pPr>
    <w:rPr>
      <w:sz w:val="16"/>
      <w:szCs w:val="20"/>
      <w:lang w:val="x-none" w:eastAsia="x-none"/>
    </w:rPr>
  </w:style>
  <w:style w:type="character" w:customStyle="1" w:styleId="34">
    <w:name w:val="Основной текст с отступом 3 Знак"/>
    <w:link w:val="33"/>
    <w:qFormat/>
    <w:rsid w:val="00205C78"/>
    <w:rPr>
      <w:sz w:val="16"/>
      <w:lang w:val="x-none" w:eastAsia="x-none"/>
    </w:rPr>
  </w:style>
  <w:style w:type="paragraph" w:styleId="afe">
    <w:name w:val="Block Text"/>
    <w:basedOn w:val="a5"/>
    <w:rsid w:val="00205C78"/>
    <w:pPr>
      <w:spacing w:after="120"/>
      <w:ind w:left="1440" w:right="1440"/>
      <w:jc w:val="both"/>
    </w:pPr>
    <w:rPr>
      <w:szCs w:val="20"/>
    </w:rPr>
  </w:style>
  <w:style w:type="character" w:styleId="aff">
    <w:name w:val="page number"/>
    <w:qFormat/>
    <w:rsid w:val="00205C78"/>
    <w:rPr>
      <w:rFonts w:ascii="Times New Roman" w:hAnsi="Times New Roman"/>
    </w:rPr>
  </w:style>
  <w:style w:type="paragraph" w:styleId="35">
    <w:name w:val="Body Text 3"/>
    <w:basedOn w:val="a5"/>
    <w:link w:val="36"/>
    <w:rsid w:val="00205C78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  <w:lang w:val="x-none" w:eastAsia="x-none"/>
    </w:rPr>
  </w:style>
  <w:style w:type="character" w:customStyle="1" w:styleId="36">
    <w:name w:val="Основной текст 3 Знак"/>
    <w:link w:val="35"/>
    <w:qFormat/>
    <w:rsid w:val="00205C78"/>
    <w:rPr>
      <w:b/>
      <w:i/>
      <w:sz w:val="22"/>
      <w:szCs w:val="24"/>
      <w:lang w:val="x-none" w:eastAsia="x-none"/>
    </w:rPr>
  </w:style>
  <w:style w:type="paragraph" w:styleId="aff0">
    <w:name w:val="Plain Text"/>
    <w:basedOn w:val="a5"/>
    <w:link w:val="aff1"/>
    <w:rsid w:val="00205C78"/>
    <w:rPr>
      <w:rFonts w:ascii="Courier New" w:hAnsi="Courier New"/>
      <w:sz w:val="20"/>
      <w:szCs w:val="20"/>
      <w:lang w:val="x-none" w:eastAsia="x-none"/>
    </w:rPr>
  </w:style>
  <w:style w:type="character" w:customStyle="1" w:styleId="aff1">
    <w:name w:val="Текст Знак"/>
    <w:link w:val="aff0"/>
    <w:qFormat/>
    <w:rsid w:val="00205C78"/>
    <w:rPr>
      <w:rFonts w:ascii="Courier New" w:hAnsi="Courier New"/>
      <w:lang w:val="x-none" w:eastAsia="x-none"/>
    </w:rPr>
  </w:style>
  <w:style w:type="paragraph" w:customStyle="1" w:styleId="ConsNormal">
    <w:name w:val="ConsNormal"/>
    <w:qFormat/>
    <w:rsid w:val="00205C7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f2">
    <w:name w:val="Normal (Web)"/>
    <w:basedOn w:val="a5"/>
    <w:qFormat/>
    <w:rsid w:val="00205C78"/>
    <w:pPr>
      <w:spacing w:before="100" w:beforeAutospacing="1" w:after="100" w:afterAutospacing="1"/>
    </w:pPr>
  </w:style>
  <w:style w:type="paragraph" w:styleId="HTML">
    <w:name w:val="HTML Address"/>
    <w:basedOn w:val="a5"/>
    <w:link w:val="HTML0"/>
    <w:rsid w:val="00205C78"/>
    <w:pPr>
      <w:spacing w:after="60"/>
      <w:jc w:val="both"/>
    </w:pPr>
    <w:rPr>
      <w:i/>
      <w:iCs/>
      <w:lang w:val="x-none" w:eastAsia="x-none"/>
    </w:rPr>
  </w:style>
  <w:style w:type="character" w:customStyle="1" w:styleId="HTML0">
    <w:name w:val="Адрес HTML Знак"/>
    <w:link w:val="HTML"/>
    <w:rsid w:val="00205C78"/>
    <w:rPr>
      <w:i/>
      <w:iCs/>
      <w:sz w:val="24"/>
      <w:szCs w:val="24"/>
      <w:lang w:val="x-none" w:eastAsia="x-none"/>
    </w:rPr>
  </w:style>
  <w:style w:type="paragraph" w:styleId="aff3">
    <w:name w:val="envelope address"/>
    <w:basedOn w:val="a5"/>
    <w:rsid w:val="00205C78"/>
    <w:pPr>
      <w:framePr w:w="7920" w:h="1980" w:hRule="exact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character" w:styleId="HTML1">
    <w:name w:val="HTML Acronym"/>
    <w:basedOn w:val="a6"/>
    <w:rsid w:val="00205C78"/>
  </w:style>
  <w:style w:type="character" w:styleId="aff4">
    <w:name w:val="Emphasis"/>
    <w:qFormat/>
    <w:rsid w:val="00205C78"/>
    <w:rPr>
      <w:i/>
      <w:iCs/>
    </w:rPr>
  </w:style>
  <w:style w:type="paragraph" w:styleId="aff5">
    <w:name w:val="Note Heading"/>
    <w:basedOn w:val="a5"/>
    <w:next w:val="a5"/>
    <w:link w:val="aff6"/>
    <w:rsid w:val="00205C78"/>
    <w:pPr>
      <w:spacing w:after="60"/>
      <w:jc w:val="both"/>
    </w:pPr>
    <w:rPr>
      <w:lang w:val="x-none" w:eastAsia="x-none"/>
    </w:rPr>
  </w:style>
  <w:style w:type="character" w:customStyle="1" w:styleId="aff6">
    <w:name w:val="Заголовок записки Знак"/>
    <w:link w:val="aff5"/>
    <w:rsid w:val="00205C78"/>
    <w:rPr>
      <w:sz w:val="24"/>
      <w:szCs w:val="24"/>
      <w:lang w:val="x-none" w:eastAsia="x-none"/>
    </w:rPr>
  </w:style>
  <w:style w:type="character" w:styleId="HTML2">
    <w:name w:val="HTML Keyboard"/>
    <w:rsid w:val="00205C78"/>
    <w:rPr>
      <w:rFonts w:ascii="Courier New" w:hAnsi="Courier New" w:cs="Courier New"/>
      <w:sz w:val="20"/>
      <w:szCs w:val="20"/>
    </w:rPr>
  </w:style>
  <w:style w:type="character" w:styleId="HTML3">
    <w:name w:val="HTML Code"/>
    <w:rsid w:val="00205C78"/>
    <w:rPr>
      <w:rFonts w:ascii="Courier New" w:hAnsi="Courier New" w:cs="Courier New"/>
      <w:sz w:val="20"/>
      <w:szCs w:val="20"/>
    </w:rPr>
  </w:style>
  <w:style w:type="paragraph" w:styleId="aff7">
    <w:name w:val="Body Text First Indent"/>
    <w:basedOn w:val="af5"/>
    <w:link w:val="aff8"/>
    <w:rsid w:val="00205C78"/>
    <w:pPr>
      <w:keepNext w:val="0"/>
      <w:suppressAutoHyphens w:val="0"/>
      <w:spacing w:after="120"/>
      <w:ind w:firstLine="210"/>
      <w:jc w:val="both"/>
      <w:outlineLvl w:val="9"/>
    </w:pPr>
    <w:rPr>
      <w:szCs w:val="24"/>
    </w:rPr>
  </w:style>
  <w:style w:type="character" w:customStyle="1" w:styleId="aff8">
    <w:name w:val="Красная строка Знак"/>
    <w:link w:val="aff7"/>
    <w:qFormat/>
    <w:rsid w:val="00205C78"/>
    <w:rPr>
      <w:color w:val="000000"/>
      <w:sz w:val="24"/>
      <w:szCs w:val="24"/>
      <w:u w:color="000000"/>
      <w:lang w:val="x-none" w:eastAsia="x-none"/>
    </w:rPr>
  </w:style>
  <w:style w:type="paragraph" w:styleId="28">
    <w:name w:val="Body Text First Indent 2"/>
    <w:basedOn w:val="af7"/>
    <w:link w:val="29"/>
    <w:rsid w:val="00205C78"/>
    <w:pPr>
      <w:ind w:firstLine="210"/>
      <w:jc w:val="both"/>
    </w:pPr>
    <w:rPr>
      <w:sz w:val="24"/>
      <w:szCs w:val="24"/>
    </w:rPr>
  </w:style>
  <w:style w:type="character" w:customStyle="1" w:styleId="29">
    <w:name w:val="Красная строка 2 Знак"/>
    <w:link w:val="28"/>
    <w:qFormat/>
    <w:rsid w:val="00205C78"/>
    <w:rPr>
      <w:color w:val="000000"/>
      <w:sz w:val="24"/>
      <w:szCs w:val="24"/>
      <w:u w:color="000000"/>
      <w:lang w:val="x-none" w:eastAsia="x-none"/>
    </w:rPr>
  </w:style>
  <w:style w:type="character" w:styleId="aff9">
    <w:name w:val="line number"/>
    <w:basedOn w:val="a6"/>
    <w:rsid w:val="00205C78"/>
  </w:style>
  <w:style w:type="character" w:styleId="HTML4">
    <w:name w:val="HTML Sample"/>
    <w:rsid w:val="00205C78"/>
    <w:rPr>
      <w:rFonts w:ascii="Courier New" w:hAnsi="Courier New" w:cs="Courier New"/>
    </w:rPr>
  </w:style>
  <w:style w:type="paragraph" w:styleId="2a">
    <w:name w:val="envelope return"/>
    <w:basedOn w:val="a5"/>
    <w:rsid w:val="00205C78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a">
    <w:name w:val="Normal Indent"/>
    <w:basedOn w:val="a5"/>
    <w:rsid w:val="00205C78"/>
    <w:pPr>
      <w:spacing w:after="60"/>
      <w:ind w:left="708"/>
      <w:jc w:val="both"/>
    </w:pPr>
  </w:style>
  <w:style w:type="character" w:styleId="HTML5">
    <w:name w:val="HTML Definition"/>
    <w:rsid w:val="00205C78"/>
    <w:rPr>
      <w:i/>
      <w:iCs/>
    </w:rPr>
  </w:style>
  <w:style w:type="character" w:styleId="HTML6">
    <w:name w:val="HTML Variable"/>
    <w:rsid w:val="00205C78"/>
    <w:rPr>
      <w:i/>
      <w:iCs/>
    </w:rPr>
  </w:style>
  <w:style w:type="character" w:styleId="HTML7">
    <w:name w:val="HTML Typewriter"/>
    <w:rsid w:val="00205C78"/>
    <w:rPr>
      <w:rFonts w:ascii="Courier New" w:hAnsi="Courier New" w:cs="Courier New"/>
      <w:sz w:val="20"/>
      <w:szCs w:val="20"/>
    </w:rPr>
  </w:style>
  <w:style w:type="paragraph" w:styleId="affb">
    <w:name w:val="Signature"/>
    <w:basedOn w:val="a5"/>
    <w:link w:val="affc"/>
    <w:rsid w:val="00205C78"/>
    <w:pPr>
      <w:spacing w:after="60"/>
      <w:ind w:left="4252"/>
      <w:jc w:val="both"/>
    </w:pPr>
    <w:rPr>
      <w:lang w:val="x-none" w:eastAsia="x-none"/>
    </w:rPr>
  </w:style>
  <w:style w:type="character" w:customStyle="1" w:styleId="affc">
    <w:name w:val="Подпись Знак"/>
    <w:link w:val="affb"/>
    <w:rsid w:val="00205C78"/>
    <w:rPr>
      <w:sz w:val="24"/>
      <w:szCs w:val="24"/>
      <w:lang w:val="x-none" w:eastAsia="x-none"/>
    </w:rPr>
  </w:style>
  <w:style w:type="paragraph" w:styleId="affd">
    <w:name w:val="Salutation"/>
    <w:basedOn w:val="a5"/>
    <w:next w:val="a5"/>
    <w:link w:val="affe"/>
    <w:rsid w:val="00205C78"/>
    <w:pPr>
      <w:spacing w:after="60"/>
      <w:jc w:val="both"/>
    </w:pPr>
    <w:rPr>
      <w:lang w:val="x-none" w:eastAsia="x-none"/>
    </w:rPr>
  </w:style>
  <w:style w:type="character" w:customStyle="1" w:styleId="affe">
    <w:name w:val="Приветствие Знак"/>
    <w:link w:val="affd"/>
    <w:rsid w:val="00205C78"/>
    <w:rPr>
      <w:sz w:val="24"/>
      <w:szCs w:val="24"/>
      <w:lang w:val="x-none" w:eastAsia="x-none"/>
    </w:rPr>
  </w:style>
  <w:style w:type="paragraph" w:styleId="afff">
    <w:name w:val="List Continue"/>
    <w:basedOn w:val="a5"/>
    <w:rsid w:val="00205C78"/>
    <w:pPr>
      <w:spacing w:after="120"/>
      <w:ind w:left="283"/>
      <w:jc w:val="both"/>
    </w:pPr>
  </w:style>
  <w:style w:type="paragraph" w:styleId="2b">
    <w:name w:val="List Continue 2"/>
    <w:basedOn w:val="a5"/>
    <w:rsid w:val="00205C78"/>
    <w:pPr>
      <w:spacing w:after="120"/>
      <w:ind w:left="566"/>
      <w:jc w:val="both"/>
    </w:pPr>
  </w:style>
  <w:style w:type="paragraph" w:styleId="37">
    <w:name w:val="List Continue 3"/>
    <w:basedOn w:val="a5"/>
    <w:rsid w:val="00205C78"/>
    <w:pPr>
      <w:spacing w:after="120"/>
      <w:ind w:left="849"/>
      <w:jc w:val="both"/>
    </w:pPr>
  </w:style>
  <w:style w:type="paragraph" w:styleId="43">
    <w:name w:val="List Continue 4"/>
    <w:basedOn w:val="a5"/>
    <w:rsid w:val="00205C78"/>
    <w:pPr>
      <w:spacing w:after="120"/>
      <w:ind w:left="1132"/>
      <w:jc w:val="both"/>
    </w:pPr>
  </w:style>
  <w:style w:type="paragraph" w:styleId="53">
    <w:name w:val="List Continue 5"/>
    <w:basedOn w:val="a5"/>
    <w:rsid w:val="00205C78"/>
    <w:pPr>
      <w:spacing w:after="120"/>
      <w:ind w:left="1415"/>
      <w:jc w:val="both"/>
    </w:pPr>
  </w:style>
  <w:style w:type="character" w:styleId="afff0">
    <w:name w:val="FollowedHyperlink"/>
    <w:rsid w:val="00205C78"/>
    <w:rPr>
      <w:color w:val="800080"/>
      <w:u w:val="single"/>
    </w:rPr>
  </w:style>
  <w:style w:type="paragraph" w:styleId="afff1">
    <w:name w:val="Closing"/>
    <w:basedOn w:val="a5"/>
    <w:link w:val="afff2"/>
    <w:rsid w:val="00205C78"/>
    <w:pPr>
      <w:spacing w:after="60"/>
      <w:ind w:left="4252"/>
      <w:jc w:val="both"/>
    </w:pPr>
    <w:rPr>
      <w:lang w:val="x-none" w:eastAsia="x-none"/>
    </w:rPr>
  </w:style>
  <w:style w:type="character" w:customStyle="1" w:styleId="afff2">
    <w:name w:val="Прощание Знак"/>
    <w:link w:val="afff1"/>
    <w:rsid w:val="00205C78"/>
    <w:rPr>
      <w:sz w:val="24"/>
      <w:szCs w:val="24"/>
      <w:lang w:val="x-none" w:eastAsia="x-none"/>
    </w:rPr>
  </w:style>
  <w:style w:type="paragraph" w:styleId="afff3">
    <w:name w:val="List"/>
    <w:basedOn w:val="a5"/>
    <w:rsid w:val="00205C78"/>
    <w:pPr>
      <w:spacing w:after="60"/>
      <w:ind w:left="283" w:hanging="283"/>
      <w:jc w:val="both"/>
    </w:pPr>
  </w:style>
  <w:style w:type="paragraph" w:styleId="2c">
    <w:name w:val="List 2"/>
    <w:basedOn w:val="a5"/>
    <w:rsid w:val="00205C78"/>
    <w:pPr>
      <w:spacing w:after="60"/>
      <w:ind w:left="566" w:hanging="283"/>
      <w:jc w:val="both"/>
    </w:pPr>
  </w:style>
  <w:style w:type="paragraph" w:styleId="38">
    <w:name w:val="List 3"/>
    <w:basedOn w:val="a5"/>
    <w:rsid w:val="00205C78"/>
    <w:pPr>
      <w:spacing w:after="60"/>
      <w:ind w:left="849" w:hanging="283"/>
      <w:jc w:val="both"/>
    </w:pPr>
  </w:style>
  <w:style w:type="paragraph" w:styleId="44">
    <w:name w:val="List 4"/>
    <w:basedOn w:val="a5"/>
    <w:rsid w:val="00205C78"/>
    <w:pPr>
      <w:spacing w:after="60"/>
      <w:ind w:left="1132" w:hanging="283"/>
      <w:jc w:val="both"/>
    </w:pPr>
  </w:style>
  <w:style w:type="paragraph" w:styleId="54">
    <w:name w:val="List 5"/>
    <w:basedOn w:val="a5"/>
    <w:rsid w:val="00205C78"/>
    <w:pPr>
      <w:spacing w:after="60"/>
      <w:ind w:left="1415" w:hanging="283"/>
      <w:jc w:val="both"/>
    </w:pPr>
  </w:style>
  <w:style w:type="paragraph" w:styleId="HTML8">
    <w:name w:val="HTML Preformatted"/>
    <w:basedOn w:val="a5"/>
    <w:link w:val="HTML9"/>
    <w:qFormat/>
    <w:rsid w:val="00205C78"/>
    <w:pPr>
      <w:spacing w:after="60"/>
      <w:jc w:val="both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9">
    <w:name w:val="Стандартный HTML Знак"/>
    <w:link w:val="HTML8"/>
    <w:qFormat/>
    <w:rsid w:val="00205C78"/>
    <w:rPr>
      <w:rFonts w:ascii="Courier New" w:hAnsi="Courier New"/>
      <w:lang w:val="x-none" w:eastAsia="x-none"/>
    </w:rPr>
  </w:style>
  <w:style w:type="character" w:styleId="HTMLa">
    <w:name w:val="HTML Cite"/>
    <w:rsid w:val="00205C78"/>
    <w:rPr>
      <w:i/>
      <w:iCs/>
    </w:rPr>
  </w:style>
  <w:style w:type="paragraph" w:styleId="afff4">
    <w:name w:val="Message Header"/>
    <w:basedOn w:val="a5"/>
    <w:link w:val="afff5"/>
    <w:rsid w:val="00205C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  <w:lang w:val="x-none" w:eastAsia="x-none"/>
    </w:rPr>
  </w:style>
  <w:style w:type="character" w:customStyle="1" w:styleId="afff5">
    <w:name w:val="Шапка Знак"/>
    <w:link w:val="afff4"/>
    <w:rsid w:val="00205C78"/>
    <w:rPr>
      <w:rFonts w:ascii="Arial" w:hAnsi="Arial"/>
      <w:sz w:val="24"/>
      <w:szCs w:val="24"/>
      <w:shd w:val="pct20" w:color="auto" w:fill="auto"/>
      <w:lang w:val="x-none" w:eastAsia="x-none"/>
    </w:rPr>
  </w:style>
  <w:style w:type="paragraph" w:styleId="afff6">
    <w:name w:val="E-mail Signature"/>
    <w:basedOn w:val="a5"/>
    <w:link w:val="afff7"/>
    <w:rsid w:val="00205C78"/>
    <w:pPr>
      <w:spacing w:after="60"/>
      <w:jc w:val="both"/>
    </w:pPr>
    <w:rPr>
      <w:lang w:val="x-none" w:eastAsia="x-none"/>
    </w:rPr>
  </w:style>
  <w:style w:type="character" w:customStyle="1" w:styleId="afff7">
    <w:name w:val="Электронная подпись Знак"/>
    <w:link w:val="afff6"/>
    <w:rsid w:val="00205C78"/>
    <w:rPr>
      <w:sz w:val="24"/>
      <w:szCs w:val="24"/>
      <w:lang w:val="x-none" w:eastAsia="x-none"/>
    </w:rPr>
  </w:style>
  <w:style w:type="paragraph" w:customStyle="1" w:styleId="15">
    <w:name w:val="Стиль1"/>
    <w:basedOn w:val="a5"/>
    <w:qFormat/>
    <w:rsid w:val="00205C78"/>
    <w:pPr>
      <w:keepNext/>
      <w:keepLines/>
      <w:widowControl w:val="0"/>
      <w:suppressLineNumbers/>
      <w:tabs>
        <w:tab w:val="num" w:pos="360"/>
      </w:tabs>
      <w:suppressAutoHyphens/>
      <w:spacing w:after="60"/>
    </w:pPr>
    <w:rPr>
      <w:b/>
      <w:sz w:val="28"/>
    </w:rPr>
  </w:style>
  <w:style w:type="paragraph" w:customStyle="1" w:styleId="2-1">
    <w:name w:val="содержание2-1"/>
    <w:basedOn w:val="31"/>
    <w:next w:val="a5"/>
    <w:rsid w:val="00205C78"/>
    <w:pPr>
      <w:numPr>
        <w:ilvl w:val="2"/>
      </w:numPr>
      <w:tabs>
        <w:tab w:val="num" w:pos="720"/>
      </w:tabs>
      <w:spacing w:before="240" w:after="60"/>
      <w:ind w:left="720" w:hanging="720"/>
    </w:pPr>
    <w:rPr>
      <w:rFonts w:ascii="Arial" w:hAnsi="Arial"/>
      <w:bCs w:val="0"/>
      <w:sz w:val="24"/>
      <w:szCs w:val="20"/>
      <w:lang w:eastAsia="x-none"/>
    </w:rPr>
  </w:style>
  <w:style w:type="paragraph" w:customStyle="1" w:styleId="211">
    <w:name w:val="Заголовок 2.1"/>
    <w:basedOn w:val="12"/>
    <w:rsid w:val="00205C78"/>
    <w:pPr>
      <w:keepLines/>
      <w:widowControl w:val="0"/>
      <w:suppressLineNumbers/>
      <w:suppressAutoHyphens/>
      <w:jc w:val="center"/>
    </w:pPr>
    <w:rPr>
      <w:rFonts w:ascii="Times New Roman" w:hAnsi="Times New Roman"/>
      <w:bCs w:val="0"/>
      <w:caps/>
      <w:color w:val="000000"/>
      <w:kern w:val="28"/>
      <w:sz w:val="24"/>
      <w:szCs w:val="28"/>
      <w:u w:color="000000"/>
    </w:rPr>
  </w:style>
  <w:style w:type="paragraph" w:customStyle="1" w:styleId="2d">
    <w:name w:val="Стиль2"/>
    <w:basedOn w:val="2"/>
    <w:qFormat/>
    <w:rsid w:val="00205C78"/>
    <w:pPr>
      <w:keepNext/>
      <w:keepLines/>
      <w:widowControl w:val="0"/>
      <w:numPr>
        <w:numId w:val="0"/>
      </w:numPr>
      <w:suppressLineNumbers/>
      <w:tabs>
        <w:tab w:val="num" w:pos="1476"/>
      </w:tabs>
      <w:suppressAutoHyphens/>
      <w:ind w:left="1476" w:hanging="576"/>
    </w:pPr>
    <w:rPr>
      <w:b/>
    </w:rPr>
  </w:style>
  <w:style w:type="paragraph" w:customStyle="1" w:styleId="39">
    <w:name w:val="Стиль3"/>
    <w:basedOn w:val="24"/>
    <w:qFormat/>
    <w:rsid w:val="00205C78"/>
    <w:pPr>
      <w:widowControl w:val="0"/>
      <w:tabs>
        <w:tab w:val="num" w:pos="767"/>
      </w:tabs>
      <w:adjustRightInd w:val="0"/>
      <w:spacing w:after="0" w:line="240" w:lineRule="auto"/>
      <w:ind w:left="540"/>
      <w:jc w:val="both"/>
      <w:textAlignment w:val="baseline"/>
    </w:pPr>
    <w:rPr>
      <w:szCs w:val="20"/>
    </w:rPr>
  </w:style>
  <w:style w:type="paragraph" w:customStyle="1" w:styleId="2-11">
    <w:name w:val="содержание2-11"/>
    <w:basedOn w:val="a5"/>
    <w:rsid w:val="00205C78"/>
    <w:pPr>
      <w:spacing w:after="60"/>
      <w:jc w:val="both"/>
    </w:pPr>
  </w:style>
  <w:style w:type="character" w:customStyle="1" w:styleId="16">
    <w:name w:val="Знак Знак1"/>
    <w:qFormat/>
    <w:rsid w:val="00205C78"/>
    <w:rPr>
      <w:noProof w:val="0"/>
      <w:sz w:val="24"/>
      <w:lang w:val="ru-RU" w:eastAsia="ru-RU" w:bidi="ar-SA"/>
    </w:rPr>
  </w:style>
  <w:style w:type="character" w:customStyle="1" w:styleId="3a">
    <w:name w:val="Стиль3 Знак"/>
    <w:basedOn w:val="16"/>
    <w:qFormat/>
    <w:rsid w:val="00205C78"/>
    <w:rPr>
      <w:noProof w:val="0"/>
      <w:sz w:val="24"/>
      <w:lang w:val="ru-RU" w:eastAsia="ru-RU" w:bidi="ar-SA"/>
    </w:rPr>
  </w:style>
  <w:style w:type="paragraph" w:customStyle="1" w:styleId="45">
    <w:name w:val="Стиль4"/>
    <w:basedOn w:val="22"/>
    <w:next w:val="a5"/>
    <w:qFormat/>
    <w:rsid w:val="00205C78"/>
    <w:pPr>
      <w:keepLines/>
      <w:widowControl w:val="0"/>
      <w:suppressLineNumbers/>
      <w:suppressAutoHyphens/>
      <w:ind w:firstLine="567"/>
    </w:pPr>
  </w:style>
  <w:style w:type="paragraph" w:customStyle="1" w:styleId="afff8">
    <w:name w:val="Таблица заголовок"/>
    <w:basedOn w:val="a5"/>
    <w:rsid w:val="00205C78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9">
    <w:name w:val="текст таблицы"/>
    <w:basedOn w:val="a5"/>
    <w:rsid w:val="00205C78"/>
    <w:pPr>
      <w:spacing w:before="120"/>
      <w:ind w:right="-102"/>
    </w:pPr>
  </w:style>
  <w:style w:type="paragraph" w:customStyle="1" w:styleId="afffa">
    <w:name w:val="Пункт Знак"/>
    <w:basedOn w:val="a5"/>
    <w:rsid w:val="00205C78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0"/>
    </w:rPr>
  </w:style>
  <w:style w:type="paragraph" w:customStyle="1" w:styleId="afffb">
    <w:name w:val="a"/>
    <w:basedOn w:val="a5"/>
    <w:rsid w:val="00205C78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c">
    <w:name w:val="Словарная статья"/>
    <w:basedOn w:val="a5"/>
    <w:next w:val="a5"/>
    <w:qFormat/>
    <w:rsid w:val="00205C78"/>
    <w:pPr>
      <w:autoSpaceDE w:val="0"/>
      <w:autoSpaceDN w:val="0"/>
      <w:adjustRightInd w:val="0"/>
      <w:ind w:right="118"/>
      <w:jc w:val="both"/>
    </w:pPr>
    <w:rPr>
      <w:rFonts w:ascii="Arial" w:hAnsi="Arial"/>
      <w:sz w:val="20"/>
      <w:szCs w:val="20"/>
    </w:rPr>
  </w:style>
  <w:style w:type="paragraph" w:customStyle="1" w:styleId="afffd">
    <w:name w:val="Комментарий пользователя"/>
    <w:basedOn w:val="a5"/>
    <w:next w:val="a5"/>
    <w:qFormat/>
    <w:rsid w:val="00205C78"/>
    <w:pPr>
      <w:autoSpaceDE w:val="0"/>
      <w:autoSpaceDN w:val="0"/>
      <w:adjustRightInd w:val="0"/>
      <w:ind w:left="170"/>
    </w:pPr>
    <w:rPr>
      <w:rFonts w:ascii="Arial" w:hAnsi="Arial"/>
      <w:i/>
      <w:iCs/>
      <w:color w:val="000080"/>
      <w:sz w:val="20"/>
      <w:szCs w:val="20"/>
    </w:rPr>
  </w:style>
  <w:style w:type="character" w:customStyle="1" w:styleId="3b">
    <w:name w:val="Стиль3 Знак Знак"/>
    <w:rsid w:val="00205C78"/>
    <w:rPr>
      <w:noProof w:val="0"/>
      <w:sz w:val="24"/>
      <w:lang w:val="ru-RU" w:eastAsia="ru-RU" w:bidi="ar-SA"/>
    </w:rPr>
  </w:style>
  <w:style w:type="character" w:customStyle="1" w:styleId="labelbodytext1">
    <w:name w:val="label_body_text_1"/>
    <w:basedOn w:val="a6"/>
    <w:rsid w:val="00205C78"/>
  </w:style>
  <w:style w:type="character" w:customStyle="1" w:styleId="Anrede1IhrZeichen">
    <w:name w:val="Anrede1IhrZeichen"/>
    <w:rsid w:val="00205C78"/>
    <w:rPr>
      <w:rFonts w:ascii="Arial" w:hAnsi="Arial"/>
      <w:sz w:val="22"/>
    </w:rPr>
  </w:style>
  <w:style w:type="paragraph" w:customStyle="1" w:styleId="Iacaaiea">
    <w:name w:val="Iacaaiea"/>
    <w:basedOn w:val="Iauiue"/>
    <w:rsid w:val="00205C78"/>
    <w:pPr>
      <w:tabs>
        <w:tab w:val="left" w:pos="426"/>
      </w:tabs>
      <w:spacing w:before="120" w:line="360" w:lineRule="atLeast"/>
      <w:jc w:val="center"/>
    </w:pPr>
    <w:rPr>
      <w:b/>
      <w:sz w:val="22"/>
    </w:rPr>
  </w:style>
  <w:style w:type="paragraph" w:customStyle="1" w:styleId="Iauiue">
    <w:name w:val="Iau?iue"/>
    <w:rsid w:val="00205C78"/>
  </w:style>
  <w:style w:type="paragraph" w:customStyle="1" w:styleId="Iniiaiieoaenonionooii">
    <w:name w:val="Iniiaiie oaeno n ionooii"/>
    <w:basedOn w:val="Iauiue"/>
    <w:rsid w:val="00205C78"/>
    <w:pPr>
      <w:numPr>
        <w:ilvl w:val="1"/>
        <w:numId w:val="13"/>
      </w:numPr>
      <w:tabs>
        <w:tab w:val="clear" w:pos="1476"/>
      </w:tabs>
      <w:spacing w:line="360" w:lineRule="atLeast"/>
      <w:ind w:left="0" w:firstLine="567"/>
      <w:jc w:val="both"/>
    </w:pPr>
    <w:rPr>
      <w:sz w:val="24"/>
    </w:rPr>
  </w:style>
  <w:style w:type="paragraph" w:customStyle="1" w:styleId="Iniiaiieoaeno21">
    <w:name w:val="Iniiaiie oaeno 21"/>
    <w:basedOn w:val="Iauiue"/>
    <w:rsid w:val="00205C78"/>
    <w:pPr>
      <w:numPr>
        <w:ilvl w:val="2"/>
        <w:numId w:val="13"/>
      </w:numPr>
      <w:tabs>
        <w:tab w:val="clear" w:pos="767"/>
        <w:tab w:val="left" w:pos="1134"/>
      </w:tabs>
      <w:spacing w:after="120"/>
      <w:ind w:left="0" w:firstLine="567"/>
      <w:jc w:val="both"/>
    </w:pPr>
    <w:rPr>
      <w:color w:val="000000"/>
    </w:rPr>
  </w:style>
  <w:style w:type="paragraph" w:customStyle="1" w:styleId="Iniiaiieoaenoniono000">
    <w:name w:val="Iniiaiie oaeno n iono000"/>
    <w:basedOn w:val="Iauiue"/>
    <w:rsid w:val="00205C78"/>
    <w:pPr>
      <w:ind w:firstLine="567"/>
      <w:jc w:val="both"/>
    </w:pPr>
  </w:style>
  <w:style w:type="paragraph" w:customStyle="1" w:styleId="caaieiaie7">
    <w:name w:val="caaieiaie 7"/>
    <w:basedOn w:val="Iauiue"/>
    <w:next w:val="Iauiue"/>
    <w:rsid w:val="00205C78"/>
    <w:pPr>
      <w:keepNext/>
      <w:spacing w:before="120"/>
      <w:jc w:val="center"/>
    </w:pPr>
    <w:rPr>
      <w:sz w:val="28"/>
    </w:rPr>
  </w:style>
  <w:style w:type="paragraph" w:customStyle="1" w:styleId="caaieiaie2">
    <w:name w:val="caaieiaie 2"/>
    <w:basedOn w:val="Iauiue"/>
    <w:next w:val="Iauiue"/>
    <w:rsid w:val="00205C78"/>
    <w:pPr>
      <w:keepNext/>
      <w:spacing w:line="360" w:lineRule="atLeast"/>
      <w:jc w:val="center"/>
    </w:pPr>
    <w:rPr>
      <w:b/>
    </w:rPr>
  </w:style>
  <w:style w:type="paragraph" w:customStyle="1" w:styleId="caaieiaie3">
    <w:name w:val="caaieiaie 3"/>
    <w:basedOn w:val="Iauiue"/>
    <w:next w:val="Iauiue"/>
    <w:rsid w:val="00205C78"/>
    <w:pPr>
      <w:keepNext/>
      <w:spacing w:before="60" w:after="60"/>
      <w:jc w:val="center"/>
    </w:pPr>
    <w:rPr>
      <w:b/>
      <w:sz w:val="18"/>
    </w:rPr>
  </w:style>
  <w:style w:type="paragraph" w:customStyle="1" w:styleId="caaieiaie6">
    <w:name w:val="caaieiaie 6"/>
    <w:basedOn w:val="Iauiue"/>
    <w:next w:val="Iauiue"/>
    <w:rsid w:val="00205C78"/>
    <w:pPr>
      <w:keepNext/>
      <w:tabs>
        <w:tab w:val="left" w:pos="426"/>
      </w:tabs>
      <w:spacing w:before="120"/>
      <w:jc w:val="center"/>
    </w:pPr>
    <w:rPr>
      <w:b/>
      <w:sz w:val="22"/>
    </w:rPr>
  </w:style>
  <w:style w:type="paragraph" w:customStyle="1" w:styleId="2e">
    <w:name w:val="2"/>
    <w:basedOn w:val="a5"/>
    <w:next w:val="afffe"/>
    <w:link w:val="affff"/>
    <w:rsid w:val="00205C78"/>
    <w:pPr>
      <w:jc w:val="center"/>
    </w:pPr>
    <w:rPr>
      <w:b/>
      <w:sz w:val="28"/>
      <w:lang w:val="x-none" w:eastAsia="x-none"/>
    </w:rPr>
  </w:style>
  <w:style w:type="character" w:customStyle="1" w:styleId="affff">
    <w:name w:val="Заголовок Знак"/>
    <w:link w:val="2e"/>
    <w:qFormat/>
    <w:rsid w:val="00205C78"/>
    <w:rPr>
      <w:b/>
      <w:sz w:val="28"/>
      <w:szCs w:val="24"/>
    </w:rPr>
  </w:style>
  <w:style w:type="paragraph" w:customStyle="1" w:styleId="xl24">
    <w:name w:val="xl24"/>
    <w:basedOn w:val="a5"/>
    <w:rsid w:val="00205C78"/>
    <w:pPr>
      <w:spacing w:before="100" w:after="100"/>
      <w:textAlignment w:val="top"/>
    </w:pPr>
  </w:style>
  <w:style w:type="paragraph" w:customStyle="1" w:styleId="xl25">
    <w:name w:val="xl25"/>
    <w:basedOn w:val="a5"/>
    <w:rsid w:val="00205C78"/>
    <w:pPr>
      <w:spacing w:before="100" w:after="100"/>
      <w:textAlignment w:val="top"/>
    </w:pPr>
  </w:style>
  <w:style w:type="paragraph" w:customStyle="1" w:styleId="xl26">
    <w:name w:val="xl26"/>
    <w:basedOn w:val="a5"/>
    <w:rsid w:val="00205C78"/>
    <w:pPr>
      <w:spacing w:before="100" w:after="100"/>
      <w:jc w:val="center"/>
      <w:textAlignment w:val="top"/>
    </w:pPr>
  </w:style>
  <w:style w:type="paragraph" w:customStyle="1" w:styleId="xl27">
    <w:name w:val="xl27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after="100"/>
      <w:jc w:val="center"/>
      <w:textAlignment w:val="top"/>
    </w:pPr>
    <w:rPr>
      <w:b/>
      <w:sz w:val="22"/>
    </w:rPr>
  </w:style>
  <w:style w:type="paragraph" w:customStyle="1" w:styleId="xl28">
    <w:name w:val="xl28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after="100"/>
      <w:jc w:val="center"/>
      <w:textAlignment w:val="top"/>
    </w:pPr>
    <w:rPr>
      <w:b/>
      <w:sz w:val="22"/>
    </w:rPr>
  </w:style>
  <w:style w:type="paragraph" w:customStyle="1" w:styleId="xl29">
    <w:name w:val="xl29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0">
    <w:name w:val="xl30"/>
    <w:basedOn w:val="a5"/>
    <w:rsid w:val="00205C78"/>
    <w:pPr>
      <w:pBdr>
        <w:lef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1">
    <w:name w:val="xl31"/>
    <w:basedOn w:val="a5"/>
    <w:rsid w:val="00205C78"/>
    <w:pPr>
      <w:pBdr>
        <w:left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2">
    <w:name w:val="xl32"/>
    <w:basedOn w:val="a5"/>
    <w:rsid w:val="00205C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3">
    <w:name w:val="xl33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4">
    <w:name w:val="xl34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right"/>
      <w:textAlignment w:val="top"/>
    </w:pPr>
    <w:rPr>
      <w:sz w:val="22"/>
    </w:rPr>
  </w:style>
  <w:style w:type="paragraph" w:customStyle="1" w:styleId="xl35">
    <w:name w:val="xl35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6">
    <w:name w:val="xl36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b/>
      <w:sz w:val="22"/>
    </w:rPr>
  </w:style>
  <w:style w:type="paragraph" w:customStyle="1" w:styleId="xl37">
    <w:name w:val="xl37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right"/>
      <w:textAlignment w:val="top"/>
    </w:pPr>
    <w:rPr>
      <w:sz w:val="22"/>
    </w:rPr>
  </w:style>
  <w:style w:type="paragraph" w:customStyle="1" w:styleId="xl38">
    <w:name w:val="xl38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9">
    <w:name w:val="xl39"/>
    <w:basedOn w:val="a5"/>
    <w:rsid w:val="00205C78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0">
    <w:name w:val="xl40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1">
    <w:name w:val="xl41"/>
    <w:basedOn w:val="a5"/>
    <w:rsid w:val="00205C78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2">
    <w:name w:val="xl42"/>
    <w:basedOn w:val="a5"/>
    <w:rsid w:val="00205C78"/>
    <w:pPr>
      <w:spacing w:before="100" w:after="100"/>
      <w:jc w:val="right"/>
      <w:textAlignment w:val="top"/>
    </w:pPr>
  </w:style>
  <w:style w:type="paragraph" w:customStyle="1" w:styleId="xl43">
    <w:name w:val="xl43"/>
    <w:basedOn w:val="a5"/>
    <w:rsid w:val="00205C78"/>
    <w:pPr>
      <w:spacing w:before="100" w:after="100"/>
      <w:jc w:val="center"/>
    </w:pPr>
    <w:rPr>
      <w:b/>
      <w:sz w:val="28"/>
    </w:rPr>
  </w:style>
  <w:style w:type="paragraph" w:customStyle="1" w:styleId="xl44">
    <w:name w:val="xl44"/>
    <w:basedOn w:val="a5"/>
    <w:rsid w:val="00205C78"/>
    <w:pPr>
      <w:spacing w:before="100" w:after="100"/>
      <w:jc w:val="center"/>
    </w:pPr>
  </w:style>
  <w:style w:type="paragraph" w:customStyle="1" w:styleId="xl45">
    <w:name w:val="xl45"/>
    <w:basedOn w:val="a5"/>
    <w:rsid w:val="00205C78"/>
    <w:pPr>
      <w:spacing w:before="100" w:after="100"/>
      <w:jc w:val="center"/>
    </w:pPr>
    <w:rPr>
      <w:b/>
      <w:sz w:val="28"/>
    </w:rPr>
  </w:style>
  <w:style w:type="paragraph" w:customStyle="1" w:styleId="xl46">
    <w:name w:val="xl46"/>
    <w:basedOn w:val="a5"/>
    <w:rsid w:val="00205C78"/>
    <w:pPr>
      <w:spacing w:before="100" w:after="100"/>
      <w:jc w:val="center"/>
    </w:pPr>
  </w:style>
  <w:style w:type="paragraph" w:customStyle="1" w:styleId="xl22">
    <w:name w:val="xl22"/>
    <w:basedOn w:val="a5"/>
    <w:rsid w:val="00205C78"/>
    <w:pPr>
      <w:spacing w:before="100" w:after="100"/>
      <w:textAlignment w:val="top"/>
    </w:pPr>
    <w:rPr>
      <w:sz w:val="28"/>
    </w:rPr>
  </w:style>
  <w:style w:type="paragraph" w:customStyle="1" w:styleId="affff0">
    <w:name w:val="раздел договора"/>
    <w:basedOn w:val="a"/>
    <w:rsid w:val="00205C78"/>
    <w:pPr>
      <w:numPr>
        <w:numId w:val="0"/>
      </w:numPr>
      <w:tabs>
        <w:tab w:val="num" w:pos="360"/>
      </w:tabs>
      <w:spacing w:before="120" w:after="120"/>
      <w:ind w:left="360" w:hanging="360"/>
      <w:jc w:val="center"/>
    </w:pPr>
    <w:rPr>
      <w:rFonts w:ascii="Arial" w:hAnsi="Arial"/>
      <w:b/>
      <w:color w:val="000000"/>
      <w:sz w:val="20"/>
    </w:rPr>
  </w:style>
  <w:style w:type="paragraph" w:customStyle="1" w:styleId="font5">
    <w:name w:val="font5"/>
    <w:basedOn w:val="a5"/>
    <w:qFormat/>
    <w:rsid w:val="00205C78"/>
    <w:pPr>
      <w:spacing w:before="100" w:beforeAutospacing="1" w:after="100" w:afterAutospacing="1"/>
    </w:pPr>
  </w:style>
  <w:style w:type="paragraph" w:customStyle="1" w:styleId="affff1">
    <w:name w:val="Таблица шапка"/>
    <w:basedOn w:val="a5"/>
    <w:rsid w:val="00205C78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2f">
    <w:name w:val="заголовок 2"/>
    <w:basedOn w:val="a5"/>
    <w:next w:val="a5"/>
    <w:rsid w:val="00205C78"/>
    <w:pPr>
      <w:keepNext/>
      <w:suppressAutoHyphens/>
      <w:jc w:val="center"/>
      <w:outlineLvl w:val="1"/>
    </w:pPr>
  </w:style>
  <w:style w:type="paragraph" w:customStyle="1" w:styleId="affff2">
    <w:name w:val="для рисунка"/>
    <w:basedOn w:val="af5"/>
    <w:rsid w:val="00205C78"/>
    <w:pPr>
      <w:suppressAutoHyphens w:val="0"/>
      <w:autoSpaceDE w:val="0"/>
      <w:autoSpaceDN w:val="0"/>
      <w:spacing w:before="120" w:after="120"/>
      <w:jc w:val="center"/>
      <w:outlineLvl w:val="9"/>
    </w:pPr>
    <w:rPr>
      <w:rFonts w:ascii="Journal" w:hAnsi="Journal"/>
      <w:color w:val="auto"/>
      <w:szCs w:val="24"/>
    </w:rPr>
  </w:style>
  <w:style w:type="paragraph" w:customStyle="1" w:styleId="02statia2">
    <w:name w:val="02statia2"/>
    <w:basedOn w:val="a5"/>
    <w:rsid w:val="00205C78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ConsNonformat">
    <w:name w:val="ConsNonformat"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f3">
    <w:name w:val="footnote text"/>
    <w:basedOn w:val="a5"/>
    <w:link w:val="affff4"/>
    <w:rsid w:val="00205C78"/>
    <w:rPr>
      <w:sz w:val="20"/>
      <w:szCs w:val="20"/>
    </w:rPr>
  </w:style>
  <w:style w:type="character" w:customStyle="1" w:styleId="affff4">
    <w:name w:val="Текст сноски Знак"/>
    <w:basedOn w:val="a6"/>
    <w:link w:val="affff3"/>
    <w:qFormat/>
    <w:rsid w:val="00205C78"/>
  </w:style>
  <w:style w:type="paragraph" w:customStyle="1" w:styleId="110">
    <w:name w:val="заголовок 11"/>
    <w:basedOn w:val="a5"/>
    <w:next w:val="a5"/>
    <w:rsid w:val="00205C78"/>
    <w:pPr>
      <w:keepNext/>
      <w:snapToGrid w:val="0"/>
      <w:jc w:val="center"/>
    </w:pPr>
    <w:rPr>
      <w:szCs w:val="20"/>
    </w:rPr>
  </w:style>
  <w:style w:type="paragraph" w:customStyle="1" w:styleId="17">
    <w:name w:val="Обычный1"/>
    <w:qFormat/>
    <w:rsid w:val="00205C78"/>
    <w:pPr>
      <w:widowControl w:val="0"/>
      <w:snapToGrid w:val="0"/>
      <w:ind w:firstLine="400"/>
      <w:jc w:val="both"/>
    </w:pPr>
    <w:rPr>
      <w:sz w:val="24"/>
    </w:rPr>
  </w:style>
  <w:style w:type="character" w:customStyle="1" w:styleId="FontStyle25">
    <w:name w:val="Font Style25"/>
    <w:rsid w:val="00205C78"/>
    <w:rPr>
      <w:rFonts w:ascii="Times New Roman" w:hAnsi="Times New Roman" w:cs="Times New Roman"/>
      <w:sz w:val="24"/>
      <w:szCs w:val="24"/>
    </w:rPr>
  </w:style>
  <w:style w:type="paragraph" w:customStyle="1" w:styleId="affff5">
    <w:name w:val="Знак Знак Знак Знак Знак Знак Знак Знак Знак Знак Знак Знак"/>
    <w:basedOn w:val="a5"/>
    <w:rsid w:val="00205C7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6">
    <w:name w:val="Знак Знак Знак Знак Знак Знак Знак Знак Знак Знак Знак Знак Знак"/>
    <w:basedOn w:val="a5"/>
    <w:rsid w:val="00205C7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styleId="affff7">
    <w:name w:val="annotation reference"/>
    <w:uiPriority w:val="99"/>
    <w:unhideWhenUsed/>
    <w:rsid w:val="00205C78"/>
    <w:rPr>
      <w:sz w:val="16"/>
      <w:szCs w:val="16"/>
    </w:rPr>
  </w:style>
  <w:style w:type="paragraph" w:styleId="affff8">
    <w:name w:val="annotation text"/>
    <w:basedOn w:val="a5"/>
    <w:link w:val="affff9"/>
    <w:unhideWhenUsed/>
    <w:rsid w:val="00205C78"/>
    <w:rPr>
      <w:color w:val="000000"/>
      <w:sz w:val="20"/>
      <w:szCs w:val="20"/>
      <w:u w:color="000000"/>
      <w:lang w:val="x-none" w:eastAsia="x-none"/>
    </w:rPr>
  </w:style>
  <w:style w:type="character" w:customStyle="1" w:styleId="affff9">
    <w:name w:val="Текст примечания Знак"/>
    <w:link w:val="affff8"/>
    <w:qFormat/>
    <w:rsid w:val="00205C78"/>
    <w:rPr>
      <w:color w:val="000000"/>
      <w:u w:color="000000"/>
      <w:lang w:val="x-none" w:eastAsia="x-none"/>
    </w:rPr>
  </w:style>
  <w:style w:type="paragraph" w:styleId="affffa">
    <w:name w:val="annotation subject"/>
    <w:basedOn w:val="affff8"/>
    <w:next w:val="affff8"/>
    <w:link w:val="affffb"/>
    <w:unhideWhenUsed/>
    <w:qFormat/>
    <w:rsid w:val="00205C78"/>
    <w:rPr>
      <w:b/>
      <w:bCs/>
    </w:rPr>
  </w:style>
  <w:style w:type="character" w:customStyle="1" w:styleId="affffb">
    <w:name w:val="Тема примечания Знак"/>
    <w:link w:val="affffa"/>
    <w:qFormat/>
    <w:rsid w:val="00205C78"/>
    <w:rPr>
      <w:b/>
      <w:bCs/>
      <w:color w:val="000000"/>
      <w:u w:color="000000"/>
      <w:lang w:val="x-none" w:eastAsia="x-none"/>
    </w:rPr>
  </w:style>
  <w:style w:type="paragraph" w:styleId="affffc">
    <w:name w:val="endnote text"/>
    <w:basedOn w:val="a5"/>
    <w:link w:val="affffd"/>
    <w:unhideWhenUsed/>
    <w:rsid w:val="00205C78"/>
    <w:rPr>
      <w:color w:val="000000"/>
      <w:sz w:val="20"/>
      <w:szCs w:val="20"/>
      <w:u w:color="000000"/>
      <w:lang w:val="x-none" w:eastAsia="x-none"/>
    </w:rPr>
  </w:style>
  <w:style w:type="character" w:customStyle="1" w:styleId="affffd">
    <w:name w:val="Текст концевой сноски Знак"/>
    <w:link w:val="affffc"/>
    <w:qFormat/>
    <w:rsid w:val="00205C78"/>
    <w:rPr>
      <w:color w:val="000000"/>
      <w:u w:color="000000"/>
      <w:lang w:val="x-none" w:eastAsia="x-none"/>
    </w:rPr>
  </w:style>
  <w:style w:type="character" w:styleId="affffe">
    <w:name w:val="endnote reference"/>
    <w:uiPriority w:val="99"/>
    <w:unhideWhenUsed/>
    <w:rsid w:val="00205C78"/>
    <w:rPr>
      <w:vertAlign w:val="superscript"/>
    </w:rPr>
  </w:style>
  <w:style w:type="character" w:styleId="afffff">
    <w:name w:val="footnote reference"/>
    <w:uiPriority w:val="99"/>
    <w:unhideWhenUsed/>
    <w:rsid w:val="00205C78"/>
    <w:rPr>
      <w:vertAlign w:val="superscript"/>
    </w:rPr>
  </w:style>
  <w:style w:type="paragraph" w:styleId="18">
    <w:name w:val="toc 1"/>
    <w:basedOn w:val="a5"/>
    <w:next w:val="a5"/>
    <w:autoRedefine/>
    <w:uiPriority w:val="39"/>
    <w:unhideWhenUsed/>
    <w:rsid w:val="00205C78"/>
    <w:rPr>
      <w:color w:val="000000"/>
      <w:sz w:val="20"/>
      <w:szCs w:val="20"/>
      <w:u w:color="000000"/>
    </w:rPr>
  </w:style>
  <w:style w:type="paragraph" w:styleId="3c">
    <w:name w:val="toc 3"/>
    <w:basedOn w:val="a5"/>
    <w:next w:val="a5"/>
    <w:autoRedefine/>
    <w:unhideWhenUsed/>
    <w:rsid w:val="00205C78"/>
    <w:pPr>
      <w:ind w:left="400"/>
    </w:pPr>
    <w:rPr>
      <w:color w:val="000000"/>
      <w:sz w:val="20"/>
      <w:szCs w:val="20"/>
      <w:u w:color="000000"/>
    </w:rPr>
  </w:style>
  <w:style w:type="paragraph" w:styleId="2f0">
    <w:name w:val="toc 2"/>
    <w:basedOn w:val="a5"/>
    <w:next w:val="a5"/>
    <w:autoRedefine/>
    <w:uiPriority w:val="39"/>
    <w:unhideWhenUsed/>
    <w:rsid w:val="00205C78"/>
    <w:pPr>
      <w:ind w:left="200"/>
    </w:pPr>
    <w:rPr>
      <w:color w:val="000000"/>
      <w:sz w:val="20"/>
      <w:szCs w:val="20"/>
      <w:u w:color="000000"/>
    </w:rPr>
  </w:style>
  <w:style w:type="paragraph" w:styleId="afffff0">
    <w:name w:val="TOC Heading"/>
    <w:basedOn w:val="12"/>
    <w:next w:val="a5"/>
    <w:uiPriority w:val="39"/>
    <w:unhideWhenUsed/>
    <w:qFormat/>
    <w:rsid w:val="00205C7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afffff1">
    <w:name w:val="List Paragraph"/>
    <w:aliases w:val="Ненумерованный список,Л‡Ќ€љ –•Џ–ђ€1,кЊ’—“Њ_”‰€’’ћЋ –•Џ–”ђ,_нсxон_пѓйсс_л …Нм…п_,Л‡Ќ€љ –∙Џ–ђ€1,кЊ’—“Њ_”‰€’’ћЋ –∙Џ–”ђ"/>
    <w:basedOn w:val="a5"/>
    <w:link w:val="afffff2"/>
    <w:uiPriority w:val="34"/>
    <w:qFormat/>
    <w:rsid w:val="00205C7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ndersubject1">
    <w:name w:val="tendersubject1"/>
    <w:rsid w:val="00205C78"/>
    <w:rPr>
      <w:b/>
      <w:color w:val="0000FF"/>
      <w:sz w:val="20"/>
    </w:rPr>
  </w:style>
  <w:style w:type="paragraph" w:customStyle="1" w:styleId="2f1">
    <w:name w:val="Обычный (веб)2"/>
    <w:basedOn w:val="a5"/>
    <w:qFormat/>
    <w:rsid w:val="00205C78"/>
    <w:pPr>
      <w:spacing w:before="105" w:after="105"/>
      <w:ind w:firstLine="240"/>
    </w:pPr>
    <w:rPr>
      <w:color w:val="3C392C"/>
      <w:sz w:val="26"/>
      <w:szCs w:val="26"/>
      <w:lang w:eastAsia="ar-SA"/>
    </w:rPr>
  </w:style>
  <w:style w:type="paragraph" w:customStyle="1" w:styleId="19">
    <w:name w:val="заг1табл"/>
    <w:basedOn w:val="a5"/>
    <w:rsid w:val="00205C78"/>
    <w:pPr>
      <w:widowControl w:val="0"/>
      <w:overflowPunct w:val="0"/>
      <w:autoSpaceDE w:val="0"/>
      <w:spacing w:before="60"/>
      <w:ind w:right="357"/>
      <w:jc w:val="center"/>
    </w:pPr>
    <w:rPr>
      <w:b/>
      <w:iCs/>
      <w:sz w:val="22"/>
      <w:szCs w:val="20"/>
      <w:lang w:eastAsia="ar-SA"/>
    </w:rPr>
  </w:style>
  <w:style w:type="paragraph" w:customStyle="1" w:styleId="ConsPlusNonformat">
    <w:name w:val="ConsPlusNonformat"/>
    <w:qFormat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1">
    <w:name w:val="s_1"/>
    <w:basedOn w:val="a5"/>
    <w:rsid w:val="00205C78"/>
    <w:pPr>
      <w:spacing w:before="100" w:beforeAutospacing="1" w:after="100" w:afterAutospacing="1"/>
    </w:pPr>
  </w:style>
  <w:style w:type="paragraph" w:customStyle="1" w:styleId="s22">
    <w:name w:val="s_22"/>
    <w:basedOn w:val="a5"/>
    <w:rsid w:val="00205C78"/>
    <w:pPr>
      <w:spacing w:before="100" w:beforeAutospacing="1" w:after="100" w:afterAutospacing="1"/>
    </w:pPr>
  </w:style>
  <w:style w:type="paragraph" w:customStyle="1" w:styleId="ConsPlusCell">
    <w:name w:val="ConsPlusCell"/>
    <w:qFormat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qFormat/>
    <w:rsid w:val="00205C78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205C78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a">
    <w:name w:val="Абзац списка1"/>
    <w:basedOn w:val="a5"/>
    <w:rsid w:val="00205C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ff2">
    <w:name w:val="Абзац списка Знак"/>
    <w:aliases w:val="Ненумерованный список Знак,Л‡Ќ€љ –•Џ–ђ€1 Знак,кЊ’—“Њ_”‰€’’ћЋ –•Џ–”ђ Знак,_нсxон_пѓйсс_л …Нм…п_ Знак,Л‡Ќ€љ –∙Џ–ђ€1 Знак,кЊ’—“Њ_”‰€’’ћЋ –∙Џ–”ђ Знак"/>
    <w:link w:val="afffff1"/>
    <w:uiPriority w:val="44"/>
    <w:locked/>
    <w:rsid w:val="00205C78"/>
    <w:rPr>
      <w:rFonts w:ascii="Calibri" w:eastAsia="Calibri" w:hAnsi="Calibri"/>
      <w:sz w:val="22"/>
      <w:szCs w:val="22"/>
      <w:lang w:val="x-none" w:eastAsia="en-US"/>
    </w:rPr>
  </w:style>
  <w:style w:type="paragraph" w:styleId="afffe">
    <w:name w:val="Title"/>
    <w:basedOn w:val="a5"/>
    <w:next w:val="a5"/>
    <w:link w:val="afffff3"/>
    <w:qFormat/>
    <w:rsid w:val="00205C7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ffff3">
    <w:name w:val="Название Знак"/>
    <w:link w:val="afffe"/>
    <w:rsid w:val="00205C7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WW8Num1z0">
    <w:name w:val="WW8Num1z0"/>
    <w:qFormat/>
    <w:rsid w:val="000E010F"/>
  </w:style>
  <w:style w:type="character" w:customStyle="1" w:styleId="WW8Num1z1">
    <w:name w:val="WW8Num1z1"/>
    <w:qFormat/>
    <w:rsid w:val="000E010F"/>
  </w:style>
  <w:style w:type="character" w:customStyle="1" w:styleId="WW8Num1z2">
    <w:name w:val="WW8Num1z2"/>
    <w:qFormat/>
    <w:rsid w:val="000E010F"/>
  </w:style>
  <w:style w:type="character" w:customStyle="1" w:styleId="WW8Num1z3">
    <w:name w:val="WW8Num1z3"/>
    <w:qFormat/>
    <w:rsid w:val="000E010F"/>
  </w:style>
  <w:style w:type="character" w:customStyle="1" w:styleId="WW8Num1z4">
    <w:name w:val="WW8Num1z4"/>
    <w:qFormat/>
    <w:rsid w:val="000E010F"/>
  </w:style>
  <w:style w:type="character" w:customStyle="1" w:styleId="WW8Num1z5">
    <w:name w:val="WW8Num1z5"/>
    <w:qFormat/>
    <w:rsid w:val="000E010F"/>
  </w:style>
  <w:style w:type="character" w:customStyle="1" w:styleId="WW8Num1z6">
    <w:name w:val="WW8Num1z6"/>
    <w:qFormat/>
    <w:rsid w:val="000E010F"/>
  </w:style>
  <w:style w:type="character" w:customStyle="1" w:styleId="WW8Num1z7">
    <w:name w:val="WW8Num1z7"/>
    <w:qFormat/>
    <w:rsid w:val="000E010F"/>
  </w:style>
  <w:style w:type="character" w:customStyle="1" w:styleId="WW8Num1z8">
    <w:name w:val="WW8Num1z8"/>
    <w:qFormat/>
    <w:rsid w:val="000E010F"/>
  </w:style>
  <w:style w:type="character" w:customStyle="1" w:styleId="WW8Num2z0">
    <w:name w:val="WW8Num2z0"/>
    <w:qFormat/>
    <w:rsid w:val="000E010F"/>
    <w:rPr>
      <w:rFonts w:cs="Times New Roman"/>
    </w:rPr>
  </w:style>
  <w:style w:type="character" w:customStyle="1" w:styleId="WW8Num3z0">
    <w:name w:val="WW8Num3z0"/>
    <w:qFormat/>
    <w:rsid w:val="000E010F"/>
    <w:rPr>
      <w:rFonts w:ascii="Symbol" w:hAnsi="Symbol" w:cs="Symbol"/>
      <w:sz w:val="24"/>
    </w:rPr>
  </w:style>
  <w:style w:type="character" w:customStyle="1" w:styleId="WW8Num4z0">
    <w:name w:val="WW8Num4z0"/>
    <w:qFormat/>
    <w:rsid w:val="000E010F"/>
    <w:rPr>
      <w:rFonts w:ascii="Symbol" w:hAnsi="Symbol" w:cs="Symbol"/>
    </w:rPr>
  </w:style>
  <w:style w:type="character" w:customStyle="1" w:styleId="WW8Num4z1">
    <w:name w:val="WW8Num4z1"/>
    <w:qFormat/>
    <w:rsid w:val="000E010F"/>
    <w:rPr>
      <w:rFonts w:ascii="Courier New" w:hAnsi="Courier New" w:cs="Courier New"/>
    </w:rPr>
  </w:style>
  <w:style w:type="character" w:customStyle="1" w:styleId="WW8Num4z2">
    <w:name w:val="WW8Num4z2"/>
    <w:qFormat/>
    <w:rsid w:val="000E010F"/>
    <w:rPr>
      <w:rFonts w:ascii="Wingdings" w:hAnsi="Wingdings" w:cs="Wingdings"/>
    </w:rPr>
  </w:style>
  <w:style w:type="character" w:customStyle="1" w:styleId="WW8Num5z0">
    <w:name w:val="WW8Num5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5z1">
    <w:name w:val="WW8Num5z1"/>
    <w:qFormat/>
    <w:rsid w:val="000E010F"/>
    <w:rPr>
      <w:rFonts w:cs="Times New Roman"/>
    </w:rPr>
  </w:style>
  <w:style w:type="character" w:customStyle="1" w:styleId="WW8Num6z0">
    <w:name w:val="WW8Num6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qFormat/>
    <w:rsid w:val="000E010F"/>
    <w:rPr>
      <w:rFonts w:cs="Times New Roman"/>
      <w:b/>
      <w:i w:val="0"/>
    </w:rPr>
  </w:style>
  <w:style w:type="character" w:customStyle="1" w:styleId="WW8Num7z1">
    <w:name w:val="WW8Num7z1"/>
    <w:qFormat/>
    <w:rsid w:val="000E010F"/>
    <w:rPr>
      <w:rFonts w:cs="Times New Roman"/>
    </w:rPr>
  </w:style>
  <w:style w:type="character" w:customStyle="1" w:styleId="WW8Num8z0">
    <w:name w:val="WW8Num8z0"/>
    <w:qFormat/>
    <w:rsid w:val="000E010F"/>
    <w:rPr>
      <w:rFonts w:ascii="Symbol" w:hAnsi="Symbol" w:cs="Symbol"/>
    </w:rPr>
  </w:style>
  <w:style w:type="character" w:customStyle="1" w:styleId="WW8Num8z1">
    <w:name w:val="WW8Num8z1"/>
    <w:qFormat/>
    <w:rsid w:val="000E010F"/>
    <w:rPr>
      <w:rFonts w:ascii="Courier New" w:hAnsi="Courier New" w:cs="Courier New"/>
    </w:rPr>
  </w:style>
  <w:style w:type="character" w:customStyle="1" w:styleId="WW8Num8z2">
    <w:name w:val="WW8Num8z2"/>
    <w:qFormat/>
    <w:rsid w:val="000E010F"/>
    <w:rPr>
      <w:rFonts w:ascii="Wingdings" w:hAnsi="Wingdings" w:cs="Wingdings"/>
    </w:rPr>
  </w:style>
  <w:style w:type="character" w:customStyle="1" w:styleId="WW8Num9z0">
    <w:name w:val="WW8Num9z0"/>
    <w:qFormat/>
    <w:rsid w:val="000E010F"/>
    <w:rPr>
      <w:rFonts w:cs="Times New Roman"/>
      <w:b/>
      <w:i w:val="0"/>
      <w:sz w:val="22"/>
    </w:rPr>
  </w:style>
  <w:style w:type="character" w:customStyle="1" w:styleId="WW8Num9z1">
    <w:name w:val="WW8Num9z1"/>
    <w:qFormat/>
    <w:rsid w:val="000E010F"/>
    <w:rPr>
      <w:rFonts w:cs="Times New Roman"/>
      <w:b/>
      <w:i w:val="0"/>
      <w:sz w:val="21"/>
    </w:rPr>
  </w:style>
  <w:style w:type="character" w:customStyle="1" w:styleId="WW8Num9z2">
    <w:name w:val="WW8Num9z2"/>
    <w:qFormat/>
    <w:rsid w:val="000E010F"/>
    <w:rPr>
      <w:rFonts w:cs="Times New Roman"/>
      <w:b/>
      <w:i w:val="0"/>
      <w:sz w:val="17"/>
    </w:rPr>
  </w:style>
  <w:style w:type="character" w:customStyle="1" w:styleId="WW8Num9z3">
    <w:name w:val="WW8Num9z3"/>
    <w:qFormat/>
    <w:rsid w:val="000E010F"/>
    <w:rPr>
      <w:rFonts w:cs="Times New Roman"/>
    </w:rPr>
  </w:style>
  <w:style w:type="character" w:customStyle="1" w:styleId="WW8Num10z0">
    <w:name w:val="WW8Num10z0"/>
    <w:qFormat/>
    <w:rsid w:val="000E010F"/>
    <w:rPr>
      <w:rFonts w:cs="Times New Roman"/>
      <w:b/>
      <w:i w:val="0"/>
      <w:sz w:val="22"/>
    </w:rPr>
  </w:style>
  <w:style w:type="character" w:customStyle="1" w:styleId="WW8Num10z1">
    <w:name w:val="WW8Num10z1"/>
    <w:qFormat/>
    <w:rsid w:val="000E010F"/>
    <w:rPr>
      <w:rFonts w:cs="Times New Roman"/>
      <w:b/>
      <w:i w:val="0"/>
      <w:sz w:val="21"/>
    </w:rPr>
  </w:style>
  <w:style w:type="character" w:customStyle="1" w:styleId="WW8Num10z2">
    <w:name w:val="WW8Num10z2"/>
    <w:qFormat/>
    <w:rsid w:val="000E010F"/>
    <w:rPr>
      <w:rFonts w:cs="Times New Roman"/>
      <w:b/>
      <w:i w:val="0"/>
      <w:sz w:val="17"/>
    </w:rPr>
  </w:style>
  <w:style w:type="character" w:customStyle="1" w:styleId="WW8Num10z3">
    <w:name w:val="WW8Num10z3"/>
    <w:qFormat/>
    <w:rsid w:val="000E010F"/>
    <w:rPr>
      <w:rFonts w:cs="Times New Roman"/>
    </w:rPr>
  </w:style>
  <w:style w:type="character" w:customStyle="1" w:styleId="WW8Num11z0">
    <w:name w:val="WW8Num11z0"/>
    <w:qFormat/>
    <w:rsid w:val="000E010F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12z0">
    <w:name w:val="WW8Num12z0"/>
    <w:qFormat/>
    <w:rsid w:val="000E010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13z0">
    <w:name w:val="WW8Num13z0"/>
    <w:qFormat/>
    <w:rsid w:val="000E010F"/>
    <w:rPr>
      <w:rFonts w:cs="Times New Roman"/>
    </w:rPr>
  </w:style>
  <w:style w:type="character" w:customStyle="1" w:styleId="WW8Num13z1">
    <w:name w:val="WW8Num13z1"/>
    <w:qFormat/>
    <w:rsid w:val="000E010F"/>
    <w:rPr>
      <w:rFonts w:cs="Times New Roman"/>
      <w:b w:val="0"/>
    </w:rPr>
  </w:style>
  <w:style w:type="character" w:customStyle="1" w:styleId="WW8Num14z0">
    <w:name w:val="WW8Num14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5z0">
    <w:name w:val="WW8Num1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6z0">
    <w:name w:val="WW8Num16z0"/>
    <w:qFormat/>
    <w:rsid w:val="000E010F"/>
    <w:rPr>
      <w:rFonts w:ascii="Symbol" w:hAnsi="Symbol" w:cs="Symbol"/>
    </w:rPr>
  </w:style>
  <w:style w:type="character" w:customStyle="1" w:styleId="WW8Num16z1">
    <w:name w:val="WW8Num16z1"/>
    <w:qFormat/>
    <w:rsid w:val="000E010F"/>
    <w:rPr>
      <w:rFonts w:ascii="Courier New" w:hAnsi="Courier New" w:cs="Courier New"/>
    </w:rPr>
  </w:style>
  <w:style w:type="character" w:customStyle="1" w:styleId="WW8Num16z2">
    <w:name w:val="WW8Num16z2"/>
    <w:qFormat/>
    <w:rsid w:val="000E010F"/>
    <w:rPr>
      <w:rFonts w:ascii="Wingdings" w:hAnsi="Wingdings" w:cs="Wingdings"/>
    </w:rPr>
  </w:style>
  <w:style w:type="character" w:customStyle="1" w:styleId="WW8Num17z0">
    <w:name w:val="WW8Num17z0"/>
    <w:qFormat/>
    <w:rsid w:val="000E010F"/>
    <w:rPr>
      <w:rFonts w:cs="Times New Roman"/>
      <w:b/>
      <w:sz w:val="22"/>
      <w:szCs w:val="22"/>
    </w:rPr>
  </w:style>
  <w:style w:type="character" w:customStyle="1" w:styleId="WW8Num17z1">
    <w:name w:val="WW8Num17z1"/>
    <w:qFormat/>
    <w:rsid w:val="000E010F"/>
    <w:rPr>
      <w:rFonts w:cs="Times New Roman"/>
      <w:b w:val="0"/>
      <w:i w:val="0"/>
      <w:strike w:val="0"/>
      <w:dstrike w:val="0"/>
      <w:color w:val="000000"/>
      <w:sz w:val="22"/>
      <w:szCs w:val="22"/>
    </w:rPr>
  </w:style>
  <w:style w:type="character" w:customStyle="1" w:styleId="WW8Num17z2">
    <w:name w:val="WW8Num17z2"/>
    <w:qFormat/>
    <w:rsid w:val="000E010F"/>
    <w:rPr>
      <w:rFonts w:cs="Times New Roman"/>
    </w:rPr>
  </w:style>
  <w:style w:type="character" w:customStyle="1" w:styleId="WW8Num18z0">
    <w:name w:val="WW8Num18z0"/>
    <w:qFormat/>
    <w:rsid w:val="000E010F"/>
    <w:rPr>
      <w:rFonts w:ascii="Symbol" w:hAnsi="Symbol" w:cs="Symbol"/>
    </w:rPr>
  </w:style>
  <w:style w:type="character" w:customStyle="1" w:styleId="WW8Num18z1">
    <w:name w:val="WW8Num18z1"/>
    <w:qFormat/>
    <w:rsid w:val="000E010F"/>
    <w:rPr>
      <w:rFonts w:ascii="Courier New" w:hAnsi="Courier New" w:cs="Courier New"/>
    </w:rPr>
  </w:style>
  <w:style w:type="character" w:customStyle="1" w:styleId="WW8Num18z2">
    <w:name w:val="WW8Num18z2"/>
    <w:qFormat/>
    <w:rsid w:val="000E010F"/>
    <w:rPr>
      <w:rFonts w:ascii="Wingdings" w:hAnsi="Wingdings" w:cs="Wingdings"/>
    </w:rPr>
  </w:style>
  <w:style w:type="character" w:customStyle="1" w:styleId="WW8Num19z0">
    <w:name w:val="WW8Num19z0"/>
    <w:qFormat/>
    <w:rsid w:val="000E010F"/>
    <w:rPr>
      <w:rFonts w:ascii="Symbol" w:hAnsi="Symbol" w:cs="Symbol"/>
      <w:color w:val="000058"/>
    </w:rPr>
  </w:style>
  <w:style w:type="character" w:customStyle="1" w:styleId="WW8Num19z1">
    <w:name w:val="WW8Num19z1"/>
    <w:qFormat/>
    <w:rsid w:val="000E010F"/>
    <w:rPr>
      <w:rFonts w:ascii="Courier New" w:hAnsi="Courier New" w:cs="Courier New"/>
    </w:rPr>
  </w:style>
  <w:style w:type="character" w:customStyle="1" w:styleId="WW8Num19z2">
    <w:name w:val="WW8Num19z2"/>
    <w:qFormat/>
    <w:rsid w:val="000E010F"/>
    <w:rPr>
      <w:rFonts w:ascii="Wingdings" w:hAnsi="Wingdings" w:cs="Wingdings"/>
    </w:rPr>
  </w:style>
  <w:style w:type="character" w:customStyle="1" w:styleId="WW8Num19z3">
    <w:name w:val="WW8Num19z3"/>
    <w:qFormat/>
    <w:rsid w:val="000E010F"/>
    <w:rPr>
      <w:rFonts w:ascii="Symbol" w:hAnsi="Symbol" w:cs="Symbol"/>
    </w:rPr>
  </w:style>
  <w:style w:type="character" w:customStyle="1" w:styleId="WW8Num20z0">
    <w:name w:val="WW8Num20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21z0">
    <w:name w:val="WW8Num21z0"/>
    <w:qFormat/>
    <w:rsid w:val="000E010F"/>
    <w:rPr>
      <w:rFonts w:cs="Times New Roman"/>
    </w:rPr>
  </w:style>
  <w:style w:type="character" w:customStyle="1" w:styleId="WW8Num22z0">
    <w:name w:val="WW8Num22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22z1">
    <w:name w:val="WW8Num22z1"/>
    <w:qFormat/>
    <w:rsid w:val="000E010F"/>
    <w:rPr>
      <w:rFonts w:cs="Times New Roman"/>
    </w:rPr>
  </w:style>
  <w:style w:type="character" w:customStyle="1" w:styleId="WW8Num23z0">
    <w:name w:val="WW8Num23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23z1">
    <w:name w:val="WW8Num23z1"/>
    <w:qFormat/>
    <w:rsid w:val="000E010F"/>
    <w:rPr>
      <w:rFonts w:cs="Times New Roman"/>
    </w:rPr>
  </w:style>
  <w:style w:type="character" w:customStyle="1" w:styleId="WW8Num24z0">
    <w:name w:val="WW8Num24z0"/>
    <w:qFormat/>
    <w:rsid w:val="000E010F"/>
    <w:rPr>
      <w:rFonts w:ascii="Symbol" w:hAnsi="Symbol" w:cs="Symbol"/>
    </w:rPr>
  </w:style>
  <w:style w:type="character" w:customStyle="1" w:styleId="WW8Num24z1">
    <w:name w:val="WW8Num24z1"/>
    <w:qFormat/>
    <w:rsid w:val="000E010F"/>
    <w:rPr>
      <w:rFonts w:ascii="Courier New" w:hAnsi="Courier New" w:cs="Courier New"/>
    </w:rPr>
  </w:style>
  <w:style w:type="character" w:customStyle="1" w:styleId="WW8Num24z2">
    <w:name w:val="WW8Num24z2"/>
    <w:qFormat/>
    <w:rsid w:val="000E010F"/>
    <w:rPr>
      <w:rFonts w:ascii="Wingdings" w:hAnsi="Wingdings" w:cs="Wingdings"/>
    </w:rPr>
  </w:style>
  <w:style w:type="character" w:customStyle="1" w:styleId="WW8Num25z0">
    <w:name w:val="WW8Num2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26z0">
    <w:name w:val="WW8Num26z0"/>
    <w:qFormat/>
    <w:rsid w:val="000E010F"/>
    <w:rPr>
      <w:rFonts w:ascii="Times New Roman" w:eastAsia="Arial Unicode MS" w:hAnsi="Times New Roman" w:cs="Times New Roman"/>
      <w:sz w:val="24"/>
      <w:szCs w:val="24"/>
      <w:lang w:eastAsia="en-GB"/>
    </w:rPr>
  </w:style>
  <w:style w:type="character" w:customStyle="1" w:styleId="WW8Num27z0">
    <w:name w:val="WW8Num27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28z0">
    <w:name w:val="WW8Num28z0"/>
    <w:qFormat/>
    <w:rsid w:val="000E010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9z0">
    <w:name w:val="WW8Num29z0"/>
    <w:qFormat/>
    <w:rsid w:val="000E010F"/>
    <w:rPr>
      <w:rFonts w:ascii="Times New Roman" w:hAnsi="Times New Roman" w:cs="Times New Roman"/>
      <w:w w:val="100"/>
      <w:sz w:val="24"/>
      <w:szCs w:val="24"/>
    </w:rPr>
  </w:style>
  <w:style w:type="character" w:customStyle="1" w:styleId="WW8Num29z1">
    <w:name w:val="WW8Num29z1"/>
    <w:qFormat/>
    <w:rsid w:val="000E010F"/>
    <w:rPr>
      <w:rFonts w:ascii="Times New Roman" w:hAnsi="Times New Roman" w:cs="Times New Roman"/>
      <w:b w:val="0"/>
      <w:w w:val="100"/>
      <w:sz w:val="24"/>
      <w:szCs w:val="24"/>
      <w:lang w:eastAsia="ru-RU"/>
    </w:rPr>
  </w:style>
  <w:style w:type="character" w:customStyle="1" w:styleId="WW8Num30z0">
    <w:name w:val="WW8Num30z0"/>
    <w:qFormat/>
    <w:rsid w:val="000E010F"/>
    <w:rPr>
      <w:rFonts w:ascii="Symbol" w:hAnsi="Symbol" w:cs="Symbol"/>
      <w:sz w:val="24"/>
      <w:szCs w:val="24"/>
    </w:rPr>
  </w:style>
  <w:style w:type="character" w:customStyle="1" w:styleId="WW8Num31z0">
    <w:name w:val="WW8Num31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32z0">
    <w:name w:val="WW8Num32z0"/>
    <w:qFormat/>
    <w:rsid w:val="000E010F"/>
    <w:rPr>
      <w:rFonts w:ascii="Symbol" w:hAnsi="Symbol" w:cs="Symbol"/>
    </w:rPr>
  </w:style>
  <w:style w:type="character" w:customStyle="1" w:styleId="WW8Num32z1">
    <w:name w:val="WW8Num32z1"/>
    <w:qFormat/>
    <w:rsid w:val="000E010F"/>
    <w:rPr>
      <w:rFonts w:ascii="Courier New" w:hAnsi="Courier New" w:cs="Courier New"/>
    </w:rPr>
  </w:style>
  <w:style w:type="character" w:customStyle="1" w:styleId="WW8Num32z2">
    <w:name w:val="WW8Num32z2"/>
    <w:qFormat/>
    <w:rsid w:val="000E010F"/>
    <w:rPr>
      <w:rFonts w:ascii="Wingdings" w:hAnsi="Wingdings" w:cs="Wingdings"/>
    </w:rPr>
  </w:style>
  <w:style w:type="character" w:customStyle="1" w:styleId="WW8Num33z0">
    <w:name w:val="WW8Num3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4z0">
    <w:name w:val="WW8Num34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34z1">
    <w:name w:val="WW8Num34z1"/>
    <w:qFormat/>
    <w:rsid w:val="000E010F"/>
    <w:rPr>
      <w:rFonts w:cs="Times New Roman"/>
    </w:rPr>
  </w:style>
  <w:style w:type="character" w:customStyle="1" w:styleId="WW8Num35z0">
    <w:name w:val="WW8Num35z0"/>
    <w:qFormat/>
    <w:rsid w:val="000E010F"/>
    <w:rPr>
      <w:rFonts w:cs="Times New Roman"/>
      <w:b/>
      <w:i w:val="0"/>
    </w:rPr>
  </w:style>
  <w:style w:type="character" w:customStyle="1" w:styleId="WW8Num35z2">
    <w:name w:val="WW8Num35z2"/>
    <w:qFormat/>
    <w:rsid w:val="000E010F"/>
    <w:rPr>
      <w:rFonts w:cs="Times New Roman"/>
    </w:rPr>
  </w:style>
  <w:style w:type="character" w:customStyle="1" w:styleId="WW8Num35z4">
    <w:name w:val="WW8Num35z4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5z5">
    <w:name w:val="WW8Num35z5"/>
    <w:qFormat/>
    <w:rsid w:val="000E010F"/>
    <w:rPr>
      <w:rFonts w:ascii="MS Mincho" w:eastAsia="MS Mincho" w:hAnsi="MS Mincho" w:cs="Times New Roman"/>
      <w:b w:val="0"/>
      <w:i w:val="0"/>
      <w:sz w:val="20"/>
    </w:rPr>
  </w:style>
  <w:style w:type="character" w:customStyle="1" w:styleId="WW8Num36z0">
    <w:name w:val="WW8Num3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7z0">
    <w:name w:val="WW8Num37z0"/>
    <w:qFormat/>
    <w:rsid w:val="000E010F"/>
    <w:rPr>
      <w:rFonts w:ascii="Symbol" w:hAnsi="Symbol" w:cs="Symbol"/>
      <w:color w:val="000058"/>
    </w:rPr>
  </w:style>
  <w:style w:type="character" w:customStyle="1" w:styleId="WW8Num37z1">
    <w:name w:val="WW8Num37z1"/>
    <w:qFormat/>
    <w:rsid w:val="000E010F"/>
    <w:rPr>
      <w:rFonts w:ascii="Courier New" w:hAnsi="Courier New" w:cs="Courier New"/>
    </w:rPr>
  </w:style>
  <w:style w:type="character" w:customStyle="1" w:styleId="WW8Num37z2">
    <w:name w:val="WW8Num37z2"/>
    <w:qFormat/>
    <w:rsid w:val="000E010F"/>
    <w:rPr>
      <w:rFonts w:ascii="Wingdings" w:hAnsi="Wingdings" w:cs="Wingdings"/>
    </w:rPr>
  </w:style>
  <w:style w:type="character" w:customStyle="1" w:styleId="WW8Num37z3">
    <w:name w:val="WW8Num37z3"/>
    <w:qFormat/>
    <w:rsid w:val="000E010F"/>
    <w:rPr>
      <w:rFonts w:ascii="Symbol" w:hAnsi="Symbol" w:cs="Symbol"/>
    </w:rPr>
  </w:style>
  <w:style w:type="character" w:customStyle="1" w:styleId="WW8Num38z0">
    <w:name w:val="WW8Num38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38z1">
    <w:name w:val="WW8Num38z1"/>
    <w:qFormat/>
    <w:rsid w:val="000E010F"/>
    <w:rPr>
      <w:rFonts w:cs="Times New Roman"/>
    </w:rPr>
  </w:style>
  <w:style w:type="character" w:customStyle="1" w:styleId="WW8Num39z0">
    <w:name w:val="WW8Num39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40z0">
    <w:name w:val="WW8Num40z0"/>
    <w:qFormat/>
    <w:rsid w:val="000E010F"/>
    <w:rPr>
      <w:rFonts w:ascii="Arial" w:hAnsi="Arial" w:cs="Arial"/>
    </w:rPr>
  </w:style>
  <w:style w:type="character" w:customStyle="1" w:styleId="WW8Num41z0">
    <w:name w:val="WW8Num41z0"/>
    <w:qFormat/>
    <w:rsid w:val="000E010F"/>
    <w:rPr>
      <w:rFonts w:cs="Times New Roman"/>
    </w:rPr>
  </w:style>
  <w:style w:type="character" w:customStyle="1" w:styleId="WW8Num42z0">
    <w:name w:val="WW8Num42z0"/>
    <w:qFormat/>
    <w:rsid w:val="000E010F"/>
    <w:rPr>
      <w:rFonts w:ascii="Symbol" w:hAnsi="Symbol" w:cs="Symbol"/>
      <w:color w:val="000058"/>
    </w:rPr>
  </w:style>
  <w:style w:type="character" w:customStyle="1" w:styleId="WW8Num42z1">
    <w:name w:val="WW8Num42z1"/>
    <w:qFormat/>
    <w:rsid w:val="000E010F"/>
    <w:rPr>
      <w:rFonts w:ascii="Courier New" w:hAnsi="Courier New" w:cs="Courier New"/>
    </w:rPr>
  </w:style>
  <w:style w:type="character" w:customStyle="1" w:styleId="WW8Num42z2">
    <w:name w:val="WW8Num42z2"/>
    <w:qFormat/>
    <w:rsid w:val="000E010F"/>
    <w:rPr>
      <w:rFonts w:ascii="Wingdings" w:hAnsi="Wingdings" w:cs="Wingdings"/>
    </w:rPr>
  </w:style>
  <w:style w:type="character" w:customStyle="1" w:styleId="WW8Num42z3">
    <w:name w:val="WW8Num42z3"/>
    <w:qFormat/>
    <w:rsid w:val="000E010F"/>
    <w:rPr>
      <w:rFonts w:ascii="Symbol" w:hAnsi="Symbol" w:cs="Symbol"/>
    </w:rPr>
  </w:style>
  <w:style w:type="character" w:customStyle="1" w:styleId="WW8Num43z0">
    <w:name w:val="WW8Num43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  <w:lang w:eastAsia="ru-RU"/>
    </w:rPr>
  </w:style>
  <w:style w:type="character" w:customStyle="1" w:styleId="WW8Num44z0">
    <w:name w:val="WW8Num44z0"/>
    <w:qFormat/>
    <w:rsid w:val="000E010F"/>
    <w:rPr>
      <w:rFonts w:ascii="Arial" w:hAnsi="Arial" w:cs="Times New Roman"/>
      <w:b/>
      <w:i w:val="0"/>
      <w:sz w:val="13"/>
    </w:rPr>
  </w:style>
  <w:style w:type="character" w:customStyle="1" w:styleId="WW8Num44z2">
    <w:name w:val="WW8Num44z2"/>
    <w:qFormat/>
    <w:rsid w:val="000E010F"/>
    <w:rPr>
      <w:rFonts w:cs="Times New Roman"/>
      <w:b/>
      <w:i w:val="0"/>
      <w:sz w:val="17"/>
    </w:rPr>
  </w:style>
  <w:style w:type="character" w:customStyle="1" w:styleId="WW8Num44z3">
    <w:name w:val="WW8Num44z3"/>
    <w:qFormat/>
    <w:rsid w:val="000E010F"/>
    <w:rPr>
      <w:rFonts w:cs="Times New Roman"/>
    </w:rPr>
  </w:style>
  <w:style w:type="character" w:customStyle="1" w:styleId="WW8Num45z0">
    <w:name w:val="WW8Num45z0"/>
    <w:qFormat/>
    <w:rsid w:val="000E010F"/>
    <w:rPr>
      <w:rFonts w:cs="Times New Roman"/>
    </w:rPr>
  </w:style>
  <w:style w:type="character" w:customStyle="1" w:styleId="WW8Num45z1">
    <w:name w:val="WW8Num45z1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46z0">
    <w:name w:val="WW8Num46z0"/>
    <w:qFormat/>
    <w:rsid w:val="000E010F"/>
    <w:rPr>
      <w:rFonts w:cs="Times New Roman"/>
    </w:rPr>
  </w:style>
  <w:style w:type="character" w:customStyle="1" w:styleId="WW8Num47z0">
    <w:name w:val="WW8Num4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48z0">
    <w:name w:val="WW8Num48z0"/>
    <w:qFormat/>
    <w:rsid w:val="000E010F"/>
    <w:rPr>
      <w:rFonts w:cs="Times New Roman"/>
    </w:rPr>
  </w:style>
  <w:style w:type="character" w:customStyle="1" w:styleId="WW8Num48z1">
    <w:name w:val="WW8Num48z1"/>
    <w:qFormat/>
    <w:rsid w:val="000E010F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49z0">
    <w:name w:val="WW8Num49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50z0">
    <w:name w:val="WW8Num50z0"/>
    <w:qFormat/>
    <w:rsid w:val="000E010F"/>
    <w:rPr>
      <w:rFonts w:ascii="Symbol" w:hAnsi="Symbol" w:cs="Symbol"/>
      <w:color w:val="000058"/>
    </w:rPr>
  </w:style>
  <w:style w:type="character" w:customStyle="1" w:styleId="WW8Num50z1">
    <w:name w:val="WW8Num50z1"/>
    <w:qFormat/>
    <w:rsid w:val="000E010F"/>
    <w:rPr>
      <w:rFonts w:ascii="Courier New" w:hAnsi="Courier New" w:cs="Courier New"/>
    </w:rPr>
  </w:style>
  <w:style w:type="character" w:customStyle="1" w:styleId="WW8Num50z2">
    <w:name w:val="WW8Num50z2"/>
    <w:qFormat/>
    <w:rsid w:val="000E010F"/>
    <w:rPr>
      <w:rFonts w:ascii="Wingdings" w:hAnsi="Wingdings" w:cs="Wingdings"/>
    </w:rPr>
  </w:style>
  <w:style w:type="character" w:customStyle="1" w:styleId="WW8Num50z3">
    <w:name w:val="WW8Num50z3"/>
    <w:qFormat/>
    <w:rsid w:val="000E010F"/>
    <w:rPr>
      <w:rFonts w:ascii="Symbol" w:hAnsi="Symbol" w:cs="Symbol"/>
    </w:rPr>
  </w:style>
  <w:style w:type="character" w:customStyle="1" w:styleId="WW8Num51z0">
    <w:name w:val="WW8Num51z0"/>
    <w:qFormat/>
    <w:rsid w:val="000E010F"/>
    <w:rPr>
      <w:rFonts w:cs="Times New Roman"/>
    </w:rPr>
  </w:style>
  <w:style w:type="character" w:customStyle="1" w:styleId="WW8Num52z0">
    <w:name w:val="WW8Num52z0"/>
    <w:qFormat/>
    <w:rsid w:val="000E010F"/>
    <w:rPr>
      <w:rFonts w:ascii="Symbol" w:hAnsi="Symbol" w:cs="Symbol"/>
      <w:color w:val="000058"/>
    </w:rPr>
  </w:style>
  <w:style w:type="character" w:customStyle="1" w:styleId="WW8Num52z1">
    <w:name w:val="WW8Num52z1"/>
    <w:qFormat/>
    <w:rsid w:val="000E010F"/>
    <w:rPr>
      <w:rFonts w:ascii="Courier New" w:hAnsi="Courier New" w:cs="Courier New"/>
    </w:rPr>
  </w:style>
  <w:style w:type="character" w:customStyle="1" w:styleId="WW8Num52z2">
    <w:name w:val="WW8Num52z2"/>
    <w:qFormat/>
    <w:rsid w:val="000E010F"/>
    <w:rPr>
      <w:rFonts w:ascii="Wingdings" w:hAnsi="Wingdings" w:cs="Wingdings"/>
    </w:rPr>
  </w:style>
  <w:style w:type="character" w:customStyle="1" w:styleId="WW8Num52z3">
    <w:name w:val="WW8Num52z3"/>
    <w:qFormat/>
    <w:rsid w:val="000E010F"/>
    <w:rPr>
      <w:rFonts w:ascii="Symbol" w:hAnsi="Symbol" w:cs="Symbol"/>
    </w:rPr>
  </w:style>
  <w:style w:type="character" w:customStyle="1" w:styleId="WW8Num53z0">
    <w:name w:val="WW8Num53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54z0">
    <w:name w:val="WW8Num54z0"/>
    <w:qFormat/>
    <w:rsid w:val="000E010F"/>
    <w:rPr>
      <w:rFonts w:ascii="Symbol" w:hAnsi="Symbol" w:cs="Symbol"/>
      <w:color w:val="000058"/>
    </w:rPr>
  </w:style>
  <w:style w:type="character" w:customStyle="1" w:styleId="WW8Num54z1">
    <w:name w:val="WW8Num54z1"/>
    <w:qFormat/>
    <w:rsid w:val="000E010F"/>
    <w:rPr>
      <w:rFonts w:ascii="Courier New" w:hAnsi="Courier New" w:cs="Courier New"/>
    </w:rPr>
  </w:style>
  <w:style w:type="character" w:customStyle="1" w:styleId="WW8Num54z2">
    <w:name w:val="WW8Num54z2"/>
    <w:qFormat/>
    <w:rsid w:val="000E010F"/>
    <w:rPr>
      <w:rFonts w:ascii="Wingdings" w:hAnsi="Wingdings" w:cs="Wingdings"/>
    </w:rPr>
  </w:style>
  <w:style w:type="character" w:customStyle="1" w:styleId="WW8Num54z3">
    <w:name w:val="WW8Num54z3"/>
    <w:qFormat/>
    <w:rsid w:val="000E010F"/>
    <w:rPr>
      <w:rFonts w:ascii="Symbol" w:hAnsi="Symbol" w:cs="Symbol"/>
    </w:rPr>
  </w:style>
  <w:style w:type="character" w:customStyle="1" w:styleId="WW8Num55z0">
    <w:name w:val="WW8Num55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55z1">
    <w:name w:val="WW8Num55z1"/>
    <w:qFormat/>
    <w:rsid w:val="000E010F"/>
    <w:rPr>
      <w:rFonts w:cs="Times New Roman"/>
    </w:rPr>
  </w:style>
  <w:style w:type="character" w:customStyle="1" w:styleId="WW8Num56z0">
    <w:name w:val="WW8Num56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57z0">
    <w:name w:val="WW8Num5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58z0">
    <w:name w:val="WW8Num58z0"/>
    <w:qFormat/>
    <w:rsid w:val="000E010F"/>
    <w:rPr>
      <w:rFonts w:cs="Times New Roman"/>
      <w:b w:val="0"/>
      <w:i w:val="0"/>
    </w:rPr>
  </w:style>
  <w:style w:type="character" w:customStyle="1" w:styleId="WW8Num58z2">
    <w:name w:val="WW8Num58z2"/>
    <w:qFormat/>
    <w:rsid w:val="000E010F"/>
    <w:rPr>
      <w:rFonts w:cs="Times New Roman"/>
    </w:rPr>
  </w:style>
  <w:style w:type="character" w:customStyle="1" w:styleId="WW8Num59z0">
    <w:name w:val="WW8Num59z0"/>
    <w:qFormat/>
    <w:rsid w:val="000E010F"/>
    <w:rPr>
      <w:rFonts w:ascii="Symbol" w:hAnsi="Symbol" w:cs="Symbol"/>
    </w:rPr>
  </w:style>
  <w:style w:type="character" w:customStyle="1" w:styleId="WW8Num59z1">
    <w:name w:val="WW8Num59z1"/>
    <w:qFormat/>
    <w:rsid w:val="000E010F"/>
    <w:rPr>
      <w:rFonts w:ascii="Courier New" w:hAnsi="Courier New" w:cs="Courier New"/>
    </w:rPr>
  </w:style>
  <w:style w:type="character" w:customStyle="1" w:styleId="WW8Num59z2">
    <w:name w:val="WW8Num59z2"/>
    <w:qFormat/>
    <w:rsid w:val="000E010F"/>
    <w:rPr>
      <w:rFonts w:ascii="Wingdings" w:hAnsi="Wingdings" w:cs="Wingdings"/>
    </w:rPr>
  </w:style>
  <w:style w:type="character" w:customStyle="1" w:styleId="WW8Num60z0">
    <w:name w:val="WW8Num60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1z0">
    <w:name w:val="WW8Num61z0"/>
    <w:qFormat/>
    <w:rsid w:val="000E010F"/>
    <w:rPr>
      <w:rFonts w:ascii="Arial" w:hAnsi="Arial" w:cs="Times New Roman"/>
      <w:b/>
      <w:i w:val="0"/>
      <w:sz w:val="23"/>
    </w:rPr>
  </w:style>
  <w:style w:type="character" w:customStyle="1" w:styleId="WW8Num61z1">
    <w:name w:val="WW8Num61z1"/>
    <w:qFormat/>
    <w:rsid w:val="000E010F"/>
    <w:rPr>
      <w:rFonts w:ascii="Arial" w:hAnsi="Arial" w:cs="Times New Roman"/>
      <w:b/>
      <w:i w:val="0"/>
      <w:caps/>
      <w:sz w:val="23"/>
    </w:rPr>
  </w:style>
  <w:style w:type="character" w:customStyle="1" w:styleId="WW8Num61z2">
    <w:name w:val="WW8Num61z2"/>
    <w:qFormat/>
    <w:rsid w:val="000E010F"/>
    <w:rPr>
      <w:rFonts w:ascii="Helvetica" w:hAnsi="Helvetica" w:cs="Times New Roman"/>
      <w:b w:val="0"/>
      <w:i w:val="0"/>
      <w:sz w:val="20"/>
    </w:rPr>
  </w:style>
  <w:style w:type="character" w:customStyle="1" w:styleId="WW8Num62z0">
    <w:name w:val="WW8Num62z0"/>
    <w:qFormat/>
    <w:rsid w:val="000E010F"/>
    <w:rPr>
      <w:rFonts w:cs="Times New Roman"/>
    </w:rPr>
  </w:style>
  <w:style w:type="character" w:customStyle="1" w:styleId="WW8Num62z1">
    <w:name w:val="WW8Num62z1"/>
    <w:qFormat/>
    <w:rsid w:val="000E010F"/>
    <w:rPr>
      <w:rFonts w:cs="Times New Roman"/>
    </w:rPr>
  </w:style>
  <w:style w:type="character" w:customStyle="1" w:styleId="WW8Num63z0">
    <w:name w:val="WW8Num63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64z0">
    <w:name w:val="WW8Num64z0"/>
    <w:qFormat/>
    <w:rsid w:val="000E010F"/>
    <w:rPr>
      <w:rFonts w:ascii="Symbol" w:hAnsi="Symbol" w:cs="Symbol"/>
      <w:w w:val="100"/>
      <w:sz w:val="24"/>
      <w:szCs w:val="24"/>
    </w:rPr>
  </w:style>
  <w:style w:type="character" w:customStyle="1" w:styleId="WW8Num65z0">
    <w:name w:val="WW8Num65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66z0">
    <w:name w:val="WW8Num6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7z0">
    <w:name w:val="WW8Num67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  <w:lang w:eastAsia="ru-RU"/>
    </w:rPr>
  </w:style>
  <w:style w:type="character" w:customStyle="1" w:styleId="WW8Num68z0">
    <w:name w:val="WW8Num68z0"/>
    <w:qFormat/>
    <w:rsid w:val="000E010F"/>
    <w:rPr>
      <w:rFonts w:ascii="Times New Roman" w:eastAsia="Arial Unicode MS" w:hAnsi="Times New Roman" w:cs="Times New Roman"/>
      <w:sz w:val="24"/>
      <w:szCs w:val="24"/>
      <w:lang w:eastAsia="en-GB"/>
    </w:rPr>
  </w:style>
  <w:style w:type="character" w:customStyle="1" w:styleId="WW8Num69z0">
    <w:name w:val="WW8Num69z0"/>
    <w:qFormat/>
    <w:rsid w:val="000E010F"/>
    <w:rPr>
      <w:rFonts w:cs="Times New Roman"/>
      <w:b/>
    </w:rPr>
  </w:style>
  <w:style w:type="character" w:customStyle="1" w:styleId="WW8Num69z1">
    <w:name w:val="WW8Num69z1"/>
    <w:qFormat/>
    <w:rsid w:val="000E010F"/>
    <w:rPr>
      <w:rFonts w:cs="Times New Roman"/>
    </w:rPr>
  </w:style>
  <w:style w:type="character" w:customStyle="1" w:styleId="WW8Num70z0">
    <w:name w:val="WW8Num70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0z1">
    <w:name w:val="WW8Num70z1"/>
    <w:qFormat/>
    <w:rsid w:val="000E010F"/>
    <w:rPr>
      <w:rFonts w:cs="Times New Roman"/>
    </w:rPr>
  </w:style>
  <w:style w:type="character" w:customStyle="1" w:styleId="WW8Num71z0">
    <w:name w:val="WW8Num71z0"/>
    <w:qFormat/>
    <w:rsid w:val="000E010F"/>
    <w:rPr>
      <w:rFonts w:cs="Times New Roman"/>
      <w:b/>
      <w:i w:val="0"/>
      <w:sz w:val="24"/>
    </w:rPr>
  </w:style>
  <w:style w:type="character" w:customStyle="1" w:styleId="WW8Num71z1">
    <w:name w:val="WW8Num71z1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1z2">
    <w:name w:val="WW8Num71z2"/>
    <w:qFormat/>
    <w:rsid w:val="000E010F"/>
    <w:rPr>
      <w:rFonts w:cs="Times New Roman"/>
      <w:b/>
      <w:i w:val="0"/>
      <w:sz w:val="17"/>
    </w:rPr>
  </w:style>
  <w:style w:type="character" w:customStyle="1" w:styleId="WW8Num71z3">
    <w:name w:val="WW8Num71z3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1z4">
    <w:name w:val="WW8Num71z4"/>
    <w:qFormat/>
    <w:rsid w:val="000E010F"/>
    <w:rPr>
      <w:rFonts w:cs="Times New Roman"/>
    </w:rPr>
  </w:style>
  <w:style w:type="character" w:customStyle="1" w:styleId="WW8Num72z0">
    <w:name w:val="WW8Num72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2z1">
    <w:name w:val="WW8Num72z1"/>
    <w:qFormat/>
    <w:rsid w:val="000E010F"/>
    <w:rPr>
      <w:rFonts w:cs="Times New Roman"/>
    </w:rPr>
  </w:style>
  <w:style w:type="character" w:customStyle="1" w:styleId="WW8Num73z0">
    <w:name w:val="WW8Num73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73z1">
    <w:name w:val="WW8Num73z1"/>
    <w:qFormat/>
    <w:rsid w:val="000E010F"/>
    <w:rPr>
      <w:rFonts w:cs="Times New Roman"/>
    </w:rPr>
  </w:style>
  <w:style w:type="character" w:customStyle="1" w:styleId="WW8Num74z0">
    <w:name w:val="WW8Num74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5z0">
    <w:name w:val="WW8Num75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6z0">
    <w:name w:val="WW8Num7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7z0">
    <w:name w:val="WW8Num77z0"/>
    <w:qFormat/>
    <w:rsid w:val="000E010F"/>
    <w:rPr>
      <w:rFonts w:cs="Times New Roman"/>
      <w:w w:val="100"/>
    </w:rPr>
  </w:style>
  <w:style w:type="character" w:customStyle="1" w:styleId="WW8Num77z1">
    <w:name w:val="WW8Num77z1"/>
    <w:qFormat/>
    <w:rsid w:val="000E010F"/>
    <w:rPr>
      <w:rFonts w:ascii="Times New Roman" w:hAnsi="Times New Roman" w:cs="Times New Roman"/>
      <w:b w:val="0"/>
      <w:w w:val="100"/>
      <w:sz w:val="24"/>
      <w:szCs w:val="24"/>
      <w:lang w:eastAsia="ru-RU"/>
    </w:rPr>
  </w:style>
  <w:style w:type="character" w:customStyle="1" w:styleId="WW8Num78z0">
    <w:name w:val="WW8Num78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9z0">
    <w:name w:val="WW8Num79z0"/>
    <w:qFormat/>
    <w:rsid w:val="000E010F"/>
    <w:rPr>
      <w:rFonts w:cs="Times New Roman"/>
    </w:rPr>
  </w:style>
  <w:style w:type="character" w:customStyle="1" w:styleId="WW8Num80z0">
    <w:name w:val="WW8Num80z0"/>
    <w:qFormat/>
    <w:rsid w:val="000E010F"/>
    <w:rPr>
      <w:rFonts w:ascii="Symbol" w:hAnsi="Symbol" w:cs="Symbol"/>
      <w:sz w:val="24"/>
      <w:szCs w:val="24"/>
      <w:lang w:eastAsia="ru-RU"/>
    </w:rPr>
  </w:style>
  <w:style w:type="character" w:customStyle="1" w:styleId="WW8Num81z0">
    <w:name w:val="WW8Num81z0"/>
    <w:qFormat/>
    <w:rsid w:val="000E010F"/>
    <w:rPr>
      <w:rFonts w:ascii="Symbol" w:hAnsi="Symbol" w:cs="Symbol"/>
      <w:sz w:val="24"/>
    </w:rPr>
  </w:style>
  <w:style w:type="character" w:customStyle="1" w:styleId="WW8Num82z0">
    <w:name w:val="WW8Num8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3z0">
    <w:name w:val="WW8Num83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84z0">
    <w:name w:val="WW8Num84z0"/>
    <w:qFormat/>
    <w:rsid w:val="000E010F"/>
    <w:rPr>
      <w:rFonts w:cs="Times New Roman"/>
      <w:strike w:val="0"/>
      <w:dstrike w:val="0"/>
    </w:rPr>
  </w:style>
  <w:style w:type="character" w:customStyle="1" w:styleId="WW8Num85z0">
    <w:name w:val="WW8Num85z0"/>
    <w:qFormat/>
    <w:rsid w:val="000E010F"/>
    <w:rPr>
      <w:rFonts w:ascii="Symbol" w:hAnsi="Symbol" w:cs="Symbol"/>
    </w:rPr>
  </w:style>
  <w:style w:type="character" w:customStyle="1" w:styleId="WW8Num85z1">
    <w:name w:val="WW8Num85z1"/>
    <w:qFormat/>
    <w:rsid w:val="000E010F"/>
    <w:rPr>
      <w:rFonts w:ascii="Courier New" w:hAnsi="Courier New" w:cs="Courier New"/>
    </w:rPr>
  </w:style>
  <w:style w:type="character" w:customStyle="1" w:styleId="WW8Num85z2">
    <w:name w:val="WW8Num85z2"/>
    <w:qFormat/>
    <w:rsid w:val="000E010F"/>
    <w:rPr>
      <w:rFonts w:ascii="Wingdings" w:hAnsi="Wingdings" w:cs="Wingdings"/>
    </w:rPr>
  </w:style>
  <w:style w:type="character" w:customStyle="1" w:styleId="WW8Num86z0">
    <w:name w:val="WW8Num86z0"/>
    <w:qFormat/>
    <w:rsid w:val="000E010F"/>
    <w:rPr>
      <w:rFonts w:ascii="Symbol" w:hAnsi="Symbol" w:cs="Symbol"/>
    </w:rPr>
  </w:style>
  <w:style w:type="character" w:customStyle="1" w:styleId="WW8Num87z0">
    <w:name w:val="WW8Num87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87z1">
    <w:name w:val="WW8Num87z1"/>
    <w:qFormat/>
    <w:rsid w:val="000E010F"/>
    <w:rPr>
      <w:rFonts w:cs="Times New Roman"/>
    </w:rPr>
  </w:style>
  <w:style w:type="character" w:customStyle="1" w:styleId="WW8Num88z0">
    <w:name w:val="WW8Num88z0"/>
    <w:qFormat/>
    <w:rsid w:val="000E010F"/>
    <w:rPr>
      <w:rFonts w:ascii="Symbol" w:hAnsi="Symbol" w:cs="Symbol"/>
    </w:rPr>
  </w:style>
  <w:style w:type="character" w:customStyle="1" w:styleId="46">
    <w:name w:val="Основной шрифт абзаца4"/>
    <w:qFormat/>
    <w:rsid w:val="000E010F"/>
  </w:style>
  <w:style w:type="character" w:customStyle="1" w:styleId="WW8Num20z1">
    <w:name w:val="WW8Num20z1"/>
    <w:qFormat/>
    <w:rsid w:val="000E010F"/>
    <w:rPr>
      <w:rFonts w:ascii="Courier New" w:hAnsi="Courier New" w:cs="Courier New"/>
    </w:rPr>
  </w:style>
  <w:style w:type="character" w:customStyle="1" w:styleId="WW8Num22z2">
    <w:name w:val="WW8Num22z2"/>
    <w:qFormat/>
    <w:rsid w:val="000E010F"/>
    <w:rPr>
      <w:rFonts w:ascii="Wingdings" w:hAnsi="Wingdings" w:cs="Wingdings"/>
    </w:rPr>
  </w:style>
  <w:style w:type="character" w:customStyle="1" w:styleId="WW8Num25z1">
    <w:name w:val="WW8Num25z1"/>
    <w:qFormat/>
    <w:rsid w:val="000E010F"/>
    <w:rPr>
      <w:rFonts w:ascii="Courier New" w:hAnsi="Courier New" w:cs="Courier New"/>
    </w:rPr>
  </w:style>
  <w:style w:type="character" w:customStyle="1" w:styleId="WW8Num25z2">
    <w:name w:val="WW8Num25z2"/>
    <w:qFormat/>
    <w:rsid w:val="000E010F"/>
    <w:rPr>
      <w:rFonts w:ascii="Wingdings" w:hAnsi="Wingdings" w:cs="Wingdings"/>
    </w:rPr>
  </w:style>
  <w:style w:type="character" w:customStyle="1" w:styleId="WW8Num26z1">
    <w:name w:val="WW8Num26z1"/>
    <w:qFormat/>
    <w:rsid w:val="000E010F"/>
    <w:rPr>
      <w:rFonts w:ascii="Courier New" w:hAnsi="Courier New" w:cs="Courier New"/>
    </w:rPr>
  </w:style>
  <w:style w:type="character" w:customStyle="1" w:styleId="WW8Num26z2">
    <w:name w:val="WW8Num26z2"/>
    <w:qFormat/>
    <w:rsid w:val="000E010F"/>
    <w:rPr>
      <w:rFonts w:ascii="Wingdings" w:hAnsi="Wingdings" w:cs="Wingdings"/>
    </w:rPr>
  </w:style>
  <w:style w:type="character" w:customStyle="1" w:styleId="WW8Num31z1">
    <w:name w:val="WW8Num31z1"/>
    <w:qFormat/>
    <w:rsid w:val="000E010F"/>
    <w:rPr>
      <w:rFonts w:ascii="Courier New" w:hAnsi="Courier New" w:cs="Courier New"/>
    </w:rPr>
  </w:style>
  <w:style w:type="character" w:customStyle="1" w:styleId="WW8Num31z2">
    <w:name w:val="WW8Num31z2"/>
    <w:qFormat/>
    <w:rsid w:val="000E010F"/>
    <w:rPr>
      <w:rFonts w:ascii="Wingdings" w:hAnsi="Wingdings" w:cs="Wingdings"/>
    </w:rPr>
  </w:style>
  <w:style w:type="character" w:customStyle="1" w:styleId="WW8Num33z1">
    <w:name w:val="WW8Num33z1"/>
    <w:qFormat/>
    <w:rsid w:val="000E010F"/>
    <w:rPr>
      <w:rFonts w:cs="Times New Roman"/>
    </w:rPr>
  </w:style>
  <w:style w:type="character" w:customStyle="1" w:styleId="WW8Num35z1">
    <w:name w:val="WW8Num35z1"/>
    <w:qFormat/>
    <w:rsid w:val="000E010F"/>
    <w:rPr>
      <w:rFonts w:cs="Times New Roman"/>
    </w:rPr>
  </w:style>
  <w:style w:type="character" w:customStyle="1" w:styleId="WW8Num36z1">
    <w:name w:val="WW8Num36z1"/>
    <w:qFormat/>
    <w:rsid w:val="000E010F"/>
    <w:rPr>
      <w:rFonts w:cs="Times New Roman"/>
    </w:rPr>
  </w:style>
  <w:style w:type="character" w:customStyle="1" w:styleId="WW8Num38z2">
    <w:name w:val="WW8Num38z2"/>
    <w:qFormat/>
    <w:rsid w:val="000E010F"/>
    <w:rPr>
      <w:rFonts w:cs="Times New Roman"/>
      <w:b/>
      <w:i w:val="0"/>
      <w:sz w:val="17"/>
    </w:rPr>
  </w:style>
  <w:style w:type="character" w:customStyle="1" w:styleId="WW8Num38z3">
    <w:name w:val="WW8Num38z3"/>
    <w:qFormat/>
    <w:rsid w:val="000E010F"/>
    <w:rPr>
      <w:rFonts w:cs="Times New Roman"/>
    </w:rPr>
  </w:style>
  <w:style w:type="character" w:customStyle="1" w:styleId="WW8Num39z1">
    <w:name w:val="WW8Num39z1"/>
    <w:qFormat/>
    <w:rsid w:val="000E010F"/>
    <w:rPr>
      <w:rFonts w:cs="Times New Roman"/>
      <w:b/>
      <w:i w:val="0"/>
      <w:sz w:val="21"/>
    </w:rPr>
  </w:style>
  <w:style w:type="character" w:customStyle="1" w:styleId="WW8Num39z2">
    <w:name w:val="WW8Num39z2"/>
    <w:qFormat/>
    <w:rsid w:val="000E010F"/>
    <w:rPr>
      <w:rFonts w:cs="Times New Roman"/>
      <w:b/>
      <w:i w:val="0"/>
      <w:sz w:val="17"/>
    </w:rPr>
  </w:style>
  <w:style w:type="character" w:customStyle="1" w:styleId="WW8Num39z3">
    <w:name w:val="WW8Num39z3"/>
    <w:qFormat/>
    <w:rsid w:val="000E010F"/>
    <w:rPr>
      <w:rFonts w:cs="Times New Roman"/>
    </w:rPr>
  </w:style>
  <w:style w:type="character" w:customStyle="1" w:styleId="WW8Num40z1">
    <w:name w:val="WW8Num40z1"/>
    <w:qFormat/>
    <w:rsid w:val="000E010F"/>
    <w:rPr>
      <w:rFonts w:cs="Times New Roman"/>
    </w:rPr>
  </w:style>
  <w:style w:type="character" w:customStyle="1" w:styleId="WW8Num41z1">
    <w:name w:val="WW8Num41z1"/>
    <w:qFormat/>
    <w:rsid w:val="000E010F"/>
    <w:rPr>
      <w:rFonts w:cs="Times New Roman"/>
    </w:rPr>
  </w:style>
  <w:style w:type="character" w:customStyle="1" w:styleId="WW8Num45z2">
    <w:name w:val="WW8Num45z2"/>
    <w:qFormat/>
    <w:rsid w:val="000E010F"/>
    <w:rPr>
      <w:rFonts w:ascii="Wingdings" w:hAnsi="Wingdings" w:cs="Wingdings"/>
    </w:rPr>
  </w:style>
  <w:style w:type="character" w:customStyle="1" w:styleId="WW8Num46z1">
    <w:name w:val="WW8Num46z1"/>
    <w:qFormat/>
    <w:rsid w:val="000E010F"/>
    <w:rPr>
      <w:rFonts w:cs="Times New Roman"/>
      <w:b w:val="0"/>
      <w:i w:val="0"/>
      <w:strike w:val="0"/>
      <w:dstrike w:val="0"/>
      <w:color w:val="000000"/>
      <w:sz w:val="22"/>
      <w:szCs w:val="22"/>
    </w:rPr>
  </w:style>
  <w:style w:type="character" w:customStyle="1" w:styleId="WW8Num46z2">
    <w:name w:val="WW8Num46z2"/>
    <w:qFormat/>
    <w:rsid w:val="000E010F"/>
    <w:rPr>
      <w:rFonts w:cs="Times New Roman"/>
    </w:rPr>
  </w:style>
  <w:style w:type="character" w:customStyle="1" w:styleId="WW8Num47z1">
    <w:name w:val="WW8Num47z1"/>
    <w:qFormat/>
    <w:rsid w:val="000E010F"/>
    <w:rPr>
      <w:rFonts w:ascii="Courier New" w:hAnsi="Courier New" w:cs="Courier New"/>
    </w:rPr>
  </w:style>
  <w:style w:type="character" w:customStyle="1" w:styleId="WW8Num47z2">
    <w:name w:val="WW8Num47z2"/>
    <w:qFormat/>
    <w:rsid w:val="000E010F"/>
    <w:rPr>
      <w:rFonts w:ascii="Wingdings" w:hAnsi="Wingdings" w:cs="Wingdings"/>
    </w:rPr>
  </w:style>
  <w:style w:type="character" w:customStyle="1" w:styleId="WW8Num48z2">
    <w:name w:val="WW8Num48z2"/>
    <w:qFormat/>
    <w:rsid w:val="000E010F"/>
    <w:rPr>
      <w:rFonts w:ascii="Wingdings" w:hAnsi="Wingdings" w:cs="Wingdings"/>
    </w:rPr>
  </w:style>
  <w:style w:type="character" w:customStyle="1" w:styleId="WW8Num48z3">
    <w:name w:val="WW8Num48z3"/>
    <w:qFormat/>
    <w:rsid w:val="000E010F"/>
    <w:rPr>
      <w:rFonts w:ascii="Symbol" w:hAnsi="Symbol" w:cs="Symbol"/>
    </w:rPr>
  </w:style>
  <w:style w:type="character" w:customStyle="1" w:styleId="WW8Num49z1">
    <w:name w:val="WW8Num49z1"/>
    <w:qFormat/>
    <w:rsid w:val="000E010F"/>
    <w:rPr>
      <w:rFonts w:cs="Times New Roman"/>
    </w:rPr>
  </w:style>
  <w:style w:type="character" w:customStyle="1" w:styleId="WW8Num51z1">
    <w:name w:val="WW8Num51z1"/>
    <w:qFormat/>
    <w:rsid w:val="000E010F"/>
    <w:rPr>
      <w:rFonts w:cs="Times New Roman"/>
    </w:rPr>
  </w:style>
  <w:style w:type="character" w:customStyle="1" w:styleId="WW8Num53z1">
    <w:name w:val="WW8Num53z1"/>
    <w:qFormat/>
    <w:rsid w:val="000E010F"/>
    <w:rPr>
      <w:rFonts w:ascii="Courier New" w:hAnsi="Courier New" w:cs="Courier New"/>
    </w:rPr>
  </w:style>
  <w:style w:type="character" w:customStyle="1" w:styleId="WW8Num53z2">
    <w:name w:val="WW8Num53z2"/>
    <w:qFormat/>
    <w:rsid w:val="000E010F"/>
    <w:rPr>
      <w:rFonts w:ascii="Wingdings" w:hAnsi="Wingdings" w:cs="Wingdings"/>
    </w:rPr>
  </w:style>
  <w:style w:type="character" w:customStyle="1" w:styleId="WW8Num55z2">
    <w:name w:val="WW8Num55z2"/>
    <w:qFormat/>
    <w:rsid w:val="000E010F"/>
    <w:rPr>
      <w:rFonts w:cs="Times New Roman"/>
      <w:b/>
      <w:i w:val="0"/>
      <w:sz w:val="17"/>
    </w:rPr>
  </w:style>
  <w:style w:type="character" w:customStyle="1" w:styleId="WW8Num55z3">
    <w:name w:val="WW8Num55z3"/>
    <w:qFormat/>
    <w:rsid w:val="000E010F"/>
    <w:rPr>
      <w:rFonts w:cs="Times New Roman"/>
    </w:rPr>
  </w:style>
  <w:style w:type="character" w:customStyle="1" w:styleId="WW8Num58z1">
    <w:name w:val="WW8Num58z1"/>
    <w:qFormat/>
    <w:rsid w:val="000E010F"/>
    <w:rPr>
      <w:rFonts w:cs="Times New Roman"/>
    </w:rPr>
  </w:style>
  <w:style w:type="character" w:customStyle="1" w:styleId="WW8Num60z1">
    <w:name w:val="WW8Num60z1"/>
    <w:qFormat/>
    <w:rsid w:val="000E010F"/>
    <w:rPr>
      <w:rFonts w:cs="Times New Roman"/>
    </w:rPr>
  </w:style>
  <w:style w:type="character" w:customStyle="1" w:styleId="WW8Num63z1">
    <w:name w:val="WW8Num63z1"/>
    <w:qFormat/>
    <w:rsid w:val="000E010F"/>
    <w:rPr>
      <w:rFonts w:ascii="Courier New" w:hAnsi="Courier New" w:cs="Courier New"/>
    </w:rPr>
  </w:style>
  <w:style w:type="character" w:customStyle="1" w:styleId="WW8Num63z2">
    <w:name w:val="WW8Num63z2"/>
    <w:qFormat/>
    <w:rsid w:val="000E010F"/>
    <w:rPr>
      <w:rFonts w:ascii="Wingdings" w:hAnsi="Wingdings" w:cs="Wingdings"/>
    </w:rPr>
  </w:style>
  <w:style w:type="character" w:customStyle="1" w:styleId="WW8Num64z1">
    <w:name w:val="WW8Num64z1"/>
    <w:qFormat/>
    <w:rsid w:val="000E010F"/>
    <w:rPr>
      <w:rFonts w:ascii="Symbol" w:eastAsia="SimHei" w:hAnsi="Symbol" w:cs="Symbol"/>
      <w:color w:val="000000"/>
    </w:rPr>
  </w:style>
  <w:style w:type="character" w:customStyle="1" w:styleId="WW8Num64z2">
    <w:name w:val="WW8Num64z2"/>
    <w:qFormat/>
    <w:rsid w:val="000E010F"/>
    <w:rPr>
      <w:rFonts w:cs="Times New Roman"/>
    </w:rPr>
  </w:style>
  <w:style w:type="character" w:customStyle="1" w:styleId="WW8Num65z1">
    <w:name w:val="WW8Num65z1"/>
    <w:qFormat/>
    <w:rsid w:val="000E010F"/>
    <w:rPr>
      <w:rFonts w:cs="Times New Roman"/>
    </w:rPr>
  </w:style>
  <w:style w:type="character" w:customStyle="1" w:styleId="WW8Num66z1">
    <w:name w:val="WW8Num66z1"/>
    <w:qFormat/>
    <w:rsid w:val="000E010F"/>
    <w:rPr>
      <w:rFonts w:ascii="Courier New" w:hAnsi="Courier New" w:cs="Courier New"/>
    </w:rPr>
  </w:style>
  <w:style w:type="character" w:customStyle="1" w:styleId="WW8Num66z2">
    <w:name w:val="WW8Num66z2"/>
    <w:qFormat/>
    <w:rsid w:val="000E010F"/>
    <w:rPr>
      <w:rFonts w:ascii="Wingdings" w:hAnsi="Wingdings" w:cs="Wingdings"/>
    </w:rPr>
  </w:style>
  <w:style w:type="character" w:customStyle="1" w:styleId="WW8Num68z1">
    <w:name w:val="WW8Num68z1"/>
    <w:qFormat/>
    <w:rsid w:val="000E010F"/>
    <w:rPr>
      <w:rFonts w:cs="Times New Roman"/>
    </w:rPr>
  </w:style>
  <w:style w:type="character" w:customStyle="1" w:styleId="WW8Num69z2">
    <w:name w:val="WW8Num69z2"/>
    <w:qFormat/>
    <w:rsid w:val="000E010F"/>
    <w:rPr>
      <w:rFonts w:cs="Times New Roman"/>
    </w:rPr>
  </w:style>
  <w:style w:type="character" w:customStyle="1" w:styleId="WW8Num69z4">
    <w:name w:val="WW8Num69z4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9z5">
    <w:name w:val="WW8Num69z5"/>
    <w:qFormat/>
    <w:rsid w:val="000E010F"/>
    <w:rPr>
      <w:rFonts w:ascii="MS Mincho" w:eastAsia="MS Mincho" w:hAnsi="MS Mincho" w:cs="Times New Roman"/>
      <w:b w:val="0"/>
      <w:i w:val="0"/>
      <w:sz w:val="20"/>
    </w:rPr>
  </w:style>
  <w:style w:type="character" w:customStyle="1" w:styleId="WW8Num76z1">
    <w:name w:val="WW8Num76z1"/>
    <w:qFormat/>
    <w:rsid w:val="000E010F"/>
    <w:rPr>
      <w:rFonts w:ascii="Courier New" w:hAnsi="Courier New" w:cs="Courier New"/>
    </w:rPr>
  </w:style>
  <w:style w:type="character" w:customStyle="1" w:styleId="WW8Num76z2">
    <w:name w:val="WW8Num76z2"/>
    <w:qFormat/>
    <w:rsid w:val="000E010F"/>
    <w:rPr>
      <w:rFonts w:ascii="Wingdings" w:hAnsi="Wingdings" w:cs="Wingdings"/>
    </w:rPr>
  </w:style>
  <w:style w:type="character" w:customStyle="1" w:styleId="WW8Num76z3">
    <w:name w:val="WW8Num76z3"/>
    <w:qFormat/>
    <w:rsid w:val="000E010F"/>
    <w:rPr>
      <w:rFonts w:ascii="Symbol" w:hAnsi="Symbol" w:cs="Symbol"/>
    </w:rPr>
  </w:style>
  <w:style w:type="character" w:customStyle="1" w:styleId="WW8Num79z2">
    <w:name w:val="WW8Num79z2"/>
    <w:qFormat/>
    <w:rsid w:val="000E010F"/>
    <w:rPr>
      <w:rFonts w:cs="Times New Roman"/>
      <w:b/>
      <w:i w:val="0"/>
      <w:sz w:val="17"/>
    </w:rPr>
  </w:style>
  <w:style w:type="character" w:customStyle="1" w:styleId="WW8Num79z3">
    <w:name w:val="WW8Num79z3"/>
    <w:qFormat/>
    <w:rsid w:val="000E010F"/>
    <w:rPr>
      <w:rFonts w:cs="Times New Roman"/>
    </w:rPr>
  </w:style>
  <w:style w:type="character" w:customStyle="1" w:styleId="WW8Num80z1">
    <w:name w:val="WW8Num80z1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3z1">
    <w:name w:val="WW8Num83z1"/>
    <w:qFormat/>
    <w:rsid w:val="000E010F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85z3">
    <w:name w:val="WW8Num85z3"/>
    <w:qFormat/>
    <w:rsid w:val="000E010F"/>
    <w:rPr>
      <w:rFonts w:ascii="Symbol" w:hAnsi="Symbol" w:cs="Symbol"/>
    </w:rPr>
  </w:style>
  <w:style w:type="character" w:customStyle="1" w:styleId="WW8Num87z2">
    <w:name w:val="WW8Num87z2"/>
    <w:qFormat/>
    <w:rsid w:val="000E010F"/>
    <w:rPr>
      <w:rFonts w:ascii="Wingdings" w:hAnsi="Wingdings" w:cs="Wingdings"/>
    </w:rPr>
  </w:style>
  <w:style w:type="character" w:customStyle="1" w:styleId="WW8Num87z3">
    <w:name w:val="WW8Num87z3"/>
    <w:qFormat/>
    <w:rsid w:val="000E010F"/>
    <w:rPr>
      <w:rFonts w:ascii="Symbol" w:hAnsi="Symbol" w:cs="Symbol"/>
    </w:rPr>
  </w:style>
  <w:style w:type="character" w:customStyle="1" w:styleId="WW8Num89z0">
    <w:name w:val="WW8Num89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9z1">
    <w:name w:val="WW8Num89z1"/>
    <w:qFormat/>
    <w:rsid w:val="000E010F"/>
    <w:rPr>
      <w:rFonts w:cs="Times New Roman"/>
    </w:rPr>
  </w:style>
  <w:style w:type="character" w:customStyle="1" w:styleId="WW8Num90z0">
    <w:name w:val="WW8Num90z0"/>
    <w:qFormat/>
    <w:rsid w:val="000E010F"/>
    <w:rPr>
      <w:rFonts w:ascii="Symbol" w:hAnsi="Symbol" w:cs="Symbol"/>
      <w:color w:val="000058"/>
    </w:rPr>
  </w:style>
  <w:style w:type="character" w:customStyle="1" w:styleId="WW8Num90z1">
    <w:name w:val="WW8Num90z1"/>
    <w:qFormat/>
    <w:rsid w:val="000E010F"/>
    <w:rPr>
      <w:rFonts w:ascii="Courier New" w:hAnsi="Courier New" w:cs="Courier New"/>
    </w:rPr>
  </w:style>
  <w:style w:type="character" w:customStyle="1" w:styleId="WW8Num90z2">
    <w:name w:val="WW8Num90z2"/>
    <w:qFormat/>
    <w:rsid w:val="000E010F"/>
    <w:rPr>
      <w:rFonts w:ascii="Wingdings" w:hAnsi="Wingdings" w:cs="Wingdings"/>
    </w:rPr>
  </w:style>
  <w:style w:type="character" w:customStyle="1" w:styleId="WW8Num90z3">
    <w:name w:val="WW8Num90z3"/>
    <w:qFormat/>
    <w:rsid w:val="000E010F"/>
    <w:rPr>
      <w:rFonts w:ascii="Symbol" w:hAnsi="Symbol" w:cs="Symbol"/>
    </w:rPr>
  </w:style>
  <w:style w:type="character" w:customStyle="1" w:styleId="WW8Num91z0">
    <w:name w:val="WW8Num91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91z1">
    <w:name w:val="WW8Num91z1"/>
    <w:qFormat/>
    <w:rsid w:val="000E010F"/>
    <w:rPr>
      <w:rFonts w:cs="Times New Roman"/>
    </w:rPr>
  </w:style>
  <w:style w:type="character" w:customStyle="1" w:styleId="WW8Num92z0">
    <w:name w:val="WW8Num9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92z1">
    <w:name w:val="WW8Num92z1"/>
    <w:qFormat/>
    <w:rsid w:val="000E010F"/>
    <w:rPr>
      <w:rFonts w:cs="Times New Roman"/>
    </w:rPr>
  </w:style>
  <w:style w:type="character" w:customStyle="1" w:styleId="WW8Num93z0">
    <w:name w:val="WW8Num9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94z0">
    <w:name w:val="WW8Num94z0"/>
    <w:qFormat/>
    <w:rsid w:val="000E010F"/>
    <w:rPr>
      <w:rFonts w:cs="Times New Roman"/>
      <w:b w:val="0"/>
      <w:i w:val="0"/>
    </w:rPr>
  </w:style>
  <w:style w:type="character" w:customStyle="1" w:styleId="WW8Num94z2">
    <w:name w:val="WW8Num94z2"/>
    <w:qFormat/>
    <w:rsid w:val="000E010F"/>
    <w:rPr>
      <w:rFonts w:cs="Times New Roman"/>
    </w:rPr>
  </w:style>
  <w:style w:type="character" w:customStyle="1" w:styleId="WW8Num95z0">
    <w:name w:val="WW8Num95z0"/>
    <w:qFormat/>
    <w:rsid w:val="000E010F"/>
    <w:rPr>
      <w:rFonts w:ascii="Symbol" w:hAnsi="Symbol" w:cs="Symbol"/>
    </w:rPr>
  </w:style>
  <w:style w:type="character" w:customStyle="1" w:styleId="WW8Num95z1">
    <w:name w:val="WW8Num95z1"/>
    <w:qFormat/>
    <w:rsid w:val="000E010F"/>
    <w:rPr>
      <w:rFonts w:ascii="Courier New" w:hAnsi="Courier New" w:cs="Courier New"/>
    </w:rPr>
  </w:style>
  <w:style w:type="character" w:customStyle="1" w:styleId="WW8Num95z2">
    <w:name w:val="WW8Num95z2"/>
    <w:qFormat/>
    <w:rsid w:val="000E010F"/>
    <w:rPr>
      <w:rFonts w:ascii="Wingdings" w:hAnsi="Wingdings" w:cs="Wingdings"/>
    </w:rPr>
  </w:style>
  <w:style w:type="character" w:customStyle="1" w:styleId="WW8Num96z0">
    <w:name w:val="WW8Num9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97z0">
    <w:name w:val="WW8Num97z0"/>
    <w:qFormat/>
    <w:rsid w:val="000E010F"/>
    <w:rPr>
      <w:rFonts w:ascii="Arial" w:hAnsi="Arial" w:cs="Times New Roman"/>
      <w:b/>
      <w:i w:val="0"/>
      <w:sz w:val="23"/>
    </w:rPr>
  </w:style>
  <w:style w:type="character" w:customStyle="1" w:styleId="WW8Num97z1">
    <w:name w:val="WW8Num97z1"/>
    <w:qFormat/>
    <w:rsid w:val="000E010F"/>
    <w:rPr>
      <w:rFonts w:ascii="Arial" w:hAnsi="Arial" w:cs="Times New Roman"/>
      <w:b/>
      <w:i w:val="0"/>
      <w:caps/>
      <w:sz w:val="23"/>
    </w:rPr>
  </w:style>
  <w:style w:type="character" w:customStyle="1" w:styleId="WW8Num97z2">
    <w:name w:val="WW8Num97z2"/>
    <w:qFormat/>
    <w:rsid w:val="000E010F"/>
    <w:rPr>
      <w:rFonts w:ascii="Helvetica" w:hAnsi="Helvetica" w:cs="Times New Roman"/>
      <w:b w:val="0"/>
      <w:i w:val="0"/>
      <w:sz w:val="20"/>
    </w:rPr>
  </w:style>
  <w:style w:type="character" w:customStyle="1" w:styleId="WW8Num98z0">
    <w:name w:val="WW8Num98z0"/>
    <w:qFormat/>
    <w:rsid w:val="000E010F"/>
    <w:rPr>
      <w:rFonts w:cs="Times New Roman"/>
    </w:rPr>
  </w:style>
  <w:style w:type="character" w:customStyle="1" w:styleId="WW8Num99z0">
    <w:name w:val="WW8Num99z0"/>
    <w:qFormat/>
    <w:rsid w:val="000E010F"/>
    <w:rPr>
      <w:rFonts w:cs="Times New Roman"/>
    </w:rPr>
  </w:style>
  <w:style w:type="character" w:customStyle="1" w:styleId="WW8Num99z1">
    <w:name w:val="WW8Num99z1"/>
    <w:qFormat/>
    <w:rsid w:val="000E010F"/>
    <w:rPr>
      <w:rFonts w:cs="Times New Roman"/>
    </w:rPr>
  </w:style>
  <w:style w:type="character" w:customStyle="1" w:styleId="WW8Num100z0">
    <w:name w:val="WW8Num100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01z0">
    <w:name w:val="WW8Num101z0"/>
    <w:qFormat/>
    <w:rsid w:val="000E010F"/>
    <w:rPr>
      <w:rFonts w:ascii="Symbol" w:hAnsi="Symbol" w:cs="Symbol"/>
      <w:w w:val="100"/>
      <w:sz w:val="24"/>
      <w:szCs w:val="24"/>
    </w:rPr>
  </w:style>
  <w:style w:type="character" w:customStyle="1" w:styleId="WW8Num101z1">
    <w:name w:val="WW8Num101z1"/>
    <w:qFormat/>
    <w:rsid w:val="000E010F"/>
    <w:rPr>
      <w:rFonts w:ascii="Courier New" w:hAnsi="Courier New" w:cs="Courier New"/>
    </w:rPr>
  </w:style>
  <w:style w:type="character" w:customStyle="1" w:styleId="WW8Num101z2">
    <w:name w:val="WW8Num101z2"/>
    <w:qFormat/>
    <w:rsid w:val="000E010F"/>
    <w:rPr>
      <w:rFonts w:ascii="Wingdings" w:hAnsi="Wingdings" w:cs="Wingdings"/>
    </w:rPr>
  </w:style>
  <w:style w:type="character" w:customStyle="1" w:styleId="WW8Num102z0">
    <w:name w:val="WW8Num10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02z1">
    <w:name w:val="WW8Num102z1"/>
    <w:qFormat/>
    <w:rsid w:val="000E010F"/>
    <w:rPr>
      <w:rFonts w:cs="Times New Roman"/>
    </w:rPr>
  </w:style>
  <w:style w:type="character" w:customStyle="1" w:styleId="WW8Num103z0">
    <w:name w:val="WW8Num10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4z0">
    <w:name w:val="WW8Num104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</w:rPr>
  </w:style>
  <w:style w:type="character" w:customStyle="1" w:styleId="WW8Num105z0">
    <w:name w:val="WW8Num105z0"/>
    <w:qFormat/>
    <w:rsid w:val="000E010F"/>
    <w:rPr>
      <w:rFonts w:ascii="Times New Roman" w:eastAsia="Arial Unicode MS" w:hAnsi="Times New Roman" w:cs="Times New Roman"/>
      <w:sz w:val="24"/>
      <w:szCs w:val="24"/>
    </w:rPr>
  </w:style>
  <w:style w:type="character" w:customStyle="1" w:styleId="WW8Num106z0">
    <w:name w:val="WW8Num106z0"/>
    <w:qFormat/>
    <w:rsid w:val="000E010F"/>
    <w:rPr>
      <w:rFonts w:cs="Times New Roman"/>
      <w:b/>
    </w:rPr>
  </w:style>
  <w:style w:type="character" w:customStyle="1" w:styleId="WW8Num106z1">
    <w:name w:val="WW8Num106z1"/>
    <w:qFormat/>
    <w:rsid w:val="000E010F"/>
    <w:rPr>
      <w:rFonts w:cs="Times New Roman"/>
    </w:rPr>
  </w:style>
  <w:style w:type="character" w:customStyle="1" w:styleId="WW8Num107z0">
    <w:name w:val="WW8Num10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7z1">
    <w:name w:val="WW8Num107z1"/>
    <w:qFormat/>
    <w:rsid w:val="000E010F"/>
    <w:rPr>
      <w:rFonts w:cs="Times New Roman"/>
    </w:rPr>
  </w:style>
  <w:style w:type="character" w:customStyle="1" w:styleId="WW8Num108z0">
    <w:name w:val="WW8Num108z0"/>
    <w:qFormat/>
    <w:rsid w:val="000E010F"/>
    <w:rPr>
      <w:rFonts w:cs="Times New Roman"/>
      <w:b/>
      <w:i w:val="0"/>
      <w:sz w:val="24"/>
    </w:rPr>
  </w:style>
  <w:style w:type="character" w:customStyle="1" w:styleId="WW8Num108z1">
    <w:name w:val="WW8Num108z1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08z2">
    <w:name w:val="WW8Num108z2"/>
    <w:qFormat/>
    <w:rsid w:val="000E010F"/>
    <w:rPr>
      <w:rFonts w:cs="Times New Roman"/>
      <w:b/>
      <w:i w:val="0"/>
      <w:sz w:val="17"/>
    </w:rPr>
  </w:style>
  <w:style w:type="character" w:customStyle="1" w:styleId="WW8Num108z3">
    <w:name w:val="WW8Num108z3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08z4">
    <w:name w:val="WW8Num108z4"/>
    <w:qFormat/>
    <w:rsid w:val="000E010F"/>
    <w:rPr>
      <w:rFonts w:cs="Times New Roman"/>
    </w:rPr>
  </w:style>
  <w:style w:type="character" w:customStyle="1" w:styleId="WW8Num109z0">
    <w:name w:val="WW8Num109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9z1">
    <w:name w:val="WW8Num109z1"/>
    <w:qFormat/>
    <w:rsid w:val="000E010F"/>
    <w:rPr>
      <w:rFonts w:cs="Times New Roman"/>
    </w:rPr>
  </w:style>
  <w:style w:type="character" w:customStyle="1" w:styleId="WW8Num110z0">
    <w:name w:val="WW8Num110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110z1">
    <w:name w:val="WW8Num110z1"/>
    <w:qFormat/>
    <w:rsid w:val="000E010F"/>
    <w:rPr>
      <w:rFonts w:cs="Times New Roman"/>
    </w:rPr>
  </w:style>
  <w:style w:type="character" w:customStyle="1" w:styleId="WW8Num111z0">
    <w:name w:val="WW8Num111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12z0">
    <w:name w:val="WW8Num112z0"/>
    <w:qFormat/>
    <w:rsid w:val="000E010F"/>
    <w:rPr>
      <w:rFonts w:ascii="Symbol" w:hAnsi="Symbol" w:cs="Times New Roman"/>
    </w:rPr>
  </w:style>
  <w:style w:type="character" w:customStyle="1" w:styleId="WW8Num112z1">
    <w:name w:val="WW8Num112z1"/>
    <w:qFormat/>
    <w:rsid w:val="000E010F"/>
    <w:rPr>
      <w:rFonts w:cs="Times New Roman"/>
    </w:rPr>
  </w:style>
  <w:style w:type="character" w:customStyle="1" w:styleId="WW8Num113z0">
    <w:name w:val="WW8Num113z0"/>
    <w:qFormat/>
    <w:rsid w:val="000E010F"/>
    <w:rPr>
      <w:rFonts w:cs="Times New Roman"/>
    </w:rPr>
  </w:style>
  <w:style w:type="character" w:customStyle="1" w:styleId="WW8Num114z0">
    <w:name w:val="WW8Num114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15z0">
    <w:name w:val="WW8Num11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16z0">
    <w:name w:val="WW8Num116z0"/>
    <w:qFormat/>
    <w:rsid w:val="000E010F"/>
    <w:rPr>
      <w:rFonts w:cs="Times New Roman"/>
      <w:w w:val="100"/>
    </w:rPr>
  </w:style>
  <w:style w:type="character" w:customStyle="1" w:styleId="WW8Num116z1">
    <w:name w:val="WW8Num116z1"/>
    <w:qFormat/>
    <w:rsid w:val="000E010F"/>
    <w:rPr>
      <w:rFonts w:ascii="Times New Roman" w:hAnsi="Times New Roman" w:cs="Times New Roman"/>
      <w:b w:val="0"/>
      <w:w w:val="100"/>
      <w:sz w:val="24"/>
      <w:szCs w:val="24"/>
    </w:rPr>
  </w:style>
  <w:style w:type="character" w:customStyle="1" w:styleId="WW8Num117z0">
    <w:name w:val="WW8Num117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17z1">
    <w:name w:val="WW8Num117z1"/>
    <w:qFormat/>
    <w:rsid w:val="000E010F"/>
    <w:rPr>
      <w:rFonts w:cs="Times New Roman"/>
    </w:rPr>
  </w:style>
  <w:style w:type="character" w:customStyle="1" w:styleId="WW8Num118z0">
    <w:name w:val="WW8Num118z0"/>
    <w:qFormat/>
    <w:rsid w:val="000E010F"/>
    <w:rPr>
      <w:rFonts w:cs="Times New Roman"/>
    </w:rPr>
  </w:style>
  <w:style w:type="character" w:customStyle="1" w:styleId="WW8Num119z0">
    <w:name w:val="WW8Num119z0"/>
    <w:qFormat/>
    <w:rsid w:val="000E010F"/>
    <w:rPr>
      <w:rFonts w:ascii="Symbol" w:hAnsi="Symbol" w:cs="Symbol"/>
      <w:sz w:val="24"/>
      <w:szCs w:val="24"/>
    </w:rPr>
  </w:style>
  <w:style w:type="character" w:customStyle="1" w:styleId="WW8Num119z1">
    <w:name w:val="WW8Num119z1"/>
    <w:qFormat/>
    <w:rsid w:val="000E010F"/>
    <w:rPr>
      <w:rFonts w:cs="Times New Roman"/>
    </w:rPr>
  </w:style>
  <w:style w:type="character" w:customStyle="1" w:styleId="WW8Num120z0">
    <w:name w:val="WW8Num120z0"/>
    <w:qFormat/>
    <w:rsid w:val="000E010F"/>
    <w:rPr>
      <w:rFonts w:ascii="Symbol" w:hAnsi="Symbol" w:cs="Symbol"/>
      <w:sz w:val="24"/>
    </w:rPr>
  </w:style>
  <w:style w:type="character" w:customStyle="1" w:styleId="WW8Num120z1">
    <w:name w:val="WW8Num120z1"/>
    <w:qFormat/>
    <w:rsid w:val="000E010F"/>
    <w:rPr>
      <w:rFonts w:ascii="Courier New" w:hAnsi="Courier New" w:cs="Courier New"/>
    </w:rPr>
  </w:style>
  <w:style w:type="character" w:customStyle="1" w:styleId="WW8Num120z2">
    <w:name w:val="WW8Num120z2"/>
    <w:qFormat/>
    <w:rsid w:val="000E010F"/>
    <w:rPr>
      <w:rFonts w:ascii="Wingdings" w:hAnsi="Wingdings" w:cs="Wingdings"/>
    </w:rPr>
  </w:style>
  <w:style w:type="character" w:customStyle="1" w:styleId="WW8Num121z0">
    <w:name w:val="WW8Num121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21z1">
    <w:name w:val="WW8Num121z1"/>
    <w:qFormat/>
    <w:rsid w:val="000E010F"/>
    <w:rPr>
      <w:rFonts w:cs="Times New Roman"/>
    </w:rPr>
  </w:style>
  <w:style w:type="character" w:customStyle="1" w:styleId="WW8Num122z0">
    <w:name w:val="WW8Num122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123z0">
    <w:name w:val="WW8Num123z0"/>
    <w:qFormat/>
    <w:rsid w:val="000E010F"/>
    <w:rPr>
      <w:rFonts w:cs="Times New Roman"/>
      <w:strike w:val="0"/>
      <w:dstrike w:val="0"/>
    </w:rPr>
  </w:style>
  <w:style w:type="character" w:customStyle="1" w:styleId="WW8Num124z0">
    <w:name w:val="WW8Num124z0"/>
    <w:qFormat/>
    <w:rsid w:val="000E010F"/>
    <w:rPr>
      <w:rFonts w:ascii="Symbol" w:hAnsi="Symbol" w:cs="Symbol"/>
    </w:rPr>
  </w:style>
  <w:style w:type="character" w:customStyle="1" w:styleId="WW8Num124z1">
    <w:name w:val="WW8Num124z1"/>
    <w:qFormat/>
    <w:rsid w:val="000E010F"/>
    <w:rPr>
      <w:rFonts w:ascii="Courier New" w:hAnsi="Courier New" w:cs="Courier New"/>
    </w:rPr>
  </w:style>
  <w:style w:type="character" w:customStyle="1" w:styleId="WW8Num124z2">
    <w:name w:val="WW8Num124z2"/>
    <w:qFormat/>
    <w:rsid w:val="000E010F"/>
    <w:rPr>
      <w:rFonts w:ascii="Wingdings" w:hAnsi="Wingdings" w:cs="Wingdings"/>
    </w:rPr>
  </w:style>
  <w:style w:type="character" w:customStyle="1" w:styleId="WW8Num125z0">
    <w:name w:val="WW8Num125z0"/>
    <w:qFormat/>
    <w:rsid w:val="000E010F"/>
    <w:rPr>
      <w:rFonts w:ascii="Symbol" w:hAnsi="Symbol" w:cs="Symbol"/>
    </w:rPr>
  </w:style>
  <w:style w:type="character" w:customStyle="1" w:styleId="WW8Num125z1">
    <w:name w:val="WW8Num125z1"/>
    <w:qFormat/>
    <w:rsid w:val="000E010F"/>
    <w:rPr>
      <w:rFonts w:ascii="Courier New" w:hAnsi="Courier New" w:cs="Courier New"/>
    </w:rPr>
  </w:style>
  <w:style w:type="character" w:customStyle="1" w:styleId="WW8Num125z2">
    <w:name w:val="WW8Num125z2"/>
    <w:qFormat/>
    <w:rsid w:val="000E010F"/>
    <w:rPr>
      <w:rFonts w:ascii="Wingdings" w:hAnsi="Wingdings" w:cs="Wingdings"/>
    </w:rPr>
  </w:style>
  <w:style w:type="character" w:customStyle="1" w:styleId="WW8Num126z0">
    <w:name w:val="WW8Num126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126z1">
    <w:name w:val="WW8Num126z1"/>
    <w:qFormat/>
    <w:rsid w:val="000E010F"/>
    <w:rPr>
      <w:rFonts w:cs="Times New Roman"/>
    </w:rPr>
  </w:style>
  <w:style w:type="character" w:customStyle="1" w:styleId="3d">
    <w:name w:val="Основной шрифт абзаца3"/>
    <w:qFormat/>
    <w:rsid w:val="000E010F"/>
  </w:style>
  <w:style w:type="character" w:customStyle="1" w:styleId="Heading1Char">
    <w:name w:val="Heading 1 Char"/>
    <w:qFormat/>
    <w:rsid w:val="000E010F"/>
    <w:rPr>
      <w:b/>
      <w:sz w:val="28"/>
    </w:rPr>
  </w:style>
  <w:style w:type="character" w:customStyle="1" w:styleId="Heading2Char">
    <w:name w:val="Heading 2 Char"/>
    <w:qFormat/>
    <w:rsid w:val="000E010F"/>
    <w:rPr>
      <w:rFonts w:ascii="Arial" w:hAnsi="Arial" w:cs="Arial"/>
      <w:b/>
      <w:i/>
      <w:sz w:val="28"/>
      <w:lang w:val="ru-RU"/>
    </w:rPr>
  </w:style>
  <w:style w:type="character" w:customStyle="1" w:styleId="Heading3Char">
    <w:name w:val="Heading 3 Char"/>
    <w:qFormat/>
    <w:rsid w:val="000E010F"/>
    <w:rPr>
      <w:sz w:val="28"/>
      <w:lang w:val="en-US"/>
    </w:rPr>
  </w:style>
  <w:style w:type="character" w:customStyle="1" w:styleId="Heading4Char">
    <w:name w:val="Heading 4 Char"/>
    <w:qFormat/>
    <w:rsid w:val="000E010F"/>
    <w:rPr>
      <w:b/>
      <w:sz w:val="28"/>
      <w:lang w:val="ru-RU"/>
    </w:rPr>
  </w:style>
  <w:style w:type="character" w:customStyle="1" w:styleId="Heading5Char">
    <w:name w:val="Heading 5 Char"/>
    <w:qFormat/>
    <w:rsid w:val="000E010F"/>
    <w:rPr>
      <w:b/>
      <w:sz w:val="24"/>
      <w:lang w:val="ru-RU"/>
    </w:rPr>
  </w:style>
  <w:style w:type="character" w:customStyle="1" w:styleId="Heading6Char">
    <w:name w:val="Heading 6 Char"/>
    <w:qFormat/>
    <w:rsid w:val="000E010F"/>
    <w:rPr>
      <w:rFonts w:ascii="Cambria" w:hAnsi="Cambria" w:cs="Cambria"/>
      <w:caps/>
      <w:color w:val="943634"/>
      <w:spacing w:val="10"/>
      <w:lang w:val="ru-RU"/>
    </w:rPr>
  </w:style>
  <w:style w:type="character" w:customStyle="1" w:styleId="Heading7Char">
    <w:name w:val="Heading 7 Char"/>
    <w:qFormat/>
    <w:rsid w:val="000E010F"/>
    <w:rPr>
      <w:rFonts w:ascii="Cambria" w:hAnsi="Cambria" w:cs="Cambria"/>
      <w:i/>
      <w:caps/>
      <w:color w:val="943634"/>
      <w:spacing w:val="10"/>
      <w:lang w:val="ru-RU"/>
    </w:rPr>
  </w:style>
  <w:style w:type="character" w:customStyle="1" w:styleId="Heading8Char">
    <w:name w:val="Heading 8 Char"/>
    <w:qFormat/>
    <w:rsid w:val="000E010F"/>
    <w:rPr>
      <w:rFonts w:ascii="Cambria" w:hAnsi="Cambria" w:cs="Cambria"/>
      <w:caps/>
      <w:spacing w:val="10"/>
      <w:lang w:val="ru-RU"/>
    </w:rPr>
  </w:style>
  <w:style w:type="character" w:customStyle="1" w:styleId="Heading9Char">
    <w:name w:val="Heading 9 Char"/>
    <w:qFormat/>
    <w:rsid w:val="000E010F"/>
    <w:rPr>
      <w:rFonts w:ascii="Cambria" w:hAnsi="Cambria" w:cs="Cambria"/>
      <w:i/>
      <w:caps/>
      <w:spacing w:val="10"/>
      <w:lang w:val="ru-RU"/>
    </w:rPr>
  </w:style>
  <w:style w:type="character" w:customStyle="1" w:styleId="FootnoteTextChar">
    <w:name w:val="Footnote Text Char"/>
    <w:qFormat/>
    <w:rsid w:val="000E010F"/>
    <w:rPr>
      <w:rFonts w:ascii="Cambria" w:hAnsi="Cambria" w:cs="Cambria"/>
      <w:lang w:val="en-US"/>
    </w:rPr>
  </w:style>
  <w:style w:type="character" w:customStyle="1" w:styleId="afffff4">
    <w:name w:val="Символ сноски"/>
    <w:qFormat/>
    <w:rsid w:val="000E010F"/>
    <w:rPr>
      <w:vertAlign w:val="superscript"/>
    </w:rPr>
  </w:style>
  <w:style w:type="character" w:customStyle="1" w:styleId="DocumentMapChar">
    <w:name w:val="Document Map Char"/>
    <w:qFormat/>
    <w:rsid w:val="000E010F"/>
    <w:rPr>
      <w:rFonts w:ascii="Tahoma" w:hAnsi="Tahoma" w:cs="Tahoma"/>
      <w:lang w:val="ru-RU"/>
    </w:rPr>
  </w:style>
  <w:style w:type="character" w:customStyle="1" w:styleId="afffff5">
    <w:name w:val="Схема документа Знак"/>
    <w:qFormat/>
    <w:rsid w:val="000E010F"/>
    <w:rPr>
      <w:rFonts w:ascii="Times New Roman" w:hAnsi="Times New Roman" w:cs="Times New Roman"/>
      <w:sz w:val="2"/>
    </w:rPr>
  </w:style>
  <w:style w:type="character" w:customStyle="1" w:styleId="2f2">
    <w:name w:val="Знак примечания2"/>
    <w:qFormat/>
    <w:rsid w:val="000E010F"/>
    <w:rPr>
      <w:sz w:val="16"/>
    </w:rPr>
  </w:style>
  <w:style w:type="character" w:customStyle="1" w:styleId="CommentTextChar">
    <w:name w:val="Comment Text Char"/>
    <w:qFormat/>
    <w:rsid w:val="000E010F"/>
  </w:style>
  <w:style w:type="character" w:customStyle="1" w:styleId="BalloonTextChar">
    <w:name w:val="Balloon Text Char"/>
    <w:qFormat/>
    <w:rsid w:val="000E010F"/>
    <w:rPr>
      <w:rFonts w:ascii="Tahoma" w:hAnsi="Tahoma" w:cs="Tahoma"/>
      <w:sz w:val="16"/>
      <w:lang w:val="ru-RU"/>
    </w:rPr>
  </w:style>
  <w:style w:type="character" w:customStyle="1" w:styleId="CommentSubjectChar">
    <w:name w:val="Comment Subject Char"/>
    <w:qFormat/>
    <w:rsid w:val="000E010F"/>
    <w:rPr>
      <w:b/>
      <w:sz w:val="20"/>
      <w:lang w:val="ru-RU"/>
    </w:rPr>
  </w:style>
  <w:style w:type="character" w:customStyle="1" w:styleId="BodyTextChar">
    <w:name w:val="Body Text Char"/>
    <w:qFormat/>
    <w:rsid w:val="000E010F"/>
  </w:style>
  <w:style w:type="character" w:customStyle="1" w:styleId="47">
    <w:name w:val="Основной текст (4)_"/>
    <w:qFormat/>
    <w:rsid w:val="000E010F"/>
    <w:rPr>
      <w:shd w:val="clear" w:color="auto" w:fill="FFFFFF"/>
    </w:rPr>
  </w:style>
  <w:style w:type="character" w:customStyle="1" w:styleId="HeaderChar">
    <w:name w:val="Header Char"/>
    <w:qFormat/>
    <w:rsid w:val="000E010F"/>
    <w:rPr>
      <w:sz w:val="24"/>
      <w:lang w:val="ru-RU" w:bidi="ar-SA"/>
    </w:rPr>
  </w:style>
  <w:style w:type="character" w:customStyle="1" w:styleId="1b">
    <w:name w:val="Верхний колонтитул Знак1"/>
    <w:qFormat/>
    <w:rsid w:val="000E010F"/>
    <w:rPr>
      <w:sz w:val="22"/>
    </w:rPr>
  </w:style>
  <w:style w:type="character" w:customStyle="1" w:styleId="FooterChar">
    <w:name w:val="Footer Char"/>
    <w:qFormat/>
    <w:rsid w:val="000E010F"/>
    <w:rPr>
      <w:lang w:val="ru-RU"/>
    </w:rPr>
  </w:style>
  <w:style w:type="character" w:customStyle="1" w:styleId="1c">
    <w:name w:val="Нижний колонтитул Знак1"/>
    <w:qFormat/>
    <w:rsid w:val="000E010F"/>
    <w:rPr>
      <w:sz w:val="22"/>
    </w:rPr>
  </w:style>
  <w:style w:type="character" w:customStyle="1" w:styleId="apple-converted-space">
    <w:name w:val="apple-converted-space"/>
    <w:qFormat/>
    <w:rsid w:val="000E010F"/>
  </w:style>
  <w:style w:type="character" w:customStyle="1" w:styleId="f">
    <w:name w:val="f"/>
    <w:qFormat/>
    <w:rsid w:val="000E010F"/>
  </w:style>
  <w:style w:type="character" w:customStyle="1" w:styleId="-">
    <w:name w:val="Интернет-ссылка"/>
    <w:rsid w:val="000E010F"/>
    <w:rPr>
      <w:color w:val="0000FF"/>
      <w:u w:val="single"/>
    </w:rPr>
  </w:style>
  <w:style w:type="character" w:customStyle="1" w:styleId="FontStyle26">
    <w:name w:val="Font Style26"/>
    <w:qFormat/>
    <w:rsid w:val="000E010F"/>
    <w:rPr>
      <w:rFonts w:ascii="Times New Roman" w:hAnsi="Times New Roman" w:cs="Times New Roman"/>
      <w:sz w:val="20"/>
    </w:rPr>
  </w:style>
  <w:style w:type="character" w:customStyle="1" w:styleId="FontStyle24">
    <w:name w:val="Font Style24"/>
    <w:qFormat/>
    <w:rsid w:val="000E010F"/>
    <w:rPr>
      <w:rFonts w:ascii="Times New Roman" w:hAnsi="Times New Roman" w:cs="Times New Roman"/>
      <w:sz w:val="22"/>
    </w:rPr>
  </w:style>
  <w:style w:type="character" w:customStyle="1" w:styleId="EndnoteTextChar">
    <w:name w:val="Endnote Text Char"/>
    <w:qFormat/>
    <w:rsid w:val="000E010F"/>
    <w:rPr>
      <w:rFonts w:ascii="Cambria" w:hAnsi="Cambria" w:cs="Cambria"/>
      <w:lang w:val="ru-RU" w:bidi="ar-SA"/>
    </w:rPr>
  </w:style>
  <w:style w:type="character" w:customStyle="1" w:styleId="afffff6">
    <w:name w:val="Символ концевой сноски"/>
    <w:qFormat/>
    <w:rsid w:val="000E010F"/>
    <w:rPr>
      <w:vertAlign w:val="superscript"/>
    </w:rPr>
  </w:style>
  <w:style w:type="character" w:customStyle="1" w:styleId="150">
    <w:name w:val="Знак Знак15"/>
    <w:qFormat/>
    <w:rsid w:val="000E010F"/>
    <w:rPr>
      <w:rFonts w:ascii="Calibri" w:hAnsi="Calibri" w:cs="Calibri"/>
      <w:lang w:val="ru-RU"/>
    </w:rPr>
  </w:style>
  <w:style w:type="character" w:customStyle="1" w:styleId="140">
    <w:name w:val="Знак Знак14"/>
    <w:qFormat/>
    <w:rsid w:val="000E010F"/>
    <w:rPr>
      <w:rFonts w:ascii="Tahoma" w:hAnsi="Tahoma" w:cs="Tahoma"/>
      <w:lang w:val="ru-RU"/>
    </w:rPr>
  </w:style>
  <w:style w:type="character" w:customStyle="1" w:styleId="111">
    <w:name w:val="Знак1 Знак Знак Знак1"/>
    <w:qFormat/>
    <w:rsid w:val="000E010F"/>
    <w:rPr>
      <w:sz w:val="22"/>
      <w:lang w:val="ru-RU"/>
    </w:rPr>
  </w:style>
  <w:style w:type="character" w:customStyle="1" w:styleId="100">
    <w:name w:val="Знак Знак10"/>
    <w:qFormat/>
    <w:rsid w:val="000E010F"/>
    <w:rPr>
      <w:lang w:val="ru-RU"/>
    </w:rPr>
  </w:style>
  <w:style w:type="character" w:customStyle="1" w:styleId="afffff7">
    <w:name w:val="Заголовок без нумерации Знак"/>
    <w:qFormat/>
    <w:rsid w:val="000E010F"/>
    <w:rPr>
      <w:rFonts w:ascii="Calibri" w:hAnsi="Calibri" w:cs="Calibri"/>
      <w:b/>
      <w:sz w:val="24"/>
    </w:rPr>
  </w:style>
  <w:style w:type="character" w:customStyle="1" w:styleId="BodyTextIndent2Char">
    <w:name w:val="Body Text Indent 2 Char"/>
    <w:qFormat/>
    <w:rsid w:val="000E010F"/>
    <w:rPr>
      <w:lang w:val="ru-RU"/>
    </w:rPr>
  </w:style>
  <w:style w:type="character" w:customStyle="1" w:styleId="160">
    <w:name w:val="Знак Знак16"/>
    <w:qFormat/>
    <w:rsid w:val="000E010F"/>
    <w:rPr>
      <w:rFonts w:ascii="Tahoma" w:hAnsi="Tahoma" w:cs="Tahoma"/>
      <w:sz w:val="16"/>
      <w:lang w:val="ru-RU"/>
    </w:rPr>
  </w:style>
  <w:style w:type="character" w:customStyle="1" w:styleId="TitleChar">
    <w:name w:val="Title Char"/>
    <w:qFormat/>
    <w:rsid w:val="000E010F"/>
    <w:rPr>
      <w:sz w:val="24"/>
      <w:lang w:val="ru-RU"/>
    </w:rPr>
  </w:style>
  <w:style w:type="character" w:customStyle="1" w:styleId="BodyText3Char">
    <w:name w:val="Body Text 3 Char"/>
    <w:qFormat/>
    <w:rsid w:val="000E010F"/>
    <w:rPr>
      <w:sz w:val="16"/>
      <w:lang w:val="ru-RU"/>
    </w:rPr>
  </w:style>
  <w:style w:type="character" w:customStyle="1" w:styleId="1d">
    <w:name w:val="Знак1 Знак Знак Знак"/>
    <w:qFormat/>
    <w:rsid w:val="000E010F"/>
    <w:rPr>
      <w:lang w:val="ru-RU"/>
    </w:rPr>
  </w:style>
  <w:style w:type="character" w:customStyle="1" w:styleId="b-serp-urlitem">
    <w:name w:val="b-serp-url__item"/>
    <w:qFormat/>
    <w:rsid w:val="000E010F"/>
  </w:style>
  <w:style w:type="character" w:customStyle="1" w:styleId="2f3">
    <w:name w:val="Основной текст (2)_"/>
    <w:qFormat/>
    <w:rsid w:val="000E010F"/>
    <w:rPr>
      <w:b/>
      <w:spacing w:val="1"/>
      <w:sz w:val="26"/>
    </w:rPr>
  </w:style>
  <w:style w:type="character" w:customStyle="1" w:styleId="afffff8">
    <w:name w:val="Основной текст + Полужирный"/>
    <w:qFormat/>
    <w:rsid w:val="000E010F"/>
    <w:rPr>
      <w:rFonts w:ascii="Times New Roman" w:hAnsi="Times New Roman" w:cs="Times New Roman"/>
      <w:b/>
      <w:i/>
      <w:spacing w:val="3"/>
      <w:u w:val="none"/>
      <w:lang w:val="ru-RU"/>
    </w:rPr>
  </w:style>
  <w:style w:type="character" w:customStyle="1" w:styleId="130">
    <w:name w:val="Знак Знак13"/>
    <w:qFormat/>
    <w:rsid w:val="000E010F"/>
    <w:rPr>
      <w:lang w:val="ru-RU"/>
    </w:rPr>
  </w:style>
  <w:style w:type="character" w:customStyle="1" w:styleId="120">
    <w:name w:val="Знак Знак12"/>
    <w:qFormat/>
    <w:rsid w:val="000E010F"/>
    <w:rPr>
      <w:lang w:val="ru-RU"/>
    </w:rPr>
  </w:style>
  <w:style w:type="character" w:customStyle="1" w:styleId="112">
    <w:name w:val="Знак Знак11"/>
    <w:qFormat/>
    <w:rsid w:val="000E010F"/>
    <w:rPr>
      <w:b/>
      <w:lang w:val="ru-RU"/>
    </w:rPr>
  </w:style>
  <w:style w:type="character" w:customStyle="1" w:styleId="430">
    <w:name w:val="Основной текст (4)3"/>
    <w:qFormat/>
    <w:rsid w:val="000E010F"/>
    <w:rPr>
      <w:shd w:val="clear" w:color="auto" w:fill="FFFFFF"/>
    </w:rPr>
  </w:style>
  <w:style w:type="character" w:customStyle="1" w:styleId="420">
    <w:name w:val="Основной текст (4)2"/>
    <w:qFormat/>
    <w:rsid w:val="000E010F"/>
    <w:rPr>
      <w:shd w:val="clear" w:color="auto" w:fill="FFFFFF"/>
    </w:rPr>
  </w:style>
  <w:style w:type="character" w:customStyle="1" w:styleId="600">
    <w:name w:val="Основной текст (60)_"/>
    <w:qFormat/>
    <w:rsid w:val="000E010F"/>
    <w:rPr>
      <w:sz w:val="21"/>
      <w:shd w:val="clear" w:color="auto" w:fill="FFFFFF"/>
    </w:rPr>
  </w:style>
  <w:style w:type="character" w:customStyle="1" w:styleId="afffff9">
    <w:name w:val="Посещённая гиперссылка"/>
    <w:rsid w:val="000E010F"/>
    <w:rPr>
      <w:color w:val="800080"/>
      <w:u w:val="single"/>
    </w:rPr>
  </w:style>
  <w:style w:type="character" w:customStyle="1" w:styleId="BodyTextChar1">
    <w:name w:val="Body Text Char1"/>
    <w:qFormat/>
    <w:rsid w:val="000E010F"/>
    <w:rPr>
      <w:rFonts w:ascii="Times New Roman" w:hAnsi="Times New Roman" w:cs="Times New Roman"/>
      <w:sz w:val="20"/>
      <w:shd w:val="clear" w:color="auto" w:fill="FFFFFF"/>
    </w:rPr>
  </w:style>
  <w:style w:type="character" w:customStyle="1" w:styleId="ListParagraphChar">
    <w:name w:val="List Paragraph Char"/>
    <w:qFormat/>
    <w:rsid w:val="000E010F"/>
    <w:rPr>
      <w:rFonts w:ascii="Calibri" w:hAnsi="Calibri" w:cs="Calibri"/>
      <w:sz w:val="24"/>
    </w:rPr>
  </w:style>
  <w:style w:type="character" w:customStyle="1" w:styleId="WW8Num2z1">
    <w:name w:val="WW8Num2z1"/>
    <w:qFormat/>
    <w:rsid w:val="000E010F"/>
  </w:style>
  <w:style w:type="character" w:customStyle="1" w:styleId="WW8Num2z2">
    <w:name w:val="WW8Num2z2"/>
    <w:qFormat/>
    <w:rsid w:val="000E010F"/>
  </w:style>
  <w:style w:type="character" w:customStyle="1" w:styleId="WW8Num2z3">
    <w:name w:val="WW8Num2z3"/>
    <w:qFormat/>
    <w:rsid w:val="000E010F"/>
  </w:style>
  <w:style w:type="character" w:customStyle="1" w:styleId="WW8Num2z4">
    <w:name w:val="WW8Num2z4"/>
    <w:qFormat/>
    <w:rsid w:val="000E010F"/>
  </w:style>
  <w:style w:type="character" w:customStyle="1" w:styleId="WW8Num2z5">
    <w:name w:val="WW8Num2z5"/>
    <w:qFormat/>
    <w:rsid w:val="000E010F"/>
  </w:style>
  <w:style w:type="character" w:customStyle="1" w:styleId="WW8Num2z6">
    <w:name w:val="WW8Num2z6"/>
    <w:qFormat/>
    <w:rsid w:val="000E010F"/>
  </w:style>
  <w:style w:type="character" w:customStyle="1" w:styleId="WW8Num2z7">
    <w:name w:val="WW8Num2z7"/>
    <w:qFormat/>
    <w:rsid w:val="000E010F"/>
  </w:style>
  <w:style w:type="character" w:customStyle="1" w:styleId="WW8Num2z8">
    <w:name w:val="WW8Num2z8"/>
    <w:qFormat/>
    <w:rsid w:val="000E010F"/>
  </w:style>
  <w:style w:type="character" w:customStyle="1" w:styleId="91">
    <w:name w:val="Знак Знак9"/>
    <w:qFormat/>
    <w:rsid w:val="000E010F"/>
    <w:rPr>
      <w:rFonts w:eastAsia="Times New Roman"/>
      <w:sz w:val="24"/>
      <w:lang w:val="ru-RU" w:bidi="ar-SA"/>
    </w:rPr>
  </w:style>
  <w:style w:type="character" w:customStyle="1" w:styleId="BodyTextIndentChar">
    <w:name w:val="Body Text Indent Char"/>
    <w:qFormat/>
    <w:rsid w:val="000E010F"/>
    <w:rPr>
      <w:rFonts w:ascii="Cambria" w:hAnsi="Cambria" w:cs="Cambria"/>
      <w:sz w:val="24"/>
      <w:lang w:val="ru-RU"/>
    </w:rPr>
  </w:style>
  <w:style w:type="character" w:customStyle="1" w:styleId="S">
    <w:name w:val="S_Маркированный Знак Знак"/>
    <w:qFormat/>
    <w:rsid w:val="000E010F"/>
    <w:rPr>
      <w:rFonts w:ascii="Cambria" w:hAnsi="Cambria" w:cs="Cambria"/>
      <w:sz w:val="24"/>
      <w:lang w:val="en-US"/>
    </w:rPr>
  </w:style>
  <w:style w:type="character" w:customStyle="1" w:styleId="S31">
    <w:name w:val="S_Нумерованный_3.1 Знак Знак"/>
    <w:qFormat/>
    <w:rsid w:val="000E010F"/>
    <w:rPr>
      <w:rFonts w:ascii="Cambria" w:hAnsi="Cambria" w:cs="Cambria"/>
      <w:sz w:val="28"/>
    </w:rPr>
  </w:style>
  <w:style w:type="character" w:customStyle="1" w:styleId="Absatz-Standardschriftart">
    <w:name w:val="Absatz-Standardschriftart"/>
    <w:qFormat/>
    <w:rsid w:val="000E010F"/>
  </w:style>
  <w:style w:type="character" w:customStyle="1" w:styleId="WW-Absatz-Standardschriftart">
    <w:name w:val="WW-Absatz-Standardschriftart"/>
    <w:qFormat/>
    <w:rsid w:val="000E010F"/>
  </w:style>
  <w:style w:type="character" w:customStyle="1" w:styleId="WW-Absatz-Standardschriftart1">
    <w:name w:val="WW-Absatz-Standardschriftart1"/>
    <w:qFormat/>
    <w:rsid w:val="000E010F"/>
  </w:style>
  <w:style w:type="character" w:customStyle="1" w:styleId="WW-Absatz-Standardschriftart11">
    <w:name w:val="WW-Absatz-Standardschriftart11"/>
    <w:qFormat/>
    <w:rsid w:val="000E010F"/>
  </w:style>
  <w:style w:type="character" w:customStyle="1" w:styleId="WW-Absatz-Standardschriftart111">
    <w:name w:val="WW-Absatz-Standardschriftart111"/>
    <w:qFormat/>
    <w:rsid w:val="000E010F"/>
  </w:style>
  <w:style w:type="character" w:customStyle="1" w:styleId="WW-Absatz-Standardschriftart1111">
    <w:name w:val="WW-Absatz-Standardschriftart1111"/>
    <w:qFormat/>
    <w:rsid w:val="000E010F"/>
  </w:style>
  <w:style w:type="character" w:customStyle="1" w:styleId="WW-Absatz-Standardschriftart11111">
    <w:name w:val="WW-Absatz-Standardschriftart11111"/>
    <w:qFormat/>
    <w:rsid w:val="000E010F"/>
  </w:style>
  <w:style w:type="character" w:customStyle="1" w:styleId="WW8Num3z1">
    <w:name w:val="WW8Num3z1"/>
    <w:qFormat/>
    <w:rsid w:val="000E010F"/>
    <w:rPr>
      <w:rFonts w:ascii="Courier New" w:hAnsi="Courier New" w:cs="Courier New"/>
    </w:rPr>
  </w:style>
  <w:style w:type="character" w:customStyle="1" w:styleId="WW8Num3z2">
    <w:name w:val="WW8Num3z2"/>
    <w:qFormat/>
    <w:rsid w:val="000E010F"/>
    <w:rPr>
      <w:rFonts w:ascii="Wingdings" w:hAnsi="Wingdings" w:cs="Wingdings"/>
    </w:rPr>
  </w:style>
  <w:style w:type="character" w:customStyle="1" w:styleId="WW8Num6z1">
    <w:name w:val="WW8Num6z1"/>
    <w:qFormat/>
    <w:rsid w:val="000E010F"/>
    <w:rPr>
      <w:rFonts w:ascii="Courier New" w:hAnsi="Courier New" w:cs="Courier New"/>
    </w:rPr>
  </w:style>
  <w:style w:type="character" w:customStyle="1" w:styleId="WW8Num6z2">
    <w:name w:val="WW8Num6z2"/>
    <w:qFormat/>
    <w:rsid w:val="000E010F"/>
    <w:rPr>
      <w:rFonts w:ascii="Wingdings" w:hAnsi="Wingdings" w:cs="Wingdings"/>
    </w:rPr>
  </w:style>
  <w:style w:type="character" w:customStyle="1" w:styleId="WW8Num11z1">
    <w:name w:val="WW8Num11z1"/>
    <w:qFormat/>
    <w:rsid w:val="000E010F"/>
    <w:rPr>
      <w:rFonts w:ascii="Courier New" w:hAnsi="Courier New" w:cs="Courier New"/>
    </w:rPr>
  </w:style>
  <w:style w:type="character" w:customStyle="1" w:styleId="WW8Num11z2">
    <w:name w:val="WW8Num11z2"/>
    <w:qFormat/>
    <w:rsid w:val="000E010F"/>
    <w:rPr>
      <w:rFonts w:ascii="Wingdings" w:hAnsi="Wingdings" w:cs="Wingdings"/>
    </w:rPr>
  </w:style>
  <w:style w:type="character" w:customStyle="1" w:styleId="WW8Num12z1">
    <w:name w:val="WW8Num12z1"/>
    <w:qFormat/>
    <w:rsid w:val="000E010F"/>
    <w:rPr>
      <w:rFonts w:ascii="Courier New" w:hAnsi="Courier New" w:cs="Courier New"/>
    </w:rPr>
  </w:style>
  <w:style w:type="character" w:customStyle="1" w:styleId="WW8Num12z2">
    <w:name w:val="WW8Num12z2"/>
    <w:qFormat/>
    <w:rsid w:val="000E010F"/>
    <w:rPr>
      <w:rFonts w:ascii="Wingdings" w:hAnsi="Wingdings" w:cs="Wingdings"/>
    </w:rPr>
  </w:style>
  <w:style w:type="character" w:customStyle="1" w:styleId="WW8Num13z2">
    <w:name w:val="WW8Num13z2"/>
    <w:qFormat/>
    <w:rsid w:val="000E010F"/>
    <w:rPr>
      <w:rFonts w:ascii="Wingdings" w:hAnsi="Wingdings" w:cs="Wingdings"/>
    </w:rPr>
  </w:style>
  <w:style w:type="character" w:customStyle="1" w:styleId="WW8Num15z1">
    <w:name w:val="WW8Num15z1"/>
    <w:qFormat/>
    <w:rsid w:val="000E010F"/>
    <w:rPr>
      <w:rFonts w:ascii="Courier New" w:hAnsi="Courier New" w:cs="Courier New"/>
    </w:rPr>
  </w:style>
  <w:style w:type="character" w:customStyle="1" w:styleId="WW8Num15z2">
    <w:name w:val="WW8Num15z2"/>
    <w:qFormat/>
    <w:rsid w:val="000E010F"/>
    <w:rPr>
      <w:rFonts w:ascii="Wingdings" w:hAnsi="Wingdings" w:cs="Wingdings"/>
    </w:rPr>
  </w:style>
  <w:style w:type="character" w:customStyle="1" w:styleId="WW8Num20z2">
    <w:name w:val="WW8Num20z2"/>
    <w:qFormat/>
    <w:rsid w:val="000E010F"/>
    <w:rPr>
      <w:rFonts w:ascii="Wingdings" w:hAnsi="Wingdings" w:cs="Wingdings"/>
    </w:rPr>
  </w:style>
  <w:style w:type="character" w:customStyle="1" w:styleId="WW8Num21z1">
    <w:name w:val="WW8Num21z1"/>
    <w:qFormat/>
    <w:rsid w:val="000E010F"/>
    <w:rPr>
      <w:rFonts w:ascii="Courier New" w:hAnsi="Courier New" w:cs="Courier New"/>
    </w:rPr>
  </w:style>
  <w:style w:type="character" w:customStyle="1" w:styleId="WW8Num21z2">
    <w:name w:val="WW8Num21z2"/>
    <w:qFormat/>
    <w:rsid w:val="000E010F"/>
    <w:rPr>
      <w:rFonts w:ascii="Wingdings" w:hAnsi="Wingdings" w:cs="Wingdings"/>
    </w:rPr>
  </w:style>
  <w:style w:type="character" w:customStyle="1" w:styleId="WW8Num28z1">
    <w:name w:val="WW8Num28z1"/>
    <w:qFormat/>
    <w:rsid w:val="000E010F"/>
    <w:rPr>
      <w:rFonts w:ascii="Courier New" w:hAnsi="Courier New" w:cs="Courier New"/>
    </w:rPr>
  </w:style>
  <w:style w:type="character" w:customStyle="1" w:styleId="WW8Num28z2">
    <w:name w:val="WW8Num28z2"/>
    <w:qFormat/>
    <w:rsid w:val="000E010F"/>
    <w:rPr>
      <w:rFonts w:ascii="Wingdings" w:hAnsi="Wingdings" w:cs="Wingdings"/>
    </w:rPr>
  </w:style>
  <w:style w:type="character" w:customStyle="1" w:styleId="WW8Num29z2">
    <w:name w:val="WW8Num29z2"/>
    <w:qFormat/>
    <w:rsid w:val="000E010F"/>
    <w:rPr>
      <w:rFonts w:ascii="Wingdings" w:hAnsi="Wingdings" w:cs="Wingdings"/>
    </w:rPr>
  </w:style>
  <w:style w:type="character" w:customStyle="1" w:styleId="WW8Num33z2">
    <w:name w:val="WW8Num33z2"/>
    <w:qFormat/>
    <w:rsid w:val="000E010F"/>
    <w:rPr>
      <w:rFonts w:ascii="Wingdings" w:hAnsi="Wingdings" w:cs="Wingdings"/>
    </w:rPr>
  </w:style>
  <w:style w:type="character" w:customStyle="1" w:styleId="WW8Num34z2">
    <w:name w:val="WW8Num34z2"/>
    <w:qFormat/>
    <w:rsid w:val="000E010F"/>
    <w:rPr>
      <w:rFonts w:ascii="Wingdings" w:hAnsi="Wingdings" w:cs="Wingdings"/>
    </w:rPr>
  </w:style>
  <w:style w:type="character" w:customStyle="1" w:styleId="WW8Num36z2">
    <w:name w:val="WW8Num36z2"/>
    <w:qFormat/>
    <w:rsid w:val="000E010F"/>
    <w:rPr>
      <w:rFonts w:ascii="Wingdings" w:hAnsi="Wingdings" w:cs="Wingdings"/>
    </w:rPr>
  </w:style>
  <w:style w:type="character" w:customStyle="1" w:styleId="afffffa">
    <w:name w:val="Маркеры списка"/>
    <w:qFormat/>
    <w:rsid w:val="000E010F"/>
    <w:rPr>
      <w:rFonts w:ascii="StarSymbol" w:eastAsia="StarSymbol" w:hAnsi="StarSymbol" w:cs="StarSymbol"/>
      <w:sz w:val="18"/>
    </w:rPr>
  </w:style>
  <w:style w:type="character" w:customStyle="1" w:styleId="SubtitleChar">
    <w:name w:val="Subtitle Char"/>
    <w:qFormat/>
    <w:rsid w:val="000E010F"/>
    <w:rPr>
      <w:rFonts w:ascii="Cambria" w:hAnsi="Cambria" w:cs="Cambria"/>
      <w:caps/>
      <w:spacing w:val="20"/>
      <w:sz w:val="18"/>
      <w:lang w:val="ru-RU"/>
    </w:rPr>
  </w:style>
  <w:style w:type="character" w:customStyle="1" w:styleId="BodyTextFirstIndentChar">
    <w:name w:val="Body Text First Indent Char"/>
    <w:qFormat/>
    <w:rsid w:val="000E010F"/>
    <w:rPr>
      <w:rFonts w:ascii="Cambria" w:hAnsi="Cambria" w:cs="Cambria"/>
      <w:sz w:val="22"/>
      <w:lang w:val="en-US"/>
    </w:rPr>
  </w:style>
  <w:style w:type="character" w:customStyle="1" w:styleId="BodyTextFirstIndent2Char">
    <w:name w:val="Body Text First Indent 2 Char"/>
    <w:qFormat/>
    <w:rsid w:val="000E010F"/>
    <w:rPr>
      <w:rFonts w:ascii="Cambria" w:hAnsi="Cambria" w:cs="Cambria"/>
      <w:sz w:val="24"/>
      <w:lang w:val="ru-RU"/>
    </w:rPr>
  </w:style>
  <w:style w:type="character" w:customStyle="1" w:styleId="BodyText2Char">
    <w:name w:val="Body Text 2 Char"/>
    <w:qFormat/>
    <w:rsid w:val="000E010F"/>
    <w:rPr>
      <w:rFonts w:ascii="Cambria" w:hAnsi="Cambria" w:cs="Cambria"/>
      <w:sz w:val="24"/>
      <w:lang w:val="en-US"/>
    </w:rPr>
  </w:style>
  <w:style w:type="character" w:customStyle="1" w:styleId="BodyTextIndent3Char">
    <w:name w:val="Body Text Indent 3 Char"/>
    <w:qFormat/>
    <w:rsid w:val="000E010F"/>
    <w:rPr>
      <w:rFonts w:ascii="Cambria" w:hAnsi="Cambria" w:cs="Cambria"/>
      <w:sz w:val="16"/>
      <w:lang w:val="ru-RU"/>
    </w:rPr>
  </w:style>
  <w:style w:type="character" w:customStyle="1" w:styleId="1e">
    <w:name w:val="1основа Знак Знак Знак Знак"/>
    <w:qFormat/>
    <w:rsid w:val="000E010F"/>
    <w:rPr>
      <w:rFonts w:ascii="Arial" w:hAnsi="Arial" w:cs="Arial"/>
      <w:sz w:val="24"/>
    </w:rPr>
  </w:style>
  <w:style w:type="character" w:customStyle="1" w:styleId="WW-Absatz-Standardschriftart1111111111111">
    <w:name w:val="WW-Absatz-Standardschriftart1111111111111"/>
    <w:qFormat/>
    <w:rsid w:val="000E010F"/>
  </w:style>
  <w:style w:type="character" w:customStyle="1" w:styleId="S0">
    <w:name w:val="S_Обычный в таблице Знак"/>
    <w:qFormat/>
    <w:rsid w:val="000E010F"/>
    <w:rPr>
      <w:rFonts w:ascii="Cambria" w:hAnsi="Cambria" w:cs="Cambria"/>
      <w:sz w:val="24"/>
    </w:rPr>
  </w:style>
  <w:style w:type="character" w:customStyle="1" w:styleId="afffffb">
    <w:name w:val="Символы концевой сноски"/>
    <w:qFormat/>
    <w:rsid w:val="000E010F"/>
    <w:rPr>
      <w:vertAlign w:val="superscript"/>
    </w:rPr>
  </w:style>
  <w:style w:type="character" w:customStyle="1" w:styleId="1f">
    <w:name w:val="Подзаголовок_1 Знак"/>
    <w:qFormat/>
    <w:rsid w:val="000E010F"/>
    <w:rPr>
      <w:rFonts w:ascii="Cambria" w:hAnsi="Cambria" w:cs="Cambria"/>
      <w:b/>
      <w:i/>
      <w:caps/>
      <w:spacing w:val="10"/>
      <w:sz w:val="26"/>
    </w:rPr>
  </w:style>
  <w:style w:type="character" w:customStyle="1" w:styleId="afffffc">
    <w:name w:val="Название объекта Знак"/>
    <w:qFormat/>
    <w:rsid w:val="000E010F"/>
    <w:rPr>
      <w:rFonts w:ascii="Cambria" w:hAnsi="Cambria" w:cs="Cambria"/>
      <w:caps/>
      <w:spacing w:val="10"/>
      <w:sz w:val="18"/>
      <w:lang w:val="en-US"/>
    </w:rPr>
  </w:style>
  <w:style w:type="character" w:customStyle="1" w:styleId="NoSpacingChar">
    <w:name w:val="No Spacing Char"/>
    <w:qFormat/>
    <w:rsid w:val="000E010F"/>
    <w:rPr>
      <w:rFonts w:ascii="Cambria" w:hAnsi="Cambria" w:cs="Cambria"/>
      <w:sz w:val="24"/>
      <w:lang w:val="en-US"/>
    </w:rPr>
  </w:style>
  <w:style w:type="character" w:customStyle="1" w:styleId="QuoteChar">
    <w:name w:val="Quote Char"/>
    <w:qFormat/>
    <w:rsid w:val="000E010F"/>
    <w:rPr>
      <w:rFonts w:ascii="Cambria" w:hAnsi="Cambria" w:cs="Cambria"/>
      <w:i/>
      <w:lang w:val="ru-RU"/>
    </w:rPr>
  </w:style>
  <w:style w:type="character" w:customStyle="1" w:styleId="IntenseQuoteChar">
    <w:name w:val="Intense Quote Char"/>
    <w:qFormat/>
    <w:rsid w:val="000E010F"/>
    <w:rPr>
      <w:rFonts w:ascii="Cambria" w:hAnsi="Cambria" w:cs="Cambria"/>
      <w:caps/>
      <w:color w:val="622423"/>
      <w:spacing w:val="5"/>
      <w:lang w:val="ru-RU"/>
    </w:rPr>
  </w:style>
  <w:style w:type="character" w:customStyle="1" w:styleId="1f0">
    <w:name w:val="Слабое выделение1"/>
    <w:qFormat/>
    <w:rsid w:val="000E010F"/>
    <w:rPr>
      <w:i/>
    </w:rPr>
  </w:style>
  <w:style w:type="character" w:customStyle="1" w:styleId="1f1">
    <w:name w:val="Сильное выделение1"/>
    <w:qFormat/>
    <w:rsid w:val="000E010F"/>
    <w:rPr>
      <w:i/>
      <w:caps/>
      <w:spacing w:val="10"/>
      <w:sz w:val="20"/>
    </w:rPr>
  </w:style>
  <w:style w:type="character" w:customStyle="1" w:styleId="1f2">
    <w:name w:val="Слабая ссылка1"/>
    <w:qFormat/>
    <w:rsid w:val="000E010F"/>
    <w:rPr>
      <w:rFonts w:ascii="Calibri" w:hAnsi="Calibri" w:cs="Calibri"/>
      <w:i/>
      <w:color w:val="622423"/>
    </w:rPr>
  </w:style>
  <w:style w:type="character" w:customStyle="1" w:styleId="1f3">
    <w:name w:val="Сильная ссылка1"/>
    <w:qFormat/>
    <w:rsid w:val="000E010F"/>
    <w:rPr>
      <w:rFonts w:ascii="Calibri" w:hAnsi="Calibri" w:cs="Calibri"/>
      <w:b/>
      <w:i/>
      <w:color w:val="622423"/>
    </w:rPr>
  </w:style>
  <w:style w:type="character" w:customStyle="1" w:styleId="1f4">
    <w:name w:val="Название книги1"/>
    <w:qFormat/>
    <w:rsid w:val="000E010F"/>
    <w:rPr>
      <w:caps/>
      <w:color w:val="622423"/>
      <w:spacing w:val="5"/>
    </w:rPr>
  </w:style>
  <w:style w:type="character" w:customStyle="1" w:styleId="HTMLPreformattedChar">
    <w:name w:val="HTML Preformatted Char"/>
    <w:qFormat/>
    <w:rsid w:val="000E010F"/>
    <w:rPr>
      <w:rFonts w:ascii="Courier New" w:hAnsi="Courier New" w:cs="Courier New"/>
      <w:lang w:val="ru-RU"/>
    </w:rPr>
  </w:style>
  <w:style w:type="character" w:customStyle="1" w:styleId="16-66">
    <w:name w:val="стиль16-66"/>
    <w:qFormat/>
    <w:rsid w:val="000E010F"/>
  </w:style>
  <w:style w:type="character" w:customStyle="1" w:styleId="st1">
    <w:name w:val="st1"/>
    <w:qFormat/>
    <w:rsid w:val="000E010F"/>
  </w:style>
  <w:style w:type="character" w:customStyle="1" w:styleId="113">
    <w:name w:val="Стиль11 Знак"/>
    <w:qFormat/>
    <w:rsid w:val="000E010F"/>
    <w:rPr>
      <w:rFonts w:ascii="Calibri" w:hAnsi="Calibri" w:cs="Calibri"/>
      <w:b/>
      <w:caps/>
      <w:spacing w:val="20"/>
      <w:kern w:val="2"/>
      <w:sz w:val="28"/>
    </w:rPr>
  </w:style>
  <w:style w:type="character" w:customStyle="1" w:styleId="48">
    <w:name w:val="Стиль4 Знак"/>
    <w:qFormat/>
    <w:rsid w:val="000E010F"/>
    <w:rPr>
      <w:rFonts w:ascii="Calibri" w:hAnsi="Calibri" w:cs="Calibri"/>
      <w:sz w:val="24"/>
      <w:szCs w:val="24"/>
      <w:lang w:val="ru-RU" w:bidi="ar-SA"/>
    </w:rPr>
  </w:style>
  <w:style w:type="character" w:customStyle="1" w:styleId="FontStyle12">
    <w:name w:val="Font Style12"/>
    <w:qFormat/>
    <w:rsid w:val="000E010F"/>
    <w:rPr>
      <w:rFonts w:ascii="Times New Roman" w:hAnsi="Times New Roman" w:cs="Times New Roman"/>
      <w:sz w:val="28"/>
    </w:rPr>
  </w:style>
  <w:style w:type="character" w:customStyle="1" w:styleId="1f5">
    <w:name w:val="Стиль1 Знак"/>
    <w:qFormat/>
    <w:rsid w:val="000E010F"/>
    <w:rPr>
      <w:rFonts w:ascii="Calibri" w:hAnsi="Calibri" w:cs="Calibri"/>
      <w:sz w:val="24"/>
      <w:lang w:bidi="ar-SA"/>
    </w:rPr>
  </w:style>
  <w:style w:type="character" w:customStyle="1" w:styleId="1f6">
    <w:name w:val="Знак1 Знак Знак"/>
    <w:qFormat/>
    <w:rsid w:val="000E010F"/>
    <w:rPr>
      <w:lang w:val="ru-RU"/>
    </w:rPr>
  </w:style>
  <w:style w:type="character" w:customStyle="1" w:styleId="FWBL2CharChar">
    <w:name w:val="FWB_L2 Char Char"/>
    <w:qFormat/>
    <w:rsid w:val="000E010F"/>
    <w:rPr>
      <w:rFonts w:ascii="Arial" w:eastAsia="PMingLiU" w:hAnsi="Arial" w:cs="Arial"/>
      <w:lang w:val="en-GB"/>
    </w:rPr>
  </w:style>
  <w:style w:type="character" w:customStyle="1" w:styleId="AONormalChar">
    <w:name w:val="AONormal Char"/>
    <w:qFormat/>
    <w:rsid w:val="000E010F"/>
    <w:rPr>
      <w:rFonts w:ascii="Times New Roman" w:eastAsia="SimSun" w:hAnsi="Times New Roman" w:cs="Times New Roman"/>
      <w:sz w:val="22"/>
      <w:lang w:val="en-GB"/>
    </w:rPr>
  </w:style>
  <w:style w:type="character" w:customStyle="1" w:styleId="ListParagraphChar2">
    <w:name w:val="List Paragraph Char2"/>
    <w:qFormat/>
    <w:rsid w:val="000E010F"/>
    <w:rPr>
      <w:sz w:val="22"/>
    </w:rPr>
  </w:style>
  <w:style w:type="character" w:customStyle="1" w:styleId="NoSpacingChar2">
    <w:name w:val="No Spacing Char2"/>
    <w:qFormat/>
    <w:rsid w:val="000E010F"/>
    <w:rPr>
      <w:rFonts w:ascii="Cambria" w:hAnsi="Cambria" w:cs="Cambria"/>
      <w:sz w:val="24"/>
      <w:lang w:val="en-US"/>
    </w:rPr>
  </w:style>
  <w:style w:type="character" w:customStyle="1" w:styleId="QuoteChar1">
    <w:name w:val="Quote Char1"/>
    <w:qFormat/>
    <w:rsid w:val="000E010F"/>
    <w:rPr>
      <w:rFonts w:ascii="Cambria" w:hAnsi="Cambria" w:cs="Cambria"/>
      <w:i/>
    </w:rPr>
  </w:style>
  <w:style w:type="character" w:customStyle="1" w:styleId="QuoteChar2">
    <w:name w:val="Quote Char2"/>
    <w:qFormat/>
    <w:rsid w:val="000E010F"/>
    <w:rPr>
      <w:rFonts w:ascii="Cambria" w:hAnsi="Cambria" w:cs="Cambria"/>
      <w:i/>
    </w:rPr>
  </w:style>
  <w:style w:type="character" w:customStyle="1" w:styleId="IntenseQuoteChar1">
    <w:name w:val="Intense Quote Char1"/>
    <w:qFormat/>
    <w:rsid w:val="000E010F"/>
    <w:rPr>
      <w:rFonts w:ascii="Cambria" w:hAnsi="Cambria" w:cs="Cambria"/>
      <w:caps/>
      <w:color w:val="622423"/>
      <w:spacing w:val="5"/>
    </w:rPr>
  </w:style>
  <w:style w:type="character" w:customStyle="1" w:styleId="IntenseQuoteChar2">
    <w:name w:val="Intense Quote Char2"/>
    <w:qFormat/>
    <w:rsid w:val="000E010F"/>
    <w:rPr>
      <w:rFonts w:ascii="Cambria" w:hAnsi="Cambria" w:cs="Cambria"/>
      <w:caps/>
      <w:color w:val="622423"/>
      <w:spacing w:val="5"/>
    </w:rPr>
  </w:style>
  <w:style w:type="character" w:customStyle="1" w:styleId="2f4">
    <w:name w:val="Слабое выделение2"/>
    <w:qFormat/>
    <w:rsid w:val="000E010F"/>
    <w:rPr>
      <w:i/>
    </w:rPr>
  </w:style>
  <w:style w:type="character" w:customStyle="1" w:styleId="2f5">
    <w:name w:val="Сильное выделение2"/>
    <w:qFormat/>
    <w:rsid w:val="000E010F"/>
    <w:rPr>
      <w:i/>
      <w:caps/>
      <w:spacing w:val="10"/>
      <w:sz w:val="20"/>
    </w:rPr>
  </w:style>
  <w:style w:type="character" w:customStyle="1" w:styleId="2f6">
    <w:name w:val="Слабая ссылка2"/>
    <w:qFormat/>
    <w:rsid w:val="000E010F"/>
    <w:rPr>
      <w:rFonts w:ascii="Calibri" w:hAnsi="Calibri" w:cs="Calibri"/>
      <w:i/>
      <w:color w:val="622423"/>
    </w:rPr>
  </w:style>
  <w:style w:type="character" w:customStyle="1" w:styleId="2f7">
    <w:name w:val="Сильная ссылка2"/>
    <w:qFormat/>
    <w:rsid w:val="000E010F"/>
    <w:rPr>
      <w:rFonts w:ascii="Calibri" w:hAnsi="Calibri" w:cs="Calibri"/>
      <w:b/>
      <w:i/>
      <w:color w:val="622423"/>
    </w:rPr>
  </w:style>
  <w:style w:type="character" w:customStyle="1" w:styleId="2f8">
    <w:name w:val="Название книги2"/>
    <w:qFormat/>
    <w:rsid w:val="000E010F"/>
    <w:rPr>
      <w:caps/>
      <w:color w:val="622423"/>
      <w:spacing w:val="5"/>
    </w:rPr>
  </w:style>
  <w:style w:type="character" w:customStyle="1" w:styleId="151">
    <w:name w:val="Знак Знак151"/>
    <w:qFormat/>
    <w:rsid w:val="000E010F"/>
    <w:rPr>
      <w:rFonts w:ascii="Calibri" w:hAnsi="Calibri" w:cs="Calibri"/>
      <w:lang w:val="ru-RU"/>
    </w:rPr>
  </w:style>
  <w:style w:type="character" w:customStyle="1" w:styleId="141">
    <w:name w:val="Знак Знак141"/>
    <w:qFormat/>
    <w:rsid w:val="000E010F"/>
    <w:rPr>
      <w:rFonts w:ascii="Tahoma" w:hAnsi="Tahoma" w:cs="Tahoma"/>
      <w:lang w:val="ru-RU"/>
    </w:rPr>
  </w:style>
  <w:style w:type="character" w:customStyle="1" w:styleId="101">
    <w:name w:val="Знак Знак101"/>
    <w:qFormat/>
    <w:rsid w:val="000E010F"/>
    <w:rPr>
      <w:lang w:val="ru-RU"/>
    </w:rPr>
  </w:style>
  <w:style w:type="character" w:customStyle="1" w:styleId="161">
    <w:name w:val="Знак Знак161"/>
    <w:qFormat/>
    <w:rsid w:val="000E010F"/>
    <w:rPr>
      <w:rFonts w:ascii="Tahoma" w:hAnsi="Tahoma" w:cs="Tahoma"/>
      <w:sz w:val="16"/>
      <w:lang w:val="ru-RU"/>
    </w:rPr>
  </w:style>
  <w:style w:type="character" w:customStyle="1" w:styleId="131">
    <w:name w:val="Знак Знак131"/>
    <w:qFormat/>
    <w:rsid w:val="000E010F"/>
    <w:rPr>
      <w:lang w:val="ru-RU"/>
    </w:rPr>
  </w:style>
  <w:style w:type="character" w:customStyle="1" w:styleId="121">
    <w:name w:val="Знак Знак121"/>
    <w:qFormat/>
    <w:rsid w:val="000E010F"/>
    <w:rPr>
      <w:lang w:val="ru-RU"/>
    </w:rPr>
  </w:style>
  <w:style w:type="character" w:customStyle="1" w:styleId="1110">
    <w:name w:val="Знак Знак111"/>
    <w:qFormat/>
    <w:rsid w:val="000E010F"/>
    <w:rPr>
      <w:b/>
      <w:lang w:val="ru-RU"/>
    </w:rPr>
  </w:style>
  <w:style w:type="character" w:customStyle="1" w:styleId="910">
    <w:name w:val="Знак Знак91"/>
    <w:qFormat/>
    <w:rsid w:val="000E010F"/>
    <w:rPr>
      <w:rFonts w:eastAsia="Times New Roman"/>
      <w:sz w:val="24"/>
      <w:lang w:val="ru-RU" w:bidi="ar-SA"/>
    </w:rPr>
  </w:style>
  <w:style w:type="character" w:customStyle="1" w:styleId="71">
    <w:name w:val="Знак Знак7"/>
    <w:qFormat/>
    <w:rsid w:val="000E010F"/>
    <w:rPr>
      <w:sz w:val="20"/>
    </w:rPr>
  </w:style>
  <w:style w:type="character" w:customStyle="1" w:styleId="81">
    <w:name w:val="Знак Знак8"/>
    <w:qFormat/>
    <w:rsid w:val="000E010F"/>
    <w:rPr>
      <w:rFonts w:ascii="Arial" w:hAnsi="Arial" w:cs="Arial"/>
      <w:b/>
      <w:color w:val="000080"/>
      <w:sz w:val="28"/>
    </w:rPr>
  </w:style>
  <w:style w:type="character" w:customStyle="1" w:styleId="afffffd">
    <w:name w:val="Цветовое выделение"/>
    <w:qFormat/>
    <w:rsid w:val="000E010F"/>
    <w:rPr>
      <w:b/>
      <w:color w:val="000080"/>
      <w:sz w:val="28"/>
    </w:rPr>
  </w:style>
  <w:style w:type="character" w:customStyle="1" w:styleId="afffffe">
    <w:name w:val="Гипертекстовая ссылка"/>
    <w:qFormat/>
    <w:rsid w:val="000E010F"/>
    <w:rPr>
      <w:color w:val="008000"/>
      <w:sz w:val="28"/>
      <w:u w:val="single"/>
    </w:rPr>
  </w:style>
  <w:style w:type="character" w:customStyle="1" w:styleId="affffff">
    <w:name w:val="Найденные слова"/>
    <w:qFormat/>
    <w:rsid w:val="000E010F"/>
    <w:rPr>
      <w:color w:val="000080"/>
      <w:sz w:val="28"/>
    </w:rPr>
  </w:style>
  <w:style w:type="character" w:customStyle="1" w:styleId="affffff0">
    <w:name w:val="Не вступил в силу"/>
    <w:qFormat/>
    <w:rsid w:val="000E010F"/>
    <w:rPr>
      <w:color w:val="008080"/>
      <w:sz w:val="28"/>
    </w:rPr>
  </w:style>
  <w:style w:type="character" w:customStyle="1" w:styleId="affffff1">
    <w:name w:val="Опечатки"/>
    <w:qFormat/>
    <w:rsid w:val="000E010F"/>
    <w:rPr>
      <w:color w:val="FF0000"/>
      <w:sz w:val="28"/>
    </w:rPr>
  </w:style>
  <w:style w:type="character" w:customStyle="1" w:styleId="affffff2">
    <w:name w:val="Продолжение ссылки"/>
    <w:qFormat/>
    <w:rsid w:val="000E010F"/>
    <w:rPr>
      <w:b/>
      <w:color w:val="008000"/>
      <w:sz w:val="28"/>
      <w:u w:val="single"/>
    </w:rPr>
  </w:style>
  <w:style w:type="character" w:customStyle="1" w:styleId="affffff3">
    <w:name w:val="Утратил силу"/>
    <w:qFormat/>
    <w:rsid w:val="000E010F"/>
    <w:rPr>
      <w:strike/>
      <w:color w:val="808000"/>
      <w:sz w:val="28"/>
    </w:rPr>
  </w:style>
  <w:style w:type="character" w:customStyle="1" w:styleId="2f9">
    <w:name w:val="Знак Знак2"/>
    <w:qFormat/>
    <w:rsid w:val="000E010F"/>
    <w:rPr>
      <w:rFonts w:ascii="Arial" w:hAnsi="Arial" w:cs="Arial"/>
      <w:sz w:val="28"/>
    </w:rPr>
  </w:style>
  <w:style w:type="character" w:customStyle="1" w:styleId="FontStyle13">
    <w:name w:val="Font Style13"/>
    <w:qFormat/>
    <w:rsid w:val="000E010F"/>
    <w:rPr>
      <w:rFonts w:ascii="Times New Roman" w:hAnsi="Times New Roman" w:cs="Times New Roman"/>
      <w:b/>
      <w:sz w:val="22"/>
    </w:rPr>
  </w:style>
  <w:style w:type="character" w:customStyle="1" w:styleId="FontStyle14">
    <w:name w:val="Font Style14"/>
    <w:qFormat/>
    <w:rsid w:val="000E010F"/>
    <w:rPr>
      <w:rFonts w:ascii="Times New Roman" w:hAnsi="Times New Roman" w:cs="Times New Roman"/>
      <w:b/>
      <w:sz w:val="26"/>
    </w:rPr>
  </w:style>
  <w:style w:type="character" w:customStyle="1" w:styleId="FontStyle15">
    <w:name w:val="Font Style15"/>
    <w:qFormat/>
    <w:rsid w:val="000E010F"/>
    <w:rPr>
      <w:rFonts w:ascii="Courier New" w:hAnsi="Courier New" w:cs="Courier New"/>
      <w:b/>
      <w:sz w:val="40"/>
    </w:rPr>
  </w:style>
  <w:style w:type="character" w:customStyle="1" w:styleId="FontStyle16">
    <w:name w:val="Font Style16"/>
    <w:qFormat/>
    <w:rsid w:val="000E010F"/>
    <w:rPr>
      <w:rFonts w:ascii="Times New Roman" w:hAnsi="Times New Roman" w:cs="Times New Roman"/>
      <w:sz w:val="26"/>
    </w:rPr>
  </w:style>
  <w:style w:type="character" w:customStyle="1" w:styleId="FontStyle17">
    <w:name w:val="Font Style17"/>
    <w:qFormat/>
    <w:rsid w:val="000E010F"/>
    <w:rPr>
      <w:rFonts w:ascii="Times New Roman" w:hAnsi="Times New Roman" w:cs="Times New Roman"/>
      <w:sz w:val="22"/>
    </w:rPr>
  </w:style>
  <w:style w:type="character" w:customStyle="1" w:styleId="FontStyle18">
    <w:name w:val="Font Style18"/>
    <w:qFormat/>
    <w:rsid w:val="000E010F"/>
    <w:rPr>
      <w:rFonts w:ascii="Courier New" w:hAnsi="Courier New" w:cs="Courier New"/>
      <w:sz w:val="38"/>
    </w:rPr>
  </w:style>
  <w:style w:type="character" w:customStyle="1" w:styleId="BodyTextChar2">
    <w:name w:val="Body Text Char2"/>
    <w:qFormat/>
    <w:rsid w:val="000E010F"/>
    <w:rPr>
      <w:rFonts w:ascii="Times New Roman" w:hAnsi="Times New Roman" w:cs="Times New Roman"/>
      <w:sz w:val="20"/>
      <w:shd w:val="clear" w:color="auto" w:fill="FFFFFF"/>
    </w:rPr>
  </w:style>
  <w:style w:type="character" w:customStyle="1" w:styleId="212">
    <w:name w:val="Знак Знак21"/>
    <w:qFormat/>
    <w:rsid w:val="000E010F"/>
  </w:style>
  <w:style w:type="character" w:customStyle="1" w:styleId="affffff4">
    <w:name w:val="Основной шрифт"/>
    <w:qFormat/>
    <w:rsid w:val="000E010F"/>
  </w:style>
  <w:style w:type="character" w:customStyle="1" w:styleId="ConsNormal0">
    <w:name w:val="ConsNormal Знак"/>
    <w:qFormat/>
    <w:rsid w:val="000E010F"/>
    <w:rPr>
      <w:rFonts w:ascii="Arial" w:hAnsi="Arial" w:cs="Arial"/>
      <w:sz w:val="22"/>
    </w:rPr>
  </w:style>
  <w:style w:type="character" w:customStyle="1" w:styleId="ConsPlusNonformat0">
    <w:name w:val="ConsPlusNonformat Знак Знак"/>
    <w:qFormat/>
    <w:rsid w:val="000E010F"/>
    <w:rPr>
      <w:rFonts w:ascii="Courier New" w:hAnsi="Courier New" w:cs="Courier New"/>
      <w:sz w:val="22"/>
    </w:rPr>
  </w:style>
  <w:style w:type="character" w:customStyle="1" w:styleId="RTFNum21">
    <w:name w:val="RTF_Num 2 1"/>
    <w:qFormat/>
    <w:rsid w:val="000E010F"/>
    <w:rPr>
      <w:rFonts w:ascii="Symbol" w:hAnsi="Symbol" w:cs="Symbol"/>
    </w:rPr>
  </w:style>
  <w:style w:type="character" w:customStyle="1" w:styleId="affffff5">
    <w:name w:val="Символ нумерации"/>
    <w:qFormat/>
    <w:rsid w:val="000E010F"/>
  </w:style>
  <w:style w:type="character" w:customStyle="1" w:styleId="3e">
    <w:name w:val="Знак Знак3"/>
    <w:qFormat/>
    <w:rsid w:val="000E010F"/>
    <w:rPr>
      <w:rFonts w:ascii="Garamond" w:hAnsi="Garamond" w:cs="Garamond"/>
      <w:lang w:val="ru-RU"/>
    </w:rPr>
  </w:style>
  <w:style w:type="character" w:customStyle="1" w:styleId="stwibulletlistCharCharCharCharChar">
    <w:name w:val="stwi bullet list Char Char Char Char Char"/>
    <w:qFormat/>
    <w:rsid w:val="000E010F"/>
    <w:rPr>
      <w:rFonts w:ascii="Calibri" w:hAnsi="Calibri" w:cs="Calibri"/>
      <w:lang w:val="ru-RU" w:bidi="ar-SA"/>
    </w:rPr>
  </w:style>
  <w:style w:type="character" w:customStyle="1" w:styleId="1f7">
    <w:name w:val="Текст выноски Знак1"/>
    <w:qFormat/>
    <w:rsid w:val="000E010F"/>
    <w:rPr>
      <w:rFonts w:ascii="Tahoma" w:hAnsi="Tahoma" w:cs="Tahoma"/>
      <w:sz w:val="16"/>
      <w:lang w:val="ru-RU"/>
    </w:rPr>
  </w:style>
  <w:style w:type="character" w:customStyle="1" w:styleId="NoSpacingChar1">
    <w:name w:val="No Spacing Char1"/>
    <w:qFormat/>
    <w:rsid w:val="000E010F"/>
    <w:rPr>
      <w:rFonts w:eastAsia="Times New Roman"/>
      <w:sz w:val="22"/>
    </w:rPr>
  </w:style>
  <w:style w:type="character" w:customStyle="1" w:styleId="ListParagraphChar1">
    <w:name w:val="List Paragraph Char1"/>
    <w:qFormat/>
    <w:rsid w:val="000E010F"/>
    <w:rPr>
      <w:rFonts w:ascii="Times New Roman" w:hAnsi="Times New Roman" w:cs="Times New Roman"/>
    </w:rPr>
  </w:style>
  <w:style w:type="character" w:customStyle="1" w:styleId="310">
    <w:name w:val="Знак Знак31"/>
    <w:qFormat/>
    <w:rsid w:val="000E010F"/>
    <w:rPr>
      <w:rFonts w:ascii="Garamond" w:hAnsi="Garamond" w:cs="Garamond"/>
      <w:lang w:val="ru-RU"/>
    </w:rPr>
  </w:style>
  <w:style w:type="character" w:customStyle="1" w:styleId="213">
    <w:name w:val="Слабое выделение21"/>
    <w:qFormat/>
    <w:rsid w:val="000E010F"/>
    <w:rPr>
      <w:i/>
    </w:rPr>
  </w:style>
  <w:style w:type="character" w:customStyle="1" w:styleId="214">
    <w:name w:val="Сильное выделение21"/>
    <w:qFormat/>
    <w:rsid w:val="000E010F"/>
    <w:rPr>
      <w:i/>
      <w:caps/>
      <w:spacing w:val="10"/>
      <w:sz w:val="20"/>
    </w:rPr>
  </w:style>
  <w:style w:type="character" w:customStyle="1" w:styleId="215">
    <w:name w:val="Слабая ссылка21"/>
    <w:qFormat/>
    <w:rsid w:val="000E010F"/>
    <w:rPr>
      <w:rFonts w:ascii="Calibri" w:hAnsi="Calibri" w:cs="Calibri"/>
      <w:i/>
      <w:color w:val="622423"/>
    </w:rPr>
  </w:style>
  <w:style w:type="character" w:customStyle="1" w:styleId="216">
    <w:name w:val="Сильная ссылка21"/>
    <w:qFormat/>
    <w:rsid w:val="000E010F"/>
    <w:rPr>
      <w:rFonts w:ascii="Calibri" w:hAnsi="Calibri" w:cs="Calibri"/>
      <w:b/>
      <w:i/>
      <w:color w:val="622423"/>
    </w:rPr>
  </w:style>
  <w:style w:type="character" w:customStyle="1" w:styleId="217">
    <w:name w:val="Название книги21"/>
    <w:qFormat/>
    <w:rsid w:val="000E010F"/>
    <w:rPr>
      <w:caps/>
      <w:color w:val="622423"/>
      <w:spacing w:val="5"/>
    </w:rPr>
  </w:style>
  <w:style w:type="character" w:customStyle="1" w:styleId="FootnoteTextChar1">
    <w:name w:val="Footnote Text Char1"/>
    <w:qFormat/>
    <w:rsid w:val="000E010F"/>
    <w:rPr>
      <w:lang w:val="ru-RU"/>
    </w:rPr>
  </w:style>
  <w:style w:type="character" w:customStyle="1" w:styleId="CaptionChar">
    <w:name w:val="Caption Char"/>
    <w:qFormat/>
    <w:rsid w:val="000E010F"/>
    <w:rPr>
      <w:rFonts w:ascii="Cambria" w:hAnsi="Cambria" w:cs="Cambria"/>
      <w:caps/>
      <w:spacing w:val="10"/>
      <w:sz w:val="18"/>
      <w:lang w:val="en-US"/>
    </w:rPr>
  </w:style>
  <w:style w:type="character" w:customStyle="1" w:styleId="1f8">
    <w:name w:val="Основной текст с отступом Знак1"/>
    <w:qFormat/>
    <w:rsid w:val="000E010F"/>
    <w:rPr>
      <w:rFonts w:ascii="Times New Roman" w:hAnsi="Times New Roman" w:cs="Times New Roman"/>
      <w:kern w:val="2"/>
      <w:sz w:val="20"/>
      <w:lang w:val="en-US"/>
    </w:rPr>
  </w:style>
  <w:style w:type="character" w:customStyle="1" w:styleId="710">
    <w:name w:val="Знак Знак71"/>
    <w:qFormat/>
    <w:rsid w:val="000E010F"/>
    <w:rPr>
      <w:sz w:val="20"/>
    </w:rPr>
  </w:style>
  <w:style w:type="character" w:customStyle="1" w:styleId="810">
    <w:name w:val="Знак Знак81"/>
    <w:qFormat/>
    <w:rsid w:val="000E010F"/>
    <w:rPr>
      <w:rFonts w:ascii="Arial" w:hAnsi="Arial" w:cs="Arial"/>
      <w:b/>
      <w:color w:val="000080"/>
      <w:sz w:val="28"/>
    </w:rPr>
  </w:style>
  <w:style w:type="character" w:customStyle="1" w:styleId="170">
    <w:name w:val="Знак Знак17"/>
    <w:qFormat/>
    <w:rsid w:val="000E010F"/>
    <w:rPr>
      <w:rFonts w:ascii="Arial" w:hAnsi="Arial" w:cs="Arial"/>
      <w:sz w:val="28"/>
    </w:rPr>
  </w:style>
  <w:style w:type="character" w:customStyle="1" w:styleId="font151">
    <w:name w:val="font151"/>
    <w:qFormat/>
    <w:rsid w:val="000E010F"/>
    <w:rPr>
      <w:rFonts w:ascii="Arial" w:hAnsi="Arial" w:cs="Arial"/>
      <w:b/>
      <w:color w:val="003F2F"/>
      <w:sz w:val="20"/>
      <w:u w:val="none"/>
    </w:rPr>
  </w:style>
  <w:style w:type="character" w:customStyle="1" w:styleId="WW8Num23z2">
    <w:name w:val="WW8Num23z2"/>
    <w:qFormat/>
    <w:rsid w:val="000E010F"/>
    <w:rPr>
      <w:rFonts w:ascii="Wingdings" w:hAnsi="Wingdings" w:cs="Wingdings"/>
    </w:rPr>
  </w:style>
  <w:style w:type="character" w:customStyle="1" w:styleId="WW8Num14z1">
    <w:name w:val="WW8Num14z1"/>
    <w:qFormat/>
    <w:rsid w:val="000E010F"/>
    <w:rPr>
      <w:rFonts w:ascii="Times New Roman" w:hAnsi="Times New Roman" w:cs="Times New Roman"/>
      <w:color w:val="00000A"/>
      <w:w w:val="100"/>
      <w:sz w:val="22"/>
      <w:shd w:val="clear" w:color="auto" w:fill="FFFF00"/>
    </w:rPr>
  </w:style>
  <w:style w:type="character" w:customStyle="1" w:styleId="WW8Num14z2">
    <w:name w:val="WW8Num14z2"/>
    <w:qFormat/>
    <w:rsid w:val="000E010F"/>
  </w:style>
  <w:style w:type="character" w:customStyle="1" w:styleId="WW8Num27z1">
    <w:name w:val="WW8Num27z1"/>
    <w:qFormat/>
    <w:rsid w:val="000E010F"/>
    <w:rPr>
      <w:rFonts w:ascii="Courier New" w:hAnsi="Courier New" w:cs="Courier New"/>
    </w:rPr>
  </w:style>
  <w:style w:type="character" w:customStyle="1" w:styleId="WW8Num27z2">
    <w:name w:val="WW8Num27z2"/>
    <w:qFormat/>
    <w:rsid w:val="000E010F"/>
    <w:rPr>
      <w:rFonts w:ascii="Wingdings" w:hAnsi="Wingdings" w:cs="Wingdings"/>
    </w:rPr>
  </w:style>
  <w:style w:type="character" w:customStyle="1" w:styleId="2fa">
    <w:name w:val="Основной шрифт абзаца2"/>
    <w:qFormat/>
    <w:rsid w:val="000E010F"/>
  </w:style>
  <w:style w:type="character" w:customStyle="1" w:styleId="1f9">
    <w:name w:val="Знак сноски1"/>
    <w:qFormat/>
    <w:rsid w:val="000E010F"/>
    <w:rPr>
      <w:vertAlign w:val="superscript"/>
    </w:rPr>
  </w:style>
  <w:style w:type="character" w:customStyle="1" w:styleId="1fa">
    <w:name w:val="Знак примечания1"/>
    <w:qFormat/>
    <w:rsid w:val="000E010F"/>
    <w:rPr>
      <w:sz w:val="16"/>
    </w:rPr>
  </w:style>
  <w:style w:type="character" w:customStyle="1" w:styleId="1fb">
    <w:name w:val="Знак концевой сноски1"/>
    <w:qFormat/>
    <w:rsid w:val="000E010F"/>
    <w:rPr>
      <w:vertAlign w:val="superscript"/>
    </w:rPr>
  </w:style>
  <w:style w:type="character" w:customStyle="1" w:styleId="1fc">
    <w:name w:val="Номер страницы1"/>
    <w:qFormat/>
    <w:rsid w:val="000E010F"/>
  </w:style>
  <w:style w:type="character" w:customStyle="1" w:styleId="1fd">
    <w:name w:val="Просмотренная гиперссылка1"/>
    <w:qFormat/>
    <w:rsid w:val="000E010F"/>
    <w:rPr>
      <w:color w:val="800080"/>
      <w:u w:val="single"/>
    </w:rPr>
  </w:style>
  <w:style w:type="character" w:customStyle="1" w:styleId="3f">
    <w:name w:val="Слабое выделение3"/>
    <w:qFormat/>
    <w:rsid w:val="000E010F"/>
    <w:rPr>
      <w:i/>
    </w:rPr>
  </w:style>
  <w:style w:type="character" w:customStyle="1" w:styleId="3f0">
    <w:name w:val="Сильное выделение3"/>
    <w:qFormat/>
    <w:rsid w:val="000E010F"/>
    <w:rPr>
      <w:i/>
      <w:caps/>
      <w:spacing w:val="10"/>
      <w:sz w:val="20"/>
    </w:rPr>
  </w:style>
  <w:style w:type="character" w:customStyle="1" w:styleId="3f1">
    <w:name w:val="Слабая ссылка3"/>
    <w:qFormat/>
    <w:rsid w:val="000E010F"/>
    <w:rPr>
      <w:rFonts w:ascii="Calibri" w:hAnsi="Calibri" w:cs="Calibri"/>
      <w:i/>
      <w:color w:val="622423"/>
    </w:rPr>
  </w:style>
  <w:style w:type="character" w:customStyle="1" w:styleId="3f2">
    <w:name w:val="Сильная ссылка3"/>
    <w:qFormat/>
    <w:rsid w:val="000E010F"/>
    <w:rPr>
      <w:rFonts w:ascii="Calibri" w:hAnsi="Calibri" w:cs="Calibri"/>
      <w:b/>
      <w:i/>
      <w:color w:val="622423"/>
    </w:rPr>
  </w:style>
  <w:style w:type="character" w:customStyle="1" w:styleId="3f3">
    <w:name w:val="Название книги3"/>
    <w:qFormat/>
    <w:rsid w:val="000E010F"/>
    <w:rPr>
      <w:caps/>
      <w:color w:val="622423"/>
      <w:spacing w:val="5"/>
      <w:u w:val="none" w:color="000000"/>
    </w:rPr>
  </w:style>
  <w:style w:type="character" w:customStyle="1" w:styleId="ConsPlusNormal0">
    <w:name w:val="ConsPlusNormal Знак"/>
    <w:qFormat/>
    <w:rsid w:val="000E010F"/>
    <w:rPr>
      <w:rFonts w:ascii="Arial" w:hAnsi="Arial" w:cs="Arial"/>
      <w:sz w:val="22"/>
      <w:lang w:val="ru-RU"/>
    </w:rPr>
  </w:style>
  <w:style w:type="character" w:customStyle="1" w:styleId="2110">
    <w:name w:val="Основной текст (2) + 11"/>
    <w:qFormat/>
    <w:rsid w:val="000E010F"/>
    <w:rPr>
      <w:rFonts w:ascii="Times New Roman" w:hAnsi="Times New Roman" w:cs="Times New Roman"/>
      <w:b/>
      <w:color w:val="000000"/>
      <w:spacing w:val="0"/>
      <w:w w:val="100"/>
      <w:position w:val="0"/>
      <w:sz w:val="23"/>
      <w:u w:val="none"/>
      <w:vertAlign w:val="baseline"/>
      <w:lang w:val="ru-RU"/>
    </w:rPr>
  </w:style>
  <w:style w:type="character" w:customStyle="1" w:styleId="FontStyle69">
    <w:name w:val="Font Style69"/>
    <w:qFormat/>
    <w:rsid w:val="000E010F"/>
    <w:rPr>
      <w:rFonts w:ascii="Times New Roman" w:hAnsi="Times New Roman" w:cs="Times New Roman"/>
      <w:b/>
      <w:sz w:val="30"/>
    </w:rPr>
  </w:style>
  <w:style w:type="character" w:customStyle="1" w:styleId="1fe">
    <w:name w:val="Замещающий текст1"/>
    <w:qFormat/>
    <w:rsid w:val="000E010F"/>
    <w:rPr>
      <w:rFonts w:cs="Times New Roman"/>
      <w:color w:val="808080"/>
    </w:rPr>
  </w:style>
  <w:style w:type="character" w:customStyle="1" w:styleId="zTokyoLogoCaption">
    <w:name w:val="zTokyoLogoCaption"/>
    <w:qFormat/>
    <w:rsid w:val="000E010F"/>
    <w:rPr>
      <w:rFonts w:ascii="MS Mincho" w:eastAsia="MS Mincho" w:hAnsi="MS Mincho" w:cs="MS Mincho"/>
      <w:sz w:val="13"/>
      <w:lang w:val="ru-RU" w:eastAsia="ru-RU"/>
    </w:rPr>
  </w:style>
  <w:style w:type="character" w:customStyle="1" w:styleId="zTokyoLogoCaption2">
    <w:name w:val="zTokyoLogoCaption2"/>
    <w:qFormat/>
    <w:rsid w:val="000E010F"/>
    <w:rPr>
      <w:rFonts w:ascii="MS Mincho" w:eastAsia="MS Mincho" w:hAnsi="MS Mincho" w:cs="MS Mincho"/>
      <w:sz w:val="16"/>
      <w:lang w:val="ru-RU" w:eastAsia="ru-RU"/>
    </w:rPr>
  </w:style>
  <w:style w:type="character" w:customStyle="1" w:styleId="Level2Char">
    <w:name w:val="Level 2 Char"/>
    <w:qFormat/>
    <w:rsid w:val="000E010F"/>
    <w:rPr>
      <w:rFonts w:ascii="Arial" w:eastAsia="Calibri" w:hAnsi="Arial" w:cs="Arial"/>
      <w:kern w:val="2"/>
      <w:szCs w:val="28"/>
      <w:lang w:val="en-GB" w:bidi="ar-SA"/>
    </w:rPr>
  </w:style>
  <w:style w:type="character" w:customStyle="1" w:styleId="WW-11">
    <w:name w:val="WW-Основной текст + 11"/>
    <w:qFormat/>
    <w:rsid w:val="000E010F"/>
    <w:rPr>
      <w:rFonts w:ascii="Times New Roman" w:hAnsi="Times New Roman" w:cs="Times New Roman"/>
      <w:color w:val="000000"/>
      <w:spacing w:val="0"/>
      <w:w w:val="100"/>
      <w:position w:val="0"/>
      <w:sz w:val="23"/>
      <w:u w:val="none"/>
      <w:vertAlign w:val="baseline"/>
      <w:lang w:val="ru-RU"/>
    </w:rPr>
  </w:style>
  <w:style w:type="character" w:customStyle="1" w:styleId="FWBL1Char">
    <w:name w:val="FWB_L1 Char"/>
    <w:qFormat/>
    <w:rsid w:val="000E010F"/>
    <w:rPr>
      <w:rFonts w:ascii="Times New Roman" w:hAnsi="Times New Roman" w:cs="Times New Roman"/>
      <w:b/>
      <w:smallCaps/>
      <w:sz w:val="24"/>
    </w:rPr>
  </w:style>
  <w:style w:type="character" w:customStyle="1" w:styleId="affffff6">
    <w:name w:val="Ссылка указателя"/>
    <w:qFormat/>
    <w:rsid w:val="000E010F"/>
  </w:style>
  <w:style w:type="paragraph" w:styleId="affffff7">
    <w:name w:val="caption"/>
    <w:basedOn w:val="a5"/>
    <w:qFormat/>
    <w:rsid w:val="000E010F"/>
    <w:pPr>
      <w:suppressLineNumbers/>
      <w:suppressAutoHyphens/>
      <w:spacing w:before="120" w:after="120" w:line="276" w:lineRule="auto"/>
    </w:pPr>
    <w:rPr>
      <w:rFonts w:ascii="Calibri" w:hAnsi="Calibri" w:cs="Arial"/>
      <w:i/>
      <w:iCs/>
      <w:lang w:eastAsia="zh-CN"/>
    </w:rPr>
  </w:style>
  <w:style w:type="paragraph" w:customStyle="1" w:styleId="1ff">
    <w:name w:val="Указатель1"/>
    <w:basedOn w:val="Standard"/>
    <w:qFormat/>
    <w:rsid w:val="000E010F"/>
    <w:pPr>
      <w:suppressLineNumbers/>
    </w:pPr>
    <w:rPr>
      <w:rFonts w:eastAsia="Times New Roman" w:cs="Tahoma"/>
      <w:lang w:val="de-DE" w:eastAsia="ja-JP" w:bidi="fa-IR"/>
    </w:rPr>
  </w:style>
  <w:style w:type="paragraph" w:customStyle="1" w:styleId="49">
    <w:name w:val="Заголовок4"/>
    <w:basedOn w:val="a5"/>
    <w:next w:val="af5"/>
    <w:qFormat/>
    <w:rsid w:val="000E010F"/>
    <w:pPr>
      <w:keepNext/>
      <w:suppressAutoHyphens/>
      <w:spacing w:before="240" w:after="120" w:line="276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55">
    <w:name w:val="Указатель5"/>
    <w:basedOn w:val="a5"/>
    <w:qFormat/>
    <w:rsid w:val="000E010F"/>
    <w:pPr>
      <w:suppressLineNumbers/>
      <w:suppressAutoHyphens/>
      <w:spacing w:after="200" w:line="276" w:lineRule="auto"/>
    </w:pPr>
    <w:rPr>
      <w:rFonts w:ascii="Calibri" w:hAnsi="Calibri" w:cs="Arial"/>
      <w:sz w:val="22"/>
      <w:szCs w:val="22"/>
      <w:lang w:eastAsia="zh-CN"/>
    </w:rPr>
  </w:style>
  <w:style w:type="paragraph" w:customStyle="1" w:styleId="3f4">
    <w:name w:val="Заголовок3"/>
    <w:basedOn w:val="a5"/>
    <w:next w:val="af5"/>
    <w:qFormat/>
    <w:rsid w:val="000E010F"/>
    <w:pPr>
      <w:suppressAutoHyphens/>
      <w:jc w:val="center"/>
    </w:pPr>
    <w:rPr>
      <w:szCs w:val="20"/>
      <w:lang w:eastAsia="zh-CN"/>
    </w:rPr>
  </w:style>
  <w:style w:type="paragraph" w:customStyle="1" w:styleId="3f5">
    <w:name w:val="Название объекта3"/>
    <w:basedOn w:val="a5"/>
    <w:qFormat/>
    <w:rsid w:val="000E010F"/>
    <w:pPr>
      <w:suppressLineNumbers/>
      <w:suppressAutoHyphens/>
      <w:spacing w:before="120" w:after="120" w:line="276" w:lineRule="auto"/>
    </w:pPr>
    <w:rPr>
      <w:rFonts w:ascii="Calibri" w:hAnsi="Calibri" w:cs="Arial"/>
      <w:i/>
      <w:iCs/>
      <w:lang w:eastAsia="zh-CN"/>
    </w:rPr>
  </w:style>
  <w:style w:type="paragraph" w:customStyle="1" w:styleId="4a">
    <w:name w:val="Указатель4"/>
    <w:basedOn w:val="a5"/>
    <w:qFormat/>
    <w:rsid w:val="000E010F"/>
    <w:pPr>
      <w:suppressLineNumbers/>
      <w:suppressAutoHyphens/>
      <w:spacing w:after="200" w:line="276" w:lineRule="auto"/>
    </w:pPr>
    <w:rPr>
      <w:rFonts w:ascii="Calibri" w:hAnsi="Calibri" w:cs="Arial"/>
      <w:sz w:val="22"/>
      <w:szCs w:val="22"/>
      <w:lang w:eastAsia="zh-CN"/>
    </w:rPr>
  </w:style>
  <w:style w:type="paragraph" w:customStyle="1" w:styleId="2fb">
    <w:name w:val="Схема документа2"/>
    <w:basedOn w:val="a5"/>
    <w:qFormat/>
    <w:rsid w:val="000E010F"/>
    <w:pPr>
      <w:shd w:val="clear" w:color="auto" w:fill="000080"/>
      <w:suppressAutoHyphens/>
      <w:spacing w:after="200" w:line="276" w:lineRule="auto"/>
    </w:pPr>
    <w:rPr>
      <w:sz w:val="2"/>
      <w:szCs w:val="20"/>
      <w:lang w:eastAsia="zh-CN"/>
    </w:rPr>
  </w:style>
  <w:style w:type="paragraph" w:customStyle="1" w:styleId="consplusnonformat1">
    <w:name w:val="consplusnonformat"/>
    <w:basedOn w:val="a5"/>
    <w:qFormat/>
    <w:rsid w:val="000E010F"/>
    <w:pPr>
      <w:suppressAutoHyphens/>
    </w:pPr>
    <w:rPr>
      <w:rFonts w:eastAsia="Calibri"/>
      <w:lang w:eastAsia="zh-CN"/>
    </w:rPr>
  </w:style>
  <w:style w:type="paragraph" w:customStyle="1" w:styleId="2fc">
    <w:name w:val="Текст примечания2"/>
    <w:basedOn w:val="a5"/>
    <w:qFormat/>
    <w:rsid w:val="000E010F"/>
    <w:pPr>
      <w:suppressAutoHyphens/>
      <w:spacing w:after="200"/>
    </w:pPr>
    <w:rPr>
      <w:rFonts w:ascii="Calibri" w:hAnsi="Calibri" w:cs="Calibri"/>
      <w:sz w:val="20"/>
      <w:szCs w:val="20"/>
      <w:lang w:eastAsia="zh-CN"/>
    </w:rPr>
  </w:style>
  <w:style w:type="paragraph" w:customStyle="1" w:styleId="1ff0">
    <w:name w:val="Рецензия1"/>
    <w:qFormat/>
    <w:rsid w:val="000E010F"/>
    <w:pPr>
      <w:suppressAutoHyphens/>
    </w:pPr>
    <w:rPr>
      <w:rFonts w:eastAsia="Calibri"/>
      <w:lang w:eastAsia="zh-CN"/>
    </w:rPr>
  </w:style>
  <w:style w:type="paragraph" w:customStyle="1" w:styleId="410">
    <w:name w:val="Основной текст (4)1"/>
    <w:basedOn w:val="a5"/>
    <w:qFormat/>
    <w:rsid w:val="000E010F"/>
    <w:pPr>
      <w:shd w:val="clear" w:color="auto" w:fill="FFFFFF"/>
      <w:suppressAutoHyphens/>
      <w:spacing w:before="180" w:after="180" w:line="283" w:lineRule="exact"/>
      <w:ind w:hanging="940"/>
      <w:jc w:val="both"/>
    </w:pPr>
    <w:rPr>
      <w:rFonts w:ascii="Calibri" w:hAnsi="Calibri" w:cs="Calibri"/>
      <w:sz w:val="20"/>
      <w:szCs w:val="20"/>
      <w:shd w:val="clear" w:color="auto" w:fill="FFFFFF"/>
      <w:lang w:eastAsia="zh-CN"/>
    </w:rPr>
  </w:style>
  <w:style w:type="paragraph" w:customStyle="1" w:styleId="affffff8">
    <w:name w:val="Верхний и нижний колонтитулы"/>
    <w:basedOn w:val="a5"/>
    <w:qFormat/>
    <w:rsid w:val="000E010F"/>
    <w:pPr>
      <w:suppressLineNumbers/>
      <w:tabs>
        <w:tab w:val="center" w:pos="4819"/>
        <w:tab w:val="right" w:pos="9638"/>
      </w:tabs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customStyle="1" w:styleId="1ff1">
    <w:name w:val="Абзац списка1"/>
    <w:basedOn w:val="a5"/>
    <w:qFormat/>
    <w:rsid w:val="000E010F"/>
    <w:pPr>
      <w:suppressAutoHyphens/>
      <w:spacing w:after="200" w:line="276" w:lineRule="auto"/>
      <w:ind w:left="720"/>
      <w:contextualSpacing/>
    </w:pPr>
    <w:rPr>
      <w:rFonts w:ascii="Calibri" w:hAnsi="Calibri" w:cs="Calibri"/>
      <w:szCs w:val="20"/>
      <w:lang w:eastAsia="zh-CN"/>
    </w:rPr>
  </w:style>
  <w:style w:type="paragraph" w:customStyle="1" w:styleId="Default">
    <w:name w:val="Default"/>
    <w:qFormat/>
    <w:rsid w:val="000E010F"/>
    <w:pPr>
      <w:suppressAutoHyphens/>
    </w:pPr>
    <w:rPr>
      <w:color w:val="000000"/>
      <w:sz w:val="24"/>
      <w:szCs w:val="24"/>
      <w:lang w:eastAsia="zh-CN"/>
    </w:rPr>
  </w:style>
  <w:style w:type="paragraph" w:customStyle="1" w:styleId="affffff9">
    <w:name w:val="Заголовок без нумерации"/>
    <w:basedOn w:val="31"/>
    <w:qFormat/>
    <w:rsid w:val="000E010F"/>
    <w:pPr>
      <w:tabs>
        <w:tab w:val="clear" w:pos="720"/>
        <w:tab w:val="left" w:pos="851"/>
      </w:tabs>
      <w:suppressAutoHyphens/>
      <w:spacing w:before="240" w:after="240"/>
      <w:ind w:left="0" w:firstLine="0"/>
      <w:jc w:val="left"/>
    </w:pPr>
    <w:rPr>
      <w:rFonts w:ascii="Calibri" w:hAnsi="Calibri" w:cs="Calibri"/>
      <w:bCs w:val="0"/>
      <w:sz w:val="24"/>
      <w:szCs w:val="20"/>
      <w:lang w:val="ru-RU" w:eastAsia="zh-CN"/>
    </w:rPr>
  </w:style>
  <w:style w:type="paragraph" w:customStyle="1" w:styleId="1ff2">
    <w:name w:val="1"/>
    <w:basedOn w:val="a5"/>
    <w:qFormat/>
    <w:rsid w:val="000E010F"/>
    <w:pPr>
      <w:suppressAutoHyphens/>
    </w:pPr>
    <w:rPr>
      <w:rFonts w:ascii="Verdana" w:eastAsia="Calibri" w:hAnsi="Verdana" w:cs="Verdana"/>
      <w:sz w:val="20"/>
      <w:szCs w:val="20"/>
      <w:lang w:val="en-US" w:eastAsia="zh-CN"/>
    </w:rPr>
  </w:style>
  <w:style w:type="paragraph" w:customStyle="1" w:styleId="230">
    <w:name w:val="Основной текст с отступом 23"/>
    <w:basedOn w:val="a5"/>
    <w:qFormat/>
    <w:rsid w:val="000E010F"/>
    <w:pPr>
      <w:suppressAutoHyphens/>
      <w:spacing w:after="120" w:line="480" w:lineRule="auto"/>
      <w:ind w:left="283"/>
    </w:pPr>
    <w:rPr>
      <w:sz w:val="20"/>
      <w:szCs w:val="20"/>
      <w:lang w:eastAsia="zh-CN"/>
    </w:rPr>
  </w:style>
  <w:style w:type="paragraph" w:customStyle="1" w:styleId="330">
    <w:name w:val="Основной текст 33"/>
    <w:basedOn w:val="a5"/>
    <w:qFormat/>
    <w:rsid w:val="000E010F"/>
    <w:pPr>
      <w:suppressAutoHyphens/>
      <w:spacing w:after="120"/>
    </w:pPr>
    <w:rPr>
      <w:sz w:val="16"/>
      <w:szCs w:val="20"/>
      <w:lang w:eastAsia="zh-CN"/>
    </w:rPr>
  </w:style>
  <w:style w:type="paragraph" w:customStyle="1" w:styleId="CharChar1CharChar1CharChar">
    <w:name w:val="Char Char Знак Знак1 Char Char1 Знак Знак Char Char"/>
    <w:basedOn w:val="a5"/>
    <w:qFormat/>
    <w:rsid w:val="000E010F"/>
    <w:pPr>
      <w:suppressAutoHyphens/>
      <w:spacing w:before="280" w:after="280"/>
    </w:pPr>
    <w:rPr>
      <w:rFonts w:ascii="Tahoma" w:eastAsia="Calibri" w:hAnsi="Tahoma" w:cs="Tahoma"/>
      <w:sz w:val="20"/>
      <w:szCs w:val="20"/>
      <w:lang w:val="en-US" w:eastAsia="zh-CN"/>
    </w:rPr>
  </w:style>
  <w:style w:type="paragraph" w:customStyle="1" w:styleId="2fd">
    <w:name w:val="Основной текст (2)"/>
    <w:basedOn w:val="a5"/>
    <w:qFormat/>
    <w:rsid w:val="000E010F"/>
    <w:pPr>
      <w:widowControl w:val="0"/>
      <w:shd w:val="clear" w:color="auto" w:fill="FFFFFF"/>
      <w:suppressAutoHyphens/>
      <w:spacing w:after="300" w:line="324" w:lineRule="exact"/>
      <w:jc w:val="center"/>
    </w:pPr>
    <w:rPr>
      <w:rFonts w:ascii="Calibri" w:hAnsi="Calibri" w:cs="Calibri"/>
      <w:b/>
      <w:spacing w:val="1"/>
      <w:sz w:val="26"/>
      <w:szCs w:val="20"/>
      <w:lang w:eastAsia="zh-CN"/>
    </w:rPr>
  </w:style>
  <w:style w:type="paragraph" w:customStyle="1" w:styleId="601">
    <w:name w:val="Основной текст (60)1"/>
    <w:basedOn w:val="a5"/>
    <w:qFormat/>
    <w:rsid w:val="000E010F"/>
    <w:pPr>
      <w:shd w:val="clear" w:color="auto" w:fill="FFFFFF"/>
      <w:suppressAutoHyphens/>
      <w:spacing w:line="240" w:lineRule="atLeast"/>
    </w:pPr>
    <w:rPr>
      <w:rFonts w:ascii="Calibri" w:hAnsi="Calibri" w:cs="Calibri"/>
      <w:sz w:val="21"/>
      <w:szCs w:val="20"/>
      <w:shd w:val="clear" w:color="auto" w:fill="FFFFFF"/>
      <w:lang w:eastAsia="zh-CN"/>
    </w:rPr>
  </w:style>
  <w:style w:type="paragraph" w:customStyle="1" w:styleId="1ff3">
    <w:name w:val="Заголовок1"/>
    <w:basedOn w:val="a5"/>
    <w:next w:val="af5"/>
    <w:qFormat/>
    <w:rsid w:val="000E010F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1ff4">
    <w:name w:val="Название1"/>
    <w:basedOn w:val="a5"/>
    <w:qFormat/>
    <w:rsid w:val="000E010F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customStyle="1" w:styleId="affffffa">
    <w:name w:val="Содержимое таблицы"/>
    <w:basedOn w:val="Standard"/>
    <w:qFormat/>
    <w:rsid w:val="000E010F"/>
    <w:pPr>
      <w:suppressLineNumbers/>
    </w:pPr>
    <w:rPr>
      <w:rFonts w:eastAsia="Times New Roman" w:cs="Tahoma"/>
      <w:lang w:val="de-DE" w:eastAsia="ja-JP" w:bidi="fa-IR"/>
    </w:rPr>
  </w:style>
  <w:style w:type="paragraph" w:customStyle="1" w:styleId="affffffb">
    <w:name w:val="Заголовок таблицы"/>
    <w:basedOn w:val="affffffa"/>
    <w:qFormat/>
    <w:rsid w:val="000E010F"/>
    <w:pPr>
      <w:jc w:val="center"/>
    </w:pPr>
    <w:rPr>
      <w:b/>
      <w:bCs/>
    </w:rPr>
  </w:style>
  <w:style w:type="paragraph" w:customStyle="1" w:styleId="xl67">
    <w:name w:val="xl67"/>
    <w:basedOn w:val="a5"/>
    <w:qFormat/>
    <w:rsid w:val="000E010F"/>
    <w:pP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68">
    <w:name w:val="xl6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69">
    <w:name w:val="xl6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0">
    <w:name w:val="xl7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b/>
      <w:bCs/>
      <w:color w:val="000000"/>
      <w:lang w:eastAsia="zh-CN"/>
    </w:rPr>
  </w:style>
  <w:style w:type="paragraph" w:customStyle="1" w:styleId="xl71">
    <w:name w:val="xl7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72">
    <w:name w:val="xl7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73">
    <w:name w:val="xl7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4">
    <w:name w:val="xl7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5">
    <w:name w:val="xl7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6">
    <w:name w:val="xl7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77">
    <w:name w:val="xl7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color w:val="000000"/>
      <w:lang w:eastAsia="zh-CN"/>
    </w:rPr>
  </w:style>
  <w:style w:type="paragraph" w:customStyle="1" w:styleId="xl78">
    <w:name w:val="xl7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9">
    <w:name w:val="xl7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0">
    <w:name w:val="xl8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1">
    <w:name w:val="xl8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" w:hAnsi="Arial" w:cs="Arial"/>
      <w:b/>
      <w:bCs/>
      <w:sz w:val="20"/>
      <w:szCs w:val="20"/>
      <w:lang w:eastAsia="zh-CN"/>
    </w:rPr>
  </w:style>
  <w:style w:type="paragraph" w:customStyle="1" w:styleId="xl82">
    <w:name w:val="xl8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</w:pPr>
    <w:rPr>
      <w:b/>
      <w:bCs/>
      <w:color w:val="000000"/>
      <w:lang w:eastAsia="zh-CN"/>
    </w:rPr>
  </w:style>
  <w:style w:type="paragraph" w:customStyle="1" w:styleId="xl83">
    <w:name w:val="xl8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color w:val="000000"/>
      <w:lang w:eastAsia="zh-CN"/>
    </w:rPr>
  </w:style>
  <w:style w:type="paragraph" w:customStyle="1" w:styleId="xl84">
    <w:name w:val="xl8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b/>
      <w:bCs/>
      <w:sz w:val="20"/>
      <w:szCs w:val="20"/>
      <w:lang w:eastAsia="zh-CN"/>
    </w:rPr>
  </w:style>
  <w:style w:type="paragraph" w:customStyle="1" w:styleId="xl85">
    <w:name w:val="xl8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6">
    <w:name w:val="xl8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87">
    <w:name w:val="xl8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8">
    <w:name w:val="xl8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lang w:eastAsia="zh-CN"/>
    </w:rPr>
  </w:style>
  <w:style w:type="paragraph" w:customStyle="1" w:styleId="xl89">
    <w:name w:val="xl8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lang w:eastAsia="zh-CN"/>
    </w:rPr>
  </w:style>
  <w:style w:type="paragraph" w:customStyle="1" w:styleId="xl90">
    <w:name w:val="xl9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1">
    <w:name w:val="xl9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2">
    <w:name w:val="xl9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3">
    <w:name w:val="xl9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4">
    <w:name w:val="xl9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65">
    <w:name w:val="xl6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66">
    <w:name w:val="xl6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sz w:val="20"/>
      <w:szCs w:val="20"/>
      <w:lang w:eastAsia="zh-CN"/>
    </w:rPr>
  </w:style>
  <w:style w:type="paragraph" w:customStyle="1" w:styleId="xl95">
    <w:name w:val="xl9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6">
    <w:name w:val="xl96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7">
    <w:name w:val="xl9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8">
    <w:name w:val="xl9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99">
    <w:name w:val="xl99"/>
    <w:basedOn w:val="a5"/>
    <w:qFormat/>
    <w:rsid w:val="000E010F"/>
    <w:pPr>
      <w:pBdr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sz w:val="20"/>
      <w:szCs w:val="20"/>
      <w:lang w:eastAsia="zh-CN"/>
    </w:rPr>
  </w:style>
  <w:style w:type="paragraph" w:customStyle="1" w:styleId="xl100">
    <w:name w:val="xl100"/>
    <w:basedOn w:val="a5"/>
    <w:qFormat/>
    <w:rsid w:val="000E010F"/>
    <w:pPr>
      <w:pBdr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101">
    <w:name w:val="xl10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b/>
      <w:bCs/>
      <w:color w:val="000000"/>
      <w:sz w:val="20"/>
      <w:szCs w:val="20"/>
      <w:lang w:eastAsia="zh-CN"/>
    </w:rPr>
  </w:style>
  <w:style w:type="paragraph" w:customStyle="1" w:styleId="xl102">
    <w:name w:val="xl102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20"/>
      <w:szCs w:val="20"/>
      <w:lang w:eastAsia="zh-CN"/>
    </w:rPr>
  </w:style>
  <w:style w:type="paragraph" w:customStyle="1" w:styleId="xl103">
    <w:name w:val="xl103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104">
    <w:name w:val="xl104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b/>
      <w:bCs/>
      <w:color w:val="000000"/>
      <w:sz w:val="20"/>
      <w:szCs w:val="20"/>
      <w:lang w:eastAsia="zh-CN"/>
    </w:rPr>
  </w:style>
  <w:style w:type="paragraph" w:customStyle="1" w:styleId="xl105">
    <w:name w:val="xl105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106">
    <w:name w:val="xl106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10">
    <w:name w:val="Красная строка1"/>
    <w:basedOn w:val="af5"/>
    <w:qFormat/>
    <w:rsid w:val="000E010F"/>
    <w:pPr>
      <w:keepNext w:val="0"/>
      <w:numPr>
        <w:numId w:val="43"/>
      </w:numPr>
      <w:spacing w:after="120" w:line="360" w:lineRule="auto"/>
      <w:ind w:left="0" w:firstLine="210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fe">
    <w:name w:val="Маркированный список2"/>
    <w:basedOn w:val="a5"/>
    <w:qFormat/>
    <w:rsid w:val="000E010F"/>
    <w:pPr>
      <w:tabs>
        <w:tab w:val="left" w:pos="720"/>
        <w:tab w:val="left" w:pos="1361"/>
      </w:tabs>
      <w:suppressAutoHyphens/>
      <w:spacing w:line="360" w:lineRule="auto"/>
      <w:ind w:firstLine="1021"/>
      <w:contextualSpacing/>
      <w:jc w:val="both"/>
    </w:pPr>
    <w:rPr>
      <w:rFonts w:ascii="Cambria" w:hAnsi="Cambria" w:cs="Cambria"/>
      <w:lang w:val="en-US" w:eastAsia="zh-CN"/>
    </w:rPr>
  </w:style>
  <w:style w:type="paragraph" w:customStyle="1" w:styleId="S2">
    <w:name w:val="S_Маркированный"/>
    <w:basedOn w:val="2fe"/>
    <w:qFormat/>
    <w:rsid w:val="000E010F"/>
    <w:pPr>
      <w:tabs>
        <w:tab w:val="left" w:pos="1260"/>
      </w:tabs>
    </w:pPr>
    <w:rPr>
      <w:szCs w:val="20"/>
    </w:rPr>
  </w:style>
  <w:style w:type="paragraph" w:customStyle="1" w:styleId="S310">
    <w:name w:val="S_Нумерованный_3.1"/>
    <w:basedOn w:val="a5"/>
    <w:qFormat/>
    <w:rsid w:val="000E010F"/>
    <w:pPr>
      <w:suppressAutoHyphens/>
      <w:spacing w:line="360" w:lineRule="auto"/>
      <w:ind w:firstLine="624"/>
      <w:jc w:val="both"/>
    </w:pPr>
    <w:rPr>
      <w:rFonts w:ascii="Cambria" w:hAnsi="Cambria" w:cs="Cambria"/>
      <w:sz w:val="28"/>
      <w:szCs w:val="20"/>
      <w:lang w:eastAsia="zh-CN"/>
    </w:rPr>
  </w:style>
  <w:style w:type="paragraph" w:customStyle="1" w:styleId="218">
    <w:name w:val="Основной текст с отступом 21"/>
    <w:basedOn w:val="a5"/>
    <w:qFormat/>
    <w:rsid w:val="000E010F"/>
    <w:pPr>
      <w:widowControl w:val="0"/>
      <w:suppressAutoHyphens/>
      <w:spacing w:line="360" w:lineRule="atLeast"/>
      <w:ind w:firstLine="720"/>
      <w:jc w:val="center"/>
      <w:textAlignment w:val="baseline"/>
    </w:pPr>
    <w:rPr>
      <w:rFonts w:ascii="Cambria" w:hAnsi="Cambria" w:cs="Cambria"/>
      <w:sz w:val="36"/>
      <w:lang w:val="en-US" w:eastAsia="zh-CN"/>
    </w:rPr>
  </w:style>
  <w:style w:type="paragraph" w:customStyle="1" w:styleId="219">
    <w:name w:val="Список 21"/>
    <w:basedOn w:val="a5"/>
    <w:qFormat/>
    <w:rsid w:val="000E010F"/>
    <w:pPr>
      <w:suppressAutoHyphens/>
      <w:spacing w:line="360" w:lineRule="auto"/>
      <w:ind w:left="566" w:hanging="283"/>
      <w:jc w:val="both"/>
    </w:pPr>
    <w:rPr>
      <w:rFonts w:ascii="Cambria" w:hAnsi="Cambria" w:cs="Cambria"/>
      <w:lang w:val="en-US" w:eastAsia="zh-CN"/>
    </w:rPr>
  </w:style>
  <w:style w:type="paragraph" w:customStyle="1" w:styleId="311">
    <w:name w:val="Основной текст с отступом 31"/>
    <w:basedOn w:val="a5"/>
    <w:qFormat/>
    <w:rsid w:val="000E010F"/>
    <w:pPr>
      <w:suppressAutoHyphens/>
      <w:spacing w:after="120" w:line="360" w:lineRule="auto"/>
      <w:ind w:left="283"/>
      <w:jc w:val="both"/>
    </w:pPr>
    <w:rPr>
      <w:rFonts w:ascii="Cambria" w:hAnsi="Cambria" w:cs="Cambria"/>
      <w:sz w:val="16"/>
      <w:szCs w:val="16"/>
      <w:lang w:val="en-US" w:eastAsia="zh-CN"/>
    </w:rPr>
  </w:style>
  <w:style w:type="paragraph" w:customStyle="1" w:styleId="affffffc">
    <w:name w:val="Содержимое врезки"/>
    <w:basedOn w:val="af5"/>
    <w:qFormat/>
    <w:rsid w:val="000E010F"/>
    <w:pPr>
      <w:keepNext w:val="0"/>
      <w:spacing w:after="120" w:line="360" w:lineRule="auto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ff">
    <w:name w:val="Красная строка2"/>
    <w:basedOn w:val="af5"/>
    <w:qFormat/>
    <w:rsid w:val="000E010F"/>
    <w:pPr>
      <w:keepNext w:val="0"/>
      <w:spacing w:after="120" w:line="360" w:lineRule="auto"/>
      <w:ind w:firstLine="210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20">
    <w:name w:val="Красная строка 22"/>
    <w:basedOn w:val="af7"/>
    <w:qFormat/>
    <w:rsid w:val="000E010F"/>
    <w:pPr>
      <w:suppressAutoHyphens/>
      <w:spacing w:after="0" w:line="360" w:lineRule="auto"/>
      <w:ind w:left="0" w:right="284" w:firstLine="210"/>
      <w:jc w:val="both"/>
    </w:pPr>
    <w:rPr>
      <w:rFonts w:ascii="Cambria" w:hAnsi="Cambria" w:cs="Cambria"/>
      <w:color w:val="auto"/>
      <w:sz w:val="24"/>
      <w:lang w:val="ru-RU" w:eastAsia="zh-CN"/>
    </w:rPr>
  </w:style>
  <w:style w:type="paragraph" w:customStyle="1" w:styleId="2ff0">
    <w:name w:val="Обычный отступ2"/>
    <w:basedOn w:val="a5"/>
    <w:qFormat/>
    <w:rsid w:val="000E010F"/>
    <w:pPr>
      <w:suppressAutoHyphens/>
      <w:spacing w:line="360" w:lineRule="auto"/>
      <w:ind w:left="708"/>
      <w:jc w:val="both"/>
    </w:pPr>
    <w:rPr>
      <w:rFonts w:ascii="Cambria" w:hAnsi="Cambria" w:cs="Cambria"/>
      <w:lang w:val="en-US" w:eastAsia="zh-CN"/>
    </w:rPr>
  </w:style>
  <w:style w:type="paragraph" w:customStyle="1" w:styleId="231">
    <w:name w:val="Основной текст 23"/>
    <w:basedOn w:val="a5"/>
    <w:qFormat/>
    <w:rsid w:val="000E010F"/>
    <w:pPr>
      <w:suppressAutoHyphens/>
      <w:spacing w:after="120" w:line="480" w:lineRule="auto"/>
      <w:jc w:val="both"/>
    </w:pPr>
    <w:rPr>
      <w:rFonts w:ascii="Cambria" w:hAnsi="Cambria" w:cs="Cambria"/>
      <w:szCs w:val="20"/>
      <w:lang w:val="en-US" w:eastAsia="zh-CN"/>
    </w:rPr>
  </w:style>
  <w:style w:type="paragraph" w:styleId="1ff5">
    <w:name w:val="index 1"/>
    <w:basedOn w:val="a5"/>
    <w:next w:val="a5"/>
    <w:qFormat/>
    <w:rsid w:val="000E010F"/>
    <w:pPr>
      <w:suppressAutoHyphens/>
      <w:spacing w:line="360" w:lineRule="auto"/>
      <w:ind w:left="200" w:hanging="200"/>
      <w:jc w:val="both"/>
    </w:pPr>
    <w:rPr>
      <w:rFonts w:ascii="Cambria" w:hAnsi="Cambria" w:cs="Cambria"/>
      <w:lang w:val="en-US" w:eastAsia="zh-CN"/>
    </w:rPr>
  </w:style>
  <w:style w:type="paragraph" w:styleId="affffffd">
    <w:name w:val="index heading"/>
    <w:basedOn w:val="a5"/>
    <w:next w:val="1ff5"/>
    <w:qFormat/>
    <w:rsid w:val="000E010F"/>
    <w:pPr>
      <w:suppressAutoHyphens/>
      <w:spacing w:line="360" w:lineRule="auto"/>
      <w:jc w:val="both"/>
    </w:pPr>
    <w:rPr>
      <w:rFonts w:ascii="Cambria" w:hAnsi="Cambria" w:cs="Cambria"/>
      <w:lang w:val="en-US" w:eastAsia="zh-CN"/>
    </w:rPr>
  </w:style>
  <w:style w:type="paragraph" w:customStyle="1" w:styleId="331">
    <w:name w:val="Основной текст с отступом 33"/>
    <w:basedOn w:val="a5"/>
    <w:qFormat/>
    <w:rsid w:val="000E010F"/>
    <w:pPr>
      <w:suppressAutoHyphens/>
      <w:spacing w:after="120" w:line="360" w:lineRule="auto"/>
      <w:ind w:left="283" w:firstLine="720"/>
      <w:jc w:val="both"/>
    </w:pPr>
    <w:rPr>
      <w:rFonts w:ascii="Cambria" w:hAnsi="Cambria" w:cs="Cambria"/>
      <w:sz w:val="16"/>
      <w:szCs w:val="20"/>
      <w:lang w:eastAsia="zh-CN"/>
    </w:rPr>
  </w:style>
  <w:style w:type="paragraph" w:customStyle="1" w:styleId="1ff6">
    <w:name w:val="1основа Знак Знак Знак"/>
    <w:basedOn w:val="a5"/>
    <w:qFormat/>
    <w:rsid w:val="000E010F"/>
    <w:pPr>
      <w:suppressAutoHyphens/>
      <w:spacing w:before="280" w:after="280" w:line="360" w:lineRule="auto"/>
      <w:ind w:left="601" w:firstLine="601"/>
      <w:jc w:val="both"/>
    </w:pPr>
    <w:rPr>
      <w:rFonts w:ascii="Arial" w:hAnsi="Arial" w:cs="Arial"/>
      <w:szCs w:val="20"/>
      <w:lang w:eastAsia="zh-CN"/>
    </w:rPr>
  </w:style>
  <w:style w:type="paragraph" w:customStyle="1" w:styleId="S3">
    <w:name w:val="S_Обычный в таблице"/>
    <w:basedOn w:val="a5"/>
    <w:qFormat/>
    <w:rsid w:val="000E010F"/>
    <w:pPr>
      <w:suppressAutoHyphens/>
      <w:spacing w:line="360" w:lineRule="auto"/>
      <w:jc w:val="center"/>
    </w:pPr>
    <w:rPr>
      <w:rFonts w:ascii="Cambria" w:hAnsi="Cambria" w:cs="Cambria"/>
      <w:szCs w:val="20"/>
      <w:lang w:eastAsia="zh-CN"/>
    </w:rPr>
  </w:style>
  <w:style w:type="paragraph" w:customStyle="1" w:styleId="3f6">
    <w:name w:val="Цитата3"/>
    <w:basedOn w:val="a5"/>
    <w:qFormat/>
    <w:rsid w:val="000E010F"/>
    <w:pPr>
      <w:shd w:val="clear" w:color="auto" w:fill="FFFFFF"/>
      <w:suppressAutoHyphens/>
      <w:spacing w:before="5" w:line="480" w:lineRule="auto"/>
      <w:ind w:left="426" w:right="14"/>
      <w:jc w:val="both"/>
    </w:pPr>
    <w:rPr>
      <w:rFonts w:ascii="CG Times" w:hAnsi="CG Times" w:cs="CG Times"/>
      <w:color w:val="000000"/>
      <w:szCs w:val="18"/>
      <w:lang w:val="en-US" w:eastAsia="zh-CN"/>
    </w:rPr>
  </w:style>
  <w:style w:type="paragraph" w:customStyle="1" w:styleId="1ff7">
    <w:name w:val="Цитата1"/>
    <w:basedOn w:val="a5"/>
    <w:qFormat/>
    <w:rsid w:val="000E010F"/>
    <w:pPr>
      <w:suppressAutoHyphens/>
      <w:spacing w:line="360" w:lineRule="auto"/>
      <w:ind w:left="284" w:right="-1" w:firstLine="567"/>
      <w:jc w:val="both"/>
    </w:pPr>
    <w:rPr>
      <w:rFonts w:ascii="Cambria" w:hAnsi="Cambria" w:cs="Cambria"/>
      <w:lang w:val="en-US" w:eastAsia="zh-CN"/>
    </w:rPr>
  </w:style>
  <w:style w:type="paragraph" w:customStyle="1" w:styleId="1ff8">
    <w:name w:val="Подзаголовок_1"/>
    <w:basedOn w:val="9"/>
    <w:qFormat/>
    <w:rsid w:val="000E010F"/>
    <w:pPr>
      <w:tabs>
        <w:tab w:val="clear" w:pos="1584"/>
      </w:tabs>
      <w:suppressAutoHyphens/>
      <w:spacing w:before="0" w:after="120" w:line="360" w:lineRule="auto"/>
      <w:ind w:left="0" w:firstLine="0"/>
      <w:jc w:val="center"/>
    </w:pPr>
    <w:rPr>
      <w:rFonts w:ascii="Cambria" w:hAnsi="Cambria" w:cs="Cambria"/>
      <w:caps/>
      <w:spacing w:val="10"/>
      <w:sz w:val="26"/>
      <w:lang w:val="ru-RU" w:eastAsia="zh-CN"/>
    </w:rPr>
  </w:style>
  <w:style w:type="paragraph" w:customStyle="1" w:styleId="2ff1">
    <w:name w:val="Название объекта2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caps/>
      <w:spacing w:val="10"/>
      <w:sz w:val="18"/>
      <w:szCs w:val="20"/>
      <w:lang w:val="en-US" w:eastAsia="zh-CN"/>
    </w:rPr>
  </w:style>
  <w:style w:type="paragraph" w:customStyle="1" w:styleId="1ff9">
    <w:name w:val="Без интервала1"/>
    <w:basedOn w:val="a5"/>
    <w:qFormat/>
    <w:rsid w:val="000E010F"/>
    <w:pPr>
      <w:suppressAutoHyphens/>
      <w:jc w:val="both"/>
    </w:pPr>
    <w:rPr>
      <w:rFonts w:ascii="Cambria" w:hAnsi="Cambria" w:cs="Cambria"/>
      <w:szCs w:val="20"/>
      <w:lang w:val="en-US" w:eastAsia="zh-CN"/>
    </w:rPr>
  </w:style>
  <w:style w:type="paragraph" w:customStyle="1" w:styleId="21a">
    <w:name w:val="Цитата 21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i/>
      <w:sz w:val="20"/>
      <w:szCs w:val="20"/>
      <w:lang w:eastAsia="zh-CN"/>
    </w:rPr>
  </w:style>
  <w:style w:type="paragraph" w:customStyle="1" w:styleId="1ffa">
    <w:name w:val="Выделенная цитата1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1ffb">
    <w:name w:val="Заголовок оглавления1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cs="Cambria"/>
      <w:bCs w:val="0"/>
      <w:caps/>
      <w:spacing w:val="20"/>
      <w:kern w:val="0"/>
      <w:sz w:val="28"/>
      <w:szCs w:val="28"/>
      <w:lang w:eastAsia="zh-CN"/>
    </w:rPr>
  </w:style>
  <w:style w:type="paragraph" w:styleId="4b">
    <w:name w:val="toc 4"/>
    <w:basedOn w:val="a5"/>
    <w:next w:val="a5"/>
    <w:rsid w:val="000E010F"/>
    <w:pPr>
      <w:suppressAutoHyphens/>
      <w:spacing w:line="360" w:lineRule="auto"/>
      <w:ind w:left="440"/>
    </w:pPr>
    <w:rPr>
      <w:rFonts w:ascii="Calibri" w:hAnsi="Calibri" w:cs="Calibri"/>
      <w:sz w:val="20"/>
      <w:szCs w:val="20"/>
      <w:lang w:val="en-US" w:eastAsia="zh-CN"/>
    </w:rPr>
  </w:style>
  <w:style w:type="paragraph" w:styleId="56">
    <w:name w:val="toc 5"/>
    <w:basedOn w:val="a5"/>
    <w:next w:val="a5"/>
    <w:rsid w:val="000E010F"/>
    <w:pPr>
      <w:suppressAutoHyphens/>
      <w:spacing w:line="360" w:lineRule="auto"/>
      <w:ind w:left="660"/>
    </w:pPr>
    <w:rPr>
      <w:rFonts w:ascii="Calibri" w:hAnsi="Calibri" w:cs="Calibri"/>
      <w:sz w:val="20"/>
      <w:szCs w:val="20"/>
      <w:lang w:val="en-US" w:eastAsia="zh-CN"/>
    </w:rPr>
  </w:style>
  <w:style w:type="paragraph" w:styleId="61">
    <w:name w:val="toc 6"/>
    <w:basedOn w:val="a5"/>
    <w:next w:val="a5"/>
    <w:rsid w:val="000E010F"/>
    <w:pPr>
      <w:suppressAutoHyphens/>
      <w:spacing w:line="360" w:lineRule="auto"/>
      <w:ind w:left="880"/>
    </w:pPr>
    <w:rPr>
      <w:rFonts w:ascii="Calibri" w:hAnsi="Calibri" w:cs="Calibri"/>
      <w:sz w:val="20"/>
      <w:szCs w:val="20"/>
      <w:lang w:val="en-US" w:eastAsia="zh-CN"/>
    </w:rPr>
  </w:style>
  <w:style w:type="paragraph" w:styleId="72">
    <w:name w:val="toc 7"/>
    <w:basedOn w:val="a5"/>
    <w:next w:val="a5"/>
    <w:rsid w:val="000E010F"/>
    <w:pPr>
      <w:suppressAutoHyphens/>
      <w:spacing w:line="360" w:lineRule="auto"/>
      <w:ind w:left="1100"/>
    </w:pPr>
    <w:rPr>
      <w:rFonts w:ascii="Calibri" w:hAnsi="Calibri" w:cs="Calibri"/>
      <w:sz w:val="20"/>
      <w:szCs w:val="20"/>
      <w:lang w:val="en-US" w:eastAsia="zh-CN"/>
    </w:rPr>
  </w:style>
  <w:style w:type="paragraph" w:styleId="82">
    <w:name w:val="toc 8"/>
    <w:basedOn w:val="a5"/>
    <w:next w:val="a5"/>
    <w:rsid w:val="000E010F"/>
    <w:pPr>
      <w:suppressAutoHyphens/>
      <w:spacing w:line="360" w:lineRule="auto"/>
      <w:ind w:left="1320"/>
    </w:pPr>
    <w:rPr>
      <w:rFonts w:ascii="Calibri" w:hAnsi="Calibri" w:cs="Calibri"/>
      <w:sz w:val="20"/>
      <w:szCs w:val="20"/>
      <w:lang w:val="en-US" w:eastAsia="zh-CN"/>
    </w:rPr>
  </w:style>
  <w:style w:type="paragraph" w:styleId="92">
    <w:name w:val="toc 9"/>
    <w:basedOn w:val="a5"/>
    <w:next w:val="a5"/>
    <w:rsid w:val="000E010F"/>
    <w:pPr>
      <w:suppressAutoHyphens/>
      <w:spacing w:line="360" w:lineRule="auto"/>
      <w:ind w:left="1540"/>
    </w:pPr>
    <w:rPr>
      <w:rFonts w:ascii="Calibri" w:hAnsi="Calibri" w:cs="Calibri"/>
      <w:sz w:val="20"/>
      <w:szCs w:val="20"/>
      <w:lang w:val="en-US" w:eastAsia="zh-CN"/>
    </w:rPr>
  </w:style>
  <w:style w:type="paragraph" w:customStyle="1" w:styleId="Standard">
    <w:name w:val="Standard"/>
    <w:qFormat/>
    <w:rsid w:val="000E010F"/>
    <w:pPr>
      <w:widowControl w:val="0"/>
      <w:suppressAutoHyphens/>
      <w:textAlignment w:val="baseline"/>
    </w:pPr>
    <w:rPr>
      <w:rFonts w:eastAsia="Calibri" w:cs="Mangal"/>
      <w:kern w:val="2"/>
      <w:sz w:val="24"/>
      <w:szCs w:val="24"/>
      <w:lang w:eastAsia="zh-CN" w:bidi="hi-IN"/>
    </w:rPr>
  </w:style>
  <w:style w:type="paragraph" w:customStyle="1" w:styleId="S4">
    <w:name w:val="S_Обычный"/>
    <w:basedOn w:val="Standard"/>
    <w:qFormat/>
    <w:rsid w:val="000E010F"/>
    <w:pPr>
      <w:ind w:firstLine="709"/>
    </w:pPr>
  </w:style>
  <w:style w:type="paragraph" w:customStyle="1" w:styleId="1ffc">
    <w:name w:val="Рабочий Стиль1"/>
    <w:basedOn w:val="af5"/>
    <w:qFormat/>
    <w:rsid w:val="000E010F"/>
    <w:pPr>
      <w:keepNext w:val="0"/>
      <w:spacing w:line="312" w:lineRule="auto"/>
      <w:ind w:firstLine="567"/>
      <w:jc w:val="both"/>
      <w:outlineLvl w:val="9"/>
    </w:pPr>
    <w:rPr>
      <w:rFonts w:ascii="Calibri" w:hAnsi="Calibri" w:cs="Calibri"/>
      <w:color w:val="auto"/>
      <w:sz w:val="28"/>
      <w:lang w:val="ru-RU" w:eastAsia="zh-CN"/>
    </w:rPr>
  </w:style>
  <w:style w:type="paragraph" w:customStyle="1" w:styleId="2ff2">
    <w:name w:val="Обычный2"/>
    <w:qFormat/>
    <w:rsid w:val="000E010F"/>
    <w:pPr>
      <w:suppressAutoHyphens/>
      <w:snapToGrid w:val="0"/>
    </w:pPr>
    <w:rPr>
      <w:sz w:val="22"/>
      <w:lang w:eastAsia="zh-CN"/>
    </w:rPr>
  </w:style>
  <w:style w:type="paragraph" w:customStyle="1" w:styleId="142">
    <w:name w:val="Стиль 14 пт По ширине"/>
    <w:basedOn w:val="a5"/>
    <w:qFormat/>
    <w:rsid w:val="000E010F"/>
    <w:pPr>
      <w:suppressAutoHyphens/>
      <w:jc w:val="both"/>
    </w:pPr>
    <w:rPr>
      <w:sz w:val="28"/>
      <w:szCs w:val="20"/>
      <w:lang w:eastAsia="zh-CN"/>
    </w:rPr>
  </w:style>
  <w:style w:type="paragraph" w:customStyle="1" w:styleId="240">
    <w:name w:val="Маркированный список 24"/>
    <w:basedOn w:val="a5"/>
    <w:qFormat/>
    <w:rsid w:val="000E010F"/>
    <w:pPr>
      <w:suppressAutoHyphens/>
      <w:ind w:left="566" w:hanging="283"/>
    </w:pPr>
    <w:rPr>
      <w:lang w:eastAsia="zh-CN"/>
    </w:rPr>
  </w:style>
  <w:style w:type="paragraph" w:customStyle="1" w:styleId="320">
    <w:name w:val="Маркированный список 32"/>
    <w:basedOn w:val="a5"/>
    <w:qFormat/>
    <w:rsid w:val="000E010F"/>
    <w:pPr>
      <w:suppressAutoHyphens/>
      <w:ind w:left="849" w:hanging="283"/>
    </w:pPr>
    <w:rPr>
      <w:lang w:eastAsia="zh-CN"/>
    </w:rPr>
  </w:style>
  <w:style w:type="paragraph" w:customStyle="1" w:styleId="421">
    <w:name w:val="Маркированный список 42"/>
    <w:basedOn w:val="a5"/>
    <w:qFormat/>
    <w:rsid w:val="000E010F"/>
    <w:pPr>
      <w:suppressAutoHyphens/>
      <w:ind w:left="1132" w:hanging="283"/>
    </w:pPr>
    <w:rPr>
      <w:lang w:eastAsia="zh-CN"/>
    </w:rPr>
  </w:style>
  <w:style w:type="paragraph" w:customStyle="1" w:styleId="2ff3">
    <w:name w:val="Продолжение списка2"/>
    <w:basedOn w:val="a5"/>
    <w:qFormat/>
    <w:rsid w:val="000E010F"/>
    <w:pPr>
      <w:suppressAutoHyphens/>
      <w:spacing w:after="120"/>
      <w:ind w:left="283"/>
    </w:pPr>
    <w:rPr>
      <w:lang w:eastAsia="zh-CN"/>
    </w:rPr>
  </w:style>
  <w:style w:type="paragraph" w:customStyle="1" w:styleId="221">
    <w:name w:val="Продолжение списка 22"/>
    <w:basedOn w:val="a5"/>
    <w:qFormat/>
    <w:rsid w:val="000E010F"/>
    <w:pPr>
      <w:suppressAutoHyphens/>
      <w:spacing w:after="120"/>
      <w:ind w:left="566"/>
    </w:pPr>
    <w:rPr>
      <w:lang w:eastAsia="zh-CN"/>
    </w:rPr>
  </w:style>
  <w:style w:type="paragraph" w:customStyle="1" w:styleId="114">
    <w:name w:val="Стиль11"/>
    <w:basedOn w:val="12"/>
    <w:qFormat/>
    <w:rsid w:val="000E010F"/>
    <w:pPr>
      <w:keepNext w:val="0"/>
      <w:pBdr>
        <w:bottom w:val="thinThickSmallGap" w:sz="12" w:space="1" w:color="943634"/>
      </w:pBdr>
      <w:suppressAutoHyphens/>
      <w:spacing w:before="0" w:after="0" w:line="276" w:lineRule="auto"/>
      <w:jc w:val="center"/>
    </w:pPr>
    <w:rPr>
      <w:rFonts w:ascii="Calibri" w:hAnsi="Calibri" w:cs="Calibri"/>
      <w:bCs w:val="0"/>
      <w:caps/>
      <w:spacing w:val="20"/>
      <w:kern w:val="2"/>
      <w:sz w:val="28"/>
      <w:szCs w:val="20"/>
      <w:lang w:eastAsia="zh-CN"/>
    </w:rPr>
  </w:style>
  <w:style w:type="paragraph" w:customStyle="1" w:styleId="Style2">
    <w:name w:val="Style2"/>
    <w:basedOn w:val="a5"/>
    <w:qFormat/>
    <w:rsid w:val="000E010F"/>
    <w:pPr>
      <w:widowControl w:val="0"/>
      <w:suppressAutoHyphens/>
    </w:pPr>
    <w:rPr>
      <w:lang w:eastAsia="zh-CN"/>
    </w:rPr>
  </w:style>
  <w:style w:type="paragraph" w:customStyle="1" w:styleId="affffffe">
    <w:name w:val="Рисунок/Таблица"/>
    <w:basedOn w:val="a5"/>
    <w:qFormat/>
    <w:rsid w:val="000E010F"/>
    <w:pPr>
      <w:suppressAutoHyphens/>
      <w:spacing w:after="120" w:line="360" w:lineRule="auto"/>
      <w:ind w:firstLine="567"/>
      <w:jc w:val="center"/>
    </w:pPr>
    <w:rPr>
      <w:sz w:val="28"/>
      <w:lang w:eastAsia="zh-CN"/>
    </w:rPr>
  </w:style>
  <w:style w:type="paragraph" w:customStyle="1" w:styleId="afffffff">
    <w:name w:val="Стиль адрес"/>
    <w:basedOn w:val="a5"/>
    <w:qFormat/>
    <w:rsid w:val="000E010F"/>
    <w:pPr>
      <w:tabs>
        <w:tab w:val="left" w:pos="360"/>
      </w:tabs>
      <w:suppressAutoHyphens/>
      <w:spacing w:after="200" w:line="264" w:lineRule="auto"/>
      <w:ind w:left="4820"/>
    </w:pPr>
    <w:rPr>
      <w:rFonts w:ascii="Cambria" w:hAnsi="Cambria" w:cs="Cambria"/>
      <w:sz w:val="28"/>
      <w:szCs w:val="20"/>
      <w:lang w:val="en-US" w:eastAsia="zh-CN"/>
    </w:rPr>
  </w:style>
  <w:style w:type="paragraph" w:customStyle="1" w:styleId="xl63">
    <w:name w:val="xl6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64">
    <w:name w:val="xl64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color w:val="000000"/>
      <w:lang w:eastAsia="zh-CN"/>
    </w:rPr>
  </w:style>
  <w:style w:type="paragraph" w:customStyle="1" w:styleId="font6">
    <w:name w:val="font6"/>
    <w:basedOn w:val="a5"/>
    <w:qFormat/>
    <w:rsid w:val="000E010F"/>
    <w:pPr>
      <w:suppressAutoHyphens/>
      <w:spacing w:before="280" w:after="280"/>
    </w:pPr>
    <w:rPr>
      <w:rFonts w:ascii="Calibri" w:hAnsi="Calibri" w:cs="Calibri"/>
      <w:lang w:eastAsia="zh-CN"/>
    </w:rPr>
  </w:style>
  <w:style w:type="paragraph" w:customStyle="1" w:styleId="xl107">
    <w:name w:val="xl10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108">
    <w:name w:val="xl10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09">
    <w:name w:val="xl10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10">
    <w:name w:val="xl11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11">
    <w:name w:val="xl11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112">
    <w:name w:val="xl11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113">
    <w:name w:val="xl113"/>
    <w:basedOn w:val="a5"/>
    <w:qFormat/>
    <w:rsid w:val="000E010F"/>
    <w:pP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4">
    <w:name w:val="xl114"/>
    <w:basedOn w:val="a5"/>
    <w:qFormat/>
    <w:rsid w:val="000E010F"/>
    <w:pPr>
      <w:pBdr>
        <w:top w:val="single" w:sz="4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5">
    <w:name w:val="xl115"/>
    <w:basedOn w:val="a5"/>
    <w:qFormat/>
    <w:rsid w:val="000E010F"/>
    <w:pPr>
      <w:pBdr>
        <w:top w:val="single" w:sz="4" w:space="0" w:color="000000"/>
        <w:right w:val="single" w:sz="8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6">
    <w:name w:val="xl116"/>
    <w:basedOn w:val="a5"/>
    <w:qFormat/>
    <w:rsid w:val="000E010F"/>
    <w:pPr>
      <w:pBdr>
        <w:left w:val="single" w:sz="4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7">
    <w:name w:val="xl117"/>
    <w:basedOn w:val="a5"/>
    <w:qFormat/>
    <w:rsid w:val="000E010F"/>
    <w:pPr>
      <w:pBdr>
        <w:right w:val="single" w:sz="8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font7">
    <w:name w:val="font7"/>
    <w:basedOn w:val="a5"/>
    <w:qFormat/>
    <w:rsid w:val="000E010F"/>
    <w:pPr>
      <w:suppressAutoHyphens/>
      <w:spacing w:before="280" w:after="280"/>
    </w:pPr>
    <w:rPr>
      <w:color w:val="000000"/>
      <w:sz w:val="20"/>
      <w:szCs w:val="20"/>
      <w:lang w:eastAsia="zh-CN"/>
    </w:rPr>
  </w:style>
  <w:style w:type="paragraph" w:customStyle="1" w:styleId="FWBL2">
    <w:name w:val="FWB_L2"/>
    <w:basedOn w:val="a5"/>
    <w:qFormat/>
    <w:rsid w:val="000E010F"/>
    <w:pPr>
      <w:tabs>
        <w:tab w:val="left" w:pos="720"/>
      </w:tabs>
      <w:suppressAutoHyphens/>
      <w:spacing w:after="240"/>
      <w:jc w:val="both"/>
    </w:pPr>
    <w:rPr>
      <w:rFonts w:ascii="Arial" w:eastAsia="PMingLiU" w:hAnsi="Arial" w:cs="Arial"/>
      <w:sz w:val="20"/>
      <w:szCs w:val="20"/>
      <w:lang w:val="en-GB" w:eastAsia="zh-CN"/>
    </w:rPr>
  </w:style>
  <w:style w:type="paragraph" w:customStyle="1" w:styleId="AONormal">
    <w:name w:val="AONormal"/>
    <w:qFormat/>
    <w:rsid w:val="000E010F"/>
    <w:pPr>
      <w:suppressAutoHyphens/>
      <w:spacing w:line="260" w:lineRule="atLeast"/>
    </w:pPr>
    <w:rPr>
      <w:rFonts w:eastAsia="SimSun"/>
      <w:sz w:val="22"/>
      <w:lang w:val="en-GB" w:eastAsia="zh-CN"/>
    </w:rPr>
  </w:style>
  <w:style w:type="paragraph" w:customStyle="1" w:styleId="2ff4">
    <w:name w:val="Без интервала2"/>
    <w:qFormat/>
    <w:rsid w:val="000E010F"/>
    <w:pPr>
      <w:suppressAutoHyphens/>
    </w:pPr>
    <w:rPr>
      <w:rFonts w:ascii="Calibri" w:eastAsia="Calibri" w:hAnsi="Calibri" w:cs="Calibri"/>
      <w:sz w:val="22"/>
      <w:lang w:eastAsia="zh-CN"/>
    </w:rPr>
  </w:style>
  <w:style w:type="paragraph" w:customStyle="1" w:styleId="222">
    <w:name w:val="Цитата 22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i/>
      <w:sz w:val="20"/>
      <w:szCs w:val="20"/>
      <w:lang w:eastAsia="zh-CN"/>
    </w:rPr>
  </w:style>
  <w:style w:type="paragraph" w:customStyle="1" w:styleId="2ff5">
    <w:name w:val="Выделенная цитата2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2ff6">
    <w:name w:val="Заголовок оглавления2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eastAsia="Calibri" w:cs="Cambria"/>
      <w:bCs w:val="0"/>
      <w:caps/>
      <w:spacing w:val="20"/>
      <w:kern w:val="0"/>
      <w:sz w:val="28"/>
      <w:szCs w:val="28"/>
      <w:lang w:eastAsia="zh-CN"/>
    </w:rPr>
  </w:style>
  <w:style w:type="paragraph" w:customStyle="1" w:styleId="afffffff0">
    <w:name w:val="Таблицы (моноширинный)"/>
    <w:basedOn w:val="a5"/>
    <w:next w:val="a5"/>
    <w:qFormat/>
    <w:rsid w:val="000E010F"/>
    <w:pPr>
      <w:suppressAutoHyphens/>
    </w:pPr>
    <w:rPr>
      <w:rFonts w:ascii="Courier New" w:hAnsi="Courier New" w:cs="Courier New"/>
      <w:lang w:eastAsia="zh-CN"/>
    </w:rPr>
  </w:style>
  <w:style w:type="paragraph" w:customStyle="1" w:styleId="21">
    <w:name w:val="Нумерованный список2"/>
    <w:basedOn w:val="a5"/>
    <w:qFormat/>
    <w:rsid w:val="000E010F"/>
    <w:pPr>
      <w:numPr>
        <w:numId w:val="29"/>
      </w:numPr>
      <w:tabs>
        <w:tab w:val="left" w:pos="360"/>
      </w:tabs>
      <w:suppressAutoHyphens/>
      <w:spacing w:after="200" w:line="276" w:lineRule="auto"/>
      <w:ind w:left="360" w:firstLine="0"/>
      <w:contextualSpacing/>
    </w:pPr>
    <w:rPr>
      <w:rFonts w:ascii="Calibri" w:hAnsi="Calibri" w:cs="Calibri"/>
      <w:sz w:val="22"/>
      <w:szCs w:val="22"/>
      <w:lang w:eastAsia="zh-CN"/>
    </w:rPr>
  </w:style>
  <w:style w:type="paragraph" w:customStyle="1" w:styleId="TableParagraph">
    <w:name w:val="Table Paragraph"/>
    <w:basedOn w:val="a5"/>
    <w:qFormat/>
    <w:rsid w:val="000E010F"/>
    <w:pPr>
      <w:widowControl w:val="0"/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afffffff1">
    <w:name w:val="Основное меню"/>
    <w:basedOn w:val="a5"/>
    <w:next w:val="a5"/>
    <w:qFormat/>
    <w:rsid w:val="000E010F"/>
    <w:pPr>
      <w:widowControl w:val="0"/>
      <w:suppressAutoHyphens/>
      <w:ind w:firstLine="720"/>
      <w:jc w:val="both"/>
    </w:pPr>
    <w:rPr>
      <w:rFonts w:ascii="Verdana" w:eastAsia="Calibri" w:hAnsi="Verdana" w:cs="Verdana"/>
      <w:sz w:val="30"/>
      <w:szCs w:val="30"/>
      <w:lang w:eastAsia="zh-CN"/>
    </w:rPr>
  </w:style>
  <w:style w:type="paragraph" w:customStyle="1" w:styleId="afffffff2">
    <w:name w:val="Заголовок статьи"/>
    <w:basedOn w:val="a5"/>
    <w:next w:val="a5"/>
    <w:qFormat/>
    <w:rsid w:val="000E010F"/>
    <w:pPr>
      <w:widowControl w:val="0"/>
      <w:suppressAutoHyphens/>
      <w:ind w:left="1612" w:hanging="892"/>
      <w:jc w:val="both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3">
    <w:name w:val="Интерактивный заголовок"/>
    <w:basedOn w:val="1ff3"/>
    <w:next w:val="a5"/>
    <w:qFormat/>
    <w:rsid w:val="000E010F"/>
    <w:pPr>
      <w:keepNext w:val="0"/>
      <w:widowControl w:val="0"/>
      <w:suppressAutoHyphens w:val="0"/>
      <w:spacing w:before="0" w:after="0"/>
      <w:ind w:firstLine="720"/>
      <w:jc w:val="both"/>
    </w:pPr>
    <w:rPr>
      <w:rFonts w:ascii="Verdana" w:eastAsia="Calibri" w:hAnsi="Verdana" w:cs="Times New Roman"/>
      <w:b/>
      <w:bCs/>
      <w:color w:val="C0C0C0"/>
      <w:sz w:val="30"/>
      <w:szCs w:val="30"/>
    </w:rPr>
  </w:style>
  <w:style w:type="paragraph" w:customStyle="1" w:styleId="afffffff4">
    <w:name w:val="Комментарий"/>
    <w:basedOn w:val="a5"/>
    <w:next w:val="a5"/>
    <w:qFormat/>
    <w:rsid w:val="000E010F"/>
    <w:pPr>
      <w:widowControl w:val="0"/>
      <w:suppressAutoHyphens/>
      <w:ind w:left="170"/>
      <w:jc w:val="both"/>
    </w:pPr>
    <w:rPr>
      <w:rFonts w:ascii="Arial" w:eastAsia="Calibri" w:hAnsi="Arial" w:cs="Arial"/>
      <w:i/>
      <w:iCs/>
      <w:color w:val="800080"/>
      <w:sz w:val="28"/>
      <w:szCs w:val="28"/>
      <w:lang w:eastAsia="zh-CN"/>
    </w:rPr>
  </w:style>
  <w:style w:type="paragraph" w:customStyle="1" w:styleId="afffffff5">
    <w:name w:val="Информация о версии"/>
    <w:basedOn w:val="afffffff4"/>
    <w:next w:val="a5"/>
    <w:qFormat/>
    <w:rsid w:val="000E010F"/>
    <w:rPr>
      <w:color w:val="000080"/>
    </w:rPr>
  </w:style>
  <w:style w:type="paragraph" w:customStyle="1" w:styleId="afffffff6">
    <w:name w:val="Текст (лев. подпись)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7">
    <w:name w:val="Колонтитул (левый)"/>
    <w:basedOn w:val="afffffff6"/>
    <w:next w:val="a5"/>
    <w:qFormat/>
    <w:rsid w:val="000E010F"/>
    <w:rPr>
      <w:sz w:val="22"/>
      <w:szCs w:val="22"/>
    </w:rPr>
  </w:style>
  <w:style w:type="paragraph" w:customStyle="1" w:styleId="afffffff8">
    <w:name w:val="Текст (прав. подпись)"/>
    <w:basedOn w:val="a5"/>
    <w:next w:val="a5"/>
    <w:qFormat/>
    <w:rsid w:val="000E010F"/>
    <w:pPr>
      <w:widowControl w:val="0"/>
      <w:suppressAutoHyphens/>
      <w:jc w:val="right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9">
    <w:name w:val="Колонтитул (правый)"/>
    <w:basedOn w:val="afffffff8"/>
    <w:next w:val="a5"/>
    <w:qFormat/>
    <w:rsid w:val="000E010F"/>
    <w:rPr>
      <w:sz w:val="22"/>
      <w:szCs w:val="22"/>
    </w:rPr>
  </w:style>
  <w:style w:type="paragraph" w:customStyle="1" w:styleId="afffffffa">
    <w:name w:val="Моноширинный"/>
    <w:basedOn w:val="a5"/>
    <w:next w:val="a5"/>
    <w:qFormat/>
    <w:rsid w:val="000E010F"/>
    <w:pPr>
      <w:widowControl w:val="0"/>
      <w:suppressAutoHyphens/>
      <w:jc w:val="both"/>
    </w:pPr>
    <w:rPr>
      <w:rFonts w:ascii="Courier New" w:eastAsia="Calibri" w:hAnsi="Courier New" w:cs="Courier New"/>
      <w:sz w:val="28"/>
      <w:szCs w:val="28"/>
      <w:lang w:eastAsia="zh-CN"/>
    </w:rPr>
  </w:style>
  <w:style w:type="paragraph" w:customStyle="1" w:styleId="afffffffb">
    <w:name w:val="Нормальный (таблица)"/>
    <w:basedOn w:val="a5"/>
    <w:next w:val="a5"/>
    <w:qFormat/>
    <w:rsid w:val="000E010F"/>
    <w:pPr>
      <w:widowControl w:val="0"/>
      <w:suppressAutoHyphens/>
      <w:jc w:val="both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c">
    <w:name w:val="Объект"/>
    <w:basedOn w:val="a5"/>
    <w:next w:val="a5"/>
    <w:qFormat/>
    <w:rsid w:val="000E010F"/>
    <w:pPr>
      <w:widowControl w:val="0"/>
      <w:suppressAutoHyphens/>
      <w:ind w:firstLine="720"/>
      <w:jc w:val="both"/>
    </w:pPr>
    <w:rPr>
      <w:rFonts w:eastAsia="Calibri"/>
      <w:sz w:val="28"/>
      <w:szCs w:val="28"/>
      <w:lang w:eastAsia="zh-CN"/>
    </w:rPr>
  </w:style>
  <w:style w:type="paragraph" w:customStyle="1" w:styleId="afffffffd">
    <w:name w:val="Оглавление"/>
    <w:basedOn w:val="afffffff0"/>
    <w:next w:val="a5"/>
    <w:qFormat/>
    <w:rsid w:val="000E010F"/>
    <w:pPr>
      <w:widowControl w:val="0"/>
      <w:ind w:left="140"/>
      <w:jc w:val="both"/>
    </w:pPr>
    <w:rPr>
      <w:rFonts w:eastAsia="Calibri"/>
      <w:sz w:val="28"/>
      <w:szCs w:val="28"/>
    </w:rPr>
  </w:style>
  <w:style w:type="paragraph" w:customStyle="1" w:styleId="afffffffe">
    <w:name w:val="Переменная часть"/>
    <w:basedOn w:val="afffffff1"/>
    <w:next w:val="a5"/>
    <w:qFormat/>
    <w:rsid w:val="000E010F"/>
    <w:rPr>
      <w:sz w:val="26"/>
      <w:szCs w:val="26"/>
    </w:rPr>
  </w:style>
  <w:style w:type="paragraph" w:customStyle="1" w:styleId="affffffff">
    <w:name w:val="Постоянная часть"/>
    <w:basedOn w:val="afffffff1"/>
    <w:next w:val="a5"/>
    <w:qFormat/>
    <w:rsid w:val="000E010F"/>
    <w:rPr>
      <w:sz w:val="28"/>
      <w:szCs w:val="28"/>
    </w:rPr>
  </w:style>
  <w:style w:type="paragraph" w:customStyle="1" w:styleId="affffffff0">
    <w:name w:val="Прижатый влево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f1">
    <w:name w:val="Текст (справка)"/>
    <w:basedOn w:val="a5"/>
    <w:next w:val="a5"/>
    <w:qFormat/>
    <w:rsid w:val="000E010F"/>
    <w:pPr>
      <w:widowControl w:val="0"/>
      <w:suppressAutoHyphens/>
      <w:ind w:left="170" w:right="170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f2">
    <w:name w:val="Текст в таблице"/>
    <w:basedOn w:val="afffffffb"/>
    <w:next w:val="a5"/>
    <w:qFormat/>
    <w:rsid w:val="000E010F"/>
    <w:pPr>
      <w:ind w:firstLine="500"/>
    </w:pPr>
  </w:style>
  <w:style w:type="paragraph" w:customStyle="1" w:styleId="affffffff3">
    <w:name w:val="Технический комментарий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3f7">
    <w:name w:val="Знак3 Знак Знак Знак"/>
    <w:basedOn w:val="a5"/>
    <w:qFormat/>
    <w:rsid w:val="000E010F"/>
    <w:pPr>
      <w:suppressAutoHyphens/>
      <w:spacing w:after="160" w:line="240" w:lineRule="exact"/>
    </w:pPr>
    <w:rPr>
      <w:rFonts w:ascii="Verdana" w:eastAsia="Calibri" w:hAnsi="Verdana" w:cs="Verdana"/>
      <w:sz w:val="20"/>
      <w:szCs w:val="20"/>
      <w:lang w:val="en-US" w:eastAsia="zh-CN"/>
    </w:rPr>
  </w:style>
  <w:style w:type="paragraph" w:customStyle="1" w:styleId="affffffff4">
    <w:name w:val="Знак Знак Знак"/>
    <w:basedOn w:val="a5"/>
    <w:qFormat/>
    <w:rsid w:val="000E010F"/>
    <w:pPr>
      <w:suppressAutoHyphens/>
      <w:spacing w:before="280" w:after="280"/>
    </w:pPr>
    <w:rPr>
      <w:rFonts w:ascii="Tahoma" w:eastAsia="Calibri" w:hAnsi="Tahoma" w:cs="Tahoma"/>
      <w:sz w:val="20"/>
      <w:szCs w:val="20"/>
      <w:lang w:val="en-US" w:eastAsia="zh-CN"/>
    </w:rPr>
  </w:style>
  <w:style w:type="paragraph" w:customStyle="1" w:styleId="western">
    <w:name w:val="western"/>
    <w:basedOn w:val="a5"/>
    <w:qFormat/>
    <w:rsid w:val="000E010F"/>
    <w:pPr>
      <w:suppressAutoHyphens/>
      <w:spacing w:before="280" w:after="280"/>
    </w:pPr>
    <w:rPr>
      <w:rFonts w:eastAsia="Calibri"/>
      <w:lang w:eastAsia="zh-CN"/>
    </w:rPr>
  </w:style>
  <w:style w:type="paragraph" w:customStyle="1" w:styleId="Style1">
    <w:name w:val="Style1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3">
    <w:name w:val="Style3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4">
    <w:name w:val="Style4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5">
    <w:name w:val="Style5"/>
    <w:basedOn w:val="a5"/>
    <w:qFormat/>
    <w:rsid w:val="000E010F"/>
    <w:pPr>
      <w:widowControl w:val="0"/>
      <w:suppressAutoHyphens/>
      <w:spacing w:line="326" w:lineRule="exact"/>
      <w:ind w:firstLine="2030"/>
    </w:pPr>
    <w:rPr>
      <w:rFonts w:eastAsia="Calibri"/>
      <w:lang w:eastAsia="zh-CN"/>
    </w:rPr>
  </w:style>
  <w:style w:type="paragraph" w:customStyle="1" w:styleId="Style6">
    <w:name w:val="Style6"/>
    <w:basedOn w:val="a5"/>
    <w:qFormat/>
    <w:rsid w:val="000E010F"/>
    <w:pPr>
      <w:widowControl w:val="0"/>
      <w:suppressAutoHyphens/>
      <w:spacing w:line="322" w:lineRule="exact"/>
    </w:pPr>
    <w:rPr>
      <w:rFonts w:eastAsia="Calibri"/>
      <w:lang w:eastAsia="zh-CN"/>
    </w:rPr>
  </w:style>
  <w:style w:type="paragraph" w:customStyle="1" w:styleId="Style7">
    <w:name w:val="Style7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8">
    <w:name w:val="Style8"/>
    <w:basedOn w:val="a5"/>
    <w:qFormat/>
    <w:rsid w:val="000E010F"/>
    <w:pPr>
      <w:widowControl w:val="0"/>
      <w:suppressAutoHyphens/>
      <w:spacing w:line="595" w:lineRule="exact"/>
      <w:ind w:firstLine="106"/>
    </w:pPr>
    <w:rPr>
      <w:rFonts w:eastAsia="Calibri"/>
      <w:lang w:eastAsia="zh-CN"/>
    </w:rPr>
  </w:style>
  <w:style w:type="paragraph" w:customStyle="1" w:styleId="Style9">
    <w:name w:val="Style9"/>
    <w:basedOn w:val="a5"/>
    <w:qFormat/>
    <w:rsid w:val="000E010F"/>
    <w:pPr>
      <w:widowControl w:val="0"/>
      <w:suppressAutoHyphens/>
      <w:spacing w:line="319" w:lineRule="exact"/>
      <w:ind w:hanging="384"/>
    </w:pPr>
    <w:rPr>
      <w:rFonts w:eastAsia="Calibri"/>
      <w:lang w:eastAsia="zh-CN"/>
    </w:rPr>
  </w:style>
  <w:style w:type="paragraph" w:customStyle="1" w:styleId="Style10">
    <w:name w:val="Style10"/>
    <w:basedOn w:val="a5"/>
    <w:qFormat/>
    <w:rsid w:val="000E010F"/>
    <w:pPr>
      <w:widowControl w:val="0"/>
      <w:suppressAutoHyphens/>
      <w:spacing w:line="278" w:lineRule="exact"/>
    </w:pPr>
    <w:rPr>
      <w:rFonts w:eastAsia="Calibri"/>
      <w:lang w:eastAsia="zh-CN"/>
    </w:rPr>
  </w:style>
  <w:style w:type="paragraph" w:customStyle="1" w:styleId="Style11">
    <w:name w:val="Style11"/>
    <w:basedOn w:val="a5"/>
    <w:qFormat/>
    <w:rsid w:val="000E010F"/>
    <w:pPr>
      <w:widowControl w:val="0"/>
      <w:suppressAutoHyphens/>
      <w:spacing w:line="322" w:lineRule="exact"/>
      <w:ind w:hanging="235"/>
    </w:pPr>
    <w:rPr>
      <w:rFonts w:eastAsia="Calibri"/>
      <w:lang w:eastAsia="zh-CN"/>
    </w:rPr>
  </w:style>
  <w:style w:type="paragraph" w:customStyle="1" w:styleId="xl118">
    <w:name w:val="xl118"/>
    <w:basedOn w:val="a5"/>
    <w:qFormat/>
    <w:rsid w:val="000E010F"/>
    <w:pPr>
      <w:pBdr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19">
    <w:name w:val="xl119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20">
    <w:name w:val="xl120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21">
    <w:name w:val="xl12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22">
    <w:name w:val="xl122"/>
    <w:basedOn w:val="a5"/>
    <w:qFormat/>
    <w:rsid w:val="000E010F"/>
    <w:pPr>
      <w:pBdr>
        <w:top w:val="single" w:sz="4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23">
    <w:name w:val="xl12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4">
    <w:name w:val="xl124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5">
    <w:name w:val="xl12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26">
    <w:name w:val="xl126"/>
    <w:basedOn w:val="a5"/>
    <w:qFormat/>
    <w:rsid w:val="000E010F"/>
    <w:pPr>
      <w:pBdr>
        <w:top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27">
    <w:name w:val="xl12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8">
    <w:name w:val="xl12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9">
    <w:name w:val="xl129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0">
    <w:name w:val="xl13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1">
    <w:name w:val="xl13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32">
    <w:name w:val="xl13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33">
    <w:name w:val="xl133"/>
    <w:basedOn w:val="a5"/>
    <w:qFormat/>
    <w:rsid w:val="000E010F"/>
    <w:pPr>
      <w:pBdr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34">
    <w:name w:val="xl134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5">
    <w:name w:val="xl135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6">
    <w:name w:val="xl136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7">
    <w:name w:val="xl13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38">
    <w:name w:val="xl138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39">
    <w:name w:val="xl139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0">
    <w:name w:val="xl14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41">
    <w:name w:val="xl141"/>
    <w:basedOn w:val="a5"/>
    <w:qFormat/>
    <w:rsid w:val="000E010F"/>
    <w:pPr>
      <w:pBdr>
        <w:top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2">
    <w:name w:val="xl142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3">
    <w:name w:val="xl143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44">
    <w:name w:val="xl144"/>
    <w:basedOn w:val="a5"/>
    <w:qFormat/>
    <w:rsid w:val="000E010F"/>
    <w:pPr>
      <w:pBdr>
        <w:left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5">
    <w:name w:val="xl145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6">
    <w:name w:val="xl146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47">
    <w:name w:val="xl147"/>
    <w:basedOn w:val="a5"/>
    <w:qFormat/>
    <w:rsid w:val="000E010F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8">
    <w:name w:val="xl148"/>
    <w:basedOn w:val="a5"/>
    <w:qFormat/>
    <w:rsid w:val="000E010F"/>
    <w:pPr>
      <w:pBdr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49">
    <w:name w:val="xl149"/>
    <w:basedOn w:val="a5"/>
    <w:qFormat/>
    <w:rsid w:val="000E010F"/>
    <w:pPr>
      <w:pBdr>
        <w:lef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0">
    <w:name w:val="xl15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1">
    <w:name w:val="xl151"/>
    <w:basedOn w:val="a5"/>
    <w:qFormat/>
    <w:rsid w:val="000E010F"/>
    <w:pPr>
      <w:pBdr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2">
    <w:name w:val="xl15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53">
    <w:name w:val="xl153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4">
    <w:name w:val="xl154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5">
    <w:name w:val="xl15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6">
    <w:name w:val="xl156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7">
    <w:name w:val="xl157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58">
    <w:name w:val="xl158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9">
    <w:name w:val="xl159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0">
    <w:name w:val="xl160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1">
    <w:name w:val="xl161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2">
    <w:name w:val="xl162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63">
    <w:name w:val="xl163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4">
    <w:name w:val="xl164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5">
    <w:name w:val="xl16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66">
    <w:name w:val="xl166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7">
    <w:name w:val="xl167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68">
    <w:name w:val="xl168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9">
    <w:name w:val="xl169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0">
    <w:name w:val="xl170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71">
    <w:name w:val="xl171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72">
    <w:name w:val="xl17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73">
    <w:name w:val="xl173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74">
    <w:name w:val="xl174"/>
    <w:basedOn w:val="a5"/>
    <w:qFormat/>
    <w:rsid w:val="000E010F"/>
    <w:pPr>
      <w:pBdr>
        <w:top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i/>
      <w:iCs/>
      <w:lang w:eastAsia="zh-CN"/>
    </w:rPr>
  </w:style>
  <w:style w:type="paragraph" w:customStyle="1" w:styleId="xl175">
    <w:name w:val="xl175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i/>
      <w:iCs/>
      <w:lang w:eastAsia="zh-CN"/>
    </w:rPr>
  </w:style>
  <w:style w:type="paragraph" w:customStyle="1" w:styleId="xl176">
    <w:name w:val="xl176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7">
    <w:name w:val="xl17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78">
    <w:name w:val="xl178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9">
    <w:name w:val="xl179"/>
    <w:basedOn w:val="a5"/>
    <w:qFormat/>
    <w:rsid w:val="000E010F"/>
    <w:pPr>
      <w:pBdr>
        <w:top w:val="single" w:sz="4" w:space="0" w:color="000000"/>
        <w:lef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0">
    <w:name w:val="xl180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1">
    <w:name w:val="xl181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2">
    <w:name w:val="xl182"/>
    <w:basedOn w:val="a5"/>
    <w:qFormat/>
    <w:rsid w:val="000E010F"/>
    <w:pPr>
      <w:pBdr>
        <w:top w:val="single" w:sz="8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83">
    <w:name w:val="xl183"/>
    <w:basedOn w:val="a5"/>
    <w:qFormat/>
    <w:rsid w:val="000E010F"/>
    <w:pPr>
      <w:pBdr>
        <w:top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4">
    <w:name w:val="xl184"/>
    <w:basedOn w:val="a5"/>
    <w:qFormat/>
    <w:rsid w:val="000E010F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5">
    <w:name w:val="xl185"/>
    <w:basedOn w:val="a5"/>
    <w:qFormat/>
    <w:rsid w:val="000E010F"/>
    <w:pPr>
      <w:pBdr>
        <w:top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6">
    <w:name w:val="xl186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7">
    <w:name w:val="xl18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88">
    <w:name w:val="xl18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89">
    <w:name w:val="xl189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90">
    <w:name w:val="xl190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91">
    <w:name w:val="xl191"/>
    <w:basedOn w:val="a5"/>
    <w:qFormat/>
    <w:rsid w:val="000E010F"/>
    <w:pPr>
      <w:pBdr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2">
    <w:name w:val="xl192"/>
    <w:basedOn w:val="a5"/>
    <w:qFormat/>
    <w:rsid w:val="000E010F"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3">
    <w:name w:val="xl193"/>
    <w:basedOn w:val="a5"/>
    <w:qFormat/>
    <w:rsid w:val="000E010F"/>
    <w:pPr>
      <w:pBdr>
        <w:top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4">
    <w:name w:val="xl194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5">
    <w:name w:val="xl195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6">
    <w:name w:val="xl196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7">
    <w:name w:val="xl197"/>
    <w:basedOn w:val="a5"/>
    <w:qFormat/>
    <w:rsid w:val="000E010F"/>
    <w:pPr>
      <w:suppressAutoHyphens/>
      <w:spacing w:before="280" w:after="280"/>
      <w:jc w:val="right"/>
    </w:pPr>
    <w:rPr>
      <w:rFonts w:ascii="Arial Narrow" w:eastAsia="Calibri" w:hAnsi="Arial Narrow" w:cs="Arial Narrow"/>
      <w:lang w:eastAsia="zh-CN"/>
    </w:rPr>
  </w:style>
  <w:style w:type="paragraph" w:customStyle="1" w:styleId="xl198">
    <w:name w:val="xl19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99">
    <w:name w:val="xl19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0">
    <w:name w:val="xl20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1">
    <w:name w:val="xl20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2">
    <w:name w:val="xl202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3">
    <w:name w:val="xl20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4">
    <w:name w:val="xl204"/>
    <w:basedOn w:val="a5"/>
    <w:qFormat/>
    <w:rsid w:val="000E010F"/>
    <w:pPr>
      <w:pBdr>
        <w:lef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5">
    <w:name w:val="xl205"/>
    <w:basedOn w:val="a5"/>
    <w:qFormat/>
    <w:rsid w:val="000E010F"/>
    <w:pP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6">
    <w:name w:val="xl206"/>
    <w:basedOn w:val="a5"/>
    <w:qFormat/>
    <w:rsid w:val="000E010F"/>
    <w:pPr>
      <w:pBdr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7">
    <w:name w:val="xl20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8">
    <w:name w:val="xl20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9">
    <w:name w:val="xl209"/>
    <w:basedOn w:val="a5"/>
    <w:qFormat/>
    <w:rsid w:val="000E010F"/>
    <w:pPr>
      <w:pBdr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0">
    <w:name w:val="xl210"/>
    <w:basedOn w:val="a5"/>
    <w:qFormat/>
    <w:rsid w:val="000E010F"/>
    <w:pPr>
      <w:pBdr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1">
    <w:name w:val="xl211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2">
    <w:name w:val="xl212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3">
    <w:name w:val="xl213"/>
    <w:basedOn w:val="a5"/>
    <w:qFormat/>
    <w:rsid w:val="000E010F"/>
    <w:pPr>
      <w:pBdr>
        <w:left w:val="single" w:sz="4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4">
    <w:name w:val="xl214"/>
    <w:basedOn w:val="a5"/>
    <w:qFormat/>
    <w:rsid w:val="000E010F"/>
    <w:pPr>
      <w:suppressAutoHyphens/>
      <w:spacing w:before="280" w:after="280"/>
      <w:jc w:val="center"/>
    </w:pPr>
    <w:rPr>
      <w:rFonts w:ascii="Arial Narrow" w:eastAsia="Calibri" w:hAnsi="Arial Narrow" w:cs="Arial Narrow"/>
      <w:b/>
      <w:bCs/>
      <w:sz w:val="22"/>
      <w:szCs w:val="22"/>
      <w:lang w:eastAsia="zh-CN"/>
    </w:rPr>
  </w:style>
  <w:style w:type="paragraph" w:customStyle="1" w:styleId="xl215">
    <w:name w:val="xl215"/>
    <w:basedOn w:val="a5"/>
    <w:qFormat/>
    <w:rsid w:val="000E010F"/>
    <w:pPr>
      <w:pBdr>
        <w:top w:val="single" w:sz="8" w:space="0" w:color="000000"/>
        <w:left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6">
    <w:name w:val="xl216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7">
    <w:name w:val="xl217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8">
    <w:name w:val="xl21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9">
    <w:name w:val="xl21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0">
    <w:name w:val="xl22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1">
    <w:name w:val="xl221"/>
    <w:basedOn w:val="a5"/>
    <w:qFormat/>
    <w:rsid w:val="000E010F"/>
    <w:pPr>
      <w:pBdr>
        <w:left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2">
    <w:name w:val="xl222"/>
    <w:basedOn w:val="a5"/>
    <w:qFormat/>
    <w:rsid w:val="000E010F"/>
    <w:pPr>
      <w:pBdr>
        <w:left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3">
    <w:name w:val="xl223"/>
    <w:basedOn w:val="a5"/>
    <w:qFormat/>
    <w:rsid w:val="000E010F"/>
    <w:pPr>
      <w:pBdr>
        <w:top w:val="single" w:sz="8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4">
    <w:name w:val="xl224"/>
    <w:basedOn w:val="a5"/>
    <w:qFormat/>
    <w:rsid w:val="000E010F"/>
    <w:pPr>
      <w:pBdr>
        <w:top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5">
    <w:name w:val="xl225"/>
    <w:basedOn w:val="a5"/>
    <w:qFormat/>
    <w:rsid w:val="000E010F"/>
    <w:pPr>
      <w:pBdr>
        <w:top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6">
    <w:name w:val="xl226"/>
    <w:basedOn w:val="a5"/>
    <w:qFormat/>
    <w:rsid w:val="000E010F"/>
    <w:pPr>
      <w:pBdr>
        <w:left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7">
    <w:name w:val="xl227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8">
    <w:name w:val="xl228"/>
    <w:basedOn w:val="a5"/>
    <w:qFormat/>
    <w:rsid w:val="000E010F"/>
    <w:pPr>
      <w:pBdr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229">
    <w:name w:val="xl229"/>
    <w:basedOn w:val="a5"/>
    <w:qFormat/>
    <w:rsid w:val="000E010F"/>
    <w:pPr>
      <w:pBdr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312">
    <w:name w:val="Основной текст 31"/>
    <w:basedOn w:val="a5"/>
    <w:qFormat/>
    <w:rsid w:val="000E010F"/>
    <w:pPr>
      <w:suppressAutoHyphens/>
    </w:pPr>
    <w:rPr>
      <w:rFonts w:eastAsia="Calibri"/>
      <w:kern w:val="2"/>
      <w:sz w:val="28"/>
      <w:szCs w:val="28"/>
      <w:lang w:eastAsia="zh-CN"/>
    </w:rPr>
  </w:style>
  <w:style w:type="paragraph" w:customStyle="1" w:styleId="21b">
    <w:name w:val="Основной текст 21"/>
    <w:basedOn w:val="a5"/>
    <w:qFormat/>
    <w:rsid w:val="000E010F"/>
    <w:pPr>
      <w:suppressAutoHyphens/>
      <w:spacing w:after="120" w:line="480" w:lineRule="auto"/>
    </w:pPr>
    <w:rPr>
      <w:rFonts w:eastAsia="Calibri"/>
      <w:kern w:val="2"/>
      <w:lang w:eastAsia="zh-CN"/>
    </w:rPr>
  </w:style>
  <w:style w:type="paragraph" w:customStyle="1" w:styleId="232">
    <w:name w:val="Маркированный список 23"/>
    <w:basedOn w:val="a5"/>
    <w:qFormat/>
    <w:rsid w:val="000E010F"/>
    <w:pPr>
      <w:tabs>
        <w:tab w:val="left" w:pos="643"/>
      </w:tabs>
      <w:suppressAutoHyphens/>
      <w:spacing w:after="60"/>
      <w:ind w:left="643" w:hanging="360"/>
      <w:jc w:val="both"/>
    </w:pPr>
    <w:rPr>
      <w:rFonts w:eastAsia="Calibri"/>
      <w:szCs w:val="20"/>
      <w:lang w:eastAsia="zh-CN"/>
    </w:rPr>
  </w:style>
  <w:style w:type="paragraph" w:customStyle="1" w:styleId="affffffff5">
    <w:name w:val="Íîðìàëüíûé"/>
    <w:qFormat/>
    <w:rsid w:val="000E010F"/>
    <w:pPr>
      <w:suppressAutoHyphens/>
    </w:pPr>
    <w:rPr>
      <w:rFonts w:ascii="Courier" w:eastAsia="Calibri" w:hAnsi="Courier" w:cs="Courier"/>
      <w:sz w:val="24"/>
      <w:lang w:val="en-GB" w:eastAsia="zh-CN"/>
    </w:rPr>
  </w:style>
  <w:style w:type="paragraph" w:customStyle="1" w:styleId="2ff7">
    <w:name w:val="Текст2"/>
    <w:basedOn w:val="a5"/>
    <w:qFormat/>
    <w:rsid w:val="000E010F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FR4">
    <w:name w:val="FR4"/>
    <w:qFormat/>
    <w:rsid w:val="000E010F"/>
    <w:pPr>
      <w:widowControl w:val="0"/>
      <w:suppressAutoHyphens/>
      <w:spacing w:before="20"/>
      <w:ind w:left="7160"/>
      <w:jc w:val="both"/>
    </w:pPr>
    <w:rPr>
      <w:rFonts w:ascii="Arial" w:eastAsia="Calibri" w:hAnsi="Arial" w:cs="Arial"/>
      <w:b/>
      <w:sz w:val="22"/>
      <w:lang w:eastAsia="zh-CN"/>
    </w:rPr>
  </w:style>
  <w:style w:type="paragraph" w:customStyle="1" w:styleId="affffffff6">
    <w:name w:val="Тендерные данные"/>
    <w:basedOn w:val="a5"/>
    <w:qFormat/>
    <w:rsid w:val="000E010F"/>
    <w:pPr>
      <w:tabs>
        <w:tab w:val="left" w:pos="1985"/>
      </w:tabs>
      <w:suppressAutoHyphens/>
      <w:spacing w:before="120" w:after="60"/>
      <w:jc w:val="both"/>
    </w:pPr>
    <w:rPr>
      <w:rFonts w:eastAsia="Calibri"/>
      <w:b/>
      <w:szCs w:val="20"/>
      <w:lang w:eastAsia="zh-CN"/>
    </w:rPr>
  </w:style>
  <w:style w:type="paragraph" w:customStyle="1" w:styleId="1ffd">
    <w:name w:val="Обычный (веб)1"/>
    <w:basedOn w:val="a5"/>
    <w:qFormat/>
    <w:rsid w:val="000E010F"/>
    <w:pPr>
      <w:suppressAutoHyphens/>
      <w:spacing w:before="280" w:after="280"/>
    </w:pPr>
    <w:rPr>
      <w:rFonts w:ascii="Arial" w:eastAsia="Calibri" w:hAnsi="Arial" w:cs="Arial"/>
      <w:color w:val="454545"/>
      <w:sz w:val="20"/>
      <w:szCs w:val="20"/>
      <w:lang w:eastAsia="zh-CN"/>
    </w:rPr>
  </w:style>
  <w:style w:type="paragraph" w:customStyle="1" w:styleId="ConsPlusNonformat2">
    <w:name w:val="ConsPlusNonformat Знак"/>
    <w:qFormat/>
    <w:rsid w:val="000E010F"/>
    <w:pPr>
      <w:widowControl w:val="0"/>
      <w:suppressAutoHyphens/>
    </w:pPr>
    <w:rPr>
      <w:rFonts w:ascii="Courier New" w:hAnsi="Courier New" w:cs="Courier New"/>
      <w:sz w:val="22"/>
      <w:lang w:eastAsia="zh-CN"/>
    </w:rPr>
  </w:style>
  <w:style w:type="paragraph" w:customStyle="1" w:styleId="Textbody">
    <w:name w:val="Text body"/>
    <w:basedOn w:val="Standard"/>
    <w:qFormat/>
    <w:rsid w:val="000E010F"/>
    <w:pPr>
      <w:spacing w:after="120"/>
    </w:pPr>
    <w:rPr>
      <w:rFonts w:eastAsia="Times New Roman" w:cs="Tahoma"/>
      <w:lang w:val="de-DE" w:eastAsia="ja-JP" w:bidi="fa-IR"/>
    </w:rPr>
  </w:style>
  <w:style w:type="paragraph" w:customStyle="1" w:styleId="2ff8">
    <w:name w:val="Абзац списка2"/>
    <w:basedOn w:val="a5"/>
    <w:qFormat/>
    <w:rsid w:val="000E010F"/>
    <w:pPr>
      <w:suppressAutoHyphens/>
      <w:ind w:left="720"/>
      <w:contextualSpacing/>
      <w:textAlignment w:val="baseline"/>
    </w:pPr>
    <w:rPr>
      <w:sz w:val="20"/>
      <w:szCs w:val="20"/>
      <w:lang w:eastAsia="zh-CN"/>
    </w:rPr>
  </w:style>
  <w:style w:type="paragraph" w:customStyle="1" w:styleId="affffffff7">
    <w:name w:val="Информация об изменениях документа"/>
    <w:basedOn w:val="afffffff4"/>
    <w:next w:val="a5"/>
    <w:qFormat/>
    <w:rsid w:val="000E010F"/>
    <w:pPr>
      <w:widowControl/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stwibulletlistCharCharCharChar">
    <w:name w:val="stwi bullet list Char Char Char Char"/>
    <w:basedOn w:val="a5"/>
    <w:qFormat/>
    <w:rsid w:val="000E010F"/>
    <w:pPr>
      <w:widowControl w:val="0"/>
      <w:numPr>
        <w:numId w:val="85"/>
      </w:numPr>
      <w:suppressAutoHyphens/>
      <w:spacing w:before="280" w:after="280"/>
      <w:jc w:val="both"/>
    </w:pPr>
    <w:rPr>
      <w:rFonts w:ascii="Calibri" w:hAnsi="Calibri" w:cs="Calibri"/>
      <w:sz w:val="20"/>
      <w:szCs w:val="20"/>
      <w:lang w:eastAsia="zh-CN"/>
    </w:rPr>
  </w:style>
  <w:style w:type="paragraph" w:customStyle="1" w:styleId="1ffe">
    <w:name w:val="Знак Знак Знак Знак1"/>
    <w:basedOn w:val="a5"/>
    <w:qFormat/>
    <w:rsid w:val="000E010F"/>
    <w:pPr>
      <w:suppressAutoHyphens/>
      <w:spacing w:after="160" w:line="240" w:lineRule="exact"/>
    </w:pPr>
    <w:rPr>
      <w:sz w:val="20"/>
      <w:szCs w:val="20"/>
      <w:lang w:eastAsia="zh-CN"/>
    </w:rPr>
  </w:style>
  <w:style w:type="paragraph" w:customStyle="1" w:styleId="115">
    <w:name w:val="Рецензия11"/>
    <w:qFormat/>
    <w:rsid w:val="000E010F"/>
    <w:pPr>
      <w:suppressAutoHyphens/>
    </w:pPr>
    <w:rPr>
      <w:rFonts w:eastAsia="Calibri"/>
      <w:lang w:eastAsia="zh-CN"/>
    </w:rPr>
  </w:style>
  <w:style w:type="paragraph" w:customStyle="1" w:styleId="21c">
    <w:name w:val="Без интервала21"/>
    <w:basedOn w:val="a5"/>
    <w:qFormat/>
    <w:rsid w:val="000E010F"/>
    <w:pPr>
      <w:suppressAutoHyphens/>
      <w:jc w:val="both"/>
    </w:pPr>
    <w:rPr>
      <w:rFonts w:ascii="Cambria" w:eastAsia="Calibri" w:hAnsi="Cambria" w:cs="Cambria"/>
      <w:lang w:val="en-US" w:eastAsia="zh-CN"/>
    </w:rPr>
  </w:style>
  <w:style w:type="paragraph" w:customStyle="1" w:styleId="2210">
    <w:name w:val="Цитата 221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eastAsia="Calibri" w:hAnsi="Cambria" w:cs="Cambria"/>
      <w:i/>
      <w:iCs/>
      <w:sz w:val="20"/>
      <w:szCs w:val="20"/>
      <w:lang w:eastAsia="zh-CN"/>
    </w:rPr>
  </w:style>
  <w:style w:type="paragraph" w:customStyle="1" w:styleId="21d">
    <w:name w:val="Выделенная цитата21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eastAsia="Calibri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21e">
    <w:name w:val="Заголовок оглавления21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eastAsia="Calibri" w:cs="Cambria"/>
      <w:bCs w:val="0"/>
      <w:caps/>
      <w:spacing w:val="20"/>
      <w:kern w:val="0"/>
      <w:sz w:val="28"/>
      <w:szCs w:val="28"/>
      <w:lang w:eastAsia="zh-CN"/>
    </w:rPr>
  </w:style>
  <w:style w:type="paragraph" w:customStyle="1" w:styleId="21f">
    <w:name w:val="Абзац списка21"/>
    <w:basedOn w:val="a5"/>
    <w:qFormat/>
    <w:rsid w:val="000E010F"/>
    <w:pPr>
      <w:suppressAutoHyphens/>
      <w:ind w:left="720"/>
      <w:contextualSpacing/>
      <w:textAlignment w:val="baseline"/>
    </w:pPr>
    <w:rPr>
      <w:rFonts w:eastAsia="Calibri"/>
      <w:sz w:val="20"/>
      <w:szCs w:val="20"/>
      <w:lang w:eastAsia="zh-CN"/>
    </w:rPr>
  </w:style>
  <w:style w:type="paragraph" w:customStyle="1" w:styleId="3f8">
    <w:name w:val="Без интервала3"/>
    <w:qFormat/>
    <w:rsid w:val="000E010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4c">
    <w:name w:val="Без интервала4"/>
    <w:qFormat/>
    <w:rsid w:val="000E010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2ff9">
    <w:name w:val="Заголовок2"/>
    <w:basedOn w:val="a5"/>
    <w:next w:val="af5"/>
    <w:qFormat/>
    <w:rsid w:val="000E010F"/>
    <w:pPr>
      <w:keepNext/>
      <w:widowControl w:val="0"/>
      <w:suppressAutoHyphens/>
      <w:spacing w:before="240" w:after="120" w:line="276" w:lineRule="auto"/>
    </w:pPr>
    <w:rPr>
      <w:rFonts w:ascii="Arial" w:eastAsia="Microsoft YaHei" w:hAnsi="Arial" w:cs="Arial"/>
      <w:kern w:val="2"/>
      <w:sz w:val="28"/>
      <w:szCs w:val="28"/>
      <w:lang w:eastAsia="zh-CN" w:bidi="hi-IN"/>
    </w:rPr>
  </w:style>
  <w:style w:type="paragraph" w:customStyle="1" w:styleId="2ffa">
    <w:name w:val="Название2"/>
    <w:basedOn w:val="a5"/>
    <w:qFormat/>
    <w:rsid w:val="000E010F"/>
    <w:pPr>
      <w:widowControl w:val="0"/>
      <w:suppressLineNumbers/>
      <w:suppressAutoHyphens/>
      <w:spacing w:before="120" w:after="120" w:line="276" w:lineRule="auto"/>
    </w:pPr>
    <w:rPr>
      <w:rFonts w:eastAsia="Calibri" w:cs="Arial"/>
      <w:i/>
      <w:iCs/>
      <w:kern w:val="2"/>
      <w:lang w:eastAsia="zh-CN" w:bidi="hi-IN"/>
    </w:rPr>
  </w:style>
  <w:style w:type="paragraph" w:customStyle="1" w:styleId="2ffb">
    <w:name w:val="Указатель2"/>
    <w:basedOn w:val="a5"/>
    <w:qFormat/>
    <w:rsid w:val="000E010F"/>
    <w:pPr>
      <w:widowControl w:val="0"/>
      <w:suppressLineNumbers/>
      <w:suppressAutoHyphens/>
      <w:spacing w:after="200" w:line="276" w:lineRule="auto"/>
    </w:pPr>
    <w:rPr>
      <w:rFonts w:cs="Tahoma"/>
      <w:kern w:val="2"/>
      <w:lang w:val="de-DE" w:eastAsia="zh-CN" w:bidi="fa-IR"/>
    </w:rPr>
  </w:style>
  <w:style w:type="paragraph" w:customStyle="1" w:styleId="1fff">
    <w:name w:val="Текст сноски1"/>
    <w:basedOn w:val="a5"/>
    <w:qFormat/>
    <w:rsid w:val="000E010F"/>
    <w:pPr>
      <w:widowControl w:val="0"/>
      <w:suppressAutoHyphens/>
      <w:spacing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1fff0">
    <w:name w:val="Схема документа1"/>
    <w:basedOn w:val="a5"/>
    <w:qFormat/>
    <w:rsid w:val="000E010F"/>
    <w:pPr>
      <w:widowControl w:val="0"/>
      <w:shd w:val="clear" w:color="auto" w:fill="000080"/>
      <w:suppressAutoHyphens/>
      <w:spacing w:after="200" w:line="276" w:lineRule="auto"/>
    </w:pPr>
    <w:rPr>
      <w:rFonts w:eastAsia="Calibri"/>
      <w:kern w:val="2"/>
      <w:sz w:val="2"/>
      <w:szCs w:val="20"/>
      <w:lang w:eastAsia="zh-CN" w:bidi="hi-IN"/>
    </w:rPr>
  </w:style>
  <w:style w:type="paragraph" w:customStyle="1" w:styleId="1fff1">
    <w:name w:val="Текст примечания1"/>
    <w:basedOn w:val="a5"/>
    <w:qFormat/>
    <w:rsid w:val="000E010F"/>
    <w:pPr>
      <w:widowControl w:val="0"/>
      <w:suppressAutoHyphens/>
      <w:spacing w:after="200"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1fff2">
    <w:name w:val="Текст выноски1"/>
    <w:basedOn w:val="a5"/>
    <w:qFormat/>
    <w:rsid w:val="000E010F"/>
    <w:pPr>
      <w:widowControl w:val="0"/>
      <w:suppressAutoHyphens/>
      <w:spacing w:line="100" w:lineRule="atLeast"/>
    </w:pPr>
    <w:rPr>
      <w:rFonts w:ascii="Tahoma" w:eastAsia="Calibri" w:hAnsi="Tahoma" w:cs="Tahoma"/>
      <w:kern w:val="2"/>
      <w:sz w:val="16"/>
      <w:szCs w:val="20"/>
      <w:lang w:eastAsia="zh-CN" w:bidi="hi-IN"/>
    </w:rPr>
  </w:style>
  <w:style w:type="paragraph" w:customStyle="1" w:styleId="1fff3">
    <w:name w:val="Тема примечания1"/>
    <w:basedOn w:val="1fff1"/>
    <w:qFormat/>
    <w:rsid w:val="000E010F"/>
    <w:rPr>
      <w:b/>
    </w:rPr>
  </w:style>
  <w:style w:type="paragraph" w:customStyle="1" w:styleId="2ffc">
    <w:name w:val="Рецензия2"/>
    <w:qFormat/>
    <w:rsid w:val="000E010F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3f9">
    <w:name w:val="Абзац списка3"/>
    <w:basedOn w:val="a5"/>
    <w:qFormat/>
    <w:rsid w:val="000E010F"/>
    <w:pPr>
      <w:widowControl w:val="0"/>
      <w:suppressAutoHyphens/>
      <w:spacing w:after="200" w:line="276" w:lineRule="auto"/>
      <w:ind w:left="720"/>
    </w:pPr>
    <w:rPr>
      <w:rFonts w:eastAsia="Calibri" w:cs="Mangal"/>
      <w:kern w:val="2"/>
      <w:szCs w:val="20"/>
      <w:lang w:eastAsia="zh-CN" w:bidi="hi-IN"/>
    </w:rPr>
  </w:style>
  <w:style w:type="paragraph" w:customStyle="1" w:styleId="1fff4">
    <w:name w:val="Текст концевой сноски1"/>
    <w:basedOn w:val="a5"/>
    <w:qFormat/>
    <w:rsid w:val="000E010F"/>
    <w:pPr>
      <w:widowControl w:val="0"/>
      <w:suppressAutoHyphens/>
      <w:spacing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223">
    <w:name w:val="Основной текст с отступом 22"/>
    <w:basedOn w:val="a5"/>
    <w:qFormat/>
    <w:rsid w:val="000E010F"/>
    <w:pPr>
      <w:widowControl w:val="0"/>
      <w:suppressAutoHyphens/>
      <w:spacing w:after="120" w:line="480" w:lineRule="auto"/>
      <w:ind w:left="283"/>
    </w:pPr>
    <w:rPr>
      <w:rFonts w:eastAsia="Calibri"/>
      <w:kern w:val="2"/>
      <w:sz w:val="20"/>
      <w:szCs w:val="20"/>
      <w:lang w:eastAsia="zh-CN" w:bidi="hi-IN"/>
    </w:rPr>
  </w:style>
  <w:style w:type="paragraph" w:customStyle="1" w:styleId="321">
    <w:name w:val="Основной текст 32"/>
    <w:basedOn w:val="a5"/>
    <w:qFormat/>
    <w:rsid w:val="000E010F"/>
    <w:pPr>
      <w:widowControl w:val="0"/>
      <w:suppressAutoHyphens/>
      <w:spacing w:after="120" w:line="100" w:lineRule="atLeast"/>
    </w:pPr>
    <w:rPr>
      <w:rFonts w:eastAsia="Calibri"/>
      <w:kern w:val="2"/>
      <w:sz w:val="16"/>
      <w:szCs w:val="20"/>
      <w:lang w:eastAsia="zh-CN" w:bidi="hi-IN"/>
    </w:rPr>
  </w:style>
  <w:style w:type="paragraph" w:customStyle="1" w:styleId="1fff5">
    <w:name w:val="Маркированный список1"/>
    <w:basedOn w:val="a5"/>
    <w:qFormat/>
    <w:rsid w:val="000E010F"/>
    <w:pPr>
      <w:widowControl w:val="0"/>
      <w:tabs>
        <w:tab w:val="left" w:pos="720"/>
        <w:tab w:val="left" w:pos="1361"/>
      </w:tabs>
      <w:suppressAutoHyphens/>
      <w:spacing w:line="360" w:lineRule="auto"/>
      <w:ind w:firstLine="1021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1fff6">
    <w:name w:val="Основной текст с отступом1"/>
    <w:basedOn w:val="af5"/>
    <w:qFormat/>
    <w:rsid w:val="000E010F"/>
    <w:pPr>
      <w:keepNext w:val="0"/>
      <w:widowControl w:val="0"/>
      <w:shd w:val="clear" w:color="auto" w:fill="FFFFFF"/>
      <w:spacing w:after="120" w:line="360" w:lineRule="auto"/>
      <w:ind w:firstLine="210"/>
      <w:jc w:val="both"/>
      <w:outlineLvl w:val="9"/>
    </w:pPr>
    <w:rPr>
      <w:rFonts w:ascii="Cambria" w:hAnsi="Cambria" w:cs="Cambria"/>
      <w:color w:val="auto"/>
      <w:kern w:val="2"/>
      <w:lang w:val="en-US" w:eastAsia="zh-CN" w:bidi="fa-IR"/>
    </w:rPr>
  </w:style>
  <w:style w:type="paragraph" w:customStyle="1" w:styleId="21f0">
    <w:name w:val="Красная строка 21"/>
    <w:basedOn w:val="af7"/>
    <w:qFormat/>
    <w:rsid w:val="000E010F"/>
    <w:pPr>
      <w:widowControl w:val="0"/>
      <w:suppressAutoHyphens/>
      <w:spacing w:after="0" w:line="360" w:lineRule="auto"/>
      <w:ind w:right="284" w:firstLine="210"/>
      <w:jc w:val="both"/>
    </w:pPr>
    <w:rPr>
      <w:rFonts w:ascii="Cambria" w:eastAsia="Calibri" w:hAnsi="Cambria" w:cs="Cambria"/>
      <w:color w:val="auto"/>
      <w:kern w:val="2"/>
      <w:sz w:val="24"/>
      <w:lang w:val="ru-RU" w:eastAsia="zh-CN" w:bidi="hi-IN"/>
    </w:rPr>
  </w:style>
  <w:style w:type="paragraph" w:customStyle="1" w:styleId="1fff7">
    <w:name w:val="Обычный отступ1"/>
    <w:basedOn w:val="a5"/>
    <w:qFormat/>
    <w:rsid w:val="000E010F"/>
    <w:pPr>
      <w:widowControl w:val="0"/>
      <w:suppressAutoHyphens/>
      <w:spacing w:line="360" w:lineRule="auto"/>
      <w:ind w:left="708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224">
    <w:name w:val="Основной текст 22"/>
    <w:basedOn w:val="a5"/>
    <w:qFormat/>
    <w:rsid w:val="000E010F"/>
    <w:pPr>
      <w:widowControl w:val="0"/>
      <w:suppressAutoHyphens/>
      <w:spacing w:after="120" w:line="480" w:lineRule="auto"/>
      <w:jc w:val="both"/>
    </w:pPr>
    <w:rPr>
      <w:rFonts w:ascii="Cambria" w:eastAsia="Calibri" w:hAnsi="Cambria" w:cs="Cambria"/>
      <w:kern w:val="2"/>
      <w:szCs w:val="20"/>
      <w:lang w:val="en-US" w:eastAsia="zh-CN" w:bidi="hi-IN"/>
    </w:rPr>
  </w:style>
  <w:style w:type="paragraph" w:customStyle="1" w:styleId="116">
    <w:name w:val="Указатель 11"/>
    <w:basedOn w:val="a5"/>
    <w:qFormat/>
    <w:rsid w:val="000E010F"/>
    <w:pPr>
      <w:widowControl w:val="0"/>
      <w:suppressAutoHyphens/>
      <w:spacing w:line="360" w:lineRule="auto"/>
      <w:ind w:left="200" w:hanging="200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3fa">
    <w:name w:val="Указатель3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322">
    <w:name w:val="Основной текст с отступом 32"/>
    <w:basedOn w:val="a5"/>
    <w:qFormat/>
    <w:rsid w:val="000E010F"/>
    <w:pPr>
      <w:widowControl w:val="0"/>
      <w:suppressAutoHyphens/>
      <w:spacing w:after="120" w:line="360" w:lineRule="auto"/>
      <w:ind w:left="283" w:firstLine="720"/>
      <w:jc w:val="both"/>
    </w:pPr>
    <w:rPr>
      <w:rFonts w:ascii="Cambria" w:eastAsia="Calibri" w:hAnsi="Cambria" w:cs="Cambria"/>
      <w:kern w:val="2"/>
      <w:sz w:val="16"/>
      <w:szCs w:val="20"/>
      <w:lang w:eastAsia="zh-CN" w:bidi="hi-IN"/>
    </w:rPr>
  </w:style>
  <w:style w:type="paragraph" w:customStyle="1" w:styleId="2ffd">
    <w:name w:val="Цитата2"/>
    <w:basedOn w:val="a5"/>
    <w:qFormat/>
    <w:rsid w:val="000E010F"/>
    <w:pPr>
      <w:widowControl w:val="0"/>
      <w:shd w:val="clear" w:color="auto" w:fill="FFFFFF"/>
      <w:suppressAutoHyphens/>
      <w:spacing w:before="5" w:line="480" w:lineRule="auto"/>
      <w:ind w:left="426" w:right="14"/>
      <w:jc w:val="both"/>
    </w:pPr>
    <w:rPr>
      <w:rFonts w:ascii="CG Times" w:eastAsia="Calibri" w:hAnsi="CG Times" w:cs="CG Times"/>
      <w:color w:val="000000"/>
      <w:kern w:val="2"/>
      <w:szCs w:val="18"/>
      <w:lang w:val="en-US" w:eastAsia="zh-CN" w:bidi="hi-IN"/>
    </w:rPr>
  </w:style>
  <w:style w:type="paragraph" w:customStyle="1" w:styleId="1fff8">
    <w:name w:val="Название объекта1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caps/>
      <w:spacing w:val="10"/>
      <w:kern w:val="2"/>
      <w:sz w:val="18"/>
      <w:szCs w:val="20"/>
      <w:lang w:val="en-US" w:eastAsia="zh-CN" w:bidi="hi-IN"/>
    </w:rPr>
  </w:style>
  <w:style w:type="paragraph" w:customStyle="1" w:styleId="21f1">
    <w:name w:val="Маркированный список 21"/>
    <w:basedOn w:val="a5"/>
    <w:qFormat/>
    <w:rsid w:val="000E010F"/>
    <w:pPr>
      <w:widowControl w:val="0"/>
      <w:suppressAutoHyphens/>
      <w:spacing w:line="100" w:lineRule="atLeast"/>
      <w:ind w:left="566" w:hanging="283"/>
    </w:pPr>
    <w:rPr>
      <w:rFonts w:eastAsia="Calibri"/>
      <w:kern w:val="2"/>
      <w:lang w:eastAsia="zh-CN" w:bidi="hi-IN"/>
    </w:rPr>
  </w:style>
  <w:style w:type="paragraph" w:customStyle="1" w:styleId="313">
    <w:name w:val="Маркированный список 31"/>
    <w:basedOn w:val="a5"/>
    <w:qFormat/>
    <w:rsid w:val="000E010F"/>
    <w:pPr>
      <w:widowControl w:val="0"/>
      <w:suppressAutoHyphens/>
      <w:spacing w:line="100" w:lineRule="atLeast"/>
      <w:ind w:left="849" w:hanging="283"/>
    </w:pPr>
    <w:rPr>
      <w:rFonts w:eastAsia="Calibri"/>
      <w:kern w:val="2"/>
      <w:lang w:eastAsia="zh-CN" w:bidi="hi-IN"/>
    </w:rPr>
  </w:style>
  <w:style w:type="paragraph" w:customStyle="1" w:styleId="411">
    <w:name w:val="Маркированный список 41"/>
    <w:basedOn w:val="a5"/>
    <w:qFormat/>
    <w:rsid w:val="000E010F"/>
    <w:pPr>
      <w:widowControl w:val="0"/>
      <w:suppressAutoHyphens/>
      <w:spacing w:line="100" w:lineRule="atLeast"/>
      <w:ind w:left="1132" w:hanging="283"/>
    </w:pPr>
    <w:rPr>
      <w:rFonts w:eastAsia="Calibri"/>
      <w:kern w:val="2"/>
      <w:lang w:eastAsia="zh-CN" w:bidi="hi-IN"/>
    </w:rPr>
  </w:style>
  <w:style w:type="paragraph" w:customStyle="1" w:styleId="1fff9">
    <w:name w:val="Продолжение списка1"/>
    <w:basedOn w:val="a5"/>
    <w:qFormat/>
    <w:rsid w:val="000E010F"/>
    <w:pPr>
      <w:widowControl w:val="0"/>
      <w:suppressAutoHyphens/>
      <w:spacing w:after="120" w:line="100" w:lineRule="atLeast"/>
      <w:ind w:left="283"/>
    </w:pPr>
    <w:rPr>
      <w:rFonts w:eastAsia="Calibri"/>
      <w:kern w:val="2"/>
      <w:lang w:eastAsia="zh-CN" w:bidi="hi-IN"/>
    </w:rPr>
  </w:style>
  <w:style w:type="paragraph" w:customStyle="1" w:styleId="21f2">
    <w:name w:val="Продолжение списка 21"/>
    <w:basedOn w:val="a5"/>
    <w:qFormat/>
    <w:rsid w:val="000E010F"/>
    <w:pPr>
      <w:widowControl w:val="0"/>
      <w:suppressAutoHyphens/>
      <w:spacing w:after="120" w:line="100" w:lineRule="atLeast"/>
      <w:ind w:left="566"/>
    </w:pPr>
    <w:rPr>
      <w:rFonts w:eastAsia="Calibri"/>
      <w:kern w:val="2"/>
      <w:lang w:eastAsia="zh-CN" w:bidi="hi-IN"/>
    </w:rPr>
  </w:style>
  <w:style w:type="paragraph" w:customStyle="1" w:styleId="HTML10">
    <w:name w:val="Стандартный HTML1"/>
    <w:basedOn w:val="a5"/>
    <w:qFormat/>
    <w:rsid w:val="000E010F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eastAsia="Calibri" w:hAnsi="Courier New" w:cs="Courier New"/>
      <w:kern w:val="2"/>
      <w:sz w:val="20"/>
      <w:szCs w:val="20"/>
      <w:lang w:eastAsia="zh-CN" w:bidi="hi-IN"/>
    </w:rPr>
  </w:style>
  <w:style w:type="paragraph" w:customStyle="1" w:styleId="57">
    <w:name w:val="Без интервала5"/>
    <w:basedOn w:val="a5"/>
    <w:qFormat/>
    <w:rsid w:val="000E010F"/>
    <w:pPr>
      <w:widowControl w:val="0"/>
      <w:suppressAutoHyphens/>
      <w:spacing w:line="100" w:lineRule="atLeast"/>
      <w:jc w:val="both"/>
    </w:pPr>
    <w:rPr>
      <w:rFonts w:ascii="Cambria" w:eastAsia="Calibri" w:hAnsi="Cambria" w:cs="Cambria"/>
      <w:kern w:val="2"/>
      <w:szCs w:val="20"/>
      <w:lang w:val="en-US" w:eastAsia="zh-CN" w:bidi="hi-IN"/>
    </w:rPr>
  </w:style>
  <w:style w:type="paragraph" w:customStyle="1" w:styleId="233">
    <w:name w:val="Цитата 23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i/>
      <w:kern w:val="2"/>
      <w:sz w:val="20"/>
      <w:szCs w:val="20"/>
      <w:lang w:eastAsia="zh-CN" w:bidi="hi-IN"/>
    </w:rPr>
  </w:style>
  <w:style w:type="paragraph" w:customStyle="1" w:styleId="3fb">
    <w:name w:val="Выделенная цитата3"/>
    <w:basedOn w:val="a5"/>
    <w:qFormat/>
    <w:rsid w:val="000E010F"/>
    <w:pPr>
      <w:widowControl w:val="0"/>
      <w:pBdr>
        <w:top w:val="single" w:sz="2" w:space="10" w:color="800000"/>
        <w:bottom w:val="single" w:sz="2" w:space="4" w:color="800000"/>
      </w:pBdr>
      <w:suppressAutoHyphens/>
      <w:spacing w:before="160" w:line="300" w:lineRule="auto"/>
      <w:ind w:left="1440" w:right="1440"/>
      <w:jc w:val="both"/>
    </w:pPr>
    <w:rPr>
      <w:rFonts w:ascii="Cambria" w:eastAsia="Calibri" w:hAnsi="Cambria" w:cs="Cambria"/>
      <w:caps/>
      <w:color w:val="622423"/>
      <w:spacing w:val="5"/>
      <w:kern w:val="2"/>
      <w:sz w:val="20"/>
      <w:szCs w:val="20"/>
      <w:lang w:eastAsia="zh-CN" w:bidi="hi-IN"/>
    </w:rPr>
  </w:style>
  <w:style w:type="paragraph" w:customStyle="1" w:styleId="11">
    <w:name w:val="Нумерованный список1"/>
    <w:basedOn w:val="a5"/>
    <w:qFormat/>
    <w:rsid w:val="000E010F"/>
    <w:pPr>
      <w:widowControl w:val="0"/>
      <w:numPr>
        <w:numId w:val="14"/>
      </w:numPr>
      <w:tabs>
        <w:tab w:val="left" w:pos="360"/>
      </w:tabs>
      <w:suppressAutoHyphens/>
      <w:spacing w:after="200" w:line="276" w:lineRule="auto"/>
      <w:ind w:left="0" w:firstLine="0"/>
    </w:pPr>
    <w:rPr>
      <w:rFonts w:eastAsia="Calibri" w:cs="Mangal"/>
      <w:kern w:val="2"/>
      <w:lang w:eastAsia="zh-CN" w:bidi="hi-IN"/>
    </w:rPr>
  </w:style>
  <w:style w:type="paragraph" w:customStyle="1" w:styleId="225">
    <w:name w:val="Маркированный список 22"/>
    <w:basedOn w:val="a5"/>
    <w:qFormat/>
    <w:rsid w:val="000E010F"/>
    <w:pPr>
      <w:widowControl w:val="0"/>
      <w:tabs>
        <w:tab w:val="left" w:pos="643"/>
      </w:tabs>
      <w:suppressAutoHyphens/>
      <w:spacing w:after="60" w:line="100" w:lineRule="atLeast"/>
      <w:ind w:left="643" w:hanging="360"/>
      <w:jc w:val="both"/>
    </w:pPr>
    <w:rPr>
      <w:rFonts w:eastAsia="Calibri"/>
      <w:kern w:val="2"/>
      <w:szCs w:val="20"/>
      <w:lang w:eastAsia="zh-CN" w:bidi="hi-IN"/>
    </w:rPr>
  </w:style>
  <w:style w:type="paragraph" w:customStyle="1" w:styleId="1fffa">
    <w:name w:val="Текст1"/>
    <w:basedOn w:val="a5"/>
    <w:qFormat/>
    <w:rsid w:val="000E010F"/>
    <w:pPr>
      <w:widowControl w:val="0"/>
      <w:suppressAutoHyphens/>
      <w:spacing w:line="100" w:lineRule="atLeast"/>
    </w:pPr>
    <w:rPr>
      <w:rFonts w:ascii="Courier New" w:eastAsia="Calibri" w:hAnsi="Courier New" w:cs="Courier New"/>
      <w:kern w:val="2"/>
      <w:sz w:val="20"/>
      <w:szCs w:val="20"/>
      <w:lang w:eastAsia="zh-CN" w:bidi="hi-IN"/>
    </w:rPr>
  </w:style>
  <w:style w:type="paragraph" w:customStyle="1" w:styleId="21f3">
    <w:name w:val="Нумерованный список 21"/>
    <w:basedOn w:val="a5"/>
    <w:qFormat/>
    <w:rsid w:val="000E010F"/>
    <w:pPr>
      <w:widowControl w:val="0"/>
      <w:tabs>
        <w:tab w:val="left" w:pos="1429"/>
      </w:tabs>
      <w:suppressAutoHyphens/>
      <w:spacing w:line="100" w:lineRule="atLeast"/>
      <w:ind w:left="1429" w:hanging="360"/>
    </w:pPr>
    <w:rPr>
      <w:rFonts w:eastAsia="Calibri"/>
      <w:kern w:val="2"/>
      <w:lang w:eastAsia="zh-CN" w:bidi="hi-IN"/>
    </w:rPr>
  </w:style>
  <w:style w:type="paragraph" w:customStyle="1" w:styleId="102">
    <w:name w:val="Оглавление 10"/>
    <w:basedOn w:val="2ffb"/>
    <w:qFormat/>
    <w:rsid w:val="000E010F"/>
    <w:pPr>
      <w:tabs>
        <w:tab w:val="right" w:leader="dot" w:pos="7091"/>
      </w:tabs>
      <w:ind w:left="2547"/>
    </w:pPr>
  </w:style>
  <w:style w:type="paragraph" w:customStyle="1" w:styleId="117">
    <w:name w:val="Второй уровень (1.1.)"/>
    <w:basedOn w:val="12"/>
    <w:qFormat/>
    <w:rsid w:val="000E010F"/>
    <w:pPr>
      <w:keepNext w:val="0"/>
      <w:suppressAutoHyphens/>
      <w:spacing w:after="200"/>
      <w:ind w:left="574" w:hanging="432"/>
      <w:jc w:val="both"/>
    </w:pPr>
    <w:rPr>
      <w:rFonts w:ascii="Times New Roman" w:hAnsi="Times New Roman"/>
      <w:b w:val="0"/>
      <w:bCs w:val="0"/>
      <w:kern w:val="0"/>
      <w:sz w:val="24"/>
      <w:szCs w:val="24"/>
      <w:lang w:eastAsia="zh-CN"/>
    </w:rPr>
  </w:style>
  <w:style w:type="paragraph" w:customStyle="1" w:styleId="affffffff8">
    <w:name w:val="Третий уровень (a)"/>
    <w:basedOn w:val="117"/>
    <w:qFormat/>
    <w:rsid w:val="000E010F"/>
    <w:pPr>
      <w:ind w:left="1497" w:hanging="504"/>
    </w:pPr>
  </w:style>
  <w:style w:type="paragraph" w:customStyle="1" w:styleId="i">
    <w:name w:val="Четвертый уровень (i)"/>
    <w:basedOn w:val="31"/>
    <w:qFormat/>
    <w:rsid w:val="000E010F"/>
    <w:pPr>
      <w:keepNext w:val="0"/>
      <w:tabs>
        <w:tab w:val="clear" w:pos="720"/>
      </w:tabs>
      <w:suppressAutoHyphens/>
      <w:spacing w:before="240" w:after="200"/>
      <w:ind w:left="2067" w:hanging="648"/>
    </w:pPr>
    <w:rPr>
      <w:rFonts w:ascii="Times New Roman" w:hAnsi="Times New Roman"/>
      <w:b w:val="0"/>
      <w:bCs w:val="0"/>
      <w:sz w:val="24"/>
      <w:szCs w:val="24"/>
      <w:lang w:val="ru-RU" w:eastAsia="zh-CN"/>
    </w:rPr>
  </w:style>
  <w:style w:type="paragraph" w:customStyle="1" w:styleId="affffffff9">
    <w:name w:val="первый уровень приложения"/>
    <w:basedOn w:val="a5"/>
    <w:qFormat/>
    <w:rsid w:val="000E010F"/>
    <w:pPr>
      <w:widowControl w:val="0"/>
      <w:suppressAutoHyphens/>
      <w:spacing w:after="240"/>
      <w:jc w:val="both"/>
    </w:pPr>
    <w:rPr>
      <w:rFonts w:eastAsia="Calibri"/>
      <w:lang w:eastAsia="zh-CN"/>
    </w:rPr>
  </w:style>
  <w:style w:type="paragraph" w:customStyle="1" w:styleId="affffffffa">
    <w:name w:val="Номер приложения"/>
    <w:basedOn w:val="a5"/>
    <w:qFormat/>
    <w:rsid w:val="000E010F"/>
    <w:pPr>
      <w:suppressAutoHyphens/>
      <w:spacing w:after="240" w:line="252" w:lineRule="auto"/>
      <w:jc w:val="right"/>
    </w:pPr>
    <w:rPr>
      <w:b/>
      <w:lang w:eastAsia="zh-CN"/>
    </w:rPr>
  </w:style>
  <w:style w:type="paragraph" w:customStyle="1" w:styleId="affffffffb">
    <w:name w:val="Название приложения"/>
    <w:basedOn w:val="a5"/>
    <w:qFormat/>
    <w:rsid w:val="000E010F"/>
    <w:pPr>
      <w:suppressAutoHyphens/>
      <w:spacing w:after="160" w:line="252" w:lineRule="auto"/>
      <w:jc w:val="center"/>
    </w:pPr>
    <w:rPr>
      <w:b/>
      <w:lang w:eastAsia="zh-CN"/>
    </w:rPr>
  </w:style>
  <w:style w:type="paragraph" w:customStyle="1" w:styleId="a1">
    <w:name w:val="Раздел таблицы"/>
    <w:basedOn w:val="1ff1"/>
    <w:qFormat/>
    <w:rsid w:val="000E010F"/>
    <w:pPr>
      <w:numPr>
        <w:numId w:val="59"/>
      </w:numPr>
      <w:spacing w:before="60" w:after="60" w:line="240" w:lineRule="auto"/>
    </w:pPr>
    <w:rPr>
      <w:rFonts w:ascii="Times New Roman" w:hAnsi="Times New Roman" w:cs="Times New Roman"/>
      <w:b/>
      <w:i/>
      <w:szCs w:val="22"/>
    </w:rPr>
  </w:style>
  <w:style w:type="paragraph" w:customStyle="1" w:styleId="affffffffc">
    <w:name w:val="Номер строки таблицы"/>
    <w:basedOn w:val="a1"/>
    <w:qFormat/>
    <w:rsid w:val="000E010F"/>
    <w:pPr>
      <w:spacing w:before="0"/>
      <w:ind w:left="459" w:hanging="425"/>
    </w:pPr>
    <w:rPr>
      <w:b w:val="0"/>
      <w:i w:val="0"/>
    </w:rPr>
  </w:style>
  <w:style w:type="paragraph" w:customStyle="1" w:styleId="FWSL5">
    <w:name w:val="FWS_L5"/>
    <w:basedOn w:val="a5"/>
    <w:qFormat/>
    <w:rsid w:val="000E010F"/>
    <w:pPr>
      <w:numPr>
        <w:numId w:val="82"/>
      </w:numPr>
      <w:tabs>
        <w:tab w:val="left" w:pos="1069"/>
      </w:tabs>
      <w:suppressAutoHyphens/>
      <w:spacing w:after="240"/>
      <w:jc w:val="both"/>
    </w:pPr>
    <w:rPr>
      <w:rFonts w:eastAsia="Calibri"/>
      <w:szCs w:val="20"/>
      <w:lang w:eastAsia="zh-CN"/>
    </w:rPr>
  </w:style>
  <w:style w:type="paragraph" w:customStyle="1" w:styleId="1">
    <w:name w:val="ПС уровень 1"/>
    <w:basedOn w:val="1ff1"/>
    <w:qFormat/>
    <w:rsid w:val="000E010F"/>
    <w:pPr>
      <w:keepNext/>
      <w:numPr>
        <w:numId w:val="51"/>
      </w:numPr>
      <w:spacing w:line="240" w:lineRule="auto"/>
      <w:ind w:left="709" w:hanging="709"/>
    </w:pPr>
    <w:rPr>
      <w:rFonts w:ascii="Times New Roman" w:hAnsi="Times New Roman" w:cs="Times New Roman"/>
      <w:b/>
      <w:szCs w:val="24"/>
    </w:rPr>
  </w:style>
  <w:style w:type="paragraph" w:customStyle="1" w:styleId="2ffe">
    <w:name w:val="ПС уровень 2"/>
    <w:basedOn w:val="1"/>
    <w:qFormat/>
    <w:rsid w:val="000E010F"/>
    <w:pPr>
      <w:keepNext w:val="0"/>
      <w:ind w:hanging="716"/>
      <w:jc w:val="both"/>
    </w:pPr>
    <w:rPr>
      <w:b w:val="0"/>
    </w:rPr>
  </w:style>
  <w:style w:type="paragraph" w:customStyle="1" w:styleId="3fc">
    <w:name w:val="ПС уровень 3"/>
    <w:basedOn w:val="2ffe"/>
    <w:qFormat/>
    <w:rsid w:val="000E010F"/>
    <w:pPr>
      <w:ind w:left="1418" w:hanging="709"/>
    </w:pPr>
  </w:style>
  <w:style w:type="paragraph" w:customStyle="1" w:styleId="4d">
    <w:name w:val="ПС уровень 4"/>
    <w:basedOn w:val="3fc"/>
    <w:qFormat/>
    <w:rsid w:val="000E010F"/>
    <w:pPr>
      <w:ind w:left="2127" w:hanging="360"/>
    </w:pPr>
  </w:style>
  <w:style w:type="paragraph" w:customStyle="1" w:styleId="affffffffd">
    <w:name w:val="Табл_текст"/>
    <w:basedOn w:val="a5"/>
    <w:qFormat/>
    <w:rsid w:val="000E010F"/>
    <w:pPr>
      <w:suppressAutoHyphens/>
    </w:pPr>
    <w:rPr>
      <w:rFonts w:ascii="Tahoma" w:hAnsi="Tahoma" w:cs="Tahoma"/>
      <w:sz w:val="16"/>
      <w:szCs w:val="20"/>
      <w:lang w:val="en-US" w:eastAsia="zh-CN"/>
    </w:rPr>
  </w:style>
  <w:style w:type="paragraph" w:customStyle="1" w:styleId="affffffffe">
    <w:name w:val="Табл_цифра"/>
    <w:basedOn w:val="a5"/>
    <w:qFormat/>
    <w:rsid w:val="000E010F"/>
    <w:pPr>
      <w:suppressAutoHyphens/>
      <w:jc w:val="right"/>
    </w:pPr>
    <w:rPr>
      <w:rFonts w:ascii="Tahoma" w:hAnsi="Tahoma" w:cs="Tahoma"/>
      <w:sz w:val="16"/>
      <w:szCs w:val="20"/>
      <w:lang w:val="en-US" w:eastAsia="zh-CN"/>
    </w:rPr>
  </w:style>
  <w:style w:type="paragraph" w:customStyle="1" w:styleId="-7">
    <w:name w:val="Т-7_цифры"/>
    <w:basedOn w:val="a5"/>
    <w:qFormat/>
    <w:rsid w:val="000E010F"/>
    <w:pPr>
      <w:suppressAutoHyphens/>
      <w:jc w:val="right"/>
    </w:pPr>
    <w:rPr>
      <w:rFonts w:ascii="Tahoma" w:hAnsi="Tahoma" w:cs="Tahoma"/>
      <w:color w:val="000000"/>
      <w:sz w:val="14"/>
      <w:szCs w:val="20"/>
      <w:lang w:eastAsia="zh-CN"/>
    </w:rPr>
  </w:style>
  <w:style w:type="paragraph" w:customStyle="1" w:styleId="FWSL6">
    <w:name w:val="FWS_L6"/>
    <w:basedOn w:val="FWSL5"/>
    <w:qFormat/>
    <w:rsid w:val="000E010F"/>
    <w:pPr>
      <w:numPr>
        <w:numId w:val="24"/>
      </w:numPr>
      <w:tabs>
        <w:tab w:val="left" w:pos="1069"/>
        <w:tab w:val="left" w:pos="1800"/>
      </w:tabs>
      <w:ind w:left="1800" w:firstLine="0"/>
    </w:pPr>
  </w:style>
  <w:style w:type="paragraph" w:customStyle="1" w:styleId="FWParties">
    <w:name w:val="FWParties"/>
    <w:qFormat/>
    <w:rsid w:val="000E010F"/>
    <w:pPr>
      <w:widowControl w:val="0"/>
      <w:suppressAutoHyphens/>
      <w:spacing w:after="240"/>
      <w:ind w:left="720" w:hanging="720"/>
      <w:jc w:val="both"/>
    </w:pPr>
    <w:rPr>
      <w:rFonts w:eastAsia="Calibri"/>
      <w:sz w:val="24"/>
      <w:szCs w:val="24"/>
      <w:lang w:eastAsia="zh-CN"/>
    </w:rPr>
  </w:style>
  <w:style w:type="paragraph" w:customStyle="1" w:styleId="a3">
    <w:name w:val="Преамбула ДС"/>
    <w:basedOn w:val="1ff1"/>
    <w:qFormat/>
    <w:rsid w:val="000E010F"/>
    <w:pPr>
      <w:numPr>
        <w:numId w:val="22"/>
      </w:numPr>
      <w:spacing w:line="240" w:lineRule="auto"/>
      <w:jc w:val="both"/>
    </w:pPr>
    <w:rPr>
      <w:rFonts w:ascii="Times New Roman" w:hAnsi="Times New Roman" w:cs="Times New Roman"/>
      <w:szCs w:val="24"/>
    </w:rPr>
  </w:style>
  <w:style w:type="paragraph" w:customStyle="1" w:styleId="a0">
    <w:name w:val="Пункт ДС"/>
    <w:basedOn w:val="1ff1"/>
    <w:qFormat/>
    <w:rsid w:val="000E010F"/>
    <w:pPr>
      <w:numPr>
        <w:numId w:val="44"/>
      </w:numPr>
      <w:spacing w:line="240" w:lineRule="auto"/>
      <w:jc w:val="both"/>
    </w:pPr>
    <w:rPr>
      <w:rFonts w:ascii="Times New Roman" w:hAnsi="Times New Roman" w:cs="Times New Roman"/>
      <w:szCs w:val="24"/>
    </w:rPr>
  </w:style>
  <w:style w:type="paragraph" w:customStyle="1" w:styleId="ParaHeading">
    <w:name w:val="ParaHeading"/>
    <w:next w:val="a5"/>
    <w:qFormat/>
    <w:rsid w:val="000E010F"/>
    <w:pPr>
      <w:keepNext/>
      <w:keepLines/>
      <w:widowControl w:val="0"/>
      <w:suppressAutoHyphens/>
      <w:spacing w:after="240"/>
      <w:jc w:val="both"/>
    </w:pPr>
    <w:rPr>
      <w:rFonts w:eastAsia="Calibri"/>
      <w:b/>
      <w:bCs/>
      <w:sz w:val="24"/>
      <w:szCs w:val="24"/>
      <w:lang w:eastAsia="zh-CN"/>
    </w:rPr>
  </w:style>
  <w:style w:type="paragraph" w:customStyle="1" w:styleId="afffffffff">
    <w:name w:val="Название раздела"/>
    <w:basedOn w:val="12"/>
    <w:qFormat/>
    <w:rsid w:val="000E010F"/>
    <w:pPr>
      <w:keepLines/>
      <w:widowControl w:val="0"/>
      <w:suppressAutoHyphens/>
      <w:spacing w:after="200"/>
    </w:pPr>
    <w:rPr>
      <w:rFonts w:ascii="Times New Roman" w:eastAsia="Calibri" w:hAnsi="Times New Roman"/>
      <w:bCs w:val="0"/>
      <w:kern w:val="0"/>
      <w:sz w:val="24"/>
      <w:szCs w:val="24"/>
      <w:lang w:eastAsia="zh-CN"/>
    </w:rPr>
  </w:style>
  <w:style w:type="paragraph" w:customStyle="1" w:styleId="ITBodyTextL3">
    <w:name w:val="ITBodyText_L3"/>
    <w:basedOn w:val="a5"/>
    <w:qFormat/>
    <w:rsid w:val="000E010F"/>
    <w:pPr>
      <w:numPr>
        <w:numId w:val="68"/>
      </w:numPr>
      <w:suppressAutoHyphens/>
      <w:spacing w:after="240"/>
      <w:jc w:val="both"/>
    </w:pPr>
    <w:rPr>
      <w:rFonts w:eastAsia="Calibri"/>
      <w:szCs w:val="20"/>
      <w:lang w:eastAsia="zh-CN"/>
    </w:rPr>
  </w:style>
  <w:style w:type="paragraph" w:customStyle="1" w:styleId="Body">
    <w:name w:val="Body"/>
    <w:basedOn w:val="a5"/>
    <w:qFormat/>
    <w:rsid w:val="000E010F"/>
    <w:p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1">
    <w:name w:val="Body 1"/>
    <w:basedOn w:val="a5"/>
    <w:qFormat/>
    <w:rsid w:val="000E010F"/>
    <w:pPr>
      <w:suppressAutoHyphens/>
      <w:spacing w:after="140" w:line="288" w:lineRule="auto"/>
      <w:ind w:left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2">
    <w:name w:val="Body 2"/>
    <w:basedOn w:val="a5"/>
    <w:qFormat/>
    <w:rsid w:val="000E010F"/>
    <w:pPr>
      <w:suppressAutoHyphens/>
      <w:spacing w:after="140" w:line="288" w:lineRule="auto"/>
      <w:ind w:left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3">
    <w:name w:val="Body 3"/>
    <w:basedOn w:val="a5"/>
    <w:qFormat/>
    <w:rsid w:val="000E010F"/>
    <w:pPr>
      <w:suppressAutoHyphens/>
      <w:spacing w:after="140" w:line="288" w:lineRule="auto"/>
      <w:ind w:left="1361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4">
    <w:name w:val="Body 4"/>
    <w:basedOn w:val="a5"/>
    <w:qFormat/>
    <w:rsid w:val="000E010F"/>
    <w:pPr>
      <w:suppressAutoHyphens/>
      <w:spacing w:after="140" w:line="288" w:lineRule="auto"/>
      <w:ind w:left="2041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5">
    <w:name w:val="Body 5"/>
    <w:basedOn w:val="a5"/>
    <w:qFormat/>
    <w:rsid w:val="000E010F"/>
    <w:pPr>
      <w:suppressAutoHyphens/>
      <w:spacing w:after="140" w:line="288" w:lineRule="auto"/>
      <w:ind w:left="2608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6">
    <w:name w:val="Body 6"/>
    <w:basedOn w:val="a5"/>
    <w:qFormat/>
    <w:rsid w:val="000E010F"/>
    <w:pPr>
      <w:suppressAutoHyphens/>
      <w:spacing w:after="140" w:line="288" w:lineRule="auto"/>
      <w:ind w:left="3288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1">
    <w:name w:val="Level 1"/>
    <w:basedOn w:val="a5"/>
    <w:qFormat/>
    <w:rsid w:val="000E010F"/>
    <w:pPr>
      <w:keepNext/>
      <w:numPr>
        <w:numId w:val="70"/>
      </w:numPr>
      <w:suppressAutoHyphens/>
      <w:spacing w:after="140"/>
      <w:jc w:val="both"/>
    </w:pPr>
    <w:rPr>
      <w:rFonts w:eastAsia="Calibri"/>
      <w:b/>
      <w:bCs/>
      <w:kern w:val="2"/>
      <w:lang w:eastAsia="zh-CN"/>
    </w:rPr>
  </w:style>
  <w:style w:type="paragraph" w:customStyle="1" w:styleId="Level2">
    <w:name w:val="Level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8"/>
      <w:lang w:val="en-GB" w:eastAsia="zh-CN"/>
    </w:rPr>
  </w:style>
  <w:style w:type="paragraph" w:customStyle="1" w:styleId="Level3">
    <w:name w:val="Level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8"/>
      <w:lang w:val="en-GB" w:eastAsia="zh-CN"/>
    </w:rPr>
  </w:style>
  <w:style w:type="paragraph" w:customStyle="1" w:styleId="Level4">
    <w:name w:val="Level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5">
    <w:name w:val="Level 5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6">
    <w:name w:val="Level 6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Parties">
    <w:name w:val="Parties"/>
    <w:basedOn w:val="a5"/>
    <w:qFormat/>
    <w:rsid w:val="000E010F"/>
    <w:pPr>
      <w:numPr>
        <w:numId w:val="1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Recitals">
    <w:name w:val="Recitals"/>
    <w:basedOn w:val="a5"/>
    <w:qFormat/>
    <w:rsid w:val="000E010F"/>
    <w:pPr>
      <w:numPr>
        <w:numId w:val="6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alpha1">
    <w:name w:val="alpha 1"/>
    <w:basedOn w:val="a5"/>
    <w:qFormat/>
    <w:rsid w:val="000E010F"/>
    <w:pPr>
      <w:numPr>
        <w:numId w:val="5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2">
    <w:name w:val="alpha 2"/>
    <w:basedOn w:val="a5"/>
    <w:qFormat/>
    <w:rsid w:val="000E010F"/>
    <w:pPr>
      <w:numPr>
        <w:numId w:val="7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3">
    <w:name w:val="alpha 3"/>
    <w:basedOn w:val="a5"/>
    <w:qFormat/>
    <w:rsid w:val="000E010F"/>
    <w:pPr>
      <w:numPr>
        <w:numId w:val="3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4">
    <w:name w:val="alpha 4"/>
    <w:basedOn w:val="a5"/>
    <w:qFormat/>
    <w:rsid w:val="000E010F"/>
    <w:pPr>
      <w:numPr>
        <w:numId w:val="2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5">
    <w:name w:val="alpha 5"/>
    <w:basedOn w:val="a5"/>
    <w:qFormat/>
    <w:rsid w:val="000E010F"/>
    <w:pPr>
      <w:numPr>
        <w:numId w:val="5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6">
    <w:name w:val="alpha 6"/>
    <w:basedOn w:val="a5"/>
    <w:qFormat/>
    <w:rsid w:val="000E010F"/>
    <w:pPr>
      <w:numPr>
        <w:numId w:val="4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bullet1">
    <w:name w:val="bullet 1"/>
    <w:basedOn w:val="a5"/>
    <w:qFormat/>
    <w:rsid w:val="000E010F"/>
    <w:pPr>
      <w:numPr>
        <w:numId w:val="2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2">
    <w:name w:val="bullet 2"/>
    <w:basedOn w:val="a5"/>
    <w:qFormat/>
    <w:rsid w:val="000E010F"/>
    <w:pPr>
      <w:numPr>
        <w:numId w:val="3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3">
    <w:name w:val="bullet 3"/>
    <w:basedOn w:val="a5"/>
    <w:qFormat/>
    <w:rsid w:val="000E010F"/>
    <w:pPr>
      <w:numPr>
        <w:numId w:val="3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4">
    <w:name w:val="bullet 4"/>
    <w:basedOn w:val="a5"/>
    <w:qFormat/>
    <w:rsid w:val="000E010F"/>
    <w:pPr>
      <w:numPr>
        <w:numId w:val="6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5">
    <w:name w:val="bullet 5"/>
    <w:basedOn w:val="a5"/>
    <w:qFormat/>
    <w:rsid w:val="000E010F"/>
    <w:pPr>
      <w:numPr>
        <w:numId w:val="8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6">
    <w:name w:val="bullet 6"/>
    <w:basedOn w:val="a5"/>
    <w:qFormat/>
    <w:rsid w:val="000E010F"/>
    <w:pPr>
      <w:numPr>
        <w:numId w:val="2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roman1">
    <w:name w:val="roman 1"/>
    <w:basedOn w:val="a5"/>
    <w:qFormat/>
    <w:rsid w:val="000E010F"/>
    <w:pPr>
      <w:numPr>
        <w:numId w:val="6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2">
    <w:name w:val="roman 2"/>
    <w:basedOn w:val="a5"/>
    <w:qFormat/>
    <w:rsid w:val="000E010F"/>
    <w:pPr>
      <w:numPr>
        <w:numId w:val="8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3">
    <w:name w:val="roman 3"/>
    <w:basedOn w:val="a5"/>
    <w:qFormat/>
    <w:rsid w:val="000E010F"/>
    <w:pPr>
      <w:numPr>
        <w:numId w:val="6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4">
    <w:name w:val="roman 4"/>
    <w:basedOn w:val="a5"/>
    <w:qFormat/>
    <w:rsid w:val="000E010F"/>
    <w:pPr>
      <w:numPr>
        <w:numId w:val="5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5">
    <w:name w:val="roman 5"/>
    <w:basedOn w:val="a5"/>
    <w:qFormat/>
    <w:rsid w:val="000E010F"/>
    <w:pPr>
      <w:numPr>
        <w:numId w:val="7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6">
    <w:name w:val="roman 6"/>
    <w:basedOn w:val="a5"/>
    <w:qFormat/>
    <w:rsid w:val="000E010F"/>
    <w:pPr>
      <w:numPr>
        <w:numId w:val="7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CellHead">
    <w:name w:val="CellHead"/>
    <w:basedOn w:val="a5"/>
    <w:qFormat/>
    <w:rsid w:val="000E010F"/>
    <w:pPr>
      <w:keepNext/>
      <w:suppressAutoHyphens/>
      <w:spacing w:before="60" w:after="60" w:line="252" w:lineRule="auto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Head1">
    <w:name w:val="Head 1"/>
    <w:basedOn w:val="a5"/>
    <w:next w:val="Body1"/>
    <w:qFormat/>
    <w:rsid w:val="000E010F"/>
    <w:pPr>
      <w:keepNext/>
      <w:suppressAutoHyphens/>
      <w:spacing w:before="280" w:after="140" w:line="288" w:lineRule="auto"/>
      <w:ind w:left="680"/>
      <w:jc w:val="both"/>
    </w:pPr>
    <w:rPr>
      <w:rFonts w:ascii="Arial" w:eastAsia="Calibri" w:hAnsi="Arial" w:cs="Arial"/>
      <w:b/>
      <w:kern w:val="2"/>
      <w:sz w:val="22"/>
      <w:lang w:val="en-GB" w:eastAsia="zh-CN"/>
    </w:rPr>
  </w:style>
  <w:style w:type="paragraph" w:customStyle="1" w:styleId="Head2">
    <w:name w:val="Head 2"/>
    <w:basedOn w:val="a5"/>
    <w:next w:val="Body3"/>
    <w:qFormat/>
    <w:rsid w:val="000E010F"/>
    <w:pPr>
      <w:keepNext/>
      <w:suppressAutoHyphens/>
      <w:spacing w:before="280" w:after="60" w:line="288" w:lineRule="auto"/>
      <w:ind w:left="1361"/>
      <w:jc w:val="both"/>
    </w:pPr>
    <w:rPr>
      <w:rFonts w:ascii="Arial" w:eastAsia="Calibri" w:hAnsi="Arial" w:cs="Arial"/>
      <w:b/>
      <w:kern w:val="2"/>
      <w:sz w:val="21"/>
      <w:lang w:val="en-GB" w:eastAsia="zh-CN"/>
    </w:rPr>
  </w:style>
  <w:style w:type="paragraph" w:customStyle="1" w:styleId="Head3">
    <w:name w:val="Head 3"/>
    <w:basedOn w:val="a5"/>
    <w:next w:val="Body4"/>
    <w:qFormat/>
    <w:rsid w:val="000E010F"/>
    <w:pPr>
      <w:keepNext/>
      <w:suppressAutoHyphens/>
      <w:spacing w:before="280" w:after="40" w:line="288" w:lineRule="auto"/>
      <w:ind w:left="2041"/>
      <w:jc w:val="both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SubHead">
    <w:name w:val="SubHead"/>
    <w:basedOn w:val="a5"/>
    <w:next w:val="Body"/>
    <w:qFormat/>
    <w:rsid w:val="000E010F"/>
    <w:pPr>
      <w:keepNext/>
      <w:suppressAutoHyphens/>
      <w:spacing w:before="200" w:after="120"/>
      <w:jc w:val="both"/>
    </w:pPr>
    <w:rPr>
      <w:rFonts w:eastAsia="Calibri"/>
      <w:b/>
      <w:kern w:val="2"/>
      <w:lang w:eastAsia="zh-CN"/>
    </w:rPr>
  </w:style>
  <w:style w:type="paragraph" w:customStyle="1" w:styleId="SchedApps">
    <w:name w:val="Sched/Apps"/>
    <w:basedOn w:val="a5"/>
    <w:next w:val="Body"/>
    <w:qFormat/>
    <w:rsid w:val="000E010F"/>
    <w:pPr>
      <w:keepNext/>
      <w:pageBreakBefore/>
      <w:suppressAutoHyphens/>
      <w:spacing w:after="240" w:line="288" w:lineRule="auto"/>
      <w:jc w:val="center"/>
    </w:pPr>
    <w:rPr>
      <w:rFonts w:ascii="Arial" w:eastAsia="Calibri" w:hAnsi="Arial" w:cs="Arial"/>
      <w:b/>
      <w:kern w:val="2"/>
      <w:sz w:val="23"/>
      <w:lang w:val="en-GB" w:eastAsia="zh-CN"/>
    </w:rPr>
  </w:style>
  <w:style w:type="paragraph" w:customStyle="1" w:styleId="Schedule1">
    <w:name w:val="Schedule 1"/>
    <w:basedOn w:val="a5"/>
    <w:qFormat/>
    <w:rsid w:val="000E010F"/>
    <w:pPr>
      <w:numPr>
        <w:numId w:val="2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2">
    <w:name w:val="Schedule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3">
    <w:name w:val="Schedule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4">
    <w:name w:val="Schedule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5">
    <w:name w:val="Schedule 5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6">
    <w:name w:val="Schedule 6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1">
    <w:name w:val="T+C Level 1"/>
    <w:basedOn w:val="a5"/>
    <w:next w:val="TCLevel2"/>
    <w:qFormat/>
    <w:rsid w:val="000E010F"/>
    <w:pPr>
      <w:keepNext/>
      <w:numPr>
        <w:numId w:val="39"/>
      </w:numPr>
      <w:suppressAutoHyphens/>
      <w:spacing w:before="140" w:line="288" w:lineRule="auto"/>
      <w:jc w:val="both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TCLevel2">
    <w:name w:val="T+C Level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3">
    <w:name w:val="T+C Level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4">
    <w:name w:val="T+C Level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1fffb">
    <w:name w:val="Дата1"/>
    <w:basedOn w:val="a5"/>
    <w:next w:val="a5"/>
    <w:qFormat/>
    <w:rsid w:val="000E010F"/>
    <w:pPr>
      <w:suppressAutoHyphens/>
    </w:pPr>
    <w:rPr>
      <w:rFonts w:ascii="Arial" w:eastAsia="Calibri" w:hAnsi="Arial" w:cs="Arial"/>
      <w:sz w:val="20"/>
      <w:lang w:val="en-GB" w:eastAsia="zh-CN"/>
    </w:rPr>
  </w:style>
  <w:style w:type="paragraph" w:customStyle="1" w:styleId="DocExCode">
    <w:name w:val="DocExCode"/>
    <w:basedOn w:val="a5"/>
    <w:qFormat/>
    <w:rsid w:val="000E010F"/>
    <w:pPr>
      <w:pBdr>
        <w:top w:val="single" w:sz="4" w:space="1" w:color="000000"/>
      </w:pBdr>
      <w:suppressAutoHyphens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DocExCode-NoLine">
    <w:name w:val="DocExCode - No Line"/>
    <w:basedOn w:val="DocExCode"/>
    <w:qFormat/>
    <w:rsid w:val="000E010F"/>
    <w:pPr>
      <w:pBdr>
        <w:top w:val="nil"/>
      </w:pBdr>
    </w:pPr>
  </w:style>
  <w:style w:type="paragraph" w:customStyle="1" w:styleId="3fd">
    <w:name w:val="Схема документа3"/>
    <w:basedOn w:val="a5"/>
    <w:qFormat/>
    <w:rsid w:val="000E010F"/>
    <w:pPr>
      <w:suppressAutoHyphens/>
    </w:pPr>
    <w:rPr>
      <w:rFonts w:ascii="Arial" w:eastAsia="Calibri" w:hAnsi="Arial" w:cs="Arial"/>
      <w:sz w:val="20"/>
      <w:lang w:val="en-GB" w:eastAsia="zh-CN"/>
    </w:rPr>
  </w:style>
  <w:style w:type="paragraph" w:customStyle="1" w:styleId="Level7">
    <w:name w:val="Level 7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8">
    <w:name w:val="Level 8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9">
    <w:name w:val="Level 9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1">
    <w:name w:val="Table 1"/>
    <w:basedOn w:val="a5"/>
    <w:qFormat/>
    <w:rsid w:val="000E010F"/>
    <w:pPr>
      <w:numPr>
        <w:numId w:val="21"/>
      </w:num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2">
    <w:name w:val="Table 2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3">
    <w:name w:val="Table 3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4">
    <w:name w:val="Table 4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5">
    <w:name w:val="Table 5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6">
    <w:name w:val="Table 6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CellBody">
    <w:name w:val="CellBody"/>
    <w:basedOn w:val="a5"/>
    <w:qFormat/>
    <w:rsid w:val="000E010F"/>
    <w:p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Tablealpha">
    <w:name w:val="Table alpha"/>
    <w:basedOn w:val="CellBody"/>
    <w:qFormat/>
    <w:rsid w:val="000E010F"/>
    <w:pPr>
      <w:numPr>
        <w:numId w:val="33"/>
      </w:numPr>
    </w:pPr>
  </w:style>
  <w:style w:type="paragraph" w:customStyle="1" w:styleId="Tablebullet">
    <w:name w:val="Table bullet"/>
    <w:basedOn w:val="a5"/>
    <w:qFormat/>
    <w:rsid w:val="000E010F"/>
    <w:pPr>
      <w:numPr>
        <w:numId w:val="19"/>
      </w:num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roman">
    <w:name w:val="Table roman"/>
    <w:basedOn w:val="CellBody"/>
    <w:qFormat/>
    <w:rsid w:val="000E010F"/>
    <w:pPr>
      <w:numPr>
        <w:numId w:val="65"/>
      </w:numPr>
    </w:pPr>
  </w:style>
  <w:style w:type="paragraph" w:customStyle="1" w:styleId="zFSand">
    <w:name w:val="zFSand"/>
    <w:basedOn w:val="a5"/>
    <w:next w:val="zFSco-names"/>
    <w:qFormat/>
    <w:rsid w:val="000E010F"/>
    <w:pPr>
      <w:suppressAutoHyphens/>
      <w:spacing w:line="288" w:lineRule="auto"/>
      <w:jc w:val="center"/>
    </w:pPr>
    <w:rPr>
      <w:rFonts w:ascii="Arial" w:eastAsia="SimSun" w:hAnsi="Arial" w:cs="Arial"/>
      <w:kern w:val="2"/>
      <w:sz w:val="20"/>
      <w:szCs w:val="20"/>
      <w:lang w:val="en-GB" w:eastAsia="zh-CN"/>
    </w:rPr>
  </w:style>
  <w:style w:type="paragraph" w:customStyle="1" w:styleId="zFSco-names">
    <w:name w:val="zFSco-names"/>
    <w:basedOn w:val="a5"/>
    <w:next w:val="zFSand"/>
    <w:qFormat/>
    <w:rsid w:val="000E010F"/>
    <w:pPr>
      <w:suppressAutoHyphens/>
      <w:spacing w:before="120" w:after="120" w:line="288" w:lineRule="auto"/>
      <w:jc w:val="center"/>
    </w:pPr>
    <w:rPr>
      <w:rFonts w:ascii="Arial" w:eastAsia="SimSun" w:hAnsi="Arial" w:cs="Arial"/>
      <w:kern w:val="2"/>
      <w:lang w:val="en-GB" w:eastAsia="zh-CN"/>
    </w:rPr>
  </w:style>
  <w:style w:type="paragraph" w:customStyle="1" w:styleId="zFSDate">
    <w:name w:val="zFSDate"/>
    <w:basedOn w:val="a5"/>
    <w:qFormat/>
    <w:rsid w:val="000E010F"/>
    <w:pPr>
      <w:suppressAutoHyphens/>
      <w:spacing w:line="288" w:lineRule="auto"/>
      <w:jc w:val="center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Footer">
    <w:name w:val="zFSFooter"/>
    <w:basedOn w:val="a5"/>
    <w:qFormat/>
    <w:rsid w:val="000E010F"/>
    <w:pPr>
      <w:tabs>
        <w:tab w:val="left" w:pos="6521"/>
      </w:tabs>
      <w:suppressAutoHyphens/>
      <w:spacing w:after="40"/>
      <w:ind w:left="-108"/>
    </w:pPr>
    <w:rPr>
      <w:rFonts w:ascii="Arial" w:eastAsia="Calibri" w:hAnsi="Arial" w:cs="Arial"/>
      <w:sz w:val="16"/>
      <w:lang w:val="en-GB" w:eastAsia="zh-CN"/>
    </w:rPr>
  </w:style>
  <w:style w:type="paragraph" w:customStyle="1" w:styleId="zFSNarrative">
    <w:name w:val="zFSNarrative"/>
    <w:basedOn w:val="a5"/>
    <w:qFormat/>
    <w:rsid w:val="000E010F"/>
    <w:pPr>
      <w:suppressAutoHyphens/>
      <w:spacing w:before="120" w:after="120" w:line="288" w:lineRule="auto"/>
      <w:jc w:val="center"/>
    </w:pPr>
    <w:rPr>
      <w:rFonts w:ascii="Arial" w:eastAsia="SimSun" w:hAnsi="Arial" w:cs="Arial"/>
      <w:kern w:val="2"/>
      <w:sz w:val="20"/>
      <w:szCs w:val="20"/>
      <w:lang w:val="en-GB" w:eastAsia="zh-CN"/>
    </w:rPr>
  </w:style>
  <w:style w:type="paragraph" w:customStyle="1" w:styleId="zFSTitle">
    <w:name w:val="zFSTitle"/>
    <w:basedOn w:val="a5"/>
    <w:next w:val="zFSNarrative"/>
    <w:qFormat/>
    <w:rsid w:val="000E010F"/>
    <w:pPr>
      <w:keepNext/>
      <w:suppressAutoHyphens/>
      <w:spacing w:before="240" w:after="120" w:line="288" w:lineRule="auto"/>
      <w:jc w:val="center"/>
    </w:pPr>
    <w:rPr>
      <w:rFonts w:ascii="Arial" w:eastAsia="SimSun" w:hAnsi="Arial" w:cs="Arial"/>
      <w:sz w:val="28"/>
      <w:szCs w:val="28"/>
      <w:lang w:val="en-GB" w:eastAsia="zh-CN"/>
    </w:rPr>
  </w:style>
  <w:style w:type="paragraph" w:customStyle="1" w:styleId="Head">
    <w:name w:val="Head"/>
    <w:basedOn w:val="a5"/>
    <w:next w:val="Body"/>
    <w:qFormat/>
    <w:rsid w:val="000E010F"/>
    <w:pPr>
      <w:keepNext/>
      <w:suppressAutoHyphens/>
      <w:spacing w:before="280" w:after="140" w:line="288" w:lineRule="auto"/>
      <w:jc w:val="both"/>
    </w:pPr>
    <w:rPr>
      <w:rFonts w:ascii="Arial" w:eastAsia="Calibri" w:hAnsi="Arial" w:cs="Arial"/>
      <w:b/>
      <w:kern w:val="2"/>
      <w:sz w:val="23"/>
      <w:lang w:val="en-GB" w:eastAsia="zh-CN"/>
    </w:rPr>
  </w:style>
  <w:style w:type="paragraph" w:customStyle="1" w:styleId="1fffc">
    <w:name w:val="Таблица ссылок1"/>
    <w:basedOn w:val="a5"/>
    <w:next w:val="a5"/>
    <w:qFormat/>
    <w:rsid w:val="000E010F"/>
    <w:pPr>
      <w:suppressAutoHyphens/>
      <w:ind w:left="200" w:hanging="200"/>
    </w:pPr>
    <w:rPr>
      <w:rFonts w:ascii="Arial" w:eastAsia="Calibri" w:hAnsi="Arial" w:cs="Arial"/>
      <w:sz w:val="20"/>
      <w:lang w:val="en-GB" w:eastAsia="zh-CN"/>
    </w:rPr>
  </w:style>
  <w:style w:type="paragraph" w:customStyle="1" w:styleId="zSFRef">
    <w:name w:val="zSFRef"/>
    <w:basedOn w:val="a5"/>
    <w:qFormat/>
    <w:rsid w:val="000E010F"/>
    <w:pPr>
      <w:suppressAutoHyphens/>
    </w:pPr>
    <w:rPr>
      <w:rFonts w:ascii="Arial" w:eastAsia="SimSun" w:hAnsi="Arial" w:cs="Arial"/>
      <w:kern w:val="2"/>
      <w:sz w:val="16"/>
      <w:szCs w:val="16"/>
      <w:lang w:val="en-GB" w:eastAsia="zh-CN"/>
    </w:rPr>
  </w:style>
  <w:style w:type="paragraph" w:customStyle="1" w:styleId="UCAlpha1">
    <w:name w:val="UCAlpha 1"/>
    <w:basedOn w:val="a5"/>
    <w:qFormat/>
    <w:rsid w:val="000E010F"/>
    <w:pPr>
      <w:numPr>
        <w:numId w:val="1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2">
    <w:name w:val="UCAlpha 2"/>
    <w:basedOn w:val="a5"/>
    <w:qFormat/>
    <w:rsid w:val="000E010F"/>
    <w:pPr>
      <w:numPr>
        <w:numId w:val="3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3">
    <w:name w:val="UCAlpha 3"/>
    <w:basedOn w:val="a5"/>
    <w:qFormat/>
    <w:rsid w:val="000E010F"/>
    <w:pPr>
      <w:numPr>
        <w:numId w:val="69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4">
    <w:name w:val="UCAlpha 4"/>
    <w:basedOn w:val="a5"/>
    <w:qFormat/>
    <w:rsid w:val="000E010F"/>
    <w:pPr>
      <w:numPr>
        <w:numId w:val="3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5">
    <w:name w:val="UCAlpha 5"/>
    <w:basedOn w:val="a5"/>
    <w:qFormat/>
    <w:rsid w:val="000E010F"/>
    <w:pPr>
      <w:numPr>
        <w:numId w:val="4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6">
    <w:name w:val="UCAlpha 6"/>
    <w:basedOn w:val="a5"/>
    <w:qFormat/>
    <w:rsid w:val="000E010F"/>
    <w:pPr>
      <w:numPr>
        <w:numId w:val="7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Roman1">
    <w:name w:val="UCRoman 1"/>
    <w:basedOn w:val="a5"/>
    <w:qFormat/>
    <w:rsid w:val="000E010F"/>
    <w:pPr>
      <w:numPr>
        <w:numId w:val="3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Roman2">
    <w:name w:val="UCRoman 2"/>
    <w:basedOn w:val="a5"/>
    <w:qFormat/>
    <w:rsid w:val="000E010F"/>
    <w:pPr>
      <w:numPr>
        <w:numId w:val="5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oublealpha">
    <w:name w:val="double alpha"/>
    <w:basedOn w:val="a5"/>
    <w:qFormat/>
    <w:rsid w:val="000E010F"/>
    <w:pPr>
      <w:numPr>
        <w:numId w:val="7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istNumbers">
    <w:name w:val="List Numbers"/>
    <w:basedOn w:val="a5"/>
    <w:qFormat/>
    <w:rsid w:val="000E010F"/>
    <w:pPr>
      <w:numPr>
        <w:numId w:val="8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1">
    <w:name w:val="dash bullet 1"/>
    <w:basedOn w:val="a5"/>
    <w:qFormat/>
    <w:rsid w:val="000E010F"/>
    <w:pPr>
      <w:numPr>
        <w:numId w:val="4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2">
    <w:name w:val="dash bullet 2"/>
    <w:basedOn w:val="a5"/>
    <w:qFormat/>
    <w:rsid w:val="000E010F"/>
    <w:pPr>
      <w:numPr>
        <w:numId w:val="5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3">
    <w:name w:val="dash bullet 3"/>
    <w:basedOn w:val="a5"/>
    <w:qFormat/>
    <w:rsid w:val="000E010F"/>
    <w:pPr>
      <w:numPr>
        <w:numId w:val="4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4">
    <w:name w:val="dash bullet 4"/>
    <w:basedOn w:val="a5"/>
    <w:qFormat/>
    <w:rsid w:val="000E010F"/>
    <w:pPr>
      <w:numPr>
        <w:numId w:val="5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5">
    <w:name w:val="dash bullet 5"/>
    <w:basedOn w:val="a5"/>
    <w:qFormat/>
    <w:rsid w:val="000E010F"/>
    <w:pPr>
      <w:numPr>
        <w:numId w:val="5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6">
    <w:name w:val="dash bullet 6"/>
    <w:basedOn w:val="a5"/>
    <w:qFormat/>
    <w:rsid w:val="000E010F"/>
    <w:pPr>
      <w:numPr>
        <w:numId w:val="2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Address">
    <w:name w:val="zFSAddress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Description">
    <w:name w:val="zFSDescription"/>
    <w:basedOn w:val="zFSDate"/>
    <w:qFormat/>
    <w:rsid w:val="000E010F"/>
    <w:rPr>
      <w:rFonts w:eastAsia="SimSun"/>
      <w:i/>
      <w:caps/>
      <w:szCs w:val="20"/>
    </w:rPr>
  </w:style>
  <w:style w:type="paragraph" w:customStyle="1" w:styleId="zFSDraft">
    <w:name w:val="zFSDraft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Fax">
    <w:name w:val="zFSFax"/>
    <w:basedOn w:val="a5"/>
    <w:qFormat/>
    <w:rsid w:val="000E010F"/>
    <w:pPr>
      <w:suppressAutoHyphens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NameofDoc">
    <w:name w:val="zFSNameofDoc"/>
    <w:basedOn w:val="a5"/>
    <w:qFormat/>
    <w:rsid w:val="000E010F"/>
    <w:pPr>
      <w:suppressAutoHyphens/>
      <w:spacing w:before="300" w:after="400" w:line="288" w:lineRule="auto"/>
      <w:jc w:val="center"/>
    </w:pPr>
    <w:rPr>
      <w:rFonts w:ascii="Arial" w:eastAsia="SimSun" w:hAnsi="Arial" w:cs="Arial"/>
      <w:caps/>
      <w:sz w:val="20"/>
      <w:szCs w:val="20"/>
      <w:lang w:val="en-GB" w:eastAsia="zh-CN"/>
    </w:rPr>
  </w:style>
  <w:style w:type="paragraph" w:customStyle="1" w:styleId="zFSTel">
    <w:name w:val="zFSTel"/>
    <w:basedOn w:val="a5"/>
    <w:qFormat/>
    <w:rsid w:val="000E010F"/>
    <w:pPr>
      <w:suppressAutoHyphens/>
      <w:spacing w:before="120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Amount">
    <w:name w:val="zFSAmount"/>
    <w:basedOn w:val="a5"/>
    <w:qFormat/>
    <w:rsid w:val="000E010F"/>
    <w:pPr>
      <w:suppressAutoHyphens/>
      <w:spacing w:before="800" w:line="288" w:lineRule="auto"/>
      <w:jc w:val="center"/>
    </w:pPr>
    <w:rPr>
      <w:rFonts w:ascii="Arial" w:eastAsia="Calibri" w:hAnsi="Arial" w:cs="Arial"/>
      <w:i/>
      <w:sz w:val="20"/>
      <w:lang w:val="en-GB" w:eastAsia="zh-CN"/>
    </w:rPr>
  </w:style>
  <w:style w:type="paragraph" w:customStyle="1" w:styleId="zFSAddress2">
    <w:name w:val="zFSAddress2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ScheduleHeading">
    <w:name w:val="Schedule Heading"/>
    <w:basedOn w:val="Body"/>
    <w:next w:val="Body"/>
    <w:qFormat/>
    <w:rsid w:val="000E010F"/>
    <w:pPr>
      <w:keepNext/>
      <w:pageBreakBefore/>
      <w:numPr>
        <w:numId w:val="62"/>
      </w:numPr>
      <w:spacing w:after="240"/>
      <w:jc w:val="center"/>
    </w:pPr>
    <w:rPr>
      <w:b/>
      <w:sz w:val="23"/>
      <w:szCs w:val="23"/>
    </w:rPr>
  </w:style>
  <w:style w:type="paragraph" w:customStyle="1" w:styleId="engageBody">
    <w:name w:val="engage_Body"/>
    <w:basedOn w:val="a5"/>
    <w:qFormat/>
    <w:rsid w:val="000E010F"/>
    <w:pPr>
      <w:suppressAutoHyphens/>
      <w:spacing w:after="140" w:line="288" w:lineRule="auto"/>
      <w:jc w:val="both"/>
    </w:pPr>
    <w:rPr>
      <w:rFonts w:ascii="Arial" w:eastAsia="Calibri" w:hAnsi="Arial" w:cs="Arial"/>
      <w:sz w:val="13"/>
      <w:szCs w:val="13"/>
      <w:lang w:val="en-GB" w:eastAsia="zh-CN"/>
    </w:rPr>
  </w:style>
  <w:style w:type="paragraph" w:customStyle="1" w:styleId="engageL1">
    <w:name w:val="engage_L1"/>
    <w:basedOn w:val="a5"/>
    <w:qFormat/>
    <w:rsid w:val="000E010F"/>
    <w:pPr>
      <w:keepNext/>
      <w:numPr>
        <w:numId w:val="47"/>
      </w:numPr>
      <w:suppressAutoHyphens/>
      <w:spacing w:after="140" w:line="288" w:lineRule="auto"/>
    </w:pPr>
    <w:rPr>
      <w:rFonts w:ascii="Arial" w:eastAsia="Calibri" w:hAnsi="Arial" w:cs="Arial"/>
      <w:b/>
      <w:bCs/>
      <w:sz w:val="13"/>
      <w:szCs w:val="13"/>
      <w:lang w:val="en-GB" w:eastAsia="zh-CN"/>
    </w:rPr>
  </w:style>
  <w:style w:type="paragraph" w:customStyle="1" w:styleId="engageL2">
    <w:name w:val="engage_L2"/>
    <w:basedOn w:val="a5"/>
    <w:qFormat/>
    <w:rsid w:val="000E010F"/>
    <w:pPr>
      <w:tabs>
        <w:tab w:val="left" w:pos="567"/>
      </w:tabs>
      <w:suppressAutoHyphens/>
      <w:spacing w:after="140" w:line="288" w:lineRule="auto"/>
      <w:ind w:left="567" w:hanging="567"/>
      <w:jc w:val="both"/>
    </w:pPr>
    <w:rPr>
      <w:rFonts w:ascii="Arial" w:eastAsia="Calibri" w:hAnsi="Arial" w:cs="Arial"/>
      <w:sz w:val="13"/>
      <w:lang w:val="en-GB" w:eastAsia="zh-CN"/>
    </w:rPr>
  </w:style>
  <w:style w:type="paragraph" w:customStyle="1" w:styleId="engageTitle">
    <w:name w:val="engage_Title"/>
    <w:basedOn w:val="a5"/>
    <w:next w:val="engageBody"/>
    <w:qFormat/>
    <w:rsid w:val="000E010F"/>
    <w:pPr>
      <w:suppressAutoHyphens/>
      <w:spacing w:after="240"/>
      <w:jc w:val="center"/>
    </w:pPr>
    <w:rPr>
      <w:rFonts w:ascii="Arial" w:eastAsia="Calibri" w:hAnsi="Arial" w:cs="Arial"/>
      <w:b/>
      <w:sz w:val="20"/>
      <w:szCs w:val="20"/>
      <w:lang w:val="en-GB" w:eastAsia="zh-CN"/>
    </w:rPr>
  </w:style>
  <w:style w:type="paragraph" w:customStyle="1" w:styleId="2fff">
    <w:name w:val="Основной текст2"/>
    <w:basedOn w:val="a5"/>
    <w:qFormat/>
    <w:rsid w:val="000E010F"/>
    <w:pPr>
      <w:shd w:val="clear" w:color="auto" w:fill="FFFFFF"/>
      <w:suppressAutoHyphens/>
      <w:spacing w:before="1020" w:line="384" w:lineRule="exact"/>
      <w:ind w:hanging="360"/>
    </w:pPr>
    <w:rPr>
      <w:rFonts w:eastAsia="Calibri"/>
      <w:sz w:val="27"/>
      <w:szCs w:val="27"/>
      <w:lang w:eastAsia="zh-CN"/>
    </w:rPr>
  </w:style>
  <w:style w:type="paragraph" w:customStyle="1" w:styleId="FWBL1">
    <w:name w:val="FWB_L1"/>
    <w:next w:val="FWBL2"/>
    <w:qFormat/>
    <w:rsid w:val="000E010F"/>
    <w:pPr>
      <w:keepNext/>
      <w:keepLines/>
      <w:widowControl w:val="0"/>
      <w:tabs>
        <w:tab w:val="left" w:pos="1713"/>
        <w:tab w:val="left" w:pos="5399"/>
      </w:tabs>
      <w:suppressAutoHyphens/>
      <w:spacing w:after="240"/>
    </w:pPr>
    <w:rPr>
      <w:rFonts w:eastAsia="Calibri"/>
      <w:b/>
      <w:bCs/>
      <w:smallCaps/>
      <w:sz w:val="24"/>
      <w:szCs w:val="24"/>
      <w:lang w:eastAsia="zh-CN"/>
    </w:rPr>
  </w:style>
  <w:style w:type="paragraph" w:customStyle="1" w:styleId="msonormal0">
    <w:name w:val="msonormal"/>
    <w:basedOn w:val="a5"/>
    <w:qFormat/>
    <w:rsid w:val="000E010F"/>
    <w:pPr>
      <w:suppressAutoHyphens/>
      <w:spacing w:before="280" w:after="280"/>
    </w:pPr>
    <w:rPr>
      <w:rFonts w:eastAsia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1D0B5-F8AD-461D-9441-DBE38B60C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2699</Words>
  <Characters>15385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УСТЬ-ДОНЕЦКОГО РАЙОНА</vt:lpstr>
    </vt:vector>
  </TitlesOfParts>
  <Company>Microsoft</Company>
  <LinksUpToDate>false</LinksUpToDate>
  <CharactersWithSpaces>18048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УСТЬ-ДОНЕЦКОГО РАЙОНА</dc:title>
  <dc:creator>Администратор</dc:creator>
  <cp:lastModifiedBy>user</cp:lastModifiedBy>
  <cp:revision>2</cp:revision>
  <cp:lastPrinted>2024-02-29T13:51:00Z</cp:lastPrinted>
  <dcterms:created xsi:type="dcterms:W3CDTF">2024-09-26T14:17:00Z</dcterms:created>
  <dcterms:modified xsi:type="dcterms:W3CDTF">2024-09-26T14:17:00Z</dcterms:modified>
</cp:coreProperties>
</file>