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1A270865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71FEBD8E" w:rsidR="008D4FC0" w:rsidRPr="00571803" w:rsidRDefault="00571803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571803">
              <w:rPr>
                <w:b/>
                <w:noProof/>
                <w:sz w:val="28"/>
                <w:szCs w:val="28"/>
              </w:rPr>
              <w:t>07.05.2025</w:t>
            </w:r>
          </w:p>
        </w:tc>
        <w:tc>
          <w:tcPr>
            <w:tcW w:w="1696" w:type="pct"/>
            <w:gridSpan w:val="2"/>
          </w:tcPr>
          <w:p w14:paraId="4E7FEF85" w14:textId="14B4AA87" w:rsidR="008D4FC0" w:rsidRPr="00571803" w:rsidRDefault="0057180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571803">
              <w:rPr>
                <w:b/>
                <w:sz w:val="28"/>
                <w:szCs w:val="28"/>
              </w:rPr>
              <w:t>№ 593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56E828BC" w:rsidR="005E6559" w:rsidRPr="002E777D" w:rsidRDefault="005E6559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135A75D7" w14:textId="77777777" w:rsidR="00A243A1" w:rsidRPr="00972549" w:rsidRDefault="00A243A1" w:rsidP="00A243A1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21</w:t>
            </w:r>
            <w:r w:rsidRPr="00972549">
              <w:rPr>
                <w:b/>
                <w:sz w:val="28"/>
              </w:rPr>
              <w:t>.04.20</w:t>
            </w:r>
            <w:r>
              <w:rPr>
                <w:b/>
                <w:sz w:val="28"/>
              </w:rPr>
              <w:t>22</w:t>
            </w:r>
            <w:r w:rsidRPr="00972549">
              <w:rPr>
                <w:b/>
                <w:sz w:val="28"/>
              </w:rPr>
              <w:t xml:space="preserve"> № </w:t>
            </w:r>
            <w:r>
              <w:rPr>
                <w:b/>
                <w:sz w:val="28"/>
              </w:rPr>
              <w:t>505</w:t>
            </w:r>
            <w:r w:rsidRPr="00972549">
              <w:rPr>
                <w:b/>
                <w:sz w:val="28"/>
              </w:rPr>
              <w:t xml:space="preserve"> «</w:t>
            </w:r>
            <w:r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</w:rPr>
              <w:t>комиссии по предупреждению и ликвидации чрезвычайных ситуаций и обеспечению пожарной безопасности Октябрьского района</w:t>
            </w:r>
            <w:r w:rsidRPr="00972549">
              <w:rPr>
                <w:b/>
                <w:sz w:val="28"/>
                <w:szCs w:val="28"/>
              </w:rPr>
              <w:t>»</w:t>
            </w:r>
          </w:p>
          <w:p w14:paraId="51F5893E" w14:textId="5D786962" w:rsidR="006F44AA" w:rsidRPr="00B702BD" w:rsidRDefault="006F44AA" w:rsidP="005E6559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5E6559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5A771118" w:rsidR="009D6FDA" w:rsidRDefault="005471A9" w:rsidP="00E7584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356077" w:rsidRPr="00356077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и иных государственных органах, имеющих своих представителей в составе комиссии </w:t>
      </w:r>
      <w:r w:rsidR="00A243A1" w:rsidRPr="00FD2031">
        <w:rPr>
          <w:sz w:val="28"/>
          <w:szCs w:val="28"/>
        </w:rPr>
        <w:t xml:space="preserve">по предупреждению и ликвидации чрезвычайных ситуаций </w:t>
      </w:r>
      <w:r w:rsidR="00A243A1">
        <w:rPr>
          <w:sz w:val="28"/>
          <w:szCs w:val="28"/>
        </w:rPr>
        <w:t xml:space="preserve">и </w:t>
      </w:r>
      <w:r w:rsidR="00A243A1" w:rsidRPr="00FD2031">
        <w:rPr>
          <w:sz w:val="28"/>
          <w:szCs w:val="28"/>
        </w:rPr>
        <w:t>обеспечению пожарной безопасности Октябрьского района</w:t>
      </w:r>
      <w:r w:rsidR="00E75849" w:rsidRPr="00E75849">
        <w:rPr>
          <w:sz w:val="28"/>
          <w:szCs w:val="28"/>
        </w:rPr>
        <w:t>, руководствуясь частью 9 статьи 52 Устава муниципального образования «Октябрьский район»</w:t>
      </w:r>
      <w:r w:rsidR="005E6559">
        <w:rPr>
          <w:sz w:val="28"/>
          <w:szCs w:val="28"/>
        </w:rPr>
        <w:t>,</w:t>
      </w:r>
    </w:p>
    <w:p w14:paraId="6DD49CE2" w14:textId="77777777" w:rsidR="006F44AA" w:rsidRPr="005E6559" w:rsidRDefault="006F44AA" w:rsidP="00E75849">
      <w:pPr>
        <w:tabs>
          <w:tab w:val="left" w:pos="709"/>
        </w:tabs>
        <w:jc w:val="both"/>
        <w:rPr>
          <w:sz w:val="28"/>
          <w:szCs w:val="28"/>
        </w:rPr>
      </w:pPr>
    </w:p>
    <w:p w14:paraId="1ADF13E4" w14:textId="5758A8EB" w:rsidR="008D4FC0" w:rsidRPr="004064A4" w:rsidRDefault="008D4FC0" w:rsidP="00E75849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02F1F4EB" w14:textId="77777777" w:rsidR="006F44AA" w:rsidRDefault="006F44AA" w:rsidP="00E75849">
      <w:pPr>
        <w:tabs>
          <w:tab w:val="left" w:pos="709"/>
        </w:tabs>
        <w:jc w:val="both"/>
        <w:rPr>
          <w:sz w:val="28"/>
        </w:rPr>
      </w:pPr>
    </w:p>
    <w:p w14:paraId="4DDE2F56" w14:textId="77777777" w:rsidR="00A243A1" w:rsidRDefault="00A243A1" w:rsidP="00A243A1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постановление Администрации Октябрьского района от 21.04.2022 № 505 «О </w:t>
      </w:r>
      <w:r>
        <w:rPr>
          <w:sz w:val="28"/>
        </w:rPr>
        <w:t>комиссии по</w:t>
      </w:r>
      <w:r w:rsidRPr="004520CF">
        <w:rPr>
          <w:sz w:val="28"/>
        </w:rPr>
        <w:t xml:space="preserve"> </w:t>
      </w:r>
      <w:r>
        <w:rPr>
          <w:sz w:val="28"/>
        </w:rPr>
        <w:t>предупреждению и ликвидации чрезвычайных ситуаций и обеспечению пожарной безопасности Октябрьского района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5FCAD7DF" w14:textId="77777777" w:rsidR="00A243A1" w:rsidRDefault="00A243A1" w:rsidP="00A24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579E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0C579E">
        <w:rPr>
          <w:sz w:val="28"/>
          <w:szCs w:val="28"/>
        </w:rPr>
        <w:t xml:space="preserve"> силу</w:t>
      </w:r>
      <w:r>
        <w:rPr>
          <w:sz w:val="28"/>
          <w:szCs w:val="28"/>
        </w:rPr>
        <w:t>:</w:t>
      </w:r>
    </w:p>
    <w:p w14:paraId="03C879DB" w14:textId="77777777" w:rsidR="00A243A1" w:rsidRPr="000C579E" w:rsidRDefault="00A243A1" w:rsidP="00A243A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2.1. Пункт 1</w:t>
      </w:r>
      <w:r w:rsidRPr="000C579E">
        <w:rPr>
          <w:sz w:val="28"/>
          <w:szCs w:val="28"/>
        </w:rPr>
        <w:t xml:space="preserve"> </w:t>
      </w:r>
      <w:bookmarkStart w:id="2" w:name="_Hlk196316702"/>
      <w:r w:rsidRPr="000C579E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0C579E">
        <w:rPr>
          <w:sz w:val="28"/>
          <w:szCs w:val="28"/>
        </w:rPr>
        <w:t xml:space="preserve"> Администрации Октябрьского района</w:t>
      </w:r>
      <w:r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от 16.09.2024 № 1112 «</w:t>
      </w:r>
      <w:r w:rsidRPr="000C579E">
        <w:rPr>
          <w:bCs/>
          <w:sz w:val="28"/>
          <w:szCs w:val="28"/>
        </w:rPr>
        <w:t>О внесении изменений в постановление Администрации Октябрьского района от 21.04.2022 № 505 «О комиссии по предупреждению и ликвидации чрезвычайных ситуаций и обеспечению пожарной безопасности Октябрьского района».</w:t>
      </w:r>
    </w:p>
    <w:p w14:paraId="3CF772FE" w14:textId="77777777" w:rsidR="00A243A1" w:rsidRDefault="00A243A1" w:rsidP="00A24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П</w:t>
      </w:r>
      <w:r w:rsidRPr="000C579E">
        <w:rPr>
          <w:sz w:val="28"/>
          <w:szCs w:val="28"/>
        </w:rPr>
        <w:t>остановления Администрации Октябрьского района</w:t>
      </w:r>
      <w:r>
        <w:rPr>
          <w:sz w:val="28"/>
          <w:szCs w:val="28"/>
        </w:rPr>
        <w:t>:</w:t>
      </w:r>
    </w:p>
    <w:p w14:paraId="7C034918" w14:textId="77777777" w:rsidR="00A243A1" w:rsidRDefault="00A243A1" w:rsidP="00A243A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Pr="000C579E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0C579E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0C579E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0C579E">
        <w:rPr>
          <w:sz w:val="28"/>
          <w:szCs w:val="28"/>
        </w:rPr>
        <w:t xml:space="preserve"> № </w:t>
      </w:r>
      <w:r>
        <w:rPr>
          <w:sz w:val="28"/>
          <w:szCs w:val="28"/>
        </w:rPr>
        <w:t>143</w:t>
      </w:r>
      <w:r w:rsidRPr="000C579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C579E">
        <w:rPr>
          <w:bCs/>
          <w:sz w:val="28"/>
          <w:szCs w:val="28"/>
        </w:rPr>
        <w:t>О внесении изменений в постановление Администрации Октябрьского района от 21.04.2022 № 505 «О комиссии по предупреждению и ликвидации чрезвычайных ситуаций и обеспечению пожарной безопасности Октябрьского района»</w:t>
      </w:r>
      <w:r>
        <w:rPr>
          <w:bCs/>
          <w:sz w:val="28"/>
          <w:szCs w:val="28"/>
        </w:rPr>
        <w:t>;</w:t>
      </w:r>
    </w:p>
    <w:p w14:paraId="25182138" w14:textId="77777777" w:rsidR="00A243A1" w:rsidRPr="000C579E" w:rsidRDefault="00A243A1" w:rsidP="00A243A1">
      <w:pPr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- от 31.03.2025 № 417 </w:t>
      </w:r>
      <w:r>
        <w:rPr>
          <w:sz w:val="28"/>
          <w:szCs w:val="28"/>
        </w:rPr>
        <w:t>«</w:t>
      </w:r>
      <w:r w:rsidRPr="000C579E">
        <w:rPr>
          <w:bCs/>
          <w:sz w:val="28"/>
          <w:szCs w:val="28"/>
        </w:rPr>
        <w:t>О внесении изменений в постановление Администрации Октябрьского района от 21.04.2022 № 505 «О комиссии по предупреждению и ликвидации чрезвычайных ситуаций и обеспечению пожарной безопасности Октябрьского района».</w:t>
      </w:r>
    </w:p>
    <w:p w14:paraId="6AB63CEA" w14:textId="77777777" w:rsidR="00356077" w:rsidRPr="00D45128" w:rsidRDefault="00356077" w:rsidP="0035607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6C4BC36F" w14:textId="77777777" w:rsidR="00356077" w:rsidRDefault="00356077" w:rsidP="00356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C2110F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3DE57F95" w:rsidR="007D70F5" w:rsidRPr="00ED3C6E" w:rsidRDefault="00DE5CF1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380FD86A" w:rsidR="007D70F5" w:rsidRPr="00ED3C6E" w:rsidRDefault="0057180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3A74B0F" w14:textId="285C4907" w:rsidR="007D70F5" w:rsidRDefault="007D70F5" w:rsidP="007D70F5">
      <w:pPr>
        <w:jc w:val="both"/>
        <w:rPr>
          <w:sz w:val="20"/>
        </w:rPr>
      </w:pPr>
    </w:p>
    <w:p w14:paraId="776A5979" w14:textId="77777777" w:rsidR="00DE5CF1" w:rsidRDefault="00DE5CF1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46884B9E" w:rsidR="00DF06F6" w:rsidRDefault="00DF06F6" w:rsidP="006F44A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3A13C45" w14:textId="77777777" w:rsidR="00DF06F6" w:rsidRDefault="00DF06F6" w:rsidP="006F44AA">
      <w:pPr>
        <w:jc w:val="both"/>
        <w:rPr>
          <w:sz w:val="28"/>
          <w:szCs w:val="28"/>
        </w:rPr>
        <w:sectPr w:rsidR="00DF06F6" w:rsidSect="00475F21"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b"/>
        <w:tblW w:w="0" w:type="auto"/>
        <w:tblInd w:w="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356077" w14:paraId="210DD0D2" w14:textId="77777777" w:rsidTr="00356077">
        <w:tc>
          <w:tcPr>
            <w:tcW w:w="3538" w:type="dxa"/>
          </w:tcPr>
          <w:p w14:paraId="0869DD61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bookmarkStart w:id="5" w:name="_Hlk174967073"/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05E8304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24D513CF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1D65C07F" w14:textId="77777777" w:rsidR="00356077" w:rsidRDefault="00356077" w:rsidP="005051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639688DF" w14:textId="020DB792" w:rsidR="00356077" w:rsidRDefault="00356077" w:rsidP="005718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71803">
              <w:rPr>
                <w:sz w:val="28"/>
                <w:szCs w:val="28"/>
              </w:rPr>
              <w:t>07.05.2025</w:t>
            </w:r>
            <w:r>
              <w:rPr>
                <w:sz w:val="28"/>
                <w:szCs w:val="28"/>
              </w:rPr>
              <w:t xml:space="preserve"> №</w:t>
            </w:r>
            <w:r w:rsidR="00571803">
              <w:rPr>
                <w:sz w:val="28"/>
                <w:szCs w:val="28"/>
              </w:rPr>
              <w:t xml:space="preserve"> </w:t>
            </w:r>
            <w:bookmarkStart w:id="6" w:name="_GoBack"/>
            <w:bookmarkEnd w:id="6"/>
            <w:r w:rsidR="00571803">
              <w:rPr>
                <w:sz w:val="28"/>
                <w:szCs w:val="28"/>
              </w:rPr>
              <w:t>593</w:t>
            </w:r>
            <w:r>
              <w:rPr>
                <w:sz w:val="28"/>
                <w:szCs w:val="28"/>
              </w:rPr>
              <w:t>_____</w:t>
            </w:r>
          </w:p>
        </w:tc>
      </w:tr>
      <w:bookmarkEnd w:id="5"/>
    </w:tbl>
    <w:p w14:paraId="5EDAC18E" w14:textId="77777777" w:rsidR="00356077" w:rsidRDefault="00356077" w:rsidP="00356077">
      <w:pPr>
        <w:jc w:val="both"/>
        <w:rPr>
          <w:sz w:val="28"/>
          <w:szCs w:val="28"/>
        </w:rPr>
      </w:pPr>
    </w:p>
    <w:p w14:paraId="09404D31" w14:textId="77777777" w:rsidR="00356077" w:rsidRPr="007933FB" w:rsidRDefault="00356077" w:rsidP="00356077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Состав комиссии</w:t>
      </w:r>
    </w:p>
    <w:p w14:paraId="178004D0" w14:textId="77777777" w:rsidR="00A243A1" w:rsidRDefault="00A243A1" w:rsidP="00A243A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5CCAF361" w14:textId="77777777" w:rsidR="00356077" w:rsidRPr="004E11C7" w:rsidRDefault="00356077" w:rsidP="00356077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17"/>
        <w:gridCol w:w="6891"/>
      </w:tblGrid>
      <w:tr w:rsidR="00A243A1" w:rsidRPr="004E11C7" w14:paraId="1510EF6D" w14:textId="77777777" w:rsidTr="009275B4">
        <w:tc>
          <w:tcPr>
            <w:tcW w:w="3317" w:type="dxa"/>
          </w:tcPr>
          <w:p w14:paraId="4CA92FD8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119D5859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891" w:type="dxa"/>
          </w:tcPr>
          <w:p w14:paraId="5C5310DE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временно исполняющий обязанности </w:t>
            </w:r>
            <w:r w:rsidRPr="004E11C7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Pr="004E11C7">
              <w:rPr>
                <w:sz w:val="28"/>
                <w:szCs w:val="28"/>
              </w:rPr>
              <w:t xml:space="preserve"> Администрации Октябрьского района, председатель комиссии</w:t>
            </w:r>
          </w:p>
          <w:p w14:paraId="79BAF9E0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6B7982C8" w14:textId="77777777" w:rsidTr="009275B4">
        <w:tc>
          <w:tcPr>
            <w:tcW w:w="3317" w:type="dxa"/>
          </w:tcPr>
          <w:p w14:paraId="45BDF58D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Палько</w:t>
            </w:r>
            <w:proofErr w:type="spellEnd"/>
          </w:p>
          <w:p w14:paraId="2381EA9B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Владимирович</w:t>
            </w:r>
          </w:p>
          <w:p w14:paraId="4A12019E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2FD4E4EA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заместитель главы Администрации Октябрьского района, первый заместитель председателя комиссии</w:t>
            </w:r>
          </w:p>
          <w:p w14:paraId="155EA8AC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032F1DED" w14:textId="77777777" w:rsidTr="009275B4">
        <w:tc>
          <w:tcPr>
            <w:tcW w:w="3317" w:type="dxa"/>
          </w:tcPr>
          <w:p w14:paraId="2F9B2A9E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Ушаков</w:t>
            </w:r>
          </w:p>
          <w:p w14:paraId="6EBEC1E4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91" w:type="dxa"/>
          </w:tcPr>
          <w:p w14:paraId="27214782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  <w:p w14:paraId="42C10D7C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51E8D008" w14:textId="77777777" w:rsidTr="009275B4">
        <w:tc>
          <w:tcPr>
            <w:tcW w:w="3317" w:type="dxa"/>
          </w:tcPr>
          <w:p w14:paraId="419BB256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Черновалов</w:t>
            </w:r>
          </w:p>
          <w:p w14:paraId="0D1571A7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6891" w:type="dxa"/>
          </w:tcPr>
          <w:p w14:paraId="0AB5C713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>Шахтинского местного пожарно-спасательного гарнизона – начальник 3 пожарно-спасательного отряда</w:t>
            </w:r>
            <w:r w:rsidRPr="004E11C7">
              <w:rPr>
                <w:sz w:val="28"/>
                <w:szCs w:val="28"/>
              </w:rPr>
              <w:t xml:space="preserve"> ФПС ГПС Г</w:t>
            </w:r>
            <w:r>
              <w:rPr>
                <w:sz w:val="28"/>
                <w:szCs w:val="28"/>
              </w:rPr>
              <w:t>лавного управления</w:t>
            </w:r>
            <w:r w:rsidRPr="004E11C7">
              <w:rPr>
                <w:sz w:val="28"/>
                <w:szCs w:val="28"/>
              </w:rPr>
              <w:t xml:space="preserve"> МЧС России по Ростовской области (по согласованию), заместитель председателя комиссии</w:t>
            </w:r>
          </w:p>
          <w:p w14:paraId="7AA2C83D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644B154C" w14:textId="77777777" w:rsidTr="009275B4">
        <w:tc>
          <w:tcPr>
            <w:tcW w:w="3317" w:type="dxa"/>
          </w:tcPr>
          <w:p w14:paraId="6B81B71E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Лунева</w:t>
            </w:r>
          </w:p>
          <w:p w14:paraId="6A5AEF89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891" w:type="dxa"/>
          </w:tcPr>
          <w:p w14:paraId="3DA43B81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МКУ Октябрьского района «Управление ГОЧС» (по согласованию), секретарь комиссии </w:t>
            </w:r>
          </w:p>
          <w:p w14:paraId="608B8A72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7C1BF9B0" w14:textId="77777777" w:rsidTr="009275B4">
        <w:tc>
          <w:tcPr>
            <w:tcW w:w="3317" w:type="dxa"/>
          </w:tcPr>
          <w:p w14:paraId="2F7CF54E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67DB6C01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Члены комиссии</w:t>
            </w:r>
          </w:p>
          <w:p w14:paraId="67CB44D1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3B3AD7D4" w14:textId="77777777" w:rsidTr="009275B4">
        <w:tc>
          <w:tcPr>
            <w:tcW w:w="3317" w:type="dxa"/>
          </w:tcPr>
          <w:p w14:paraId="5846C721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Гордиенко</w:t>
            </w:r>
          </w:p>
          <w:p w14:paraId="2E520FEF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  <w:p w14:paraId="1D3A2097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5A00EF62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44289">
              <w:rPr>
                <w:sz w:val="28"/>
                <w:szCs w:val="28"/>
              </w:rPr>
              <w:t xml:space="preserve">начальник отделения надзорной деятельности и профилактической работы по Октябрьскому району УНД и ПР </w:t>
            </w:r>
            <w:r>
              <w:rPr>
                <w:sz w:val="28"/>
                <w:szCs w:val="28"/>
              </w:rPr>
              <w:t>Главного управления</w:t>
            </w:r>
            <w:r w:rsidRPr="00544289">
              <w:rPr>
                <w:sz w:val="28"/>
                <w:szCs w:val="28"/>
              </w:rPr>
              <w:t xml:space="preserve"> МЧС России по Ростовской области (по согласованию)</w:t>
            </w:r>
          </w:p>
          <w:p w14:paraId="70EC7B15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1DC5733D" w14:textId="77777777" w:rsidTr="009275B4">
        <w:tc>
          <w:tcPr>
            <w:tcW w:w="3317" w:type="dxa"/>
          </w:tcPr>
          <w:p w14:paraId="5B76BBF4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Городнянский</w:t>
            </w:r>
          </w:p>
          <w:p w14:paraId="7515549B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Александр </w:t>
            </w:r>
          </w:p>
          <w:p w14:paraId="4E5BBDC3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Владимирович </w:t>
            </w:r>
          </w:p>
          <w:p w14:paraId="308BBAA2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7B8395B1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отдела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 (по согласованию) </w:t>
            </w:r>
          </w:p>
          <w:p w14:paraId="02129407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5387A38F" w14:textId="77777777" w:rsidTr="009275B4">
        <w:tc>
          <w:tcPr>
            <w:tcW w:w="3317" w:type="dxa"/>
          </w:tcPr>
          <w:p w14:paraId="3AE2A276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Гоффман</w:t>
            </w:r>
            <w:proofErr w:type="spellEnd"/>
          </w:p>
          <w:p w14:paraId="237F554C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891" w:type="dxa"/>
          </w:tcPr>
          <w:p w14:paraId="66F80293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управления социальной защиты населения Администрации Октябрьского района</w:t>
            </w:r>
          </w:p>
        </w:tc>
      </w:tr>
      <w:tr w:rsidR="00A243A1" w:rsidRPr="004E11C7" w14:paraId="6F68E271" w14:textId="77777777" w:rsidTr="009275B4">
        <w:tc>
          <w:tcPr>
            <w:tcW w:w="3317" w:type="dxa"/>
          </w:tcPr>
          <w:p w14:paraId="159A7CD8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lastRenderedPageBreak/>
              <w:t>Грибов</w:t>
            </w:r>
          </w:p>
          <w:p w14:paraId="62B4206A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</w:t>
            </w:r>
          </w:p>
          <w:p w14:paraId="334C7A52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891" w:type="dxa"/>
          </w:tcPr>
          <w:p w14:paraId="17FD6047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4E11C7">
              <w:rPr>
                <w:sz w:val="28"/>
                <w:szCs w:val="28"/>
              </w:rPr>
              <w:t>Каменоломненского</w:t>
            </w:r>
            <w:proofErr w:type="spellEnd"/>
            <w:r w:rsidRPr="004E11C7">
              <w:rPr>
                <w:sz w:val="28"/>
                <w:szCs w:val="28"/>
              </w:rPr>
              <w:t xml:space="preserve"> района электрических сетей филиала АО «</w:t>
            </w:r>
            <w:proofErr w:type="spellStart"/>
            <w:r w:rsidRPr="004E11C7">
              <w:rPr>
                <w:sz w:val="28"/>
                <w:szCs w:val="28"/>
              </w:rPr>
              <w:t>Донэнерго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  <w:proofErr w:type="spellStart"/>
            <w:r w:rsidRPr="004E11C7">
              <w:rPr>
                <w:sz w:val="28"/>
                <w:szCs w:val="28"/>
              </w:rPr>
              <w:t>Новочеркасских</w:t>
            </w:r>
            <w:proofErr w:type="spellEnd"/>
            <w:r w:rsidRPr="004E11C7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6E633804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076F4D52" w14:textId="77777777" w:rsidTr="009275B4">
        <w:tc>
          <w:tcPr>
            <w:tcW w:w="3317" w:type="dxa"/>
          </w:tcPr>
          <w:p w14:paraId="25C405F5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Дубовсков</w:t>
            </w:r>
            <w:proofErr w:type="spellEnd"/>
          </w:p>
          <w:p w14:paraId="6C255A0C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Анатольевич</w:t>
            </w:r>
          </w:p>
          <w:p w14:paraId="6FFC7A97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43F7D2FD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Октябрьского района электрических сетей филиала ПАО «МРСК-Юг» Ростовэнерго (по согласованию)</w:t>
            </w:r>
          </w:p>
          <w:p w14:paraId="15660F8D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4305C450" w14:textId="77777777" w:rsidTr="009275B4">
        <w:tc>
          <w:tcPr>
            <w:tcW w:w="3317" w:type="dxa"/>
          </w:tcPr>
          <w:p w14:paraId="53F60600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Здоровцев</w:t>
            </w:r>
            <w:proofErr w:type="spellEnd"/>
          </w:p>
          <w:p w14:paraId="20510538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Александрович</w:t>
            </w:r>
          </w:p>
          <w:p w14:paraId="5F41F94D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0105F583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5CA863B3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4A1173FD" w14:textId="77777777" w:rsidTr="009275B4">
        <w:tc>
          <w:tcPr>
            <w:tcW w:w="3317" w:type="dxa"/>
          </w:tcPr>
          <w:p w14:paraId="4F4900C9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Луганцев</w:t>
            </w:r>
            <w:proofErr w:type="spellEnd"/>
          </w:p>
          <w:p w14:paraId="3EB0030D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Сергей Юрьевич</w:t>
            </w:r>
          </w:p>
          <w:p w14:paraId="0171D002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06459EBE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генеральный директор</w:t>
            </w:r>
            <w:r w:rsidRPr="004E11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r w:rsidRPr="004E11C7">
              <w:rPr>
                <w:sz w:val="28"/>
                <w:szCs w:val="28"/>
              </w:rPr>
              <w:t xml:space="preserve"> «</w:t>
            </w:r>
            <w:proofErr w:type="spellStart"/>
            <w:r w:rsidRPr="004E11C7">
              <w:rPr>
                <w:sz w:val="28"/>
                <w:szCs w:val="28"/>
              </w:rPr>
              <w:t>Промтрансснаб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(по согласованию)</w:t>
            </w:r>
          </w:p>
          <w:p w14:paraId="37E7937A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2BE31604" w14:textId="77777777" w:rsidTr="009275B4">
        <w:tc>
          <w:tcPr>
            <w:tcW w:w="3317" w:type="dxa"/>
          </w:tcPr>
          <w:p w14:paraId="1A9B8223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</w:t>
            </w:r>
          </w:p>
          <w:p w14:paraId="5ADC284B" w14:textId="77777777" w:rsidR="00A243A1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  <w:p w14:paraId="4B02AC32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4094EA08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врио </w:t>
            </w:r>
            <w:r w:rsidRPr="004E11C7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4E11C7">
              <w:rPr>
                <w:sz w:val="28"/>
                <w:szCs w:val="28"/>
              </w:rPr>
              <w:t xml:space="preserve"> ОП</w:t>
            </w:r>
            <w:r>
              <w:rPr>
                <w:sz w:val="28"/>
                <w:szCs w:val="28"/>
              </w:rPr>
              <w:t xml:space="preserve"> № </w:t>
            </w:r>
            <w:r w:rsidRPr="004E11C7">
              <w:rPr>
                <w:sz w:val="28"/>
                <w:szCs w:val="28"/>
              </w:rPr>
              <w:t>3 МУ МВД России «Новочеркасское» (по согласованию)</w:t>
            </w:r>
          </w:p>
        </w:tc>
      </w:tr>
      <w:tr w:rsidR="00A243A1" w:rsidRPr="004E11C7" w14:paraId="5F5BC1B7" w14:textId="77777777" w:rsidTr="009275B4">
        <w:tc>
          <w:tcPr>
            <w:tcW w:w="3317" w:type="dxa"/>
          </w:tcPr>
          <w:p w14:paraId="41D05A84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Подройкина</w:t>
            </w:r>
            <w:proofErr w:type="spellEnd"/>
          </w:p>
          <w:p w14:paraId="712D433B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Вера Васильевна</w:t>
            </w:r>
          </w:p>
          <w:p w14:paraId="707920FF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71F3CC7F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proofErr w:type="spellStart"/>
            <w:r w:rsidRPr="004E11C7">
              <w:rPr>
                <w:sz w:val="28"/>
                <w:szCs w:val="28"/>
              </w:rPr>
              <w:t>и.о</w:t>
            </w:r>
            <w:proofErr w:type="spellEnd"/>
            <w:r w:rsidRPr="004E11C7">
              <w:rPr>
                <w:sz w:val="28"/>
                <w:szCs w:val="28"/>
              </w:rPr>
              <w:t>. главного врача ГБУ РО «ЦРБ» в Октябрьском районе (по согласованию)</w:t>
            </w:r>
          </w:p>
          <w:p w14:paraId="30F919B3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19C4F1B8" w14:textId="77777777" w:rsidTr="009275B4">
        <w:tc>
          <w:tcPr>
            <w:tcW w:w="3317" w:type="dxa"/>
          </w:tcPr>
          <w:p w14:paraId="5E237394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Тараско</w:t>
            </w:r>
            <w:proofErr w:type="spellEnd"/>
          </w:p>
          <w:p w14:paraId="1115D666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891" w:type="dxa"/>
          </w:tcPr>
          <w:p w14:paraId="0DCED489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52BC3834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</w:p>
        </w:tc>
      </w:tr>
      <w:tr w:rsidR="00A243A1" w:rsidRPr="004E11C7" w14:paraId="1A5A3520" w14:textId="77777777" w:rsidTr="009275B4">
        <w:tc>
          <w:tcPr>
            <w:tcW w:w="3317" w:type="dxa"/>
          </w:tcPr>
          <w:p w14:paraId="3379D69E" w14:textId="77777777" w:rsidR="00A243A1" w:rsidRPr="00D82D8E" w:rsidRDefault="00A243A1" w:rsidP="009275B4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Шатохин</w:t>
            </w:r>
          </w:p>
          <w:p w14:paraId="642B3CC5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6891" w:type="dxa"/>
          </w:tcPr>
          <w:p w14:paraId="69C73572" w14:textId="77777777" w:rsidR="00A243A1" w:rsidRPr="004E11C7" w:rsidRDefault="00A243A1" w:rsidP="009275B4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- начальник 68 ПСЧ 3 ПСО ФПС ГПС ГУ МЧС России по Ростовской области (по согласованию)</w:t>
            </w:r>
          </w:p>
        </w:tc>
      </w:tr>
    </w:tbl>
    <w:p w14:paraId="08B37F66" w14:textId="77777777" w:rsidR="00356077" w:rsidRDefault="00356077" w:rsidP="00356077">
      <w:pPr>
        <w:jc w:val="both"/>
        <w:rPr>
          <w:sz w:val="28"/>
          <w:szCs w:val="28"/>
        </w:rPr>
      </w:pPr>
    </w:p>
    <w:p w14:paraId="692B254C" w14:textId="77777777" w:rsidR="00356077" w:rsidRDefault="00356077" w:rsidP="00356077">
      <w:pPr>
        <w:jc w:val="both"/>
        <w:rPr>
          <w:sz w:val="28"/>
          <w:szCs w:val="28"/>
        </w:rPr>
      </w:pPr>
    </w:p>
    <w:p w14:paraId="3742CC1F" w14:textId="77777777" w:rsidR="00356077" w:rsidRDefault="00356077" w:rsidP="00356077">
      <w:pPr>
        <w:jc w:val="both"/>
        <w:rPr>
          <w:sz w:val="28"/>
          <w:szCs w:val="28"/>
        </w:rPr>
      </w:pPr>
      <w:r>
        <w:rPr>
          <w:sz w:val="28"/>
          <w:szCs w:val="28"/>
        </w:rPr>
        <w:t>И.О. Управляющего делами</w:t>
      </w:r>
    </w:p>
    <w:p w14:paraId="189D903D" w14:textId="01A83D1C" w:rsidR="00356077" w:rsidRDefault="00356077" w:rsidP="0035607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Е.С. Сорочинская</w:t>
      </w:r>
    </w:p>
    <w:p w14:paraId="29F35F13" w14:textId="56700EA1" w:rsidR="00DF06F6" w:rsidRDefault="00DF06F6" w:rsidP="00356077">
      <w:pPr>
        <w:keepNext/>
        <w:ind w:right="2" w:firstLine="10632"/>
        <w:jc w:val="center"/>
        <w:outlineLvl w:val="0"/>
        <w:rPr>
          <w:color w:val="333333"/>
          <w:sz w:val="28"/>
          <w:szCs w:val="28"/>
        </w:rPr>
      </w:pPr>
    </w:p>
    <w:sectPr w:rsidR="00DF06F6" w:rsidSect="00FC4BD8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43A03D" w14:textId="77777777" w:rsidR="002C4CA1" w:rsidRDefault="002C4CA1" w:rsidP="005471A9">
      <w:r>
        <w:separator/>
      </w:r>
    </w:p>
  </w:endnote>
  <w:endnote w:type="continuationSeparator" w:id="0">
    <w:p w14:paraId="1F755D7E" w14:textId="77777777" w:rsidR="002C4CA1" w:rsidRDefault="002C4CA1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920CBC" w14:textId="77777777" w:rsidR="002C4CA1" w:rsidRDefault="002C4CA1" w:rsidP="005471A9">
      <w:r>
        <w:separator/>
      </w:r>
    </w:p>
  </w:footnote>
  <w:footnote w:type="continuationSeparator" w:id="0">
    <w:p w14:paraId="7668BAD3" w14:textId="77777777" w:rsidR="002C4CA1" w:rsidRDefault="002C4CA1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390317"/>
      <w:docPartObj>
        <w:docPartGallery w:val="Page Numbers (Top of Page)"/>
        <w:docPartUnique/>
      </w:docPartObj>
    </w:sdtPr>
    <w:sdtEndPr/>
    <w:sdtContent>
      <w:p w14:paraId="6FB338DE" w14:textId="77777777" w:rsidR="00FC4BD8" w:rsidRDefault="00897823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284">
          <w:rPr>
            <w:noProof/>
          </w:rPr>
          <w:t>4</w:t>
        </w:r>
        <w:r>
          <w:fldChar w:fldCharType="end"/>
        </w:r>
      </w:p>
    </w:sdtContent>
  </w:sdt>
  <w:p w14:paraId="49998C24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16112"/>
    <w:rsid w:val="00037B30"/>
    <w:rsid w:val="00046997"/>
    <w:rsid w:val="00057BE2"/>
    <w:rsid w:val="0006257D"/>
    <w:rsid w:val="0006468C"/>
    <w:rsid w:val="000A3528"/>
    <w:rsid w:val="000D7F61"/>
    <w:rsid w:val="000F1345"/>
    <w:rsid w:val="00117DF1"/>
    <w:rsid w:val="001714C1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0626"/>
    <w:rsid w:val="002427B2"/>
    <w:rsid w:val="00251945"/>
    <w:rsid w:val="00260BCA"/>
    <w:rsid w:val="002663F0"/>
    <w:rsid w:val="00266510"/>
    <w:rsid w:val="0029639A"/>
    <w:rsid w:val="002A23B2"/>
    <w:rsid w:val="002B23BF"/>
    <w:rsid w:val="002C070F"/>
    <w:rsid w:val="002C4CA1"/>
    <w:rsid w:val="002E777D"/>
    <w:rsid w:val="00313924"/>
    <w:rsid w:val="00315C39"/>
    <w:rsid w:val="00335B67"/>
    <w:rsid w:val="00356077"/>
    <w:rsid w:val="0035626E"/>
    <w:rsid w:val="00370A3E"/>
    <w:rsid w:val="00370ED8"/>
    <w:rsid w:val="00383305"/>
    <w:rsid w:val="003A727E"/>
    <w:rsid w:val="003E10FB"/>
    <w:rsid w:val="003F591B"/>
    <w:rsid w:val="004064A4"/>
    <w:rsid w:val="00413A15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224B7"/>
    <w:rsid w:val="005318F2"/>
    <w:rsid w:val="00535644"/>
    <w:rsid w:val="005471A9"/>
    <w:rsid w:val="00571803"/>
    <w:rsid w:val="00584BAB"/>
    <w:rsid w:val="005A4E20"/>
    <w:rsid w:val="005A509E"/>
    <w:rsid w:val="005C14F7"/>
    <w:rsid w:val="005D7241"/>
    <w:rsid w:val="005D7DF4"/>
    <w:rsid w:val="005E6559"/>
    <w:rsid w:val="005F2F56"/>
    <w:rsid w:val="00613298"/>
    <w:rsid w:val="00632E30"/>
    <w:rsid w:val="00634129"/>
    <w:rsid w:val="00684A12"/>
    <w:rsid w:val="006905F0"/>
    <w:rsid w:val="00696C61"/>
    <w:rsid w:val="006D7F66"/>
    <w:rsid w:val="006E4CC5"/>
    <w:rsid w:val="006F2A06"/>
    <w:rsid w:val="006F44AA"/>
    <w:rsid w:val="00711005"/>
    <w:rsid w:val="00733C29"/>
    <w:rsid w:val="00736B23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97823"/>
    <w:rsid w:val="008A5E90"/>
    <w:rsid w:val="008D4FC0"/>
    <w:rsid w:val="00914A64"/>
    <w:rsid w:val="00921851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9E2353"/>
    <w:rsid w:val="00A231EA"/>
    <w:rsid w:val="00A243A1"/>
    <w:rsid w:val="00A32376"/>
    <w:rsid w:val="00A378E6"/>
    <w:rsid w:val="00A6639B"/>
    <w:rsid w:val="00A70278"/>
    <w:rsid w:val="00A87027"/>
    <w:rsid w:val="00B04075"/>
    <w:rsid w:val="00B1008D"/>
    <w:rsid w:val="00B14F75"/>
    <w:rsid w:val="00B26096"/>
    <w:rsid w:val="00B316AF"/>
    <w:rsid w:val="00B4385E"/>
    <w:rsid w:val="00B43F42"/>
    <w:rsid w:val="00B7017A"/>
    <w:rsid w:val="00B90617"/>
    <w:rsid w:val="00BA0ED6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110F"/>
    <w:rsid w:val="00C25484"/>
    <w:rsid w:val="00C3411D"/>
    <w:rsid w:val="00C607AA"/>
    <w:rsid w:val="00C70763"/>
    <w:rsid w:val="00C90525"/>
    <w:rsid w:val="00CC6343"/>
    <w:rsid w:val="00CE10AA"/>
    <w:rsid w:val="00D44469"/>
    <w:rsid w:val="00D82B32"/>
    <w:rsid w:val="00D82D8E"/>
    <w:rsid w:val="00DA5FFF"/>
    <w:rsid w:val="00DE4F05"/>
    <w:rsid w:val="00DE5CF1"/>
    <w:rsid w:val="00DF06F6"/>
    <w:rsid w:val="00E10698"/>
    <w:rsid w:val="00E10A4C"/>
    <w:rsid w:val="00E36BAF"/>
    <w:rsid w:val="00E64CF0"/>
    <w:rsid w:val="00E66D34"/>
    <w:rsid w:val="00E6788B"/>
    <w:rsid w:val="00E71284"/>
    <w:rsid w:val="00E75849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  <w:rsid w:val="00FC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35E8E-9CCF-4BB5-B5C9-D0C2093C5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2025-05-13T10:56:00Z</cp:lastPrinted>
  <dcterms:created xsi:type="dcterms:W3CDTF">2025-05-13T11:04:00Z</dcterms:created>
  <dcterms:modified xsi:type="dcterms:W3CDTF">2025-05-13T11:04:00Z</dcterms:modified>
</cp:coreProperties>
</file>