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70" w:rsidRDefault="00C44FA4" w:rsidP="00E91581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18pt;margin-top:0;width:43.5pt;height:67.5pt;z-index:1;visibility:visible;mso-wrap-distance-left:7.1pt;mso-wrap-distance-right:7.1pt" filled="t">
            <v:imagedata r:id="rId8" o:title=""/>
            <w10:wrap type="topAndBottom"/>
          </v:shape>
        </w:pict>
      </w:r>
    </w:p>
    <w:p w:rsidR="000E5570" w:rsidRPr="00AD4B3D" w:rsidRDefault="000E557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0E5570" w:rsidRPr="00AD4B3D" w:rsidRDefault="000E557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0E5570" w:rsidRPr="005B0760" w:rsidRDefault="000E557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0E5570" w:rsidRDefault="000E557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0E5570" w:rsidRPr="00A81D8F" w:rsidRDefault="000E5570" w:rsidP="007760B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E5570" w:rsidRDefault="000E557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42"/>
          <w:szCs w:val="42"/>
        </w:rPr>
      </w:pPr>
      <w:r w:rsidRPr="00AD4B3D">
        <w:rPr>
          <w:rFonts w:ascii="Times New Roman" w:hAnsi="Times New Roman"/>
          <w:b/>
          <w:caps/>
          <w:sz w:val="42"/>
          <w:szCs w:val="42"/>
        </w:rPr>
        <w:t>Постановление</w:t>
      </w:r>
    </w:p>
    <w:p w:rsidR="000E5570" w:rsidRDefault="000E557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0E5570" w:rsidRPr="009C780F" w:rsidRDefault="000E557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0E5570" w:rsidRDefault="000E5570" w:rsidP="00DA0586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08.07.2016</w:t>
      </w:r>
      <w:r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5B0760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1969D5">
        <w:rPr>
          <w:rFonts w:ascii="Times New Roman" w:hAnsi="Times New Roman"/>
          <w:b/>
          <w:sz w:val="28"/>
          <w:szCs w:val="28"/>
        </w:rPr>
        <w:t xml:space="preserve">  № 443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Pr="005B0760">
        <w:rPr>
          <w:rFonts w:ascii="Times New Roman" w:hAnsi="Times New Roman"/>
          <w:b/>
          <w:sz w:val="28"/>
          <w:szCs w:val="28"/>
        </w:rPr>
        <w:t xml:space="preserve">    р.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0E5570" w:rsidRDefault="000E5570" w:rsidP="00794306">
      <w:pPr>
        <w:tabs>
          <w:tab w:val="left" w:pos="3544"/>
          <w:tab w:val="left" w:pos="3969"/>
          <w:tab w:val="left" w:pos="425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0E5570" w:rsidRPr="00A81D8F" w:rsidRDefault="000E5570" w:rsidP="00794306">
      <w:pPr>
        <w:tabs>
          <w:tab w:val="left" w:pos="3544"/>
          <w:tab w:val="left" w:pos="3969"/>
          <w:tab w:val="left" w:pos="425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0E5570" w:rsidRPr="005B0760" w:rsidRDefault="000E5570" w:rsidP="0077220E">
      <w:pPr>
        <w:widowControl w:val="0"/>
        <w:autoSpaceDE w:val="0"/>
        <w:spacing w:after="0" w:line="240" w:lineRule="auto"/>
        <w:ind w:right="549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создании межведомственной комиссии по реализации мер, направленных на снижение смертности населения Октябрьского района</w:t>
      </w:r>
    </w:p>
    <w:p w:rsidR="000E5570" w:rsidRDefault="000E557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E5570" w:rsidRDefault="000E557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E5570" w:rsidRPr="009C780F" w:rsidRDefault="000E5570" w:rsidP="00F3382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C3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целях </w:t>
      </w:r>
      <w:proofErr w:type="gramStart"/>
      <w:r>
        <w:rPr>
          <w:rFonts w:ascii="Times New Roman" w:hAnsi="Times New Roman"/>
          <w:sz w:val="28"/>
          <w:szCs w:val="28"/>
        </w:rPr>
        <w:t>координации взаимодействия  органов местного самоуправления Октябрьского района</w:t>
      </w:r>
      <w:proofErr w:type="gramEnd"/>
      <w:r>
        <w:rPr>
          <w:rFonts w:ascii="Times New Roman" w:hAnsi="Times New Roman"/>
          <w:sz w:val="28"/>
          <w:szCs w:val="28"/>
        </w:rPr>
        <w:t xml:space="preserve"> с органами государственной власти, общественными объединениями и другими организациями для своевременного выявления и предупреждения факторов риска основных причин смертности населения и  обеспечения оперативных  мероприятий по снижению смертности населения, </w:t>
      </w:r>
      <w:r w:rsidRPr="004C3F31">
        <w:rPr>
          <w:rFonts w:ascii="Times New Roman" w:hAnsi="Times New Roman"/>
          <w:sz w:val="28"/>
          <w:szCs w:val="28"/>
        </w:rPr>
        <w:t>руководствуясь ч</w:t>
      </w:r>
      <w:r>
        <w:rPr>
          <w:rFonts w:ascii="Times New Roman" w:hAnsi="Times New Roman"/>
          <w:sz w:val="28"/>
          <w:szCs w:val="28"/>
        </w:rPr>
        <w:t>астью 9</w:t>
      </w:r>
      <w:r w:rsidRPr="009C780F">
        <w:rPr>
          <w:rFonts w:ascii="Times New Roman" w:hAnsi="Times New Roman"/>
          <w:sz w:val="28"/>
          <w:szCs w:val="28"/>
        </w:rPr>
        <w:t xml:space="preserve"> статьи </w:t>
      </w:r>
      <w:r>
        <w:rPr>
          <w:rFonts w:ascii="Times New Roman" w:hAnsi="Times New Roman"/>
          <w:sz w:val="28"/>
          <w:szCs w:val="28"/>
        </w:rPr>
        <w:t>56</w:t>
      </w:r>
      <w:r w:rsidRPr="009C780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 </w:t>
      </w:r>
    </w:p>
    <w:p w:rsidR="000E5570" w:rsidRDefault="000E5570" w:rsidP="00F3382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E5570" w:rsidRPr="000707F0" w:rsidRDefault="000E5570" w:rsidP="00F3382B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t>ПОСТАНОВЛЯЮ:</w:t>
      </w:r>
    </w:p>
    <w:p w:rsidR="000E5570" w:rsidRDefault="000E557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E5570" w:rsidRDefault="000E5570" w:rsidP="00A81D8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Создать межведомственную комиссию по реализации мер, направленных на снижение смертности населения Октябрьского района, и утвердить ее состав согласно приложению №1.</w:t>
      </w:r>
    </w:p>
    <w:p w:rsidR="000E5570" w:rsidRDefault="000E5570" w:rsidP="00A81D8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Положение о комиссии по реализации мер, направленных на снижение смертности населения Октябрьского района, согласно приложению №2.</w:t>
      </w:r>
    </w:p>
    <w:p w:rsidR="000E5570" w:rsidRDefault="000E5570" w:rsidP="00A81D8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Утвердить План мероприятий, направленных на снижение смертности в Октябрьском районе на 2016-2018 годы, согласно приложению №3.</w:t>
      </w:r>
    </w:p>
    <w:p w:rsidR="000E5570" w:rsidRDefault="000E5570" w:rsidP="001B688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Признать утратившим силу постановление Администрации Октябрьского района от 27.07.2015 №508 «О создании межведомственной комиссии по реализации мер, направленных на снижение смертности населения Октябрьского района».</w:t>
      </w:r>
    </w:p>
    <w:p w:rsidR="000E5570" w:rsidRDefault="000E5570" w:rsidP="00A81D8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по вопросам социальной политики </w:t>
      </w:r>
      <w:proofErr w:type="spellStart"/>
      <w:r>
        <w:rPr>
          <w:rFonts w:ascii="Times New Roman" w:hAnsi="Times New Roman"/>
          <w:sz w:val="28"/>
          <w:szCs w:val="28"/>
        </w:rPr>
        <w:t>С.А.Уманцеву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E5570" w:rsidRDefault="000E5570" w:rsidP="00A81D8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Настоящее постановление вступает в силу с момента его подписания.</w:t>
      </w:r>
    </w:p>
    <w:p w:rsidR="000E5570" w:rsidRDefault="000E5570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E5570" w:rsidRDefault="000E5570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E5570" w:rsidRPr="005B0760" w:rsidRDefault="000E5570" w:rsidP="00A81D8F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0E5570" w:rsidRDefault="000E5570" w:rsidP="001D082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5B076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5B0760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sz w:val="28"/>
          <w:szCs w:val="28"/>
        </w:rPr>
        <w:t>Л.В.Овчиева</w:t>
      </w:r>
      <w:proofErr w:type="spellEnd"/>
    </w:p>
    <w:p w:rsidR="000E5570" w:rsidRDefault="000E5570" w:rsidP="001D082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570" w:rsidRDefault="000E5570" w:rsidP="001D082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570" w:rsidRDefault="000E5570" w:rsidP="001D082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570" w:rsidRDefault="000E5570" w:rsidP="00353141">
      <w:pPr>
        <w:widowControl w:val="0"/>
        <w:autoSpaceDE w:val="0"/>
        <w:spacing w:after="0" w:line="240" w:lineRule="auto"/>
        <w:ind w:right="4237"/>
        <w:rPr>
          <w:rFonts w:ascii="Times New Roman" w:hAnsi="Times New Roman"/>
          <w:sz w:val="28"/>
          <w:szCs w:val="28"/>
        </w:rPr>
        <w:sectPr w:rsidR="000E5570" w:rsidSect="006B142C"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  <w:r w:rsidRPr="00353141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0E5570" w:rsidRPr="00BB7420" w:rsidRDefault="000E5570" w:rsidP="00DE0481">
      <w:pPr>
        <w:widowControl w:val="0"/>
        <w:autoSpaceDE w:val="0"/>
        <w:autoSpaceDN w:val="0"/>
        <w:adjustRightInd w:val="0"/>
        <w:spacing w:after="0" w:line="240" w:lineRule="auto"/>
        <w:ind w:left="6229" w:right="-1" w:firstLine="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B7420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0E5570" w:rsidRPr="00BB7420" w:rsidRDefault="000E5570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0E5570" w:rsidRPr="00BB7420" w:rsidRDefault="000E5570" w:rsidP="00DE0481">
      <w:pPr>
        <w:widowControl w:val="0"/>
        <w:autoSpaceDE w:val="0"/>
        <w:autoSpaceDN w:val="0"/>
        <w:adjustRightInd w:val="0"/>
        <w:spacing w:after="0" w:line="240" w:lineRule="auto"/>
        <w:ind w:left="5521" w:right="-1" w:firstLine="851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0E5570" w:rsidRDefault="001969D5" w:rsidP="00DE0481">
      <w:pPr>
        <w:widowControl w:val="0"/>
        <w:autoSpaceDE w:val="0"/>
        <w:autoSpaceDN w:val="0"/>
        <w:adjustRightInd w:val="0"/>
        <w:spacing w:after="0" w:line="240" w:lineRule="auto"/>
        <w:ind w:left="5521" w:right="-1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08.07.2016  № 443</w:t>
      </w:r>
    </w:p>
    <w:p w:rsidR="000E5570" w:rsidRDefault="000E5570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570" w:rsidRDefault="000E5570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570" w:rsidRDefault="000E5570" w:rsidP="00CE55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0E5570" w:rsidRDefault="000E5570" w:rsidP="00CE55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межведомственной комиссии</w:t>
      </w:r>
    </w:p>
    <w:p w:rsidR="000E5570" w:rsidRDefault="000E5570" w:rsidP="00CE55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реализации мер, направленных на снижение</w:t>
      </w:r>
    </w:p>
    <w:p w:rsidR="000E5570" w:rsidRDefault="000E5570" w:rsidP="00CE55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смертности населения Октябрьского района</w:t>
      </w:r>
    </w:p>
    <w:p w:rsidR="000E5570" w:rsidRDefault="000E5570" w:rsidP="00D34BBD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3369"/>
        <w:gridCol w:w="452"/>
        <w:gridCol w:w="5926"/>
      </w:tblGrid>
      <w:tr w:rsidR="000E5570" w:rsidRPr="009A61B3" w:rsidTr="00FB2025">
        <w:trPr>
          <w:trHeight w:val="837"/>
        </w:trPr>
        <w:tc>
          <w:tcPr>
            <w:tcW w:w="3369" w:type="dxa"/>
            <w:vAlign w:val="center"/>
          </w:tcPr>
          <w:p w:rsidR="000E5570" w:rsidRPr="00F30D87" w:rsidRDefault="000E5570" w:rsidP="001E58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Уманцева Светлана Александровна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1E58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заместитель г</w:t>
            </w: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лавы Администрации Октябрьског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 района по вопросам социальной политики, председатель комиссии</w:t>
            </w:r>
          </w:p>
        </w:tc>
      </w:tr>
      <w:tr w:rsidR="000E5570" w:rsidRPr="009A61B3" w:rsidTr="00FB2025">
        <w:trPr>
          <w:trHeight w:val="979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Подройкина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Вера Васильевна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главный врач МБУЗ ЦР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Б Октябрьского района, заместитель председателя</w:t>
            </w: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комиссии</w:t>
            </w:r>
          </w:p>
        </w:tc>
      </w:tr>
      <w:tr w:rsidR="000E5570" w:rsidRPr="009A61B3" w:rsidTr="00FB2025">
        <w:trPr>
          <w:trHeight w:val="979"/>
        </w:trPr>
        <w:tc>
          <w:tcPr>
            <w:tcW w:w="3369" w:type="dxa"/>
            <w:vAlign w:val="center"/>
          </w:tcPr>
          <w:p w:rsidR="000E5570" w:rsidRPr="00F30D87" w:rsidRDefault="000E5570" w:rsidP="000D7A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Синятникова</w:t>
            </w:r>
            <w:proofErr w:type="spellEnd"/>
          </w:p>
          <w:p w:rsidR="000E5570" w:rsidRPr="00F30D87" w:rsidRDefault="000E5570" w:rsidP="000D7A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Татьяна Михайловна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0D7A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0D7A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заместитель главного врача МБУЗ ЦРБ Октябрьского района по медицинском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у обслуживанию населения, секретарь комиссии</w:t>
            </w:r>
          </w:p>
        </w:tc>
      </w:tr>
      <w:tr w:rsidR="000E5570" w:rsidRPr="009A61B3" w:rsidTr="00A41843">
        <w:trPr>
          <w:trHeight w:val="858"/>
        </w:trPr>
        <w:tc>
          <w:tcPr>
            <w:tcW w:w="9747" w:type="dxa"/>
            <w:gridSpan w:val="3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0E5570" w:rsidRPr="009A61B3" w:rsidTr="00707610">
        <w:trPr>
          <w:trHeight w:val="958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Горнич Ирина Анатольевна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начальник ГУ УПФР Администрации Октябрьского района (по согласованию)</w:t>
            </w:r>
          </w:p>
        </w:tc>
      </w:tr>
      <w:tr w:rsidR="000E5570" w:rsidRPr="009A61B3" w:rsidTr="00707610">
        <w:trPr>
          <w:trHeight w:val="1072"/>
        </w:trPr>
        <w:tc>
          <w:tcPr>
            <w:tcW w:w="3369" w:type="dxa"/>
            <w:vAlign w:val="center"/>
          </w:tcPr>
          <w:p w:rsidR="000E5570" w:rsidRPr="00F30D87" w:rsidRDefault="000E5570" w:rsidP="001E58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Курносова</w:t>
            </w:r>
          </w:p>
          <w:p w:rsidR="000E5570" w:rsidRPr="00F30D87" w:rsidRDefault="000E5570" w:rsidP="001E58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Людмила Васильевна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1E58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начальник </w:t>
            </w:r>
            <w:proofErr w:type="gramStart"/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0E5570" w:rsidRPr="009A61B3" w:rsidTr="00FB2025">
        <w:trPr>
          <w:trHeight w:val="1133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Луговая Екатерина Анатольевна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начальник отдела культуры, физической культуры, спорта и туризма Администрации Октябрьского района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Ростовской области</w:t>
            </w:r>
          </w:p>
        </w:tc>
      </w:tr>
      <w:tr w:rsidR="000E5570" w:rsidRPr="009A61B3" w:rsidTr="00FB2025">
        <w:trPr>
          <w:trHeight w:val="979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Цуриков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Александр Дмитриевич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начальник отдела образования Администрации Октябрьского района</w:t>
            </w:r>
          </w:p>
        </w:tc>
      </w:tr>
      <w:tr w:rsidR="000E5570" w:rsidRPr="009A61B3" w:rsidTr="00A41843">
        <w:trPr>
          <w:trHeight w:val="1705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Басакевич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Сергей Владимирович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заместитель главы Администрации Октябрьского района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строительству, жилищно-коммунальному хозяйству и транспорту</w:t>
            </w:r>
          </w:p>
        </w:tc>
      </w:tr>
      <w:tr w:rsidR="000E5570" w:rsidRPr="009A61B3" w:rsidTr="0017343D">
        <w:trPr>
          <w:trHeight w:val="348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Горшкова 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Светлана Викторовна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заведующий сектором по экономическому анализу и труду финансово-экономического управления Администрации Октябрьского района </w:t>
            </w:r>
          </w:p>
        </w:tc>
      </w:tr>
      <w:tr w:rsidR="000E5570" w:rsidRPr="009A61B3" w:rsidTr="00707610">
        <w:trPr>
          <w:trHeight w:val="911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Базылева Елена Михайловна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начальник отдела ЗАГС Администрации Октябрьского района</w:t>
            </w:r>
          </w:p>
        </w:tc>
      </w:tr>
      <w:tr w:rsidR="000E5570" w:rsidRPr="009A61B3" w:rsidTr="00707610">
        <w:trPr>
          <w:trHeight w:val="1110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Ястребов 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Сергей Александрович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заведующий сектором по физической культуре, спорту и туризма Администрации Октябрьского района</w:t>
            </w:r>
          </w:p>
        </w:tc>
      </w:tr>
      <w:tr w:rsidR="000E5570" w:rsidRPr="009A61B3" w:rsidTr="0017343D">
        <w:trPr>
          <w:trHeight w:val="1030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Пономарева Ксения Ивановна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главный специалист по молодежной политике Администрации Октябрьского района</w:t>
            </w:r>
          </w:p>
        </w:tc>
      </w:tr>
      <w:tr w:rsidR="000E5570" w:rsidRPr="009A61B3" w:rsidTr="00FB2025">
        <w:trPr>
          <w:trHeight w:val="287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Клавдиева 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Наталья Ивановна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ведущий специалист по делам несовершеннолетних и защите их прав Администрации Октябрьского района</w:t>
            </w:r>
          </w:p>
        </w:tc>
      </w:tr>
      <w:tr w:rsidR="000E5570" w:rsidRPr="009A61B3" w:rsidTr="00516B83">
        <w:trPr>
          <w:trHeight w:val="1561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Панова 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Татьяна Филипповна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начальник ОГС г. Шахты, г. Красный Сулин,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Каменоломни,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Усть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-Донецка, с</w:t>
            </w: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оветник государственной гражданской службы Российской Федерации 2 класса (по согласованию) </w:t>
            </w:r>
          </w:p>
        </w:tc>
      </w:tr>
      <w:tr w:rsidR="000E5570" w:rsidRPr="009A61B3" w:rsidTr="00FB2025">
        <w:trPr>
          <w:trHeight w:val="644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Угляр</w:t>
            </w:r>
            <w:proofErr w:type="spellEnd"/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Андрей Иванович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начальник ОП №3 МУ МВД России «Новочеркасское» подполковник полиции (по согласованию)</w:t>
            </w:r>
          </w:p>
        </w:tc>
      </w:tr>
      <w:tr w:rsidR="000E5570" w:rsidRPr="009A61B3" w:rsidTr="00FB2025">
        <w:trPr>
          <w:trHeight w:val="1025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Дзыза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Виктория Викторовна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заместитель начальника отдела Роспотребнадзора (по согласованию)</w:t>
            </w:r>
          </w:p>
        </w:tc>
      </w:tr>
      <w:tr w:rsidR="000E5570" w:rsidRPr="009A61B3" w:rsidTr="00FB2025">
        <w:trPr>
          <w:trHeight w:val="644"/>
        </w:trPr>
        <w:tc>
          <w:tcPr>
            <w:tcW w:w="3369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Вдовиченко </w:t>
            </w:r>
          </w:p>
          <w:p w:rsidR="000E5570" w:rsidRPr="00F30D87" w:rsidRDefault="000E5570" w:rsidP="00F30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Светлана Ивановна</w:t>
            </w:r>
          </w:p>
        </w:tc>
        <w:tc>
          <w:tcPr>
            <w:tcW w:w="452" w:type="dxa"/>
            <w:vAlign w:val="center"/>
          </w:tcPr>
          <w:p w:rsidR="000E5570" w:rsidRPr="00F30D87" w:rsidRDefault="000E5570" w:rsidP="00F30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26" w:type="dxa"/>
            <w:vAlign w:val="center"/>
          </w:tcPr>
          <w:p w:rsidR="000E5570" w:rsidRPr="00F30D87" w:rsidRDefault="000E5570" w:rsidP="00FB20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30D87">
              <w:rPr>
                <w:rFonts w:ascii="Times New Roman" w:hAnsi="Times New Roman"/>
                <w:sz w:val="28"/>
                <w:szCs w:val="28"/>
                <w:lang w:eastAsia="ar-SA"/>
              </w:rPr>
              <w:t>заместитель директора ГКУ РО «Центр занятости населения города Новочеркасска» (по согласованию)</w:t>
            </w:r>
          </w:p>
        </w:tc>
      </w:tr>
    </w:tbl>
    <w:p w:rsidR="000E5570" w:rsidRDefault="000E5570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0E5570" w:rsidRPr="00811013" w:rsidRDefault="000E5570" w:rsidP="00553D51">
      <w:pPr>
        <w:rPr>
          <w:sz w:val="28"/>
          <w:szCs w:val="28"/>
          <w:lang w:eastAsia="ar-SA"/>
        </w:rPr>
      </w:pPr>
    </w:p>
    <w:p w:rsidR="000E5570" w:rsidRPr="00624CA1" w:rsidRDefault="000E5570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0E5570" w:rsidRDefault="000E5570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>Н.Н. Савченко</w:t>
      </w:r>
    </w:p>
    <w:p w:rsidR="000E5570" w:rsidRPr="00BB7420" w:rsidRDefault="000E5570" w:rsidP="003C5AD0">
      <w:pPr>
        <w:widowControl w:val="0"/>
        <w:autoSpaceDE w:val="0"/>
        <w:autoSpaceDN w:val="0"/>
        <w:adjustRightInd w:val="0"/>
        <w:spacing w:after="0" w:line="240" w:lineRule="auto"/>
        <w:ind w:left="5529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  <w:r w:rsidRPr="00BB7420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0E5570" w:rsidRPr="00BB7420" w:rsidRDefault="000E5570" w:rsidP="003C5AD0">
      <w:pPr>
        <w:widowControl w:val="0"/>
        <w:autoSpaceDE w:val="0"/>
        <w:autoSpaceDN w:val="0"/>
        <w:adjustRightInd w:val="0"/>
        <w:spacing w:after="0" w:line="240" w:lineRule="auto"/>
        <w:ind w:left="5529" w:right="-1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0E5570" w:rsidRPr="00BB7420" w:rsidRDefault="000E5570" w:rsidP="003C5AD0">
      <w:pPr>
        <w:widowControl w:val="0"/>
        <w:autoSpaceDE w:val="0"/>
        <w:autoSpaceDN w:val="0"/>
        <w:adjustRightInd w:val="0"/>
        <w:spacing w:after="0" w:line="240" w:lineRule="auto"/>
        <w:ind w:left="5529" w:right="-1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0E5570" w:rsidRDefault="001969D5" w:rsidP="003C5AD0">
      <w:pPr>
        <w:widowControl w:val="0"/>
        <w:autoSpaceDE w:val="0"/>
        <w:autoSpaceDN w:val="0"/>
        <w:adjustRightInd w:val="0"/>
        <w:spacing w:after="0" w:line="240" w:lineRule="auto"/>
        <w:ind w:left="5529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08.07.2016  № 443</w:t>
      </w:r>
    </w:p>
    <w:p w:rsidR="000E5570" w:rsidRDefault="000E5570" w:rsidP="00C5381E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0E5570" w:rsidRDefault="000E5570" w:rsidP="00C5381E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0E5570" w:rsidRDefault="000E5570" w:rsidP="00C5381E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0E5570" w:rsidRDefault="000E5570" w:rsidP="00E6743C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:rsidR="000E5570" w:rsidRDefault="000E5570" w:rsidP="00E6743C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комиссии по реализации мер, направленных на снижение </w:t>
      </w:r>
    </w:p>
    <w:p w:rsidR="000E5570" w:rsidRDefault="000E5570" w:rsidP="00E6743C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смертности населения Октябрьского района.</w:t>
      </w:r>
    </w:p>
    <w:p w:rsidR="000E5570" w:rsidRDefault="000E5570" w:rsidP="00E6743C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0E5570" w:rsidRDefault="000E5570" w:rsidP="00E6743C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034005">
        <w:rPr>
          <w:rFonts w:ascii="Times New Roman" w:hAnsi="Times New Roman"/>
          <w:sz w:val="28"/>
          <w:szCs w:val="28"/>
          <w:lang w:eastAsia="ar-SA"/>
        </w:rPr>
        <w:t xml:space="preserve">1. </w:t>
      </w:r>
      <w:r>
        <w:rPr>
          <w:rFonts w:ascii="Times New Roman" w:hAnsi="Times New Roman"/>
          <w:sz w:val="28"/>
          <w:szCs w:val="28"/>
          <w:lang w:eastAsia="ar-SA"/>
        </w:rPr>
        <w:t>Настоящее Положение определяет порядок работы межведомственной комиссии по реализации мероприятий, направленных на снижение смертности населения Октябрьского района (далее – Комиссия).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2. В своей деятельности Комиссия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нормативными правовыми актами Ростовской области, нормативными правовыми актами Октябрьского района Ростовской области, настоящим Положением.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3. Основными функциями Комиссии являются: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3.1. Обеспечение контроля выполнения мероприятий, направленных на снижение смертности населения Октябрьского района.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3.2. Взаимодействие с органами исполнительной власти Октябрьского района, администрациями муниципальных образований, общественными организациями Октябрьского района по вопросам реализации мер, направленных на снижение смертности населения Октябрьского района.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3.3. Обеспечение оперативных методов управления мероприятиями по снижению смертности населения Октябрьского района.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3.4. Своевременное выявление, предупреждение и анализ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факторов риска основных причин смертности населения Октябрьского района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3.5. Осуществление организационно-методического сопровождения разработки комплекса мер по устранению недостатков и нарушений, выявленных в ходе реализации мероприятий по снижению смертности населения Октябрьского района.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5E03F6">
        <w:rPr>
          <w:rFonts w:ascii="Times New Roman" w:hAnsi="Times New Roman"/>
          <w:sz w:val="28"/>
          <w:szCs w:val="28"/>
          <w:lang w:eastAsia="ar-SA"/>
        </w:rPr>
        <w:t xml:space="preserve">4. Комиссия вправе приглашать к участию в ее </w:t>
      </w:r>
      <w:proofErr w:type="gramStart"/>
      <w:r w:rsidRPr="005E03F6">
        <w:rPr>
          <w:rFonts w:ascii="Times New Roman" w:hAnsi="Times New Roman"/>
          <w:sz w:val="28"/>
          <w:szCs w:val="28"/>
          <w:lang w:eastAsia="ar-SA"/>
        </w:rPr>
        <w:t>деятельности</w:t>
      </w:r>
      <w:proofErr w:type="gramEnd"/>
      <w:r w:rsidRPr="005E03F6">
        <w:rPr>
          <w:rFonts w:ascii="Times New Roman" w:hAnsi="Times New Roman"/>
          <w:sz w:val="28"/>
          <w:szCs w:val="28"/>
          <w:lang w:eastAsia="ar-SA"/>
        </w:rPr>
        <w:t xml:space="preserve"> не включенных в состав представителей МБУЗ ЦРБ Октябрьского района, других органов исполнительной власти, территориального фонда обязательного медицинского страхования, а также иных органов и организаций (далее – специалисты).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5. Комиссия состоит из председателя комиссии, заместителя председателя комиссии, секретаря комиссии, членов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6. Председатель комиссии: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6.1. Определяет дату и время проведения заседания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6.2. Осуществляет общее руководство деятельностью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6.3. Определяет задачи и функции членов Комиссии, осуществляет координацию их работы.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6.4. Принимает решение о привлечении специалистов.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7. Заместитель председателя комиссии: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7.1. Исполняет обязанности председателя Комиссии по его поручению и на период его отсутствия (по согласованию с ним).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7.2. Организует деятельность и осуществляет руководство Комиссией по отдельным направлениям ее деятельности.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7.3. Осуществляет решение других вопросов, связанных с деятельностью Комиссии, в соответствии с полномочиями, наделенными председателем Комиссии. 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 Секретарь комиссии: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8.1. Организует проведение заседаний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8.2. Формирует повестку для заседания.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8.3. Осуществляет подготовку материалов для рассмотрения на заседаниях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8.4. информирует членов Комиссии о времени и месте проведения очередного заседания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9. Члены Комиссии: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9.1. Организуют в пределах компетенции выполнение решений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9.2. Подготавливают в пределах компетенции материалы для рассмотрения на заседаниях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9.3. Представляют предложения о привлечении специалистов.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10. Заседания Комиссии проводятся по решению ее председателя.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Заседания Комиссии проводятся председателем комиссии или, в случае его отсутствия, - заместителем председателя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11. Решения Комиссии принимаются простым большинством голосов. В случае равенства голосов решающим является голос председательствующего на заседании Комиссии.</w:t>
      </w:r>
    </w:p>
    <w:p w:rsidR="000E5570" w:rsidRDefault="000E5570" w:rsidP="009D0BAF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12. Решения Комиссии оформляются протоколом, который утверждается председателем комиссии либо председательствовавшим на заседании Комиссии заместителем председателя комиссии.</w:t>
      </w:r>
    </w:p>
    <w:p w:rsidR="000E5570" w:rsidRPr="00DE0481" w:rsidRDefault="000E5570" w:rsidP="00DE0481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13. Организационно-техническое обеспечение деятельности Комиссии осуществляет Муниципальное бюджетное учреждение здравоохранения Центральная районная больница Октябрьского района.</w:t>
      </w:r>
    </w:p>
    <w:p w:rsidR="000E5570" w:rsidRDefault="000E5570" w:rsidP="006D1A74">
      <w:pPr>
        <w:spacing w:after="0"/>
        <w:ind w:firstLine="851"/>
        <w:jc w:val="both"/>
        <w:rPr>
          <w:rFonts w:ascii="Times New Roman" w:hAnsi="Times New Roman"/>
          <w:sz w:val="24"/>
          <w:szCs w:val="28"/>
          <w:lang w:eastAsia="ar-SA"/>
        </w:rPr>
      </w:pPr>
    </w:p>
    <w:p w:rsidR="000E5570" w:rsidRPr="006D1A74" w:rsidRDefault="000E5570" w:rsidP="006D1A74">
      <w:pPr>
        <w:spacing w:after="0"/>
        <w:ind w:firstLine="851"/>
        <w:jc w:val="both"/>
        <w:rPr>
          <w:rFonts w:ascii="Times New Roman" w:hAnsi="Times New Roman"/>
          <w:sz w:val="24"/>
          <w:szCs w:val="28"/>
          <w:lang w:eastAsia="ar-SA"/>
        </w:rPr>
      </w:pPr>
    </w:p>
    <w:p w:rsidR="000E5570" w:rsidRPr="00624CA1" w:rsidRDefault="000E5570" w:rsidP="000902F5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0E5570" w:rsidRDefault="000E5570" w:rsidP="00915EE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  <w:sectPr w:rsidR="000E5570" w:rsidSect="006B142C"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</w:t>
      </w:r>
      <w:r>
        <w:rPr>
          <w:rFonts w:ascii="Times New Roman CYR" w:hAnsi="Times New Roman CYR" w:cs="Times New Roman CYR"/>
          <w:bCs/>
          <w:szCs w:val="28"/>
        </w:rPr>
        <w:t>Н.Н. Савченко</w:t>
      </w:r>
    </w:p>
    <w:p w:rsidR="000E5570" w:rsidRDefault="000E5570" w:rsidP="0092029F">
      <w:pPr>
        <w:widowControl w:val="0"/>
        <w:autoSpaceDE w:val="0"/>
        <w:autoSpaceDN w:val="0"/>
        <w:adjustRightInd w:val="0"/>
        <w:spacing w:after="0" w:line="240" w:lineRule="auto"/>
        <w:ind w:left="9923" w:right="-1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0E5570" w:rsidRDefault="000E5570" w:rsidP="0092029F">
      <w:pPr>
        <w:widowControl w:val="0"/>
        <w:autoSpaceDE w:val="0"/>
        <w:autoSpaceDN w:val="0"/>
        <w:adjustRightInd w:val="0"/>
        <w:spacing w:after="0" w:line="240" w:lineRule="auto"/>
        <w:ind w:left="9923" w:right="-1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0E5570" w:rsidRDefault="000E5570" w:rsidP="0092029F">
      <w:pPr>
        <w:widowControl w:val="0"/>
        <w:autoSpaceDE w:val="0"/>
        <w:autoSpaceDN w:val="0"/>
        <w:adjustRightInd w:val="0"/>
        <w:spacing w:after="0" w:line="240" w:lineRule="auto"/>
        <w:ind w:left="9923" w:right="-1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0E5570" w:rsidRDefault="001969D5" w:rsidP="0092029F">
      <w:pPr>
        <w:widowControl w:val="0"/>
        <w:autoSpaceDE w:val="0"/>
        <w:autoSpaceDN w:val="0"/>
        <w:adjustRightInd w:val="0"/>
        <w:spacing w:after="0" w:line="240" w:lineRule="auto"/>
        <w:ind w:left="9923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08.07.2016  № 443</w:t>
      </w:r>
      <w:bookmarkStart w:id="0" w:name="_GoBack"/>
      <w:bookmarkEnd w:id="0"/>
    </w:p>
    <w:p w:rsidR="000E5570" w:rsidRPr="000C0929" w:rsidRDefault="000E5570" w:rsidP="000A7509">
      <w:pPr>
        <w:spacing w:after="0"/>
        <w:rPr>
          <w:sz w:val="24"/>
          <w:szCs w:val="24"/>
          <w:lang w:eastAsia="ar-SA"/>
        </w:rPr>
      </w:pPr>
    </w:p>
    <w:p w:rsidR="000E5570" w:rsidRPr="000C0929" w:rsidRDefault="000E5570" w:rsidP="000A7509">
      <w:pPr>
        <w:spacing w:after="0"/>
        <w:rPr>
          <w:sz w:val="24"/>
          <w:szCs w:val="24"/>
          <w:lang w:eastAsia="ar-SA"/>
        </w:rPr>
      </w:pPr>
    </w:p>
    <w:p w:rsidR="000E5570" w:rsidRDefault="000E5570" w:rsidP="000A7509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0E5570" w:rsidRPr="000A7509" w:rsidRDefault="000E5570" w:rsidP="000A7509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0A7509">
        <w:rPr>
          <w:rFonts w:ascii="Times New Roman" w:hAnsi="Times New Roman"/>
          <w:sz w:val="28"/>
          <w:szCs w:val="28"/>
        </w:rPr>
        <w:t>мероприятий, направленных на снижение смертности в Октябрьском районе в 2016-2018гг.</w:t>
      </w:r>
    </w:p>
    <w:p w:rsidR="000E5570" w:rsidRPr="004E6CDC" w:rsidRDefault="000E5570" w:rsidP="000A7509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3"/>
        <w:gridCol w:w="2874"/>
        <w:gridCol w:w="6232"/>
        <w:gridCol w:w="2827"/>
        <w:gridCol w:w="2596"/>
      </w:tblGrid>
      <w:tr w:rsidR="000E5570" w:rsidRPr="000A7509" w:rsidTr="000A7509">
        <w:trPr>
          <w:trHeight w:val="1332"/>
        </w:trPr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Наименование мероприятия, единицы измерения</w:t>
            </w:r>
          </w:p>
        </w:tc>
        <w:tc>
          <w:tcPr>
            <w:tcW w:w="630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Меры по улучшению значения показателя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</w:tr>
      <w:tr w:rsidR="000E5570" w:rsidRPr="000A7509" w:rsidTr="00355495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0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E5570" w:rsidRPr="000A7509" w:rsidTr="000A7509">
        <w:tc>
          <w:tcPr>
            <w:tcW w:w="828" w:type="dxa"/>
          </w:tcPr>
          <w:p w:rsidR="000E5570" w:rsidRPr="000A7509" w:rsidRDefault="000E5570" w:rsidP="003554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Количество сохраненных жизней</w:t>
            </w:r>
          </w:p>
        </w:tc>
        <w:tc>
          <w:tcPr>
            <w:tcW w:w="630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39 человек</w:t>
            </w:r>
          </w:p>
        </w:tc>
        <w:tc>
          <w:tcPr>
            <w:tcW w:w="2160" w:type="dxa"/>
          </w:tcPr>
          <w:p w:rsidR="000E5570" w:rsidRPr="000A7509" w:rsidRDefault="000E5570" w:rsidP="003554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0E5570" w:rsidRPr="000A7509" w:rsidRDefault="000E5570" w:rsidP="003554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355495">
        <w:tc>
          <w:tcPr>
            <w:tcW w:w="14786" w:type="dxa"/>
            <w:gridSpan w:val="5"/>
          </w:tcPr>
          <w:p w:rsidR="000E5570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5570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Мероприятия, направленные на снижение смертности от социально значимых заболеваний</w:t>
            </w:r>
          </w:p>
          <w:p w:rsidR="000E5570" w:rsidRPr="000A7509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Реализация мероприятий, направленных на совершенствование медицинской помощи больным с сосудистыми заболеваниями.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Целевой показатель снижения смертности до 660,0 на 100 тыс. населения.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проведение всех видом медицинских осмотров в соответствии с действующими нормативными документами;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охват диспансерным наблюдением пациентов кардиологического профиля;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выполнение в 100% стандартов оказания медицинской помощи;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выполнение алгоритмов по диагностике и лечению острого коронарного синдрома и инфаркта миокарда на этапе СМП;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обеспечение госпитализации после проведения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тромболитической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терапии в областные сосудистые центры;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оказание высокотехнологичной помощи пациентам с высоким сосудистым риском по профилю «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сердечно-сосудистая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хирургия»;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анализ случаев смерти от острого коронарного синдрома в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нетерапевтических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отделениях и на дому без патологоанатомического подтверждения, особенно лиц трудоспособного возраста;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работа школ здоровья для пациентов с болезнями системы кровообращения;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санитарно-просветительная работа.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МБУЗ ЦРБ Октябрьского района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Реализация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направленных на снижение смертности от ДТП.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Целевой показатель 10,2 случая на 100 тыс. населения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своевременные ремонты дорог, тротуаров, освещения;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установка знаков, ограничений в опасных местах;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информационно-пропагандистская кампания среди населения по безопасности движения;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проведение обучения детей </w:t>
            </w:r>
            <w:r>
              <w:rPr>
                <w:rFonts w:ascii="Times New Roman" w:hAnsi="Times New Roman"/>
                <w:sz w:val="28"/>
                <w:szCs w:val="28"/>
              </w:rPr>
              <w:t>и подростков основам безопасн</w:t>
            </w:r>
            <w:r w:rsidRPr="000A7509">
              <w:rPr>
                <w:rFonts w:ascii="Times New Roman" w:hAnsi="Times New Roman"/>
                <w:sz w:val="28"/>
                <w:szCs w:val="28"/>
              </w:rPr>
              <w:t>ого поведения на дорогах при ДТП;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анализ каждого случая смерти с установлением его причины;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обеспечение 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приведением пешеходных переходов в соответствии с требованиями.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Отдел строительства, ремонта ЖКХ, благоустройства; дорожные службы; отдел ГИБДД; телекомпания «Видеотон»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Совершенствование медицинской помощи больным онкологическими заболеваниями. 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Целевой показатель 134,6 на 100 тыс. населения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повышение качества проведения диспансеризации по вопросам выявления новообразований, в том числе злокачественной патологии в ранние сроки;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- 100% забор материала для цитологического исследования;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использовать метод жидкостной цитологии;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проведение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маммографического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исследования женщинам старше 35 лет по показаниям;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обеспечить использование ФАПов в качестве дополнительных смотровых кабинетов;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проводить выездные флюорографические обследования жителей отдаленных населенных пунктов.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МБУЗ ЦРБ Октябрьского района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Совершенствование медицинской помощи больным туберкулезом и снижения смертности до 12,5 случаев на 100 тыс. населения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довести  охват  населения  флюорографическим  обследованием  до 65 %.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продолжать  проводить флюорографическое  обследование  жителей  отдаленных  населенных  пунктов  с помощью  передвижной  флюорографической установки;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- 100% проведение 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туберкулинодиагностики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 детского населения;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бактериоскопическое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исследование  мокроты  в 100% больных  хроническими  неспецифическими  болезнями органов дыхания;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медицинским  работникам  ФАПов  проводить 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приемом  противотуберкулезных препаратов  у больных  туберкулезом, находящимся  на амбулаторном  лечении;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обязательное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 ФЛО-обследование  трудовых  мигрантов, вынужденных переселенцев, лиц, прибывших  из ИТУ на территории  Октябрьского  района;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санитарно-просветительная работа  среди  населения  посредством  использования  всех видов  средств  массовой информации.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МБУЗ ЦРБ Октябрьского района, отдел образования, Главы сельских поселений,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шахтинский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филиал ГБУ РО «ПТКД»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Реализация мероприятий по выявлению и противодействию распространения ВИЧ-инфекции.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проведение информационно-пропагандистских, культурно-массовых мероприятий;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охват диспансерным наблюдением до 82% 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обеспечение получения лечения больными ВИЧ-инфекцией в областном центре;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организация возможности прохождения анонимного лечения.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МБУЗ ЦРБ Октябрьского района, специалист по молодежной политике Администрации района, отдел образования, отдел по физической культуре, спорту, туризму, комиссия по делам несовершеннолетних, отдел опеки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выполнением мероприятий по реализации муниципальной программы «Противодействие злоупотреблению наркотиками и их незаконному обороту в Октябрьском районе в 2016-2018гг.».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организация раннего выявления несовершеннолетних, склонных к потреблению наркотиков и других психотропных веществ;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оказание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психо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>-педагогической помощи подросткам;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проведение семинаров в образовательных учреждениях о вреде употребления наркотических и психотропных веществ;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организация возможности прохождения анонимного лечения;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санитарно-просветительная работа по формированию здорового образа жизни.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МБУЗ ЦРБ Октябрьского района, специалист по молодежной политике Администрации района, отдел образования, отдел по физической культуре, спорту, туризму, комиссия по делам несовершеннолетних, отдел опеки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Реализация мероприятий по снижению смертности от болезней органов дыхания.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проведение ежедневного мониторинга летальных случаев от пневмоний;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вакцинация населения от сезонного гриппа не менее 30%;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своевременная госпитализация больных в стационар;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применение в 100% стандартов лечения.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МБУЗ ЦРБ Октябрьского района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14786" w:type="dxa"/>
            <w:gridSpan w:val="5"/>
            <w:vAlign w:val="center"/>
          </w:tcPr>
          <w:p w:rsidR="000E5570" w:rsidRPr="004E3758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28"/>
              </w:rPr>
            </w:pPr>
          </w:p>
          <w:p w:rsidR="000E5570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Мероприятия по снижению младенческой смертности</w:t>
            </w:r>
          </w:p>
          <w:p w:rsidR="000E5570" w:rsidRPr="004E3758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Снижение уровня младенческой смертности до 7,8 случаев на 1000 родившихся.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составление  реестра  беременных  высокой  группы  риска;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ведение  в женской консультации  реестра  женщин, находящихся  в трудной жизненной ситуации  из неблагополучных семей  с  привлечением  к работе  с ними органов  социальной  защиты,  работников сельских  поселений;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ежемесячный патронаж с представителями Администраций детей, находящихся в неблагополучных семьях;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 усилить 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постановкой  на учет беременных  в сроке до 12 недель;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в 100% использовать стандарты ведения беременной;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проведение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пренатальной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диагностики с целью выявления ранних пороков развития;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- 100% консультирование беременных с высокой степенью риска в областных учреждениях и их родоразрешение на базе областных учреждений;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разбор младенческой смертности с целью установления дефектов ведения беременной, анализ и установление причин младенческой смертности за счет предотвратимых причин;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усилить 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проведением диспансеризации детей первого года жизни, особенно детей, находящихся в трудной жизненной ситуации;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продолжать плановые выезда педиатрической бригады с целью осуществления диагностического наблюдения за здоровьем детей, в том числе первого года жизни;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проведение профилактических осмотров детского населения;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 xml:space="preserve">- работа кабинета «кризисной беременности», проведение 100% </w:t>
            </w:r>
            <w:proofErr w:type="spellStart"/>
            <w:r w:rsidRPr="000A7509">
              <w:rPr>
                <w:rFonts w:ascii="Times New Roman" w:hAnsi="Times New Roman"/>
                <w:sz w:val="28"/>
                <w:szCs w:val="28"/>
              </w:rPr>
              <w:t>предабортного</w:t>
            </w:r>
            <w:proofErr w:type="spellEnd"/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консультирования с целью снижения их количества;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выездная регистрация новорожденных;</w:t>
            </w:r>
          </w:p>
          <w:p w:rsidR="000E5570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работа «школы беременных» и «школы молодой матери».</w:t>
            </w:r>
          </w:p>
          <w:p w:rsidR="000E5570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МБУЗ ЦРБ Октябрьского района, Главы сельских поселений, отдел образования, отдел опеки, отдел ЗАГС Администрации Октябрьского района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355495">
        <w:tc>
          <w:tcPr>
            <w:tcW w:w="14786" w:type="dxa"/>
            <w:gridSpan w:val="5"/>
          </w:tcPr>
          <w:p w:rsidR="000E5570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5570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Мероприятия, направленные на улучшение качества жизни пожилых людей и инвалидов</w:t>
            </w:r>
          </w:p>
          <w:p w:rsidR="000E5570" w:rsidRPr="000A7509" w:rsidRDefault="000E5570" w:rsidP="000C0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5570" w:rsidRPr="000A7509" w:rsidTr="000A7509">
        <w:tc>
          <w:tcPr>
            <w:tcW w:w="82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88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Мероприятия, направленные на улучшение качества жизни пожилых людей и инвалидов.</w:t>
            </w:r>
          </w:p>
        </w:tc>
        <w:tc>
          <w:tcPr>
            <w:tcW w:w="6300" w:type="dxa"/>
          </w:tcPr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создание банка данных с целью постановки на учет лиц пожилого возраста, инвалидов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A7509">
              <w:rPr>
                <w:rFonts w:ascii="Times New Roman" w:hAnsi="Times New Roman"/>
                <w:sz w:val="28"/>
                <w:szCs w:val="28"/>
              </w:rPr>
              <w:t xml:space="preserve"> в том числе детей-инвалидов, нуждающихся в социальном обслуживании;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работа с организациями различных форм собственности по привлечению благотворительных сре</w:t>
            </w:r>
            <w:proofErr w:type="gramStart"/>
            <w:r w:rsidRPr="000A7509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0A7509">
              <w:rPr>
                <w:rFonts w:ascii="Times New Roman" w:hAnsi="Times New Roman"/>
                <w:sz w:val="28"/>
                <w:szCs w:val="28"/>
              </w:rPr>
              <w:t>я оказания материальной помощи пожилым людям, находящимся в трудной жизненной ситуации;</w:t>
            </w:r>
          </w:p>
          <w:p w:rsidR="000E5570" w:rsidRPr="000A7509" w:rsidRDefault="000E5570" w:rsidP="000A75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- проведение мероприятий по созданию доступной среды для маломобильных групп населения.</w:t>
            </w:r>
          </w:p>
        </w:tc>
        <w:tc>
          <w:tcPr>
            <w:tcW w:w="2160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509">
              <w:rPr>
                <w:rFonts w:ascii="Times New Roman" w:hAnsi="Times New Roman"/>
                <w:sz w:val="28"/>
                <w:szCs w:val="28"/>
              </w:rPr>
              <w:t>УСЗН, центр социального обслуживания пожилого населения, МБУЗ ЦРБ Октябрьского района, сельские администрации</w:t>
            </w:r>
          </w:p>
        </w:tc>
        <w:tc>
          <w:tcPr>
            <w:tcW w:w="2618" w:type="dxa"/>
            <w:vAlign w:val="center"/>
          </w:tcPr>
          <w:p w:rsidR="000E5570" w:rsidRPr="000A7509" w:rsidRDefault="000E5570" w:rsidP="000A75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E5570" w:rsidRDefault="000E5570" w:rsidP="004E6C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E5570" w:rsidRDefault="000E5570" w:rsidP="004E6C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E5570" w:rsidRPr="00624CA1" w:rsidRDefault="000E5570" w:rsidP="000A7509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0E5570" w:rsidRPr="00EC3BEC" w:rsidRDefault="000E5570" w:rsidP="000A7509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                                                                  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</w:t>
      </w:r>
      <w:r>
        <w:rPr>
          <w:rFonts w:ascii="Times New Roman CYR" w:hAnsi="Times New Roman CYR" w:cs="Times New Roman CYR"/>
          <w:bCs/>
          <w:szCs w:val="28"/>
        </w:rPr>
        <w:t>Н.Н. Савченко</w:t>
      </w:r>
    </w:p>
    <w:p w:rsidR="000E5570" w:rsidRDefault="000E5570" w:rsidP="000A7509">
      <w:pPr>
        <w:ind w:firstLine="709"/>
        <w:jc w:val="both"/>
        <w:rPr>
          <w:sz w:val="28"/>
        </w:rPr>
      </w:pPr>
    </w:p>
    <w:sectPr w:rsidR="000E5570" w:rsidSect="007A04AE">
      <w:pgSz w:w="16838" w:h="11906" w:orient="landscape" w:code="9"/>
      <w:pgMar w:top="1418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FA4" w:rsidRDefault="00C44FA4">
      <w:pPr>
        <w:spacing w:after="0" w:line="240" w:lineRule="auto"/>
      </w:pPr>
      <w:r>
        <w:separator/>
      </w:r>
    </w:p>
  </w:endnote>
  <w:endnote w:type="continuationSeparator" w:id="0">
    <w:p w:rsidR="00C44FA4" w:rsidRDefault="00C44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FA4" w:rsidRDefault="00C44FA4">
      <w:pPr>
        <w:spacing w:after="0" w:line="240" w:lineRule="auto"/>
      </w:pPr>
      <w:r>
        <w:separator/>
      </w:r>
    </w:p>
  </w:footnote>
  <w:footnote w:type="continuationSeparator" w:id="0">
    <w:p w:rsidR="00C44FA4" w:rsidRDefault="00C44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5460C02"/>
    <w:multiLevelType w:val="hybridMultilevel"/>
    <w:tmpl w:val="CB98451E"/>
    <w:lvl w:ilvl="0" w:tplc="99888B1A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6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7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0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4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2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5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6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8"/>
  </w:num>
  <w:num w:numId="3">
    <w:abstractNumId w:val="31"/>
  </w:num>
  <w:num w:numId="4">
    <w:abstractNumId w:val="20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5"/>
  </w:num>
  <w:num w:numId="10">
    <w:abstractNumId w:val="34"/>
  </w:num>
  <w:num w:numId="11">
    <w:abstractNumId w:val="15"/>
  </w:num>
  <w:num w:numId="12">
    <w:abstractNumId w:val="33"/>
  </w:num>
  <w:num w:numId="13">
    <w:abstractNumId w:val="21"/>
  </w:num>
  <w:num w:numId="14">
    <w:abstractNumId w:val="17"/>
  </w:num>
  <w:num w:numId="15">
    <w:abstractNumId w:val="11"/>
  </w:num>
  <w:num w:numId="16">
    <w:abstractNumId w:val="10"/>
  </w:num>
  <w:num w:numId="17">
    <w:abstractNumId w:val="13"/>
  </w:num>
  <w:num w:numId="18">
    <w:abstractNumId w:val="25"/>
  </w:num>
  <w:num w:numId="19">
    <w:abstractNumId w:val="36"/>
  </w:num>
  <w:num w:numId="20">
    <w:abstractNumId w:val="9"/>
  </w:num>
  <w:num w:numId="21">
    <w:abstractNumId w:val="26"/>
  </w:num>
  <w:num w:numId="22">
    <w:abstractNumId w:val="4"/>
  </w:num>
  <w:num w:numId="23">
    <w:abstractNumId w:val="19"/>
  </w:num>
  <w:num w:numId="24">
    <w:abstractNumId w:val="23"/>
  </w:num>
  <w:num w:numId="25">
    <w:abstractNumId w:val="27"/>
  </w:num>
  <w:num w:numId="26">
    <w:abstractNumId w:val="7"/>
  </w:num>
  <w:num w:numId="27">
    <w:abstractNumId w:val="22"/>
  </w:num>
  <w:num w:numId="28">
    <w:abstractNumId w:val="6"/>
  </w:num>
  <w:num w:numId="29">
    <w:abstractNumId w:val="37"/>
  </w:num>
  <w:num w:numId="30">
    <w:abstractNumId w:val="24"/>
  </w:num>
  <w:num w:numId="31">
    <w:abstractNumId w:val="30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28"/>
  </w:num>
  <w:num w:numId="35">
    <w:abstractNumId w:val="16"/>
  </w:num>
  <w:num w:numId="36">
    <w:abstractNumId w:val="18"/>
  </w:num>
  <w:num w:numId="37">
    <w:abstractNumId w:val="29"/>
  </w:num>
  <w:num w:numId="38">
    <w:abstractNumId w:val="32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247"/>
    <w:rsid w:val="00000DEE"/>
    <w:rsid w:val="000013AA"/>
    <w:rsid w:val="0000196C"/>
    <w:rsid w:val="00002D0A"/>
    <w:rsid w:val="00003D27"/>
    <w:rsid w:val="000048B5"/>
    <w:rsid w:val="0000660B"/>
    <w:rsid w:val="00006911"/>
    <w:rsid w:val="00011F01"/>
    <w:rsid w:val="0001276E"/>
    <w:rsid w:val="000136EF"/>
    <w:rsid w:val="000143DE"/>
    <w:rsid w:val="00015A82"/>
    <w:rsid w:val="00015C1F"/>
    <w:rsid w:val="0001643A"/>
    <w:rsid w:val="000207EB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005"/>
    <w:rsid w:val="0003420A"/>
    <w:rsid w:val="000357F5"/>
    <w:rsid w:val="0003616C"/>
    <w:rsid w:val="00036EBB"/>
    <w:rsid w:val="000371A3"/>
    <w:rsid w:val="00037EB4"/>
    <w:rsid w:val="00040BA4"/>
    <w:rsid w:val="0004112D"/>
    <w:rsid w:val="0004161D"/>
    <w:rsid w:val="000428BA"/>
    <w:rsid w:val="00042F71"/>
    <w:rsid w:val="000448D5"/>
    <w:rsid w:val="00044C2E"/>
    <w:rsid w:val="00047E56"/>
    <w:rsid w:val="00050750"/>
    <w:rsid w:val="00054D41"/>
    <w:rsid w:val="00055F05"/>
    <w:rsid w:val="0005620F"/>
    <w:rsid w:val="00060A3A"/>
    <w:rsid w:val="00060F17"/>
    <w:rsid w:val="0006142B"/>
    <w:rsid w:val="0006213C"/>
    <w:rsid w:val="00062B5C"/>
    <w:rsid w:val="00065271"/>
    <w:rsid w:val="0006565A"/>
    <w:rsid w:val="000663D7"/>
    <w:rsid w:val="0006687A"/>
    <w:rsid w:val="0006713D"/>
    <w:rsid w:val="00067AB2"/>
    <w:rsid w:val="00067F1F"/>
    <w:rsid w:val="0007004B"/>
    <w:rsid w:val="000707F0"/>
    <w:rsid w:val="00070ECE"/>
    <w:rsid w:val="0007132E"/>
    <w:rsid w:val="000717B5"/>
    <w:rsid w:val="00073585"/>
    <w:rsid w:val="00073A72"/>
    <w:rsid w:val="00073E66"/>
    <w:rsid w:val="00074284"/>
    <w:rsid w:val="00075C3E"/>
    <w:rsid w:val="00076EE9"/>
    <w:rsid w:val="00077B4F"/>
    <w:rsid w:val="00080538"/>
    <w:rsid w:val="000821EA"/>
    <w:rsid w:val="00082F1E"/>
    <w:rsid w:val="00084985"/>
    <w:rsid w:val="00086B16"/>
    <w:rsid w:val="00086E47"/>
    <w:rsid w:val="000870A6"/>
    <w:rsid w:val="000872EB"/>
    <w:rsid w:val="000876D3"/>
    <w:rsid w:val="0008777A"/>
    <w:rsid w:val="00087A2B"/>
    <w:rsid w:val="000902F5"/>
    <w:rsid w:val="00090C5C"/>
    <w:rsid w:val="00090C8A"/>
    <w:rsid w:val="0009291E"/>
    <w:rsid w:val="000929F1"/>
    <w:rsid w:val="00092E2A"/>
    <w:rsid w:val="000954B8"/>
    <w:rsid w:val="00095573"/>
    <w:rsid w:val="000966A9"/>
    <w:rsid w:val="000968F0"/>
    <w:rsid w:val="0009756B"/>
    <w:rsid w:val="000A054F"/>
    <w:rsid w:val="000A145E"/>
    <w:rsid w:val="000A1D29"/>
    <w:rsid w:val="000A7049"/>
    <w:rsid w:val="000A7509"/>
    <w:rsid w:val="000A7F4F"/>
    <w:rsid w:val="000B0194"/>
    <w:rsid w:val="000B145D"/>
    <w:rsid w:val="000B1A1B"/>
    <w:rsid w:val="000B2D8A"/>
    <w:rsid w:val="000B2FC4"/>
    <w:rsid w:val="000B3A7E"/>
    <w:rsid w:val="000B44A7"/>
    <w:rsid w:val="000B460F"/>
    <w:rsid w:val="000B4943"/>
    <w:rsid w:val="000C01A7"/>
    <w:rsid w:val="000C0929"/>
    <w:rsid w:val="000C29E8"/>
    <w:rsid w:val="000C2D47"/>
    <w:rsid w:val="000C5229"/>
    <w:rsid w:val="000C5770"/>
    <w:rsid w:val="000C5D46"/>
    <w:rsid w:val="000C62BA"/>
    <w:rsid w:val="000D1126"/>
    <w:rsid w:val="000D12F2"/>
    <w:rsid w:val="000D1634"/>
    <w:rsid w:val="000D193F"/>
    <w:rsid w:val="000D4366"/>
    <w:rsid w:val="000D504C"/>
    <w:rsid w:val="000D5C3F"/>
    <w:rsid w:val="000D6244"/>
    <w:rsid w:val="000D6467"/>
    <w:rsid w:val="000D797A"/>
    <w:rsid w:val="000D7AFE"/>
    <w:rsid w:val="000D7B28"/>
    <w:rsid w:val="000E0DAD"/>
    <w:rsid w:val="000E0EED"/>
    <w:rsid w:val="000E1047"/>
    <w:rsid w:val="000E1235"/>
    <w:rsid w:val="000E21DE"/>
    <w:rsid w:val="000E34EB"/>
    <w:rsid w:val="000E3585"/>
    <w:rsid w:val="000E4567"/>
    <w:rsid w:val="000E510D"/>
    <w:rsid w:val="000E5570"/>
    <w:rsid w:val="000E6D68"/>
    <w:rsid w:val="000F0B64"/>
    <w:rsid w:val="000F0D85"/>
    <w:rsid w:val="000F1D60"/>
    <w:rsid w:val="000F3175"/>
    <w:rsid w:val="000F3931"/>
    <w:rsid w:val="000F3A1C"/>
    <w:rsid w:val="000F43F6"/>
    <w:rsid w:val="000F4C14"/>
    <w:rsid w:val="000F5151"/>
    <w:rsid w:val="000F543F"/>
    <w:rsid w:val="000F54A3"/>
    <w:rsid w:val="000F591F"/>
    <w:rsid w:val="000F5F44"/>
    <w:rsid w:val="000F6240"/>
    <w:rsid w:val="001002C2"/>
    <w:rsid w:val="00100370"/>
    <w:rsid w:val="0010060E"/>
    <w:rsid w:val="00100631"/>
    <w:rsid w:val="00101D6A"/>
    <w:rsid w:val="001021FA"/>
    <w:rsid w:val="0010253C"/>
    <w:rsid w:val="0010302C"/>
    <w:rsid w:val="0010308E"/>
    <w:rsid w:val="0010420A"/>
    <w:rsid w:val="00105F24"/>
    <w:rsid w:val="001062E5"/>
    <w:rsid w:val="00106ED4"/>
    <w:rsid w:val="0010781A"/>
    <w:rsid w:val="00107CA0"/>
    <w:rsid w:val="0011025F"/>
    <w:rsid w:val="001107BC"/>
    <w:rsid w:val="001113F1"/>
    <w:rsid w:val="00111C8B"/>
    <w:rsid w:val="00111DA1"/>
    <w:rsid w:val="0011285B"/>
    <w:rsid w:val="00113401"/>
    <w:rsid w:val="00113C6A"/>
    <w:rsid w:val="00114BB4"/>
    <w:rsid w:val="00115F54"/>
    <w:rsid w:val="00116BF1"/>
    <w:rsid w:val="00120A5A"/>
    <w:rsid w:val="00120B9C"/>
    <w:rsid w:val="00120DBA"/>
    <w:rsid w:val="001233F5"/>
    <w:rsid w:val="001236DE"/>
    <w:rsid w:val="00124A68"/>
    <w:rsid w:val="001263BC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4853"/>
    <w:rsid w:val="00134C49"/>
    <w:rsid w:val="00134C5B"/>
    <w:rsid w:val="00135185"/>
    <w:rsid w:val="0013586E"/>
    <w:rsid w:val="00135F30"/>
    <w:rsid w:val="00136246"/>
    <w:rsid w:val="00136B20"/>
    <w:rsid w:val="00137162"/>
    <w:rsid w:val="0013735E"/>
    <w:rsid w:val="00137BEF"/>
    <w:rsid w:val="00140621"/>
    <w:rsid w:val="00140E9D"/>
    <w:rsid w:val="0014292F"/>
    <w:rsid w:val="00143602"/>
    <w:rsid w:val="001437D7"/>
    <w:rsid w:val="00144F90"/>
    <w:rsid w:val="00146075"/>
    <w:rsid w:val="001468E5"/>
    <w:rsid w:val="00146AA8"/>
    <w:rsid w:val="00146F7F"/>
    <w:rsid w:val="00147C0A"/>
    <w:rsid w:val="00152A7B"/>
    <w:rsid w:val="00152A97"/>
    <w:rsid w:val="0015311C"/>
    <w:rsid w:val="00154314"/>
    <w:rsid w:val="00154A09"/>
    <w:rsid w:val="00155262"/>
    <w:rsid w:val="00155296"/>
    <w:rsid w:val="00156CCA"/>
    <w:rsid w:val="00157132"/>
    <w:rsid w:val="00161037"/>
    <w:rsid w:val="00161F11"/>
    <w:rsid w:val="001628B1"/>
    <w:rsid w:val="00162900"/>
    <w:rsid w:val="001652D1"/>
    <w:rsid w:val="001658A5"/>
    <w:rsid w:val="00166F8F"/>
    <w:rsid w:val="00170EEA"/>
    <w:rsid w:val="001716D8"/>
    <w:rsid w:val="00171F02"/>
    <w:rsid w:val="00171FF7"/>
    <w:rsid w:val="00172E3A"/>
    <w:rsid w:val="0017321F"/>
    <w:rsid w:val="0017343D"/>
    <w:rsid w:val="00173BB8"/>
    <w:rsid w:val="0017472A"/>
    <w:rsid w:val="00175335"/>
    <w:rsid w:val="001764E1"/>
    <w:rsid w:val="00176720"/>
    <w:rsid w:val="00180CF0"/>
    <w:rsid w:val="00182AC9"/>
    <w:rsid w:val="001833F5"/>
    <w:rsid w:val="0018455E"/>
    <w:rsid w:val="00185C34"/>
    <w:rsid w:val="00186F1B"/>
    <w:rsid w:val="00190AD9"/>
    <w:rsid w:val="00190B2C"/>
    <w:rsid w:val="00190B33"/>
    <w:rsid w:val="00191587"/>
    <w:rsid w:val="00192034"/>
    <w:rsid w:val="00193E3B"/>
    <w:rsid w:val="00193FA3"/>
    <w:rsid w:val="001940A6"/>
    <w:rsid w:val="0019454E"/>
    <w:rsid w:val="00194970"/>
    <w:rsid w:val="001956E9"/>
    <w:rsid w:val="00195AC8"/>
    <w:rsid w:val="00195B44"/>
    <w:rsid w:val="001969D5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7F0F"/>
    <w:rsid w:val="001B02CA"/>
    <w:rsid w:val="001B07C8"/>
    <w:rsid w:val="001B0C4D"/>
    <w:rsid w:val="001B18EA"/>
    <w:rsid w:val="001B1CE9"/>
    <w:rsid w:val="001B22A4"/>
    <w:rsid w:val="001B2EEA"/>
    <w:rsid w:val="001B338F"/>
    <w:rsid w:val="001B3719"/>
    <w:rsid w:val="001B4055"/>
    <w:rsid w:val="001B5C0E"/>
    <w:rsid w:val="001B60FF"/>
    <w:rsid w:val="001B6889"/>
    <w:rsid w:val="001B7CB2"/>
    <w:rsid w:val="001C0228"/>
    <w:rsid w:val="001C1148"/>
    <w:rsid w:val="001C1285"/>
    <w:rsid w:val="001C1314"/>
    <w:rsid w:val="001C34A2"/>
    <w:rsid w:val="001C36B7"/>
    <w:rsid w:val="001C4053"/>
    <w:rsid w:val="001C56B6"/>
    <w:rsid w:val="001C5950"/>
    <w:rsid w:val="001C5B83"/>
    <w:rsid w:val="001C5D4A"/>
    <w:rsid w:val="001D0467"/>
    <w:rsid w:val="001D082A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E8F"/>
    <w:rsid w:val="001E157F"/>
    <w:rsid w:val="001E1C63"/>
    <w:rsid w:val="001E4F15"/>
    <w:rsid w:val="001E5370"/>
    <w:rsid w:val="001E5639"/>
    <w:rsid w:val="001E58A4"/>
    <w:rsid w:val="001E606C"/>
    <w:rsid w:val="001E65F0"/>
    <w:rsid w:val="001E6AB9"/>
    <w:rsid w:val="001E7243"/>
    <w:rsid w:val="001E7D36"/>
    <w:rsid w:val="001F0049"/>
    <w:rsid w:val="001F0EDF"/>
    <w:rsid w:val="001F14AC"/>
    <w:rsid w:val="001F29AA"/>
    <w:rsid w:val="001F2C63"/>
    <w:rsid w:val="001F3A96"/>
    <w:rsid w:val="001F3B22"/>
    <w:rsid w:val="001F3F6C"/>
    <w:rsid w:val="001F4C30"/>
    <w:rsid w:val="001F58A4"/>
    <w:rsid w:val="001F677D"/>
    <w:rsid w:val="001F6875"/>
    <w:rsid w:val="001F7583"/>
    <w:rsid w:val="002001CB"/>
    <w:rsid w:val="00200421"/>
    <w:rsid w:val="0020081C"/>
    <w:rsid w:val="00201E2A"/>
    <w:rsid w:val="0020247E"/>
    <w:rsid w:val="00202BD2"/>
    <w:rsid w:val="002042AF"/>
    <w:rsid w:val="00204B6C"/>
    <w:rsid w:val="00205EFA"/>
    <w:rsid w:val="00206461"/>
    <w:rsid w:val="00206A7E"/>
    <w:rsid w:val="002074E6"/>
    <w:rsid w:val="002136A2"/>
    <w:rsid w:val="00213B7A"/>
    <w:rsid w:val="00213BA3"/>
    <w:rsid w:val="00214AF5"/>
    <w:rsid w:val="00215DB7"/>
    <w:rsid w:val="002163DD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3071D"/>
    <w:rsid w:val="00231472"/>
    <w:rsid w:val="002318E8"/>
    <w:rsid w:val="002326A5"/>
    <w:rsid w:val="00232766"/>
    <w:rsid w:val="00232B4B"/>
    <w:rsid w:val="00232B4F"/>
    <w:rsid w:val="002331C4"/>
    <w:rsid w:val="00233951"/>
    <w:rsid w:val="00234F21"/>
    <w:rsid w:val="002355F2"/>
    <w:rsid w:val="00235FA1"/>
    <w:rsid w:val="0023648B"/>
    <w:rsid w:val="0023665F"/>
    <w:rsid w:val="00236B9B"/>
    <w:rsid w:val="002375BC"/>
    <w:rsid w:val="00237949"/>
    <w:rsid w:val="00240C38"/>
    <w:rsid w:val="002413D3"/>
    <w:rsid w:val="00241629"/>
    <w:rsid w:val="002419AA"/>
    <w:rsid w:val="00241CA0"/>
    <w:rsid w:val="002428D5"/>
    <w:rsid w:val="002436A5"/>
    <w:rsid w:val="00243818"/>
    <w:rsid w:val="00244D64"/>
    <w:rsid w:val="00246EE8"/>
    <w:rsid w:val="0025059A"/>
    <w:rsid w:val="002529B7"/>
    <w:rsid w:val="002544EF"/>
    <w:rsid w:val="002558F7"/>
    <w:rsid w:val="00255A43"/>
    <w:rsid w:val="002561E7"/>
    <w:rsid w:val="00256C4F"/>
    <w:rsid w:val="00256E20"/>
    <w:rsid w:val="00257D29"/>
    <w:rsid w:val="00260B22"/>
    <w:rsid w:val="00261792"/>
    <w:rsid w:val="00262D41"/>
    <w:rsid w:val="0026302F"/>
    <w:rsid w:val="00263DA0"/>
    <w:rsid w:val="00264C82"/>
    <w:rsid w:val="00265EFA"/>
    <w:rsid w:val="00267E83"/>
    <w:rsid w:val="00270645"/>
    <w:rsid w:val="0027070C"/>
    <w:rsid w:val="00270D4B"/>
    <w:rsid w:val="00270FE1"/>
    <w:rsid w:val="00271F8B"/>
    <w:rsid w:val="002721C9"/>
    <w:rsid w:val="0027356E"/>
    <w:rsid w:val="00273CC4"/>
    <w:rsid w:val="00275F6C"/>
    <w:rsid w:val="00276BE8"/>
    <w:rsid w:val="00276CEC"/>
    <w:rsid w:val="00276D51"/>
    <w:rsid w:val="00277122"/>
    <w:rsid w:val="002776E8"/>
    <w:rsid w:val="00277ACC"/>
    <w:rsid w:val="00277EB7"/>
    <w:rsid w:val="002816BB"/>
    <w:rsid w:val="0028179F"/>
    <w:rsid w:val="0028356B"/>
    <w:rsid w:val="00283BC5"/>
    <w:rsid w:val="00283C9B"/>
    <w:rsid w:val="0028401A"/>
    <w:rsid w:val="002840B3"/>
    <w:rsid w:val="002853D1"/>
    <w:rsid w:val="00285F26"/>
    <w:rsid w:val="002861F8"/>
    <w:rsid w:val="0028624C"/>
    <w:rsid w:val="00286300"/>
    <w:rsid w:val="002873AD"/>
    <w:rsid w:val="00291001"/>
    <w:rsid w:val="002918C7"/>
    <w:rsid w:val="002930E8"/>
    <w:rsid w:val="00294A74"/>
    <w:rsid w:val="00294D2D"/>
    <w:rsid w:val="00295089"/>
    <w:rsid w:val="00295BB8"/>
    <w:rsid w:val="0029687D"/>
    <w:rsid w:val="00296EED"/>
    <w:rsid w:val="00297A7F"/>
    <w:rsid w:val="002A1068"/>
    <w:rsid w:val="002A131A"/>
    <w:rsid w:val="002A1356"/>
    <w:rsid w:val="002A1BBC"/>
    <w:rsid w:val="002A1C12"/>
    <w:rsid w:val="002A37FC"/>
    <w:rsid w:val="002A390F"/>
    <w:rsid w:val="002A3C48"/>
    <w:rsid w:val="002A4798"/>
    <w:rsid w:val="002A4E7A"/>
    <w:rsid w:val="002A50C7"/>
    <w:rsid w:val="002A50FA"/>
    <w:rsid w:val="002A526F"/>
    <w:rsid w:val="002A54A2"/>
    <w:rsid w:val="002A5E8C"/>
    <w:rsid w:val="002A75A5"/>
    <w:rsid w:val="002B024E"/>
    <w:rsid w:val="002B1246"/>
    <w:rsid w:val="002B3509"/>
    <w:rsid w:val="002B3B7B"/>
    <w:rsid w:val="002B4245"/>
    <w:rsid w:val="002B44FA"/>
    <w:rsid w:val="002B5604"/>
    <w:rsid w:val="002B57D8"/>
    <w:rsid w:val="002B59AA"/>
    <w:rsid w:val="002B6F30"/>
    <w:rsid w:val="002B70B5"/>
    <w:rsid w:val="002B7E01"/>
    <w:rsid w:val="002C0712"/>
    <w:rsid w:val="002C089C"/>
    <w:rsid w:val="002C11C1"/>
    <w:rsid w:val="002C1374"/>
    <w:rsid w:val="002C13C8"/>
    <w:rsid w:val="002C1664"/>
    <w:rsid w:val="002C285A"/>
    <w:rsid w:val="002C2B8C"/>
    <w:rsid w:val="002C2EFE"/>
    <w:rsid w:val="002C31B7"/>
    <w:rsid w:val="002C3D2A"/>
    <w:rsid w:val="002C567F"/>
    <w:rsid w:val="002C6021"/>
    <w:rsid w:val="002D0265"/>
    <w:rsid w:val="002D03E6"/>
    <w:rsid w:val="002D0568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E700A"/>
    <w:rsid w:val="002F04C7"/>
    <w:rsid w:val="002F3A7A"/>
    <w:rsid w:val="002F4524"/>
    <w:rsid w:val="002F55B9"/>
    <w:rsid w:val="002F5F99"/>
    <w:rsid w:val="002F6B40"/>
    <w:rsid w:val="002F733B"/>
    <w:rsid w:val="002F791E"/>
    <w:rsid w:val="00300C56"/>
    <w:rsid w:val="0030278C"/>
    <w:rsid w:val="003036AA"/>
    <w:rsid w:val="00304102"/>
    <w:rsid w:val="00304283"/>
    <w:rsid w:val="0030463B"/>
    <w:rsid w:val="0030507B"/>
    <w:rsid w:val="0030531A"/>
    <w:rsid w:val="00305A42"/>
    <w:rsid w:val="00306790"/>
    <w:rsid w:val="003121C6"/>
    <w:rsid w:val="00312C36"/>
    <w:rsid w:val="003139F7"/>
    <w:rsid w:val="00315FAC"/>
    <w:rsid w:val="003162CF"/>
    <w:rsid w:val="003162DD"/>
    <w:rsid w:val="00317D35"/>
    <w:rsid w:val="0032033D"/>
    <w:rsid w:val="003220F9"/>
    <w:rsid w:val="00322A82"/>
    <w:rsid w:val="00323CE1"/>
    <w:rsid w:val="00324BCD"/>
    <w:rsid w:val="003260FA"/>
    <w:rsid w:val="003261CA"/>
    <w:rsid w:val="00326B23"/>
    <w:rsid w:val="00327191"/>
    <w:rsid w:val="003311E5"/>
    <w:rsid w:val="003314E7"/>
    <w:rsid w:val="00331A22"/>
    <w:rsid w:val="00331BDD"/>
    <w:rsid w:val="003334B7"/>
    <w:rsid w:val="00334B28"/>
    <w:rsid w:val="0033527B"/>
    <w:rsid w:val="003357B1"/>
    <w:rsid w:val="00335B26"/>
    <w:rsid w:val="003365ED"/>
    <w:rsid w:val="003369F6"/>
    <w:rsid w:val="003376A2"/>
    <w:rsid w:val="00340776"/>
    <w:rsid w:val="003415EE"/>
    <w:rsid w:val="00341E8A"/>
    <w:rsid w:val="003422D9"/>
    <w:rsid w:val="0034313F"/>
    <w:rsid w:val="00344C02"/>
    <w:rsid w:val="00344FFE"/>
    <w:rsid w:val="00345B71"/>
    <w:rsid w:val="00346D96"/>
    <w:rsid w:val="003478A1"/>
    <w:rsid w:val="00347F7C"/>
    <w:rsid w:val="003505C3"/>
    <w:rsid w:val="00351076"/>
    <w:rsid w:val="00352B29"/>
    <w:rsid w:val="00353141"/>
    <w:rsid w:val="00353C4D"/>
    <w:rsid w:val="003546E1"/>
    <w:rsid w:val="003547FC"/>
    <w:rsid w:val="00355495"/>
    <w:rsid w:val="00356023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46EA"/>
    <w:rsid w:val="00374981"/>
    <w:rsid w:val="00374DB0"/>
    <w:rsid w:val="003774EB"/>
    <w:rsid w:val="003805CE"/>
    <w:rsid w:val="00380CC4"/>
    <w:rsid w:val="00381DCD"/>
    <w:rsid w:val="0038235D"/>
    <w:rsid w:val="003845D0"/>
    <w:rsid w:val="003854F1"/>
    <w:rsid w:val="0038554F"/>
    <w:rsid w:val="0038567D"/>
    <w:rsid w:val="00386B9B"/>
    <w:rsid w:val="00387FED"/>
    <w:rsid w:val="00390ABB"/>
    <w:rsid w:val="00390D44"/>
    <w:rsid w:val="00391FE7"/>
    <w:rsid w:val="0039265C"/>
    <w:rsid w:val="0039416A"/>
    <w:rsid w:val="003943C7"/>
    <w:rsid w:val="00394E78"/>
    <w:rsid w:val="00395647"/>
    <w:rsid w:val="00395B5A"/>
    <w:rsid w:val="00397546"/>
    <w:rsid w:val="00397B83"/>
    <w:rsid w:val="003A0B04"/>
    <w:rsid w:val="003A0F37"/>
    <w:rsid w:val="003A162C"/>
    <w:rsid w:val="003A21AE"/>
    <w:rsid w:val="003A32C4"/>
    <w:rsid w:val="003A4A91"/>
    <w:rsid w:val="003A4D1C"/>
    <w:rsid w:val="003A4E49"/>
    <w:rsid w:val="003B0C53"/>
    <w:rsid w:val="003B0F37"/>
    <w:rsid w:val="003B102F"/>
    <w:rsid w:val="003B2FCB"/>
    <w:rsid w:val="003B32A0"/>
    <w:rsid w:val="003B3610"/>
    <w:rsid w:val="003B3968"/>
    <w:rsid w:val="003B3B2D"/>
    <w:rsid w:val="003B53E1"/>
    <w:rsid w:val="003B6749"/>
    <w:rsid w:val="003B6AD1"/>
    <w:rsid w:val="003B7133"/>
    <w:rsid w:val="003B7218"/>
    <w:rsid w:val="003B7831"/>
    <w:rsid w:val="003B7D56"/>
    <w:rsid w:val="003C05C4"/>
    <w:rsid w:val="003C128D"/>
    <w:rsid w:val="003C2327"/>
    <w:rsid w:val="003C24AC"/>
    <w:rsid w:val="003C2BE7"/>
    <w:rsid w:val="003C2D1A"/>
    <w:rsid w:val="003C362B"/>
    <w:rsid w:val="003C401B"/>
    <w:rsid w:val="003C4FB0"/>
    <w:rsid w:val="003C56BA"/>
    <w:rsid w:val="003C5AD0"/>
    <w:rsid w:val="003C5C1F"/>
    <w:rsid w:val="003C62D7"/>
    <w:rsid w:val="003C6B47"/>
    <w:rsid w:val="003C749B"/>
    <w:rsid w:val="003D2900"/>
    <w:rsid w:val="003D3FA0"/>
    <w:rsid w:val="003D4557"/>
    <w:rsid w:val="003D472B"/>
    <w:rsid w:val="003D49FB"/>
    <w:rsid w:val="003D5508"/>
    <w:rsid w:val="003D70D9"/>
    <w:rsid w:val="003D72B6"/>
    <w:rsid w:val="003D72E8"/>
    <w:rsid w:val="003E07D8"/>
    <w:rsid w:val="003E0E37"/>
    <w:rsid w:val="003E0F77"/>
    <w:rsid w:val="003E1080"/>
    <w:rsid w:val="003E1D63"/>
    <w:rsid w:val="003E21AD"/>
    <w:rsid w:val="003E2F8C"/>
    <w:rsid w:val="003E3018"/>
    <w:rsid w:val="003E39C6"/>
    <w:rsid w:val="003E42A2"/>
    <w:rsid w:val="003E47CC"/>
    <w:rsid w:val="003E5A16"/>
    <w:rsid w:val="003E5A39"/>
    <w:rsid w:val="003E6524"/>
    <w:rsid w:val="003E783F"/>
    <w:rsid w:val="003F0448"/>
    <w:rsid w:val="003F0D64"/>
    <w:rsid w:val="003F1A0C"/>
    <w:rsid w:val="003F306A"/>
    <w:rsid w:val="003F5522"/>
    <w:rsid w:val="003F5C1B"/>
    <w:rsid w:val="003F6077"/>
    <w:rsid w:val="003F67A3"/>
    <w:rsid w:val="003F6818"/>
    <w:rsid w:val="003F688F"/>
    <w:rsid w:val="003F798A"/>
    <w:rsid w:val="0040123A"/>
    <w:rsid w:val="004023E8"/>
    <w:rsid w:val="00403881"/>
    <w:rsid w:val="00404D98"/>
    <w:rsid w:val="004056FB"/>
    <w:rsid w:val="00405851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3DE4"/>
    <w:rsid w:val="00423E25"/>
    <w:rsid w:val="004240A8"/>
    <w:rsid w:val="00424A35"/>
    <w:rsid w:val="0042546A"/>
    <w:rsid w:val="004257DB"/>
    <w:rsid w:val="00427AA7"/>
    <w:rsid w:val="00430031"/>
    <w:rsid w:val="004310F0"/>
    <w:rsid w:val="00431DD1"/>
    <w:rsid w:val="00432206"/>
    <w:rsid w:val="00432601"/>
    <w:rsid w:val="0043421C"/>
    <w:rsid w:val="0043429D"/>
    <w:rsid w:val="004366C3"/>
    <w:rsid w:val="00436E22"/>
    <w:rsid w:val="004377FF"/>
    <w:rsid w:val="00437C3A"/>
    <w:rsid w:val="00440B12"/>
    <w:rsid w:val="00441E99"/>
    <w:rsid w:val="004429F0"/>
    <w:rsid w:val="004430B5"/>
    <w:rsid w:val="00443738"/>
    <w:rsid w:val="00443EB9"/>
    <w:rsid w:val="00444363"/>
    <w:rsid w:val="00445123"/>
    <w:rsid w:val="00446614"/>
    <w:rsid w:val="004511E7"/>
    <w:rsid w:val="004514A4"/>
    <w:rsid w:val="004515E7"/>
    <w:rsid w:val="00451BED"/>
    <w:rsid w:val="00452AC4"/>
    <w:rsid w:val="00452F1B"/>
    <w:rsid w:val="00454061"/>
    <w:rsid w:val="0045455E"/>
    <w:rsid w:val="0045526E"/>
    <w:rsid w:val="00455E06"/>
    <w:rsid w:val="004602FC"/>
    <w:rsid w:val="00460D3A"/>
    <w:rsid w:val="0046258F"/>
    <w:rsid w:val="00463292"/>
    <w:rsid w:val="00463EB7"/>
    <w:rsid w:val="004643A6"/>
    <w:rsid w:val="0046484A"/>
    <w:rsid w:val="00465337"/>
    <w:rsid w:val="004658BF"/>
    <w:rsid w:val="004664A6"/>
    <w:rsid w:val="00467556"/>
    <w:rsid w:val="004675D7"/>
    <w:rsid w:val="00467A7E"/>
    <w:rsid w:val="004702B7"/>
    <w:rsid w:val="00471492"/>
    <w:rsid w:val="004716D1"/>
    <w:rsid w:val="00471C2D"/>
    <w:rsid w:val="00472201"/>
    <w:rsid w:val="004722B0"/>
    <w:rsid w:val="00473F1E"/>
    <w:rsid w:val="00473FC6"/>
    <w:rsid w:val="00474ADB"/>
    <w:rsid w:val="00475ECC"/>
    <w:rsid w:val="0047627E"/>
    <w:rsid w:val="00476F02"/>
    <w:rsid w:val="0047715D"/>
    <w:rsid w:val="0047755C"/>
    <w:rsid w:val="00477EF0"/>
    <w:rsid w:val="0048066B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1077"/>
    <w:rsid w:val="00491B01"/>
    <w:rsid w:val="00491B28"/>
    <w:rsid w:val="00491C6D"/>
    <w:rsid w:val="0049226D"/>
    <w:rsid w:val="004925FF"/>
    <w:rsid w:val="00492713"/>
    <w:rsid w:val="00493B30"/>
    <w:rsid w:val="004953E5"/>
    <w:rsid w:val="00496D33"/>
    <w:rsid w:val="00497B9C"/>
    <w:rsid w:val="004A1769"/>
    <w:rsid w:val="004A276B"/>
    <w:rsid w:val="004A3C5C"/>
    <w:rsid w:val="004A53E4"/>
    <w:rsid w:val="004A569A"/>
    <w:rsid w:val="004A614C"/>
    <w:rsid w:val="004A6A4A"/>
    <w:rsid w:val="004B076E"/>
    <w:rsid w:val="004B12BA"/>
    <w:rsid w:val="004B16A1"/>
    <w:rsid w:val="004B17B2"/>
    <w:rsid w:val="004B21AF"/>
    <w:rsid w:val="004B22D7"/>
    <w:rsid w:val="004B48D4"/>
    <w:rsid w:val="004B5C8D"/>
    <w:rsid w:val="004C0BAB"/>
    <w:rsid w:val="004C1172"/>
    <w:rsid w:val="004C224E"/>
    <w:rsid w:val="004C3F31"/>
    <w:rsid w:val="004C440B"/>
    <w:rsid w:val="004C52BF"/>
    <w:rsid w:val="004C6574"/>
    <w:rsid w:val="004C7825"/>
    <w:rsid w:val="004D0EAE"/>
    <w:rsid w:val="004D1871"/>
    <w:rsid w:val="004D1C00"/>
    <w:rsid w:val="004D2280"/>
    <w:rsid w:val="004D274B"/>
    <w:rsid w:val="004D37EA"/>
    <w:rsid w:val="004D44F1"/>
    <w:rsid w:val="004D5F9C"/>
    <w:rsid w:val="004D669E"/>
    <w:rsid w:val="004D6EB8"/>
    <w:rsid w:val="004D7262"/>
    <w:rsid w:val="004D733D"/>
    <w:rsid w:val="004D7443"/>
    <w:rsid w:val="004E0185"/>
    <w:rsid w:val="004E0524"/>
    <w:rsid w:val="004E06FE"/>
    <w:rsid w:val="004E0995"/>
    <w:rsid w:val="004E3758"/>
    <w:rsid w:val="004E568B"/>
    <w:rsid w:val="004E597E"/>
    <w:rsid w:val="004E603A"/>
    <w:rsid w:val="004E663A"/>
    <w:rsid w:val="004E6AF2"/>
    <w:rsid w:val="004E6CDC"/>
    <w:rsid w:val="004E7FC3"/>
    <w:rsid w:val="004F1152"/>
    <w:rsid w:val="004F1850"/>
    <w:rsid w:val="004F1A00"/>
    <w:rsid w:val="004F1F95"/>
    <w:rsid w:val="004F2723"/>
    <w:rsid w:val="004F2CAA"/>
    <w:rsid w:val="004F2E2E"/>
    <w:rsid w:val="004F4CAE"/>
    <w:rsid w:val="004F52BC"/>
    <w:rsid w:val="004F5F12"/>
    <w:rsid w:val="004F707B"/>
    <w:rsid w:val="004F7E38"/>
    <w:rsid w:val="00500060"/>
    <w:rsid w:val="0050297C"/>
    <w:rsid w:val="00502FE5"/>
    <w:rsid w:val="00503C85"/>
    <w:rsid w:val="005048B6"/>
    <w:rsid w:val="0050527F"/>
    <w:rsid w:val="0050571A"/>
    <w:rsid w:val="0050592A"/>
    <w:rsid w:val="0050618D"/>
    <w:rsid w:val="00507D5E"/>
    <w:rsid w:val="00510450"/>
    <w:rsid w:val="00510CF4"/>
    <w:rsid w:val="0051175E"/>
    <w:rsid w:val="00511DC6"/>
    <w:rsid w:val="0051201A"/>
    <w:rsid w:val="005137AB"/>
    <w:rsid w:val="00514206"/>
    <w:rsid w:val="00514F52"/>
    <w:rsid w:val="005154CD"/>
    <w:rsid w:val="00515540"/>
    <w:rsid w:val="00516B83"/>
    <w:rsid w:val="00516F79"/>
    <w:rsid w:val="0051775B"/>
    <w:rsid w:val="005177DA"/>
    <w:rsid w:val="00517DE9"/>
    <w:rsid w:val="00520E24"/>
    <w:rsid w:val="00521297"/>
    <w:rsid w:val="00521F29"/>
    <w:rsid w:val="005229FD"/>
    <w:rsid w:val="00523B50"/>
    <w:rsid w:val="00524891"/>
    <w:rsid w:val="00524D74"/>
    <w:rsid w:val="00525AF2"/>
    <w:rsid w:val="00527FF9"/>
    <w:rsid w:val="0053041A"/>
    <w:rsid w:val="0053301C"/>
    <w:rsid w:val="00534381"/>
    <w:rsid w:val="005350EF"/>
    <w:rsid w:val="00535A01"/>
    <w:rsid w:val="00536D9F"/>
    <w:rsid w:val="00536DD2"/>
    <w:rsid w:val="005370F4"/>
    <w:rsid w:val="005371E4"/>
    <w:rsid w:val="00537C78"/>
    <w:rsid w:val="00537F93"/>
    <w:rsid w:val="005402BE"/>
    <w:rsid w:val="00540648"/>
    <w:rsid w:val="0054111B"/>
    <w:rsid w:val="00541865"/>
    <w:rsid w:val="005425BA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65B"/>
    <w:rsid w:val="00550B98"/>
    <w:rsid w:val="00551427"/>
    <w:rsid w:val="00552733"/>
    <w:rsid w:val="005534E8"/>
    <w:rsid w:val="00553D51"/>
    <w:rsid w:val="00553F64"/>
    <w:rsid w:val="00554244"/>
    <w:rsid w:val="00555494"/>
    <w:rsid w:val="0055552C"/>
    <w:rsid w:val="005562A8"/>
    <w:rsid w:val="00556E20"/>
    <w:rsid w:val="005610E2"/>
    <w:rsid w:val="00561E77"/>
    <w:rsid w:val="00562EC0"/>
    <w:rsid w:val="005632D7"/>
    <w:rsid w:val="005633D4"/>
    <w:rsid w:val="005647B6"/>
    <w:rsid w:val="005650AA"/>
    <w:rsid w:val="00565CE3"/>
    <w:rsid w:val="005661D8"/>
    <w:rsid w:val="0056632B"/>
    <w:rsid w:val="0056637C"/>
    <w:rsid w:val="005679E1"/>
    <w:rsid w:val="00571B12"/>
    <w:rsid w:val="00573ECF"/>
    <w:rsid w:val="00574ADD"/>
    <w:rsid w:val="00575868"/>
    <w:rsid w:val="00575C5C"/>
    <w:rsid w:val="00575D12"/>
    <w:rsid w:val="00575F8B"/>
    <w:rsid w:val="005773F0"/>
    <w:rsid w:val="00577A58"/>
    <w:rsid w:val="00580D63"/>
    <w:rsid w:val="00580F8D"/>
    <w:rsid w:val="005815A1"/>
    <w:rsid w:val="00581F40"/>
    <w:rsid w:val="00581F45"/>
    <w:rsid w:val="00582030"/>
    <w:rsid w:val="00583440"/>
    <w:rsid w:val="0058449A"/>
    <w:rsid w:val="00584AA4"/>
    <w:rsid w:val="0058622A"/>
    <w:rsid w:val="00591268"/>
    <w:rsid w:val="00591434"/>
    <w:rsid w:val="00591E65"/>
    <w:rsid w:val="00592F47"/>
    <w:rsid w:val="00593B18"/>
    <w:rsid w:val="00594E56"/>
    <w:rsid w:val="00595608"/>
    <w:rsid w:val="0059630A"/>
    <w:rsid w:val="00596992"/>
    <w:rsid w:val="00596BA8"/>
    <w:rsid w:val="00597615"/>
    <w:rsid w:val="00597A9B"/>
    <w:rsid w:val="005A0320"/>
    <w:rsid w:val="005A04EE"/>
    <w:rsid w:val="005A0EC6"/>
    <w:rsid w:val="005A0F87"/>
    <w:rsid w:val="005A152A"/>
    <w:rsid w:val="005A1BDF"/>
    <w:rsid w:val="005A39A7"/>
    <w:rsid w:val="005A39D9"/>
    <w:rsid w:val="005A3E6F"/>
    <w:rsid w:val="005A4A12"/>
    <w:rsid w:val="005A4C72"/>
    <w:rsid w:val="005A516B"/>
    <w:rsid w:val="005A528D"/>
    <w:rsid w:val="005B01D2"/>
    <w:rsid w:val="005B04B9"/>
    <w:rsid w:val="005B0760"/>
    <w:rsid w:val="005B0F6A"/>
    <w:rsid w:val="005B2071"/>
    <w:rsid w:val="005B353D"/>
    <w:rsid w:val="005B45A2"/>
    <w:rsid w:val="005B484B"/>
    <w:rsid w:val="005B5145"/>
    <w:rsid w:val="005B53A7"/>
    <w:rsid w:val="005B5C70"/>
    <w:rsid w:val="005B6F1A"/>
    <w:rsid w:val="005B75B8"/>
    <w:rsid w:val="005B7BFC"/>
    <w:rsid w:val="005C121E"/>
    <w:rsid w:val="005C17BE"/>
    <w:rsid w:val="005C204A"/>
    <w:rsid w:val="005C4536"/>
    <w:rsid w:val="005C521C"/>
    <w:rsid w:val="005C5457"/>
    <w:rsid w:val="005C5725"/>
    <w:rsid w:val="005D0A4A"/>
    <w:rsid w:val="005D188F"/>
    <w:rsid w:val="005D1E53"/>
    <w:rsid w:val="005D2BB0"/>
    <w:rsid w:val="005D3BEA"/>
    <w:rsid w:val="005D4C7F"/>
    <w:rsid w:val="005D5D52"/>
    <w:rsid w:val="005D717B"/>
    <w:rsid w:val="005E03F6"/>
    <w:rsid w:val="005E06ED"/>
    <w:rsid w:val="005E0DB5"/>
    <w:rsid w:val="005E2907"/>
    <w:rsid w:val="005E40C7"/>
    <w:rsid w:val="005E4F2F"/>
    <w:rsid w:val="005E4FE5"/>
    <w:rsid w:val="005E57AE"/>
    <w:rsid w:val="005E78E8"/>
    <w:rsid w:val="005F0034"/>
    <w:rsid w:val="005F0C35"/>
    <w:rsid w:val="005F145E"/>
    <w:rsid w:val="005F18E2"/>
    <w:rsid w:val="005F1BA6"/>
    <w:rsid w:val="005F21E2"/>
    <w:rsid w:val="005F3B45"/>
    <w:rsid w:val="005F4E28"/>
    <w:rsid w:val="005F5AB9"/>
    <w:rsid w:val="005F71FA"/>
    <w:rsid w:val="005F7876"/>
    <w:rsid w:val="005F7C3A"/>
    <w:rsid w:val="006008EE"/>
    <w:rsid w:val="00600C3F"/>
    <w:rsid w:val="00601119"/>
    <w:rsid w:val="0060118C"/>
    <w:rsid w:val="00601B8E"/>
    <w:rsid w:val="0060238E"/>
    <w:rsid w:val="0060265F"/>
    <w:rsid w:val="006028B6"/>
    <w:rsid w:val="006029ED"/>
    <w:rsid w:val="006039B0"/>
    <w:rsid w:val="0060402E"/>
    <w:rsid w:val="00607E17"/>
    <w:rsid w:val="00611001"/>
    <w:rsid w:val="00612477"/>
    <w:rsid w:val="00612BEC"/>
    <w:rsid w:val="00613052"/>
    <w:rsid w:val="00614B4D"/>
    <w:rsid w:val="006153F8"/>
    <w:rsid w:val="00615631"/>
    <w:rsid w:val="00616AAB"/>
    <w:rsid w:val="00616CCE"/>
    <w:rsid w:val="00616D26"/>
    <w:rsid w:val="00617280"/>
    <w:rsid w:val="00617387"/>
    <w:rsid w:val="00617FC2"/>
    <w:rsid w:val="00620E09"/>
    <w:rsid w:val="00623934"/>
    <w:rsid w:val="0062479E"/>
    <w:rsid w:val="00624CA1"/>
    <w:rsid w:val="00625BF9"/>
    <w:rsid w:val="00625E0F"/>
    <w:rsid w:val="0062796D"/>
    <w:rsid w:val="00631FC9"/>
    <w:rsid w:val="0063380E"/>
    <w:rsid w:val="006341C3"/>
    <w:rsid w:val="00634328"/>
    <w:rsid w:val="0063493C"/>
    <w:rsid w:val="0063575D"/>
    <w:rsid w:val="00635C24"/>
    <w:rsid w:val="00636061"/>
    <w:rsid w:val="00636235"/>
    <w:rsid w:val="0063630D"/>
    <w:rsid w:val="00636624"/>
    <w:rsid w:val="00636C36"/>
    <w:rsid w:val="00636D77"/>
    <w:rsid w:val="006420BA"/>
    <w:rsid w:val="00642655"/>
    <w:rsid w:val="006433F2"/>
    <w:rsid w:val="00644882"/>
    <w:rsid w:val="006458DB"/>
    <w:rsid w:val="00645AEA"/>
    <w:rsid w:val="00647041"/>
    <w:rsid w:val="00647043"/>
    <w:rsid w:val="0065082B"/>
    <w:rsid w:val="006511C9"/>
    <w:rsid w:val="00651CA7"/>
    <w:rsid w:val="00652A40"/>
    <w:rsid w:val="00655332"/>
    <w:rsid w:val="00655BC7"/>
    <w:rsid w:val="006561F4"/>
    <w:rsid w:val="006579AE"/>
    <w:rsid w:val="00660453"/>
    <w:rsid w:val="0066099A"/>
    <w:rsid w:val="00660EB3"/>
    <w:rsid w:val="00660EE8"/>
    <w:rsid w:val="00661C42"/>
    <w:rsid w:val="00661E44"/>
    <w:rsid w:val="006649FA"/>
    <w:rsid w:val="00664C99"/>
    <w:rsid w:val="00665148"/>
    <w:rsid w:val="006657BE"/>
    <w:rsid w:val="00665C45"/>
    <w:rsid w:val="00666EFA"/>
    <w:rsid w:val="00667BBC"/>
    <w:rsid w:val="00667E7A"/>
    <w:rsid w:val="0067085F"/>
    <w:rsid w:val="0067141E"/>
    <w:rsid w:val="00671F12"/>
    <w:rsid w:val="00672C51"/>
    <w:rsid w:val="0067368C"/>
    <w:rsid w:val="006766B8"/>
    <w:rsid w:val="006767A1"/>
    <w:rsid w:val="00676F24"/>
    <w:rsid w:val="00677F43"/>
    <w:rsid w:val="00680344"/>
    <w:rsid w:val="0068060B"/>
    <w:rsid w:val="00680E24"/>
    <w:rsid w:val="006821E9"/>
    <w:rsid w:val="00682F09"/>
    <w:rsid w:val="00683A16"/>
    <w:rsid w:val="00686F09"/>
    <w:rsid w:val="006879D2"/>
    <w:rsid w:val="006912C0"/>
    <w:rsid w:val="006925B0"/>
    <w:rsid w:val="00693D70"/>
    <w:rsid w:val="00693E0A"/>
    <w:rsid w:val="00695640"/>
    <w:rsid w:val="0069694E"/>
    <w:rsid w:val="00697380"/>
    <w:rsid w:val="00697958"/>
    <w:rsid w:val="006A07F6"/>
    <w:rsid w:val="006A2A23"/>
    <w:rsid w:val="006A3C4A"/>
    <w:rsid w:val="006A3D64"/>
    <w:rsid w:val="006A4AC4"/>
    <w:rsid w:val="006A54C1"/>
    <w:rsid w:val="006A5BF7"/>
    <w:rsid w:val="006A61BF"/>
    <w:rsid w:val="006A637E"/>
    <w:rsid w:val="006A69A6"/>
    <w:rsid w:val="006A6B6E"/>
    <w:rsid w:val="006A7005"/>
    <w:rsid w:val="006A72A9"/>
    <w:rsid w:val="006A7D0E"/>
    <w:rsid w:val="006B142C"/>
    <w:rsid w:val="006B2C34"/>
    <w:rsid w:val="006C06CC"/>
    <w:rsid w:val="006C0D25"/>
    <w:rsid w:val="006C1CC6"/>
    <w:rsid w:val="006C249B"/>
    <w:rsid w:val="006C2B74"/>
    <w:rsid w:val="006C32EE"/>
    <w:rsid w:val="006C460C"/>
    <w:rsid w:val="006C5849"/>
    <w:rsid w:val="006C6ACE"/>
    <w:rsid w:val="006C6C85"/>
    <w:rsid w:val="006D07EE"/>
    <w:rsid w:val="006D0B76"/>
    <w:rsid w:val="006D0CA9"/>
    <w:rsid w:val="006D0FBF"/>
    <w:rsid w:val="006D11C2"/>
    <w:rsid w:val="006D1A74"/>
    <w:rsid w:val="006D1E70"/>
    <w:rsid w:val="006D1F03"/>
    <w:rsid w:val="006D21CD"/>
    <w:rsid w:val="006D372E"/>
    <w:rsid w:val="006D4081"/>
    <w:rsid w:val="006D40D6"/>
    <w:rsid w:val="006D4761"/>
    <w:rsid w:val="006D4F22"/>
    <w:rsid w:val="006D5070"/>
    <w:rsid w:val="006D5AFF"/>
    <w:rsid w:val="006D5F0D"/>
    <w:rsid w:val="006D7724"/>
    <w:rsid w:val="006D7B03"/>
    <w:rsid w:val="006E09B8"/>
    <w:rsid w:val="006E0ACC"/>
    <w:rsid w:val="006E1B27"/>
    <w:rsid w:val="006E28BC"/>
    <w:rsid w:val="006E4335"/>
    <w:rsid w:val="006E449B"/>
    <w:rsid w:val="006E4D61"/>
    <w:rsid w:val="006E5165"/>
    <w:rsid w:val="006E57AE"/>
    <w:rsid w:val="006E735A"/>
    <w:rsid w:val="006E79D2"/>
    <w:rsid w:val="006F0553"/>
    <w:rsid w:val="006F07BF"/>
    <w:rsid w:val="006F155B"/>
    <w:rsid w:val="006F1CC8"/>
    <w:rsid w:val="006F2261"/>
    <w:rsid w:val="006F2E50"/>
    <w:rsid w:val="006F5BE2"/>
    <w:rsid w:val="006F5F8A"/>
    <w:rsid w:val="006F6FAF"/>
    <w:rsid w:val="006F78CA"/>
    <w:rsid w:val="006F79CA"/>
    <w:rsid w:val="007003E3"/>
    <w:rsid w:val="00701109"/>
    <w:rsid w:val="00701211"/>
    <w:rsid w:val="007017BB"/>
    <w:rsid w:val="00701BBA"/>
    <w:rsid w:val="007044F2"/>
    <w:rsid w:val="00704B95"/>
    <w:rsid w:val="00704D1B"/>
    <w:rsid w:val="00706CAC"/>
    <w:rsid w:val="00707229"/>
    <w:rsid w:val="00707610"/>
    <w:rsid w:val="00707D55"/>
    <w:rsid w:val="00707FEA"/>
    <w:rsid w:val="0071111B"/>
    <w:rsid w:val="007118B5"/>
    <w:rsid w:val="00711F38"/>
    <w:rsid w:val="007140C9"/>
    <w:rsid w:val="007148B1"/>
    <w:rsid w:val="007150B5"/>
    <w:rsid w:val="00715105"/>
    <w:rsid w:val="00715FDE"/>
    <w:rsid w:val="00716B35"/>
    <w:rsid w:val="007172F2"/>
    <w:rsid w:val="00717413"/>
    <w:rsid w:val="0072291B"/>
    <w:rsid w:val="00723239"/>
    <w:rsid w:val="007243AD"/>
    <w:rsid w:val="00724C47"/>
    <w:rsid w:val="007250DA"/>
    <w:rsid w:val="00726017"/>
    <w:rsid w:val="00730D12"/>
    <w:rsid w:val="0073141D"/>
    <w:rsid w:val="00731954"/>
    <w:rsid w:val="007324D7"/>
    <w:rsid w:val="00732FAC"/>
    <w:rsid w:val="00734E2B"/>
    <w:rsid w:val="007359CF"/>
    <w:rsid w:val="00737A53"/>
    <w:rsid w:val="00737C00"/>
    <w:rsid w:val="00740729"/>
    <w:rsid w:val="00740FA0"/>
    <w:rsid w:val="0074128C"/>
    <w:rsid w:val="00741A60"/>
    <w:rsid w:val="00741C9D"/>
    <w:rsid w:val="007423A9"/>
    <w:rsid w:val="0074252E"/>
    <w:rsid w:val="0074259C"/>
    <w:rsid w:val="007426C2"/>
    <w:rsid w:val="00743119"/>
    <w:rsid w:val="007439ED"/>
    <w:rsid w:val="0074451F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43BF"/>
    <w:rsid w:val="00754AF5"/>
    <w:rsid w:val="0075537E"/>
    <w:rsid w:val="00755701"/>
    <w:rsid w:val="00755F21"/>
    <w:rsid w:val="00757510"/>
    <w:rsid w:val="0075774B"/>
    <w:rsid w:val="00757B94"/>
    <w:rsid w:val="00761D11"/>
    <w:rsid w:val="007628AB"/>
    <w:rsid w:val="00762F29"/>
    <w:rsid w:val="00764EAF"/>
    <w:rsid w:val="00765167"/>
    <w:rsid w:val="007651F5"/>
    <w:rsid w:val="007652A7"/>
    <w:rsid w:val="007672D2"/>
    <w:rsid w:val="00770467"/>
    <w:rsid w:val="00770E95"/>
    <w:rsid w:val="0077220E"/>
    <w:rsid w:val="007734EF"/>
    <w:rsid w:val="00774C3E"/>
    <w:rsid w:val="007760B8"/>
    <w:rsid w:val="0077654B"/>
    <w:rsid w:val="00777ABA"/>
    <w:rsid w:val="00780645"/>
    <w:rsid w:val="0078135C"/>
    <w:rsid w:val="00784B04"/>
    <w:rsid w:val="00785243"/>
    <w:rsid w:val="007861DD"/>
    <w:rsid w:val="00786BF9"/>
    <w:rsid w:val="00786CC9"/>
    <w:rsid w:val="00786FEE"/>
    <w:rsid w:val="00787654"/>
    <w:rsid w:val="007923ED"/>
    <w:rsid w:val="007929BB"/>
    <w:rsid w:val="00794306"/>
    <w:rsid w:val="0079593F"/>
    <w:rsid w:val="00796EE0"/>
    <w:rsid w:val="00796F4C"/>
    <w:rsid w:val="00797590"/>
    <w:rsid w:val="007A04AE"/>
    <w:rsid w:val="007A20DD"/>
    <w:rsid w:val="007A2158"/>
    <w:rsid w:val="007A293E"/>
    <w:rsid w:val="007A4497"/>
    <w:rsid w:val="007A63C6"/>
    <w:rsid w:val="007A6BAA"/>
    <w:rsid w:val="007A6C6E"/>
    <w:rsid w:val="007A75F7"/>
    <w:rsid w:val="007A7612"/>
    <w:rsid w:val="007A766C"/>
    <w:rsid w:val="007A7F2C"/>
    <w:rsid w:val="007B1171"/>
    <w:rsid w:val="007B2EF0"/>
    <w:rsid w:val="007B2FAE"/>
    <w:rsid w:val="007B314E"/>
    <w:rsid w:val="007B36FF"/>
    <w:rsid w:val="007B38B4"/>
    <w:rsid w:val="007B3CB7"/>
    <w:rsid w:val="007B421A"/>
    <w:rsid w:val="007B430D"/>
    <w:rsid w:val="007B46B5"/>
    <w:rsid w:val="007B6750"/>
    <w:rsid w:val="007B69DC"/>
    <w:rsid w:val="007B7C3B"/>
    <w:rsid w:val="007C1DF9"/>
    <w:rsid w:val="007C236C"/>
    <w:rsid w:val="007C3839"/>
    <w:rsid w:val="007C38C9"/>
    <w:rsid w:val="007C419E"/>
    <w:rsid w:val="007C41C9"/>
    <w:rsid w:val="007C4FCD"/>
    <w:rsid w:val="007C5D87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23CD"/>
    <w:rsid w:val="007E31BF"/>
    <w:rsid w:val="007E3B83"/>
    <w:rsid w:val="007E4679"/>
    <w:rsid w:val="007E488F"/>
    <w:rsid w:val="007E6007"/>
    <w:rsid w:val="007E60E0"/>
    <w:rsid w:val="007E6D71"/>
    <w:rsid w:val="007E6FFC"/>
    <w:rsid w:val="007E7628"/>
    <w:rsid w:val="007F0182"/>
    <w:rsid w:val="007F2105"/>
    <w:rsid w:val="007F2788"/>
    <w:rsid w:val="007F2A2E"/>
    <w:rsid w:val="007F362F"/>
    <w:rsid w:val="007F36E4"/>
    <w:rsid w:val="007F5F90"/>
    <w:rsid w:val="007F635F"/>
    <w:rsid w:val="00800095"/>
    <w:rsid w:val="00801479"/>
    <w:rsid w:val="00801811"/>
    <w:rsid w:val="00801D30"/>
    <w:rsid w:val="008023A5"/>
    <w:rsid w:val="00802E80"/>
    <w:rsid w:val="00803C67"/>
    <w:rsid w:val="00804061"/>
    <w:rsid w:val="0080475E"/>
    <w:rsid w:val="00804983"/>
    <w:rsid w:val="00804984"/>
    <w:rsid w:val="00805B6D"/>
    <w:rsid w:val="00806636"/>
    <w:rsid w:val="00806E1D"/>
    <w:rsid w:val="008071D2"/>
    <w:rsid w:val="00810247"/>
    <w:rsid w:val="00811013"/>
    <w:rsid w:val="00811877"/>
    <w:rsid w:val="00811B09"/>
    <w:rsid w:val="00812190"/>
    <w:rsid w:val="0081358C"/>
    <w:rsid w:val="008137CF"/>
    <w:rsid w:val="00813A9C"/>
    <w:rsid w:val="00814850"/>
    <w:rsid w:val="00815973"/>
    <w:rsid w:val="00816F2E"/>
    <w:rsid w:val="0081797D"/>
    <w:rsid w:val="008229A7"/>
    <w:rsid w:val="008239F5"/>
    <w:rsid w:val="0082489B"/>
    <w:rsid w:val="00825FAC"/>
    <w:rsid w:val="0082667E"/>
    <w:rsid w:val="00827A2B"/>
    <w:rsid w:val="0083077F"/>
    <w:rsid w:val="00830811"/>
    <w:rsid w:val="008325B2"/>
    <w:rsid w:val="00832A56"/>
    <w:rsid w:val="008333DD"/>
    <w:rsid w:val="008351DF"/>
    <w:rsid w:val="0083578D"/>
    <w:rsid w:val="0083607B"/>
    <w:rsid w:val="00840BD8"/>
    <w:rsid w:val="00842054"/>
    <w:rsid w:val="0084249E"/>
    <w:rsid w:val="00842560"/>
    <w:rsid w:val="00842650"/>
    <w:rsid w:val="008429C8"/>
    <w:rsid w:val="00844AB6"/>
    <w:rsid w:val="0084674F"/>
    <w:rsid w:val="00846ADC"/>
    <w:rsid w:val="0085156F"/>
    <w:rsid w:val="00851725"/>
    <w:rsid w:val="00851915"/>
    <w:rsid w:val="00852322"/>
    <w:rsid w:val="00852BE3"/>
    <w:rsid w:val="00853110"/>
    <w:rsid w:val="0085328D"/>
    <w:rsid w:val="008543EF"/>
    <w:rsid w:val="008556B8"/>
    <w:rsid w:val="0085648C"/>
    <w:rsid w:val="008565BB"/>
    <w:rsid w:val="00857079"/>
    <w:rsid w:val="0085750A"/>
    <w:rsid w:val="0086001F"/>
    <w:rsid w:val="00860511"/>
    <w:rsid w:val="00861C07"/>
    <w:rsid w:val="0086264A"/>
    <w:rsid w:val="00862A94"/>
    <w:rsid w:val="00862BAA"/>
    <w:rsid w:val="00862F9B"/>
    <w:rsid w:val="00864066"/>
    <w:rsid w:val="00864269"/>
    <w:rsid w:val="008642DF"/>
    <w:rsid w:val="008651DA"/>
    <w:rsid w:val="00865F2E"/>
    <w:rsid w:val="008669FE"/>
    <w:rsid w:val="00867341"/>
    <w:rsid w:val="00867690"/>
    <w:rsid w:val="0087019D"/>
    <w:rsid w:val="0087076A"/>
    <w:rsid w:val="00870F35"/>
    <w:rsid w:val="0087141A"/>
    <w:rsid w:val="00872B5D"/>
    <w:rsid w:val="00872C4A"/>
    <w:rsid w:val="00872CC7"/>
    <w:rsid w:val="0087318E"/>
    <w:rsid w:val="008746D2"/>
    <w:rsid w:val="00874773"/>
    <w:rsid w:val="008748FA"/>
    <w:rsid w:val="008750FA"/>
    <w:rsid w:val="00875B6D"/>
    <w:rsid w:val="00876F66"/>
    <w:rsid w:val="008770A9"/>
    <w:rsid w:val="008807DB"/>
    <w:rsid w:val="008823C7"/>
    <w:rsid w:val="0088278A"/>
    <w:rsid w:val="00882833"/>
    <w:rsid w:val="00882F8F"/>
    <w:rsid w:val="00883CA4"/>
    <w:rsid w:val="00883CCD"/>
    <w:rsid w:val="0088657D"/>
    <w:rsid w:val="00890B92"/>
    <w:rsid w:val="008914C8"/>
    <w:rsid w:val="00891D94"/>
    <w:rsid w:val="008929D6"/>
    <w:rsid w:val="00892AA1"/>
    <w:rsid w:val="00892B1C"/>
    <w:rsid w:val="008934A3"/>
    <w:rsid w:val="00893C15"/>
    <w:rsid w:val="00894519"/>
    <w:rsid w:val="00894B59"/>
    <w:rsid w:val="008965E3"/>
    <w:rsid w:val="00897FAF"/>
    <w:rsid w:val="008A1653"/>
    <w:rsid w:val="008A1FEE"/>
    <w:rsid w:val="008A2003"/>
    <w:rsid w:val="008A29C3"/>
    <w:rsid w:val="008A2D18"/>
    <w:rsid w:val="008A3C27"/>
    <w:rsid w:val="008A5AE7"/>
    <w:rsid w:val="008A6C15"/>
    <w:rsid w:val="008A6F84"/>
    <w:rsid w:val="008A796A"/>
    <w:rsid w:val="008A79F5"/>
    <w:rsid w:val="008B0476"/>
    <w:rsid w:val="008B10D2"/>
    <w:rsid w:val="008B4857"/>
    <w:rsid w:val="008B5B64"/>
    <w:rsid w:val="008B685F"/>
    <w:rsid w:val="008B6A27"/>
    <w:rsid w:val="008B6AE1"/>
    <w:rsid w:val="008B6DFE"/>
    <w:rsid w:val="008B7BC3"/>
    <w:rsid w:val="008B7C2A"/>
    <w:rsid w:val="008C0A3A"/>
    <w:rsid w:val="008C0B30"/>
    <w:rsid w:val="008C0D7D"/>
    <w:rsid w:val="008C15BF"/>
    <w:rsid w:val="008C2212"/>
    <w:rsid w:val="008C39E7"/>
    <w:rsid w:val="008C469F"/>
    <w:rsid w:val="008C5B70"/>
    <w:rsid w:val="008C6334"/>
    <w:rsid w:val="008C6338"/>
    <w:rsid w:val="008C6384"/>
    <w:rsid w:val="008C6C1B"/>
    <w:rsid w:val="008C795C"/>
    <w:rsid w:val="008D19A4"/>
    <w:rsid w:val="008D1E43"/>
    <w:rsid w:val="008D3625"/>
    <w:rsid w:val="008D4842"/>
    <w:rsid w:val="008D5F6E"/>
    <w:rsid w:val="008D7C86"/>
    <w:rsid w:val="008E0A38"/>
    <w:rsid w:val="008E0F55"/>
    <w:rsid w:val="008E2205"/>
    <w:rsid w:val="008E263D"/>
    <w:rsid w:val="008E3034"/>
    <w:rsid w:val="008E511A"/>
    <w:rsid w:val="008E5DE8"/>
    <w:rsid w:val="008E72D0"/>
    <w:rsid w:val="008E742D"/>
    <w:rsid w:val="008F04E6"/>
    <w:rsid w:val="008F06F7"/>
    <w:rsid w:val="008F1F92"/>
    <w:rsid w:val="008F25D4"/>
    <w:rsid w:val="008F2E41"/>
    <w:rsid w:val="008F2FC9"/>
    <w:rsid w:val="008F3AE0"/>
    <w:rsid w:val="008F55D2"/>
    <w:rsid w:val="008F59B4"/>
    <w:rsid w:val="008F6B6E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B24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31"/>
    <w:rsid w:val="00914081"/>
    <w:rsid w:val="00914B2B"/>
    <w:rsid w:val="00914B47"/>
    <w:rsid w:val="009151A6"/>
    <w:rsid w:val="00915C7B"/>
    <w:rsid w:val="00915EED"/>
    <w:rsid w:val="00915F76"/>
    <w:rsid w:val="009178D1"/>
    <w:rsid w:val="0092029F"/>
    <w:rsid w:val="009208BE"/>
    <w:rsid w:val="00922054"/>
    <w:rsid w:val="009247AD"/>
    <w:rsid w:val="00925F9E"/>
    <w:rsid w:val="00927CEB"/>
    <w:rsid w:val="00930B9F"/>
    <w:rsid w:val="00930CA9"/>
    <w:rsid w:val="009313C5"/>
    <w:rsid w:val="0093374A"/>
    <w:rsid w:val="009339D8"/>
    <w:rsid w:val="00933F3E"/>
    <w:rsid w:val="00934104"/>
    <w:rsid w:val="009355C2"/>
    <w:rsid w:val="009363D8"/>
    <w:rsid w:val="00937775"/>
    <w:rsid w:val="009407F2"/>
    <w:rsid w:val="00940D58"/>
    <w:rsid w:val="00941B60"/>
    <w:rsid w:val="00942CCB"/>
    <w:rsid w:val="009441A7"/>
    <w:rsid w:val="0094423B"/>
    <w:rsid w:val="00944916"/>
    <w:rsid w:val="0094577C"/>
    <w:rsid w:val="00945B94"/>
    <w:rsid w:val="00945DFE"/>
    <w:rsid w:val="00945E3D"/>
    <w:rsid w:val="00947F88"/>
    <w:rsid w:val="00947FF0"/>
    <w:rsid w:val="009503A1"/>
    <w:rsid w:val="00950F75"/>
    <w:rsid w:val="00951131"/>
    <w:rsid w:val="0095218A"/>
    <w:rsid w:val="0095516B"/>
    <w:rsid w:val="00955647"/>
    <w:rsid w:val="00955FCE"/>
    <w:rsid w:val="00956FE8"/>
    <w:rsid w:val="00957052"/>
    <w:rsid w:val="009602FC"/>
    <w:rsid w:val="00961215"/>
    <w:rsid w:val="00964E0B"/>
    <w:rsid w:val="00965717"/>
    <w:rsid w:val="00965B09"/>
    <w:rsid w:val="00967120"/>
    <w:rsid w:val="009674B6"/>
    <w:rsid w:val="009675EC"/>
    <w:rsid w:val="00970997"/>
    <w:rsid w:val="009721B4"/>
    <w:rsid w:val="009730B8"/>
    <w:rsid w:val="00974C83"/>
    <w:rsid w:val="00975659"/>
    <w:rsid w:val="00975895"/>
    <w:rsid w:val="00975C73"/>
    <w:rsid w:val="00976A51"/>
    <w:rsid w:val="00976D32"/>
    <w:rsid w:val="00977E12"/>
    <w:rsid w:val="00980221"/>
    <w:rsid w:val="009810A2"/>
    <w:rsid w:val="009814D1"/>
    <w:rsid w:val="009818EB"/>
    <w:rsid w:val="0098246A"/>
    <w:rsid w:val="009828C7"/>
    <w:rsid w:val="00983544"/>
    <w:rsid w:val="00984240"/>
    <w:rsid w:val="00984484"/>
    <w:rsid w:val="00984514"/>
    <w:rsid w:val="00984692"/>
    <w:rsid w:val="009846BB"/>
    <w:rsid w:val="009846FD"/>
    <w:rsid w:val="00984B49"/>
    <w:rsid w:val="009856C7"/>
    <w:rsid w:val="009869C2"/>
    <w:rsid w:val="00987D92"/>
    <w:rsid w:val="009913C2"/>
    <w:rsid w:val="00992B38"/>
    <w:rsid w:val="00994673"/>
    <w:rsid w:val="00994C7E"/>
    <w:rsid w:val="00995218"/>
    <w:rsid w:val="00995C0D"/>
    <w:rsid w:val="00996EDF"/>
    <w:rsid w:val="00997CBB"/>
    <w:rsid w:val="009A352E"/>
    <w:rsid w:val="009A3678"/>
    <w:rsid w:val="009A4073"/>
    <w:rsid w:val="009A42AF"/>
    <w:rsid w:val="009A4861"/>
    <w:rsid w:val="009A4D66"/>
    <w:rsid w:val="009A61B3"/>
    <w:rsid w:val="009A66D4"/>
    <w:rsid w:val="009A793A"/>
    <w:rsid w:val="009B1612"/>
    <w:rsid w:val="009B1691"/>
    <w:rsid w:val="009B1D49"/>
    <w:rsid w:val="009B4B45"/>
    <w:rsid w:val="009B5959"/>
    <w:rsid w:val="009B6D3F"/>
    <w:rsid w:val="009C00B0"/>
    <w:rsid w:val="009C0802"/>
    <w:rsid w:val="009C0A36"/>
    <w:rsid w:val="009C0B67"/>
    <w:rsid w:val="009C1476"/>
    <w:rsid w:val="009C1D56"/>
    <w:rsid w:val="009C2DA4"/>
    <w:rsid w:val="009C300E"/>
    <w:rsid w:val="009C319F"/>
    <w:rsid w:val="009C3615"/>
    <w:rsid w:val="009C3AC1"/>
    <w:rsid w:val="009C3CC9"/>
    <w:rsid w:val="009C48F3"/>
    <w:rsid w:val="009C4A85"/>
    <w:rsid w:val="009C4EC4"/>
    <w:rsid w:val="009C5508"/>
    <w:rsid w:val="009C5F16"/>
    <w:rsid w:val="009C6F30"/>
    <w:rsid w:val="009C708F"/>
    <w:rsid w:val="009C780F"/>
    <w:rsid w:val="009D0283"/>
    <w:rsid w:val="009D0BAF"/>
    <w:rsid w:val="009D12F5"/>
    <w:rsid w:val="009D161C"/>
    <w:rsid w:val="009D1CDA"/>
    <w:rsid w:val="009D32EF"/>
    <w:rsid w:val="009D41B6"/>
    <w:rsid w:val="009D4F5E"/>
    <w:rsid w:val="009D51AD"/>
    <w:rsid w:val="009D6894"/>
    <w:rsid w:val="009D6ABD"/>
    <w:rsid w:val="009E0511"/>
    <w:rsid w:val="009E0874"/>
    <w:rsid w:val="009E2B1F"/>
    <w:rsid w:val="009E399A"/>
    <w:rsid w:val="009E3AC2"/>
    <w:rsid w:val="009E3F92"/>
    <w:rsid w:val="009E549E"/>
    <w:rsid w:val="009E55AA"/>
    <w:rsid w:val="009E5EC7"/>
    <w:rsid w:val="009E60A1"/>
    <w:rsid w:val="009E626E"/>
    <w:rsid w:val="009E6DC7"/>
    <w:rsid w:val="009E7796"/>
    <w:rsid w:val="009E7D5F"/>
    <w:rsid w:val="009F19A8"/>
    <w:rsid w:val="009F2D16"/>
    <w:rsid w:val="009F5310"/>
    <w:rsid w:val="009F57F7"/>
    <w:rsid w:val="009F6B2D"/>
    <w:rsid w:val="009F7710"/>
    <w:rsid w:val="00A02338"/>
    <w:rsid w:val="00A02C22"/>
    <w:rsid w:val="00A03643"/>
    <w:rsid w:val="00A04857"/>
    <w:rsid w:val="00A04C5A"/>
    <w:rsid w:val="00A05802"/>
    <w:rsid w:val="00A05EE5"/>
    <w:rsid w:val="00A05FD2"/>
    <w:rsid w:val="00A1017D"/>
    <w:rsid w:val="00A1028C"/>
    <w:rsid w:val="00A104CE"/>
    <w:rsid w:val="00A113F6"/>
    <w:rsid w:val="00A115E0"/>
    <w:rsid w:val="00A11E98"/>
    <w:rsid w:val="00A127C3"/>
    <w:rsid w:val="00A137B4"/>
    <w:rsid w:val="00A13B57"/>
    <w:rsid w:val="00A13D38"/>
    <w:rsid w:val="00A14742"/>
    <w:rsid w:val="00A1560F"/>
    <w:rsid w:val="00A15A25"/>
    <w:rsid w:val="00A16E6D"/>
    <w:rsid w:val="00A172E6"/>
    <w:rsid w:val="00A17A0B"/>
    <w:rsid w:val="00A20617"/>
    <w:rsid w:val="00A206E4"/>
    <w:rsid w:val="00A23DF0"/>
    <w:rsid w:val="00A24295"/>
    <w:rsid w:val="00A268B4"/>
    <w:rsid w:val="00A26C05"/>
    <w:rsid w:val="00A274CF"/>
    <w:rsid w:val="00A27A24"/>
    <w:rsid w:val="00A3031B"/>
    <w:rsid w:val="00A3033E"/>
    <w:rsid w:val="00A304D8"/>
    <w:rsid w:val="00A316F2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711"/>
    <w:rsid w:val="00A37A74"/>
    <w:rsid w:val="00A37BB5"/>
    <w:rsid w:val="00A37C92"/>
    <w:rsid w:val="00A40097"/>
    <w:rsid w:val="00A4073C"/>
    <w:rsid w:val="00A41843"/>
    <w:rsid w:val="00A4416C"/>
    <w:rsid w:val="00A452E9"/>
    <w:rsid w:val="00A46959"/>
    <w:rsid w:val="00A47126"/>
    <w:rsid w:val="00A471D6"/>
    <w:rsid w:val="00A473A3"/>
    <w:rsid w:val="00A519E6"/>
    <w:rsid w:val="00A52463"/>
    <w:rsid w:val="00A52650"/>
    <w:rsid w:val="00A52F85"/>
    <w:rsid w:val="00A53036"/>
    <w:rsid w:val="00A54C71"/>
    <w:rsid w:val="00A54E5B"/>
    <w:rsid w:val="00A5627B"/>
    <w:rsid w:val="00A56EF0"/>
    <w:rsid w:val="00A57AC4"/>
    <w:rsid w:val="00A6093D"/>
    <w:rsid w:val="00A60CB2"/>
    <w:rsid w:val="00A60DFE"/>
    <w:rsid w:val="00A60EBE"/>
    <w:rsid w:val="00A6100E"/>
    <w:rsid w:val="00A6201D"/>
    <w:rsid w:val="00A644F9"/>
    <w:rsid w:val="00A64A01"/>
    <w:rsid w:val="00A653F9"/>
    <w:rsid w:val="00A661CA"/>
    <w:rsid w:val="00A67E0B"/>
    <w:rsid w:val="00A7064A"/>
    <w:rsid w:val="00A709B7"/>
    <w:rsid w:val="00A711AE"/>
    <w:rsid w:val="00A71F5C"/>
    <w:rsid w:val="00A7225F"/>
    <w:rsid w:val="00A72270"/>
    <w:rsid w:val="00A7288F"/>
    <w:rsid w:val="00A72A58"/>
    <w:rsid w:val="00A72B79"/>
    <w:rsid w:val="00A737B4"/>
    <w:rsid w:val="00A7417C"/>
    <w:rsid w:val="00A741E5"/>
    <w:rsid w:val="00A7627D"/>
    <w:rsid w:val="00A7661F"/>
    <w:rsid w:val="00A775CE"/>
    <w:rsid w:val="00A779EA"/>
    <w:rsid w:val="00A80785"/>
    <w:rsid w:val="00A81148"/>
    <w:rsid w:val="00A81C46"/>
    <w:rsid w:val="00A81D8F"/>
    <w:rsid w:val="00A82188"/>
    <w:rsid w:val="00A82948"/>
    <w:rsid w:val="00A835D3"/>
    <w:rsid w:val="00A83B1C"/>
    <w:rsid w:val="00A83CD7"/>
    <w:rsid w:val="00A85198"/>
    <w:rsid w:val="00A86D88"/>
    <w:rsid w:val="00A8774B"/>
    <w:rsid w:val="00A9049B"/>
    <w:rsid w:val="00A9091F"/>
    <w:rsid w:val="00A9192D"/>
    <w:rsid w:val="00A93C14"/>
    <w:rsid w:val="00A94603"/>
    <w:rsid w:val="00A96B68"/>
    <w:rsid w:val="00A96BFC"/>
    <w:rsid w:val="00A9790D"/>
    <w:rsid w:val="00AA1885"/>
    <w:rsid w:val="00AA1CEA"/>
    <w:rsid w:val="00AA1D7E"/>
    <w:rsid w:val="00AA4FF4"/>
    <w:rsid w:val="00AA562E"/>
    <w:rsid w:val="00AA6737"/>
    <w:rsid w:val="00AA7292"/>
    <w:rsid w:val="00AA75F8"/>
    <w:rsid w:val="00AA7B74"/>
    <w:rsid w:val="00AA7E45"/>
    <w:rsid w:val="00AA7FAB"/>
    <w:rsid w:val="00AB04FC"/>
    <w:rsid w:val="00AB0FA7"/>
    <w:rsid w:val="00AB16B4"/>
    <w:rsid w:val="00AB2811"/>
    <w:rsid w:val="00AB283B"/>
    <w:rsid w:val="00AB3979"/>
    <w:rsid w:val="00AB4E5E"/>
    <w:rsid w:val="00AB5128"/>
    <w:rsid w:val="00AB5344"/>
    <w:rsid w:val="00AB60D4"/>
    <w:rsid w:val="00AB6199"/>
    <w:rsid w:val="00AB6CFB"/>
    <w:rsid w:val="00AB78FA"/>
    <w:rsid w:val="00AB7D80"/>
    <w:rsid w:val="00AB7E21"/>
    <w:rsid w:val="00AC005A"/>
    <w:rsid w:val="00AC03B5"/>
    <w:rsid w:val="00AC04A4"/>
    <w:rsid w:val="00AC0AD6"/>
    <w:rsid w:val="00AC0BF2"/>
    <w:rsid w:val="00AC0D0F"/>
    <w:rsid w:val="00AC18BF"/>
    <w:rsid w:val="00AC1F86"/>
    <w:rsid w:val="00AC3CAC"/>
    <w:rsid w:val="00AC4B3C"/>
    <w:rsid w:val="00AC572B"/>
    <w:rsid w:val="00AC5915"/>
    <w:rsid w:val="00AC5C4D"/>
    <w:rsid w:val="00AC65BB"/>
    <w:rsid w:val="00AC6BF0"/>
    <w:rsid w:val="00AC7255"/>
    <w:rsid w:val="00AD1273"/>
    <w:rsid w:val="00AD1D09"/>
    <w:rsid w:val="00AD2AFA"/>
    <w:rsid w:val="00AD4B3D"/>
    <w:rsid w:val="00AD674A"/>
    <w:rsid w:val="00AD6D03"/>
    <w:rsid w:val="00AD77A9"/>
    <w:rsid w:val="00AD7AEB"/>
    <w:rsid w:val="00AE074C"/>
    <w:rsid w:val="00AE1E5E"/>
    <w:rsid w:val="00AE5868"/>
    <w:rsid w:val="00AE60E9"/>
    <w:rsid w:val="00AE695D"/>
    <w:rsid w:val="00AF070C"/>
    <w:rsid w:val="00AF08AF"/>
    <w:rsid w:val="00AF0ADE"/>
    <w:rsid w:val="00AF3643"/>
    <w:rsid w:val="00AF3921"/>
    <w:rsid w:val="00AF3D22"/>
    <w:rsid w:val="00AF6E03"/>
    <w:rsid w:val="00AF70E4"/>
    <w:rsid w:val="00AF71A0"/>
    <w:rsid w:val="00B00A10"/>
    <w:rsid w:val="00B02544"/>
    <w:rsid w:val="00B029A0"/>
    <w:rsid w:val="00B0354C"/>
    <w:rsid w:val="00B04E80"/>
    <w:rsid w:val="00B05339"/>
    <w:rsid w:val="00B10485"/>
    <w:rsid w:val="00B10991"/>
    <w:rsid w:val="00B11BA9"/>
    <w:rsid w:val="00B13286"/>
    <w:rsid w:val="00B13864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45F5"/>
    <w:rsid w:val="00B274E2"/>
    <w:rsid w:val="00B27AC7"/>
    <w:rsid w:val="00B310D6"/>
    <w:rsid w:val="00B3369E"/>
    <w:rsid w:val="00B33A47"/>
    <w:rsid w:val="00B33B93"/>
    <w:rsid w:val="00B33E6D"/>
    <w:rsid w:val="00B33ED6"/>
    <w:rsid w:val="00B34A2D"/>
    <w:rsid w:val="00B34B9C"/>
    <w:rsid w:val="00B34CEC"/>
    <w:rsid w:val="00B34D31"/>
    <w:rsid w:val="00B357EE"/>
    <w:rsid w:val="00B35AE9"/>
    <w:rsid w:val="00B35CC2"/>
    <w:rsid w:val="00B36B69"/>
    <w:rsid w:val="00B42DC4"/>
    <w:rsid w:val="00B43F5A"/>
    <w:rsid w:val="00B466D5"/>
    <w:rsid w:val="00B4779F"/>
    <w:rsid w:val="00B5005B"/>
    <w:rsid w:val="00B505E0"/>
    <w:rsid w:val="00B522F5"/>
    <w:rsid w:val="00B52BE6"/>
    <w:rsid w:val="00B52C6D"/>
    <w:rsid w:val="00B52DBE"/>
    <w:rsid w:val="00B5320C"/>
    <w:rsid w:val="00B54245"/>
    <w:rsid w:val="00B56E1F"/>
    <w:rsid w:val="00B57F1B"/>
    <w:rsid w:val="00B605D0"/>
    <w:rsid w:val="00B60988"/>
    <w:rsid w:val="00B60D60"/>
    <w:rsid w:val="00B6196C"/>
    <w:rsid w:val="00B61D21"/>
    <w:rsid w:val="00B622D3"/>
    <w:rsid w:val="00B623B9"/>
    <w:rsid w:val="00B629D4"/>
    <w:rsid w:val="00B62E8A"/>
    <w:rsid w:val="00B6337A"/>
    <w:rsid w:val="00B636FE"/>
    <w:rsid w:val="00B641F7"/>
    <w:rsid w:val="00B649AE"/>
    <w:rsid w:val="00B651C1"/>
    <w:rsid w:val="00B66247"/>
    <w:rsid w:val="00B6668C"/>
    <w:rsid w:val="00B67175"/>
    <w:rsid w:val="00B67AAB"/>
    <w:rsid w:val="00B67CAB"/>
    <w:rsid w:val="00B71E66"/>
    <w:rsid w:val="00B7308B"/>
    <w:rsid w:val="00B732D2"/>
    <w:rsid w:val="00B73AB1"/>
    <w:rsid w:val="00B742A4"/>
    <w:rsid w:val="00B7436D"/>
    <w:rsid w:val="00B743AC"/>
    <w:rsid w:val="00B74F26"/>
    <w:rsid w:val="00B756C3"/>
    <w:rsid w:val="00B7589F"/>
    <w:rsid w:val="00B765D4"/>
    <w:rsid w:val="00B76B2A"/>
    <w:rsid w:val="00B77691"/>
    <w:rsid w:val="00B77C57"/>
    <w:rsid w:val="00B80399"/>
    <w:rsid w:val="00B81B75"/>
    <w:rsid w:val="00B8298C"/>
    <w:rsid w:val="00B83062"/>
    <w:rsid w:val="00B84B93"/>
    <w:rsid w:val="00B850E2"/>
    <w:rsid w:val="00B85A79"/>
    <w:rsid w:val="00B85C87"/>
    <w:rsid w:val="00B86815"/>
    <w:rsid w:val="00B8732A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616"/>
    <w:rsid w:val="00B9380D"/>
    <w:rsid w:val="00B94019"/>
    <w:rsid w:val="00B941D1"/>
    <w:rsid w:val="00B9493E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7ABB"/>
    <w:rsid w:val="00BB03E4"/>
    <w:rsid w:val="00BB1D5D"/>
    <w:rsid w:val="00BB40E1"/>
    <w:rsid w:val="00BB4E95"/>
    <w:rsid w:val="00BB6406"/>
    <w:rsid w:val="00BB6777"/>
    <w:rsid w:val="00BB7420"/>
    <w:rsid w:val="00BB7C13"/>
    <w:rsid w:val="00BB7FB8"/>
    <w:rsid w:val="00BC1940"/>
    <w:rsid w:val="00BC2841"/>
    <w:rsid w:val="00BC4C70"/>
    <w:rsid w:val="00BC5344"/>
    <w:rsid w:val="00BC588A"/>
    <w:rsid w:val="00BC61EB"/>
    <w:rsid w:val="00BC6DB5"/>
    <w:rsid w:val="00BC7071"/>
    <w:rsid w:val="00BC7685"/>
    <w:rsid w:val="00BD18F7"/>
    <w:rsid w:val="00BD1CA7"/>
    <w:rsid w:val="00BD28E9"/>
    <w:rsid w:val="00BD2F6B"/>
    <w:rsid w:val="00BD30AC"/>
    <w:rsid w:val="00BD44D2"/>
    <w:rsid w:val="00BD5D22"/>
    <w:rsid w:val="00BD63F1"/>
    <w:rsid w:val="00BD66BC"/>
    <w:rsid w:val="00BD6708"/>
    <w:rsid w:val="00BD713E"/>
    <w:rsid w:val="00BE02A6"/>
    <w:rsid w:val="00BE040C"/>
    <w:rsid w:val="00BE2185"/>
    <w:rsid w:val="00BE2803"/>
    <w:rsid w:val="00BE2FB4"/>
    <w:rsid w:val="00BE3439"/>
    <w:rsid w:val="00BE48B9"/>
    <w:rsid w:val="00BE6351"/>
    <w:rsid w:val="00BE667E"/>
    <w:rsid w:val="00BE70CC"/>
    <w:rsid w:val="00BE7D0D"/>
    <w:rsid w:val="00BE7D7E"/>
    <w:rsid w:val="00BF0C70"/>
    <w:rsid w:val="00BF1610"/>
    <w:rsid w:val="00BF282E"/>
    <w:rsid w:val="00BF2F4E"/>
    <w:rsid w:val="00BF3F76"/>
    <w:rsid w:val="00BF4844"/>
    <w:rsid w:val="00BF4ACC"/>
    <w:rsid w:val="00BF59DF"/>
    <w:rsid w:val="00BF60AD"/>
    <w:rsid w:val="00BF6227"/>
    <w:rsid w:val="00BF78A4"/>
    <w:rsid w:val="00C01C1D"/>
    <w:rsid w:val="00C01E05"/>
    <w:rsid w:val="00C03252"/>
    <w:rsid w:val="00C03C4E"/>
    <w:rsid w:val="00C0561E"/>
    <w:rsid w:val="00C05ACB"/>
    <w:rsid w:val="00C1052F"/>
    <w:rsid w:val="00C10C3B"/>
    <w:rsid w:val="00C113FB"/>
    <w:rsid w:val="00C12AFD"/>
    <w:rsid w:val="00C12F09"/>
    <w:rsid w:val="00C13265"/>
    <w:rsid w:val="00C1361E"/>
    <w:rsid w:val="00C13632"/>
    <w:rsid w:val="00C14443"/>
    <w:rsid w:val="00C16CEB"/>
    <w:rsid w:val="00C204D9"/>
    <w:rsid w:val="00C20A9F"/>
    <w:rsid w:val="00C21003"/>
    <w:rsid w:val="00C21918"/>
    <w:rsid w:val="00C22968"/>
    <w:rsid w:val="00C2328F"/>
    <w:rsid w:val="00C25904"/>
    <w:rsid w:val="00C2618C"/>
    <w:rsid w:val="00C265BF"/>
    <w:rsid w:val="00C26DD7"/>
    <w:rsid w:val="00C30FBB"/>
    <w:rsid w:val="00C31174"/>
    <w:rsid w:val="00C31177"/>
    <w:rsid w:val="00C319F5"/>
    <w:rsid w:val="00C31E96"/>
    <w:rsid w:val="00C3216A"/>
    <w:rsid w:val="00C33C17"/>
    <w:rsid w:val="00C3577D"/>
    <w:rsid w:val="00C360F6"/>
    <w:rsid w:val="00C36860"/>
    <w:rsid w:val="00C36BAE"/>
    <w:rsid w:val="00C37C9D"/>
    <w:rsid w:val="00C40189"/>
    <w:rsid w:val="00C4163A"/>
    <w:rsid w:val="00C41F35"/>
    <w:rsid w:val="00C42138"/>
    <w:rsid w:val="00C426C3"/>
    <w:rsid w:val="00C43243"/>
    <w:rsid w:val="00C439A6"/>
    <w:rsid w:val="00C44103"/>
    <w:rsid w:val="00C4422F"/>
    <w:rsid w:val="00C443B7"/>
    <w:rsid w:val="00C44A50"/>
    <w:rsid w:val="00C44FA4"/>
    <w:rsid w:val="00C45269"/>
    <w:rsid w:val="00C456F6"/>
    <w:rsid w:val="00C45863"/>
    <w:rsid w:val="00C46577"/>
    <w:rsid w:val="00C46A59"/>
    <w:rsid w:val="00C46AFE"/>
    <w:rsid w:val="00C479DF"/>
    <w:rsid w:val="00C50130"/>
    <w:rsid w:val="00C50C45"/>
    <w:rsid w:val="00C50F06"/>
    <w:rsid w:val="00C51B32"/>
    <w:rsid w:val="00C5288C"/>
    <w:rsid w:val="00C52C3E"/>
    <w:rsid w:val="00C53404"/>
    <w:rsid w:val="00C5381E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666CA"/>
    <w:rsid w:val="00C704B9"/>
    <w:rsid w:val="00C709C0"/>
    <w:rsid w:val="00C71F20"/>
    <w:rsid w:val="00C729FB"/>
    <w:rsid w:val="00C72F2A"/>
    <w:rsid w:val="00C73150"/>
    <w:rsid w:val="00C732E6"/>
    <w:rsid w:val="00C75DB1"/>
    <w:rsid w:val="00C76016"/>
    <w:rsid w:val="00C7689A"/>
    <w:rsid w:val="00C76EEF"/>
    <w:rsid w:val="00C77237"/>
    <w:rsid w:val="00C80431"/>
    <w:rsid w:val="00C819BE"/>
    <w:rsid w:val="00C81C54"/>
    <w:rsid w:val="00C8364E"/>
    <w:rsid w:val="00C83F55"/>
    <w:rsid w:val="00C842D8"/>
    <w:rsid w:val="00C84726"/>
    <w:rsid w:val="00C84D18"/>
    <w:rsid w:val="00C873C2"/>
    <w:rsid w:val="00C8799F"/>
    <w:rsid w:val="00C87C92"/>
    <w:rsid w:val="00C90208"/>
    <w:rsid w:val="00C91789"/>
    <w:rsid w:val="00C91DC6"/>
    <w:rsid w:val="00C92651"/>
    <w:rsid w:val="00C9281A"/>
    <w:rsid w:val="00C92CA6"/>
    <w:rsid w:val="00C92EFE"/>
    <w:rsid w:val="00C9305D"/>
    <w:rsid w:val="00C931C5"/>
    <w:rsid w:val="00C94A50"/>
    <w:rsid w:val="00C94D73"/>
    <w:rsid w:val="00C95762"/>
    <w:rsid w:val="00C957A5"/>
    <w:rsid w:val="00C95B4C"/>
    <w:rsid w:val="00C95E3C"/>
    <w:rsid w:val="00C95F7E"/>
    <w:rsid w:val="00C97289"/>
    <w:rsid w:val="00CA0C3F"/>
    <w:rsid w:val="00CA2367"/>
    <w:rsid w:val="00CA299D"/>
    <w:rsid w:val="00CA32CB"/>
    <w:rsid w:val="00CA3E3F"/>
    <w:rsid w:val="00CA44B2"/>
    <w:rsid w:val="00CA49CA"/>
    <w:rsid w:val="00CA6374"/>
    <w:rsid w:val="00CA6853"/>
    <w:rsid w:val="00CA7D7E"/>
    <w:rsid w:val="00CB01EC"/>
    <w:rsid w:val="00CB035E"/>
    <w:rsid w:val="00CB03E1"/>
    <w:rsid w:val="00CB0D5F"/>
    <w:rsid w:val="00CB1A5D"/>
    <w:rsid w:val="00CB1B8A"/>
    <w:rsid w:val="00CB347F"/>
    <w:rsid w:val="00CB3F7C"/>
    <w:rsid w:val="00CB495A"/>
    <w:rsid w:val="00CB5844"/>
    <w:rsid w:val="00CB5AEB"/>
    <w:rsid w:val="00CB6BF6"/>
    <w:rsid w:val="00CB797B"/>
    <w:rsid w:val="00CB7D48"/>
    <w:rsid w:val="00CC035B"/>
    <w:rsid w:val="00CC1665"/>
    <w:rsid w:val="00CC3564"/>
    <w:rsid w:val="00CC380F"/>
    <w:rsid w:val="00CC3F0E"/>
    <w:rsid w:val="00CC4197"/>
    <w:rsid w:val="00CC430C"/>
    <w:rsid w:val="00CC4B5C"/>
    <w:rsid w:val="00CC557E"/>
    <w:rsid w:val="00CC6A87"/>
    <w:rsid w:val="00CC6F7B"/>
    <w:rsid w:val="00CC76CB"/>
    <w:rsid w:val="00CD1CC9"/>
    <w:rsid w:val="00CD1DF6"/>
    <w:rsid w:val="00CD1F76"/>
    <w:rsid w:val="00CD2050"/>
    <w:rsid w:val="00CD2E1A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5D3"/>
    <w:rsid w:val="00CE0D2C"/>
    <w:rsid w:val="00CE0E7D"/>
    <w:rsid w:val="00CE18E0"/>
    <w:rsid w:val="00CE2162"/>
    <w:rsid w:val="00CE22B6"/>
    <w:rsid w:val="00CE2D3F"/>
    <w:rsid w:val="00CE2FC8"/>
    <w:rsid w:val="00CE450A"/>
    <w:rsid w:val="00CE450B"/>
    <w:rsid w:val="00CE4887"/>
    <w:rsid w:val="00CE55B9"/>
    <w:rsid w:val="00CE5E5D"/>
    <w:rsid w:val="00CE66F3"/>
    <w:rsid w:val="00CE6C2C"/>
    <w:rsid w:val="00CE6DF8"/>
    <w:rsid w:val="00CE7190"/>
    <w:rsid w:val="00CE74B4"/>
    <w:rsid w:val="00CF055B"/>
    <w:rsid w:val="00CF0BB9"/>
    <w:rsid w:val="00CF0F6A"/>
    <w:rsid w:val="00CF41AD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1C13"/>
    <w:rsid w:val="00D022D2"/>
    <w:rsid w:val="00D02F18"/>
    <w:rsid w:val="00D03EC0"/>
    <w:rsid w:val="00D04ACF"/>
    <w:rsid w:val="00D05C74"/>
    <w:rsid w:val="00D06413"/>
    <w:rsid w:val="00D066F6"/>
    <w:rsid w:val="00D07090"/>
    <w:rsid w:val="00D073D5"/>
    <w:rsid w:val="00D07B95"/>
    <w:rsid w:val="00D07D4F"/>
    <w:rsid w:val="00D11C23"/>
    <w:rsid w:val="00D12D5C"/>
    <w:rsid w:val="00D13B93"/>
    <w:rsid w:val="00D169C3"/>
    <w:rsid w:val="00D16F63"/>
    <w:rsid w:val="00D20B3C"/>
    <w:rsid w:val="00D20E3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33CEE"/>
    <w:rsid w:val="00D34BAE"/>
    <w:rsid w:val="00D34BBD"/>
    <w:rsid w:val="00D3569A"/>
    <w:rsid w:val="00D403E2"/>
    <w:rsid w:val="00D40599"/>
    <w:rsid w:val="00D41B63"/>
    <w:rsid w:val="00D420B2"/>
    <w:rsid w:val="00D43263"/>
    <w:rsid w:val="00D446C0"/>
    <w:rsid w:val="00D44EE8"/>
    <w:rsid w:val="00D454D4"/>
    <w:rsid w:val="00D4585A"/>
    <w:rsid w:val="00D46CBF"/>
    <w:rsid w:val="00D46F87"/>
    <w:rsid w:val="00D4758E"/>
    <w:rsid w:val="00D47A3B"/>
    <w:rsid w:val="00D5120A"/>
    <w:rsid w:val="00D515E9"/>
    <w:rsid w:val="00D51687"/>
    <w:rsid w:val="00D52D18"/>
    <w:rsid w:val="00D539E8"/>
    <w:rsid w:val="00D5401E"/>
    <w:rsid w:val="00D54422"/>
    <w:rsid w:val="00D55B5A"/>
    <w:rsid w:val="00D56A81"/>
    <w:rsid w:val="00D5751F"/>
    <w:rsid w:val="00D57DE6"/>
    <w:rsid w:val="00D602D7"/>
    <w:rsid w:val="00D62D91"/>
    <w:rsid w:val="00D63C21"/>
    <w:rsid w:val="00D63E0B"/>
    <w:rsid w:val="00D63FC5"/>
    <w:rsid w:val="00D659E8"/>
    <w:rsid w:val="00D669FF"/>
    <w:rsid w:val="00D674F4"/>
    <w:rsid w:val="00D67B2D"/>
    <w:rsid w:val="00D67F06"/>
    <w:rsid w:val="00D7092D"/>
    <w:rsid w:val="00D70D43"/>
    <w:rsid w:val="00D7183C"/>
    <w:rsid w:val="00D7393B"/>
    <w:rsid w:val="00D73E80"/>
    <w:rsid w:val="00D7671E"/>
    <w:rsid w:val="00D76EC9"/>
    <w:rsid w:val="00D77684"/>
    <w:rsid w:val="00D77C68"/>
    <w:rsid w:val="00D8004C"/>
    <w:rsid w:val="00D803F0"/>
    <w:rsid w:val="00D81231"/>
    <w:rsid w:val="00D82781"/>
    <w:rsid w:val="00D83D44"/>
    <w:rsid w:val="00D83E68"/>
    <w:rsid w:val="00D8635E"/>
    <w:rsid w:val="00D863B9"/>
    <w:rsid w:val="00D867CB"/>
    <w:rsid w:val="00D8685C"/>
    <w:rsid w:val="00D86D27"/>
    <w:rsid w:val="00D86E7D"/>
    <w:rsid w:val="00D874FA"/>
    <w:rsid w:val="00D879DA"/>
    <w:rsid w:val="00D87B7E"/>
    <w:rsid w:val="00D909E3"/>
    <w:rsid w:val="00D920AE"/>
    <w:rsid w:val="00D93E91"/>
    <w:rsid w:val="00D94073"/>
    <w:rsid w:val="00D9431C"/>
    <w:rsid w:val="00D94A74"/>
    <w:rsid w:val="00D94F86"/>
    <w:rsid w:val="00D95EB6"/>
    <w:rsid w:val="00D96B65"/>
    <w:rsid w:val="00D97ADB"/>
    <w:rsid w:val="00DA0586"/>
    <w:rsid w:val="00DA09FA"/>
    <w:rsid w:val="00DA0AC6"/>
    <w:rsid w:val="00DA0AE7"/>
    <w:rsid w:val="00DA1457"/>
    <w:rsid w:val="00DA1C3D"/>
    <w:rsid w:val="00DA1C57"/>
    <w:rsid w:val="00DA1FC1"/>
    <w:rsid w:val="00DA22DB"/>
    <w:rsid w:val="00DA43E3"/>
    <w:rsid w:val="00DA5269"/>
    <w:rsid w:val="00DA5846"/>
    <w:rsid w:val="00DA66C4"/>
    <w:rsid w:val="00DA67C8"/>
    <w:rsid w:val="00DA79DA"/>
    <w:rsid w:val="00DB07A8"/>
    <w:rsid w:val="00DB0A01"/>
    <w:rsid w:val="00DB197E"/>
    <w:rsid w:val="00DB1B69"/>
    <w:rsid w:val="00DB533C"/>
    <w:rsid w:val="00DC12B8"/>
    <w:rsid w:val="00DC12C3"/>
    <w:rsid w:val="00DC145C"/>
    <w:rsid w:val="00DC2453"/>
    <w:rsid w:val="00DC2E1A"/>
    <w:rsid w:val="00DC32C2"/>
    <w:rsid w:val="00DC361F"/>
    <w:rsid w:val="00DC55A7"/>
    <w:rsid w:val="00DC5CCA"/>
    <w:rsid w:val="00DC60D9"/>
    <w:rsid w:val="00DC716E"/>
    <w:rsid w:val="00DD07FB"/>
    <w:rsid w:val="00DD0956"/>
    <w:rsid w:val="00DD117C"/>
    <w:rsid w:val="00DD1371"/>
    <w:rsid w:val="00DD2C3C"/>
    <w:rsid w:val="00DD3C1C"/>
    <w:rsid w:val="00DD4199"/>
    <w:rsid w:val="00DD46A7"/>
    <w:rsid w:val="00DD4A68"/>
    <w:rsid w:val="00DD62AC"/>
    <w:rsid w:val="00DD79FA"/>
    <w:rsid w:val="00DD7B69"/>
    <w:rsid w:val="00DD7F5E"/>
    <w:rsid w:val="00DE0481"/>
    <w:rsid w:val="00DE0F34"/>
    <w:rsid w:val="00DE1997"/>
    <w:rsid w:val="00DE1A24"/>
    <w:rsid w:val="00DE470F"/>
    <w:rsid w:val="00DE593A"/>
    <w:rsid w:val="00DE595C"/>
    <w:rsid w:val="00DE5BA3"/>
    <w:rsid w:val="00DF0B22"/>
    <w:rsid w:val="00DF1082"/>
    <w:rsid w:val="00DF18C3"/>
    <w:rsid w:val="00DF1B6F"/>
    <w:rsid w:val="00DF2B57"/>
    <w:rsid w:val="00DF31E6"/>
    <w:rsid w:val="00DF4404"/>
    <w:rsid w:val="00DF5D26"/>
    <w:rsid w:val="00DF6D62"/>
    <w:rsid w:val="00DF7DD0"/>
    <w:rsid w:val="00E0338E"/>
    <w:rsid w:val="00E05725"/>
    <w:rsid w:val="00E06A47"/>
    <w:rsid w:val="00E079A6"/>
    <w:rsid w:val="00E079C3"/>
    <w:rsid w:val="00E07F60"/>
    <w:rsid w:val="00E07FEC"/>
    <w:rsid w:val="00E115A5"/>
    <w:rsid w:val="00E11FBF"/>
    <w:rsid w:val="00E128A4"/>
    <w:rsid w:val="00E12935"/>
    <w:rsid w:val="00E12DE7"/>
    <w:rsid w:val="00E13921"/>
    <w:rsid w:val="00E141AA"/>
    <w:rsid w:val="00E14D07"/>
    <w:rsid w:val="00E175DE"/>
    <w:rsid w:val="00E22B9F"/>
    <w:rsid w:val="00E22D2E"/>
    <w:rsid w:val="00E22E2C"/>
    <w:rsid w:val="00E2317A"/>
    <w:rsid w:val="00E232BF"/>
    <w:rsid w:val="00E246C6"/>
    <w:rsid w:val="00E26A0E"/>
    <w:rsid w:val="00E3003B"/>
    <w:rsid w:val="00E31A52"/>
    <w:rsid w:val="00E32C24"/>
    <w:rsid w:val="00E33010"/>
    <w:rsid w:val="00E33D0D"/>
    <w:rsid w:val="00E346DD"/>
    <w:rsid w:val="00E34A4C"/>
    <w:rsid w:val="00E36BF9"/>
    <w:rsid w:val="00E36E9E"/>
    <w:rsid w:val="00E37147"/>
    <w:rsid w:val="00E40628"/>
    <w:rsid w:val="00E4188B"/>
    <w:rsid w:val="00E42184"/>
    <w:rsid w:val="00E436A4"/>
    <w:rsid w:val="00E43EEA"/>
    <w:rsid w:val="00E45E87"/>
    <w:rsid w:val="00E47460"/>
    <w:rsid w:val="00E47C19"/>
    <w:rsid w:val="00E47D37"/>
    <w:rsid w:val="00E47DDD"/>
    <w:rsid w:val="00E505F0"/>
    <w:rsid w:val="00E50C47"/>
    <w:rsid w:val="00E520E5"/>
    <w:rsid w:val="00E522C2"/>
    <w:rsid w:val="00E525E7"/>
    <w:rsid w:val="00E527BC"/>
    <w:rsid w:val="00E52B16"/>
    <w:rsid w:val="00E53FF7"/>
    <w:rsid w:val="00E553D3"/>
    <w:rsid w:val="00E57378"/>
    <w:rsid w:val="00E57BF2"/>
    <w:rsid w:val="00E57DEE"/>
    <w:rsid w:val="00E57E6D"/>
    <w:rsid w:val="00E602AA"/>
    <w:rsid w:val="00E623D8"/>
    <w:rsid w:val="00E62767"/>
    <w:rsid w:val="00E63CBE"/>
    <w:rsid w:val="00E63E56"/>
    <w:rsid w:val="00E64F38"/>
    <w:rsid w:val="00E658DF"/>
    <w:rsid w:val="00E65CCD"/>
    <w:rsid w:val="00E66395"/>
    <w:rsid w:val="00E6733A"/>
    <w:rsid w:val="00E6743C"/>
    <w:rsid w:val="00E71555"/>
    <w:rsid w:val="00E72B8A"/>
    <w:rsid w:val="00E7310A"/>
    <w:rsid w:val="00E745F7"/>
    <w:rsid w:val="00E74794"/>
    <w:rsid w:val="00E74C80"/>
    <w:rsid w:val="00E750FC"/>
    <w:rsid w:val="00E7626B"/>
    <w:rsid w:val="00E76A53"/>
    <w:rsid w:val="00E81F04"/>
    <w:rsid w:val="00E823DD"/>
    <w:rsid w:val="00E82591"/>
    <w:rsid w:val="00E82B40"/>
    <w:rsid w:val="00E83382"/>
    <w:rsid w:val="00E839DF"/>
    <w:rsid w:val="00E84D3B"/>
    <w:rsid w:val="00E84F01"/>
    <w:rsid w:val="00E85E6F"/>
    <w:rsid w:val="00E864D6"/>
    <w:rsid w:val="00E87197"/>
    <w:rsid w:val="00E91581"/>
    <w:rsid w:val="00E923C5"/>
    <w:rsid w:val="00E93565"/>
    <w:rsid w:val="00E939DF"/>
    <w:rsid w:val="00E93D6F"/>
    <w:rsid w:val="00E954A5"/>
    <w:rsid w:val="00E96C62"/>
    <w:rsid w:val="00E96F67"/>
    <w:rsid w:val="00EA0531"/>
    <w:rsid w:val="00EA054D"/>
    <w:rsid w:val="00EA0D50"/>
    <w:rsid w:val="00EA1F88"/>
    <w:rsid w:val="00EA279A"/>
    <w:rsid w:val="00EA35EA"/>
    <w:rsid w:val="00EA3662"/>
    <w:rsid w:val="00EA377D"/>
    <w:rsid w:val="00EA3DE8"/>
    <w:rsid w:val="00EA4B4A"/>
    <w:rsid w:val="00EA4E37"/>
    <w:rsid w:val="00EA6216"/>
    <w:rsid w:val="00EA6AA1"/>
    <w:rsid w:val="00EA7B6F"/>
    <w:rsid w:val="00EB0560"/>
    <w:rsid w:val="00EB129A"/>
    <w:rsid w:val="00EB173C"/>
    <w:rsid w:val="00EB23B9"/>
    <w:rsid w:val="00EB4A0E"/>
    <w:rsid w:val="00EB5CF4"/>
    <w:rsid w:val="00EC04E5"/>
    <w:rsid w:val="00EC0816"/>
    <w:rsid w:val="00EC11CE"/>
    <w:rsid w:val="00EC1224"/>
    <w:rsid w:val="00EC14B4"/>
    <w:rsid w:val="00EC1D7D"/>
    <w:rsid w:val="00EC283A"/>
    <w:rsid w:val="00EC29CE"/>
    <w:rsid w:val="00EC336A"/>
    <w:rsid w:val="00EC3A8C"/>
    <w:rsid w:val="00EC3BEC"/>
    <w:rsid w:val="00EC46B2"/>
    <w:rsid w:val="00EC4A50"/>
    <w:rsid w:val="00EC4D7D"/>
    <w:rsid w:val="00EC55A4"/>
    <w:rsid w:val="00EC717C"/>
    <w:rsid w:val="00EC7D16"/>
    <w:rsid w:val="00EC7DCF"/>
    <w:rsid w:val="00ED144A"/>
    <w:rsid w:val="00ED1684"/>
    <w:rsid w:val="00ED344C"/>
    <w:rsid w:val="00ED3B09"/>
    <w:rsid w:val="00ED3EE3"/>
    <w:rsid w:val="00ED5550"/>
    <w:rsid w:val="00ED6090"/>
    <w:rsid w:val="00ED7DB6"/>
    <w:rsid w:val="00EE0B71"/>
    <w:rsid w:val="00EE0D98"/>
    <w:rsid w:val="00EE0F4F"/>
    <w:rsid w:val="00EE1241"/>
    <w:rsid w:val="00EE19C6"/>
    <w:rsid w:val="00EE1D7E"/>
    <w:rsid w:val="00EE2C9A"/>
    <w:rsid w:val="00EE6173"/>
    <w:rsid w:val="00EE7100"/>
    <w:rsid w:val="00EE7D7F"/>
    <w:rsid w:val="00EF1441"/>
    <w:rsid w:val="00EF294A"/>
    <w:rsid w:val="00EF2F89"/>
    <w:rsid w:val="00EF3404"/>
    <w:rsid w:val="00EF48F3"/>
    <w:rsid w:val="00EF4B0B"/>
    <w:rsid w:val="00EF524A"/>
    <w:rsid w:val="00EF68F4"/>
    <w:rsid w:val="00EF6B28"/>
    <w:rsid w:val="00EF6E79"/>
    <w:rsid w:val="00EF786A"/>
    <w:rsid w:val="00EF7C7A"/>
    <w:rsid w:val="00F0104A"/>
    <w:rsid w:val="00F010CA"/>
    <w:rsid w:val="00F01367"/>
    <w:rsid w:val="00F014BA"/>
    <w:rsid w:val="00F04E16"/>
    <w:rsid w:val="00F05806"/>
    <w:rsid w:val="00F064CA"/>
    <w:rsid w:val="00F06FAD"/>
    <w:rsid w:val="00F10795"/>
    <w:rsid w:val="00F107B2"/>
    <w:rsid w:val="00F11DE8"/>
    <w:rsid w:val="00F12045"/>
    <w:rsid w:val="00F12EDD"/>
    <w:rsid w:val="00F137C4"/>
    <w:rsid w:val="00F13EFE"/>
    <w:rsid w:val="00F14425"/>
    <w:rsid w:val="00F16457"/>
    <w:rsid w:val="00F178CA"/>
    <w:rsid w:val="00F20584"/>
    <w:rsid w:val="00F20FDD"/>
    <w:rsid w:val="00F222F1"/>
    <w:rsid w:val="00F224BF"/>
    <w:rsid w:val="00F2630A"/>
    <w:rsid w:val="00F271DA"/>
    <w:rsid w:val="00F27929"/>
    <w:rsid w:val="00F27A1B"/>
    <w:rsid w:val="00F30248"/>
    <w:rsid w:val="00F30CA9"/>
    <w:rsid w:val="00F30D87"/>
    <w:rsid w:val="00F31824"/>
    <w:rsid w:val="00F31FCB"/>
    <w:rsid w:val="00F33304"/>
    <w:rsid w:val="00F337B8"/>
    <w:rsid w:val="00F3382B"/>
    <w:rsid w:val="00F338B0"/>
    <w:rsid w:val="00F34F15"/>
    <w:rsid w:val="00F36816"/>
    <w:rsid w:val="00F375BD"/>
    <w:rsid w:val="00F376E5"/>
    <w:rsid w:val="00F4066B"/>
    <w:rsid w:val="00F40E31"/>
    <w:rsid w:val="00F40F8C"/>
    <w:rsid w:val="00F410AC"/>
    <w:rsid w:val="00F41E81"/>
    <w:rsid w:val="00F42330"/>
    <w:rsid w:val="00F42333"/>
    <w:rsid w:val="00F4284E"/>
    <w:rsid w:val="00F43640"/>
    <w:rsid w:val="00F43B18"/>
    <w:rsid w:val="00F43D5C"/>
    <w:rsid w:val="00F46E40"/>
    <w:rsid w:val="00F472CB"/>
    <w:rsid w:val="00F519B1"/>
    <w:rsid w:val="00F53956"/>
    <w:rsid w:val="00F54352"/>
    <w:rsid w:val="00F54B00"/>
    <w:rsid w:val="00F54BD2"/>
    <w:rsid w:val="00F5606F"/>
    <w:rsid w:val="00F56288"/>
    <w:rsid w:val="00F571FE"/>
    <w:rsid w:val="00F57F39"/>
    <w:rsid w:val="00F60171"/>
    <w:rsid w:val="00F604C3"/>
    <w:rsid w:val="00F61A2D"/>
    <w:rsid w:val="00F61BEF"/>
    <w:rsid w:val="00F61D76"/>
    <w:rsid w:val="00F624A7"/>
    <w:rsid w:val="00F62D61"/>
    <w:rsid w:val="00F6302A"/>
    <w:rsid w:val="00F653F0"/>
    <w:rsid w:val="00F654B7"/>
    <w:rsid w:val="00F665FB"/>
    <w:rsid w:val="00F6751D"/>
    <w:rsid w:val="00F67827"/>
    <w:rsid w:val="00F67BFC"/>
    <w:rsid w:val="00F7019D"/>
    <w:rsid w:val="00F707F3"/>
    <w:rsid w:val="00F70D4D"/>
    <w:rsid w:val="00F70D94"/>
    <w:rsid w:val="00F7240A"/>
    <w:rsid w:val="00F72488"/>
    <w:rsid w:val="00F7393E"/>
    <w:rsid w:val="00F73B30"/>
    <w:rsid w:val="00F74279"/>
    <w:rsid w:val="00F74924"/>
    <w:rsid w:val="00F75EC7"/>
    <w:rsid w:val="00F76C7E"/>
    <w:rsid w:val="00F77CA0"/>
    <w:rsid w:val="00F801C2"/>
    <w:rsid w:val="00F814C0"/>
    <w:rsid w:val="00F83DD6"/>
    <w:rsid w:val="00F842F2"/>
    <w:rsid w:val="00F857C5"/>
    <w:rsid w:val="00F858F4"/>
    <w:rsid w:val="00F866B1"/>
    <w:rsid w:val="00F869EA"/>
    <w:rsid w:val="00F908DC"/>
    <w:rsid w:val="00F90951"/>
    <w:rsid w:val="00F91A99"/>
    <w:rsid w:val="00F91E9D"/>
    <w:rsid w:val="00F9241A"/>
    <w:rsid w:val="00F92E28"/>
    <w:rsid w:val="00F9400D"/>
    <w:rsid w:val="00F96653"/>
    <w:rsid w:val="00F96990"/>
    <w:rsid w:val="00FA0D0A"/>
    <w:rsid w:val="00FA12AB"/>
    <w:rsid w:val="00FA1493"/>
    <w:rsid w:val="00FA165A"/>
    <w:rsid w:val="00FA36C6"/>
    <w:rsid w:val="00FA377F"/>
    <w:rsid w:val="00FA41C2"/>
    <w:rsid w:val="00FA458E"/>
    <w:rsid w:val="00FA4957"/>
    <w:rsid w:val="00FA579F"/>
    <w:rsid w:val="00FA5A62"/>
    <w:rsid w:val="00FA7D79"/>
    <w:rsid w:val="00FB1471"/>
    <w:rsid w:val="00FB2025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D4B"/>
    <w:rsid w:val="00FC2BCC"/>
    <w:rsid w:val="00FC35C2"/>
    <w:rsid w:val="00FC366D"/>
    <w:rsid w:val="00FC3D10"/>
    <w:rsid w:val="00FC42EB"/>
    <w:rsid w:val="00FC5AE8"/>
    <w:rsid w:val="00FD1169"/>
    <w:rsid w:val="00FD169E"/>
    <w:rsid w:val="00FD183A"/>
    <w:rsid w:val="00FD1889"/>
    <w:rsid w:val="00FD2171"/>
    <w:rsid w:val="00FD29A6"/>
    <w:rsid w:val="00FD2A82"/>
    <w:rsid w:val="00FD32A1"/>
    <w:rsid w:val="00FD3825"/>
    <w:rsid w:val="00FD3973"/>
    <w:rsid w:val="00FD3E45"/>
    <w:rsid w:val="00FD4274"/>
    <w:rsid w:val="00FD59AB"/>
    <w:rsid w:val="00FD5F2D"/>
    <w:rsid w:val="00FD5FBE"/>
    <w:rsid w:val="00FE0BEA"/>
    <w:rsid w:val="00FE0C04"/>
    <w:rsid w:val="00FE0F63"/>
    <w:rsid w:val="00FE1562"/>
    <w:rsid w:val="00FE1F74"/>
    <w:rsid w:val="00FE3BD1"/>
    <w:rsid w:val="00FE3F12"/>
    <w:rsid w:val="00FE70F1"/>
    <w:rsid w:val="00FE7FA5"/>
    <w:rsid w:val="00FF08E3"/>
    <w:rsid w:val="00FF114C"/>
    <w:rsid w:val="00FF36C8"/>
    <w:rsid w:val="00FF4243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semiHidden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9">
    <w:name w:val="Знак Знак1"/>
    <w:uiPriority w:val="99"/>
    <w:locked/>
    <w:rsid w:val="000A7509"/>
    <w:rPr>
      <w:rFonts w:eastAsia="Times New Roman"/>
      <w:sz w:val="28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3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3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3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3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3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3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03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3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3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3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3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3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3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3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3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3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03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3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3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3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3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3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03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2503</Words>
  <Characters>14271</Characters>
  <Application>Microsoft Office Word</Application>
  <DocSecurity>0</DocSecurity>
  <Lines>118</Lines>
  <Paragraphs>33</Paragraphs>
  <ScaleCrop>false</ScaleCrop>
  <Company/>
  <LinksUpToDate>false</LinksUpToDate>
  <CharactersWithSpaces>16741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user</cp:lastModifiedBy>
  <cp:revision>101</cp:revision>
  <cp:lastPrinted>2016-04-04T06:54:00Z</cp:lastPrinted>
  <dcterms:created xsi:type="dcterms:W3CDTF">2015-07-24T10:39:00Z</dcterms:created>
  <dcterms:modified xsi:type="dcterms:W3CDTF">2016-07-13T11:19:00Z</dcterms:modified>
</cp:coreProperties>
</file>