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18595C7" wp14:editId="6CCFCE8E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FA579F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5B0760" w:rsidRPr="00FA579F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5B0760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5B45A2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4"/>
          <w:szCs w:val="28"/>
        </w:rPr>
      </w:pPr>
      <w:r w:rsidRPr="005B45A2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F76C7E" w:rsidP="00DA0586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04</w:t>
      </w:r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№ 300</w:t>
      </w:r>
      <w:r w:rsidR="006657BE">
        <w:rPr>
          <w:rFonts w:ascii="Times New Roman" w:hAnsi="Times New Roman"/>
          <w:b/>
          <w:sz w:val="28"/>
          <w:szCs w:val="28"/>
        </w:rPr>
        <w:t xml:space="preserve">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7760B8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0707F0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</w:t>
      </w:r>
      <w:r w:rsidR="00A54C71" w:rsidRPr="000707F0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4A6A4A" w:rsidRDefault="004A6A4A" w:rsidP="004A6A4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6D0FBF">
        <w:rPr>
          <w:rFonts w:ascii="Times New Roman" w:hAnsi="Times New Roman"/>
          <w:sz w:val="28"/>
          <w:szCs w:val="28"/>
        </w:rPr>
        <w:t>В пр</w:t>
      </w:r>
      <w:r>
        <w:rPr>
          <w:rFonts w:ascii="Times New Roman" w:hAnsi="Times New Roman"/>
          <w:sz w:val="28"/>
          <w:szCs w:val="28"/>
        </w:rPr>
        <w:t>иложении к постановлению мероприятие 1.</w:t>
      </w:r>
      <w:r w:rsidR="00DD62A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подпрограммы 1 «Профилактика заболеваний и формирование здорового образа жизни. Развитие первичной медико-санитарной помощи» муниципальной программы изложить</w:t>
      </w:r>
      <w:r w:rsidR="00DD62AC">
        <w:rPr>
          <w:rFonts w:ascii="Times New Roman" w:hAnsi="Times New Roman"/>
          <w:sz w:val="28"/>
          <w:szCs w:val="28"/>
        </w:rPr>
        <w:t xml:space="preserve"> согласно приложению №1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BE2FB4" w:rsidRDefault="00BE2FB4" w:rsidP="00BE2FB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6D0FBF">
        <w:rPr>
          <w:rFonts w:ascii="Times New Roman" w:hAnsi="Times New Roman"/>
          <w:sz w:val="28"/>
          <w:szCs w:val="28"/>
        </w:rPr>
        <w:t>В пр</w:t>
      </w:r>
      <w:r>
        <w:rPr>
          <w:rFonts w:ascii="Times New Roman" w:hAnsi="Times New Roman"/>
          <w:sz w:val="28"/>
          <w:szCs w:val="28"/>
        </w:rPr>
        <w:t>иложении к постановлению мероприятие 1.3 подпрограммы 1 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№2 к настоящему постановлению.</w:t>
      </w:r>
    </w:p>
    <w:p w:rsidR="00B34B9C" w:rsidRDefault="00B34B9C" w:rsidP="00BE2FB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1.3. </w:t>
      </w:r>
      <w:r w:rsidRPr="006D0FBF">
        <w:rPr>
          <w:rFonts w:ascii="Times New Roman" w:hAnsi="Times New Roman"/>
          <w:sz w:val="28"/>
          <w:szCs w:val="28"/>
        </w:rPr>
        <w:t>В пр</w:t>
      </w:r>
      <w:r>
        <w:rPr>
          <w:rFonts w:ascii="Times New Roman" w:hAnsi="Times New Roman"/>
          <w:sz w:val="28"/>
          <w:szCs w:val="28"/>
        </w:rPr>
        <w:t>иложении к постановлению мероприятие 1.</w:t>
      </w:r>
      <w:r w:rsidR="00861C0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подпрограммы 1 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№3 к настоящему постановлению.</w:t>
      </w:r>
    </w:p>
    <w:p w:rsidR="00BE2FB4" w:rsidRDefault="00D95EB6" w:rsidP="00BE2FB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BE2FB4">
        <w:rPr>
          <w:rFonts w:ascii="Times New Roman" w:hAnsi="Times New Roman"/>
          <w:sz w:val="28"/>
          <w:szCs w:val="28"/>
        </w:rPr>
        <w:t xml:space="preserve">. </w:t>
      </w:r>
      <w:r w:rsidR="00BE2FB4" w:rsidRPr="006D0FBF">
        <w:rPr>
          <w:rFonts w:ascii="Times New Roman" w:hAnsi="Times New Roman"/>
          <w:sz w:val="28"/>
          <w:szCs w:val="28"/>
        </w:rPr>
        <w:t>В пр</w:t>
      </w:r>
      <w:r w:rsidR="00BE2FB4">
        <w:rPr>
          <w:rFonts w:ascii="Times New Roman" w:hAnsi="Times New Roman"/>
          <w:sz w:val="28"/>
          <w:szCs w:val="28"/>
        </w:rPr>
        <w:t>иложении к постановлению мероприятие 1.5 подпрограммы 1 «Профилактика заболеваний и формирование здорового образа жизни. Развитие первичной медико-санитарной помощи» муниципальной программы изложить согласно приложению №</w:t>
      </w:r>
      <w:r w:rsidR="00E47C19">
        <w:rPr>
          <w:rFonts w:ascii="Times New Roman" w:hAnsi="Times New Roman"/>
          <w:sz w:val="28"/>
          <w:szCs w:val="28"/>
        </w:rPr>
        <w:t>4</w:t>
      </w:r>
      <w:r w:rsidR="00BE2FB4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265EFA" w:rsidRDefault="00CB035E" w:rsidP="003854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5EB6">
        <w:rPr>
          <w:rFonts w:ascii="Times New Roman" w:hAnsi="Times New Roman"/>
          <w:sz w:val="28"/>
          <w:szCs w:val="28"/>
        </w:rPr>
        <w:t>5</w:t>
      </w:r>
      <w:r w:rsidR="00265EFA">
        <w:rPr>
          <w:rFonts w:ascii="Times New Roman" w:hAnsi="Times New Roman"/>
          <w:sz w:val="28"/>
          <w:szCs w:val="28"/>
        </w:rPr>
        <w:t>.</w:t>
      </w:r>
      <w:r w:rsidR="008770A9">
        <w:rPr>
          <w:rFonts w:ascii="Times New Roman" w:hAnsi="Times New Roman"/>
          <w:sz w:val="28"/>
          <w:szCs w:val="28"/>
        </w:rPr>
        <w:t xml:space="preserve"> </w:t>
      </w:r>
      <w:r w:rsidR="008770A9" w:rsidRPr="006D0FBF">
        <w:rPr>
          <w:rFonts w:ascii="Times New Roman" w:hAnsi="Times New Roman"/>
          <w:sz w:val="28"/>
          <w:szCs w:val="28"/>
        </w:rPr>
        <w:t>Приложение №</w:t>
      </w:r>
      <w:r w:rsidR="008770A9">
        <w:rPr>
          <w:rFonts w:ascii="Times New Roman" w:hAnsi="Times New Roman"/>
          <w:sz w:val="28"/>
          <w:szCs w:val="28"/>
        </w:rPr>
        <w:t>1</w:t>
      </w:r>
      <w:r w:rsidR="008770A9"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 w:rsidR="00E47C19">
        <w:rPr>
          <w:rFonts w:ascii="Times New Roman" w:hAnsi="Times New Roman"/>
          <w:sz w:val="28"/>
          <w:szCs w:val="28"/>
        </w:rPr>
        <w:t>5</w:t>
      </w:r>
      <w:r w:rsidR="008770A9" w:rsidRPr="006D0FBF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8770A9">
        <w:rPr>
          <w:rFonts w:ascii="Times New Roman" w:hAnsi="Times New Roman"/>
          <w:sz w:val="28"/>
          <w:szCs w:val="28"/>
        </w:rPr>
        <w:t>.</w:t>
      </w:r>
    </w:p>
    <w:p w:rsidR="005B2071" w:rsidRDefault="005B2071" w:rsidP="003854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</w:t>
      </w:r>
      <w:r w:rsidR="005C17BE">
        <w:rPr>
          <w:rFonts w:ascii="Times New Roman" w:hAnsi="Times New Roman"/>
          <w:sz w:val="28"/>
          <w:szCs w:val="28"/>
        </w:rPr>
        <w:t>.</w:t>
      </w:r>
      <w:r w:rsidR="00D95EB6">
        <w:rPr>
          <w:rFonts w:ascii="Times New Roman" w:hAnsi="Times New Roman"/>
          <w:sz w:val="28"/>
          <w:szCs w:val="28"/>
        </w:rPr>
        <w:t>6</w:t>
      </w:r>
      <w:r w:rsidRPr="006D0FBF">
        <w:rPr>
          <w:rFonts w:ascii="Times New Roman" w:hAnsi="Times New Roman"/>
          <w:sz w:val="28"/>
          <w:szCs w:val="28"/>
        </w:rPr>
        <w:t>. Приложение №2 к муниципальной программе изложить в редакции согласно приложению №</w:t>
      </w:r>
      <w:r w:rsidR="00E47C19">
        <w:rPr>
          <w:rFonts w:ascii="Times New Roman" w:hAnsi="Times New Roman"/>
          <w:sz w:val="28"/>
          <w:szCs w:val="28"/>
        </w:rPr>
        <w:t>6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B314E" w:rsidRPr="006D0FBF" w:rsidRDefault="007B314E" w:rsidP="007B314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5EB6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0FBF">
        <w:rPr>
          <w:rFonts w:ascii="Times New Roman" w:hAnsi="Times New Roman"/>
          <w:sz w:val="28"/>
          <w:szCs w:val="28"/>
        </w:rPr>
        <w:t>Приложение №3 к муниципальной программе изложить в редакции согласно приложению №</w:t>
      </w:r>
      <w:r w:rsidR="00E47C19">
        <w:rPr>
          <w:rFonts w:ascii="Times New Roman" w:hAnsi="Times New Roman"/>
          <w:sz w:val="28"/>
          <w:szCs w:val="28"/>
        </w:rPr>
        <w:t>7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4466C" w:rsidRPr="006D0FBF" w:rsidRDefault="0074466C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136246" w:rsidRDefault="00136246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 xml:space="preserve">2.1 </w:t>
      </w:r>
      <w:r w:rsidR="003376A2" w:rsidRPr="006D0FBF">
        <w:rPr>
          <w:rFonts w:ascii="Times New Roman" w:hAnsi="Times New Roman"/>
          <w:sz w:val="28"/>
          <w:szCs w:val="28"/>
        </w:rPr>
        <w:t xml:space="preserve">Пункты </w:t>
      </w:r>
      <w:r w:rsidR="001B7CB2">
        <w:rPr>
          <w:rFonts w:ascii="Times New Roman" w:hAnsi="Times New Roman"/>
          <w:sz w:val="28"/>
          <w:szCs w:val="28"/>
        </w:rPr>
        <w:t xml:space="preserve">1.4, </w:t>
      </w:r>
      <w:r w:rsidR="00814850">
        <w:rPr>
          <w:rFonts w:ascii="Times New Roman" w:hAnsi="Times New Roman"/>
          <w:sz w:val="28"/>
          <w:szCs w:val="28"/>
        </w:rPr>
        <w:t>1</w:t>
      </w:r>
      <w:r w:rsidR="00CB5844">
        <w:rPr>
          <w:rFonts w:ascii="Times New Roman" w:hAnsi="Times New Roman"/>
          <w:sz w:val="28"/>
          <w:szCs w:val="28"/>
        </w:rPr>
        <w:t>.</w:t>
      </w:r>
      <w:r w:rsidR="00814850">
        <w:rPr>
          <w:rFonts w:ascii="Times New Roman" w:hAnsi="Times New Roman"/>
          <w:sz w:val="28"/>
          <w:szCs w:val="28"/>
        </w:rPr>
        <w:t>8</w:t>
      </w:r>
      <w:r w:rsidR="003376A2" w:rsidRPr="006D0FBF">
        <w:rPr>
          <w:rFonts w:ascii="Times New Roman" w:hAnsi="Times New Roman"/>
          <w:sz w:val="28"/>
          <w:szCs w:val="28"/>
        </w:rPr>
        <w:t>-1.</w:t>
      </w:r>
      <w:r w:rsidR="00326B23">
        <w:rPr>
          <w:rFonts w:ascii="Times New Roman" w:hAnsi="Times New Roman"/>
          <w:sz w:val="28"/>
          <w:szCs w:val="28"/>
        </w:rPr>
        <w:t>10</w:t>
      </w:r>
      <w:r w:rsidR="003376A2" w:rsidRPr="006D0FBF">
        <w:rPr>
          <w:rFonts w:ascii="Times New Roman" w:hAnsi="Times New Roman"/>
          <w:sz w:val="28"/>
          <w:szCs w:val="28"/>
        </w:rPr>
        <w:t xml:space="preserve"> постановления</w:t>
      </w:r>
      <w:r w:rsidRPr="006D0FBF">
        <w:rPr>
          <w:rFonts w:ascii="Times New Roman" w:hAnsi="Times New Roman"/>
          <w:sz w:val="28"/>
          <w:szCs w:val="28"/>
        </w:rPr>
        <w:t xml:space="preserve"> Админи</w:t>
      </w:r>
      <w:r w:rsidR="00814850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CB5844">
        <w:rPr>
          <w:rFonts w:ascii="Times New Roman" w:hAnsi="Times New Roman"/>
          <w:sz w:val="28"/>
          <w:szCs w:val="28"/>
        </w:rPr>
        <w:t>27</w:t>
      </w:r>
      <w:r w:rsidRPr="006D0FBF">
        <w:rPr>
          <w:rFonts w:ascii="Times New Roman" w:hAnsi="Times New Roman"/>
          <w:sz w:val="28"/>
          <w:szCs w:val="28"/>
        </w:rPr>
        <w:t>.</w:t>
      </w:r>
      <w:r w:rsidR="00CB5844">
        <w:rPr>
          <w:rFonts w:ascii="Times New Roman" w:hAnsi="Times New Roman"/>
          <w:sz w:val="28"/>
          <w:szCs w:val="28"/>
        </w:rPr>
        <w:t>01</w:t>
      </w:r>
      <w:r w:rsidRPr="006D0FBF">
        <w:rPr>
          <w:rFonts w:ascii="Times New Roman" w:hAnsi="Times New Roman"/>
          <w:sz w:val="28"/>
          <w:szCs w:val="28"/>
        </w:rPr>
        <w:t>.201</w:t>
      </w:r>
      <w:r w:rsidR="00CB5844">
        <w:rPr>
          <w:rFonts w:ascii="Times New Roman" w:hAnsi="Times New Roman"/>
          <w:sz w:val="28"/>
          <w:szCs w:val="28"/>
        </w:rPr>
        <w:t>5 №48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270FE1" w:rsidRPr="006D0FBF" w:rsidRDefault="001B7CB2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 </w:t>
      </w:r>
      <w:r w:rsidR="00270FE1">
        <w:rPr>
          <w:rFonts w:ascii="Times New Roman" w:hAnsi="Times New Roman"/>
          <w:sz w:val="28"/>
          <w:szCs w:val="28"/>
        </w:rPr>
        <w:t xml:space="preserve">Мероприятия 1.2, 1.3 и 1.5 подпрограммы 1 </w:t>
      </w:r>
      <w:r w:rsidR="00270FE1" w:rsidRPr="006D0FBF">
        <w:rPr>
          <w:rFonts w:ascii="Times New Roman" w:hAnsi="Times New Roman"/>
          <w:sz w:val="28"/>
          <w:szCs w:val="28"/>
        </w:rPr>
        <w:t>пр</w:t>
      </w:r>
      <w:r w:rsidR="00270FE1">
        <w:rPr>
          <w:rFonts w:ascii="Times New Roman" w:hAnsi="Times New Roman"/>
          <w:sz w:val="28"/>
          <w:szCs w:val="28"/>
        </w:rPr>
        <w:t xml:space="preserve">иложения к постановлению </w:t>
      </w:r>
      <w:r w:rsidR="00270FE1" w:rsidRPr="006D0FBF">
        <w:rPr>
          <w:rFonts w:ascii="Times New Roman" w:hAnsi="Times New Roman"/>
          <w:sz w:val="28"/>
          <w:szCs w:val="28"/>
        </w:rPr>
        <w:t>от 20.09.2013 №812 «Об утверждении муниципальной программы Октябрьского района «Развитие здравоохранения».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BE5D4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r w:rsidR="005A04EE">
        <w:rPr>
          <w:rFonts w:ascii="Times New Roman" w:hAnsi="Times New Roman"/>
          <w:sz w:val="28"/>
          <w:szCs w:val="28"/>
        </w:rPr>
        <w:t>.</w:t>
      </w:r>
      <w:r w:rsidR="007B430D">
        <w:rPr>
          <w:rFonts w:ascii="Times New Roman" w:hAnsi="Times New Roman"/>
          <w:sz w:val="28"/>
          <w:szCs w:val="28"/>
        </w:rPr>
        <w:t xml:space="preserve"> </w:t>
      </w:r>
      <w:r w:rsidR="00DA43E3">
        <w:rPr>
          <w:rFonts w:ascii="Times New Roman" w:hAnsi="Times New Roman"/>
          <w:sz w:val="28"/>
          <w:szCs w:val="28"/>
        </w:rPr>
        <w:t>Глав</w:t>
      </w:r>
      <w:r w:rsidR="005A04EE">
        <w:rPr>
          <w:rFonts w:ascii="Times New Roman" w:hAnsi="Times New Roman"/>
          <w:sz w:val="28"/>
          <w:szCs w:val="28"/>
        </w:rPr>
        <w:t>ы</w:t>
      </w:r>
    </w:p>
    <w:p w:rsidR="00F42333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5A04EE">
        <w:rPr>
          <w:rFonts w:ascii="Times New Roman" w:hAnsi="Times New Roman"/>
          <w:sz w:val="28"/>
          <w:szCs w:val="28"/>
        </w:rPr>
        <w:t>Н.Д. Бессарабов</w:t>
      </w:r>
    </w:p>
    <w:p w:rsidR="00F42333" w:rsidRDefault="00F423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C6DB5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BC6DB5" w:rsidRDefault="0023071D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BC6DB5" w:rsidRDefault="00BC6DB5" w:rsidP="00A9192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BC6DB5" w:rsidRDefault="00BC6DB5" w:rsidP="00A9192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A9192D" w:rsidRPr="0075009C" w:rsidRDefault="00BE5D47" w:rsidP="00A9192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A9192D">
        <w:rPr>
          <w:rFonts w:ascii="Times New Roman" w:hAnsi="Times New Roman"/>
          <w:kern w:val="2"/>
          <w:sz w:val="28"/>
          <w:szCs w:val="28"/>
        </w:rPr>
        <w:t>М</w:t>
      </w:r>
      <w:r w:rsidR="00A9192D" w:rsidRPr="0075009C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A9192D">
        <w:rPr>
          <w:rFonts w:ascii="Times New Roman" w:hAnsi="Times New Roman"/>
          <w:kern w:val="2"/>
          <w:sz w:val="28"/>
          <w:szCs w:val="28"/>
        </w:rPr>
        <w:t>1.</w:t>
      </w:r>
      <w:r w:rsidR="00A9192D" w:rsidRPr="0075009C">
        <w:rPr>
          <w:rFonts w:ascii="Times New Roman" w:hAnsi="Times New Roman"/>
          <w:kern w:val="2"/>
          <w:sz w:val="28"/>
          <w:szCs w:val="28"/>
        </w:rPr>
        <w:t>2</w:t>
      </w:r>
      <w:r w:rsidR="00A9192D">
        <w:rPr>
          <w:rFonts w:ascii="Times New Roman" w:hAnsi="Times New Roman"/>
          <w:kern w:val="2"/>
          <w:sz w:val="28"/>
          <w:szCs w:val="28"/>
        </w:rPr>
        <w:t xml:space="preserve"> -</w:t>
      </w:r>
      <w:r w:rsidR="00A9192D" w:rsidRPr="0075009C">
        <w:rPr>
          <w:rFonts w:ascii="Times New Roman" w:hAnsi="Times New Roman"/>
          <w:kern w:val="2"/>
          <w:sz w:val="28"/>
          <w:szCs w:val="28"/>
        </w:rPr>
        <w:t xml:space="preserve"> Профилактика</w:t>
      </w:r>
      <w:r w:rsidR="00A9192D">
        <w:rPr>
          <w:rFonts w:ascii="Times New Roman" w:hAnsi="Times New Roman"/>
          <w:kern w:val="2"/>
          <w:sz w:val="28"/>
          <w:szCs w:val="28"/>
        </w:rPr>
        <w:t xml:space="preserve"> </w:t>
      </w:r>
      <w:r w:rsidR="00A9192D" w:rsidRPr="0075009C">
        <w:rPr>
          <w:rFonts w:ascii="Times New Roman" w:hAnsi="Times New Roman"/>
          <w:kern w:val="2"/>
          <w:sz w:val="28"/>
          <w:szCs w:val="28"/>
        </w:rPr>
        <w:t xml:space="preserve">инфекционных заболеваний, включая </w:t>
      </w:r>
      <w:r w:rsidR="00A9192D">
        <w:rPr>
          <w:rFonts w:ascii="Times New Roman" w:hAnsi="Times New Roman"/>
          <w:kern w:val="2"/>
          <w:sz w:val="28"/>
          <w:szCs w:val="28"/>
        </w:rPr>
        <w:t>вакцинопрофилактику.</w:t>
      </w:r>
    </w:p>
    <w:p w:rsidR="00A9192D" w:rsidRPr="0075009C" w:rsidRDefault="00A9192D" w:rsidP="00A9192D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A9192D" w:rsidRPr="0075009C" w:rsidRDefault="00A9192D" w:rsidP="00A9192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Проведение санитарно-эпидемиологического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заболевания, значительно уменьшить их последствия, довести заболеваемость по ряду инфекций до спорадического уровня.</w:t>
      </w:r>
    </w:p>
    <w:p w:rsidR="00A9192D" w:rsidRPr="0075009C" w:rsidRDefault="00A9192D" w:rsidP="00A9192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Вакци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нопрофилактика является одним из важнейших инструментов снижения детской смертности, увеличения продолжительности и улучшения качества жизни всех возрастных групп населения.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О</w:t>
      </w:r>
      <w:r w:rsidRPr="0075009C">
        <w:rPr>
          <w:rFonts w:ascii="Times New Roman" w:hAnsi="Times New Roman"/>
          <w:kern w:val="2"/>
          <w:sz w:val="28"/>
          <w:szCs w:val="28"/>
        </w:rPr>
        <w:t>бязательной</w:t>
      </w:r>
      <w:proofErr w:type="gramEnd"/>
      <w:r w:rsidRPr="0075009C">
        <w:rPr>
          <w:rFonts w:ascii="Times New Roman" w:hAnsi="Times New Roman"/>
          <w:kern w:val="2"/>
          <w:sz w:val="28"/>
          <w:szCs w:val="28"/>
        </w:rPr>
        <w:t xml:space="preserve"> вакцинопрофилактике подлежат 10 инфекций, регламентированных национальным календарем профилактических прививок. </w:t>
      </w:r>
      <w:r w:rsidR="00213B7A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В Октябрьском районе </w:t>
      </w:r>
      <w:r w:rsidR="008D3625">
        <w:rPr>
          <w:rFonts w:ascii="Times New Roman" w:hAnsi="Times New Roman"/>
          <w:kern w:val="2"/>
          <w:sz w:val="28"/>
          <w:szCs w:val="28"/>
        </w:rPr>
        <w:t xml:space="preserve">также </w:t>
      </w:r>
      <w:r w:rsidRPr="0075009C">
        <w:rPr>
          <w:rFonts w:ascii="Times New Roman" w:hAnsi="Times New Roman"/>
          <w:kern w:val="2"/>
          <w:sz w:val="28"/>
          <w:szCs w:val="28"/>
        </w:rPr>
        <w:t>име</w:t>
      </w:r>
      <w:r w:rsidR="008D3625">
        <w:rPr>
          <w:rFonts w:ascii="Times New Roman" w:hAnsi="Times New Roman"/>
          <w:kern w:val="2"/>
          <w:sz w:val="28"/>
          <w:szCs w:val="28"/>
        </w:rPr>
        <w:t>ю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т место условия для возникновения и распространения </w:t>
      </w:r>
      <w:r w:rsidR="008D3625">
        <w:rPr>
          <w:rFonts w:ascii="Times New Roman" w:hAnsi="Times New Roman"/>
          <w:kern w:val="2"/>
          <w:sz w:val="28"/>
          <w:szCs w:val="28"/>
        </w:rPr>
        <w:t xml:space="preserve">респираторно-вирусных инфекций (грипп) и </w:t>
      </w:r>
      <w:r>
        <w:rPr>
          <w:rFonts w:ascii="Times New Roman" w:hAnsi="Times New Roman"/>
          <w:kern w:val="2"/>
          <w:sz w:val="28"/>
          <w:szCs w:val="28"/>
        </w:rPr>
        <w:t xml:space="preserve">природно-очаговых 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инфекционных заболеваний. Благодаря обеспечению лечебно-профилактических учреждений вакцинами против </w:t>
      </w:r>
      <w:r w:rsidR="008D3625">
        <w:rPr>
          <w:rFonts w:ascii="Times New Roman" w:hAnsi="Times New Roman"/>
          <w:kern w:val="2"/>
          <w:sz w:val="28"/>
          <w:szCs w:val="28"/>
        </w:rPr>
        <w:t>гриппа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и зоонозных инфекций и проведению прививок населению</w:t>
      </w:r>
      <w:r w:rsidRPr="00A64A01">
        <w:rPr>
          <w:rFonts w:ascii="Times New Roman" w:hAnsi="Times New Roman"/>
          <w:kern w:val="2"/>
          <w:sz w:val="28"/>
          <w:szCs w:val="28"/>
        </w:rPr>
        <w:t>, отмечается отсутствие заболеваемости среди людей</w:t>
      </w:r>
      <w:r w:rsidR="008D3625" w:rsidRPr="00A64A01">
        <w:rPr>
          <w:rFonts w:ascii="Times New Roman" w:hAnsi="Times New Roman"/>
          <w:kern w:val="2"/>
          <w:sz w:val="28"/>
          <w:szCs w:val="28"/>
        </w:rPr>
        <w:t xml:space="preserve"> гриппом,</w:t>
      </w:r>
      <w:r>
        <w:rPr>
          <w:rFonts w:ascii="Times New Roman" w:hAnsi="Times New Roman"/>
          <w:kern w:val="2"/>
          <w:sz w:val="28"/>
          <w:szCs w:val="28"/>
        </w:rPr>
        <w:t xml:space="preserve"> туляремией, сибирской язвой, брюшным тифом.</w:t>
      </w:r>
    </w:p>
    <w:p w:rsidR="004B16A1" w:rsidRDefault="00A9192D" w:rsidP="00A9192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С целью достижения санитарно-эпидемиологического благополучия населения </w:t>
      </w:r>
      <w:r w:rsidR="00A64A01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путем снижения уровня заболеваемости природно-очаговыми инфекциями, управляемыми средствами </w:t>
      </w:r>
      <w:r>
        <w:rPr>
          <w:rFonts w:ascii="Times New Roman" w:hAnsi="Times New Roman"/>
          <w:kern w:val="2"/>
          <w:sz w:val="28"/>
          <w:szCs w:val="28"/>
        </w:rPr>
        <w:t>вакци</w:t>
      </w:r>
      <w:r w:rsidRPr="0075009C">
        <w:rPr>
          <w:rFonts w:ascii="Times New Roman" w:hAnsi="Times New Roman"/>
          <w:kern w:val="2"/>
          <w:sz w:val="28"/>
          <w:szCs w:val="28"/>
        </w:rPr>
        <w:t>нопрофилактики, до спорадических случаев необходимо обеспечение</w:t>
      </w:r>
      <w:r>
        <w:rPr>
          <w:rFonts w:ascii="Times New Roman" w:hAnsi="Times New Roman"/>
          <w:kern w:val="2"/>
          <w:sz w:val="28"/>
          <w:szCs w:val="28"/>
        </w:rPr>
        <w:t xml:space="preserve"> МБУЗ ЦРБ Октябрьского района 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иммунобиологическими препаратами, что позволит обеспечить </w:t>
      </w:r>
      <w:r w:rsidRPr="00A64A01">
        <w:rPr>
          <w:rFonts w:ascii="Times New Roman" w:hAnsi="Times New Roman"/>
          <w:kern w:val="2"/>
          <w:sz w:val="28"/>
          <w:szCs w:val="28"/>
        </w:rPr>
        <w:t xml:space="preserve">отсутствие заболеваемости </w:t>
      </w:r>
      <w:r w:rsidR="00CD2E1A" w:rsidRPr="00A64A01">
        <w:rPr>
          <w:rFonts w:ascii="Times New Roman" w:hAnsi="Times New Roman"/>
          <w:kern w:val="2"/>
          <w:sz w:val="28"/>
          <w:szCs w:val="28"/>
        </w:rPr>
        <w:t>гриппом</w:t>
      </w:r>
      <w:r w:rsidR="00CD2E1A">
        <w:rPr>
          <w:rFonts w:ascii="Times New Roman" w:hAnsi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/>
          <w:kern w:val="2"/>
          <w:sz w:val="28"/>
          <w:szCs w:val="28"/>
        </w:rPr>
        <w:t>сибирской язвой, туляремией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среди населения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>; заболеваемость лептоспирозом на спорадическом уровне</w:t>
      </w: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>.</w:t>
      </w:r>
      <w:r w:rsidR="00BE5D47">
        <w:rPr>
          <w:rFonts w:ascii="Times New Roman" w:hAnsi="Times New Roman"/>
          <w:kern w:val="2"/>
          <w:sz w:val="28"/>
          <w:szCs w:val="28"/>
        </w:rPr>
        <w:t>».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End"/>
    </w:p>
    <w:p w:rsidR="007E6007" w:rsidRDefault="007E6007" w:rsidP="007E6007">
      <w:pPr>
        <w:spacing w:after="0"/>
        <w:rPr>
          <w:rFonts w:ascii="Times New Roman" w:hAnsi="Times New Roman"/>
          <w:kern w:val="2"/>
          <w:sz w:val="28"/>
          <w:szCs w:val="28"/>
        </w:rPr>
      </w:pPr>
    </w:p>
    <w:p w:rsidR="007E6007" w:rsidRDefault="007E6007" w:rsidP="007E6007">
      <w:pPr>
        <w:spacing w:after="0"/>
        <w:rPr>
          <w:rFonts w:ascii="Times New Roman" w:hAnsi="Times New Roman"/>
          <w:kern w:val="2"/>
          <w:sz w:val="28"/>
          <w:szCs w:val="28"/>
        </w:rPr>
      </w:pPr>
    </w:p>
    <w:p w:rsidR="007E6007" w:rsidRDefault="007E6007" w:rsidP="007E6007">
      <w:pPr>
        <w:pStyle w:val="5"/>
        <w:keepNext w:val="0"/>
        <w:widowControl w:val="0"/>
        <w:ind w:left="142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7E6007" w:rsidRDefault="007E6007" w:rsidP="007E6007">
      <w:pPr>
        <w:pStyle w:val="5"/>
        <w:keepNext w:val="0"/>
        <w:widowControl w:val="0"/>
        <w:ind w:left="142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>Н.Н. Савченко</w:t>
      </w:r>
    </w:p>
    <w:p w:rsidR="004B16A1" w:rsidRDefault="004B16A1">
      <w:pPr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br w:type="page"/>
      </w:r>
    </w:p>
    <w:p w:rsidR="00BC6DB5" w:rsidRDefault="00390D44" w:rsidP="00BC6D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BC6DB5" w:rsidRDefault="001233F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BC6DB5" w:rsidRDefault="00BC6DB5" w:rsidP="00A9192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C6DB5" w:rsidRDefault="00BC6DB5" w:rsidP="00A9192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9192D" w:rsidRDefault="00BE5D47" w:rsidP="00A91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A9192D" w:rsidRPr="000C2D47">
        <w:rPr>
          <w:rFonts w:ascii="Times New Roman" w:hAnsi="Times New Roman"/>
          <w:bCs/>
          <w:sz w:val="28"/>
          <w:szCs w:val="28"/>
        </w:rPr>
        <w:t xml:space="preserve">Мероприятие </w:t>
      </w:r>
      <w:r w:rsidR="00A9192D">
        <w:rPr>
          <w:rFonts w:ascii="Times New Roman" w:hAnsi="Times New Roman"/>
          <w:bCs/>
          <w:sz w:val="28"/>
          <w:szCs w:val="28"/>
        </w:rPr>
        <w:t>1.</w:t>
      </w:r>
      <w:r w:rsidR="00A9192D" w:rsidRPr="000C2D47">
        <w:rPr>
          <w:rFonts w:ascii="Times New Roman" w:hAnsi="Times New Roman"/>
          <w:bCs/>
          <w:sz w:val="28"/>
          <w:szCs w:val="28"/>
        </w:rPr>
        <w:t>3</w:t>
      </w:r>
      <w:r w:rsidR="00A9192D">
        <w:rPr>
          <w:rFonts w:ascii="Times New Roman" w:hAnsi="Times New Roman"/>
          <w:bCs/>
          <w:sz w:val="28"/>
          <w:szCs w:val="28"/>
        </w:rPr>
        <w:t xml:space="preserve"> - </w:t>
      </w:r>
      <w:r w:rsidR="00A9192D">
        <w:rPr>
          <w:rFonts w:ascii="Times New Roman" w:hAnsi="Times New Roman"/>
          <w:sz w:val="28"/>
          <w:szCs w:val="28"/>
        </w:rPr>
        <w:t>Борьба с туберкулезом.</w:t>
      </w:r>
    </w:p>
    <w:p w:rsidR="00A9192D" w:rsidRPr="000C2D47" w:rsidRDefault="00A9192D" w:rsidP="00A91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192D" w:rsidRPr="00EC14B4" w:rsidRDefault="00A9192D" w:rsidP="00D01C1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EC14B4">
        <w:rPr>
          <w:rFonts w:ascii="Times New Roman" w:hAnsi="Times New Roman"/>
          <w:sz w:val="28"/>
          <w:szCs w:val="28"/>
        </w:rPr>
        <w:t xml:space="preserve">Октябрьский район </w:t>
      </w:r>
      <w:r w:rsidRPr="00EC14B4">
        <w:rPr>
          <w:rFonts w:ascii="Times New Roman" w:hAnsi="Times New Roman"/>
          <w:kern w:val="2"/>
          <w:sz w:val="28"/>
          <w:szCs w:val="28"/>
        </w:rPr>
        <w:t>по своему социально-экономическому и географическому положению, численности и плотности населения оказывает существенное влияние на уровень распространенности туберкулеза.</w:t>
      </w:r>
    </w:p>
    <w:p w:rsidR="00A9192D" w:rsidRPr="00BB7420" w:rsidRDefault="00A9192D" w:rsidP="00D01C1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EC14B4">
        <w:rPr>
          <w:rFonts w:ascii="Times New Roman" w:hAnsi="Times New Roman"/>
          <w:kern w:val="2"/>
          <w:sz w:val="28"/>
          <w:szCs w:val="28"/>
        </w:rPr>
        <w:t>Несмотря на определенную стабилизацию</w:t>
      </w:r>
      <w:r>
        <w:rPr>
          <w:rFonts w:ascii="Times New Roman" w:hAnsi="Times New Roman"/>
          <w:kern w:val="2"/>
          <w:sz w:val="28"/>
          <w:szCs w:val="28"/>
        </w:rPr>
        <w:t xml:space="preserve"> э</w:t>
      </w:r>
      <w:r w:rsidRPr="00BB7420">
        <w:rPr>
          <w:rFonts w:ascii="Times New Roman" w:hAnsi="Times New Roman"/>
          <w:sz w:val="28"/>
          <w:szCs w:val="28"/>
        </w:rPr>
        <w:t xml:space="preserve">пидемическая ситуация по туберкулезу в районе продолжает оставаться напряженной. Уровень заболеваемости туберкулезом в </w:t>
      </w:r>
      <w:r w:rsidR="00761D11">
        <w:rPr>
          <w:rFonts w:ascii="Times New Roman" w:hAnsi="Times New Roman"/>
          <w:sz w:val="28"/>
          <w:szCs w:val="28"/>
        </w:rPr>
        <w:t xml:space="preserve">2014 году составил 40,2 случая на 100 тыс. населения, в 2013 году - 60,9, в </w:t>
      </w:r>
      <w:r w:rsidRPr="00BB7420">
        <w:rPr>
          <w:rFonts w:ascii="Times New Roman" w:hAnsi="Times New Roman"/>
          <w:sz w:val="28"/>
          <w:szCs w:val="28"/>
        </w:rPr>
        <w:t xml:space="preserve">2012 году </w:t>
      </w:r>
      <w:r w:rsidR="00761D11">
        <w:rPr>
          <w:rFonts w:ascii="Times New Roman" w:hAnsi="Times New Roman"/>
          <w:sz w:val="28"/>
          <w:szCs w:val="28"/>
        </w:rPr>
        <w:t>–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 w:rsidR="00761D11">
        <w:rPr>
          <w:rFonts w:ascii="Times New Roman" w:hAnsi="Times New Roman"/>
          <w:sz w:val="28"/>
          <w:szCs w:val="28"/>
        </w:rPr>
        <w:t>61,9</w:t>
      </w:r>
      <w:r w:rsidRPr="00BB7420">
        <w:rPr>
          <w:rFonts w:ascii="Times New Roman" w:hAnsi="Times New Roman"/>
          <w:sz w:val="28"/>
          <w:szCs w:val="28"/>
        </w:rPr>
        <w:t xml:space="preserve"> на 100 тыс.,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A9192D" w:rsidRPr="00BB7420" w:rsidRDefault="00A9192D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За 201</w:t>
      </w:r>
      <w:r w:rsidR="00E745F7">
        <w:rPr>
          <w:rFonts w:ascii="Times New Roman" w:hAnsi="Times New Roman"/>
          <w:sz w:val="28"/>
          <w:szCs w:val="28"/>
        </w:rPr>
        <w:t>4</w:t>
      </w:r>
      <w:r w:rsidRPr="00BB7420">
        <w:rPr>
          <w:rFonts w:ascii="Times New Roman" w:hAnsi="Times New Roman"/>
          <w:sz w:val="28"/>
          <w:szCs w:val="28"/>
        </w:rPr>
        <w:t xml:space="preserve"> год впервые признано инвалидами по туберкулезу </w:t>
      </w:r>
      <w:r w:rsidR="008F2FC9">
        <w:rPr>
          <w:rFonts w:ascii="Times New Roman" w:hAnsi="Times New Roman"/>
          <w:sz w:val="28"/>
          <w:szCs w:val="28"/>
        </w:rPr>
        <w:t>7</w:t>
      </w:r>
      <w:r w:rsidRPr="00BB7420">
        <w:rPr>
          <w:rFonts w:ascii="Times New Roman" w:hAnsi="Times New Roman"/>
          <w:sz w:val="28"/>
          <w:szCs w:val="28"/>
        </w:rPr>
        <w:t xml:space="preserve"> человек в районе; </w:t>
      </w:r>
      <w:r w:rsidR="00E745F7">
        <w:rPr>
          <w:rFonts w:ascii="Times New Roman" w:hAnsi="Times New Roman"/>
          <w:sz w:val="28"/>
          <w:szCs w:val="28"/>
        </w:rPr>
        <w:t xml:space="preserve">в 2013 году </w:t>
      </w:r>
      <w:r w:rsidR="008F2FC9">
        <w:rPr>
          <w:rFonts w:ascii="Times New Roman" w:hAnsi="Times New Roman"/>
          <w:sz w:val="28"/>
          <w:szCs w:val="28"/>
        </w:rPr>
        <w:t>–</w:t>
      </w:r>
      <w:r w:rsidR="00E745F7">
        <w:rPr>
          <w:rFonts w:ascii="Times New Roman" w:hAnsi="Times New Roman"/>
          <w:sz w:val="28"/>
          <w:szCs w:val="28"/>
        </w:rPr>
        <w:t xml:space="preserve"> </w:t>
      </w:r>
      <w:r w:rsidR="008F2FC9">
        <w:rPr>
          <w:rFonts w:ascii="Times New Roman" w:hAnsi="Times New Roman"/>
          <w:sz w:val="28"/>
          <w:szCs w:val="28"/>
        </w:rPr>
        <w:t>9 человек</w:t>
      </w:r>
      <w:r w:rsidR="00E745F7">
        <w:rPr>
          <w:rFonts w:ascii="Times New Roman" w:hAnsi="Times New Roman"/>
          <w:sz w:val="28"/>
          <w:szCs w:val="28"/>
        </w:rPr>
        <w:t xml:space="preserve">; </w:t>
      </w:r>
      <w:r w:rsidRPr="00BB7420">
        <w:rPr>
          <w:rFonts w:ascii="Times New Roman" w:hAnsi="Times New Roman"/>
          <w:sz w:val="28"/>
          <w:szCs w:val="28"/>
        </w:rPr>
        <w:t>в 2012 году - 6 человек.</w:t>
      </w:r>
    </w:p>
    <w:p w:rsidR="00A9192D" w:rsidRPr="00BB7420" w:rsidRDefault="00A9192D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В 201</w:t>
      </w:r>
      <w:r w:rsidR="00E745F7">
        <w:rPr>
          <w:rFonts w:ascii="Times New Roman" w:hAnsi="Times New Roman"/>
          <w:sz w:val="28"/>
          <w:szCs w:val="28"/>
        </w:rPr>
        <w:t>4</w:t>
      </w:r>
      <w:r w:rsidRPr="00BB7420">
        <w:rPr>
          <w:rFonts w:ascii="Times New Roman" w:hAnsi="Times New Roman"/>
          <w:sz w:val="28"/>
          <w:szCs w:val="28"/>
        </w:rPr>
        <w:t xml:space="preserve"> году от активных форм туберкулеза умерло </w:t>
      </w:r>
      <w:r w:rsidR="008E511A">
        <w:rPr>
          <w:rFonts w:ascii="Times New Roman" w:hAnsi="Times New Roman"/>
          <w:sz w:val="28"/>
          <w:szCs w:val="28"/>
        </w:rPr>
        <w:t>11</w:t>
      </w:r>
      <w:r w:rsidRPr="00BB7420">
        <w:rPr>
          <w:rFonts w:ascii="Times New Roman" w:hAnsi="Times New Roman"/>
          <w:sz w:val="28"/>
          <w:szCs w:val="28"/>
        </w:rPr>
        <w:t xml:space="preserve"> человек; </w:t>
      </w:r>
      <w:r w:rsidR="00E745F7">
        <w:rPr>
          <w:rFonts w:ascii="Times New Roman" w:hAnsi="Times New Roman"/>
          <w:sz w:val="28"/>
          <w:szCs w:val="28"/>
        </w:rPr>
        <w:t xml:space="preserve">в 2013 году - </w:t>
      </w:r>
      <w:r w:rsidR="008E511A">
        <w:rPr>
          <w:rFonts w:ascii="Times New Roman" w:hAnsi="Times New Roman"/>
          <w:sz w:val="28"/>
          <w:szCs w:val="28"/>
        </w:rPr>
        <w:t>3</w:t>
      </w:r>
      <w:r w:rsidR="00E745F7">
        <w:rPr>
          <w:rFonts w:ascii="Times New Roman" w:hAnsi="Times New Roman"/>
          <w:sz w:val="28"/>
          <w:szCs w:val="28"/>
        </w:rPr>
        <w:t xml:space="preserve"> человек</w:t>
      </w:r>
      <w:r w:rsidR="008E511A">
        <w:rPr>
          <w:rFonts w:ascii="Times New Roman" w:hAnsi="Times New Roman"/>
          <w:sz w:val="28"/>
          <w:szCs w:val="28"/>
        </w:rPr>
        <w:t>а</w:t>
      </w:r>
      <w:r w:rsidR="00E745F7">
        <w:rPr>
          <w:rFonts w:ascii="Times New Roman" w:hAnsi="Times New Roman"/>
          <w:sz w:val="28"/>
          <w:szCs w:val="28"/>
        </w:rPr>
        <w:t xml:space="preserve">; </w:t>
      </w:r>
      <w:r w:rsidRPr="00BB7420">
        <w:rPr>
          <w:rFonts w:ascii="Times New Roman" w:hAnsi="Times New Roman"/>
          <w:sz w:val="28"/>
          <w:szCs w:val="28"/>
        </w:rPr>
        <w:t>в 2012 году – 10 человек.</w:t>
      </w:r>
    </w:p>
    <w:p w:rsidR="00A9192D" w:rsidRDefault="00A9192D" w:rsidP="00D01C1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0A3A">
        <w:rPr>
          <w:rFonts w:ascii="Times New Roman" w:hAnsi="Times New Roman"/>
          <w:kern w:val="2"/>
          <w:sz w:val="28"/>
          <w:szCs w:val="28"/>
        </w:rPr>
        <w:t>В этой связи необходимо проведение дополнительных мер по обеспечению снижения уровня заболеваемости, инвалидности и смертности от туберкулеза, обеспечению ранней диагностики и профилактики развития тяжелых осложнений, увеличению продолжительности и улучшению качества жизни больных туберкулезом</w:t>
      </w:r>
      <w:r w:rsidRPr="008C0A3A">
        <w:rPr>
          <w:rFonts w:ascii="Times New Roman" w:hAnsi="Times New Roman"/>
          <w:sz w:val="28"/>
          <w:szCs w:val="28"/>
        </w:rPr>
        <w:t>, которые приведут согласно «Дорожной карте» к снижению заболеваемости до 43,46 и смертности до 11,8 на 100 тыс. населения.</w:t>
      </w:r>
      <w:proofErr w:type="gramEnd"/>
    </w:p>
    <w:p w:rsidR="00A9192D" w:rsidRDefault="00A9192D" w:rsidP="00D01C1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Ежегодное проведение профилактических осмотров населения до 65% позволит раннему выявлению, своевременному назначению лечения этого заболевания.</w:t>
      </w:r>
    </w:p>
    <w:p w:rsidR="00664C99" w:rsidRPr="008C0A3A" w:rsidRDefault="00664C99" w:rsidP="00F858F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мероприятий по раннему выявлению туберкулеза является проведение туберкулинодиагностики среди детского населения района</w:t>
      </w:r>
      <w:r w:rsidR="0020081C">
        <w:rPr>
          <w:rFonts w:ascii="Times New Roman" w:hAnsi="Times New Roman"/>
          <w:sz w:val="28"/>
          <w:szCs w:val="28"/>
        </w:rPr>
        <w:t>.</w:t>
      </w:r>
      <w:r w:rsidR="00A9790D">
        <w:rPr>
          <w:rFonts w:ascii="Times New Roman" w:hAnsi="Times New Roman"/>
          <w:sz w:val="28"/>
          <w:szCs w:val="28"/>
        </w:rPr>
        <w:t xml:space="preserve"> В 2015 году </w:t>
      </w:r>
      <w:r w:rsidR="00B6196C">
        <w:rPr>
          <w:rFonts w:ascii="Times New Roman" w:hAnsi="Times New Roman"/>
          <w:sz w:val="28"/>
          <w:szCs w:val="28"/>
        </w:rPr>
        <w:t>необходимо проведение туберкулино</w:t>
      </w:r>
      <w:r w:rsidR="005E4FE5">
        <w:rPr>
          <w:rFonts w:ascii="Times New Roman" w:hAnsi="Times New Roman"/>
          <w:sz w:val="28"/>
          <w:szCs w:val="28"/>
        </w:rPr>
        <w:t>диагностики</w:t>
      </w:r>
      <w:r w:rsidR="00B6196C">
        <w:rPr>
          <w:rFonts w:ascii="Times New Roman" w:hAnsi="Times New Roman"/>
          <w:sz w:val="28"/>
          <w:szCs w:val="28"/>
        </w:rPr>
        <w:t xml:space="preserve"> </w:t>
      </w:r>
      <w:r w:rsidR="00A9790D">
        <w:rPr>
          <w:rFonts w:ascii="Times New Roman" w:hAnsi="Times New Roman"/>
          <w:sz w:val="28"/>
          <w:szCs w:val="28"/>
        </w:rPr>
        <w:t xml:space="preserve">у </w:t>
      </w:r>
      <w:r w:rsidR="00C91789">
        <w:rPr>
          <w:rFonts w:ascii="Times New Roman" w:hAnsi="Times New Roman"/>
          <w:sz w:val="28"/>
          <w:szCs w:val="28"/>
        </w:rPr>
        <w:t>1</w:t>
      </w:r>
      <w:r w:rsidR="00B742A4">
        <w:rPr>
          <w:rFonts w:ascii="Times New Roman" w:hAnsi="Times New Roman"/>
          <w:sz w:val="28"/>
          <w:szCs w:val="28"/>
        </w:rPr>
        <w:t>1</w:t>
      </w:r>
      <w:r w:rsidR="00C91789">
        <w:rPr>
          <w:rFonts w:ascii="Times New Roman" w:hAnsi="Times New Roman"/>
          <w:sz w:val="28"/>
          <w:szCs w:val="28"/>
        </w:rPr>
        <w:t>000</w:t>
      </w:r>
      <w:r w:rsidR="00A9790D">
        <w:rPr>
          <w:rFonts w:ascii="Times New Roman" w:hAnsi="Times New Roman"/>
          <w:sz w:val="28"/>
          <w:szCs w:val="28"/>
        </w:rPr>
        <w:t xml:space="preserve"> детей</w:t>
      </w:r>
      <w:r w:rsidR="00B6196C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A9790D">
        <w:rPr>
          <w:rFonts w:ascii="Times New Roman" w:hAnsi="Times New Roman"/>
          <w:sz w:val="28"/>
          <w:szCs w:val="28"/>
        </w:rPr>
        <w:t>.</w:t>
      </w:r>
    </w:p>
    <w:p w:rsidR="00A9192D" w:rsidRPr="00BB7420" w:rsidRDefault="00A9192D" w:rsidP="00D01C1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Цель – профилактика и проведение санитарно-эпидемиологических мероприятий, что приведет к стабилизации эпидемической ситуации по туберкулезу в районе.</w:t>
      </w:r>
    </w:p>
    <w:p w:rsidR="00A9192D" w:rsidRPr="00BB7420" w:rsidRDefault="00A9192D" w:rsidP="00D01C1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Для реализации </w:t>
      </w:r>
      <w:r>
        <w:rPr>
          <w:rFonts w:ascii="Times New Roman" w:hAnsi="Times New Roman"/>
          <w:sz w:val="28"/>
          <w:szCs w:val="28"/>
        </w:rPr>
        <w:t>цели требуется п</w:t>
      </w:r>
      <w:r w:rsidRPr="00BB7420">
        <w:rPr>
          <w:rFonts w:ascii="Times New Roman" w:hAnsi="Times New Roman"/>
          <w:sz w:val="28"/>
          <w:szCs w:val="28"/>
        </w:rPr>
        <w:t>роведение с профилактической целью санитарно-эпидемиологических мероприятий по проведени</w:t>
      </w:r>
      <w:r w:rsidR="009313C5">
        <w:rPr>
          <w:rFonts w:ascii="Times New Roman" w:hAnsi="Times New Roman"/>
          <w:sz w:val="28"/>
          <w:szCs w:val="28"/>
        </w:rPr>
        <w:t>ю</w:t>
      </w:r>
      <w:r w:rsidRPr="00BB7420">
        <w:rPr>
          <w:rFonts w:ascii="Times New Roman" w:hAnsi="Times New Roman"/>
          <w:sz w:val="28"/>
          <w:szCs w:val="28"/>
        </w:rPr>
        <w:t xml:space="preserve"> заключительной д</w:t>
      </w:r>
      <w:r w:rsidR="00F9241A">
        <w:rPr>
          <w:rFonts w:ascii="Times New Roman" w:hAnsi="Times New Roman"/>
          <w:sz w:val="28"/>
          <w:szCs w:val="28"/>
        </w:rPr>
        <w:t>езинфекции в очагах туберкулеза</w:t>
      </w:r>
      <w:r w:rsidR="008071D2">
        <w:rPr>
          <w:rFonts w:ascii="Times New Roman" w:hAnsi="Times New Roman"/>
          <w:sz w:val="28"/>
          <w:szCs w:val="28"/>
        </w:rPr>
        <w:t>;</w:t>
      </w:r>
      <w:r w:rsidR="00F9241A">
        <w:rPr>
          <w:rFonts w:ascii="Times New Roman" w:hAnsi="Times New Roman"/>
          <w:sz w:val="28"/>
          <w:szCs w:val="28"/>
        </w:rPr>
        <w:t xml:space="preserve"> проведение туберкулинодиагностики среди детского населения.</w:t>
      </w:r>
    </w:p>
    <w:p w:rsidR="00A9192D" w:rsidRPr="00BB7420" w:rsidRDefault="00A9192D" w:rsidP="00D01C1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Оценка эффективности социально-экономических последствий от реализации направления подпрограммы:</w:t>
      </w:r>
    </w:p>
    <w:p w:rsidR="00A9192D" w:rsidRPr="00BB7420" w:rsidRDefault="00A9192D" w:rsidP="00D01C1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- снижение смертности от туберкулеза;</w:t>
      </w:r>
    </w:p>
    <w:p w:rsidR="00A9192D" w:rsidRPr="00BB7420" w:rsidRDefault="00A9192D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 xml:space="preserve">- снижение заболеваемости туберкулезом. </w:t>
      </w:r>
    </w:p>
    <w:p w:rsidR="00A9192D" w:rsidRPr="00BB7420" w:rsidRDefault="00A9192D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Предполагается, что общий экономический эффект от реализации мероприятий направления подпрограммы будет достигнут за счет снижения заболеваемости, инвалидности и смертности населения от туберкулеза. </w:t>
      </w:r>
    </w:p>
    <w:p w:rsidR="004B16A1" w:rsidRDefault="00A9192D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продолжительности, сохранении трудового потенциала, снижении социальной и психологической напряженности в обществе вследствие угрозы распространения туберкулеза</w:t>
      </w:r>
      <w:proofErr w:type="gramStart"/>
      <w:r w:rsidRPr="00BB7420">
        <w:rPr>
          <w:rFonts w:ascii="Times New Roman" w:hAnsi="Times New Roman"/>
          <w:sz w:val="28"/>
          <w:szCs w:val="28"/>
        </w:rPr>
        <w:t>.</w:t>
      </w:r>
      <w:r w:rsidR="00BE5D47">
        <w:rPr>
          <w:rFonts w:ascii="Times New Roman" w:hAnsi="Times New Roman"/>
          <w:sz w:val="28"/>
          <w:szCs w:val="28"/>
        </w:rPr>
        <w:t>».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115A5" w:rsidRDefault="00E115A5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115A5" w:rsidRDefault="00E115A5" w:rsidP="00D01C1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115A5" w:rsidRDefault="00E115A5" w:rsidP="00E115A5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2D03E6" w:rsidRDefault="00E115A5" w:rsidP="00E115A5">
      <w:pPr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D03E6" w:rsidRDefault="002D03E6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2D03E6" w:rsidRPr="00BB7420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D5401E">
        <w:rPr>
          <w:rFonts w:ascii="Times New Roman" w:hAnsi="Times New Roman"/>
          <w:sz w:val="28"/>
          <w:szCs w:val="28"/>
        </w:rPr>
        <w:t xml:space="preserve"> №3</w:t>
      </w:r>
    </w:p>
    <w:p w:rsidR="002D03E6" w:rsidRPr="00BB7420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D03E6" w:rsidRPr="00BB7420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D03E6" w:rsidRPr="00BB7420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2D03E6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C716E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</w:t>
      </w:r>
      <w:r w:rsidR="00DC716E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.2015  № </w:t>
      </w:r>
      <w:r w:rsidR="00DC716E">
        <w:rPr>
          <w:rFonts w:ascii="Times New Roman" w:hAnsi="Times New Roman"/>
          <w:sz w:val="28"/>
          <w:szCs w:val="28"/>
        </w:rPr>
        <w:t>300</w:t>
      </w:r>
    </w:p>
    <w:p w:rsidR="002D03E6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2D03E6" w:rsidRDefault="002D03E6" w:rsidP="002D03E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2D03E6" w:rsidRPr="009247AD" w:rsidRDefault="00BE5D47" w:rsidP="002D03E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D03E6" w:rsidRPr="009247AD">
        <w:rPr>
          <w:rFonts w:ascii="Times New Roman" w:hAnsi="Times New Roman"/>
          <w:sz w:val="28"/>
          <w:szCs w:val="28"/>
        </w:rPr>
        <w:t xml:space="preserve">Мероприятие </w:t>
      </w:r>
      <w:r w:rsidR="002D03E6">
        <w:rPr>
          <w:rFonts w:ascii="Times New Roman" w:hAnsi="Times New Roman"/>
          <w:sz w:val="28"/>
          <w:szCs w:val="28"/>
        </w:rPr>
        <w:t>1.</w:t>
      </w:r>
      <w:r w:rsidR="002D03E6" w:rsidRPr="009247AD">
        <w:rPr>
          <w:rFonts w:ascii="Times New Roman" w:hAnsi="Times New Roman"/>
          <w:sz w:val="28"/>
          <w:szCs w:val="28"/>
        </w:rPr>
        <w:t xml:space="preserve">4 – </w:t>
      </w:r>
      <w:r w:rsidR="002D03E6">
        <w:rPr>
          <w:rFonts w:ascii="Times New Roman" w:hAnsi="Times New Roman"/>
          <w:kern w:val="2"/>
          <w:sz w:val="28"/>
          <w:szCs w:val="28"/>
        </w:rPr>
        <w:t>Борьба с сахарным диабетом.</w:t>
      </w:r>
    </w:p>
    <w:p w:rsidR="002D03E6" w:rsidRPr="00386B9B" w:rsidRDefault="002D03E6" w:rsidP="002D03E6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kern w:val="2"/>
          <w:sz w:val="28"/>
          <w:szCs w:val="28"/>
          <w:highlight w:val="yellow"/>
        </w:rPr>
      </w:pPr>
    </w:p>
    <w:p w:rsidR="002D03E6" w:rsidRPr="00BB7420" w:rsidRDefault="002D03E6" w:rsidP="002D03E6">
      <w:pPr>
        <w:spacing w:after="0" w:line="240" w:lineRule="auto"/>
        <w:ind w:firstLine="851"/>
        <w:jc w:val="both"/>
        <w:rPr>
          <w:rStyle w:val="FontStyle13"/>
          <w:spacing w:val="0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В настоящее время распространение сахарного диабета, как во всем мире, так и в Российской Федерации приобрело характер пандемии. </w:t>
      </w:r>
      <w:r w:rsidRPr="00BB7420">
        <w:rPr>
          <w:rStyle w:val="FontStyle13"/>
          <w:spacing w:val="0"/>
          <w:sz w:val="28"/>
          <w:szCs w:val="28"/>
        </w:rPr>
        <w:t>В Октябрьском районе на 1 января 2012 года зарегистрирован</w:t>
      </w:r>
      <w:r>
        <w:rPr>
          <w:rStyle w:val="FontStyle13"/>
          <w:spacing w:val="0"/>
          <w:sz w:val="28"/>
          <w:szCs w:val="28"/>
        </w:rPr>
        <w:t>ы</w:t>
      </w:r>
      <w:r w:rsidRPr="00BB7420">
        <w:rPr>
          <w:rStyle w:val="FontStyle13"/>
          <w:color w:val="FFFFFF"/>
          <w:spacing w:val="0"/>
          <w:sz w:val="28"/>
          <w:szCs w:val="28"/>
        </w:rPr>
        <w:t xml:space="preserve"> </w:t>
      </w:r>
      <w:r w:rsidRPr="00BB7420">
        <w:rPr>
          <w:rStyle w:val="FontStyle13"/>
          <w:spacing w:val="0"/>
          <w:sz w:val="28"/>
          <w:szCs w:val="28"/>
        </w:rPr>
        <w:t>1131</w:t>
      </w:r>
      <w:r w:rsidRPr="00BB7420">
        <w:rPr>
          <w:rFonts w:ascii="Times New Roman" w:hAnsi="Times New Roman"/>
          <w:sz w:val="28"/>
          <w:szCs w:val="28"/>
        </w:rPr>
        <w:t xml:space="preserve"> человек</w:t>
      </w:r>
      <w:r w:rsidRPr="00BB7420">
        <w:rPr>
          <w:rStyle w:val="FontStyle13"/>
          <w:spacing w:val="0"/>
          <w:sz w:val="28"/>
          <w:szCs w:val="28"/>
        </w:rPr>
        <w:t xml:space="preserve"> больны</w:t>
      </w:r>
      <w:r>
        <w:rPr>
          <w:rStyle w:val="FontStyle13"/>
          <w:spacing w:val="0"/>
          <w:sz w:val="28"/>
          <w:szCs w:val="28"/>
        </w:rPr>
        <w:t>е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диабетом, из них 10 детей; на 1 января 2013 года – 1127 человек больных сахарным диабетом, из них 12 детей</w:t>
      </w:r>
      <w:r>
        <w:rPr>
          <w:rStyle w:val="FontStyle13"/>
          <w:spacing w:val="0"/>
          <w:sz w:val="28"/>
          <w:szCs w:val="28"/>
        </w:rPr>
        <w:t>; на 1 января 2014 года 1188 человек, из них 17 детей</w:t>
      </w:r>
      <w:r w:rsidRPr="00BB7420">
        <w:rPr>
          <w:rStyle w:val="FontStyle13"/>
          <w:spacing w:val="0"/>
          <w:sz w:val="28"/>
          <w:szCs w:val="28"/>
        </w:rPr>
        <w:t xml:space="preserve">. На основании статистического прогноза количество больных сахарным диабетом ежегодно увеличивается на 6 </w:t>
      </w:r>
      <w:r w:rsidRPr="00BB7420">
        <w:rPr>
          <w:rFonts w:ascii="Times New Roman" w:hAnsi="Times New Roman"/>
          <w:bCs/>
          <w:sz w:val="28"/>
          <w:szCs w:val="28"/>
        </w:rPr>
        <w:t xml:space="preserve">– </w:t>
      </w:r>
      <w:r w:rsidRPr="00BB7420">
        <w:rPr>
          <w:rStyle w:val="FontStyle13"/>
          <w:spacing w:val="0"/>
          <w:sz w:val="28"/>
          <w:szCs w:val="28"/>
        </w:rPr>
        <w:t>8 процентов и удваивается каждые 10 лет. Остается высокой распространенность угрожающих жизни и приводящих к инвалидизации микрососудистых осложнений сахарного диабета, в том числе диабетической ретинопатии, диабетической нефропатии, а также макрососудистых осложнений, диабетической нейропатии.</w:t>
      </w:r>
    </w:p>
    <w:p w:rsidR="002D03E6" w:rsidRPr="00BB7420" w:rsidRDefault="002D03E6" w:rsidP="002D03E6">
      <w:pPr>
        <w:pStyle w:val="Style10"/>
        <w:widowControl/>
        <w:spacing w:line="240" w:lineRule="auto"/>
        <w:ind w:firstLine="851"/>
        <w:rPr>
          <w:rStyle w:val="FontStyle13"/>
          <w:spacing w:val="0"/>
          <w:sz w:val="28"/>
          <w:szCs w:val="28"/>
        </w:rPr>
      </w:pPr>
      <w:r w:rsidRPr="00BB7420">
        <w:rPr>
          <w:rStyle w:val="FontStyle13"/>
          <w:spacing w:val="0"/>
          <w:sz w:val="28"/>
          <w:szCs w:val="28"/>
        </w:rPr>
        <w:t xml:space="preserve">У больных, страдающих сахарным диабетом, потребность в медицинской помощи возрастает по мере ухудшения их состояния и возникновения осложнений. В этой связи требуются дополнительные меры по обеспечению  лабораторного </w:t>
      </w:r>
      <w:proofErr w:type="gramStart"/>
      <w:r w:rsidRPr="00BB7420">
        <w:rPr>
          <w:rStyle w:val="FontStyle13"/>
          <w:spacing w:val="0"/>
          <w:sz w:val="28"/>
          <w:szCs w:val="28"/>
        </w:rPr>
        <w:t>контроля за</w:t>
      </w:r>
      <w:proofErr w:type="gramEnd"/>
      <w:r w:rsidRPr="00BB7420">
        <w:rPr>
          <w:rStyle w:val="FontStyle13"/>
          <w:spacing w:val="0"/>
          <w:sz w:val="28"/>
          <w:szCs w:val="28"/>
        </w:rPr>
        <w:t xml:space="preserve"> уровнем сахара в домашних условиях, страдающих сахарным диабетом. Это возможно с помощью применения программных методов.</w:t>
      </w:r>
    </w:p>
    <w:p w:rsidR="002D03E6" w:rsidRPr="00E37147" w:rsidRDefault="002D03E6" w:rsidP="00E37147">
      <w:pPr>
        <w:pStyle w:val="ConsPlusNonformat"/>
        <w:widowControl/>
        <w:ind w:firstLine="851"/>
        <w:jc w:val="both"/>
        <w:rPr>
          <w:rStyle w:val="FontStyle13"/>
          <w:spacing w:val="0"/>
          <w:sz w:val="28"/>
          <w:szCs w:val="28"/>
        </w:rPr>
      </w:pPr>
      <w:r w:rsidRPr="00E37147">
        <w:rPr>
          <w:rFonts w:ascii="Times New Roman" w:hAnsi="Times New Roman" w:cs="Times New Roman"/>
          <w:sz w:val="28"/>
          <w:szCs w:val="28"/>
        </w:rPr>
        <w:t xml:space="preserve">Целью направления </w:t>
      </w:r>
      <w:r w:rsidRPr="00E37147">
        <w:rPr>
          <w:rFonts w:ascii="Times New Roman" w:hAnsi="Times New Roman" w:cs="Times New Roman"/>
          <w:bCs/>
          <w:sz w:val="28"/>
          <w:szCs w:val="28"/>
        </w:rPr>
        <w:t>подпрограммы</w:t>
      </w:r>
      <w:r w:rsidRPr="00E37147">
        <w:rPr>
          <w:rFonts w:ascii="Times New Roman" w:hAnsi="Times New Roman" w:cs="Times New Roman"/>
          <w:sz w:val="28"/>
          <w:szCs w:val="28"/>
        </w:rPr>
        <w:t xml:space="preserve"> является обе</w:t>
      </w:r>
      <w:r w:rsidR="00942CCB" w:rsidRPr="00E37147">
        <w:rPr>
          <w:rFonts w:ascii="Times New Roman" w:hAnsi="Times New Roman" w:cs="Times New Roman"/>
          <w:sz w:val="28"/>
          <w:szCs w:val="28"/>
        </w:rPr>
        <w:t xml:space="preserve">спечение </w:t>
      </w:r>
      <w:r w:rsidR="00E37147" w:rsidRPr="00E37147">
        <w:rPr>
          <w:rFonts w:ascii="Times New Roman" w:hAnsi="Times New Roman" w:cs="Times New Roman"/>
          <w:sz w:val="28"/>
          <w:szCs w:val="28"/>
        </w:rPr>
        <w:t xml:space="preserve">больных сахарным диабетом </w:t>
      </w:r>
      <w:r w:rsidRPr="00E37147">
        <w:rPr>
          <w:rFonts w:ascii="Times New Roman" w:hAnsi="Times New Roman" w:cs="Times New Roman"/>
          <w:sz w:val="28"/>
          <w:szCs w:val="28"/>
        </w:rPr>
        <w:t>средствами самоконтроля и иглами.</w:t>
      </w:r>
    </w:p>
    <w:p w:rsidR="002D03E6" w:rsidRPr="00BB7420" w:rsidRDefault="002D03E6" w:rsidP="002D03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7147">
        <w:rPr>
          <w:rFonts w:ascii="Times New Roman" w:hAnsi="Times New Roman"/>
          <w:sz w:val="28"/>
          <w:szCs w:val="28"/>
        </w:rPr>
        <w:t>Предполагается, что общий экономический эффект от</w:t>
      </w:r>
      <w:r w:rsidRPr="00BB7420">
        <w:rPr>
          <w:rFonts w:ascii="Times New Roman" w:hAnsi="Times New Roman"/>
          <w:sz w:val="28"/>
          <w:szCs w:val="28"/>
        </w:rPr>
        <w:t xml:space="preserve"> реализации мероприятий направления подпрограммы будет достигнут за счет снижения заболеваемости. Социальная эффективность реализации мероприятий направления подпрограммы будет выражена в улучшении качества, увеличении продолжительности жизни, сохранении трудового потенциала больных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</w:t>
      </w:r>
      <w:proofErr w:type="gramStart"/>
      <w:r w:rsidRPr="00BB7420">
        <w:rPr>
          <w:rFonts w:ascii="Times New Roman" w:hAnsi="Times New Roman"/>
          <w:sz w:val="28"/>
          <w:szCs w:val="28"/>
        </w:rPr>
        <w:t>.</w:t>
      </w:r>
      <w:r w:rsidR="00BE5D47">
        <w:rPr>
          <w:rFonts w:ascii="Times New Roman" w:hAnsi="Times New Roman"/>
          <w:sz w:val="28"/>
          <w:szCs w:val="28"/>
        </w:rPr>
        <w:t>».</w:t>
      </w:r>
      <w:proofErr w:type="gramEnd"/>
    </w:p>
    <w:p w:rsidR="002D03E6" w:rsidRDefault="002D03E6" w:rsidP="002D03E6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2D03E6" w:rsidRDefault="002D03E6" w:rsidP="002D03E6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2D03E6" w:rsidRPr="00624CA1" w:rsidRDefault="002D03E6" w:rsidP="002D03E6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E115A5" w:rsidRDefault="002D03E6" w:rsidP="002D03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4B16A1" w:rsidRDefault="004B16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C6DB5" w:rsidRDefault="00B13864" w:rsidP="00BC6D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C6DB5" w:rsidRPr="00BB7420" w:rsidRDefault="00BC6DB5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BC6DB5" w:rsidRDefault="005177DA" w:rsidP="00BC6DB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F376E5" w:rsidRPr="008239F5" w:rsidRDefault="00F376E5" w:rsidP="00067AB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36"/>
          <w:szCs w:val="38"/>
        </w:rPr>
      </w:pPr>
    </w:p>
    <w:p w:rsidR="00067AB2" w:rsidRPr="008A1FEE" w:rsidRDefault="00067AB2" w:rsidP="008A1FE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8A1FEE">
        <w:rPr>
          <w:rFonts w:ascii="Times New Roman" w:hAnsi="Times New Roman"/>
          <w:kern w:val="2"/>
          <w:sz w:val="28"/>
          <w:szCs w:val="28"/>
        </w:rPr>
        <w:t>Мероприятие 1.5 - Профилактика ВИЧ, вирусных гепатитов B и C.</w:t>
      </w:r>
    </w:p>
    <w:p w:rsidR="00067AB2" w:rsidRPr="008A1FEE" w:rsidRDefault="00067AB2" w:rsidP="008A1FE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067AB2" w:rsidRPr="008A1FEE" w:rsidRDefault="00067AB2" w:rsidP="008A1FE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A1FEE">
        <w:rPr>
          <w:rFonts w:ascii="Times New Roman" w:hAnsi="Times New Roman"/>
          <w:kern w:val="2"/>
          <w:sz w:val="28"/>
          <w:szCs w:val="28"/>
        </w:rPr>
        <w:t xml:space="preserve">В настоящее время на территории района отмечается рост больных ВИЧ-инфекцией. Вновь выявленных ВИЧ-инфицированных в </w:t>
      </w:r>
      <w:r w:rsidR="0082667E" w:rsidRPr="008A1FEE">
        <w:rPr>
          <w:rFonts w:ascii="Times New Roman" w:hAnsi="Times New Roman"/>
          <w:kern w:val="2"/>
          <w:sz w:val="28"/>
          <w:szCs w:val="28"/>
        </w:rPr>
        <w:t xml:space="preserve">2014 году составило </w:t>
      </w:r>
      <w:r w:rsidR="004430B5" w:rsidRPr="008A1FEE">
        <w:rPr>
          <w:rFonts w:ascii="Times New Roman" w:hAnsi="Times New Roman"/>
          <w:kern w:val="2"/>
          <w:sz w:val="28"/>
          <w:szCs w:val="28"/>
        </w:rPr>
        <w:t>20</w:t>
      </w:r>
      <w:r w:rsidR="0082667E" w:rsidRPr="008A1FEE">
        <w:rPr>
          <w:rFonts w:ascii="Times New Roman" w:hAnsi="Times New Roman"/>
          <w:kern w:val="2"/>
          <w:sz w:val="28"/>
          <w:szCs w:val="28"/>
        </w:rPr>
        <w:t xml:space="preserve"> человек; в 2013 году - </w:t>
      </w:r>
      <w:r w:rsidR="004430B5" w:rsidRPr="008A1FEE">
        <w:rPr>
          <w:rFonts w:ascii="Times New Roman" w:hAnsi="Times New Roman"/>
          <w:kern w:val="2"/>
          <w:sz w:val="28"/>
          <w:szCs w:val="28"/>
        </w:rPr>
        <w:t>14</w:t>
      </w:r>
      <w:r w:rsidR="00404D98" w:rsidRPr="008A1FEE">
        <w:rPr>
          <w:rFonts w:ascii="Times New Roman" w:hAnsi="Times New Roman"/>
          <w:kern w:val="2"/>
          <w:sz w:val="28"/>
          <w:szCs w:val="28"/>
        </w:rPr>
        <w:t xml:space="preserve"> человек</w:t>
      </w:r>
      <w:r w:rsidR="0082667E" w:rsidRPr="008A1FEE">
        <w:rPr>
          <w:rFonts w:ascii="Times New Roman" w:hAnsi="Times New Roman"/>
          <w:kern w:val="2"/>
          <w:sz w:val="28"/>
          <w:szCs w:val="28"/>
        </w:rPr>
        <w:t xml:space="preserve">; в </w:t>
      </w:r>
      <w:r w:rsidRPr="008A1FEE">
        <w:rPr>
          <w:rFonts w:ascii="Times New Roman" w:hAnsi="Times New Roman"/>
          <w:kern w:val="2"/>
          <w:sz w:val="28"/>
          <w:szCs w:val="28"/>
        </w:rPr>
        <w:t>2012 году</w:t>
      </w:r>
      <w:r w:rsidR="0082667E" w:rsidRPr="008A1FEE">
        <w:rPr>
          <w:rFonts w:ascii="Times New Roman" w:hAnsi="Times New Roman"/>
          <w:kern w:val="2"/>
          <w:sz w:val="28"/>
          <w:szCs w:val="28"/>
        </w:rPr>
        <w:t xml:space="preserve"> -</w:t>
      </w:r>
      <w:r w:rsidRPr="008A1FEE">
        <w:rPr>
          <w:rFonts w:ascii="Times New Roman" w:hAnsi="Times New Roman"/>
          <w:kern w:val="2"/>
          <w:sz w:val="28"/>
          <w:szCs w:val="28"/>
        </w:rPr>
        <w:t xml:space="preserve"> 8 человек. </w:t>
      </w:r>
      <w:r w:rsidRPr="008A1FEE">
        <w:rPr>
          <w:rFonts w:ascii="Times New Roman" w:hAnsi="Times New Roman"/>
          <w:sz w:val="28"/>
          <w:szCs w:val="28"/>
        </w:rPr>
        <w:t xml:space="preserve">В </w:t>
      </w:r>
      <w:r w:rsidRPr="008A1FEE">
        <w:rPr>
          <w:rFonts w:ascii="Times New Roman" w:hAnsi="Times New Roman"/>
          <w:bCs/>
          <w:sz w:val="28"/>
          <w:szCs w:val="28"/>
        </w:rPr>
        <w:t xml:space="preserve">Октябрьском сельском районе зарегистрировано </w:t>
      </w:r>
      <w:r w:rsidR="00191587" w:rsidRPr="008A1FEE">
        <w:rPr>
          <w:rFonts w:ascii="Times New Roman" w:hAnsi="Times New Roman"/>
          <w:bCs/>
          <w:sz w:val="28"/>
          <w:szCs w:val="28"/>
        </w:rPr>
        <w:t>102</w:t>
      </w:r>
      <w:r w:rsidRPr="008A1FEE">
        <w:rPr>
          <w:rFonts w:ascii="Times New Roman" w:hAnsi="Times New Roman"/>
          <w:bCs/>
          <w:sz w:val="28"/>
          <w:szCs w:val="28"/>
        </w:rPr>
        <w:t xml:space="preserve"> человек</w:t>
      </w:r>
      <w:r w:rsidR="00191587" w:rsidRPr="008A1FEE">
        <w:rPr>
          <w:rFonts w:ascii="Times New Roman" w:hAnsi="Times New Roman"/>
          <w:bCs/>
          <w:sz w:val="28"/>
          <w:szCs w:val="28"/>
        </w:rPr>
        <w:t>а</w:t>
      </w:r>
      <w:r w:rsidRPr="008A1FEE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8A1FEE">
        <w:rPr>
          <w:rFonts w:ascii="Times New Roman" w:hAnsi="Times New Roman"/>
          <w:sz w:val="28"/>
          <w:szCs w:val="28"/>
        </w:rPr>
        <w:t>ВИЧ-инфицированных</w:t>
      </w:r>
      <w:proofErr w:type="gramEnd"/>
      <w:r w:rsidRPr="008A1FEE">
        <w:rPr>
          <w:rFonts w:ascii="Times New Roman" w:hAnsi="Times New Roman"/>
          <w:sz w:val="28"/>
          <w:szCs w:val="28"/>
        </w:rPr>
        <w:t xml:space="preserve">. Основной возрастной группой пораженного контингента,  вовлеченного в </w:t>
      </w:r>
      <w:proofErr w:type="spellStart"/>
      <w:r w:rsidRPr="008A1FEE">
        <w:rPr>
          <w:rFonts w:ascii="Times New Roman" w:hAnsi="Times New Roman"/>
          <w:sz w:val="28"/>
          <w:szCs w:val="28"/>
        </w:rPr>
        <w:t>эпидпроцесс</w:t>
      </w:r>
      <w:proofErr w:type="spellEnd"/>
      <w:r w:rsidRPr="008A1FEE">
        <w:rPr>
          <w:rFonts w:ascii="Times New Roman" w:hAnsi="Times New Roman"/>
          <w:sz w:val="28"/>
          <w:szCs w:val="28"/>
        </w:rPr>
        <w:t xml:space="preserve"> ВИЧ-инфекций, остаются лица от 18 до 40 лет. Их удельный вес составляет более 70%.</w:t>
      </w:r>
      <w:r w:rsidRPr="008A1FEE">
        <w:rPr>
          <w:rFonts w:ascii="Times New Roman" w:hAnsi="Times New Roman"/>
          <w:kern w:val="2"/>
          <w:sz w:val="28"/>
          <w:szCs w:val="28"/>
        </w:rPr>
        <w:t xml:space="preserve"> На 01.01.201</w:t>
      </w:r>
      <w:r w:rsidR="00191587" w:rsidRPr="008A1FEE">
        <w:rPr>
          <w:rFonts w:ascii="Times New Roman" w:hAnsi="Times New Roman"/>
          <w:kern w:val="2"/>
          <w:sz w:val="28"/>
          <w:szCs w:val="28"/>
        </w:rPr>
        <w:t>5</w:t>
      </w:r>
      <w:r w:rsidRPr="008A1FEE">
        <w:rPr>
          <w:rFonts w:ascii="Times New Roman" w:hAnsi="Times New Roman"/>
          <w:kern w:val="2"/>
          <w:sz w:val="28"/>
          <w:szCs w:val="28"/>
        </w:rPr>
        <w:t xml:space="preserve"> года на диспансерном учете состояло </w:t>
      </w:r>
      <w:r w:rsidR="00191587" w:rsidRPr="008A1FEE">
        <w:rPr>
          <w:rFonts w:ascii="Times New Roman" w:hAnsi="Times New Roman"/>
          <w:kern w:val="2"/>
          <w:sz w:val="28"/>
          <w:szCs w:val="28"/>
        </w:rPr>
        <w:t>73</w:t>
      </w:r>
      <w:r w:rsidRPr="008A1FEE">
        <w:rPr>
          <w:rFonts w:ascii="Times New Roman" w:hAnsi="Times New Roman"/>
          <w:kern w:val="2"/>
          <w:sz w:val="28"/>
          <w:szCs w:val="28"/>
        </w:rPr>
        <w:t xml:space="preserve"> ВИЧ-инфицированных жител</w:t>
      </w:r>
      <w:r w:rsidR="00191587" w:rsidRPr="008A1FEE">
        <w:rPr>
          <w:rFonts w:ascii="Times New Roman" w:hAnsi="Times New Roman"/>
          <w:kern w:val="2"/>
          <w:sz w:val="28"/>
          <w:szCs w:val="28"/>
        </w:rPr>
        <w:t>я</w:t>
      </w:r>
      <w:r w:rsidRPr="008A1FEE">
        <w:rPr>
          <w:rFonts w:ascii="Times New Roman" w:hAnsi="Times New Roman"/>
          <w:kern w:val="2"/>
          <w:sz w:val="28"/>
          <w:szCs w:val="28"/>
        </w:rPr>
        <w:t>.</w:t>
      </w:r>
    </w:p>
    <w:p w:rsidR="00067AB2" w:rsidRPr="008A1FEE" w:rsidRDefault="00067AB2" w:rsidP="008A1FE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A1FEE">
        <w:rPr>
          <w:rFonts w:ascii="Times New Roman" w:hAnsi="Times New Roman"/>
          <w:kern w:val="2"/>
          <w:sz w:val="28"/>
          <w:szCs w:val="28"/>
        </w:rPr>
        <w:t xml:space="preserve">В настоящее время единственным эффективным средством борьбы с эпидемией ВИЧ-инфекции во всем мире является информирование населения по вопросам профилактики ВИЧ-инфекции. Оценка уровня знаний у населения показала крайне низкую информированность и высокую долю рискованного поведения в отношении заражения вирусом иммунодефицита человека. </w:t>
      </w:r>
    </w:p>
    <w:p w:rsidR="00067AB2" w:rsidRDefault="00067AB2" w:rsidP="008A1FE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A1FEE">
        <w:rPr>
          <w:rFonts w:ascii="Times New Roman" w:hAnsi="Times New Roman"/>
          <w:kern w:val="2"/>
          <w:sz w:val="28"/>
          <w:szCs w:val="28"/>
        </w:rPr>
        <w:t xml:space="preserve">Для достижения эффективной работы системы социальных ценностей и традиций, препятствующих поведению, способствующему заражению ВИЧ, необходим охват информационно-обучающими программами не менее 80 процентов взрослого населения области. </w:t>
      </w:r>
    </w:p>
    <w:p w:rsidR="009C1476" w:rsidRPr="008A1FEE" w:rsidRDefault="009C1476" w:rsidP="00F858F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Для визуального быстрого одноэтапного качественного выявления антител к вирусу иммунодефицита человека в сыворотке, плазме или иной цельной крови человека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экспресс-методом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необходимо приобретение реагентов (тест-</w:t>
      </w:r>
      <w:r w:rsidR="00CB6BF6">
        <w:rPr>
          <w:rFonts w:ascii="Times New Roman" w:hAnsi="Times New Roman"/>
          <w:kern w:val="2"/>
          <w:sz w:val="28"/>
          <w:szCs w:val="28"/>
        </w:rPr>
        <w:t>кассет</w:t>
      </w:r>
      <w:r>
        <w:rPr>
          <w:rFonts w:ascii="Times New Roman" w:hAnsi="Times New Roman"/>
          <w:kern w:val="2"/>
          <w:sz w:val="28"/>
          <w:szCs w:val="28"/>
        </w:rPr>
        <w:t>). Наборы реагентов предназначены для медицинских сотрудников и пациент</w:t>
      </w:r>
      <w:r w:rsidR="00CB6BF6">
        <w:rPr>
          <w:rFonts w:ascii="Times New Roman" w:hAnsi="Times New Roman"/>
          <w:kern w:val="2"/>
          <w:sz w:val="28"/>
          <w:szCs w:val="28"/>
        </w:rPr>
        <w:t>ов на случаи медицинских аварий при контакте с кровью.</w:t>
      </w:r>
    </w:p>
    <w:p w:rsidR="00067AB2" w:rsidRPr="0075009C" w:rsidRDefault="00067AB2" w:rsidP="008A1FE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A1FEE">
        <w:rPr>
          <w:rFonts w:ascii="Times New Roman" w:hAnsi="Times New Roman"/>
          <w:kern w:val="2"/>
          <w:sz w:val="28"/>
          <w:szCs w:val="28"/>
        </w:rPr>
        <w:t>Целью мероприятия является расширение и совершенствование системных информационно-профилактических мероприятий, направленных на противодействие распространению ВИЧ-инфекции среди населения района.</w:t>
      </w:r>
    </w:p>
    <w:p w:rsidR="00067AB2" w:rsidRPr="0075009C" w:rsidRDefault="00067AB2" w:rsidP="00067A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/>
          <w:bCs/>
          <w:kern w:val="2"/>
          <w:sz w:val="28"/>
          <w:szCs w:val="28"/>
          <w:u w:val="single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Задачами мероприятия являются:</w:t>
      </w:r>
    </w:p>
    <w:p w:rsidR="00067AB2" w:rsidRPr="0075009C" w:rsidRDefault="008A1FEE" w:rsidP="00067A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>привлеч</w:t>
      </w:r>
      <w:r w:rsidR="002F733B">
        <w:rPr>
          <w:rFonts w:ascii="Times New Roman" w:hAnsi="Times New Roman"/>
          <w:kern w:val="2"/>
          <w:sz w:val="28"/>
          <w:szCs w:val="28"/>
        </w:rPr>
        <w:t>ение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 xml:space="preserve"> внимани</w:t>
      </w:r>
      <w:r w:rsidR="002F733B">
        <w:rPr>
          <w:rFonts w:ascii="Times New Roman" w:hAnsi="Times New Roman"/>
          <w:kern w:val="2"/>
          <w:sz w:val="28"/>
          <w:szCs w:val="28"/>
        </w:rPr>
        <w:t>я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 xml:space="preserve"> общественности к вопросам профилактики ВИЧ-инфекции; </w:t>
      </w:r>
    </w:p>
    <w:p w:rsidR="00067AB2" w:rsidRDefault="008A1FEE" w:rsidP="00067A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>повы</w:t>
      </w:r>
      <w:r w:rsidR="002F733B">
        <w:rPr>
          <w:rFonts w:ascii="Times New Roman" w:hAnsi="Times New Roman"/>
          <w:kern w:val="2"/>
          <w:sz w:val="28"/>
          <w:szCs w:val="28"/>
        </w:rPr>
        <w:t>шение уров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>н</w:t>
      </w:r>
      <w:r w:rsidR="002F733B">
        <w:rPr>
          <w:rFonts w:ascii="Times New Roman" w:hAnsi="Times New Roman"/>
          <w:kern w:val="2"/>
          <w:sz w:val="28"/>
          <w:szCs w:val="28"/>
        </w:rPr>
        <w:t>я</w:t>
      </w:r>
      <w:r w:rsidR="00067AB2" w:rsidRPr="0075009C">
        <w:rPr>
          <w:rFonts w:ascii="Times New Roman" w:hAnsi="Times New Roman"/>
          <w:kern w:val="2"/>
          <w:sz w:val="28"/>
          <w:szCs w:val="28"/>
        </w:rPr>
        <w:t xml:space="preserve"> информированности по вопросам</w:t>
      </w:r>
      <w:r w:rsidR="00067AB2">
        <w:rPr>
          <w:rFonts w:ascii="Times New Roman" w:hAnsi="Times New Roman"/>
          <w:kern w:val="2"/>
          <w:sz w:val="28"/>
          <w:szCs w:val="28"/>
        </w:rPr>
        <w:t xml:space="preserve"> ВИЧ-инфекции населения</w:t>
      </w:r>
      <w:r w:rsidR="0085156F">
        <w:rPr>
          <w:rFonts w:ascii="Times New Roman" w:hAnsi="Times New Roman"/>
          <w:kern w:val="2"/>
          <w:sz w:val="28"/>
          <w:szCs w:val="28"/>
        </w:rPr>
        <w:t>;</w:t>
      </w:r>
    </w:p>
    <w:p w:rsidR="0085156F" w:rsidRDefault="008A1FEE" w:rsidP="00067AB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85156F">
        <w:rPr>
          <w:rFonts w:ascii="Times New Roman" w:hAnsi="Times New Roman"/>
          <w:kern w:val="2"/>
          <w:sz w:val="28"/>
          <w:szCs w:val="28"/>
        </w:rPr>
        <w:t>обеспеч</w:t>
      </w:r>
      <w:r w:rsidR="002F733B">
        <w:rPr>
          <w:rFonts w:ascii="Times New Roman" w:hAnsi="Times New Roman"/>
          <w:kern w:val="2"/>
          <w:sz w:val="28"/>
          <w:szCs w:val="28"/>
        </w:rPr>
        <w:t>ение</w:t>
      </w:r>
      <w:r w:rsidR="0085156F">
        <w:rPr>
          <w:rFonts w:ascii="Times New Roman" w:hAnsi="Times New Roman"/>
          <w:kern w:val="2"/>
          <w:sz w:val="28"/>
          <w:szCs w:val="28"/>
        </w:rPr>
        <w:t xml:space="preserve"> средствами ин</w:t>
      </w:r>
      <w:r w:rsidR="00172E3A">
        <w:rPr>
          <w:rFonts w:ascii="Times New Roman" w:hAnsi="Times New Roman"/>
          <w:kern w:val="2"/>
          <w:sz w:val="28"/>
          <w:szCs w:val="28"/>
        </w:rPr>
        <w:t>дивидуальной защиты групп риска;</w:t>
      </w:r>
    </w:p>
    <w:p w:rsidR="00172E3A" w:rsidRDefault="00172E3A" w:rsidP="004658BF">
      <w:pPr>
        <w:pStyle w:val="ConsPlusCell"/>
        <w:ind w:firstLine="851"/>
        <w:jc w:val="both"/>
      </w:pPr>
      <w:r>
        <w:rPr>
          <w:kern w:val="2"/>
        </w:rPr>
        <w:t xml:space="preserve">- приобретение реагентов для </w:t>
      </w:r>
      <w:r w:rsidRPr="00172E3A">
        <w:t xml:space="preserve">иммунохроматографического выявления </w:t>
      </w:r>
      <w:r w:rsidRPr="00172E3A">
        <w:lastRenderedPageBreak/>
        <w:t xml:space="preserve">антител к вирусу иммунодефицита человека </w:t>
      </w:r>
      <w:proofErr w:type="gramStart"/>
      <w:r w:rsidRPr="00172E3A">
        <w:t>экспресс-методом</w:t>
      </w:r>
      <w:proofErr w:type="gramEnd"/>
      <w:r>
        <w:t>.</w:t>
      </w:r>
    </w:p>
    <w:p w:rsidR="00067AB2" w:rsidRPr="00172E3A" w:rsidRDefault="00067AB2" w:rsidP="004658BF">
      <w:pPr>
        <w:pStyle w:val="ConsPlusCell"/>
        <w:ind w:firstLine="851"/>
        <w:jc w:val="both"/>
      </w:pPr>
      <w:r>
        <w:rPr>
          <w:kern w:val="2"/>
        </w:rPr>
        <w:t xml:space="preserve">Это </w:t>
      </w:r>
      <w:r w:rsidRPr="0075009C">
        <w:rPr>
          <w:kern w:val="2"/>
        </w:rPr>
        <w:t xml:space="preserve">позволит повысить уровень знаний о путях передачи и способах профилактики ВИЧ-инфекции, повысить число </w:t>
      </w:r>
      <w:r>
        <w:rPr>
          <w:kern w:val="2"/>
        </w:rPr>
        <w:t>лиц</w:t>
      </w:r>
      <w:r w:rsidRPr="0075009C">
        <w:rPr>
          <w:kern w:val="2"/>
        </w:rPr>
        <w:t xml:space="preserve"> о намерении изменить собственное рис</w:t>
      </w:r>
      <w:r>
        <w:rPr>
          <w:kern w:val="2"/>
        </w:rPr>
        <w:t>кованное поведение.</w:t>
      </w:r>
    </w:p>
    <w:p w:rsidR="0006687A" w:rsidRDefault="0006687A" w:rsidP="0006687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06687A" w:rsidRDefault="0006687A" w:rsidP="0006687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06687A" w:rsidRPr="00624CA1" w:rsidRDefault="0006687A" w:rsidP="0006687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892AA1" w:rsidRPr="00F376E5" w:rsidRDefault="0006687A" w:rsidP="00F376E5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  <w:sectPr w:rsidR="00892AA1" w:rsidRPr="00F376E5" w:rsidSect="00A779EA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C76CB" w:rsidRDefault="00B13864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C76CB" w:rsidRDefault="00FE0F63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CC76CB" w:rsidRPr="00BB7420" w:rsidRDefault="00CC76CB" w:rsidP="000E35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E3585" w:rsidRDefault="000E3585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Par389"/>
      <w:bookmarkEnd w:id="1"/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ПЛАНИРУЕМЫЕ РЕЗУЛЬТАТЫ РЕАЛИЗАЦИИ МУНИЦИПАЛЬНОЙ ПРОГРАММЫ 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BB742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C76CB" w:rsidRPr="00373681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15645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148"/>
        <w:gridCol w:w="821"/>
        <w:gridCol w:w="1645"/>
        <w:gridCol w:w="1177"/>
        <w:gridCol w:w="1201"/>
        <w:gridCol w:w="1279"/>
        <w:gridCol w:w="1002"/>
        <w:gridCol w:w="992"/>
        <w:gridCol w:w="992"/>
        <w:gridCol w:w="992"/>
        <w:gridCol w:w="993"/>
        <w:gridCol w:w="992"/>
      </w:tblGrid>
      <w:tr w:rsidR="00565CE3" w:rsidRPr="000E3585" w:rsidTr="004C440B">
        <w:trPr>
          <w:trHeight w:val="728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N  </w:t>
            </w:r>
            <w:r w:rsidRPr="000E3585">
              <w:rPr>
                <w:sz w:val="24"/>
                <w:szCs w:val="24"/>
              </w:rPr>
              <w:br/>
            </w:r>
            <w:proofErr w:type="gramStart"/>
            <w:r w:rsidRPr="000E3585">
              <w:rPr>
                <w:sz w:val="24"/>
                <w:szCs w:val="24"/>
              </w:rPr>
              <w:t>п</w:t>
            </w:r>
            <w:proofErr w:type="gramEnd"/>
            <w:r w:rsidRPr="000E3585">
              <w:rPr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Подпрограмма (задачи,      </w:t>
            </w:r>
            <w:r w:rsidRPr="000E3585">
              <w:rPr>
                <w:sz w:val="24"/>
                <w:szCs w:val="24"/>
              </w:rPr>
              <w:br/>
              <w:t>направленные на достижение</w:t>
            </w:r>
            <w:r w:rsidRPr="000E3585">
              <w:rPr>
                <w:sz w:val="24"/>
                <w:szCs w:val="24"/>
              </w:rPr>
              <w:br/>
              <w:t>цели)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Планируемый объем    </w:t>
            </w:r>
            <w:r w:rsidRPr="000E3585">
              <w:rPr>
                <w:sz w:val="24"/>
                <w:szCs w:val="24"/>
              </w:rPr>
              <w:br/>
              <w:t xml:space="preserve">финансирования       </w:t>
            </w:r>
            <w:r w:rsidRPr="000E3585">
              <w:rPr>
                <w:sz w:val="24"/>
                <w:szCs w:val="24"/>
              </w:rPr>
              <w:br/>
              <w:t xml:space="preserve">на решение данной    </w:t>
            </w:r>
            <w:r w:rsidRPr="000E3585">
              <w:rPr>
                <w:sz w:val="24"/>
                <w:szCs w:val="24"/>
              </w:rPr>
              <w:br/>
              <w:t xml:space="preserve">задачи (тыс. руб.)  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Количественные и/или  качественные целевые показатели, характеризующие достижение  целей и решение</w:t>
            </w:r>
            <w:r w:rsidRPr="000E3585">
              <w:rPr>
                <w:sz w:val="24"/>
                <w:szCs w:val="24"/>
              </w:rPr>
              <w:br/>
              <w:t xml:space="preserve">задач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Единица  </w:t>
            </w:r>
            <w:r w:rsidRPr="000E3585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Базовое      </w:t>
            </w:r>
            <w:r w:rsidRPr="000E3585">
              <w:rPr>
                <w:sz w:val="24"/>
                <w:szCs w:val="24"/>
              </w:rPr>
              <w:br/>
              <w:t xml:space="preserve">значение     </w:t>
            </w:r>
            <w:r w:rsidRPr="000E3585">
              <w:rPr>
                <w:sz w:val="24"/>
                <w:szCs w:val="24"/>
              </w:rPr>
              <w:br/>
              <w:t>показателя (на начало реализации)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CE3" w:rsidRPr="000E3585" w:rsidRDefault="00565CE3" w:rsidP="00565CE3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Фактическое значение показателя</w:t>
            </w:r>
          </w:p>
        </w:tc>
        <w:tc>
          <w:tcPr>
            <w:tcW w:w="5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Планируемое значение показателя по годам реализации</w:t>
            </w:r>
          </w:p>
        </w:tc>
      </w:tr>
      <w:tr w:rsidR="00CC76CB" w:rsidRPr="000E3585" w:rsidTr="004C440B">
        <w:trPr>
          <w:trHeight w:val="72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Другие   </w:t>
            </w:r>
            <w:r w:rsidRPr="000E3585">
              <w:rPr>
                <w:sz w:val="24"/>
                <w:szCs w:val="24"/>
              </w:rPr>
              <w:br/>
              <w:t>источники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4C440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Очередной  </w:t>
            </w:r>
            <w:r w:rsidRPr="000E3585">
              <w:rPr>
                <w:sz w:val="24"/>
                <w:szCs w:val="24"/>
              </w:rPr>
              <w:br/>
              <w:t>финансовый</w:t>
            </w:r>
          </w:p>
          <w:p w:rsidR="00ED1684" w:rsidRDefault="00ED1684" w:rsidP="004C440B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4C440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2014 год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1-й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 xml:space="preserve">периода 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 xml:space="preserve">периода 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3-й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2017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4-й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2018 год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5-й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2019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6-й год  </w:t>
            </w:r>
            <w:r w:rsidRPr="000E3585">
              <w:rPr>
                <w:sz w:val="24"/>
                <w:szCs w:val="24"/>
              </w:rPr>
              <w:br/>
              <w:t>планового</w:t>
            </w:r>
            <w:r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2020 год  </w:t>
            </w:r>
          </w:p>
        </w:tc>
      </w:tr>
      <w:tr w:rsidR="00CC76CB" w:rsidRPr="000E3585" w:rsidTr="000E3585">
        <w:trPr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</w:tr>
      <w:tr w:rsidR="00CC76CB" w:rsidRPr="000E3585" w:rsidTr="000E3585">
        <w:trPr>
          <w:trHeight w:val="1693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Общие показатели муниципальной программы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человек на 1000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</w:tr>
      <w:tr w:rsidR="00CC76CB" w:rsidRPr="000E3585" w:rsidTr="00F10795">
        <w:trPr>
          <w:trHeight w:val="971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Уровень младенческой смертности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 на 1000 род-</w:t>
            </w:r>
            <w:proofErr w:type="spellStart"/>
            <w:r w:rsidRPr="000E3585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</w:tr>
      <w:tr w:rsidR="00CC76CB" w:rsidRPr="000E3585" w:rsidTr="00F10795">
        <w:trPr>
          <w:trHeight w:val="996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Смертность в трудоспособном возрасте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% от числа </w:t>
            </w:r>
            <w:proofErr w:type="gramStart"/>
            <w:r w:rsidRPr="000E3585">
              <w:rPr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28,3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23,5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24,0</w:t>
            </w:r>
          </w:p>
        </w:tc>
      </w:tr>
      <w:tr w:rsidR="00CC76CB" w:rsidRPr="000E3585" w:rsidTr="00D86E7D">
        <w:trPr>
          <w:trHeight w:val="100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лет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70,4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71,3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74,5</w:t>
            </w:r>
          </w:p>
        </w:tc>
      </w:tr>
      <w:tr w:rsidR="00CC76CB" w:rsidRPr="000E3585" w:rsidTr="00D86E7D">
        <w:trPr>
          <w:trHeight w:val="1303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3585">
              <w:rPr>
                <w:rFonts w:ascii="Times New Roman" w:hAnsi="Times New Roman"/>
                <w:bCs/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койко-день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3300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661E44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D86E7D">
        <w:trPr>
          <w:trHeight w:val="154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3585">
              <w:rPr>
                <w:rFonts w:ascii="Times New Roman" w:hAnsi="Times New Roman"/>
                <w:bCs/>
                <w:sz w:val="24"/>
                <w:szCs w:val="24"/>
              </w:rPr>
              <w:t>Услуги дежурного поста рентгенолаборантов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исследование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4619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D86E7D">
        <w:trPr>
          <w:trHeight w:val="912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Смертность от туберкулеза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</w:tr>
      <w:tr w:rsidR="00CC76CB" w:rsidRPr="000E3585" w:rsidTr="00D86E7D">
        <w:trPr>
          <w:trHeight w:val="840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Заболеваемость туберкулезом</w:t>
            </w: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</w:tr>
      <w:tr w:rsidR="00CC76CB" w:rsidRPr="000E3585" w:rsidTr="00D86E7D">
        <w:trPr>
          <w:trHeight w:val="8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795" w:rsidRPr="000E3585" w:rsidRDefault="00CC76CB" w:rsidP="00F10795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</w:tr>
      <w:tr w:rsidR="00CC76CB" w:rsidRPr="000E3585" w:rsidTr="00D86E7D">
        <w:trPr>
          <w:trHeight w:val="91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Охват инфицированных ВИЧ диспансерным наблюдением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10795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D7092D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</w:t>
            </w:r>
            <w:r w:rsidR="00D7092D" w:rsidRPr="000E358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85</w:t>
            </w:r>
          </w:p>
        </w:tc>
      </w:tr>
      <w:tr w:rsidR="00CC76CB" w:rsidRPr="000E3585" w:rsidTr="00D86E7D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Охват вакцинацией школьников против сезонного гриппа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</w:tr>
      <w:tr w:rsidR="00CC76CB" w:rsidRPr="000E3585" w:rsidTr="00D86E7D">
        <w:trPr>
          <w:trHeight w:val="3314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</w:tr>
      <w:tr w:rsidR="00CC76CB" w:rsidRPr="000E3585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Удовлетворение спроса населения на доступную мед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омощь, увеличение среднего числа посещений на 1 жителя в год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число посещений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5,6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</w:t>
            </w:r>
            <w:r w:rsidR="00CC76CB" w:rsidRPr="000E3585">
              <w:rPr>
                <w:sz w:val="24"/>
                <w:szCs w:val="24"/>
              </w:rPr>
              <w:t>,0</w:t>
            </w:r>
          </w:p>
        </w:tc>
      </w:tr>
      <w:tr w:rsidR="00CC76CB" w:rsidRPr="000E3585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населения услугами амбулаторно-поликлинических учреждений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посещен</w:t>
            </w:r>
            <w:proofErr w:type="gramStart"/>
            <w:r w:rsidRPr="000E3585">
              <w:rPr>
                <w:sz w:val="24"/>
                <w:szCs w:val="24"/>
              </w:rPr>
              <w:t>.</w:t>
            </w:r>
            <w:proofErr w:type="gramEnd"/>
            <w:r w:rsidRPr="000E3585">
              <w:rPr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sz w:val="24"/>
                <w:szCs w:val="24"/>
              </w:rPr>
              <w:t>в</w:t>
            </w:r>
            <w:proofErr w:type="gramEnd"/>
            <w:r w:rsidRPr="000E3585">
              <w:rPr>
                <w:sz w:val="24"/>
                <w:szCs w:val="24"/>
              </w:rPr>
              <w:t xml:space="preserve"> смену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92,2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</w:tr>
      <w:tr w:rsidR="00CC76CB" w:rsidRPr="000E3585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Охват работающего населения профосмотрами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</w:tr>
      <w:tr w:rsidR="00CC76CB" w:rsidRPr="000E3585" w:rsidTr="004C440B">
        <w:trPr>
          <w:trHeight w:val="378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Индекс здоровья дошкольников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49,8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76,4</w:t>
            </w:r>
          </w:p>
        </w:tc>
      </w:tr>
      <w:tr w:rsidR="00CC76CB" w:rsidRPr="000E3585" w:rsidTr="00D86E7D">
        <w:trPr>
          <w:trHeight w:val="375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Индекс здоровья школьников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34,9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61,9</w:t>
            </w:r>
          </w:p>
        </w:tc>
      </w:tr>
      <w:tr w:rsidR="00CC76CB" w:rsidRPr="000E3585" w:rsidTr="00D86E7D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</w:t>
            </w: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щих медицинские услуги (обеспечивающих предоставление медицинских услуг), и средней заработной платы в субъектах РФ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%</w:t>
            </w: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127,0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E5E5D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A1F88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</w:tr>
      <w:tr w:rsidR="00CC76CB" w:rsidRPr="000E3585" w:rsidTr="00D86E7D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среднего медицинского 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E5E5D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5048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</w:tr>
      <w:tr w:rsidR="00CC76CB" w:rsidRPr="000E3585" w:rsidTr="00D86E7D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младшего медицинского персонала </w:t>
            </w: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39,0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E5E5D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7423A9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7423A9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</w:tr>
      <w:tr w:rsidR="00CC76CB" w:rsidRPr="000E3585" w:rsidTr="004C440B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Выпуск и тиражирование памяток, буклетов по профилактике алкоголизма, табакокурения, ВИЧ, активному образу жизни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35</w:t>
            </w:r>
            <w:r w:rsidR="00CC76CB" w:rsidRPr="000E3585">
              <w:rPr>
                <w:sz w:val="24"/>
                <w:szCs w:val="24"/>
              </w:rPr>
              <w:t>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4000</w:t>
            </w:r>
          </w:p>
        </w:tc>
      </w:tr>
      <w:tr w:rsidR="00CC76CB" w:rsidRPr="000E3585" w:rsidTr="00503C85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Организация и проведение всемирного дня здоровья, отказа от табакокурения, по борьбе с туберкулезом, ВИЧ-инфекцией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кол-во участников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2200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23</w:t>
            </w:r>
            <w:r w:rsidR="0011285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62D61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F62D61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62D61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</w:t>
            </w:r>
            <w:r w:rsidR="00F62D61" w:rsidRPr="000E3585">
              <w:rPr>
                <w:sz w:val="24"/>
                <w:szCs w:val="24"/>
              </w:rPr>
              <w:t>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503C85">
        <w:trPr>
          <w:trHeight w:val="380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85" w:rsidRDefault="00CC76CB" w:rsidP="00F01367">
            <w:pPr>
              <w:spacing w:after="0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проведение лекций, </w:t>
            </w:r>
          </w:p>
          <w:p w:rsidR="00CC76CB" w:rsidRPr="000E3585" w:rsidRDefault="00CC76CB" w:rsidP="00F01367">
            <w:pPr>
              <w:spacing w:after="0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бесед, </w:t>
            </w:r>
          </w:p>
          <w:p w:rsidR="00CC76CB" w:rsidRPr="000E3585" w:rsidRDefault="00CC76CB" w:rsidP="00F01367">
            <w:pPr>
              <w:spacing w:after="0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- выпуск сан</w:t>
            </w:r>
            <w:proofErr w:type="gramStart"/>
            <w:r w:rsidRPr="000E358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E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0E3585">
              <w:rPr>
                <w:rFonts w:ascii="Times New Roman" w:hAnsi="Times New Roman"/>
                <w:sz w:val="24"/>
                <w:szCs w:val="24"/>
              </w:rPr>
              <w:t xml:space="preserve">юллетеней, </w:t>
            </w:r>
          </w:p>
          <w:p w:rsidR="00CC76CB" w:rsidRPr="000E3585" w:rsidRDefault="00CC76CB" w:rsidP="00F01367">
            <w:pPr>
              <w:spacing w:after="0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выступление на канале «Видеотон» 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- в районной газете «Сельский Вестник»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139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14106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304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90</w:t>
            </w:r>
            <w:r w:rsidR="00CC76CB" w:rsidRPr="000E3585">
              <w:rPr>
                <w:sz w:val="24"/>
                <w:szCs w:val="24"/>
              </w:rPr>
              <w:t>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330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</w:tr>
      <w:tr w:rsidR="00CC76CB" w:rsidRPr="000E3585" w:rsidTr="00503C85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75DB1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Использование </w:t>
            </w:r>
            <w:r w:rsidR="00CC76CB" w:rsidRPr="000E3585">
              <w:rPr>
                <w:sz w:val="24"/>
                <w:szCs w:val="24"/>
              </w:rPr>
              <w:t xml:space="preserve">видеороликов ООО «Видеотон - Альфа»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</w:tr>
      <w:tr w:rsidR="00CC76CB" w:rsidRPr="000E3585" w:rsidTr="004C440B">
        <w:trPr>
          <w:trHeight w:val="1402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467,4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649,0</w:t>
            </w:r>
          </w:p>
        </w:tc>
      </w:tr>
      <w:tr w:rsidR="00CC76CB" w:rsidRPr="000E3585" w:rsidTr="00EA6216">
        <w:trPr>
          <w:trHeight w:val="1367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населения местами для стационарного лечения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коек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50,7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</w:tr>
      <w:tr w:rsidR="00CC76CB" w:rsidRPr="000E3585" w:rsidTr="004C440B">
        <w:trPr>
          <w:trHeight w:val="977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Кадровое обеспечение системы здравоохранения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Укомплектованность штатных должностей врачебными кадрами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69,7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99,1</w:t>
            </w:r>
          </w:p>
        </w:tc>
      </w:tr>
      <w:tr w:rsidR="00CC76CB" w:rsidRPr="000E3585" w:rsidTr="004C440B">
        <w:trPr>
          <w:trHeight w:val="105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Снижение удельного веса врачей, не прошедших повышение квалификации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</w:tr>
      <w:tr w:rsidR="00CC76CB" w:rsidRPr="000E3585" w:rsidTr="004C440B">
        <w:trPr>
          <w:trHeight w:val="94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обеспеченности врачами-специалистами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2,8</w:t>
            </w:r>
          </w:p>
        </w:tc>
      </w:tr>
      <w:tr w:rsidR="00CC76CB" w:rsidRPr="000E3585" w:rsidTr="004C440B">
        <w:trPr>
          <w:trHeight w:val="58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врачами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</w:tr>
      <w:tr w:rsidR="00CC76CB" w:rsidRPr="000E3585" w:rsidTr="004C440B">
        <w:trPr>
          <w:trHeight w:val="65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Обеспеченность средним медицинским персоналом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697958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</w:tr>
    </w:tbl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CC76CB" w:rsidRPr="00624CA1" w:rsidRDefault="00CC76CB" w:rsidP="00CC76CB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CC76CB" w:rsidRDefault="00CC76CB" w:rsidP="00CC76CB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C76CB" w:rsidRDefault="00CC76CB" w:rsidP="00CC76CB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E22E2C" w:rsidRPr="005A0F87" w:rsidRDefault="00E22E2C" w:rsidP="00DA09FA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B13864">
        <w:rPr>
          <w:rFonts w:ascii="Times New Roman" w:hAnsi="Times New Roman"/>
          <w:sz w:val="28"/>
          <w:szCs w:val="24"/>
        </w:rPr>
        <w:t>6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2B024E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3943C7" w:rsidRPr="002918C7" w:rsidRDefault="003943C7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2918C7" w:rsidRPr="005F71FA" w:rsidRDefault="002918C7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E22E2C" w:rsidRPr="005F71FA" w:rsidTr="00C52C3E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BC7071" w:rsidRDefault="00E22E2C" w:rsidP="00DA09FA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E22E2C" w:rsidRPr="005F71FA" w:rsidTr="00C52C3E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CA44B2">
              <w:rPr>
                <w:sz w:val="24"/>
                <w:szCs w:val="24"/>
              </w:rPr>
              <w:t>79263,1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A7417C">
              <w:rPr>
                <w:sz w:val="24"/>
                <w:szCs w:val="24"/>
              </w:rPr>
              <w:t>2</w:t>
            </w:r>
            <w:r w:rsidR="00CA44B2">
              <w:rPr>
                <w:sz w:val="24"/>
                <w:szCs w:val="24"/>
              </w:rPr>
              <w:t>4889,2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3261CA">
              <w:rPr>
                <w:sz w:val="24"/>
                <w:szCs w:val="24"/>
              </w:rPr>
              <w:t>1</w:t>
            </w:r>
            <w:r w:rsidR="00CA44B2">
              <w:rPr>
                <w:sz w:val="24"/>
                <w:szCs w:val="24"/>
              </w:rPr>
              <w:t>5526,8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CA44B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10750,5</w:t>
            </w:r>
            <w:r w:rsidR="00E22E2C"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 w:rsidR="00CA44B2">
              <w:rPr>
                <w:sz w:val="24"/>
                <w:szCs w:val="24"/>
              </w:rPr>
              <w:t>8658,1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0D7B28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 w:rsidR="00CA44B2"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</w:t>
            </w:r>
            <w:r w:rsidRPr="00DF7DD0">
              <w:rPr>
                <w:sz w:val="24"/>
                <w:szCs w:val="24"/>
              </w:rPr>
              <w:lastRenderedPageBreak/>
              <w:t>психоактивных веществ, в том числе у детей.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6D4761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6D" w:rsidRDefault="00B33E6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B33E6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22E2C"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Инфлювак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95495,40 руб.</w:t>
            </w:r>
            <w:r w:rsidR="00E22E2C" w:rsidRPr="00DF7DD0">
              <w:rPr>
                <w:sz w:val="24"/>
                <w:szCs w:val="24"/>
              </w:rPr>
              <w:t>;</w:t>
            </w:r>
          </w:p>
          <w:p w:rsidR="00ED144A" w:rsidRDefault="00B33E6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22E2C"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Ультравак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48726,03 руб.;</w:t>
            </w:r>
          </w:p>
          <w:p w:rsidR="00B33E6D" w:rsidRDefault="00B33E6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аллерген туберкулиновый 822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297078,57 руб.</w:t>
            </w:r>
          </w:p>
          <w:p w:rsidR="00574ADD" w:rsidRDefault="00574ADD" w:rsidP="00B33E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574ADD" w:rsidRPr="00DF7DD0" w:rsidRDefault="00574ADD" w:rsidP="00574A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гриппа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2419AA">
              <w:rPr>
                <w:sz w:val="24"/>
                <w:szCs w:val="24"/>
              </w:rPr>
              <w:t>3417,7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 w:rsidR="00BA04DC">
              <w:rPr>
                <w:sz w:val="24"/>
                <w:szCs w:val="24"/>
              </w:rPr>
              <w:t>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463,4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BA04DC" w:rsidRPr="00DF7DD0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82489B">
        <w:trPr>
          <w:trHeight w:val="55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06" w:rsidRDefault="00F05806" w:rsidP="00DA09FA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E22E2C" w:rsidRDefault="006E28BC" w:rsidP="00F224BF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E22E2C" w:rsidRPr="00DF7DD0">
              <w:rPr>
                <w:sz w:val="24"/>
              </w:rPr>
              <w:t xml:space="preserve">проведение </w:t>
            </w:r>
            <w:r w:rsidR="00F05806">
              <w:rPr>
                <w:sz w:val="24"/>
              </w:rPr>
              <w:t xml:space="preserve">заключительных </w:t>
            </w:r>
            <w:r w:rsidR="00E22E2C"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 w:rsidR="00F224BF">
              <w:rPr>
                <w:sz w:val="24"/>
              </w:rPr>
              <w:t xml:space="preserve"> на сумму 99922,40 руб.</w:t>
            </w:r>
          </w:p>
          <w:p w:rsidR="007B7C3B" w:rsidRDefault="007B7C3B" w:rsidP="00F224BF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2015 год:</w:t>
            </w:r>
          </w:p>
          <w:p w:rsidR="007B7C3B" w:rsidRDefault="007B7C3B" w:rsidP="007B7C3B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 w:rsidR="0082489B">
              <w:rPr>
                <w:sz w:val="24"/>
              </w:rPr>
              <w:t>;</w:t>
            </w:r>
          </w:p>
          <w:p w:rsidR="0082489B" w:rsidRPr="00DF7DD0" w:rsidRDefault="0082489B" w:rsidP="007B7C3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- приобретение аллергена туберкулинового.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F224BF">
              <w:rPr>
                <w:sz w:val="24"/>
                <w:szCs w:val="24"/>
              </w:rPr>
              <w:t>699,9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 w:rsidR="00F05806">
              <w:rPr>
                <w:sz w:val="24"/>
                <w:szCs w:val="24"/>
              </w:rPr>
              <w:t>99,9</w:t>
            </w:r>
            <w:r w:rsidRPr="00DF7DD0">
              <w:rPr>
                <w:sz w:val="24"/>
                <w:szCs w:val="24"/>
              </w:rPr>
              <w:t xml:space="preserve"> тыс. руб.</w:t>
            </w:r>
            <w:r w:rsidR="002419AA">
              <w:rPr>
                <w:sz w:val="24"/>
                <w:szCs w:val="24"/>
              </w:rPr>
              <w:t>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ED144A" w:rsidRPr="00DF7DD0" w:rsidRDefault="00574A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AE1E5E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F224BF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1.4) </w:t>
            </w:r>
            <w:r w:rsidR="00F224BF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4BF" w:rsidRDefault="00F224B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224BF">
              <w:rPr>
                <w:sz w:val="24"/>
                <w:szCs w:val="24"/>
              </w:rPr>
              <w:t>г</w:t>
            </w:r>
            <w:r w:rsidR="00E22E2C" w:rsidRPr="00DF7DD0">
              <w:rPr>
                <w:sz w:val="24"/>
                <w:szCs w:val="24"/>
              </w:rPr>
              <w:t>люкометры для измерения уровня глюкозы в крови: 20шт.*460,25руб.=9205,00руб;</w:t>
            </w:r>
          </w:p>
          <w:p w:rsidR="00405851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="00E22E2C" w:rsidRPr="00DF7DD0">
              <w:rPr>
                <w:sz w:val="24"/>
                <w:szCs w:val="24"/>
              </w:rPr>
              <w:t>ест-полоски</w:t>
            </w:r>
            <w:r w:rsidR="00405851">
              <w:rPr>
                <w:sz w:val="24"/>
                <w:szCs w:val="24"/>
              </w:rPr>
              <w:t>:</w:t>
            </w:r>
          </w:p>
          <w:p w:rsidR="00E22E2C" w:rsidRDefault="0040585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36уп.*821,69руб.=</w:t>
            </w:r>
            <w:r w:rsidR="00E22E2C"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E22E2C" w:rsidRPr="00DF7DD0">
              <w:rPr>
                <w:sz w:val="24"/>
                <w:szCs w:val="24"/>
              </w:rPr>
              <w:t>руб.</w:t>
            </w:r>
          </w:p>
          <w:p w:rsidR="00CE6DF8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CE6DF8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</w:t>
            </w:r>
            <w:r w:rsidR="00C0561E">
              <w:rPr>
                <w:sz w:val="24"/>
                <w:szCs w:val="24"/>
              </w:rPr>
              <w:t>глюкометров</w:t>
            </w:r>
            <w:r>
              <w:rPr>
                <w:sz w:val="24"/>
                <w:szCs w:val="24"/>
              </w:rPr>
              <w:t>;</w:t>
            </w:r>
          </w:p>
          <w:p w:rsidR="00CE6DF8" w:rsidRPr="00DF7DD0" w:rsidRDefault="00CE6DF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</w:t>
            </w:r>
            <w:proofErr w:type="gramStart"/>
            <w:r>
              <w:rPr>
                <w:sz w:val="24"/>
                <w:szCs w:val="24"/>
              </w:rPr>
              <w:t>тест-полосок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CD1DF6"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 w:rsidR="00CD1DF6">
              <w:rPr>
                <w:sz w:val="24"/>
                <w:szCs w:val="24"/>
              </w:rPr>
              <w:t>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ED144A" w:rsidRPr="00DF7DD0" w:rsidRDefault="00574A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AE1E5E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8BC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контрацептивы на сумму 50964,54</w:t>
            </w:r>
            <w:r w:rsidR="00E22E2C" w:rsidRPr="00DF7DD0">
              <w:rPr>
                <w:sz w:val="24"/>
                <w:szCs w:val="24"/>
              </w:rPr>
              <w:t>руб.;</w:t>
            </w:r>
            <w:r w:rsidR="00261792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E22E2C" w:rsidRPr="00DF7DD0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реагенты </w:t>
            </w:r>
            <w:r w:rsidR="00E22E2C" w:rsidRPr="00DF7DD0">
              <w:rPr>
                <w:sz w:val="24"/>
                <w:szCs w:val="24"/>
              </w:rPr>
              <w:t xml:space="preserve">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E22E2C" w:rsidRDefault="006E28B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 (плакаты, буклеты, блокноты) на сумму 10000,00руб.</w:t>
            </w:r>
          </w:p>
          <w:p w:rsidR="00A661CA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A661CA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контрацептивов;</w:t>
            </w:r>
          </w:p>
          <w:p w:rsidR="0082489B" w:rsidRDefault="0082489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реагентов для иммунохроматографического выявления антител к вирусу иммунодефицита человека </w:t>
            </w:r>
            <w:proofErr w:type="gramStart"/>
            <w:r>
              <w:rPr>
                <w:sz w:val="24"/>
                <w:szCs w:val="24"/>
              </w:rPr>
              <w:t>экспресс-методом</w:t>
            </w:r>
            <w:proofErr w:type="gramEnd"/>
            <w:r w:rsidR="006D0CA9">
              <w:rPr>
                <w:sz w:val="24"/>
                <w:szCs w:val="24"/>
              </w:rPr>
              <w:t>;</w:t>
            </w:r>
          </w:p>
          <w:p w:rsidR="00A661CA" w:rsidRPr="00DF7DD0" w:rsidRDefault="00A661C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D57DE6"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ED144A" w:rsidRPr="00DF7DD0" w:rsidRDefault="00EC7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D803F0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DF7DD0">
              <w:rPr>
                <w:sz w:val="24"/>
                <w:szCs w:val="24"/>
              </w:rPr>
              <w:lastRenderedPageBreak/>
              <w:t>диспансеризацию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FA36C6">
        <w:trPr>
          <w:trHeight w:val="27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E71555"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</w:t>
            </w:r>
            <w:r w:rsidR="002E2F0A" w:rsidRPr="00235FA1">
              <w:rPr>
                <w:sz w:val="24"/>
                <w:szCs w:val="24"/>
              </w:rPr>
              <w:t>2</w:t>
            </w:r>
            <w:r w:rsidR="00E71555"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E71555">
              <w:rPr>
                <w:sz w:val="24"/>
                <w:szCs w:val="24"/>
              </w:rPr>
              <w:t>772</w:t>
            </w:r>
            <w:r w:rsidR="00EF4B0B"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FA4957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757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2611,7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757</w:t>
            </w:r>
            <w:r w:rsidR="00EF4B0B"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331A22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E71555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</w:t>
            </w:r>
            <w:r w:rsidR="00E71555"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E71555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</w:t>
            </w:r>
            <w:r w:rsidR="00EF4B0B">
              <w:rPr>
                <w:sz w:val="24"/>
                <w:szCs w:val="24"/>
              </w:rPr>
              <w:t>уги).</w:t>
            </w:r>
          </w:p>
          <w:p w:rsidR="00FA4957" w:rsidRPr="00235FA1" w:rsidRDefault="00463EB7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</w:t>
            </w:r>
            <w:r w:rsidR="00E22E2C" w:rsidRPr="00235FA1">
              <w:rPr>
                <w:sz w:val="24"/>
                <w:szCs w:val="24"/>
              </w:rPr>
              <w:t>*</w:t>
            </w:r>
            <w:r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22E2C" w:rsidRPr="00235FA1">
              <w:rPr>
                <w:sz w:val="24"/>
                <w:szCs w:val="24"/>
              </w:rPr>
              <w:t>/1000=</w:t>
            </w:r>
            <w:r w:rsidRPr="00235FA1">
              <w:rPr>
                <w:sz w:val="24"/>
                <w:szCs w:val="24"/>
              </w:rPr>
              <w:t>267</w:t>
            </w:r>
            <w:r w:rsidR="002A390F">
              <w:rPr>
                <w:sz w:val="24"/>
                <w:szCs w:val="24"/>
              </w:rPr>
              <w:t>0,3</w:t>
            </w:r>
            <w:r w:rsidR="00E22E2C" w:rsidRPr="00235FA1">
              <w:rPr>
                <w:sz w:val="24"/>
                <w:szCs w:val="24"/>
              </w:rPr>
              <w:t xml:space="preserve"> (тыс. руб.) (</w:t>
            </w:r>
            <w:r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F4B0B"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FA4957" w:rsidRPr="00235FA1" w:rsidRDefault="00E22E2C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2A390F"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F4B0B"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FA4957" w:rsidRPr="00235FA1" w:rsidRDefault="00E22E2C" w:rsidP="00463EB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</w:t>
            </w:r>
            <w:r w:rsidR="002A390F"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</w:t>
            </w:r>
            <w:r w:rsidR="002A390F">
              <w:rPr>
                <w:sz w:val="24"/>
                <w:szCs w:val="24"/>
              </w:rPr>
              <w:t>4</w:t>
            </w:r>
            <w:r w:rsidR="00EF4B0B">
              <w:rPr>
                <w:sz w:val="24"/>
                <w:szCs w:val="24"/>
              </w:rPr>
              <w:t xml:space="preserve">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Всего – </w:t>
            </w:r>
            <w:r w:rsidR="003F67A3">
              <w:rPr>
                <w:sz w:val="24"/>
                <w:szCs w:val="24"/>
              </w:rPr>
              <w:t>18892,5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 w:rsidR="00EF4B0B">
              <w:rPr>
                <w:sz w:val="24"/>
                <w:szCs w:val="24"/>
              </w:rPr>
              <w:t>663,4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 w:rsidR="00EF4B0B">
              <w:rPr>
                <w:sz w:val="24"/>
                <w:szCs w:val="24"/>
              </w:rPr>
              <w:t>611,7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 w:rsidR="003F67A3">
              <w:rPr>
                <w:sz w:val="24"/>
                <w:szCs w:val="24"/>
              </w:rPr>
              <w:t>670,3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 w:rsidR="003F67A3">
              <w:rPr>
                <w:sz w:val="24"/>
                <w:szCs w:val="24"/>
              </w:rPr>
              <w:t>670,3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94423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</w:t>
            </w:r>
            <w:r w:rsidR="003F67A3">
              <w:rPr>
                <w:sz w:val="24"/>
                <w:szCs w:val="24"/>
              </w:rPr>
              <w:t>670,3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E22E2C" w:rsidP="003F67A3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 w:rsidR="0094423B">
              <w:rPr>
                <w:sz w:val="24"/>
                <w:szCs w:val="24"/>
              </w:rPr>
              <w:t>2</w:t>
            </w:r>
            <w:r w:rsidR="003F67A3"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8B6DF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 w:rsidR="00573ECF">
              <w:rPr>
                <w:sz w:val="24"/>
                <w:szCs w:val="24"/>
              </w:rPr>
              <w:t>4619</w:t>
            </w:r>
            <w:r w:rsidRPr="00DF7DD0">
              <w:rPr>
                <w:sz w:val="24"/>
                <w:szCs w:val="24"/>
              </w:rPr>
              <w:t>*</w:t>
            </w:r>
            <w:r w:rsidR="00573ECF">
              <w:rPr>
                <w:sz w:val="24"/>
                <w:szCs w:val="24"/>
              </w:rPr>
              <w:t>305,09</w:t>
            </w:r>
            <w:r w:rsidRPr="00DF7DD0">
              <w:rPr>
                <w:sz w:val="24"/>
                <w:szCs w:val="24"/>
              </w:rPr>
              <w:t>/1000=</w:t>
            </w:r>
            <w:r w:rsidR="00573ECF">
              <w:rPr>
                <w:sz w:val="24"/>
                <w:szCs w:val="24"/>
              </w:rPr>
              <w:t>1409,2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Pr="00DF7DD0" w:rsidRDefault="00945DFE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(305,09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C13632" w:rsidRDefault="00E22E2C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 w:rsidR="00C13632">
              <w:rPr>
                <w:sz w:val="24"/>
                <w:szCs w:val="24"/>
              </w:rPr>
              <w:t>405,6</w:t>
            </w:r>
            <w:r w:rsidR="009C5F16" w:rsidRPr="009C5F16">
              <w:rPr>
                <w:sz w:val="24"/>
                <w:szCs w:val="24"/>
              </w:rPr>
              <w:t xml:space="preserve"> </w:t>
            </w:r>
            <w:r w:rsidRPr="009C5F16">
              <w:rPr>
                <w:sz w:val="24"/>
                <w:szCs w:val="24"/>
              </w:rPr>
              <w:t>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  <w:r w:rsidR="00C13632" w:rsidRPr="009C5F16">
              <w:rPr>
                <w:sz w:val="24"/>
                <w:szCs w:val="24"/>
              </w:rPr>
              <w:t xml:space="preserve"> </w:t>
            </w:r>
          </w:p>
          <w:p w:rsidR="00C13632" w:rsidRPr="009C5F16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Мониторинг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C13632" w:rsidRPr="009C5F16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корпусе – </w:t>
            </w:r>
            <w:r>
              <w:rPr>
                <w:sz w:val="24"/>
                <w:szCs w:val="24"/>
              </w:rPr>
              <w:t>340,576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C13632" w:rsidRPr="009C5F16" w:rsidRDefault="00C1363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камер – 220,0 тыс. руб.;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шлагбаума – 51,3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Приобретение огнетушителей – </w:t>
            </w:r>
            <w:r w:rsidR="00C13632">
              <w:rPr>
                <w:sz w:val="24"/>
                <w:szCs w:val="24"/>
              </w:rPr>
              <w:t>19,734</w:t>
            </w:r>
            <w:r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</w:p>
          <w:p w:rsidR="00C13632" w:rsidRDefault="00C13632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стоматологической установки – 218,010 тыс. руб.;</w:t>
            </w:r>
          </w:p>
          <w:p w:rsidR="00C13632" w:rsidRDefault="00C13632" w:rsidP="00C13632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>
              <w:rPr>
                <w:sz w:val="24"/>
                <w:szCs w:val="24"/>
              </w:rPr>
              <w:t>тение камер – 494,289 тыс. руб.;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 w:rsidR="008642DF"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804984" w:rsidRDefault="0080498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264,7 тыс. руб.;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Default="00235FA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Огнезащитная обработка – 537,3 тыс. руб.;</w:t>
            </w:r>
          </w:p>
          <w:p w:rsidR="00797590" w:rsidRDefault="00724C4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</w:t>
            </w:r>
            <w:r w:rsidR="00797590">
              <w:rPr>
                <w:sz w:val="24"/>
                <w:szCs w:val="24"/>
              </w:rPr>
              <w:t>.;</w:t>
            </w:r>
          </w:p>
          <w:p w:rsidR="00724C47" w:rsidRDefault="0079759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«Электронный муниципалитет» - 18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BB4E95" w:rsidRDefault="00BB4E95" w:rsidP="00724C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272,2 тыс. руб.;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Default="00724C47" w:rsidP="00724C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331A22" w:rsidRPr="00235FA1" w:rsidRDefault="00331A22" w:rsidP="00331A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lastRenderedPageBreak/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="00E22E2C"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="00E22E2C"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="00E22E2C"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090C8A" w:rsidRDefault="00090C8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 w:rsidR="008642DF"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070ECE" w:rsidRDefault="00070ECE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2020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D34BAE" w:rsidRDefault="00E22E2C" w:rsidP="00D34BA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 w:rsidR="00070ECE">
              <w:rPr>
                <w:sz w:val="24"/>
                <w:szCs w:val="24"/>
              </w:rPr>
              <w:t>;</w:t>
            </w:r>
            <w:r w:rsidR="00D34BAE" w:rsidRPr="009C5F16">
              <w:rPr>
                <w:sz w:val="24"/>
                <w:szCs w:val="24"/>
              </w:rPr>
              <w:t xml:space="preserve"> </w:t>
            </w:r>
          </w:p>
          <w:p w:rsidR="00070ECE" w:rsidRDefault="00070EC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</w:t>
            </w:r>
            <w:r>
              <w:rPr>
                <w:sz w:val="24"/>
                <w:szCs w:val="24"/>
              </w:rPr>
              <w:t>нальные услуги – 279,7 тыс. руб.;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DF7DD0" w:rsidRDefault="00D34BAE" w:rsidP="008642D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09291E">
              <w:rPr>
                <w:sz w:val="24"/>
                <w:szCs w:val="24"/>
              </w:rPr>
              <w:t>2</w:t>
            </w:r>
            <w:r w:rsidR="00D403E2">
              <w:rPr>
                <w:sz w:val="24"/>
                <w:szCs w:val="24"/>
              </w:rPr>
              <w:t>2598,1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 w:rsidR="00E06A47">
              <w:rPr>
                <w:sz w:val="24"/>
                <w:szCs w:val="24"/>
              </w:rPr>
              <w:t>3777,9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E06A47">
              <w:rPr>
                <w:sz w:val="24"/>
                <w:szCs w:val="24"/>
              </w:rPr>
              <w:t>3</w:t>
            </w:r>
            <w:r w:rsidR="00D403E2">
              <w:rPr>
                <w:sz w:val="24"/>
                <w:szCs w:val="24"/>
              </w:rPr>
              <w:t>588,2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– </w:t>
            </w:r>
            <w:r w:rsidR="00D403E2">
              <w:rPr>
                <w:sz w:val="24"/>
                <w:szCs w:val="24"/>
              </w:rPr>
              <w:t>3040,4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– </w:t>
            </w:r>
            <w:r w:rsidR="00D403E2">
              <w:rPr>
                <w:sz w:val="24"/>
                <w:szCs w:val="24"/>
              </w:rPr>
              <w:t>3047,9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</w:t>
            </w:r>
            <w:r w:rsidR="00D403E2">
              <w:rPr>
                <w:sz w:val="24"/>
                <w:szCs w:val="24"/>
              </w:rPr>
              <w:t xml:space="preserve"> 3047,9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– </w:t>
            </w:r>
            <w:r w:rsidR="00D403E2">
              <w:rPr>
                <w:sz w:val="24"/>
                <w:szCs w:val="24"/>
              </w:rPr>
              <w:t>3047,9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403E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</w:t>
            </w:r>
            <w:r w:rsidR="00D403E2">
              <w:rPr>
                <w:sz w:val="24"/>
                <w:szCs w:val="24"/>
              </w:rPr>
              <w:t xml:space="preserve"> 3047,9</w:t>
            </w:r>
            <w:r w:rsidR="00E22E2C"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918C7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1.9) </w:t>
            </w:r>
            <w:r w:rsidR="001F677D">
              <w:rPr>
                <w:sz w:val="24"/>
                <w:szCs w:val="24"/>
              </w:rPr>
              <w:t>Участие в долевом с</w:t>
            </w:r>
            <w:r>
              <w:rPr>
                <w:sz w:val="24"/>
                <w:szCs w:val="24"/>
              </w:rPr>
              <w:t>троительств</w:t>
            </w:r>
            <w:r w:rsidR="001F677D">
              <w:rPr>
                <w:sz w:val="24"/>
                <w:szCs w:val="24"/>
              </w:rPr>
              <w:t xml:space="preserve">е многоквартирного жилого дома со встроенным нежилым помещением </w:t>
            </w:r>
            <w:r w:rsidR="001F677D">
              <w:rPr>
                <w:sz w:val="24"/>
                <w:szCs w:val="24"/>
              </w:rPr>
              <w:lastRenderedPageBreak/>
              <w:t>поликлиники в п.Персиановский Октябрьского района Ростовской области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F20" w:rsidRDefault="00C71F2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2014 год:</w:t>
            </w:r>
          </w:p>
          <w:p w:rsidR="00E22E2C" w:rsidRPr="00DF7DD0" w:rsidRDefault="00E53FF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</w:t>
            </w:r>
            <w:r>
              <w:rPr>
                <w:sz w:val="24"/>
                <w:szCs w:val="24"/>
              </w:rPr>
              <w:lastRenderedPageBreak/>
              <w:t>встроенным нежилым помещением 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</w:t>
            </w:r>
            <w:r w:rsidR="00E22E2C" w:rsidRPr="00DF7DD0">
              <w:rPr>
                <w:sz w:val="24"/>
                <w:szCs w:val="24"/>
              </w:rPr>
              <w:t>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 – 11200,0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1B02C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1.10) </w:t>
            </w:r>
            <w:r w:rsidR="001F677D" w:rsidRPr="001F677D">
              <w:rPr>
                <w:sz w:val="24"/>
              </w:rPr>
              <w:t xml:space="preserve">Выборочный капитальный ремонт МБУЗ </w:t>
            </w:r>
            <w:r w:rsidR="001B02CA">
              <w:rPr>
                <w:sz w:val="24"/>
              </w:rPr>
              <w:t>«</w:t>
            </w:r>
            <w:r w:rsidR="001F677D" w:rsidRPr="001F677D">
              <w:rPr>
                <w:sz w:val="24"/>
              </w:rPr>
              <w:t>Ц</w:t>
            </w:r>
            <w:r w:rsidR="001B02CA">
              <w:rPr>
                <w:sz w:val="24"/>
              </w:rPr>
              <w:t>ентральная районная больница»</w:t>
            </w:r>
            <w:r w:rsidR="001F677D" w:rsidRPr="001F677D">
              <w:rPr>
                <w:sz w:val="24"/>
              </w:rPr>
              <w:t xml:space="preserve"> Октябрьского района</w:t>
            </w:r>
            <w:r w:rsidR="001B02CA">
              <w:rPr>
                <w:sz w:val="24"/>
              </w:rPr>
              <w:t xml:space="preserve"> по адресу: п.Каменоломни, пер. Садовый, 23</w:t>
            </w:r>
            <w:r w:rsidR="001F677D"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F20" w:rsidRDefault="00C71F20" w:rsidP="0075774B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A7417C" w:rsidRDefault="001B02CA" w:rsidP="0075774B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 w:rsidR="00894B59">
              <w:rPr>
                <w:sz w:val="24"/>
                <w:szCs w:val="24"/>
              </w:rPr>
              <w:t>– 1</w:t>
            </w:r>
            <w:r w:rsidR="0075774B">
              <w:rPr>
                <w:sz w:val="24"/>
                <w:szCs w:val="24"/>
              </w:rPr>
              <w:t>368,89 тыс. руб.;</w:t>
            </w:r>
          </w:p>
          <w:p w:rsidR="0075774B" w:rsidRPr="00DF7DD0" w:rsidRDefault="0075774B" w:rsidP="0075774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100631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B8" w:rsidRDefault="00C01E05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</w:t>
            </w:r>
            <w:r w:rsidR="00A7417C" w:rsidRPr="00F54352">
              <w:rPr>
                <w:rFonts w:ascii="Times New Roman" w:hAnsi="Times New Roman"/>
                <w:sz w:val="24"/>
                <w:szCs w:val="24"/>
              </w:rPr>
              <w:t>11)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Приобретение медицинского оборудования</w:t>
            </w:r>
            <w:r w:rsidR="00974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766B8" w:rsidRDefault="006766B8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74C83">
              <w:rPr>
                <w:rFonts w:ascii="Times New Roman" w:hAnsi="Times New Roman"/>
                <w:sz w:val="24"/>
                <w:szCs w:val="24"/>
              </w:rPr>
              <w:t>ун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>иверсальный электрохирургический генератор</w:t>
            </w:r>
            <w:r w:rsidR="00E11FB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7417C" w:rsidRPr="00F54352" w:rsidRDefault="006766B8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DD6" w:rsidRPr="00F83DD6">
              <w:rPr>
                <w:rFonts w:ascii="Times New Roman" w:hAnsi="Times New Roman"/>
                <w:sz w:val="24"/>
                <w:szCs w:val="24"/>
              </w:rPr>
              <w:t>приобретение аппарата (системы) наружной (неинвазивной) контрпульсации</w:t>
            </w:r>
            <w:r w:rsidR="007B67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5C" w:rsidRDefault="00974C83" w:rsidP="0047755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 xml:space="preserve">: </w:t>
            </w:r>
          </w:p>
          <w:p w:rsidR="0047755C" w:rsidRDefault="0047755C" w:rsidP="0047755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A7417C" w:rsidRDefault="006766B8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74C83">
              <w:rPr>
                <w:sz w:val="24"/>
                <w:szCs w:val="24"/>
              </w:rPr>
              <w:t>ун</w:t>
            </w:r>
            <w:r w:rsidR="00974C83" w:rsidRPr="00F54352">
              <w:rPr>
                <w:sz w:val="24"/>
                <w:szCs w:val="24"/>
              </w:rPr>
              <w:t xml:space="preserve">иверсальный электрохирургический генератор </w:t>
            </w:r>
            <w:r w:rsidR="00894B59">
              <w:rPr>
                <w:sz w:val="24"/>
                <w:szCs w:val="24"/>
              </w:rPr>
              <w:t>– 1</w:t>
            </w:r>
            <w:r w:rsidR="00AB6CFB">
              <w:rPr>
                <w:sz w:val="24"/>
                <w:szCs w:val="24"/>
              </w:rPr>
              <w:t>492,6</w:t>
            </w:r>
            <w:r w:rsidR="00894B59">
              <w:rPr>
                <w:sz w:val="24"/>
                <w:szCs w:val="24"/>
              </w:rPr>
              <w:t xml:space="preserve"> тыс. руб.</w:t>
            </w:r>
          </w:p>
          <w:p w:rsidR="00C71F20" w:rsidRDefault="00805B6D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2A50C7" w:rsidRPr="00DF7DD0" w:rsidRDefault="006766B8" w:rsidP="0047755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-приобретение аппарата (системы) наружной (неинвазивной) контрпульсации</w:t>
            </w:r>
            <w:r w:rsidR="0047755C">
              <w:rPr>
                <w:sz w:val="24"/>
                <w:szCs w:val="24"/>
              </w:rPr>
              <w:t xml:space="preserve"> – 4200,0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C71F20">
              <w:rPr>
                <w:sz w:val="24"/>
                <w:szCs w:val="24"/>
              </w:rPr>
              <w:t>5692,5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AB6CFB">
              <w:rPr>
                <w:sz w:val="24"/>
                <w:szCs w:val="24"/>
              </w:rPr>
              <w:t>492,6</w:t>
            </w:r>
            <w:r w:rsidR="00C71F20">
              <w:rPr>
                <w:sz w:val="24"/>
                <w:szCs w:val="24"/>
              </w:rPr>
              <w:t xml:space="preserve"> тыс. руб.;</w:t>
            </w:r>
          </w:p>
          <w:p w:rsidR="00C71F20" w:rsidRDefault="00C71F20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00C56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4664A6" w:rsidP="00AB4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AB4E5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C56" w:rsidRDefault="004664A6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B34A2D" w:rsidRDefault="00B34A2D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2C6021">
              <w:rPr>
                <w:sz w:val="24"/>
                <w:szCs w:val="24"/>
              </w:rPr>
              <w:t>3419,8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53041A">
              <w:rPr>
                <w:sz w:val="24"/>
                <w:szCs w:val="24"/>
              </w:rPr>
              <w:t>4312,</w:t>
            </w:r>
            <w:r w:rsidR="002C602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B34A2D" w:rsidRDefault="00B34A2D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-</w:t>
            </w:r>
            <w:r w:rsidR="002C6021">
              <w:rPr>
                <w:sz w:val="24"/>
                <w:szCs w:val="24"/>
              </w:rPr>
              <w:t>3419,8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300C5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Pr="00DF7DD0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427A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15F54" w:rsidRPr="00DF7DD0" w:rsidRDefault="00115F5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66099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0F591F">
              <w:rPr>
                <w:sz w:val="24"/>
                <w:szCs w:val="24"/>
              </w:rPr>
              <w:t>535,5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66099A" w:rsidRPr="00DF7DD0" w:rsidRDefault="0066099A" w:rsidP="00EC4A5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535</w:t>
            </w:r>
            <w:r w:rsidR="00EC4A50">
              <w:rPr>
                <w:sz w:val="24"/>
                <w:szCs w:val="24"/>
              </w:rPr>
              <w:t>,5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1E7D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E8" w:rsidRDefault="002776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22E2C" w:rsidRPr="00DF7DD0" w:rsidRDefault="002776E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062E5">
              <w:rPr>
                <w:sz w:val="24"/>
                <w:szCs w:val="24"/>
              </w:rPr>
              <w:t>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36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E22E2C" w:rsidRPr="00DF7DD0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A276B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2.2)</w:t>
            </w:r>
            <w:r w:rsidR="006F0553">
              <w:rPr>
                <w:sz w:val="24"/>
                <w:szCs w:val="24"/>
              </w:rPr>
              <w:t xml:space="preserve"> 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774C3E" w:rsidP="00774C3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  <w:r w:rsidR="004D1C00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E8" w:rsidRDefault="002776E8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ED144A" w:rsidRPr="00DF7DD0" w:rsidRDefault="002776E8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D32A1">
              <w:rPr>
                <w:sz w:val="24"/>
                <w:szCs w:val="24"/>
              </w:rPr>
              <w:t xml:space="preserve">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 – </w:t>
            </w:r>
            <w:r w:rsidR="000F591F">
              <w:rPr>
                <w:sz w:val="24"/>
                <w:szCs w:val="24"/>
              </w:rPr>
              <w:t>454,8</w:t>
            </w:r>
            <w:r w:rsidR="003B6749">
              <w:rPr>
                <w:sz w:val="24"/>
                <w:szCs w:val="24"/>
              </w:rPr>
              <w:t xml:space="preserve"> </w:t>
            </w:r>
            <w:r w:rsidR="00FD32A1">
              <w:rPr>
                <w:sz w:val="24"/>
                <w:szCs w:val="24"/>
              </w:rPr>
              <w:t>тыс</w:t>
            </w:r>
            <w:proofErr w:type="gramStart"/>
            <w:r w:rsidR="00FD32A1">
              <w:rPr>
                <w:sz w:val="24"/>
                <w:szCs w:val="24"/>
              </w:rPr>
              <w:t>.р</w:t>
            </w:r>
            <w:proofErr w:type="gramEnd"/>
            <w:r w:rsidR="00FD32A1">
              <w:rPr>
                <w:sz w:val="24"/>
                <w:szCs w:val="24"/>
              </w:rPr>
              <w:t>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Default="00120B9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0F591F">
              <w:rPr>
                <w:sz w:val="24"/>
                <w:szCs w:val="24"/>
              </w:rPr>
              <w:t>454,8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B9C" w:rsidRPr="00DF7DD0" w:rsidRDefault="00120B9C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454,8</w:t>
            </w:r>
            <w:r w:rsidR="000735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3) Подпрограмма 3 «Кадровое обеспечение системы здравоохранения»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2" w:name="Par457"/>
      <w:bookmarkEnd w:id="2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58"/>
      <w:bookmarkEnd w:id="3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</w:t>
      </w:r>
      <w:r w:rsidRPr="005F71FA">
        <w:rPr>
          <w:rFonts w:ascii="Times New Roman" w:hAnsi="Times New Roman"/>
          <w:sz w:val="24"/>
          <w:szCs w:val="24"/>
        </w:rPr>
        <w:lastRenderedPageBreak/>
        <w:t xml:space="preserve">средств, привлекаемых из бюджетов поселений) указываются реквизиты соглашений и договоров; </w:t>
      </w:r>
      <w:bookmarkStart w:id="4" w:name="Par459"/>
      <w:bookmarkEnd w:id="4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0"/>
      <w:bookmarkEnd w:id="5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6" w:name="Par461"/>
      <w:bookmarkEnd w:id="6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E22E2C" w:rsidRPr="00AF3921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F2630A" w:rsidRPr="00AF3921" w:rsidRDefault="00F2630A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</w:t>
      </w:r>
      <w:r w:rsidR="00347F7C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3E1D63">
        <w:rPr>
          <w:rFonts w:ascii="Times New Roman CYR" w:hAnsi="Times New Roman CYR" w:cs="Times New Roman CYR"/>
          <w:bCs/>
          <w:szCs w:val="28"/>
        </w:rPr>
        <w:t xml:space="preserve"> </w:t>
      </w:r>
      <w:r w:rsidR="00B80399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80399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03252" w:rsidRDefault="00E22E2C" w:rsidP="00DA09FA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</w:t>
      </w:r>
      <w:r w:rsidR="00B80399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03252" w:rsidRDefault="00C03252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C03252" w:rsidRPr="005A0F87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B13864">
        <w:rPr>
          <w:rFonts w:ascii="Times New Roman" w:hAnsi="Times New Roman"/>
          <w:sz w:val="28"/>
          <w:szCs w:val="24"/>
        </w:rPr>
        <w:t>7</w:t>
      </w:r>
    </w:p>
    <w:p w:rsidR="00C03252" w:rsidRPr="005A0F87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C03252" w:rsidRPr="005A0F87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C03252" w:rsidRPr="005A0F87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C03252" w:rsidRDefault="00077B4F" w:rsidP="00C03252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02.04.2015  № 300</w:t>
      </w:r>
    </w:p>
    <w:p w:rsidR="00C03252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C03252" w:rsidRPr="005F71FA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C03252" w:rsidRPr="005F71FA" w:rsidRDefault="00C03252" w:rsidP="00C032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470"/>
      <w:bookmarkEnd w:id="7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C03252" w:rsidRPr="005F71FA" w:rsidRDefault="00C03252" w:rsidP="00C032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«РАЗВИТИЕ ЗДРАВООХРАНЕНИЯ»</w:t>
      </w:r>
    </w:p>
    <w:p w:rsidR="00C03252" w:rsidRPr="005F71FA" w:rsidRDefault="00C03252" w:rsidP="00C032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666" w:type="dxa"/>
        <w:jc w:val="center"/>
        <w:tblCellSpacing w:w="5" w:type="nil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374"/>
      </w:tblGrid>
      <w:tr w:rsidR="00C03252" w:rsidRPr="005F71FA" w:rsidTr="000E3585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C03252" w:rsidRPr="005F71FA" w:rsidRDefault="00C03252" w:rsidP="00A9790D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C03252" w:rsidRPr="005F71FA" w:rsidRDefault="00C03252" w:rsidP="00A9790D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374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C03252" w:rsidRPr="005F71FA" w:rsidTr="000E3585">
        <w:trPr>
          <w:trHeight w:val="4322"/>
          <w:tblCellSpacing w:w="5" w:type="nil"/>
          <w:jc w:val="center"/>
        </w:trPr>
        <w:tc>
          <w:tcPr>
            <w:tcW w:w="513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C03252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5F71FA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5F71FA" w:rsidTr="000E3585">
        <w:trPr>
          <w:trHeight w:val="415"/>
          <w:tblCellSpacing w:w="5" w:type="nil"/>
          <w:jc w:val="center"/>
        </w:trPr>
        <w:tc>
          <w:tcPr>
            <w:tcW w:w="513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8" w:name="Par488"/>
            <w:bookmarkEnd w:id="8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C03252" w:rsidRPr="005F71FA" w:rsidTr="000E3585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79798,6</w:t>
            </w:r>
          </w:p>
        </w:tc>
        <w:tc>
          <w:tcPr>
            <w:tcW w:w="775" w:type="dxa"/>
            <w:shd w:val="clear" w:color="auto" w:fill="auto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25424,7</w:t>
            </w:r>
          </w:p>
        </w:tc>
        <w:tc>
          <w:tcPr>
            <w:tcW w:w="632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15526,8</w:t>
            </w:r>
          </w:p>
        </w:tc>
        <w:tc>
          <w:tcPr>
            <w:tcW w:w="670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</w:tcPr>
          <w:p w:rsidR="00C03252" w:rsidRPr="00CA7D7E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 xml:space="preserve">КУМИ  Администрации </w:t>
            </w:r>
            <w:r w:rsidRPr="00BC61EB">
              <w:rPr>
                <w:b/>
                <w:sz w:val="24"/>
                <w:szCs w:val="24"/>
              </w:rPr>
              <w:lastRenderedPageBreak/>
              <w:t>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374" w:type="dxa"/>
          </w:tcPr>
          <w:p w:rsidR="00C03252" w:rsidRPr="00CA7D7E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C03252" w:rsidRPr="005F71FA" w:rsidTr="000E3585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79263,1</w:t>
            </w:r>
          </w:p>
        </w:tc>
        <w:tc>
          <w:tcPr>
            <w:tcW w:w="775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24889,2</w:t>
            </w:r>
          </w:p>
        </w:tc>
        <w:tc>
          <w:tcPr>
            <w:tcW w:w="632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15526,8</w:t>
            </w:r>
          </w:p>
        </w:tc>
        <w:tc>
          <w:tcPr>
            <w:tcW w:w="670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  <w:vMerge w:val="restart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- снижение младенческой смертности;</w:t>
            </w:r>
          </w:p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C03252" w:rsidRPr="005F71FA" w:rsidTr="000E3585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5F71FA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3252" w:rsidRPr="005F71FA" w:rsidTr="000E3585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60370,6</w:t>
            </w:r>
          </w:p>
        </w:tc>
        <w:tc>
          <w:tcPr>
            <w:tcW w:w="775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21953,0</w:t>
            </w:r>
          </w:p>
        </w:tc>
        <w:tc>
          <w:tcPr>
            <w:tcW w:w="632" w:type="dxa"/>
            <w:shd w:val="clear" w:color="auto" w:fill="auto"/>
          </w:tcPr>
          <w:p w:rsidR="00C03252" w:rsidRPr="00000DEE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12863,4</w:t>
            </w:r>
          </w:p>
        </w:tc>
        <w:tc>
          <w:tcPr>
            <w:tcW w:w="670" w:type="dxa"/>
            <w:shd w:val="clear" w:color="auto" w:fill="auto"/>
          </w:tcPr>
          <w:p w:rsidR="00C03252" w:rsidRPr="00000DEE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8138,8</w:t>
            </w:r>
          </w:p>
        </w:tc>
        <w:tc>
          <w:tcPr>
            <w:tcW w:w="948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5987,8</w:t>
            </w:r>
          </w:p>
        </w:tc>
        <w:tc>
          <w:tcPr>
            <w:tcW w:w="992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5F71FA" w:rsidTr="000E3585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C03252" w:rsidRPr="00000DEE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C03252" w:rsidRPr="00000DEE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C03252" w:rsidRPr="007B1171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C03252" w:rsidRPr="007B1171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C03252" w:rsidRPr="007B1171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C03252" w:rsidRPr="007B1171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5F71FA" w:rsidTr="000E3585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C03252" w:rsidRPr="005F71FA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5F71FA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Развитие системы медицинской профилактики неинфекционных заболеваний и формирования здорового </w:t>
            </w:r>
            <w:r w:rsidRPr="00DF7DD0">
              <w:rPr>
                <w:sz w:val="24"/>
                <w:szCs w:val="24"/>
              </w:rPr>
              <w:lastRenderedPageBreak/>
              <w:t>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1.2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борьбе с </w:t>
            </w:r>
            <w:r w:rsidRPr="00DF7DD0">
              <w:rPr>
                <w:sz w:val="24"/>
                <w:szCs w:val="24"/>
              </w:rPr>
              <w:lastRenderedPageBreak/>
              <w:t>туберкулезом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534,7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699,9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699,9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Октябрьского </w:t>
            </w:r>
            <w:r w:rsidRPr="00DF7DD0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8B4857" w:rsidRPr="00DF7DD0" w:rsidTr="000E3585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</w:t>
            </w:r>
          </w:p>
        </w:tc>
        <w:tc>
          <w:tcPr>
            <w:tcW w:w="1548" w:type="dxa"/>
            <w:vMerge w:val="restart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8B4857" w:rsidRPr="00DF7DD0" w:rsidRDefault="008B4857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 w:val="restart"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8B4857" w:rsidRPr="00DF7DD0" w:rsidRDefault="008B4857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F364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F3643">
              <w:rPr>
                <w:sz w:val="24"/>
                <w:szCs w:val="24"/>
              </w:rPr>
              <w:t>2598,1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F364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F3643">
              <w:rPr>
                <w:sz w:val="24"/>
                <w:szCs w:val="24"/>
              </w:rPr>
              <w:t>588,2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C03252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C03252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C03252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3643" w:rsidRPr="00DF7DD0" w:rsidTr="000E3585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AF3643" w:rsidRPr="00DF7DD0" w:rsidRDefault="00AF3643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22598,1</w:t>
            </w:r>
          </w:p>
        </w:tc>
        <w:tc>
          <w:tcPr>
            <w:tcW w:w="775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3588,2</w:t>
            </w:r>
          </w:p>
        </w:tc>
        <w:tc>
          <w:tcPr>
            <w:tcW w:w="670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AF3643" w:rsidRPr="00DF7DD0" w:rsidRDefault="00AF3643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bottom w:val="single" w:sz="4" w:space="0" w:color="auto"/>
            </w:tcBorders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</w:t>
            </w:r>
            <w:r>
              <w:rPr>
                <w:sz w:val="24"/>
                <w:szCs w:val="24"/>
              </w:rPr>
              <w:lastRenderedPageBreak/>
              <w:t>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</w:tcBorders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1.10</w:t>
            </w:r>
          </w:p>
        </w:tc>
        <w:tc>
          <w:tcPr>
            <w:tcW w:w="1548" w:type="dxa"/>
            <w:vMerge w:val="restart"/>
          </w:tcPr>
          <w:p w:rsidR="00C03252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57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01,6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 xml:space="preserve">Приобретение </w:t>
            </w:r>
            <w:r w:rsidRPr="00F54352">
              <w:rPr>
                <w:sz w:val="24"/>
                <w:szCs w:val="24"/>
              </w:rPr>
              <w:lastRenderedPageBreak/>
              <w:t>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>иверсальный электрохирургический генератор</w:t>
            </w: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1.12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Подпрограмма «Совершенствование оказания специализированной </w:t>
            </w:r>
            <w:r w:rsidRPr="00DF7DD0">
              <w:rPr>
                <w:b/>
                <w:sz w:val="24"/>
                <w:szCs w:val="24"/>
              </w:rPr>
              <w:lastRenderedPageBreak/>
              <w:t>медицинской помощи»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обеспеченность населения местами для стационарного лечения;</w:t>
            </w:r>
          </w:p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C03252" w:rsidRPr="00DF7DD0" w:rsidTr="000E3585">
        <w:trPr>
          <w:trHeight w:val="229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Средства бюджета Октябрьск</w:t>
            </w:r>
            <w:r w:rsidRPr="00DF7DD0">
              <w:rPr>
                <w:b/>
                <w:sz w:val="24"/>
                <w:szCs w:val="24"/>
              </w:rPr>
              <w:lastRenderedPageBreak/>
              <w:t xml:space="preserve">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79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Компенсация фактически произведенных затрат по оказанию экстренной и неотложной медицинской помощи гражданам Украины, </w:t>
            </w:r>
            <w:r>
              <w:rPr>
                <w:sz w:val="24"/>
                <w:szCs w:val="24"/>
              </w:rPr>
              <w:lastRenderedPageBreak/>
              <w:t>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  <w:r>
              <w:rPr>
                <w:sz w:val="24"/>
                <w:szCs w:val="24"/>
              </w:rPr>
              <w:t>(федеральный бюджет)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 w:val="restart"/>
          </w:tcPr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C03252" w:rsidRPr="00DF7DD0" w:rsidRDefault="00C03252" w:rsidP="00A979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 xml:space="preserve">- повышение уровня </w:t>
            </w:r>
            <w:r w:rsidRPr="00DF7DD0">
              <w:rPr>
                <w:bCs/>
                <w:sz w:val="24"/>
                <w:szCs w:val="24"/>
              </w:rPr>
              <w:lastRenderedPageBreak/>
              <w:t>обеспеченности средним медицинским персоналом.</w:t>
            </w: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7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1066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798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05"/>
          <w:tblCellSpacing w:w="5" w:type="nil"/>
          <w:jc w:val="center"/>
        </w:trPr>
        <w:tc>
          <w:tcPr>
            <w:tcW w:w="513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548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564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  <w:tr w:rsidR="00C03252" w:rsidRPr="00DF7DD0" w:rsidTr="000E3585">
        <w:trPr>
          <w:trHeight w:val="467"/>
          <w:tblCellSpacing w:w="5" w:type="nil"/>
          <w:jc w:val="center"/>
        </w:trPr>
        <w:tc>
          <w:tcPr>
            <w:tcW w:w="513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C03252" w:rsidRPr="00DF7DD0" w:rsidRDefault="00C03252" w:rsidP="00A979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C03252" w:rsidRPr="00DF7DD0" w:rsidRDefault="00C03252" w:rsidP="00A9790D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C03252" w:rsidRPr="00DF7DD0" w:rsidRDefault="00C03252" w:rsidP="00C032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3252" w:rsidRDefault="00C03252" w:rsidP="00C03252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C03252" w:rsidRDefault="00C03252" w:rsidP="00C03252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C03252" w:rsidRDefault="00C03252" w:rsidP="00C03252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C03252" w:rsidRPr="00624CA1" w:rsidRDefault="00C03252" w:rsidP="00C03252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C03252" w:rsidRPr="00D44EE8" w:rsidRDefault="00C03252" w:rsidP="00C03252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D56A81" w:rsidRDefault="00D56A81" w:rsidP="00DA09FA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sectPr w:rsidR="00D56A81" w:rsidSect="00892AA1">
      <w:pgSz w:w="16838" w:h="11906" w:orient="landscape" w:code="9"/>
      <w:pgMar w:top="851" w:right="1134" w:bottom="1418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0CA" w:rsidRDefault="00F320CA">
      <w:pPr>
        <w:spacing w:after="0" w:line="240" w:lineRule="auto"/>
      </w:pPr>
      <w:r>
        <w:separator/>
      </w:r>
    </w:p>
  </w:endnote>
  <w:endnote w:type="continuationSeparator" w:id="0">
    <w:p w:rsidR="00F320CA" w:rsidRDefault="00F3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0CA" w:rsidRDefault="00F320CA">
      <w:pPr>
        <w:spacing w:after="0" w:line="240" w:lineRule="auto"/>
      </w:pPr>
      <w:r>
        <w:separator/>
      </w:r>
    </w:p>
  </w:footnote>
  <w:footnote w:type="continuationSeparator" w:id="0">
    <w:p w:rsidR="00F320CA" w:rsidRDefault="00F3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43DE"/>
    <w:rsid w:val="00015C1F"/>
    <w:rsid w:val="0001643A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65A"/>
    <w:rsid w:val="0006687A"/>
    <w:rsid w:val="0006713D"/>
    <w:rsid w:val="00067AB2"/>
    <w:rsid w:val="0007004B"/>
    <w:rsid w:val="000707F0"/>
    <w:rsid w:val="00070ECE"/>
    <w:rsid w:val="0007132E"/>
    <w:rsid w:val="000717B5"/>
    <w:rsid w:val="00073585"/>
    <w:rsid w:val="00073A72"/>
    <w:rsid w:val="00073E66"/>
    <w:rsid w:val="00076EE9"/>
    <w:rsid w:val="00077B4F"/>
    <w:rsid w:val="00080538"/>
    <w:rsid w:val="000821EA"/>
    <w:rsid w:val="00082F1E"/>
    <w:rsid w:val="00086B16"/>
    <w:rsid w:val="00086E47"/>
    <w:rsid w:val="000870A6"/>
    <w:rsid w:val="000872EB"/>
    <w:rsid w:val="000876D3"/>
    <w:rsid w:val="00090C5C"/>
    <w:rsid w:val="00090C8A"/>
    <w:rsid w:val="0009291E"/>
    <w:rsid w:val="000929F1"/>
    <w:rsid w:val="00092E2A"/>
    <w:rsid w:val="00095573"/>
    <w:rsid w:val="000966A9"/>
    <w:rsid w:val="000968F0"/>
    <w:rsid w:val="0009756B"/>
    <w:rsid w:val="000A054F"/>
    <w:rsid w:val="000A145E"/>
    <w:rsid w:val="000A1D29"/>
    <w:rsid w:val="000A7049"/>
    <w:rsid w:val="000A7F4F"/>
    <w:rsid w:val="000B0194"/>
    <w:rsid w:val="000B145D"/>
    <w:rsid w:val="000B1A1B"/>
    <w:rsid w:val="000B2D8A"/>
    <w:rsid w:val="000B2FC4"/>
    <w:rsid w:val="000B3A7E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193F"/>
    <w:rsid w:val="000D504C"/>
    <w:rsid w:val="000D797A"/>
    <w:rsid w:val="000D7B28"/>
    <w:rsid w:val="000E0DAD"/>
    <w:rsid w:val="000E0EED"/>
    <w:rsid w:val="000E1047"/>
    <w:rsid w:val="000E21DE"/>
    <w:rsid w:val="000E34EB"/>
    <w:rsid w:val="000E3585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5F54"/>
    <w:rsid w:val="00116BF1"/>
    <w:rsid w:val="00120A5A"/>
    <w:rsid w:val="00120B9C"/>
    <w:rsid w:val="001233F5"/>
    <w:rsid w:val="001236DE"/>
    <w:rsid w:val="00124A68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49"/>
    <w:rsid w:val="00134C5B"/>
    <w:rsid w:val="00135185"/>
    <w:rsid w:val="0013586E"/>
    <w:rsid w:val="00135F30"/>
    <w:rsid w:val="00136246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2A97"/>
    <w:rsid w:val="0015311C"/>
    <w:rsid w:val="00154A09"/>
    <w:rsid w:val="00155262"/>
    <w:rsid w:val="00155296"/>
    <w:rsid w:val="00156CCA"/>
    <w:rsid w:val="00157132"/>
    <w:rsid w:val="00161037"/>
    <w:rsid w:val="001628B1"/>
    <w:rsid w:val="00162900"/>
    <w:rsid w:val="001652D1"/>
    <w:rsid w:val="001658A5"/>
    <w:rsid w:val="00166F8F"/>
    <w:rsid w:val="00170EEA"/>
    <w:rsid w:val="001716D8"/>
    <w:rsid w:val="00171F02"/>
    <w:rsid w:val="00171FF7"/>
    <w:rsid w:val="00172E3A"/>
    <w:rsid w:val="0017321F"/>
    <w:rsid w:val="0017472A"/>
    <w:rsid w:val="00175335"/>
    <w:rsid w:val="001764E1"/>
    <w:rsid w:val="00176720"/>
    <w:rsid w:val="00182AC9"/>
    <w:rsid w:val="001833F5"/>
    <w:rsid w:val="0018455E"/>
    <w:rsid w:val="00185C34"/>
    <w:rsid w:val="00186F1B"/>
    <w:rsid w:val="00190AD9"/>
    <w:rsid w:val="00190B2C"/>
    <w:rsid w:val="00191587"/>
    <w:rsid w:val="00193E3B"/>
    <w:rsid w:val="00193FA3"/>
    <w:rsid w:val="001940A6"/>
    <w:rsid w:val="0019454E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5C0E"/>
    <w:rsid w:val="001B7CB2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049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A7E"/>
    <w:rsid w:val="002136A2"/>
    <w:rsid w:val="00213B7A"/>
    <w:rsid w:val="00213BA3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36A5"/>
    <w:rsid w:val="00244D64"/>
    <w:rsid w:val="00246EE8"/>
    <w:rsid w:val="0025059A"/>
    <w:rsid w:val="002544EF"/>
    <w:rsid w:val="00255A43"/>
    <w:rsid w:val="002561E7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56E"/>
    <w:rsid w:val="00273CC4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BB8"/>
    <w:rsid w:val="00297A7F"/>
    <w:rsid w:val="002A1068"/>
    <w:rsid w:val="002A131A"/>
    <w:rsid w:val="002A1356"/>
    <w:rsid w:val="002A1BBC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604"/>
    <w:rsid w:val="002B57D8"/>
    <w:rsid w:val="002B59AA"/>
    <w:rsid w:val="002B6F30"/>
    <w:rsid w:val="002B70B5"/>
    <w:rsid w:val="002B7E01"/>
    <w:rsid w:val="002C0712"/>
    <w:rsid w:val="002C089C"/>
    <w:rsid w:val="002C11C1"/>
    <w:rsid w:val="002C13C8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55B9"/>
    <w:rsid w:val="002F5F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A42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A82"/>
    <w:rsid w:val="00323CE1"/>
    <w:rsid w:val="00324BCD"/>
    <w:rsid w:val="003260FA"/>
    <w:rsid w:val="003261CA"/>
    <w:rsid w:val="00326B23"/>
    <w:rsid w:val="00327191"/>
    <w:rsid w:val="00331A22"/>
    <w:rsid w:val="00331BDD"/>
    <w:rsid w:val="003334B7"/>
    <w:rsid w:val="00334B28"/>
    <w:rsid w:val="0033527B"/>
    <w:rsid w:val="003357B1"/>
    <w:rsid w:val="00335B26"/>
    <w:rsid w:val="003369F6"/>
    <w:rsid w:val="003376A2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981"/>
    <w:rsid w:val="003774EB"/>
    <w:rsid w:val="003805CE"/>
    <w:rsid w:val="00380CC4"/>
    <w:rsid w:val="00381DCD"/>
    <w:rsid w:val="0038235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647"/>
    <w:rsid w:val="00395B5A"/>
    <w:rsid w:val="00397B83"/>
    <w:rsid w:val="003A0B04"/>
    <w:rsid w:val="003A0F37"/>
    <w:rsid w:val="003A162C"/>
    <w:rsid w:val="003A21AE"/>
    <w:rsid w:val="003A4A91"/>
    <w:rsid w:val="003A4D1C"/>
    <w:rsid w:val="003A4E49"/>
    <w:rsid w:val="003B0C53"/>
    <w:rsid w:val="003B0F37"/>
    <w:rsid w:val="003B102F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D63"/>
    <w:rsid w:val="003E21AD"/>
    <w:rsid w:val="003E3018"/>
    <w:rsid w:val="003E39C6"/>
    <w:rsid w:val="003E42A2"/>
    <w:rsid w:val="003E47CC"/>
    <w:rsid w:val="003E5A16"/>
    <w:rsid w:val="003E6524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798A"/>
    <w:rsid w:val="0040123A"/>
    <w:rsid w:val="004023E8"/>
    <w:rsid w:val="00403881"/>
    <w:rsid w:val="00404D98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30B5"/>
    <w:rsid w:val="00443EB9"/>
    <w:rsid w:val="00444363"/>
    <w:rsid w:val="00445123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58BF"/>
    <w:rsid w:val="004664A6"/>
    <w:rsid w:val="004675D7"/>
    <w:rsid w:val="00467A7E"/>
    <w:rsid w:val="004702B7"/>
    <w:rsid w:val="00471492"/>
    <w:rsid w:val="004716D1"/>
    <w:rsid w:val="00472201"/>
    <w:rsid w:val="004722B0"/>
    <w:rsid w:val="00473F1E"/>
    <w:rsid w:val="00473FC6"/>
    <w:rsid w:val="00474ADB"/>
    <w:rsid w:val="00475ECC"/>
    <w:rsid w:val="0047627E"/>
    <w:rsid w:val="0047715D"/>
    <w:rsid w:val="0047755C"/>
    <w:rsid w:val="00477EF0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C6D"/>
    <w:rsid w:val="0049226D"/>
    <w:rsid w:val="004925FF"/>
    <w:rsid w:val="00492713"/>
    <w:rsid w:val="00493B30"/>
    <w:rsid w:val="004953E5"/>
    <w:rsid w:val="00497B9C"/>
    <w:rsid w:val="004A1769"/>
    <w:rsid w:val="004A276B"/>
    <w:rsid w:val="004A53E4"/>
    <w:rsid w:val="004A569A"/>
    <w:rsid w:val="004A614C"/>
    <w:rsid w:val="004A6A4A"/>
    <w:rsid w:val="004B076E"/>
    <w:rsid w:val="004B12BA"/>
    <w:rsid w:val="004B16A1"/>
    <w:rsid w:val="004B17B2"/>
    <w:rsid w:val="004B21AF"/>
    <w:rsid w:val="004B22D7"/>
    <w:rsid w:val="004B5C8D"/>
    <w:rsid w:val="004C0BAB"/>
    <w:rsid w:val="004C224E"/>
    <w:rsid w:val="004C3F31"/>
    <w:rsid w:val="004C440B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185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A0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5A01"/>
    <w:rsid w:val="00536D9F"/>
    <w:rsid w:val="00536DD2"/>
    <w:rsid w:val="005370F4"/>
    <w:rsid w:val="005371E4"/>
    <w:rsid w:val="00537F93"/>
    <w:rsid w:val="005402BE"/>
    <w:rsid w:val="00540648"/>
    <w:rsid w:val="0054111B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1427"/>
    <w:rsid w:val="00552733"/>
    <w:rsid w:val="005534E8"/>
    <w:rsid w:val="00553F64"/>
    <w:rsid w:val="0055424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4EE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71FA"/>
    <w:rsid w:val="005F7876"/>
    <w:rsid w:val="005F7C3A"/>
    <w:rsid w:val="00600C3F"/>
    <w:rsid w:val="00601119"/>
    <w:rsid w:val="0060118C"/>
    <w:rsid w:val="0060238E"/>
    <w:rsid w:val="0060265F"/>
    <w:rsid w:val="006028B6"/>
    <w:rsid w:val="006039B0"/>
    <w:rsid w:val="00607E17"/>
    <w:rsid w:val="00612477"/>
    <w:rsid w:val="00612BEC"/>
    <w:rsid w:val="00613052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66B8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61BF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2B74"/>
    <w:rsid w:val="006C32EE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E70"/>
    <w:rsid w:val="006D1F03"/>
    <w:rsid w:val="006D21CD"/>
    <w:rsid w:val="006D372E"/>
    <w:rsid w:val="006D40D6"/>
    <w:rsid w:val="006D4761"/>
    <w:rsid w:val="006D5070"/>
    <w:rsid w:val="006D5AFF"/>
    <w:rsid w:val="006D7724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F0553"/>
    <w:rsid w:val="006F07BF"/>
    <w:rsid w:val="006F155B"/>
    <w:rsid w:val="006F1CC8"/>
    <w:rsid w:val="006F2261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413"/>
    <w:rsid w:val="0072291B"/>
    <w:rsid w:val="007243AD"/>
    <w:rsid w:val="00724C47"/>
    <w:rsid w:val="007250DA"/>
    <w:rsid w:val="00726017"/>
    <w:rsid w:val="00730D12"/>
    <w:rsid w:val="00731954"/>
    <w:rsid w:val="007324D7"/>
    <w:rsid w:val="00732FAC"/>
    <w:rsid w:val="00734E2B"/>
    <w:rsid w:val="007359CF"/>
    <w:rsid w:val="00737C00"/>
    <w:rsid w:val="00740729"/>
    <w:rsid w:val="00740FA0"/>
    <w:rsid w:val="0074128C"/>
    <w:rsid w:val="00741A60"/>
    <w:rsid w:val="00741C9D"/>
    <w:rsid w:val="007423A9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3BF"/>
    <w:rsid w:val="0075537E"/>
    <w:rsid w:val="00755701"/>
    <w:rsid w:val="00755F21"/>
    <w:rsid w:val="00757510"/>
    <w:rsid w:val="0075774B"/>
    <w:rsid w:val="00757B94"/>
    <w:rsid w:val="00761D11"/>
    <w:rsid w:val="007628AB"/>
    <w:rsid w:val="00764EAF"/>
    <w:rsid w:val="00765167"/>
    <w:rsid w:val="007651F5"/>
    <w:rsid w:val="007652A7"/>
    <w:rsid w:val="00770467"/>
    <w:rsid w:val="00770E95"/>
    <w:rsid w:val="007734EF"/>
    <w:rsid w:val="00774C3E"/>
    <w:rsid w:val="007760B8"/>
    <w:rsid w:val="0077654B"/>
    <w:rsid w:val="00777ABA"/>
    <w:rsid w:val="00780645"/>
    <w:rsid w:val="00784B04"/>
    <w:rsid w:val="00785243"/>
    <w:rsid w:val="007861DD"/>
    <w:rsid w:val="00786BF9"/>
    <w:rsid w:val="00786CC9"/>
    <w:rsid w:val="00786FEE"/>
    <w:rsid w:val="007923ED"/>
    <w:rsid w:val="007929BB"/>
    <w:rsid w:val="00794306"/>
    <w:rsid w:val="0079593F"/>
    <w:rsid w:val="00796EE0"/>
    <w:rsid w:val="00797590"/>
    <w:rsid w:val="007A20DD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FF"/>
    <w:rsid w:val="007B38B4"/>
    <w:rsid w:val="007B3CB7"/>
    <w:rsid w:val="007B421A"/>
    <w:rsid w:val="007B430D"/>
    <w:rsid w:val="007B6750"/>
    <w:rsid w:val="007B69DC"/>
    <w:rsid w:val="007B7C3B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488F"/>
    <w:rsid w:val="007E6007"/>
    <w:rsid w:val="007E60E0"/>
    <w:rsid w:val="007E6D71"/>
    <w:rsid w:val="007E6FFC"/>
    <w:rsid w:val="007E7628"/>
    <w:rsid w:val="007F0182"/>
    <w:rsid w:val="007F2105"/>
    <w:rsid w:val="007F2788"/>
    <w:rsid w:val="007F2A2E"/>
    <w:rsid w:val="007F362F"/>
    <w:rsid w:val="007F36E4"/>
    <w:rsid w:val="007F5F90"/>
    <w:rsid w:val="007F635F"/>
    <w:rsid w:val="00800095"/>
    <w:rsid w:val="00801479"/>
    <w:rsid w:val="00801811"/>
    <w:rsid w:val="008023A5"/>
    <w:rsid w:val="00802E80"/>
    <w:rsid w:val="00803C67"/>
    <w:rsid w:val="00804061"/>
    <w:rsid w:val="0080475E"/>
    <w:rsid w:val="00804983"/>
    <w:rsid w:val="00804984"/>
    <w:rsid w:val="00805B6D"/>
    <w:rsid w:val="00806636"/>
    <w:rsid w:val="00806E1D"/>
    <w:rsid w:val="008071D2"/>
    <w:rsid w:val="00810247"/>
    <w:rsid w:val="00811877"/>
    <w:rsid w:val="00811B09"/>
    <w:rsid w:val="00812190"/>
    <w:rsid w:val="0081358C"/>
    <w:rsid w:val="008137CF"/>
    <w:rsid w:val="00813A9C"/>
    <w:rsid w:val="00814850"/>
    <w:rsid w:val="00815973"/>
    <w:rsid w:val="0081797D"/>
    <w:rsid w:val="008239F5"/>
    <w:rsid w:val="0082489B"/>
    <w:rsid w:val="00825FAC"/>
    <w:rsid w:val="0082667E"/>
    <w:rsid w:val="00827A2B"/>
    <w:rsid w:val="0083077F"/>
    <w:rsid w:val="00830811"/>
    <w:rsid w:val="008325B2"/>
    <w:rsid w:val="00832A56"/>
    <w:rsid w:val="008351DF"/>
    <w:rsid w:val="0083578D"/>
    <w:rsid w:val="0083607B"/>
    <w:rsid w:val="00842054"/>
    <w:rsid w:val="0084249E"/>
    <w:rsid w:val="00842560"/>
    <w:rsid w:val="00842650"/>
    <w:rsid w:val="008429C8"/>
    <w:rsid w:val="00844AB6"/>
    <w:rsid w:val="00846ADC"/>
    <w:rsid w:val="0085156F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1C07"/>
    <w:rsid w:val="0086264A"/>
    <w:rsid w:val="00862A94"/>
    <w:rsid w:val="00862BAA"/>
    <w:rsid w:val="00862F9B"/>
    <w:rsid w:val="00864066"/>
    <w:rsid w:val="00864269"/>
    <w:rsid w:val="008642DF"/>
    <w:rsid w:val="00865F2E"/>
    <w:rsid w:val="008669FE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1653"/>
    <w:rsid w:val="008A1FEE"/>
    <w:rsid w:val="008A2003"/>
    <w:rsid w:val="008A3C27"/>
    <w:rsid w:val="008A5AE7"/>
    <w:rsid w:val="008A6C15"/>
    <w:rsid w:val="008A6F84"/>
    <w:rsid w:val="008A796A"/>
    <w:rsid w:val="008A79F5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D7D"/>
    <w:rsid w:val="008C15BF"/>
    <w:rsid w:val="008C2212"/>
    <w:rsid w:val="008C39E7"/>
    <w:rsid w:val="008C5B70"/>
    <w:rsid w:val="008C6334"/>
    <w:rsid w:val="008C6384"/>
    <w:rsid w:val="008C795C"/>
    <w:rsid w:val="008D19A4"/>
    <w:rsid w:val="008D1E43"/>
    <w:rsid w:val="008D3625"/>
    <w:rsid w:val="008D5F6E"/>
    <w:rsid w:val="008D7C86"/>
    <w:rsid w:val="008E0A38"/>
    <w:rsid w:val="008E0F55"/>
    <w:rsid w:val="008E2205"/>
    <w:rsid w:val="008E263D"/>
    <w:rsid w:val="008E3034"/>
    <w:rsid w:val="008E511A"/>
    <w:rsid w:val="008E5DE8"/>
    <w:rsid w:val="008E72D0"/>
    <w:rsid w:val="008E742D"/>
    <w:rsid w:val="008F04E6"/>
    <w:rsid w:val="008F06F7"/>
    <w:rsid w:val="008F1F92"/>
    <w:rsid w:val="008F2E41"/>
    <w:rsid w:val="008F2FC9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13C5"/>
    <w:rsid w:val="009339D8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70997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2B38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5959"/>
    <w:rsid w:val="009B6D3F"/>
    <w:rsid w:val="009C00B0"/>
    <w:rsid w:val="009C0A36"/>
    <w:rsid w:val="009C0B67"/>
    <w:rsid w:val="009C1476"/>
    <w:rsid w:val="009C2DA4"/>
    <w:rsid w:val="009C319F"/>
    <w:rsid w:val="009C3615"/>
    <w:rsid w:val="009C3AC1"/>
    <w:rsid w:val="009C3CC9"/>
    <w:rsid w:val="009C48F3"/>
    <w:rsid w:val="009C4EC4"/>
    <w:rsid w:val="009C5508"/>
    <w:rsid w:val="009C5F16"/>
    <w:rsid w:val="009C6F30"/>
    <w:rsid w:val="009C708F"/>
    <w:rsid w:val="009D0283"/>
    <w:rsid w:val="009D12F5"/>
    <w:rsid w:val="009D161C"/>
    <w:rsid w:val="009D1CDA"/>
    <w:rsid w:val="009D32EF"/>
    <w:rsid w:val="009D41B6"/>
    <w:rsid w:val="009D4F5E"/>
    <w:rsid w:val="009D51AD"/>
    <w:rsid w:val="009D6894"/>
    <w:rsid w:val="009D6ABD"/>
    <w:rsid w:val="009E0511"/>
    <w:rsid w:val="009E0874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5310"/>
    <w:rsid w:val="009F57F7"/>
    <w:rsid w:val="009F6B2D"/>
    <w:rsid w:val="00A02338"/>
    <w:rsid w:val="00A02C22"/>
    <w:rsid w:val="00A03643"/>
    <w:rsid w:val="00A04857"/>
    <w:rsid w:val="00A04C5A"/>
    <w:rsid w:val="00A05802"/>
    <w:rsid w:val="00A05EE5"/>
    <w:rsid w:val="00A05FD2"/>
    <w:rsid w:val="00A1017D"/>
    <w:rsid w:val="00A1028C"/>
    <w:rsid w:val="00A104CE"/>
    <w:rsid w:val="00A113F6"/>
    <w:rsid w:val="00A127C3"/>
    <w:rsid w:val="00A137B4"/>
    <w:rsid w:val="00A13B57"/>
    <w:rsid w:val="00A13D38"/>
    <w:rsid w:val="00A14742"/>
    <w:rsid w:val="00A1560F"/>
    <w:rsid w:val="00A172E6"/>
    <w:rsid w:val="00A17A0B"/>
    <w:rsid w:val="00A206E4"/>
    <w:rsid w:val="00A23DF0"/>
    <w:rsid w:val="00A24295"/>
    <w:rsid w:val="00A268B4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73C"/>
    <w:rsid w:val="00A4416C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44F9"/>
    <w:rsid w:val="00A64A01"/>
    <w:rsid w:val="00A653F9"/>
    <w:rsid w:val="00A661CA"/>
    <w:rsid w:val="00A67E0B"/>
    <w:rsid w:val="00A7064A"/>
    <w:rsid w:val="00A709B7"/>
    <w:rsid w:val="00A711AE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779EA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192D"/>
    <w:rsid w:val="00A93C14"/>
    <w:rsid w:val="00A94603"/>
    <w:rsid w:val="00A96B68"/>
    <w:rsid w:val="00A96BFC"/>
    <w:rsid w:val="00A9790D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E5E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18BF"/>
    <w:rsid w:val="00AC1F86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6D03"/>
    <w:rsid w:val="00AD77A9"/>
    <w:rsid w:val="00AD7AEB"/>
    <w:rsid w:val="00AE074C"/>
    <w:rsid w:val="00AE1E5E"/>
    <w:rsid w:val="00AE5868"/>
    <w:rsid w:val="00AE60E9"/>
    <w:rsid w:val="00AE695D"/>
    <w:rsid w:val="00AF08AF"/>
    <w:rsid w:val="00AF3643"/>
    <w:rsid w:val="00AF3921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45F5"/>
    <w:rsid w:val="00B274E2"/>
    <w:rsid w:val="00B27AC7"/>
    <w:rsid w:val="00B310D6"/>
    <w:rsid w:val="00B3369E"/>
    <w:rsid w:val="00B33B93"/>
    <w:rsid w:val="00B33E6D"/>
    <w:rsid w:val="00B34A2D"/>
    <w:rsid w:val="00B34B9C"/>
    <w:rsid w:val="00B34CEC"/>
    <w:rsid w:val="00B34D31"/>
    <w:rsid w:val="00B357EE"/>
    <w:rsid w:val="00B35AE9"/>
    <w:rsid w:val="00B35CC2"/>
    <w:rsid w:val="00B36B69"/>
    <w:rsid w:val="00B42DC4"/>
    <w:rsid w:val="00B43F5A"/>
    <w:rsid w:val="00B466D5"/>
    <w:rsid w:val="00B4779F"/>
    <w:rsid w:val="00B5005B"/>
    <w:rsid w:val="00B522F5"/>
    <w:rsid w:val="00B52BE6"/>
    <w:rsid w:val="00B52C6D"/>
    <w:rsid w:val="00B5320C"/>
    <w:rsid w:val="00B54245"/>
    <w:rsid w:val="00B56E1F"/>
    <w:rsid w:val="00B57F1B"/>
    <w:rsid w:val="00B605D0"/>
    <w:rsid w:val="00B60D60"/>
    <w:rsid w:val="00B6196C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AAB"/>
    <w:rsid w:val="00B67CA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4B93"/>
    <w:rsid w:val="00B850E2"/>
    <w:rsid w:val="00B85C87"/>
    <w:rsid w:val="00B86815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4E95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61EB"/>
    <w:rsid w:val="00BC6DB5"/>
    <w:rsid w:val="00BC7071"/>
    <w:rsid w:val="00BC7685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2FB4"/>
    <w:rsid w:val="00BE3439"/>
    <w:rsid w:val="00BE48B9"/>
    <w:rsid w:val="00BE5D47"/>
    <w:rsid w:val="00BE6351"/>
    <w:rsid w:val="00BE667E"/>
    <w:rsid w:val="00BE70CC"/>
    <w:rsid w:val="00BE7D0D"/>
    <w:rsid w:val="00BE7D7E"/>
    <w:rsid w:val="00BF1610"/>
    <w:rsid w:val="00BF282E"/>
    <w:rsid w:val="00BF2F4E"/>
    <w:rsid w:val="00BF3F76"/>
    <w:rsid w:val="00BF4844"/>
    <w:rsid w:val="00BF4ACC"/>
    <w:rsid w:val="00BF59DF"/>
    <w:rsid w:val="00BF60AD"/>
    <w:rsid w:val="00C01C1D"/>
    <w:rsid w:val="00C01E05"/>
    <w:rsid w:val="00C03252"/>
    <w:rsid w:val="00C03C4E"/>
    <w:rsid w:val="00C0561E"/>
    <w:rsid w:val="00C05ACB"/>
    <w:rsid w:val="00C1052F"/>
    <w:rsid w:val="00C10C3B"/>
    <w:rsid w:val="00C113FB"/>
    <w:rsid w:val="00C12AFD"/>
    <w:rsid w:val="00C12F09"/>
    <w:rsid w:val="00C13265"/>
    <w:rsid w:val="00C1361E"/>
    <w:rsid w:val="00C13632"/>
    <w:rsid w:val="00C16CEB"/>
    <w:rsid w:val="00C204D9"/>
    <w:rsid w:val="00C20A9F"/>
    <w:rsid w:val="00C21003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479DF"/>
    <w:rsid w:val="00C50130"/>
    <w:rsid w:val="00C50F06"/>
    <w:rsid w:val="00C51B32"/>
    <w:rsid w:val="00C52C3E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704B9"/>
    <w:rsid w:val="00C709C0"/>
    <w:rsid w:val="00C71F20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90208"/>
    <w:rsid w:val="00C91789"/>
    <w:rsid w:val="00C91DC6"/>
    <w:rsid w:val="00C92651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844"/>
    <w:rsid w:val="00CB5AEB"/>
    <w:rsid w:val="00CB6BF6"/>
    <w:rsid w:val="00CB797B"/>
    <w:rsid w:val="00CB7D48"/>
    <w:rsid w:val="00CC035B"/>
    <w:rsid w:val="00CC3564"/>
    <w:rsid w:val="00CC380F"/>
    <w:rsid w:val="00CC4197"/>
    <w:rsid w:val="00CC430C"/>
    <w:rsid w:val="00CC4B5C"/>
    <w:rsid w:val="00CC6F7B"/>
    <w:rsid w:val="00CC76CB"/>
    <w:rsid w:val="00CD1CC9"/>
    <w:rsid w:val="00CD1DF6"/>
    <w:rsid w:val="00CD1F76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E5E5D"/>
    <w:rsid w:val="00CE6C2C"/>
    <w:rsid w:val="00CE6DF8"/>
    <w:rsid w:val="00CE7190"/>
    <w:rsid w:val="00CF055B"/>
    <w:rsid w:val="00CF0BB9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EC0"/>
    <w:rsid w:val="00D04ACF"/>
    <w:rsid w:val="00D05C74"/>
    <w:rsid w:val="00D06413"/>
    <w:rsid w:val="00D07090"/>
    <w:rsid w:val="00D073D5"/>
    <w:rsid w:val="00D07B95"/>
    <w:rsid w:val="00D07D4F"/>
    <w:rsid w:val="00D12D5C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569A"/>
    <w:rsid w:val="00D403E2"/>
    <w:rsid w:val="00D40599"/>
    <w:rsid w:val="00D41A16"/>
    <w:rsid w:val="00D420B2"/>
    <w:rsid w:val="00D43263"/>
    <w:rsid w:val="00D44EE8"/>
    <w:rsid w:val="00D454D4"/>
    <w:rsid w:val="00D4585A"/>
    <w:rsid w:val="00D46CBF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B5A"/>
    <w:rsid w:val="00D56A81"/>
    <w:rsid w:val="00D57DE6"/>
    <w:rsid w:val="00D602D7"/>
    <w:rsid w:val="00D62D91"/>
    <w:rsid w:val="00D63C21"/>
    <w:rsid w:val="00D63E0B"/>
    <w:rsid w:val="00D63FC5"/>
    <w:rsid w:val="00D669FF"/>
    <w:rsid w:val="00D674F4"/>
    <w:rsid w:val="00D67B2D"/>
    <w:rsid w:val="00D67F06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E68"/>
    <w:rsid w:val="00D8635E"/>
    <w:rsid w:val="00D863B9"/>
    <w:rsid w:val="00D867CB"/>
    <w:rsid w:val="00D8685C"/>
    <w:rsid w:val="00D86E7D"/>
    <w:rsid w:val="00D874FA"/>
    <w:rsid w:val="00D879DA"/>
    <w:rsid w:val="00D909E3"/>
    <w:rsid w:val="00D920AE"/>
    <w:rsid w:val="00D93E91"/>
    <w:rsid w:val="00D94073"/>
    <w:rsid w:val="00D9431C"/>
    <w:rsid w:val="00D94A74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2E1A"/>
    <w:rsid w:val="00DC361F"/>
    <w:rsid w:val="00DC55A7"/>
    <w:rsid w:val="00DC5CCA"/>
    <w:rsid w:val="00DC60D9"/>
    <w:rsid w:val="00DC716E"/>
    <w:rsid w:val="00DD07FB"/>
    <w:rsid w:val="00DD4199"/>
    <w:rsid w:val="00DD4A68"/>
    <w:rsid w:val="00DD62AC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5725"/>
    <w:rsid w:val="00E06A47"/>
    <w:rsid w:val="00E079A6"/>
    <w:rsid w:val="00E079C3"/>
    <w:rsid w:val="00E07F60"/>
    <w:rsid w:val="00E115A5"/>
    <w:rsid w:val="00E11FBF"/>
    <w:rsid w:val="00E128A4"/>
    <w:rsid w:val="00E12935"/>
    <w:rsid w:val="00E12DE7"/>
    <w:rsid w:val="00E13921"/>
    <w:rsid w:val="00E141AA"/>
    <w:rsid w:val="00E14D07"/>
    <w:rsid w:val="00E22B9F"/>
    <w:rsid w:val="00E22D2E"/>
    <w:rsid w:val="00E22E2C"/>
    <w:rsid w:val="00E2317A"/>
    <w:rsid w:val="00E232BF"/>
    <w:rsid w:val="00E26A0E"/>
    <w:rsid w:val="00E31A52"/>
    <w:rsid w:val="00E33010"/>
    <w:rsid w:val="00E346DD"/>
    <w:rsid w:val="00E34A4C"/>
    <w:rsid w:val="00E36BF9"/>
    <w:rsid w:val="00E36E9E"/>
    <w:rsid w:val="00E37147"/>
    <w:rsid w:val="00E40628"/>
    <w:rsid w:val="00E42184"/>
    <w:rsid w:val="00E436A4"/>
    <w:rsid w:val="00E45E87"/>
    <w:rsid w:val="00E47460"/>
    <w:rsid w:val="00E47C19"/>
    <w:rsid w:val="00E47D37"/>
    <w:rsid w:val="00E47DDD"/>
    <w:rsid w:val="00E505F0"/>
    <w:rsid w:val="00E50C47"/>
    <w:rsid w:val="00E520E5"/>
    <w:rsid w:val="00E525E7"/>
    <w:rsid w:val="00E527BC"/>
    <w:rsid w:val="00E52B16"/>
    <w:rsid w:val="00E53FF7"/>
    <w:rsid w:val="00E553D3"/>
    <w:rsid w:val="00E57378"/>
    <w:rsid w:val="00E57BF2"/>
    <w:rsid w:val="00E57E6D"/>
    <w:rsid w:val="00E602AA"/>
    <w:rsid w:val="00E62767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81F04"/>
    <w:rsid w:val="00E82B40"/>
    <w:rsid w:val="00E83382"/>
    <w:rsid w:val="00E839DF"/>
    <w:rsid w:val="00E84D3B"/>
    <w:rsid w:val="00E84F01"/>
    <w:rsid w:val="00E864D6"/>
    <w:rsid w:val="00E923C5"/>
    <w:rsid w:val="00E93565"/>
    <w:rsid w:val="00E939DF"/>
    <w:rsid w:val="00E93D6F"/>
    <w:rsid w:val="00E954A5"/>
    <w:rsid w:val="00E96F67"/>
    <w:rsid w:val="00EA0531"/>
    <w:rsid w:val="00EA054D"/>
    <w:rsid w:val="00EA1F88"/>
    <w:rsid w:val="00EA265F"/>
    <w:rsid w:val="00EA279A"/>
    <w:rsid w:val="00EA35EA"/>
    <w:rsid w:val="00EA3662"/>
    <w:rsid w:val="00EA377D"/>
    <w:rsid w:val="00EA3DE8"/>
    <w:rsid w:val="00EA4E37"/>
    <w:rsid w:val="00EA6216"/>
    <w:rsid w:val="00EA6AA1"/>
    <w:rsid w:val="00EB0560"/>
    <w:rsid w:val="00EB129A"/>
    <w:rsid w:val="00EB23B9"/>
    <w:rsid w:val="00EB4A0E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5550"/>
    <w:rsid w:val="00ED6090"/>
    <w:rsid w:val="00EE0B71"/>
    <w:rsid w:val="00EE0D98"/>
    <w:rsid w:val="00EE1241"/>
    <w:rsid w:val="00EE19C6"/>
    <w:rsid w:val="00EE1D7E"/>
    <w:rsid w:val="00EE2C9A"/>
    <w:rsid w:val="00EE6173"/>
    <w:rsid w:val="00EE7100"/>
    <w:rsid w:val="00EE7D7F"/>
    <w:rsid w:val="00EF1441"/>
    <w:rsid w:val="00EF294A"/>
    <w:rsid w:val="00EF48F3"/>
    <w:rsid w:val="00EF4B0B"/>
    <w:rsid w:val="00EF68F4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FAD"/>
    <w:rsid w:val="00F10795"/>
    <w:rsid w:val="00F107B2"/>
    <w:rsid w:val="00F12045"/>
    <w:rsid w:val="00F12EDD"/>
    <w:rsid w:val="00F137C4"/>
    <w:rsid w:val="00F13EFE"/>
    <w:rsid w:val="00F14425"/>
    <w:rsid w:val="00F16457"/>
    <w:rsid w:val="00F178CA"/>
    <w:rsid w:val="00F20584"/>
    <w:rsid w:val="00F20FDD"/>
    <w:rsid w:val="00F222F1"/>
    <w:rsid w:val="00F224BF"/>
    <w:rsid w:val="00F2630A"/>
    <w:rsid w:val="00F271DA"/>
    <w:rsid w:val="00F27929"/>
    <w:rsid w:val="00F27A1B"/>
    <w:rsid w:val="00F30248"/>
    <w:rsid w:val="00F30CA9"/>
    <w:rsid w:val="00F31824"/>
    <w:rsid w:val="00F31FCB"/>
    <w:rsid w:val="00F320CA"/>
    <w:rsid w:val="00F33304"/>
    <w:rsid w:val="00F337B8"/>
    <w:rsid w:val="00F338B0"/>
    <w:rsid w:val="00F34F15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3640"/>
    <w:rsid w:val="00F43B18"/>
    <w:rsid w:val="00F43D5C"/>
    <w:rsid w:val="00F46E40"/>
    <w:rsid w:val="00F472CB"/>
    <w:rsid w:val="00F519B1"/>
    <w:rsid w:val="00F53956"/>
    <w:rsid w:val="00F54352"/>
    <w:rsid w:val="00F54B00"/>
    <w:rsid w:val="00F54BD2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2D61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240A"/>
    <w:rsid w:val="00F72488"/>
    <w:rsid w:val="00F74279"/>
    <w:rsid w:val="00F74924"/>
    <w:rsid w:val="00F75EC7"/>
    <w:rsid w:val="00F76C7E"/>
    <w:rsid w:val="00F77CA0"/>
    <w:rsid w:val="00F814C0"/>
    <w:rsid w:val="00F83DD6"/>
    <w:rsid w:val="00F842F2"/>
    <w:rsid w:val="00F857C5"/>
    <w:rsid w:val="00F858F4"/>
    <w:rsid w:val="00F866B1"/>
    <w:rsid w:val="00F869EA"/>
    <w:rsid w:val="00F908DC"/>
    <w:rsid w:val="00F90951"/>
    <w:rsid w:val="00F91A99"/>
    <w:rsid w:val="00F91E9D"/>
    <w:rsid w:val="00F9241A"/>
    <w:rsid w:val="00F92E28"/>
    <w:rsid w:val="00F9400D"/>
    <w:rsid w:val="00F96653"/>
    <w:rsid w:val="00F96990"/>
    <w:rsid w:val="00FA0D0A"/>
    <w:rsid w:val="00FA12AB"/>
    <w:rsid w:val="00FA1493"/>
    <w:rsid w:val="00FA165A"/>
    <w:rsid w:val="00FA36C6"/>
    <w:rsid w:val="00FA41C2"/>
    <w:rsid w:val="00FA458E"/>
    <w:rsid w:val="00FA4957"/>
    <w:rsid w:val="00FA579F"/>
    <w:rsid w:val="00FA5A62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42EB"/>
    <w:rsid w:val="00FC5AE8"/>
    <w:rsid w:val="00FD1169"/>
    <w:rsid w:val="00FD1889"/>
    <w:rsid w:val="00FD2171"/>
    <w:rsid w:val="00FD29A6"/>
    <w:rsid w:val="00FD2A82"/>
    <w:rsid w:val="00FD32A1"/>
    <w:rsid w:val="00FD3825"/>
    <w:rsid w:val="00FD3E45"/>
    <w:rsid w:val="00FD59AB"/>
    <w:rsid w:val="00FD5F2D"/>
    <w:rsid w:val="00FD5FBE"/>
    <w:rsid w:val="00FE0BEA"/>
    <w:rsid w:val="00FE0C04"/>
    <w:rsid w:val="00FE0F63"/>
    <w:rsid w:val="00FE1562"/>
    <w:rsid w:val="00FE1F74"/>
    <w:rsid w:val="00FE3BD1"/>
    <w:rsid w:val="00FE3F12"/>
    <w:rsid w:val="00FE70F1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ED4B1-86C6-4471-B132-EEABCA35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6054</Words>
  <Characters>34509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2015-04-02T10:10:00Z</cp:lastPrinted>
  <dcterms:created xsi:type="dcterms:W3CDTF">2015-04-09T06:45:00Z</dcterms:created>
  <dcterms:modified xsi:type="dcterms:W3CDTF">2015-04-09T06:45:00Z</dcterms:modified>
</cp:coreProperties>
</file>