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7E0" w:rsidRPr="001F5FBD" w:rsidRDefault="00EB2517" w:rsidP="001F5FBD">
      <w:pPr>
        <w:jc w:val="center"/>
        <w:rPr>
          <w:sz w:val="20"/>
          <w:szCs w:val="20"/>
        </w:rPr>
      </w:pPr>
      <w:bookmarkStart w:id="0" w:name="_GoBack"/>
      <w:bookmarkEnd w:id="0"/>
      <w:r w:rsidRPr="001F5FBD">
        <w:rPr>
          <w:noProof/>
          <w:sz w:val="20"/>
          <w:szCs w:val="20"/>
        </w:rPr>
        <w:drawing>
          <wp:inline distT="0" distB="0" distL="0" distR="0" wp14:anchorId="205BAD21" wp14:editId="780DA0C7">
            <wp:extent cx="57912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7E0" w:rsidRPr="001F5FBD" w:rsidRDefault="002477E0" w:rsidP="001F5FBD">
      <w:pPr>
        <w:jc w:val="both"/>
        <w:rPr>
          <w:sz w:val="12"/>
          <w:szCs w:val="20"/>
        </w:rPr>
      </w:pPr>
    </w:p>
    <w:p w:rsidR="002477E0" w:rsidRPr="001F5FBD" w:rsidRDefault="002477E0" w:rsidP="001F5FBD">
      <w:pPr>
        <w:jc w:val="center"/>
        <w:rPr>
          <w:b/>
          <w:caps/>
          <w:sz w:val="32"/>
          <w:szCs w:val="32"/>
        </w:rPr>
      </w:pPr>
      <w:r w:rsidRPr="001F5FBD">
        <w:rPr>
          <w:b/>
          <w:caps/>
          <w:sz w:val="32"/>
          <w:szCs w:val="32"/>
        </w:rPr>
        <w:t xml:space="preserve">Российская Федерация </w:t>
      </w:r>
    </w:p>
    <w:p w:rsidR="002477E0" w:rsidRPr="001F5FBD" w:rsidRDefault="002477E0" w:rsidP="001F5FBD">
      <w:pPr>
        <w:spacing w:line="360" w:lineRule="auto"/>
        <w:jc w:val="center"/>
        <w:rPr>
          <w:b/>
          <w:caps/>
          <w:sz w:val="32"/>
          <w:szCs w:val="32"/>
        </w:rPr>
      </w:pPr>
      <w:r w:rsidRPr="001F5FBD">
        <w:rPr>
          <w:b/>
          <w:caps/>
          <w:sz w:val="32"/>
          <w:szCs w:val="32"/>
        </w:rPr>
        <w:t>Ростовская область</w:t>
      </w:r>
    </w:p>
    <w:p w:rsidR="002477E0" w:rsidRPr="001F5FBD" w:rsidRDefault="002477E0" w:rsidP="001F5FBD">
      <w:pPr>
        <w:jc w:val="center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Муниципальное образование «Октябрьский район»</w:t>
      </w:r>
    </w:p>
    <w:p w:rsidR="002477E0" w:rsidRPr="001F5FBD" w:rsidRDefault="002477E0" w:rsidP="001F5FBD">
      <w:pPr>
        <w:jc w:val="center"/>
        <w:rPr>
          <w:rFonts w:ascii="Georgia" w:hAnsi="Georgia"/>
          <w:b/>
          <w:sz w:val="28"/>
          <w:szCs w:val="28"/>
        </w:rPr>
      </w:pPr>
      <w:r w:rsidRPr="001F5FBD">
        <w:rPr>
          <w:b/>
          <w:sz w:val="28"/>
          <w:szCs w:val="28"/>
        </w:rPr>
        <w:t>Администрация Октябрьского района</w:t>
      </w:r>
      <w:r w:rsidRPr="001F5FBD">
        <w:rPr>
          <w:rFonts w:ascii="Georgia" w:hAnsi="Georgia"/>
          <w:b/>
          <w:sz w:val="28"/>
          <w:szCs w:val="28"/>
        </w:rPr>
        <w:t xml:space="preserve"> </w:t>
      </w:r>
    </w:p>
    <w:p w:rsidR="002477E0" w:rsidRPr="001F5FBD" w:rsidRDefault="002477E0" w:rsidP="001F5FBD">
      <w:pPr>
        <w:jc w:val="center"/>
        <w:rPr>
          <w:sz w:val="28"/>
          <w:szCs w:val="28"/>
        </w:rPr>
      </w:pPr>
    </w:p>
    <w:p w:rsidR="002477E0" w:rsidRPr="001F5FBD" w:rsidRDefault="002477E0" w:rsidP="001F5FBD">
      <w:pPr>
        <w:jc w:val="center"/>
        <w:rPr>
          <w:b/>
          <w:sz w:val="46"/>
          <w:szCs w:val="46"/>
        </w:rPr>
      </w:pPr>
      <w:r w:rsidRPr="001F5FBD">
        <w:rPr>
          <w:b/>
          <w:sz w:val="46"/>
          <w:szCs w:val="46"/>
        </w:rPr>
        <w:t>ПОСТАНОВЛЕНИЕ</w:t>
      </w:r>
    </w:p>
    <w:p w:rsidR="00C92D98" w:rsidRPr="001F5FBD" w:rsidRDefault="00C92D98" w:rsidP="001F5FBD">
      <w:pPr>
        <w:jc w:val="center"/>
        <w:rPr>
          <w:b/>
          <w:sz w:val="28"/>
          <w:szCs w:val="28"/>
        </w:rPr>
      </w:pPr>
    </w:p>
    <w:p w:rsidR="00AF6762" w:rsidRPr="001F5FBD" w:rsidRDefault="00AD6EAD" w:rsidP="001F5FBD">
      <w:pPr>
        <w:jc w:val="both"/>
        <w:rPr>
          <w:b/>
          <w:sz w:val="28"/>
          <w:szCs w:val="20"/>
        </w:rPr>
      </w:pPr>
      <w:r>
        <w:rPr>
          <w:b/>
          <w:sz w:val="28"/>
        </w:rPr>
        <w:t>08.02</w:t>
      </w:r>
      <w:r w:rsidR="002D1F64" w:rsidRPr="001F5FBD">
        <w:rPr>
          <w:b/>
          <w:sz w:val="28"/>
        </w:rPr>
        <w:t>.</w:t>
      </w:r>
      <w:r w:rsidR="00A46B82" w:rsidRPr="001F5FBD">
        <w:rPr>
          <w:b/>
          <w:sz w:val="28"/>
        </w:rPr>
        <w:t>201</w:t>
      </w:r>
      <w:r w:rsidR="000E1779">
        <w:rPr>
          <w:b/>
          <w:sz w:val="28"/>
        </w:rPr>
        <w:t>7</w:t>
      </w:r>
      <w:r w:rsidR="002D1F64" w:rsidRPr="001F5FBD">
        <w:rPr>
          <w:b/>
          <w:sz w:val="28"/>
        </w:rPr>
        <w:t xml:space="preserve">           </w:t>
      </w:r>
      <w:r w:rsidR="002059CF" w:rsidRPr="001F5FBD">
        <w:rPr>
          <w:b/>
          <w:sz w:val="28"/>
        </w:rPr>
        <w:t xml:space="preserve"> </w:t>
      </w:r>
      <w:r w:rsidR="00D5593E" w:rsidRPr="001F5FBD">
        <w:rPr>
          <w:b/>
          <w:sz w:val="28"/>
        </w:rPr>
        <w:tab/>
        <w:t xml:space="preserve">     </w:t>
      </w:r>
      <w:r w:rsidR="002D1F64" w:rsidRPr="001F5FBD">
        <w:rPr>
          <w:b/>
          <w:sz w:val="28"/>
        </w:rPr>
        <w:t xml:space="preserve">      </w:t>
      </w:r>
      <w:r w:rsidR="00624853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  </w:t>
      </w:r>
      <w:r w:rsidR="00AF6762" w:rsidRPr="001F5FBD">
        <w:rPr>
          <w:b/>
          <w:sz w:val="28"/>
        </w:rPr>
        <w:tab/>
      </w:r>
      <w:r w:rsidR="00624853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 xml:space="preserve">  </w:t>
      </w:r>
      <w:r w:rsidR="00D5533E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</w:t>
      </w:r>
      <w:r w:rsidR="00AF6762" w:rsidRPr="001F5FBD">
        <w:rPr>
          <w:b/>
          <w:sz w:val="28"/>
        </w:rPr>
        <w:t xml:space="preserve"> № </w:t>
      </w:r>
      <w:r>
        <w:rPr>
          <w:b/>
          <w:sz w:val="28"/>
        </w:rPr>
        <w:t>75</w:t>
      </w:r>
      <w:r w:rsidR="00AF6762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ab/>
        <w:t xml:space="preserve">   </w:t>
      </w:r>
      <w:r w:rsidR="002D1F64" w:rsidRPr="001F5FBD">
        <w:rPr>
          <w:b/>
          <w:sz w:val="28"/>
        </w:rPr>
        <w:t xml:space="preserve">   </w:t>
      </w:r>
      <w:r w:rsidR="004E18E8" w:rsidRPr="001F5FBD">
        <w:rPr>
          <w:b/>
          <w:sz w:val="28"/>
        </w:rPr>
        <w:t xml:space="preserve">    </w:t>
      </w:r>
      <w:r w:rsidR="002D1F64" w:rsidRPr="001F5FBD">
        <w:rPr>
          <w:b/>
          <w:sz w:val="28"/>
        </w:rPr>
        <w:t xml:space="preserve"> </w:t>
      </w:r>
      <w:r w:rsidR="00AF6762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 xml:space="preserve">     р.п.  Каменоломни</w:t>
      </w:r>
    </w:p>
    <w:p w:rsidR="003C61BC" w:rsidRPr="001F5FBD" w:rsidRDefault="003C61BC" w:rsidP="001F5FBD">
      <w:pPr>
        <w:jc w:val="both"/>
        <w:rPr>
          <w:b/>
          <w:sz w:val="28"/>
          <w:szCs w:val="20"/>
        </w:rPr>
      </w:pPr>
    </w:p>
    <w:p w:rsidR="003C61BC" w:rsidRPr="001F5FBD" w:rsidRDefault="003C61BC" w:rsidP="001F5FBD">
      <w:pPr>
        <w:jc w:val="both"/>
        <w:rPr>
          <w:b/>
          <w:sz w:val="28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26"/>
      </w:tblGrid>
      <w:tr w:rsidR="00C92D98" w:rsidRPr="001F5FBD" w:rsidTr="006A3451">
        <w:trPr>
          <w:trHeight w:val="1162"/>
        </w:trPr>
        <w:tc>
          <w:tcPr>
            <w:tcW w:w="4526" w:type="dxa"/>
            <w:hideMark/>
          </w:tcPr>
          <w:p w:rsidR="00C92D98" w:rsidRPr="001F5FBD" w:rsidRDefault="00A9755E" w:rsidP="001F5FB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 внесении изменений в постано</w:t>
            </w:r>
            <w:r w:rsidRPr="001F5FBD">
              <w:rPr>
                <w:sz w:val="28"/>
                <w:szCs w:val="28"/>
              </w:rPr>
              <w:t>в</w:t>
            </w:r>
            <w:r w:rsidRPr="001F5FBD">
              <w:rPr>
                <w:sz w:val="28"/>
                <w:szCs w:val="28"/>
              </w:rPr>
              <w:t>ление Администрации Октябрьск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го района от 24.09.2013 № 820 «</w:t>
            </w:r>
            <w:r w:rsidR="006A3451" w:rsidRPr="001F5FBD">
              <w:rPr>
                <w:sz w:val="28"/>
                <w:szCs w:val="28"/>
              </w:rPr>
              <w:t>Об утверждении муниципальной пр</w:t>
            </w:r>
            <w:r w:rsidR="006A3451" w:rsidRPr="001F5FBD">
              <w:rPr>
                <w:sz w:val="28"/>
                <w:szCs w:val="28"/>
              </w:rPr>
              <w:t>о</w:t>
            </w:r>
            <w:r w:rsidR="006A3451" w:rsidRPr="001F5FBD">
              <w:rPr>
                <w:sz w:val="28"/>
                <w:szCs w:val="28"/>
              </w:rPr>
              <w:t xml:space="preserve">граммы </w:t>
            </w:r>
            <w:r w:rsidR="0035233D" w:rsidRPr="001F5FBD">
              <w:rPr>
                <w:sz w:val="28"/>
                <w:szCs w:val="28"/>
              </w:rPr>
              <w:t>Октябрьского района</w:t>
            </w:r>
            <w:r w:rsidR="002357FE" w:rsidRPr="001F5FBD">
              <w:rPr>
                <w:sz w:val="28"/>
                <w:szCs w:val="28"/>
              </w:rPr>
              <w:t xml:space="preserve"> Р</w:t>
            </w:r>
            <w:r w:rsidR="002357FE" w:rsidRPr="001F5FBD">
              <w:rPr>
                <w:sz w:val="28"/>
                <w:szCs w:val="28"/>
              </w:rPr>
              <w:t>о</w:t>
            </w:r>
            <w:r w:rsidR="002357FE" w:rsidRPr="001F5FBD">
              <w:rPr>
                <w:sz w:val="28"/>
                <w:szCs w:val="28"/>
              </w:rPr>
              <w:t>стовской области</w:t>
            </w:r>
            <w:r w:rsidR="0035233D" w:rsidRPr="001F5FBD">
              <w:rPr>
                <w:sz w:val="28"/>
                <w:szCs w:val="28"/>
              </w:rPr>
              <w:t xml:space="preserve"> </w:t>
            </w:r>
            <w:r w:rsidR="006A3451" w:rsidRPr="001F5FBD">
              <w:rPr>
                <w:sz w:val="28"/>
                <w:szCs w:val="28"/>
              </w:rPr>
              <w:t>«Электронный муниципалитет</w:t>
            </w:r>
            <w:r w:rsidR="00A1171B" w:rsidRPr="001F5FBD">
              <w:t xml:space="preserve"> </w:t>
            </w:r>
            <w:r w:rsidR="00A1171B" w:rsidRPr="001F5FBD">
              <w:rPr>
                <w:sz w:val="28"/>
                <w:szCs w:val="28"/>
              </w:rPr>
              <w:t>на 2014 - 2018 г</w:t>
            </w:r>
            <w:r w:rsidR="00A1171B" w:rsidRPr="001F5FBD">
              <w:rPr>
                <w:sz w:val="28"/>
                <w:szCs w:val="28"/>
              </w:rPr>
              <w:t>о</w:t>
            </w:r>
            <w:r w:rsidR="00A1171B" w:rsidRPr="001F5FBD">
              <w:rPr>
                <w:sz w:val="28"/>
                <w:szCs w:val="28"/>
              </w:rPr>
              <w:t>ды</w:t>
            </w:r>
            <w:r w:rsidR="006A3451" w:rsidRPr="001F5FBD">
              <w:rPr>
                <w:sz w:val="28"/>
                <w:szCs w:val="28"/>
              </w:rPr>
              <w:t xml:space="preserve">» </w:t>
            </w:r>
          </w:p>
          <w:p w:rsidR="003C61BC" w:rsidRPr="001F5FBD" w:rsidRDefault="003C61BC" w:rsidP="001F5FB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C62ECC" w:rsidRPr="001F5FBD" w:rsidRDefault="00C62ECC" w:rsidP="001F5FBD">
      <w:pPr>
        <w:spacing w:line="276" w:lineRule="auto"/>
        <w:ind w:firstLine="708"/>
        <w:jc w:val="both"/>
        <w:rPr>
          <w:sz w:val="28"/>
          <w:szCs w:val="28"/>
        </w:rPr>
      </w:pPr>
    </w:p>
    <w:p w:rsidR="00FF17E5" w:rsidRPr="001F5FBD" w:rsidRDefault="00FF17E5" w:rsidP="001F5FBD">
      <w:pPr>
        <w:suppressAutoHyphens/>
        <w:spacing w:line="276" w:lineRule="auto"/>
        <w:ind w:firstLine="708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В соответствии с 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а так же с постановлением Администрации Октябрьского района от 16.08.2013 №656 «Об утверждении Перечня муниципальных программ Октябрьского района Ростовской области», руководствуясь частью </w:t>
      </w:r>
      <w:r w:rsidR="00454BD5" w:rsidRPr="001F5FBD">
        <w:rPr>
          <w:sz w:val="28"/>
          <w:szCs w:val="28"/>
        </w:rPr>
        <w:t>9</w:t>
      </w:r>
      <w:r w:rsidRPr="001F5FBD">
        <w:rPr>
          <w:sz w:val="28"/>
          <w:szCs w:val="28"/>
        </w:rPr>
        <w:t xml:space="preserve"> статьи 5</w:t>
      </w:r>
      <w:r w:rsidR="00454BD5" w:rsidRPr="001F5FBD">
        <w:rPr>
          <w:sz w:val="28"/>
          <w:szCs w:val="28"/>
        </w:rPr>
        <w:t>6</w:t>
      </w:r>
      <w:r w:rsidRPr="001F5FBD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FF17E5" w:rsidRPr="001F5FBD" w:rsidRDefault="00FF17E5" w:rsidP="001F5FBD">
      <w:pPr>
        <w:suppressAutoHyphens/>
        <w:spacing w:line="276" w:lineRule="auto"/>
        <w:ind w:firstLine="708"/>
        <w:jc w:val="both"/>
        <w:rPr>
          <w:sz w:val="28"/>
          <w:szCs w:val="28"/>
        </w:rPr>
      </w:pPr>
    </w:p>
    <w:p w:rsidR="00FF17E5" w:rsidRPr="001F5FBD" w:rsidRDefault="00FF17E5" w:rsidP="001F5FBD">
      <w:pPr>
        <w:suppressAutoHyphens/>
        <w:jc w:val="center"/>
        <w:rPr>
          <w:sz w:val="28"/>
          <w:szCs w:val="28"/>
        </w:rPr>
      </w:pPr>
      <w:r w:rsidRPr="001F5FBD">
        <w:rPr>
          <w:sz w:val="28"/>
          <w:szCs w:val="28"/>
        </w:rPr>
        <w:t>ПОСТАНОВЛЯЮ:</w:t>
      </w:r>
    </w:p>
    <w:p w:rsidR="00FF17E5" w:rsidRPr="001F5FBD" w:rsidRDefault="00FF17E5" w:rsidP="001F5FBD">
      <w:pPr>
        <w:suppressAutoHyphens/>
        <w:jc w:val="center"/>
        <w:rPr>
          <w:sz w:val="28"/>
          <w:szCs w:val="28"/>
        </w:rPr>
      </w:pPr>
    </w:p>
    <w:p w:rsidR="002D5581" w:rsidRPr="001F5FBD" w:rsidRDefault="002D5581" w:rsidP="001F5FBD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Внести в постановление Администрации Октябрьского района от 24.09.2013 № 820 «Об утверждении муниципальной программы Октябрьского района</w:t>
      </w:r>
      <w:r w:rsidR="002357FE" w:rsidRPr="001F5FBD">
        <w:rPr>
          <w:sz w:val="28"/>
          <w:szCs w:val="28"/>
        </w:rPr>
        <w:t xml:space="preserve"> Ростовской области</w:t>
      </w:r>
      <w:r w:rsidRPr="001F5FBD">
        <w:rPr>
          <w:sz w:val="28"/>
          <w:szCs w:val="28"/>
        </w:rPr>
        <w:t xml:space="preserve"> «Электронный муниципалитет на 2014-2018 годы» изменения, изложив приложение к постановлению в редакции, согласно приложению к настоящему постановлению.</w:t>
      </w:r>
    </w:p>
    <w:p w:rsidR="004842EF" w:rsidRPr="001F5FBD" w:rsidRDefault="009105F6" w:rsidP="001F5FBD">
      <w:pPr>
        <w:suppressAutoHyphens/>
        <w:spacing w:line="276" w:lineRule="auto"/>
        <w:jc w:val="both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 xml:space="preserve">        </w:t>
      </w:r>
      <w:r w:rsidR="002357FE" w:rsidRPr="001F5FBD">
        <w:rPr>
          <w:sz w:val="28"/>
          <w:szCs w:val="28"/>
        </w:rPr>
        <w:t>2</w:t>
      </w:r>
      <w:r w:rsidRPr="001F5FBD">
        <w:rPr>
          <w:sz w:val="28"/>
          <w:szCs w:val="28"/>
        </w:rPr>
        <w:t>.</w:t>
      </w:r>
      <w:r w:rsidR="00BF61F1">
        <w:rPr>
          <w:sz w:val="28"/>
          <w:szCs w:val="28"/>
        </w:rPr>
        <w:t>Признать утратившим</w:t>
      </w:r>
      <w:r w:rsidR="004842EF" w:rsidRPr="001F5FBD">
        <w:rPr>
          <w:sz w:val="28"/>
          <w:szCs w:val="28"/>
        </w:rPr>
        <w:t xml:space="preserve"> силу постановление Админ</w:t>
      </w:r>
      <w:r w:rsidR="00266AD4" w:rsidRPr="001F5FBD">
        <w:rPr>
          <w:sz w:val="28"/>
          <w:szCs w:val="28"/>
        </w:rPr>
        <w:t xml:space="preserve">истрации Октябрьского района от </w:t>
      </w:r>
      <w:r w:rsidR="000E1779">
        <w:rPr>
          <w:sz w:val="28"/>
          <w:szCs w:val="28"/>
        </w:rPr>
        <w:t>18</w:t>
      </w:r>
      <w:r w:rsidR="00B86235" w:rsidRPr="001F5FBD">
        <w:rPr>
          <w:sz w:val="28"/>
          <w:szCs w:val="28"/>
        </w:rPr>
        <w:t>.</w:t>
      </w:r>
      <w:r w:rsidR="000E1779">
        <w:rPr>
          <w:sz w:val="28"/>
          <w:szCs w:val="28"/>
        </w:rPr>
        <w:t>11</w:t>
      </w:r>
      <w:r w:rsidR="00B86235" w:rsidRPr="001F5FBD">
        <w:rPr>
          <w:sz w:val="28"/>
          <w:szCs w:val="28"/>
        </w:rPr>
        <w:t>.201</w:t>
      </w:r>
      <w:r w:rsidR="00D5593E" w:rsidRPr="001F5FBD">
        <w:rPr>
          <w:sz w:val="28"/>
          <w:szCs w:val="28"/>
        </w:rPr>
        <w:t>6</w:t>
      </w:r>
      <w:r w:rsidR="00B86235" w:rsidRPr="001F5FBD">
        <w:rPr>
          <w:sz w:val="28"/>
          <w:szCs w:val="28"/>
        </w:rPr>
        <w:t xml:space="preserve"> №</w:t>
      </w:r>
      <w:r w:rsidR="000E1779">
        <w:rPr>
          <w:sz w:val="28"/>
          <w:szCs w:val="28"/>
        </w:rPr>
        <w:t xml:space="preserve"> 699</w:t>
      </w:r>
      <w:r w:rsidR="004842EF" w:rsidRPr="001F5FBD">
        <w:rPr>
          <w:sz w:val="28"/>
          <w:szCs w:val="28"/>
        </w:rPr>
        <w:t xml:space="preserve"> "О внесении изменений в постановление Администрации Октябрьского района от 24.09.2013 № 820 «О</w:t>
      </w:r>
      <w:r w:rsidR="0016587F" w:rsidRPr="001F5FBD">
        <w:rPr>
          <w:sz w:val="28"/>
          <w:szCs w:val="28"/>
        </w:rPr>
        <w:t>б утверждении муниципальной про</w:t>
      </w:r>
      <w:r w:rsidR="004842EF" w:rsidRPr="001F5FBD">
        <w:rPr>
          <w:sz w:val="28"/>
          <w:szCs w:val="28"/>
        </w:rPr>
        <w:t>граммы Октябрьского района «Электронный муниципалитет на 2014 - 2018 годы»</w:t>
      </w:r>
      <w:r w:rsidR="00803523" w:rsidRPr="001F5FBD">
        <w:rPr>
          <w:sz w:val="28"/>
          <w:szCs w:val="28"/>
        </w:rPr>
        <w:t>.</w:t>
      </w:r>
    </w:p>
    <w:p w:rsidR="002D5581" w:rsidRPr="001F5FBD" w:rsidRDefault="009105F6" w:rsidP="001F5FBD">
      <w:pPr>
        <w:tabs>
          <w:tab w:val="left" w:pos="284"/>
        </w:tabs>
        <w:suppressAutoHyphens/>
        <w:spacing w:line="276" w:lineRule="auto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        </w:t>
      </w:r>
      <w:r w:rsidR="002357FE" w:rsidRPr="001F5FBD">
        <w:rPr>
          <w:sz w:val="28"/>
          <w:szCs w:val="28"/>
        </w:rPr>
        <w:t>3</w:t>
      </w:r>
      <w:r w:rsidRPr="001F5FBD">
        <w:rPr>
          <w:sz w:val="28"/>
          <w:szCs w:val="28"/>
        </w:rPr>
        <w:t>.</w:t>
      </w:r>
      <w:r w:rsidR="002D5581" w:rsidRPr="001F5FBD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D5581" w:rsidRPr="001F5FBD" w:rsidRDefault="009105F6" w:rsidP="001F5FBD">
      <w:pPr>
        <w:tabs>
          <w:tab w:val="left" w:pos="1134"/>
        </w:tabs>
        <w:suppressAutoHyphens/>
        <w:spacing w:line="276" w:lineRule="auto"/>
        <w:jc w:val="both"/>
        <w:rPr>
          <w:color w:val="FF0000"/>
          <w:sz w:val="28"/>
          <w:szCs w:val="28"/>
        </w:rPr>
      </w:pPr>
      <w:r w:rsidRPr="001F5FBD">
        <w:rPr>
          <w:sz w:val="28"/>
          <w:szCs w:val="28"/>
        </w:rPr>
        <w:t xml:space="preserve">        </w:t>
      </w:r>
      <w:r w:rsidR="002357FE" w:rsidRPr="001F5FBD">
        <w:rPr>
          <w:sz w:val="28"/>
          <w:szCs w:val="28"/>
        </w:rPr>
        <w:t>4</w:t>
      </w:r>
      <w:r w:rsidRPr="001F5FBD">
        <w:rPr>
          <w:sz w:val="28"/>
          <w:szCs w:val="28"/>
        </w:rPr>
        <w:t>.</w:t>
      </w:r>
      <w:r w:rsidR="002D5581" w:rsidRPr="001F5FBD">
        <w:rPr>
          <w:sz w:val="28"/>
          <w:szCs w:val="28"/>
        </w:rPr>
        <w:t xml:space="preserve">Контроль за исполнением постановления возложить </w:t>
      </w:r>
      <w:r w:rsidR="00B94B18" w:rsidRPr="001F5FBD">
        <w:rPr>
          <w:sz w:val="28"/>
          <w:szCs w:val="28"/>
        </w:rPr>
        <w:t xml:space="preserve">на </w:t>
      </w:r>
      <w:r w:rsidR="00FB39F7" w:rsidRPr="001F5FBD">
        <w:rPr>
          <w:sz w:val="28"/>
          <w:szCs w:val="28"/>
        </w:rPr>
        <w:t>п</w:t>
      </w:r>
      <w:r w:rsidR="0047190D" w:rsidRPr="001F5FBD">
        <w:rPr>
          <w:sz w:val="28"/>
          <w:szCs w:val="28"/>
        </w:rPr>
        <w:t>ервого заместителя главы Администрации Октябрьского района Н.Д. Бессарабова</w:t>
      </w:r>
      <w:r w:rsidR="00B94B18" w:rsidRPr="001F5FBD">
        <w:rPr>
          <w:sz w:val="28"/>
          <w:szCs w:val="28"/>
        </w:rPr>
        <w:t>.</w:t>
      </w:r>
    </w:p>
    <w:p w:rsidR="006C78B5" w:rsidRPr="001F5FBD" w:rsidRDefault="006C78B5" w:rsidP="001F5FBD">
      <w:pPr>
        <w:ind w:firstLine="709"/>
        <w:jc w:val="both"/>
        <w:rPr>
          <w:b/>
          <w:sz w:val="28"/>
          <w:szCs w:val="28"/>
        </w:rPr>
      </w:pPr>
    </w:p>
    <w:p w:rsidR="003D7D15" w:rsidRPr="001F5FBD" w:rsidRDefault="003D7D15" w:rsidP="001F5FBD">
      <w:pPr>
        <w:ind w:firstLine="709"/>
        <w:jc w:val="both"/>
        <w:rPr>
          <w:b/>
          <w:sz w:val="28"/>
          <w:szCs w:val="28"/>
        </w:rPr>
      </w:pPr>
    </w:p>
    <w:p w:rsidR="003D7D15" w:rsidRPr="001F5FBD" w:rsidRDefault="003D7D15" w:rsidP="001F5FBD">
      <w:pPr>
        <w:ind w:firstLine="709"/>
        <w:rPr>
          <w:sz w:val="28"/>
          <w:szCs w:val="28"/>
        </w:rPr>
      </w:pPr>
    </w:p>
    <w:p w:rsidR="00B94B18" w:rsidRPr="001F5FBD" w:rsidRDefault="00B94B18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 xml:space="preserve">       Глава Администрации</w:t>
      </w:r>
    </w:p>
    <w:p w:rsidR="00C92D98" w:rsidRPr="001F5FBD" w:rsidRDefault="00B94B18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 xml:space="preserve">        Октябрьского района</w:t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  <w:t xml:space="preserve">                       Л.В. Овчиева</w:t>
      </w:r>
      <w:r w:rsidR="00C92D98" w:rsidRPr="001F5FBD">
        <w:rPr>
          <w:sz w:val="28"/>
          <w:szCs w:val="28"/>
        </w:rPr>
        <w:t xml:space="preserve"> </w:t>
      </w:r>
    </w:p>
    <w:p w:rsidR="00C842CB" w:rsidRPr="001F5FBD" w:rsidRDefault="00C842CB" w:rsidP="001F5FBD">
      <w:pPr>
        <w:rPr>
          <w:sz w:val="28"/>
          <w:szCs w:val="28"/>
        </w:rPr>
      </w:pPr>
    </w:p>
    <w:p w:rsidR="00C842CB" w:rsidRPr="001F5FBD" w:rsidRDefault="00C842CB" w:rsidP="001F5FBD">
      <w:pPr>
        <w:rPr>
          <w:sz w:val="28"/>
          <w:szCs w:val="28"/>
        </w:rPr>
      </w:pPr>
    </w:p>
    <w:p w:rsidR="0077701E" w:rsidRPr="001F5FBD" w:rsidRDefault="0077701E" w:rsidP="001F5FBD">
      <w:pPr>
        <w:rPr>
          <w:sz w:val="28"/>
          <w:szCs w:val="28"/>
        </w:rPr>
      </w:pPr>
    </w:p>
    <w:p w:rsidR="0077701E" w:rsidRPr="001F5FBD" w:rsidRDefault="0077701E" w:rsidP="001F5FB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77701E" w:rsidRPr="001F5FBD" w:rsidTr="0077701E">
        <w:tc>
          <w:tcPr>
            <w:tcW w:w="4361" w:type="dxa"/>
          </w:tcPr>
          <w:p w:rsidR="0077701E" w:rsidRPr="001F5FBD" w:rsidRDefault="0077701E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Постановление вносит </w:t>
            </w:r>
          </w:p>
          <w:p w:rsidR="00BE74CC" w:rsidRDefault="00BE74CC" w:rsidP="00BE74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77701E" w:rsidRPr="001F5FBD">
              <w:rPr>
                <w:sz w:val="28"/>
                <w:szCs w:val="28"/>
              </w:rPr>
              <w:t xml:space="preserve">тдел информатизации </w:t>
            </w:r>
          </w:p>
          <w:p w:rsidR="0077701E" w:rsidRPr="001F5FBD" w:rsidRDefault="00BE74CC" w:rsidP="00BE74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</w:tr>
    </w:tbl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  <w:sectPr w:rsidR="00B86235" w:rsidRPr="001F5FBD" w:rsidSect="00EB0DD2">
          <w:headerReference w:type="even" r:id="rId10"/>
          <w:headerReference w:type="default" r:id="rId11"/>
          <w:footerReference w:type="default" r:id="rId12"/>
          <w:footerReference w:type="first" r:id="rId13"/>
          <w:pgSz w:w="11906" w:h="16838"/>
          <w:pgMar w:top="851" w:right="851" w:bottom="851" w:left="1418" w:header="720" w:footer="720" w:gutter="0"/>
          <w:pgNumType w:start="1"/>
          <w:cols w:space="720"/>
          <w:titlePg/>
          <w:docGrid w:linePitch="326"/>
        </w:sectPr>
      </w:pPr>
    </w:p>
    <w:p w:rsidR="00C92D98" w:rsidRPr="001F5FBD" w:rsidRDefault="00B14E61" w:rsidP="001F5FBD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C92D98" w:rsidRPr="001F5FBD" w:rsidRDefault="00C92D98" w:rsidP="001F5FBD">
      <w:pPr>
        <w:pStyle w:val="ConsPlusNormal"/>
        <w:widowControl/>
        <w:ind w:left="3528" w:firstLine="185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 </w:t>
      </w:r>
    </w:p>
    <w:p w:rsidR="00C92D98" w:rsidRPr="001F5FBD" w:rsidRDefault="00B14E61" w:rsidP="001F5FBD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C92D98" w:rsidRPr="001F5FBD">
        <w:rPr>
          <w:rFonts w:ascii="Times New Roman" w:hAnsi="Times New Roman" w:cs="Times New Roman"/>
          <w:sz w:val="28"/>
          <w:szCs w:val="28"/>
        </w:rPr>
        <w:br/>
        <w:t xml:space="preserve">                           </w:t>
      </w:r>
      <w:r w:rsidRPr="001F5F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от </w:t>
      </w:r>
      <w:r w:rsidR="00AD6EAD">
        <w:rPr>
          <w:rFonts w:ascii="Times New Roman" w:hAnsi="Times New Roman" w:cs="Times New Roman"/>
          <w:sz w:val="28"/>
          <w:szCs w:val="28"/>
        </w:rPr>
        <w:t>08.02</w:t>
      </w:r>
      <w:r w:rsidR="00FB39F3" w:rsidRPr="001F5FBD">
        <w:rPr>
          <w:rFonts w:ascii="Times New Roman" w:hAnsi="Times New Roman" w:cs="Times New Roman"/>
          <w:sz w:val="28"/>
          <w:szCs w:val="28"/>
        </w:rPr>
        <w:t>.201</w:t>
      </w:r>
      <w:r w:rsidR="000E1779">
        <w:rPr>
          <w:rFonts w:ascii="Times New Roman" w:hAnsi="Times New Roman" w:cs="Times New Roman"/>
          <w:sz w:val="28"/>
          <w:szCs w:val="28"/>
        </w:rPr>
        <w:t>7</w:t>
      </w:r>
      <w:r w:rsidR="00FB39F3" w:rsidRPr="001F5FBD">
        <w:rPr>
          <w:rFonts w:ascii="Times New Roman" w:hAnsi="Times New Roman" w:cs="Times New Roman"/>
          <w:sz w:val="28"/>
          <w:szCs w:val="28"/>
        </w:rPr>
        <w:t xml:space="preserve"> </w:t>
      </w:r>
      <w:r w:rsidR="00A46B82" w:rsidRPr="001F5FBD">
        <w:rPr>
          <w:rFonts w:ascii="Times New Roman" w:hAnsi="Times New Roman" w:cs="Times New Roman"/>
          <w:sz w:val="28"/>
          <w:szCs w:val="28"/>
        </w:rPr>
        <w:t>№</w:t>
      </w:r>
      <w:r w:rsidR="00D5533E" w:rsidRPr="001F5FBD">
        <w:rPr>
          <w:rFonts w:ascii="Times New Roman" w:hAnsi="Times New Roman" w:cs="Times New Roman"/>
          <w:sz w:val="28"/>
          <w:szCs w:val="28"/>
        </w:rPr>
        <w:t xml:space="preserve"> </w:t>
      </w:r>
      <w:r w:rsidR="00AD6EAD">
        <w:rPr>
          <w:rFonts w:ascii="Times New Roman" w:hAnsi="Times New Roman" w:cs="Times New Roman"/>
          <w:sz w:val="28"/>
          <w:szCs w:val="28"/>
        </w:rPr>
        <w:t>75</w:t>
      </w:r>
    </w:p>
    <w:p w:rsidR="00CA44FA" w:rsidRPr="001F5FBD" w:rsidRDefault="00CA44FA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</w:p>
    <w:p w:rsidR="00CA44FA" w:rsidRPr="001F5FBD" w:rsidRDefault="00B07C99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Муниципальная п</w:t>
      </w:r>
      <w:r w:rsidR="00701EE5" w:rsidRPr="001F5FBD">
        <w:rPr>
          <w:b/>
          <w:bCs/>
          <w:sz w:val="28"/>
          <w:szCs w:val="28"/>
        </w:rPr>
        <w:t>рограмма</w:t>
      </w:r>
      <w:r w:rsidR="00CF635F" w:rsidRPr="001F5FBD">
        <w:rPr>
          <w:b/>
          <w:bCs/>
          <w:sz w:val="28"/>
          <w:szCs w:val="28"/>
        </w:rPr>
        <w:t xml:space="preserve"> </w:t>
      </w:r>
      <w:r w:rsidR="003B46F7" w:rsidRPr="001F5FBD">
        <w:rPr>
          <w:b/>
          <w:bCs/>
          <w:sz w:val="28"/>
          <w:szCs w:val="28"/>
        </w:rPr>
        <w:t>Октябрьского района</w:t>
      </w:r>
      <w:r w:rsidR="00C842CB" w:rsidRPr="001F5FBD">
        <w:rPr>
          <w:b/>
          <w:bCs/>
          <w:sz w:val="28"/>
          <w:szCs w:val="28"/>
        </w:rPr>
        <w:t xml:space="preserve"> Ростовской области</w:t>
      </w:r>
    </w:p>
    <w:p w:rsidR="00C24963" w:rsidRPr="001F5FBD" w:rsidRDefault="0060137D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«Электронный муниципалитет</w:t>
      </w:r>
      <w:r w:rsidR="00CF635F" w:rsidRPr="001F5FBD">
        <w:rPr>
          <w:b/>
          <w:bCs/>
          <w:sz w:val="28"/>
          <w:szCs w:val="28"/>
        </w:rPr>
        <w:t xml:space="preserve"> </w:t>
      </w:r>
    </w:p>
    <w:p w:rsidR="00CF635F" w:rsidRPr="001F5FBD" w:rsidRDefault="00701EE5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на 201</w:t>
      </w:r>
      <w:r w:rsidR="003D72AD" w:rsidRPr="001F5FBD">
        <w:rPr>
          <w:b/>
          <w:bCs/>
          <w:sz w:val="28"/>
          <w:szCs w:val="28"/>
        </w:rPr>
        <w:t>4</w:t>
      </w:r>
      <w:r w:rsidRPr="001F5FBD">
        <w:rPr>
          <w:b/>
          <w:bCs/>
          <w:sz w:val="28"/>
          <w:szCs w:val="28"/>
        </w:rPr>
        <w:t xml:space="preserve"> - 201</w:t>
      </w:r>
      <w:r w:rsidR="00D81071" w:rsidRPr="001F5FBD">
        <w:rPr>
          <w:b/>
          <w:bCs/>
          <w:sz w:val="28"/>
          <w:szCs w:val="28"/>
        </w:rPr>
        <w:t>8</w:t>
      </w:r>
      <w:r w:rsidRPr="001F5FBD">
        <w:rPr>
          <w:b/>
          <w:bCs/>
          <w:sz w:val="28"/>
          <w:szCs w:val="28"/>
        </w:rPr>
        <w:t xml:space="preserve"> годы</w:t>
      </w:r>
      <w:r w:rsidR="0060137D" w:rsidRPr="001F5FBD">
        <w:rPr>
          <w:b/>
          <w:bCs/>
          <w:sz w:val="28"/>
          <w:szCs w:val="28"/>
        </w:rPr>
        <w:t>»</w:t>
      </w:r>
    </w:p>
    <w:p w:rsidR="004D2F78" w:rsidRPr="001F5FBD" w:rsidRDefault="004D2F78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</w:p>
    <w:p w:rsidR="004D2F78" w:rsidRPr="001F5FBD" w:rsidRDefault="00181729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 xml:space="preserve">Паспорт </w:t>
      </w:r>
      <w:r w:rsidR="00C842CB" w:rsidRPr="001F5FBD">
        <w:rPr>
          <w:b/>
          <w:bCs/>
          <w:sz w:val="28"/>
          <w:szCs w:val="28"/>
        </w:rPr>
        <w:t>муниципальной программы Октябрьского района Ростовской области  «Электронный муниципал</w:t>
      </w:r>
      <w:r w:rsidR="00C842CB" w:rsidRPr="001F5FBD">
        <w:rPr>
          <w:b/>
          <w:bCs/>
          <w:sz w:val="28"/>
          <w:szCs w:val="28"/>
        </w:rPr>
        <w:t>и</w:t>
      </w:r>
      <w:r w:rsidR="00C842CB" w:rsidRPr="001F5FBD">
        <w:rPr>
          <w:b/>
          <w:bCs/>
          <w:sz w:val="28"/>
          <w:szCs w:val="28"/>
        </w:rPr>
        <w:t>тет на 2014-2018 годы»</w:t>
      </w:r>
    </w:p>
    <w:tbl>
      <w:tblPr>
        <w:tblW w:w="5158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2413"/>
        <w:gridCol w:w="1985"/>
        <w:gridCol w:w="6"/>
        <w:gridCol w:w="1835"/>
        <w:gridCol w:w="6"/>
        <w:gridCol w:w="1838"/>
        <w:gridCol w:w="6"/>
        <w:gridCol w:w="1696"/>
        <w:gridCol w:w="6"/>
        <w:gridCol w:w="1699"/>
      </w:tblGrid>
      <w:tr w:rsidR="004D2F78" w:rsidRPr="001F5FBD" w:rsidTr="00205BC8">
        <w:tc>
          <w:tcPr>
            <w:tcW w:w="1105" w:type="pct"/>
          </w:tcPr>
          <w:p w:rsidR="004D2F78" w:rsidRPr="001F5FBD" w:rsidRDefault="004D2F78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  Наименование </w:t>
            </w:r>
            <w:r w:rsidR="002B05AF" w:rsidRPr="001F5FBD">
              <w:rPr>
                <w:sz w:val="28"/>
                <w:szCs w:val="28"/>
              </w:rPr>
              <w:t>муниц</w:t>
            </w:r>
            <w:r w:rsidR="002B05AF" w:rsidRPr="001F5FBD">
              <w:rPr>
                <w:sz w:val="28"/>
                <w:szCs w:val="28"/>
              </w:rPr>
              <w:t>и</w:t>
            </w:r>
            <w:r w:rsidR="002B05AF" w:rsidRPr="001F5FBD">
              <w:rPr>
                <w:sz w:val="28"/>
                <w:szCs w:val="28"/>
              </w:rPr>
              <w:t>пальной п</w:t>
            </w:r>
            <w:r w:rsidRPr="001F5FBD"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3895" w:type="pct"/>
            <w:gridSpan w:val="10"/>
          </w:tcPr>
          <w:p w:rsidR="004D2F78" w:rsidRPr="001F5FBD" w:rsidRDefault="00B07C99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Муниципальная</w:t>
            </w:r>
            <w:r w:rsidR="004D2F78" w:rsidRPr="001F5FBD">
              <w:rPr>
                <w:sz w:val="28"/>
                <w:szCs w:val="28"/>
              </w:rPr>
              <w:t xml:space="preserve"> </w:t>
            </w:r>
            <w:r w:rsidR="0060137D" w:rsidRPr="001F5FBD">
              <w:rPr>
                <w:sz w:val="28"/>
                <w:szCs w:val="28"/>
              </w:rPr>
              <w:t>п</w:t>
            </w:r>
            <w:r w:rsidR="004D2F78" w:rsidRPr="001F5FBD">
              <w:rPr>
                <w:sz w:val="28"/>
                <w:szCs w:val="28"/>
              </w:rPr>
              <w:t xml:space="preserve">рограмма </w:t>
            </w:r>
            <w:r w:rsidR="003B46F7" w:rsidRPr="001F5FBD">
              <w:rPr>
                <w:sz w:val="28"/>
                <w:szCs w:val="28"/>
              </w:rPr>
              <w:t xml:space="preserve">Октябрьского района </w:t>
            </w:r>
            <w:r w:rsidR="002B05AF" w:rsidRPr="001F5FBD">
              <w:rPr>
                <w:sz w:val="28"/>
                <w:szCs w:val="28"/>
              </w:rPr>
              <w:t xml:space="preserve">Ростовской области </w:t>
            </w:r>
            <w:r w:rsidR="004D2F78" w:rsidRPr="001F5FBD">
              <w:rPr>
                <w:sz w:val="28"/>
                <w:szCs w:val="28"/>
              </w:rPr>
              <w:t>«Электронный мун</w:t>
            </w:r>
            <w:r w:rsidR="004D2F78" w:rsidRPr="001F5FBD">
              <w:rPr>
                <w:sz w:val="28"/>
                <w:szCs w:val="28"/>
              </w:rPr>
              <w:t>и</w:t>
            </w:r>
            <w:r w:rsidR="004D2F78" w:rsidRPr="001F5FBD">
              <w:rPr>
                <w:sz w:val="28"/>
                <w:szCs w:val="28"/>
              </w:rPr>
              <w:t xml:space="preserve">ципалитет </w:t>
            </w:r>
            <w:r w:rsidR="003D72AD" w:rsidRPr="001F5FBD">
              <w:rPr>
                <w:bCs/>
                <w:sz w:val="28"/>
                <w:szCs w:val="28"/>
              </w:rPr>
              <w:t>на 2014 - 201</w:t>
            </w:r>
            <w:r w:rsidR="009263C4" w:rsidRPr="001F5FBD">
              <w:rPr>
                <w:bCs/>
                <w:sz w:val="28"/>
                <w:szCs w:val="28"/>
              </w:rPr>
              <w:t>8</w:t>
            </w:r>
            <w:r w:rsidR="003D72AD" w:rsidRPr="001F5FBD">
              <w:rPr>
                <w:bCs/>
                <w:sz w:val="28"/>
                <w:szCs w:val="28"/>
              </w:rPr>
              <w:t xml:space="preserve"> годы</w:t>
            </w:r>
            <w:r w:rsidR="0060137D" w:rsidRPr="001F5FBD">
              <w:rPr>
                <w:bCs/>
                <w:sz w:val="28"/>
                <w:szCs w:val="28"/>
              </w:rPr>
              <w:t>»</w:t>
            </w:r>
            <w:r w:rsidR="004D2F78" w:rsidRPr="001F5FBD">
              <w:rPr>
                <w:sz w:val="28"/>
                <w:szCs w:val="28"/>
              </w:rPr>
              <w:t xml:space="preserve"> (далее - Программа) 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1. Повышение качества исполнения функций и обеспечение открытости органов местного самоуправления путем последовательного расширения использования современных инфо</w:t>
            </w:r>
            <w:r w:rsidRPr="001F5FBD">
              <w:rPr>
                <w:sz w:val="28"/>
                <w:szCs w:val="28"/>
              </w:rPr>
              <w:t>р</w:t>
            </w:r>
            <w:r w:rsidRPr="001F5FBD">
              <w:rPr>
                <w:sz w:val="28"/>
                <w:szCs w:val="28"/>
              </w:rPr>
              <w:t>мационных технологий.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2. Повышение качества и доступности предоставления государственных и муниципальных услуг на базе МАУ МФЦ Октябрьского района.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3. Организация межведомственного взаимодействия, в том числе в электронном виде, при организации предоставления государственных и муниципальных услуг.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развитие единой инфраструктуры обеспечения межведомственного электронного взаимоде</w:t>
            </w:r>
            <w:r w:rsidRPr="001F5FBD">
              <w:rPr>
                <w:sz w:val="28"/>
                <w:szCs w:val="28"/>
              </w:rPr>
              <w:t>й</w:t>
            </w:r>
            <w:r w:rsidRPr="001F5FBD">
              <w:rPr>
                <w:sz w:val="28"/>
                <w:szCs w:val="28"/>
              </w:rPr>
              <w:t>ствия;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развитие и обеспечение функционирования современной информационной и телекоммуник</w:t>
            </w:r>
            <w:r w:rsidRPr="001F5FBD">
              <w:rPr>
                <w:sz w:val="28"/>
                <w:szCs w:val="28"/>
              </w:rPr>
              <w:t>а</w:t>
            </w:r>
            <w:r w:rsidRPr="001F5FBD">
              <w:rPr>
                <w:sz w:val="28"/>
                <w:szCs w:val="28"/>
              </w:rPr>
              <w:t>ционной инфраструктуры;</w:t>
            </w:r>
          </w:p>
          <w:p w:rsidR="002B05AF" w:rsidRPr="001F5FBD" w:rsidRDefault="002B05AF" w:rsidP="001F5FBD">
            <w:pPr>
              <w:ind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обеспечение информационной безопасности создаваемых и внедренных информационных ресурсов;</w:t>
            </w:r>
          </w:p>
          <w:p w:rsidR="002B05AF" w:rsidRPr="001F5FBD" w:rsidRDefault="002B05A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использование современных информационных и телекоммуникационных технологий при предоставлении государственных и муниципальных услуг;</w:t>
            </w:r>
          </w:p>
          <w:p w:rsidR="002B05AF" w:rsidRPr="001F5FBD" w:rsidRDefault="002B05A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сокращение количества посещений заявителями органов исполнительной власти при орган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зации предоставления государственных и муниципальных услуг;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lastRenderedPageBreak/>
              <w:t>- повысить доступность государственных и муниципальных услуг, значительно сократить к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личество посещений органов исполнительной власти, путем расширения филиальной сети МФЦ на территории Октябрьского района;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значительно сократить перечень требуемых документов, путем перевода востребованных и значимых муниципальных услуг в электронный вид;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снижение риска коррупции, повышение прозрачности работы управленческого аппарата, и, соответственно, повысить степень доверия общества к власти.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lastRenderedPageBreak/>
              <w:t>Ответственный исполн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тель муниципальной пр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F2A42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муниц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42" w:rsidRPr="001F5FBD" w:rsidRDefault="002F2A42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Структурные подразделения, отраслевые (функциональные) органы</w:t>
            </w:r>
          </w:p>
          <w:p w:rsidR="002B05AF" w:rsidRPr="001F5FBD" w:rsidRDefault="002F2A42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мун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ципальной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2014 – 2018 годы</w:t>
            </w:r>
          </w:p>
        </w:tc>
      </w:tr>
      <w:tr w:rsidR="003B46F7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F7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F7" w:rsidRPr="001F5FBD" w:rsidRDefault="003B46F7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1. </w:t>
            </w:r>
            <w:r w:rsidR="00415A2C" w:rsidRPr="001F5FBD">
              <w:rPr>
                <w:sz w:val="28"/>
                <w:szCs w:val="28"/>
              </w:rPr>
              <w:t>Развитие информационных технологий.</w:t>
            </w:r>
          </w:p>
          <w:p w:rsidR="003B46F7" w:rsidRPr="001F5FBD" w:rsidRDefault="003B46F7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2. </w:t>
            </w:r>
            <w:r w:rsidR="00415A2C" w:rsidRPr="001F5FBD">
              <w:rPr>
                <w:sz w:val="28"/>
                <w:szCs w:val="28"/>
              </w:rPr>
              <w:t>Оптимизация и повышение качества предоставляемых государственных и муниципальных услуг в Октябрьском районе, в том числе на базе многофункциональных центров предоста</w:t>
            </w:r>
            <w:r w:rsidR="00415A2C" w:rsidRPr="001F5FBD">
              <w:rPr>
                <w:sz w:val="28"/>
                <w:szCs w:val="28"/>
              </w:rPr>
              <w:t>в</w:t>
            </w:r>
            <w:r w:rsidR="00415A2C" w:rsidRPr="001F5FBD">
              <w:rPr>
                <w:sz w:val="28"/>
                <w:szCs w:val="28"/>
              </w:rPr>
              <w:t>ления государственных и муниципальных услуг.</w:t>
            </w:r>
          </w:p>
        </w:tc>
      </w:tr>
      <w:tr w:rsidR="00DB5483" w:rsidRPr="001F5FBD" w:rsidTr="00205BC8"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483" w:rsidRPr="001F5FBD" w:rsidRDefault="00DB548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Источники финансиров</w:t>
            </w:r>
            <w:r w:rsidRPr="001F5FBD">
              <w:rPr>
                <w:sz w:val="28"/>
                <w:szCs w:val="28"/>
              </w:rPr>
              <w:t>а</w:t>
            </w:r>
            <w:r w:rsidR="00FE3514" w:rsidRPr="001F5FBD">
              <w:rPr>
                <w:sz w:val="28"/>
                <w:szCs w:val="28"/>
              </w:rPr>
              <w:t xml:space="preserve">ния   </w:t>
            </w:r>
            <w:r w:rsidR="002F2A42" w:rsidRPr="001F5FBD">
              <w:rPr>
                <w:sz w:val="28"/>
                <w:szCs w:val="28"/>
              </w:rPr>
              <w:t>муниципальной программы</w:t>
            </w:r>
            <w:r w:rsidRPr="001F5FBD">
              <w:rPr>
                <w:sz w:val="28"/>
                <w:szCs w:val="28"/>
              </w:rPr>
              <w:t xml:space="preserve">,  в том числе по годам:       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83" w:rsidRPr="001F5FBD" w:rsidRDefault="00DB5483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Расходы (тыс. рублей)                                   </w:t>
            </w:r>
          </w:p>
        </w:tc>
      </w:tr>
      <w:tr w:rsidR="00D81071" w:rsidRPr="001F5FBD" w:rsidTr="00ED7FB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73"/>
          <w:tblCellSpacing w:w="5" w:type="nil"/>
        </w:trPr>
        <w:tc>
          <w:tcPr>
            <w:tcW w:w="11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1F5FBD" w:rsidRDefault="00D8107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3E799D" w:rsidRDefault="00D8107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6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3E799D" w:rsidRDefault="00D8107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3E799D" w:rsidRDefault="00D8107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3E799D" w:rsidRDefault="00D8107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3E799D" w:rsidRDefault="00D8107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3E799D" w:rsidRDefault="00D8107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</w:tr>
      <w:tr w:rsidR="00C90F79" w:rsidRPr="001F5FBD" w:rsidTr="001F5FBD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1F5FBD" w:rsidRDefault="00C90F7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79" w:rsidRPr="003E799D" w:rsidRDefault="00647175" w:rsidP="001F5FBD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79 966</w:t>
            </w:r>
          </w:p>
        </w:tc>
        <w:tc>
          <w:tcPr>
            <w:tcW w:w="6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3E799D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13 389,1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3E799D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66CC3" w:rsidRPr="003E799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66CC3" w:rsidRPr="003E799D">
              <w:rPr>
                <w:rFonts w:ascii="Times New Roman" w:hAnsi="Times New Roman" w:cs="Times New Roman"/>
                <w:sz w:val="28"/>
                <w:szCs w:val="28"/>
              </w:rPr>
              <w:t>37,1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79" w:rsidRPr="003E799D" w:rsidRDefault="00DA512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16 865,6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3E799D" w:rsidRDefault="00DA512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16 185,6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3E799D" w:rsidRDefault="00DA512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16 988,6</w:t>
            </w:r>
          </w:p>
        </w:tc>
      </w:tr>
      <w:tr w:rsidR="00C90F79" w:rsidRPr="001F5FBD" w:rsidTr="007555BA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1F5FBD" w:rsidRDefault="00C90F7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областного бюджета          </w:t>
            </w: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79" w:rsidRPr="003E799D" w:rsidRDefault="008463D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3D0">
              <w:rPr>
                <w:rFonts w:ascii="Times New Roman" w:hAnsi="Times New Roman" w:cs="Times New Roman"/>
                <w:sz w:val="28"/>
                <w:szCs w:val="28"/>
              </w:rPr>
              <w:t>1 940,90</w:t>
            </w:r>
          </w:p>
        </w:tc>
        <w:tc>
          <w:tcPr>
            <w:tcW w:w="6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3E799D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1 290,2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3E799D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07FB3" w:rsidRPr="003E799D">
              <w:rPr>
                <w:rFonts w:ascii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3E799D" w:rsidRDefault="000A39D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184,9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3E799D" w:rsidRDefault="00040A6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3E799D" w:rsidRDefault="008463D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</w:tr>
      <w:tr w:rsidR="00E733E2" w:rsidRPr="001F5FBD" w:rsidTr="007555BA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21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Другие источники            </w:t>
            </w: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3E2" w:rsidRPr="003E799D" w:rsidRDefault="005C28F6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2473,0</w:t>
            </w:r>
          </w:p>
        </w:tc>
        <w:tc>
          <w:tcPr>
            <w:tcW w:w="6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3E799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3E799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643,8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3E799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760,0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3E799D" w:rsidRDefault="005C28F6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534,6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3E799D" w:rsidRDefault="005C28F6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534,6</w:t>
            </w:r>
          </w:p>
        </w:tc>
      </w:tr>
      <w:tr w:rsidR="00E733E2" w:rsidRPr="001F5FBD" w:rsidTr="007555BA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21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3E2" w:rsidRPr="003E799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3E799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3E799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3E799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3E799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3E799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733E2" w:rsidRPr="001F5FBD" w:rsidTr="00205BC8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73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Планируемые результаты     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реализации муниципальной программы                   </w:t>
            </w:r>
          </w:p>
        </w:tc>
        <w:tc>
          <w:tcPr>
            <w:tcW w:w="3895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качества и оперативности ведения делопроизводства в структурных подраздел</w:t>
            </w:r>
            <w:r w:rsidRPr="001F5FBD">
              <w:rPr>
                <w:sz w:val="28"/>
                <w:szCs w:val="28"/>
              </w:rPr>
              <w:t>е</w:t>
            </w:r>
            <w:r w:rsidRPr="001F5FBD">
              <w:rPr>
                <w:sz w:val="28"/>
                <w:szCs w:val="28"/>
              </w:rPr>
              <w:t>ниях Администрации района;</w:t>
            </w:r>
          </w:p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уровня защиты информации, используемой должностными лицами структурных подразделениях Администрации района при осуществлении своих функций и полномочий;</w:t>
            </w:r>
          </w:p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 уровня  использования населением информационных технологий в целях вза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модействия с органами местного самоуправления Октябрьского района;</w:t>
            </w:r>
          </w:p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уровня использования информационно-коммуникационных технологий в кл</w:t>
            </w:r>
            <w:r w:rsidRPr="001F5FBD">
              <w:rPr>
                <w:sz w:val="28"/>
                <w:szCs w:val="28"/>
              </w:rPr>
              <w:t>ю</w:t>
            </w:r>
            <w:r w:rsidRPr="001F5FBD">
              <w:rPr>
                <w:sz w:val="28"/>
                <w:szCs w:val="28"/>
              </w:rPr>
              <w:t>чевых сферах социально-экономического развития Октябрьского района;</w:t>
            </w:r>
          </w:p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обеспечение деятельности филиальной сети многофункционального центра Октябрьского района, охватывающей государственными и муниципальными услугами жителей городского и сельских поселений муниципального образования, в том числе высокотехнологичными к</w:t>
            </w:r>
            <w:r w:rsidRPr="001F5FBD">
              <w:rPr>
                <w:sz w:val="28"/>
                <w:szCs w:val="28"/>
              </w:rPr>
              <w:t>а</w:t>
            </w:r>
            <w:r w:rsidRPr="001F5FBD">
              <w:rPr>
                <w:sz w:val="28"/>
                <w:szCs w:val="28"/>
              </w:rPr>
              <w:t>налами связи;</w:t>
            </w:r>
          </w:p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сокращение числа посещений гражданами органов исполнительной власти Российской Ф</w:t>
            </w:r>
            <w:r w:rsidRPr="001F5FBD">
              <w:rPr>
                <w:sz w:val="28"/>
                <w:szCs w:val="28"/>
              </w:rPr>
              <w:t>е</w:t>
            </w:r>
            <w:r w:rsidRPr="001F5FBD">
              <w:rPr>
                <w:sz w:val="28"/>
                <w:szCs w:val="28"/>
              </w:rPr>
              <w:t>дерации, органов местного самоуправления для получения государственных и муниципал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>ных услуг;</w:t>
            </w:r>
          </w:p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увеличение доли граждан, имеющих доступ к получению государственных и муниципал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 xml:space="preserve">ных услуг по принципу «одного окна» в многофункциональном центре Октябрьского района; </w:t>
            </w:r>
          </w:p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увеличение доли граждан Октябрьского района, использующих механизм получения гос</w:t>
            </w:r>
            <w:r w:rsidRPr="001F5FBD">
              <w:rPr>
                <w:sz w:val="28"/>
                <w:szCs w:val="28"/>
              </w:rPr>
              <w:t>у</w:t>
            </w:r>
            <w:r w:rsidRPr="001F5FBD">
              <w:rPr>
                <w:sz w:val="28"/>
                <w:szCs w:val="28"/>
              </w:rPr>
              <w:t>дарственных и муниципальных услуг в электронной форме;</w:t>
            </w:r>
          </w:p>
          <w:p w:rsidR="00E733E2" w:rsidRPr="001F5FBD" w:rsidRDefault="00E733E2" w:rsidP="001F5FB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-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повышение уровня удовлетворенности граждан Октябрьского района качеством предоставления государственных и муниципальных услуг.</w:t>
            </w:r>
          </w:p>
        </w:tc>
      </w:tr>
    </w:tbl>
    <w:p w:rsidR="00DB5483" w:rsidRPr="001F5FBD" w:rsidRDefault="00DB5483" w:rsidP="001F5FBD">
      <w:pPr>
        <w:ind w:left="135"/>
        <w:rPr>
          <w:sz w:val="28"/>
          <w:szCs w:val="28"/>
        </w:rPr>
        <w:sectPr w:rsidR="00DB5483" w:rsidRPr="001F5FBD" w:rsidSect="00DB5483">
          <w:headerReference w:type="even" r:id="rId14"/>
          <w:headerReference w:type="default" r:id="rId15"/>
          <w:footerReference w:type="first" r:id="rId16"/>
          <w:pgSz w:w="16838" w:h="11906" w:orient="landscape"/>
          <w:pgMar w:top="851" w:right="1418" w:bottom="1134" w:left="1134" w:header="720" w:footer="720" w:gutter="0"/>
          <w:cols w:space="720"/>
          <w:titlePg/>
          <w:docGrid w:linePitch="326"/>
        </w:sectPr>
      </w:pPr>
    </w:p>
    <w:p w:rsidR="000977E5" w:rsidRPr="001F5FBD" w:rsidRDefault="0041461F" w:rsidP="001F5FBD">
      <w:pPr>
        <w:pageBreakBefore/>
        <w:ind w:firstLine="709"/>
        <w:jc w:val="center"/>
        <w:textAlignment w:val="top"/>
        <w:rPr>
          <w:sz w:val="28"/>
          <w:szCs w:val="28"/>
        </w:rPr>
      </w:pPr>
      <w:r w:rsidRPr="001F5FBD">
        <w:rPr>
          <w:b/>
          <w:bCs/>
          <w:sz w:val="28"/>
          <w:szCs w:val="28"/>
        </w:rPr>
        <w:lastRenderedPageBreak/>
        <w:t>1.</w:t>
      </w:r>
      <w:r w:rsidR="000977E5" w:rsidRPr="001F5FBD">
        <w:rPr>
          <w:b/>
          <w:bCs/>
          <w:sz w:val="28"/>
          <w:szCs w:val="28"/>
        </w:rPr>
        <w:t xml:space="preserve"> Общая характеристика сферы реализации Программы.</w:t>
      </w:r>
    </w:p>
    <w:p w:rsidR="000977E5" w:rsidRPr="001F5FBD" w:rsidRDefault="000977E5" w:rsidP="001F5FB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2F78" w:rsidRPr="001F5FBD" w:rsidRDefault="001F5AEA" w:rsidP="001F5FB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Основные цели и задачи </w:t>
      </w:r>
      <w:r w:rsidR="004D2F78" w:rsidRPr="001F5FBD">
        <w:rPr>
          <w:sz w:val="28"/>
          <w:szCs w:val="28"/>
        </w:rPr>
        <w:t>определяются основными направлениями гос</w:t>
      </w:r>
      <w:r w:rsidR="004D2F78" w:rsidRPr="001F5FBD">
        <w:rPr>
          <w:sz w:val="28"/>
          <w:szCs w:val="28"/>
        </w:rPr>
        <w:t>у</w:t>
      </w:r>
      <w:r w:rsidR="004D2F78" w:rsidRPr="001F5FBD">
        <w:rPr>
          <w:sz w:val="28"/>
          <w:szCs w:val="28"/>
        </w:rPr>
        <w:t>дарственной политики в области информационно-коммуникационных технол</w:t>
      </w:r>
      <w:r w:rsidR="004D2F78" w:rsidRPr="001F5FBD">
        <w:rPr>
          <w:sz w:val="28"/>
          <w:szCs w:val="28"/>
        </w:rPr>
        <w:t>о</w:t>
      </w:r>
      <w:r w:rsidR="004D2F78" w:rsidRPr="001F5FBD">
        <w:rPr>
          <w:sz w:val="28"/>
          <w:szCs w:val="28"/>
        </w:rPr>
        <w:t>гий, которая в последние годы становится все более важной стратегической с</w:t>
      </w:r>
      <w:r w:rsidR="004D2F78" w:rsidRPr="001F5FBD">
        <w:rPr>
          <w:sz w:val="28"/>
          <w:szCs w:val="28"/>
        </w:rPr>
        <w:t>о</w:t>
      </w:r>
      <w:r w:rsidR="004D2F78" w:rsidRPr="001F5FBD">
        <w:rPr>
          <w:sz w:val="28"/>
          <w:szCs w:val="28"/>
        </w:rPr>
        <w:t>ставляющей социально-экономического развития. Стратегия развития инфо</w:t>
      </w:r>
      <w:r w:rsidR="004D2F78" w:rsidRPr="001F5FBD">
        <w:rPr>
          <w:sz w:val="28"/>
          <w:szCs w:val="28"/>
        </w:rPr>
        <w:t>р</w:t>
      </w:r>
      <w:r w:rsidR="004D2F78" w:rsidRPr="001F5FBD">
        <w:rPr>
          <w:sz w:val="28"/>
          <w:szCs w:val="28"/>
        </w:rPr>
        <w:t xml:space="preserve">мационного общества в Российской Федерации, утвержденная Президентом Российской Федерации </w:t>
      </w:r>
      <w:r w:rsidR="00286B5C" w:rsidRPr="001F5FBD">
        <w:rPr>
          <w:sz w:val="28"/>
          <w:szCs w:val="28"/>
        </w:rPr>
        <w:t>0</w:t>
      </w:r>
      <w:hyperlink r:id="rId17" w:anchor="l0" w:history="1">
        <w:r w:rsidR="004D2F78" w:rsidRPr="001F5FBD">
          <w:rPr>
            <w:sz w:val="28"/>
            <w:szCs w:val="28"/>
          </w:rPr>
          <w:t>7</w:t>
        </w:r>
        <w:r w:rsidR="00286B5C" w:rsidRPr="001F5FBD">
          <w:rPr>
            <w:sz w:val="28"/>
            <w:szCs w:val="28"/>
          </w:rPr>
          <w:t>.02.</w:t>
        </w:r>
        <w:r w:rsidR="004D2F78" w:rsidRPr="001F5FBD">
          <w:rPr>
            <w:sz w:val="28"/>
            <w:szCs w:val="28"/>
          </w:rPr>
          <w:t>2008</w:t>
        </w:r>
        <w:r w:rsidR="00286B5C" w:rsidRPr="001F5FBD">
          <w:rPr>
            <w:sz w:val="28"/>
            <w:szCs w:val="28"/>
          </w:rPr>
          <w:t xml:space="preserve"> №</w:t>
        </w:r>
        <w:r w:rsidR="004D2F78" w:rsidRPr="001F5FBD">
          <w:rPr>
            <w:sz w:val="28"/>
            <w:szCs w:val="28"/>
          </w:rPr>
          <w:t xml:space="preserve"> Пр-212</w:t>
        </w:r>
      </w:hyperlink>
      <w:r w:rsidR="004D2F78" w:rsidRPr="001F5FBD">
        <w:rPr>
          <w:sz w:val="28"/>
          <w:szCs w:val="28"/>
        </w:rPr>
        <w:t xml:space="preserve">, установила общие стратегические ориентиры развития Российской Федерации до 2015 года. 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К числу основных задач развития информационного общества отнесены: формирование современной информационной и телекоммуникационной инфр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структуры, предоставление на ее основе качественных услуг и обеспечение в</w:t>
      </w:r>
      <w:r w:rsidRPr="001F5FBD">
        <w:rPr>
          <w:sz w:val="28"/>
          <w:szCs w:val="28"/>
        </w:rPr>
        <w:t>ы</w:t>
      </w:r>
      <w:r w:rsidRPr="001F5FBD">
        <w:rPr>
          <w:sz w:val="28"/>
          <w:szCs w:val="28"/>
        </w:rPr>
        <w:t>сокого уровня доступности для населения информации и технологий, повыш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ние качества образования, медицинского обслуживания, социальной защиты населения на основе развития и использования информационных и телекомм</w:t>
      </w:r>
      <w:r w:rsidRPr="001F5FBD">
        <w:rPr>
          <w:sz w:val="28"/>
          <w:szCs w:val="28"/>
        </w:rPr>
        <w:t>у</w:t>
      </w:r>
      <w:r w:rsidRPr="001F5FBD">
        <w:rPr>
          <w:sz w:val="28"/>
          <w:szCs w:val="28"/>
        </w:rPr>
        <w:t>никационных технологий, совершенствование системы государственных гара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тий конституционных прав человека и гражданина в информационной сфере, повышение эффективности государственного управления и местного сам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управления.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Данные задачи предполагается решить в ходе реализации мероприятий программы в целях обеспечения развития информационной и телекоммуник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ционной инфраструктуры, формирования условий для подключения к откр</w:t>
      </w:r>
      <w:r w:rsidRPr="001F5FBD">
        <w:rPr>
          <w:sz w:val="28"/>
          <w:szCs w:val="28"/>
        </w:rPr>
        <w:t>ы</w:t>
      </w:r>
      <w:r w:rsidRPr="001F5FBD">
        <w:rPr>
          <w:sz w:val="28"/>
          <w:szCs w:val="28"/>
        </w:rPr>
        <w:t>тым информационным системам</w:t>
      </w:r>
      <w:r w:rsidR="00B5302C" w:rsidRPr="001F5FBD">
        <w:rPr>
          <w:sz w:val="28"/>
          <w:szCs w:val="28"/>
        </w:rPr>
        <w:t>, в том числе посредством сети «Интернет»</w:t>
      </w:r>
      <w:r w:rsidRPr="001F5FBD">
        <w:rPr>
          <w:sz w:val="28"/>
          <w:szCs w:val="28"/>
        </w:rPr>
        <w:t>, а также обеспечения эффективного взаимодействия органов местного сам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 xml:space="preserve">управления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 xml:space="preserve"> с гражданами и хозяйствующими субъектами на основе широкого внедрения информационно-коммуникационных технол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гий, обеспечения развития культуры и повышения качества социальной защиты населения, образования, здравоохранения за счет использования современных информационно-коммуникационных технологий.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В целом решены задачи, связанные с формированием современной баз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 xml:space="preserve">вой информационно-технологической инфраструктуры Администрации </w:t>
      </w:r>
      <w:r w:rsidR="00CC155F" w:rsidRPr="001F5FBD">
        <w:rPr>
          <w:sz w:val="28"/>
          <w:szCs w:val="28"/>
        </w:rPr>
        <w:t>О</w:t>
      </w:r>
      <w:r w:rsidR="00CC155F" w:rsidRPr="001F5FBD">
        <w:rPr>
          <w:sz w:val="28"/>
          <w:szCs w:val="28"/>
        </w:rPr>
        <w:t>к</w:t>
      </w:r>
      <w:r w:rsidR="00CC155F" w:rsidRPr="001F5FBD">
        <w:rPr>
          <w:sz w:val="28"/>
          <w:szCs w:val="28"/>
        </w:rPr>
        <w:t>тябрьского района</w:t>
      </w:r>
      <w:r w:rsidRPr="001F5FBD">
        <w:rPr>
          <w:sz w:val="28"/>
          <w:szCs w:val="28"/>
        </w:rPr>
        <w:t>, частично удовлетворены потребности в вычислительной технике и средствах телекоммуникаций структурных подразделений Админ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 xml:space="preserve">страции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>, проведена работа по приобретению лицензио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 xml:space="preserve">ного программного обеспечения. В сети </w:t>
      </w:r>
      <w:r w:rsidR="00286B5C" w:rsidRPr="001F5FBD">
        <w:rPr>
          <w:sz w:val="28"/>
          <w:szCs w:val="28"/>
        </w:rPr>
        <w:t>«</w:t>
      </w:r>
      <w:r w:rsidRPr="001F5FBD">
        <w:rPr>
          <w:sz w:val="28"/>
          <w:szCs w:val="28"/>
        </w:rPr>
        <w:t>Интернет</w:t>
      </w:r>
      <w:r w:rsidR="00286B5C" w:rsidRPr="001F5FBD">
        <w:rPr>
          <w:sz w:val="28"/>
          <w:szCs w:val="28"/>
        </w:rPr>
        <w:t>»</w:t>
      </w:r>
      <w:r w:rsidRPr="001F5FBD">
        <w:rPr>
          <w:sz w:val="28"/>
          <w:szCs w:val="28"/>
        </w:rPr>
        <w:t xml:space="preserve"> функционирует официал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 xml:space="preserve">ный сайт </w:t>
      </w:r>
      <w:r w:rsidR="006F79B3" w:rsidRPr="001F5FBD">
        <w:rPr>
          <w:sz w:val="28"/>
          <w:szCs w:val="28"/>
        </w:rPr>
        <w:t xml:space="preserve">муниципального образования </w:t>
      </w:r>
      <w:r w:rsidR="00CC155F" w:rsidRPr="001F5FBD">
        <w:rPr>
          <w:sz w:val="28"/>
          <w:szCs w:val="28"/>
        </w:rPr>
        <w:t>Октябрьский район</w:t>
      </w:r>
      <w:r w:rsidRPr="001F5FBD">
        <w:rPr>
          <w:sz w:val="28"/>
          <w:szCs w:val="28"/>
        </w:rPr>
        <w:t xml:space="preserve"> </w:t>
      </w:r>
      <w:hyperlink r:id="rId18" w:history="1">
        <w:r w:rsidR="00CC155F" w:rsidRPr="001F5FBD">
          <w:rPr>
            <w:rStyle w:val="af2"/>
            <w:color w:val="auto"/>
            <w:sz w:val="28"/>
            <w:szCs w:val="28"/>
            <w:u w:val="none"/>
            <w:lang w:val="en-US"/>
          </w:rPr>
          <w:t>www</w:t>
        </w:r>
        <w:r w:rsidR="00CC155F" w:rsidRPr="001F5FBD">
          <w:rPr>
            <w:rStyle w:val="af2"/>
            <w:color w:val="auto"/>
            <w:sz w:val="28"/>
            <w:szCs w:val="28"/>
            <w:u w:val="none"/>
          </w:rPr>
          <w:t>.</w:t>
        </w:r>
        <w:r w:rsidR="00CC155F" w:rsidRPr="001F5FBD">
          <w:rPr>
            <w:rStyle w:val="af2"/>
            <w:color w:val="auto"/>
            <w:sz w:val="28"/>
            <w:szCs w:val="28"/>
            <w:u w:val="none"/>
            <w:lang w:val="en-US"/>
          </w:rPr>
          <w:t>octobdonland</w:t>
        </w:r>
        <w:r w:rsidR="00CC155F" w:rsidRPr="001F5FBD">
          <w:rPr>
            <w:rStyle w:val="af2"/>
            <w:color w:val="auto"/>
            <w:sz w:val="28"/>
            <w:szCs w:val="28"/>
            <w:u w:val="none"/>
          </w:rPr>
          <w:t>.</w:t>
        </w:r>
        <w:r w:rsidR="00CC155F" w:rsidRPr="001F5FBD">
          <w:rPr>
            <w:rStyle w:val="af2"/>
            <w:color w:val="auto"/>
            <w:sz w:val="28"/>
            <w:szCs w:val="28"/>
            <w:u w:val="none"/>
            <w:lang w:val="en-US"/>
          </w:rPr>
          <w:t>ru</w:t>
        </w:r>
      </w:hyperlink>
      <w:r w:rsidRPr="001F5FBD">
        <w:rPr>
          <w:sz w:val="28"/>
          <w:szCs w:val="28"/>
        </w:rPr>
        <w:t>, на котором размещается нормативно-правовая, справо</w:t>
      </w:r>
      <w:r w:rsidRPr="001F5FBD">
        <w:rPr>
          <w:sz w:val="28"/>
          <w:szCs w:val="28"/>
        </w:rPr>
        <w:t>ч</w:t>
      </w:r>
      <w:r w:rsidRPr="001F5FBD">
        <w:rPr>
          <w:sz w:val="28"/>
          <w:szCs w:val="28"/>
        </w:rPr>
        <w:t>ная и оперативная информация. В отдельных структурных подразделениях А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 xml:space="preserve">министрации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 xml:space="preserve"> реализуются проекты по созданию муниц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 xml:space="preserve">пальных информационных систем, обеспечивающих автоматизированный сбор, обработку и хранение данных, необходимых для качественного и эффективного выполнения возложенных функций. 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Необходимо также продолжение работы по обеспечению информацио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ной безопасности и защите информационных систем, переходу на лицензио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ное программное обеспечение, предотвращению угроз использования инфо</w:t>
      </w:r>
      <w:r w:rsidRPr="001F5FBD">
        <w:rPr>
          <w:sz w:val="28"/>
          <w:szCs w:val="28"/>
        </w:rPr>
        <w:t>р</w:t>
      </w:r>
      <w:r w:rsidRPr="001F5FBD">
        <w:rPr>
          <w:sz w:val="28"/>
          <w:szCs w:val="28"/>
        </w:rPr>
        <w:lastRenderedPageBreak/>
        <w:t>мационно-коммуникационных технологий в качестве элементов негативного воздействия на общество, их использования в деструктивных целях.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Для создания эффективной системы планирования и управления проце</w:t>
      </w:r>
      <w:r w:rsidRPr="001F5FBD">
        <w:rPr>
          <w:sz w:val="28"/>
          <w:szCs w:val="28"/>
        </w:rPr>
        <w:t>с</w:t>
      </w:r>
      <w:r w:rsidRPr="001F5FBD">
        <w:rPr>
          <w:sz w:val="28"/>
          <w:szCs w:val="28"/>
        </w:rPr>
        <w:t xml:space="preserve">сом информатизации органов местного самоуправления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>, муниципальных предприятий и учреждений необходима реализация единой с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стемы взглядов и представлений о процессах информатизации, комплекса орг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низационно-методических и нормативных документов, обеспечивающих согл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сованное и взаимоувязанное развитие муниципальных информационных с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стем, элементов инфраструктуры.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В сложившихся условиях особенно актуальными становятся вопросы э</w:t>
      </w:r>
      <w:r w:rsidRPr="001F5FBD">
        <w:rPr>
          <w:sz w:val="28"/>
          <w:szCs w:val="28"/>
        </w:rPr>
        <w:t>ф</w:t>
      </w:r>
      <w:r w:rsidRPr="001F5FBD">
        <w:rPr>
          <w:sz w:val="28"/>
          <w:szCs w:val="28"/>
        </w:rPr>
        <w:t xml:space="preserve">фективного использования средств бюджета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 xml:space="preserve"> в достиж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нии максимального социально-экономического эффекта при реализации мер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приятий по созданию и развитию информационно-коммуникационных техн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логий.</w:t>
      </w:r>
    </w:p>
    <w:p w:rsidR="000977E5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 Проблемы, препятствующие повышению эффективности использования информационно-коммуникационных технологий в деятельности органов мес</w:t>
      </w:r>
      <w:r w:rsidRPr="001F5FBD">
        <w:rPr>
          <w:sz w:val="28"/>
          <w:szCs w:val="28"/>
        </w:rPr>
        <w:t>т</w:t>
      </w:r>
      <w:r w:rsidRPr="001F5FBD">
        <w:rPr>
          <w:sz w:val="28"/>
          <w:szCs w:val="28"/>
        </w:rPr>
        <w:t xml:space="preserve">ного самоуправления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 xml:space="preserve">, муниципальных предприятий и учреждений носят комплексный межведомственный характер и не могут быть решены на уровне отдельных учреждений, организаций и предприятий </w:t>
      </w:r>
      <w:r w:rsidR="00CC155F" w:rsidRPr="001F5FBD">
        <w:rPr>
          <w:sz w:val="28"/>
          <w:szCs w:val="28"/>
        </w:rPr>
        <w:t>района</w:t>
      </w:r>
      <w:r w:rsidRPr="001F5FBD">
        <w:rPr>
          <w:sz w:val="28"/>
          <w:szCs w:val="28"/>
        </w:rPr>
        <w:t>. Минимизация воздействия указанных проблем требует значительных ресурсов, скоординированного проведения организационных изменений и обеспечения согласованности действий.</w:t>
      </w:r>
    </w:p>
    <w:p w:rsidR="000977E5" w:rsidRPr="001F5FBD" w:rsidRDefault="000977E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</w:p>
    <w:p w:rsidR="000977E5" w:rsidRPr="001F5FBD" w:rsidRDefault="000977E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1.1. Основные проблемы</w:t>
      </w:r>
    </w:p>
    <w:p w:rsidR="00071829" w:rsidRPr="001F5FBD" w:rsidRDefault="00071829" w:rsidP="001F5FBD">
      <w:pPr>
        <w:tabs>
          <w:tab w:val="left" w:pos="1418"/>
        </w:tabs>
        <w:ind w:firstLine="709"/>
        <w:jc w:val="both"/>
        <w:textAlignment w:val="top"/>
        <w:rPr>
          <w:sz w:val="28"/>
          <w:szCs w:val="28"/>
        </w:rPr>
      </w:pPr>
      <w:r w:rsidRPr="001F5FBD">
        <w:rPr>
          <w:bCs/>
          <w:sz w:val="28"/>
          <w:szCs w:val="28"/>
        </w:rPr>
        <w:t>1</w:t>
      </w:r>
      <w:r w:rsidRPr="001F5FBD">
        <w:rPr>
          <w:b/>
          <w:bCs/>
          <w:sz w:val="28"/>
          <w:szCs w:val="28"/>
        </w:rPr>
        <w:t>.</w:t>
      </w:r>
      <w:r w:rsidR="00714919" w:rsidRPr="001F5FBD">
        <w:rPr>
          <w:sz w:val="28"/>
          <w:szCs w:val="28"/>
        </w:rPr>
        <w:t xml:space="preserve"> </w:t>
      </w:r>
      <w:r w:rsidR="00324CB6" w:rsidRPr="001F5FBD">
        <w:rPr>
          <w:sz w:val="28"/>
          <w:szCs w:val="28"/>
        </w:rPr>
        <w:t>Отсутствие единой системы электронного документооборота в органах местного самоуправления, муниципальных учреждениях.</w:t>
      </w:r>
    </w:p>
    <w:p w:rsidR="00324CB6" w:rsidRPr="001F5FBD" w:rsidRDefault="00324CB6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1F5FBD">
        <w:rPr>
          <w:sz w:val="28"/>
          <w:szCs w:val="28"/>
        </w:rPr>
        <w:t>2. Недостаточное количество муниципальных служащих проходящих п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вышение квалификации в области использования информационных технол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гий.</w:t>
      </w:r>
    </w:p>
    <w:p w:rsidR="000977E5" w:rsidRPr="001F5FBD" w:rsidRDefault="00324CB6" w:rsidP="001F5FBD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3. </w:t>
      </w:r>
      <w:r w:rsidR="009F4EA6" w:rsidRPr="001F5FBD">
        <w:rPr>
          <w:bCs/>
          <w:sz w:val="28"/>
          <w:szCs w:val="28"/>
        </w:rPr>
        <w:t>Недостаточный</w:t>
      </w:r>
      <w:r w:rsidRPr="001F5FBD">
        <w:rPr>
          <w:bCs/>
          <w:sz w:val="28"/>
          <w:szCs w:val="28"/>
        </w:rPr>
        <w:t xml:space="preserve"> перечень </w:t>
      </w:r>
      <w:r w:rsidRPr="001F5FBD">
        <w:rPr>
          <w:sz w:val="28"/>
          <w:szCs w:val="28"/>
        </w:rPr>
        <w:t>муниципальных услуг, предоставляемых в электронном виде для жителей района.</w:t>
      </w:r>
    </w:p>
    <w:p w:rsidR="00324CB6" w:rsidRPr="001F5FBD" w:rsidRDefault="00324CB6" w:rsidP="001F5FBD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</w:p>
    <w:p w:rsidR="000977E5" w:rsidRPr="001F5FBD" w:rsidRDefault="000977E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1.2. Возможные варианты решения проблем</w:t>
      </w:r>
    </w:p>
    <w:p w:rsidR="00324CB6" w:rsidRPr="001F5FBD" w:rsidRDefault="00324CB6" w:rsidP="001F5FB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>1.  Повышения доли документов, находящихся в электронном виде в системе электронного документообо</w:t>
      </w:r>
      <w:r w:rsidR="009F4EA6" w:rsidRPr="001F5FBD">
        <w:rPr>
          <w:rFonts w:ascii="Times New Roman" w:hAnsi="Times New Roman" w:cs="Times New Roman"/>
          <w:sz w:val="28"/>
          <w:szCs w:val="28"/>
        </w:rPr>
        <w:t>рота и делопроизводства до 100%.</w:t>
      </w:r>
    </w:p>
    <w:p w:rsidR="00324CB6" w:rsidRPr="001F5FBD" w:rsidRDefault="009F4EA6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1F5FBD">
        <w:rPr>
          <w:sz w:val="28"/>
          <w:szCs w:val="28"/>
        </w:rPr>
        <w:t>2. У</w:t>
      </w:r>
      <w:r w:rsidR="00324CB6" w:rsidRPr="001F5FBD">
        <w:rPr>
          <w:sz w:val="28"/>
          <w:szCs w:val="28"/>
        </w:rPr>
        <w:t xml:space="preserve">величение доли муниципальных служащих Октябрьского района, прошедших специальную подготовку по использованию </w:t>
      </w:r>
      <w:r w:rsidRPr="001F5FBD">
        <w:rPr>
          <w:sz w:val="28"/>
          <w:szCs w:val="28"/>
        </w:rPr>
        <w:t xml:space="preserve">информационно-коммуникационных технологий </w:t>
      </w:r>
      <w:r w:rsidR="00324CB6" w:rsidRPr="001F5FBD">
        <w:rPr>
          <w:sz w:val="28"/>
          <w:szCs w:val="28"/>
        </w:rPr>
        <w:t>в профес</w:t>
      </w:r>
      <w:r w:rsidRPr="001F5FBD">
        <w:rPr>
          <w:sz w:val="28"/>
          <w:szCs w:val="28"/>
        </w:rPr>
        <w:t>сиональной деятельности до 100%.</w:t>
      </w:r>
    </w:p>
    <w:p w:rsidR="009F4EA6" w:rsidRPr="001F5FBD" w:rsidRDefault="009F4EA6" w:rsidP="001F5FB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>3. Увеличение перечня предоставляемых муниципальных услуг в электронном виде.</w:t>
      </w:r>
    </w:p>
    <w:p w:rsidR="009F4EA6" w:rsidRPr="001F5FBD" w:rsidRDefault="009F4EA6" w:rsidP="001F5FB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24D" w:rsidRPr="001F5FBD" w:rsidRDefault="009E0463" w:rsidP="001F5FBD">
      <w:pPr>
        <w:tabs>
          <w:tab w:val="left" w:pos="1418"/>
        </w:tabs>
        <w:ind w:firstLine="709"/>
        <w:jc w:val="both"/>
        <w:textAlignment w:val="top"/>
        <w:rPr>
          <w:b/>
          <w:sz w:val="28"/>
          <w:szCs w:val="28"/>
        </w:rPr>
      </w:pPr>
      <w:r w:rsidRPr="001F5FBD">
        <w:rPr>
          <w:b/>
          <w:bCs/>
          <w:sz w:val="28"/>
          <w:szCs w:val="28"/>
        </w:rPr>
        <w:t>1.3</w:t>
      </w:r>
      <w:r w:rsidR="009F4EA6" w:rsidRPr="001F5FBD">
        <w:rPr>
          <w:b/>
          <w:bCs/>
          <w:sz w:val="28"/>
          <w:szCs w:val="28"/>
        </w:rPr>
        <w:t xml:space="preserve">. </w:t>
      </w:r>
      <w:r w:rsidR="004D2F78" w:rsidRPr="001F5FBD">
        <w:rPr>
          <w:b/>
          <w:bCs/>
          <w:sz w:val="28"/>
          <w:szCs w:val="28"/>
        </w:rPr>
        <w:t>Цели</w:t>
      </w:r>
      <w:r w:rsidR="009F4EA6" w:rsidRPr="001F5FBD">
        <w:rPr>
          <w:b/>
          <w:bCs/>
          <w:sz w:val="28"/>
          <w:szCs w:val="28"/>
        </w:rPr>
        <w:t xml:space="preserve"> и</w:t>
      </w:r>
      <w:r w:rsidR="004D2F78" w:rsidRPr="001F5FBD">
        <w:rPr>
          <w:b/>
          <w:bCs/>
          <w:sz w:val="28"/>
          <w:szCs w:val="28"/>
        </w:rPr>
        <w:t xml:space="preserve"> задачи</w:t>
      </w:r>
      <w:r w:rsidR="009F4EA6" w:rsidRPr="001F5FBD">
        <w:rPr>
          <w:b/>
          <w:bCs/>
          <w:sz w:val="28"/>
          <w:szCs w:val="28"/>
        </w:rPr>
        <w:t xml:space="preserve"> Программы</w:t>
      </w:r>
    </w:p>
    <w:p w:rsidR="004D2F78" w:rsidRPr="001F5FBD" w:rsidRDefault="004D2F78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b/>
          <w:sz w:val="28"/>
          <w:szCs w:val="28"/>
        </w:rPr>
        <w:t>Цел</w:t>
      </w:r>
      <w:r w:rsidR="00976AC3" w:rsidRPr="001F5FBD">
        <w:rPr>
          <w:b/>
          <w:sz w:val="28"/>
          <w:szCs w:val="28"/>
        </w:rPr>
        <w:t>и</w:t>
      </w:r>
      <w:r w:rsidRPr="001F5FBD">
        <w:rPr>
          <w:sz w:val="28"/>
          <w:szCs w:val="28"/>
        </w:rPr>
        <w:t xml:space="preserve"> Программы – повышение качества исполнения функций и обесп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чение открытости органов местного самоуправления путем последовательного расширения использования современных информационных технологий</w:t>
      </w:r>
      <w:r w:rsidR="00976AC3" w:rsidRPr="001F5FBD">
        <w:rPr>
          <w:sz w:val="28"/>
          <w:szCs w:val="28"/>
        </w:rPr>
        <w:t>; пов</w:t>
      </w:r>
      <w:r w:rsidR="00976AC3" w:rsidRPr="001F5FBD">
        <w:rPr>
          <w:sz w:val="28"/>
          <w:szCs w:val="28"/>
        </w:rPr>
        <w:t>ы</w:t>
      </w:r>
      <w:r w:rsidR="00976AC3" w:rsidRPr="001F5FBD">
        <w:rPr>
          <w:sz w:val="28"/>
          <w:szCs w:val="28"/>
        </w:rPr>
        <w:lastRenderedPageBreak/>
        <w:t>шение качества и доступности предоставления государственных и муниц</w:t>
      </w:r>
      <w:r w:rsidR="00976AC3" w:rsidRPr="001F5FBD">
        <w:rPr>
          <w:sz w:val="28"/>
          <w:szCs w:val="28"/>
        </w:rPr>
        <w:t>и</w:t>
      </w:r>
      <w:r w:rsidR="00976AC3" w:rsidRPr="001F5FBD">
        <w:rPr>
          <w:sz w:val="28"/>
          <w:szCs w:val="28"/>
        </w:rPr>
        <w:t>пальных услуг на базе МАУ МФЦ Октябрьского района и организация межв</w:t>
      </w:r>
      <w:r w:rsidR="00976AC3" w:rsidRPr="001F5FBD">
        <w:rPr>
          <w:sz w:val="28"/>
          <w:szCs w:val="28"/>
        </w:rPr>
        <w:t>е</w:t>
      </w:r>
      <w:r w:rsidR="00976AC3" w:rsidRPr="001F5FBD">
        <w:rPr>
          <w:sz w:val="28"/>
          <w:szCs w:val="28"/>
        </w:rPr>
        <w:t>домственного взаимодействия, в том числе в электронном виде, при организ</w:t>
      </w:r>
      <w:r w:rsidR="00976AC3" w:rsidRPr="001F5FBD">
        <w:rPr>
          <w:sz w:val="28"/>
          <w:szCs w:val="28"/>
        </w:rPr>
        <w:t>а</w:t>
      </w:r>
      <w:r w:rsidR="00976AC3" w:rsidRPr="001F5FBD">
        <w:rPr>
          <w:sz w:val="28"/>
          <w:szCs w:val="28"/>
        </w:rPr>
        <w:t>ции предоставления государственных и муниципальных услуг.</w:t>
      </w:r>
    </w:p>
    <w:p w:rsidR="009F4EA6" w:rsidRPr="001F5FBD" w:rsidRDefault="009F4EA6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Цели Программы определяют необходимость решения задач не только в сфере информационных технологий, но и в других отраслях социальной сферы.</w:t>
      </w:r>
    </w:p>
    <w:p w:rsidR="009F4EA6" w:rsidRPr="001F5FBD" w:rsidRDefault="009F4EA6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Настоящая Программа направлена на: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рабочих мест в органах местного самоуправления, сельских поселениях и структурных подразделениях Октябрьского района, имеющих доступ к системе электронного документооборота и делопроизво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ства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документов, находящихся в электронном виде в сист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ме электронного документооборота и делопроизводства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муниципальных служащих, использующих сетевые информационные ресурсы Октябрьского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персональных компьютеров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поселениях, подключенных к инфо</w:t>
      </w:r>
      <w:r w:rsidRPr="001F5FBD">
        <w:rPr>
          <w:sz w:val="28"/>
          <w:szCs w:val="28"/>
        </w:rPr>
        <w:t>р</w:t>
      </w:r>
      <w:r w:rsidRPr="001F5FBD">
        <w:rPr>
          <w:sz w:val="28"/>
          <w:szCs w:val="28"/>
        </w:rPr>
        <w:t>мационно-телекоммуникационной сети передачи данных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внутренних локальных сетей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уменьшение числа отказов муниципальных информационных систем вследствие воздействия внешних и внутренних угроз информационной бе</w:t>
      </w:r>
      <w:r w:rsidRPr="001F5FBD">
        <w:rPr>
          <w:sz w:val="28"/>
          <w:szCs w:val="28"/>
        </w:rPr>
        <w:t>з</w:t>
      </w:r>
      <w:r w:rsidRPr="001F5FBD">
        <w:rPr>
          <w:sz w:val="28"/>
          <w:szCs w:val="28"/>
        </w:rPr>
        <w:t>опасности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 персональных компьютеров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 и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лениях, на которых используется лицензионное программное обеспечение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структурных подразделений Администрации района, имеющих представительство в сети Интернет с полным и актуальным пре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ставлением информации о своей деятельности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числа посещений официального сайта Администрации ра</w:t>
      </w:r>
      <w:r w:rsidRPr="001F5FBD">
        <w:rPr>
          <w:sz w:val="28"/>
          <w:szCs w:val="28"/>
        </w:rPr>
        <w:t>й</w:t>
      </w:r>
      <w:r w:rsidRPr="001F5FBD">
        <w:rPr>
          <w:sz w:val="28"/>
          <w:szCs w:val="28"/>
        </w:rPr>
        <w:t>она</w:t>
      </w:r>
      <w:r w:rsidR="00B5302C" w:rsidRPr="001F5FBD">
        <w:rPr>
          <w:sz w:val="28"/>
          <w:szCs w:val="28"/>
        </w:rPr>
        <w:t xml:space="preserve"> в месяц;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количества муниципальных услуг, предоставляемых  в эле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тронном виде для жителей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граждан, положительно оценивающих качество оказ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ния муниципальных услуг в электронном виде, от общего количества граждан,  опрошенных с помощью  интерактивного социологического опроса на офиц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альном сайте Администрации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муниципальных служащих Октябрьского района, пр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шедших специальную подготовку по использованию информационно-коммуникационных технологий в профессиональной деятельности</w:t>
      </w:r>
      <w:r w:rsidR="004F3AB5" w:rsidRPr="001F5FBD">
        <w:rPr>
          <w:sz w:val="28"/>
          <w:szCs w:val="28"/>
        </w:rPr>
        <w:t>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граждан, имеющих доступ к получению государстве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ных и муниципальных услуг по принципу «одного окна» в многофункционал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ном центре Октябрьского района;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- увеличение перечня государственных и муниципальных услуг,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ставление которых организовано на базе многофункционального центра О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тябрьского района;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обеспечение времени ожидания в очереди при обращении заявителя в орган государственной власти Российской Федерации, орган местного сам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управления для получения государственных и муниципальных услуг не более 15 минут;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числа межведомственных запросов при организации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ставления государственных и муниципальных услуг посредством применения электронных технологий.</w:t>
      </w:r>
    </w:p>
    <w:p w:rsidR="00D33DC3" w:rsidRPr="001F5FBD" w:rsidRDefault="00D33DC3" w:rsidP="001F5FBD">
      <w:pPr>
        <w:ind w:firstLine="708"/>
        <w:jc w:val="both"/>
        <w:textAlignment w:val="top"/>
        <w:rPr>
          <w:sz w:val="28"/>
          <w:szCs w:val="28"/>
        </w:rPr>
      </w:pPr>
    </w:p>
    <w:p w:rsidR="00AF5FD7" w:rsidRPr="001F5FBD" w:rsidRDefault="00F22D8E" w:rsidP="001F5FBD">
      <w:pPr>
        <w:pStyle w:val="subheader"/>
        <w:spacing w:before="0" w:after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F5FBD">
        <w:rPr>
          <w:rFonts w:ascii="Times New Roman" w:hAnsi="Times New Roman" w:cs="Times New Roman"/>
          <w:color w:val="auto"/>
          <w:sz w:val="28"/>
          <w:szCs w:val="28"/>
        </w:rPr>
        <w:t xml:space="preserve"> 2</w:t>
      </w:r>
      <w:r w:rsidR="00AF5FD7" w:rsidRPr="001F5FBD">
        <w:rPr>
          <w:rFonts w:ascii="Times New Roman" w:hAnsi="Times New Roman" w:cs="Times New Roman"/>
          <w:color w:val="auto"/>
          <w:sz w:val="28"/>
          <w:szCs w:val="28"/>
        </w:rPr>
        <w:t>. Обоснование выделения подпрограмм Программы, обобщенная характеристика основных мероприятий</w:t>
      </w:r>
    </w:p>
    <w:p w:rsidR="00AF5FD7" w:rsidRPr="001F5FBD" w:rsidRDefault="00AF5FD7" w:rsidP="001F5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Состав подпрограмм Программы определен на основе перечня актуал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ных проблем в сфере реализации Программы в соответствии с целями и зад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чами Программы.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Подпрограммы в составе Программы  выделены по следующим принц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пам: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специфика отдельных сфер реализации Программы;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приоритетность задач Подпрограммы.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Таким образом, сформированы 2 подпрограммы Программы:</w:t>
      </w:r>
    </w:p>
    <w:p w:rsidR="00AF5FD7" w:rsidRPr="001F5FBD" w:rsidRDefault="00AF5FD7" w:rsidP="001F5FBD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развитие информационных технологий;</w:t>
      </w:r>
    </w:p>
    <w:p w:rsidR="00AF5FD7" w:rsidRPr="001F5FBD" w:rsidRDefault="00AF5FD7" w:rsidP="001F5FBD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оптимизация и повышение качества предоставления государственных и муниципальных услуг в Октябрьском районе, в том числе на базе многофун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циональных центров предоставления государственных и муниципальных услуг.</w:t>
      </w:r>
    </w:p>
    <w:p w:rsidR="00AF5FD7" w:rsidRPr="001F5FBD" w:rsidRDefault="00AF5FD7" w:rsidP="001F5FBD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Каждая из подпрограмм Программы в свою очередь содержит ряд о</w:t>
      </w:r>
      <w:r w:rsidRPr="001F5FBD">
        <w:rPr>
          <w:sz w:val="28"/>
          <w:szCs w:val="28"/>
        </w:rPr>
        <w:t>с</w:t>
      </w:r>
      <w:r w:rsidRPr="001F5FBD">
        <w:rPr>
          <w:sz w:val="28"/>
          <w:szCs w:val="28"/>
        </w:rPr>
        <w:t>новных мероприятий, направленных на достижение целей и задач подпрограмм Программы и Программы в целом.</w:t>
      </w:r>
    </w:p>
    <w:p w:rsidR="00D33DC3" w:rsidRPr="001F5FBD" w:rsidRDefault="00D33DC3" w:rsidP="001F5FBD">
      <w:pPr>
        <w:ind w:firstLine="851"/>
        <w:jc w:val="both"/>
        <w:textAlignment w:val="top"/>
        <w:rPr>
          <w:sz w:val="28"/>
          <w:szCs w:val="28"/>
        </w:rPr>
      </w:pPr>
    </w:p>
    <w:p w:rsidR="006A326E" w:rsidRPr="001F5FBD" w:rsidRDefault="00F22D8E" w:rsidP="001F5FBD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  <w:r w:rsidRPr="001F5FBD">
        <w:rPr>
          <w:rFonts w:eastAsia="Calibri"/>
          <w:b/>
          <w:sz w:val="28"/>
          <w:szCs w:val="28"/>
          <w:lang w:eastAsia="en-US"/>
        </w:rPr>
        <w:t>3</w:t>
      </w:r>
      <w:r w:rsidR="006A326E" w:rsidRPr="001F5FBD">
        <w:rPr>
          <w:rFonts w:eastAsia="Calibri"/>
          <w:b/>
          <w:sz w:val="28"/>
          <w:szCs w:val="28"/>
          <w:lang w:eastAsia="en-US"/>
        </w:rPr>
        <w:t>. Методика расчета значений показателей эффективности реализ</w:t>
      </w:r>
      <w:r w:rsidR="006A326E" w:rsidRPr="001F5FBD">
        <w:rPr>
          <w:rFonts w:eastAsia="Calibri"/>
          <w:b/>
          <w:sz w:val="28"/>
          <w:szCs w:val="28"/>
          <w:lang w:eastAsia="en-US"/>
        </w:rPr>
        <w:t>а</w:t>
      </w:r>
      <w:r w:rsidR="006A326E" w:rsidRPr="001F5FBD">
        <w:rPr>
          <w:rFonts w:eastAsia="Calibri"/>
          <w:b/>
          <w:sz w:val="28"/>
          <w:szCs w:val="28"/>
          <w:lang w:eastAsia="en-US"/>
        </w:rPr>
        <w:t xml:space="preserve">ции </w:t>
      </w:r>
      <w:r w:rsidR="00415A2C" w:rsidRPr="001F5FBD">
        <w:rPr>
          <w:rFonts w:eastAsia="Calibri"/>
          <w:b/>
          <w:sz w:val="28"/>
          <w:szCs w:val="28"/>
          <w:lang w:eastAsia="en-US"/>
        </w:rPr>
        <w:t>П</w:t>
      </w:r>
      <w:r w:rsidR="006A326E" w:rsidRPr="001F5FBD">
        <w:rPr>
          <w:rFonts w:eastAsia="Calibri"/>
          <w:b/>
          <w:sz w:val="28"/>
          <w:szCs w:val="28"/>
          <w:lang w:eastAsia="en-US"/>
        </w:rPr>
        <w:t>рограммы</w:t>
      </w:r>
    </w:p>
    <w:p w:rsidR="003B75AA" w:rsidRPr="001F5FBD" w:rsidRDefault="003B75AA" w:rsidP="001F5FBD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Методика оценки эффективности реализации подпрограммы определяет алгоритм оценки результативности и эффективности подпрограмм, в процессе и по итогам ее реализации.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Результативность определяется отношением фактического результата к запланированному результату на основе проведения анализа реализации по</w:t>
      </w:r>
      <w:r w:rsidRPr="001F5FBD">
        <w:rPr>
          <w:rFonts w:eastAsia="Calibri"/>
          <w:sz w:val="28"/>
          <w:szCs w:val="28"/>
          <w:lang w:eastAsia="en-US"/>
        </w:rPr>
        <w:t>д</w:t>
      </w:r>
      <w:r w:rsidRPr="001F5FBD">
        <w:rPr>
          <w:rFonts w:eastAsia="Calibri"/>
          <w:sz w:val="28"/>
          <w:szCs w:val="28"/>
          <w:lang w:eastAsia="en-US"/>
        </w:rPr>
        <w:t>программы.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Для оценки результативности подпрограммы должны быть использов</w:t>
      </w:r>
      <w:r w:rsidRPr="001F5FBD">
        <w:rPr>
          <w:rFonts w:eastAsia="Calibri"/>
          <w:sz w:val="28"/>
          <w:szCs w:val="28"/>
          <w:lang w:eastAsia="en-US"/>
        </w:rPr>
        <w:t>а</w:t>
      </w:r>
      <w:r w:rsidRPr="001F5FBD">
        <w:rPr>
          <w:rFonts w:eastAsia="Calibri"/>
          <w:sz w:val="28"/>
          <w:szCs w:val="28"/>
          <w:lang w:eastAsia="en-US"/>
        </w:rPr>
        <w:t>ны плановые и фактические значения соответствующих целевых показателей.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Индекс результативности подпрограммы определяется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val="en-US" w:eastAsia="en-US"/>
        </w:rPr>
      </w:pP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val="en-US" w:eastAsia="en-US"/>
        </w:rPr>
        <w:t xml:space="preserve">  = SUM (M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val="en-US" w:eastAsia="en-US"/>
        </w:rPr>
        <w:t xml:space="preserve">  x S), </w:t>
      </w:r>
      <w:r w:rsidRPr="001F5FBD">
        <w:rPr>
          <w:rFonts w:eastAsia="Calibri"/>
          <w:sz w:val="28"/>
          <w:szCs w:val="28"/>
          <w:lang w:eastAsia="en-US"/>
        </w:rPr>
        <w:t>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- индекс результативности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S - соотношение  достигнутых  и  плановых результатов целевых  знач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lastRenderedPageBreak/>
        <w:t>ний показателей. Соотношение рассчитывается по формулам: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S = 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/ 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  случае  использования  показателей,  направленных  на увеличение целевых значений;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S = 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/ 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  случае  использования  показателей,  направленных  на   снижение ц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левых значений;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- достигнутый результат целевого значения показателя;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- плановый результат целевого значения показателя;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 весовое  значение  показателя  (вес  показателя), характеризующего программу.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Вес показателя рассчитывается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= 1 / N, 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N - общее число показателей, характеризующих выполнение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Под   эффективностью    понимается    отношение   затрат  на достиж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ние (фактических) нефинансовых результатов реализации подпрограммы к планируемым  затратам подпрограммы.    Эффективность подпрограммы опр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деляется по индексу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Индекс эффективности подпрограммы определяется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</w:t>
      </w: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 = (</w:t>
      </w:r>
      <w:r w:rsidRPr="001F5FBD">
        <w:rPr>
          <w:rFonts w:eastAsia="Calibri"/>
          <w:sz w:val="28"/>
          <w:szCs w:val="28"/>
          <w:lang w:val="en-US"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</w:t>
      </w:r>
      <w:r w:rsidRPr="001F5FBD">
        <w:rPr>
          <w:rFonts w:eastAsia="Calibri"/>
          <w:sz w:val="28"/>
          <w:szCs w:val="28"/>
          <w:lang w:val="en-US" w:eastAsia="en-US"/>
        </w:rPr>
        <w:t>x</w:t>
      </w:r>
      <w:r w:rsidRPr="001F5FBD">
        <w:rPr>
          <w:rFonts w:eastAsia="Calibri"/>
          <w:sz w:val="28"/>
          <w:szCs w:val="28"/>
          <w:lang w:eastAsia="en-US"/>
        </w:rPr>
        <w:t xml:space="preserve"> </w:t>
      </w: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) / </w:t>
      </w:r>
      <w:r w:rsidRPr="001F5FBD">
        <w:rPr>
          <w:rFonts w:eastAsia="Calibri"/>
          <w:sz w:val="28"/>
          <w:szCs w:val="28"/>
          <w:lang w:val="en-US"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, 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- индекс эффективности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- объем фактического совокупного финансирования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 - индекс результативности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 объем запланированного совокупного финансирования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По итогам проведения анализа индекса эффективности  дается кач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ственная оценка эффективности реализации подпрограммы: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наименование индикатора - индекс эффективности подпрограммы (I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>);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диапазоны    значений,  характеризующие   эффективность  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граммы, перечислены ниже.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1.Значение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0,9 &lt;=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&lt;= 1,1.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оценка подпрограммы: высокий уровень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2. 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0,8 &lt;=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&lt; 0,9.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   оценка    подпрограммы:    запланированный      уровень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3.Значение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   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 &lt; 0,8.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оценка подпрограммы: низкий уровень эффективности.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4A1219" w:rsidRPr="001F5FBD" w:rsidRDefault="00F22D8E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3</w:t>
      </w:r>
      <w:r w:rsidR="004A1219" w:rsidRPr="001F5FBD">
        <w:rPr>
          <w:b/>
          <w:sz w:val="28"/>
          <w:szCs w:val="28"/>
        </w:rPr>
        <w:t>.1. Форма и сроки предоставления отчетности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1F5FBD">
        <w:rPr>
          <w:rFonts w:eastAsia="Calibri"/>
          <w:sz w:val="28"/>
          <w:szCs w:val="28"/>
          <w:lang w:eastAsia="en-US"/>
        </w:rPr>
        <w:t>Управление реализацией Программы в целом осуществляется отве</w:t>
      </w:r>
      <w:r w:rsidRPr="001F5FBD">
        <w:rPr>
          <w:rFonts w:eastAsia="Calibri"/>
          <w:sz w:val="28"/>
          <w:szCs w:val="28"/>
          <w:lang w:eastAsia="en-US"/>
        </w:rPr>
        <w:t>т</w:t>
      </w:r>
      <w:r w:rsidRPr="001F5FBD">
        <w:rPr>
          <w:rFonts w:eastAsia="Calibri"/>
          <w:sz w:val="28"/>
          <w:szCs w:val="28"/>
          <w:lang w:eastAsia="en-US"/>
        </w:rPr>
        <w:t>ственным исполнителем Программы.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Согласно постановлению Администрации Октябрьского района от 16.08.2013   № 655 годовой отчет о выполнении подпрограммы сдается в ф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нансово-экономическое управление Администрации Октябрьского района (д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лее – ФЭУ) в срок до 20 февраля года, следующего за отчетным.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ФЭУ с  учетом информации, полученной в годовом отчете, до 20 марта подготавливает и направляет </w:t>
      </w:r>
      <w:r w:rsidR="003A0D24" w:rsidRPr="001F5FBD">
        <w:rPr>
          <w:sz w:val="28"/>
          <w:szCs w:val="28"/>
        </w:rPr>
        <w:t>г</w:t>
      </w:r>
      <w:r w:rsidRPr="001F5FBD">
        <w:rPr>
          <w:sz w:val="28"/>
          <w:szCs w:val="28"/>
        </w:rPr>
        <w:t>лаве</w:t>
      </w:r>
      <w:r w:rsidR="003A0D24" w:rsidRPr="001F5FBD">
        <w:rPr>
          <w:sz w:val="28"/>
          <w:szCs w:val="28"/>
        </w:rPr>
        <w:t xml:space="preserve"> Администрации</w:t>
      </w:r>
      <w:r w:rsidRPr="001F5FBD">
        <w:rPr>
          <w:sz w:val="28"/>
          <w:szCs w:val="28"/>
        </w:rPr>
        <w:t xml:space="preserve"> Октябрьского района сво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ный отчет об эффективности выполнения Программы.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Ежегодно до 20 марта года, следующего за отчетным, подготавливается доклад о реализации подпрограммы, который предоставляется на рассмотрение коллегии Администрации Октябрьского района с заключением ФЭУ об оценке эффективности реализации Программы.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После окончания срока реализации Программы подготавливается итог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вый отчет не позднее 1 апреля года, следующим за последним годом реализ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ции Программы.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Годовой и итоговый отчеты о реализации Программы должны соде</w:t>
      </w:r>
      <w:r w:rsidRPr="001F5FBD">
        <w:rPr>
          <w:sz w:val="28"/>
          <w:szCs w:val="28"/>
        </w:rPr>
        <w:t>р</w:t>
      </w:r>
      <w:r w:rsidRPr="001F5FBD">
        <w:rPr>
          <w:sz w:val="28"/>
          <w:szCs w:val="28"/>
        </w:rPr>
        <w:t>жать: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1. аналитическую записку, в которой указывается: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степень достижения запланированных результатов и намеченных целей Программы;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общий объем фактически произведенных расходов, всего и в том числе по источникам финансирования;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распределение бюджетных расходов по целям и задачам;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2. таблицу, в которой указываются: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данные об использовании средств бюджета Октябрьского района и средств иных привлекаемых для реализации подпрограммы источников по каждому подпрограммному мероприятию и в целом по Программе: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по мероприятиям, не утвержденные сроки, - причины их невыполнения и предложения по дальнейшей реализации.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 показателям, не достигшим запланированного уровня, приводятся причины невыполнения и предложений по дальнейшему достижению.</w:t>
      </w:r>
    </w:p>
    <w:p w:rsidR="002C5BF2" w:rsidRPr="001F5FBD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F2A42" w:rsidRPr="001F5FBD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4. Информация по ресурсному обеспечению Программы.</w:t>
      </w:r>
    </w:p>
    <w:p w:rsidR="002C5BF2" w:rsidRPr="001F5FBD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Ресурсное обеспечение обеспечивается за счет средств </w:t>
      </w:r>
      <w:r w:rsidR="00EC0B72" w:rsidRPr="001F5FBD">
        <w:rPr>
          <w:sz w:val="28"/>
          <w:szCs w:val="28"/>
        </w:rPr>
        <w:t xml:space="preserve">федерального, </w:t>
      </w:r>
      <w:r w:rsidRPr="001F5FBD">
        <w:rPr>
          <w:sz w:val="28"/>
          <w:szCs w:val="28"/>
        </w:rPr>
        <w:t>областного и районного бюджетов</w:t>
      </w:r>
      <w:r w:rsidR="00EC0B72" w:rsidRPr="001F5FBD">
        <w:rPr>
          <w:sz w:val="28"/>
          <w:szCs w:val="28"/>
        </w:rPr>
        <w:t>, а так же других источников</w:t>
      </w:r>
      <w:r w:rsidRPr="001F5FBD">
        <w:rPr>
          <w:sz w:val="28"/>
          <w:szCs w:val="28"/>
        </w:rPr>
        <w:t>.</w:t>
      </w:r>
    </w:p>
    <w:p w:rsidR="002C5BF2" w:rsidRPr="001F5FBD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Общий объем </w:t>
      </w:r>
      <w:r w:rsidR="00940F19" w:rsidRPr="001F5FBD">
        <w:rPr>
          <w:sz w:val="28"/>
          <w:szCs w:val="28"/>
        </w:rPr>
        <w:t xml:space="preserve">финансирования составляет </w:t>
      </w:r>
      <w:r w:rsidR="00EC0B72" w:rsidRPr="001F5FBD">
        <w:rPr>
          <w:sz w:val="28"/>
          <w:szCs w:val="28"/>
        </w:rPr>
        <w:t xml:space="preserve"> </w:t>
      </w:r>
      <w:r w:rsidR="00B46B18">
        <w:rPr>
          <w:sz w:val="28"/>
          <w:szCs w:val="28"/>
        </w:rPr>
        <w:t>84731,7</w:t>
      </w:r>
      <w:r w:rsidR="00EC0B72" w:rsidRPr="001F5FBD">
        <w:rPr>
          <w:sz w:val="28"/>
          <w:szCs w:val="28"/>
        </w:rPr>
        <w:t>,</w:t>
      </w:r>
      <w:r w:rsidR="00940F19" w:rsidRPr="001F5FBD">
        <w:rPr>
          <w:sz w:val="28"/>
          <w:szCs w:val="28"/>
        </w:rPr>
        <w:t xml:space="preserve"> в том числе по г</w:t>
      </w:r>
      <w:r w:rsidR="00940F19" w:rsidRPr="001F5FBD">
        <w:rPr>
          <w:sz w:val="28"/>
          <w:szCs w:val="28"/>
        </w:rPr>
        <w:t>о</w:t>
      </w:r>
      <w:r w:rsidR="00940F19" w:rsidRPr="001F5FBD">
        <w:rPr>
          <w:sz w:val="28"/>
          <w:szCs w:val="28"/>
        </w:rPr>
        <w:t>дам:</w:t>
      </w:r>
    </w:p>
    <w:p w:rsidR="00EC0B72" w:rsidRPr="003E799D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2014 год – </w:t>
      </w:r>
      <w:r w:rsidR="004B3CC8" w:rsidRPr="003E799D">
        <w:rPr>
          <w:sz w:val="28"/>
          <w:szCs w:val="28"/>
        </w:rPr>
        <w:t>14 679,3</w:t>
      </w:r>
    </w:p>
    <w:p w:rsidR="00EC0B72" w:rsidRPr="003E799D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2015 год – </w:t>
      </w:r>
      <w:r w:rsidR="00E733E2" w:rsidRPr="003E799D">
        <w:rPr>
          <w:sz w:val="28"/>
          <w:szCs w:val="28"/>
        </w:rPr>
        <w:t>17 642,9</w:t>
      </w:r>
    </w:p>
    <w:p w:rsidR="00EC0B72" w:rsidRPr="003E799D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2016 год – </w:t>
      </w:r>
      <w:r w:rsidR="005F0B60" w:rsidRPr="003E799D">
        <w:rPr>
          <w:sz w:val="28"/>
          <w:szCs w:val="28"/>
        </w:rPr>
        <w:t>17 810,5</w:t>
      </w:r>
    </w:p>
    <w:p w:rsidR="00EC0B72" w:rsidRPr="003E799D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2017 год – </w:t>
      </w:r>
      <w:r w:rsidR="00C201B2">
        <w:rPr>
          <w:sz w:val="28"/>
          <w:szCs w:val="28"/>
        </w:rPr>
        <w:t>16</w:t>
      </w:r>
      <w:r w:rsidR="00B46B18">
        <w:rPr>
          <w:sz w:val="28"/>
          <w:szCs w:val="28"/>
        </w:rPr>
        <w:t xml:space="preserve"> </w:t>
      </w:r>
      <w:r w:rsidR="00C201B2">
        <w:rPr>
          <w:sz w:val="28"/>
          <w:szCs w:val="28"/>
        </w:rPr>
        <w:t>898</w:t>
      </w:r>
    </w:p>
    <w:p w:rsidR="00EC0B72" w:rsidRPr="001F5FBD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2018 год – </w:t>
      </w:r>
      <w:r w:rsidR="00B46B18">
        <w:rPr>
          <w:sz w:val="28"/>
          <w:szCs w:val="28"/>
        </w:rPr>
        <w:t>17 701</w:t>
      </w:r>
    </w:p>
    <w:p w:rsidR="00B67B30" w:rsidRPr="001F5FBD" w:rsidRDefault="00B67B30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785C1D" w:rsidRPr="001F5FBD" w:rsidRDefault="00785C1D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  <w:sectPr w:rsidR="00785C1D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8742D1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1F5FBD">
        <w:rPr>
          <w:rFonts w:eastAsia="Calibri"/>
          <w:b/>
          <w:sz w:val="28"/>
          <w:szCs w:val="28"/>
          <w:lang w:eastAsia="en-US"/>
        </w:rPr>
        <w:lastRenderedPageBreak/>
        <w:t>5</w:t>
      </w:r>
      <w:r w:rsidR="009C0453" w:rsidRPr="001F5FBD">
        <w:rPr>
          <w:rFonts w:eastAsia="Calibri"/>
          <w:b/>
          <w:sz w:val="28"/>
          <w:szCs w:val="28"/>
          <w:lang w:eastAsia="en-US"/>
        </w:rPr>
        <w:t xml:space="preserve">. </w:t>
      </w:r>
      <w:r w:rsidR="009C0453" w:rsidRPr="001F5FBD">
        <w:rPr>
          <w:b/>
          <w:sz w:val="28"/>
          <w:szCs w:val="28"/>
        </w:rPr>
        <w:t>Подпрограмма «Развитие информационных технологий» Программы</w:t>
      </w: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</w:p>
    <w:p w:rsidR="009C0453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  <w:r w:rsidRPr="001F5FBD">
        <w:rPr>
          <w:b/>
          <w:sz w:val="28"/>
          <w:szCs w:val="28"/>
        </w:rPr>
        <w:t>5</w:t>
      </w:r>
      <w:r w:rsidR="009C0453" w:rsidRPr="001F5FBD">
        <w:rPr>
          <w:b/>
          <w:sz w:val="28"/>
          <w:szCs w:val="28"/>
        </w:rPr>
        <w:t>.1. Паспорт подпрограммы «Развитие информационных технологий» Программы</w:t>
      </w: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5200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11056"/>
      </w:tblGrid>
      <w:tr w:rsidR="009C0453" w:rsidRPr="001F5FBD" w:rsidTr="003248ED">
        <w:tc>
          <w:tcPr>
            <w:tcW w:w="1455" w:type="pct"/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545" w:type="pct"/>
          </w:tcPr>
          <w:p w:rsidR="009C0453" w:rsidRPr="001F5FBD" w:rsidRDefault="009C0453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Развитие информационных технологий</w:t>
            </w:r>
          </w:p>
        </w:tc>
      </w:tr>
      <w:tr w:rsidR="009C0453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727C2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формирование и развитие информационной и телекоммуникационной инфраструктуры Октябрьского района </w:t>
            </w:r>
          </w:p>
        </w:tc>
      </w:tr>
      <w:tr w:rsidR="00B67B30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B67B30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Ответственный исполнитель по</w:t>
            </w:r>
            <w:r w:rsidRPr="001F5FBD">
              <w:rPr>
                <w:sz w:val="28"/>
                <w:szCs w:val="28"/>
              </w:rPr>
              <w:t>д</w:t>
            </w:r>
            <w:r w:rsidRPr="001F5FBD">
              <w:rPr>
                <w:sz w:val="28"/>
                <w:szCs w:val="28"/>
              </w:rPr>
              <w:t>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940F19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B67B30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B67B30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AC01CE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Отдел образования, Отдел ЗАГС, Отдел культуры, физической культуры, спорта и тури</w:t>
            </w:r>
            <w:r w:rsidRPr="001F5FBD">
              <w:rPr>
                <w:sz w:val="28"/>
                <w:szCs w:val="28"/>
              </w:rPr>
              <w:t>з</w:t>
            </w:r>
            <w:r w:rsidRPr="001F5FBD">
              <w:rPr>
                <w:sz w:val="28"/>
                <w:szCs w:val="28"/>
              </w:rPr>
              <w:t xml:space="preserve">ма </w:t>
            </w:r>
            <w:r w:rsidR="00940F19" w:rsidRPr="001F5FBD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9C0453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1046"/>
            </w:tblGrid>
            <w:tr w:rsidR="009C0453" w:rsidRPr="001F5FBD" w:rsidTr="003A40D8">
              <w:tc>
                <w:tcPr>
                  <w:tcW w:w="7086" w:type="dxa"/>
                  <w:tcMar>
                    <w:left w:w="28" w:type="dxa"/>
                    <w:bottom w:w="85" w:type="dxa"/>
                    <w:right w:w="28" w:type="dxa"/>
                  </w:tcMar>
                </w:tcPr>
                <w:p w:rsidR="00891093" w:rsidRPr="001F5FBD" w:rsidRDefault="00891093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развитие единой инфраструктуры обеспечения межведомственного электронного вза</w:t>
                  </w:r>
                  <w:r w:rsidRPr="001F5FBD">
                    <w:rPr>
                      <w:sz w:val="28"/>
                      <w:szCs w:val="28"/>
                    </w:rPr>
                    <w:t>и</w:t>
                  </w:r>
                  <w:r w:rsidRPr="001F5FBD">
                    <w:rPr>
                      <w:sz w:val="28"/>
                      <w:szCs w:val="28"/>
                    </w:rPr>
                    <w:t>модействия;</w:t>
                  </w:r>
                </w:p>
                <w:p w:rsidR="00891093" w:rsidRPr="001F5FBD" w:rsidRDefault="00891093" w:rsidP="001F5FBD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развитие и обеспечение функционирования современной информационной и телекомм</w:t>
                  </w:r>
                  <w:r w:rsidRPr="001F5FBD">
                    <w:rPr>
                      <w:sz w:val="28"/>
                      <w:szCs w:val="28"/>
                    </w:rPr>
                    <w:t>у</w:t>
                  </w:r>
                  <w:r w:rsidRPr="001F5FBD">
                    <w:rPr>
                      <w:sz w:val="28"/>
                      <w:szCs w:val="28"/>
                    </w:rPr>
                    <w:t>никационной инфраструктуры;</w:t>
                  </w:r>
                </w:p>
                <w:p w:rsidR="009C0453" w:rsidRPr="001F5FBD" w:rsidRDefault="00891093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обеспечение информационной безопасности создаваемых и внедренных информацио</w:t>
                  </w:r>
                  <w:r w:rsidRPr="001F5FBD">
                    <w:rPr>
                      <w:sz w:val="28"/>
                      <w:szCs w:val="28"/>
                    </w:rPr>
                    <w:t>н</w:t>
                  </w:r>
                  <w:r w:rsidRPr="001F5FBD">
                    <w:rPr>
                      <w:sz w:val="28"/>
                      <w:szCs w:val="28"/>
                    </w:rPr>
                    <w:t>ных ресурсов.</w:t>
                  </w:r>
                </w:p>
              </w:tc>
            </w:tr>
          </w:tbl>
          <w:p w:rsidR="009C0453" w:rsidRPr="001F5FBD" w:rsidRDefault="009C0453" w:rsidP="001F5FBD">
            <w:pPr>
              <w:ind w:left="96" w:right="129"/>
              <w:jc w:val="both"/>
              <w:rPr>
                <w:sz w:val="28"/>
                <w:szCs w:val="28"/>
              </w:rPr>
            </w:pPr>
          </w:p>
        </w:tc>
      </w:tr>
      <w:tr w:rsidR="009C0453" w:rsidRPr="001F5FBD" w:rsidTr="003248ED">
        <w:trPr>
          <w:trHeight w:val="1615"/>
        </w:trPr>
        <w:tc>
          <w:tcPr>
            <w:tcW w:w="1455" w:type="pct"/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3545" w:type="pct"/>
          </w:tcPr>
          <w:p w:rsidR="009C0453" w:rsidRPr="001F5FBD" w:rsidRDefault="009C0453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2014 – 2018 годы</w:t>
            </w:r>
          </w:p>
        </w:tc>
      </w:tr>
    </w:tbl>
    <w:p w:rsidR="005B2CA6" w:rsidRPr="001F5FBD" w:rsidRDefault="005B2CA6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2123"/>
        <w:gridCol w:w="1417"/>
        <w:gridCol w:w="1843"/>
        <w:gridCol w:w="1417"/>
        <w:gridCol w:w="1414"/>
        <w:gridCol w:w="1280"/>
        <w:gridCol w:w="1344"/>
        <w:gridCol w:w="1309"/>
        <w:gridCol w:w="1174"/>
      </w:tblGrid>
      <w:tr w:rsidR="001E164B" w:rsidRPr="001F5FBD" w:rsidTr="003248ED">
        <w:trPr>
          <w:trHeight w:val="77"/>
        </w:trPr>
        <w:tc>
          <w:tcPr>
            <w:tcW w:w="2380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годам реализации и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главным  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бюджетных средств,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2123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Наименование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  <w:p w:rsidR="00127780" w:rsidRPr="001F5FBD" w:rsidRDefault="0012778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«Развитие информационных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технологий»</w:t>
            </w:r>
          </w:p>
        </w:tc>
        <w:tc>
          <w:tcPr>
            <w:tcW w:w="1417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Главный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распорядитель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средств      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Источник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7938" w:type="dxa"/>
            <w:gridSpan w:val="6"/>
            <w:tcBorders>
              <w:lef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(тыс. рублей)                                   </w:t>
            </w:r>
          </w:p>
        </w:tc>
      </w:tr>
      <w:tr w:rsidR="001E164B" w:rsidRPr="001F5FBD" w:rsidTr="00532210">
        <w:tc>
          <w:tcPr>
            <w:tcW w:w="2380" w:type="dxa"/>
            <w:vMerge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A0D24"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2018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1E164B" w:rsidRPr="001F5FBD" w:rsidTr="00532210">
        <w:tc>
          <w:tcPr>
            <w:tcW w:w="2380" w:type="dxa"/>
            <w:vMerge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</w:p>
        </w:tc>
        <w:tc>
          <w:tcPr>
            <w:tcW w:w="1417" w:type="dxa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Всего: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3E799D" w:rsidRDefault="00A904D5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7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248ED" w:rsidRPr="003E7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E7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685,5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3E799D" w:rsidRDefault="00F359B8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7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486,6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3E799D" w:rsidRDefault="0093773D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7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515</w:t>
            </w:r>
            <w:r w:rsidR="00370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3E799D" w:rsidRDefault="00C201B2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230,8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3E799D" w:rsidRDefault="00E8037F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7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230,8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5B2CA6" w:rsidRPr="003E799D" w:rsidRDefault="007A070E" w:rsidP="00C201B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201B2">
              <w:rPr>
                <w:rFonts w:ascii="Times New Roman" w:hAnsi="Times New Roman" w:cs="Times New Roman"/>
                <w:sz w:val="28"/>
                <w:szCs w:val="28"/>
              </w:rPr>
              <w:t> 148,</w:t>
            </w:r>
            <w:r w:rsidR="007309B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45343" w:rsidRPr="001F5FBD" w:rsidTr="00532210">
        <w:tc>
          <w:tcPr>
            <w:tcW w:w="2380" w:type="dxa"/>
            <w:vMerge/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F45343" w:rsidRPr="001F5FBD" w:rsidRDefault="00AD456F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Админи-страция Октябрь-ского района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3E799D" w:rsidRDefault="00F45343" w:rsidP="001F5FBD">
            <w:pPr>
              <w:jc w:val="center"/>
              <w:rPr>
                <w:sz w:val="28"/>
                <w:szCs w:val="28"/>
              </w:rPr>
            </w:pPr>
            <w:r w:rsidRPr="003E799D">
              <w:rPr>
                <w:sz w:val="28"/>
                <w:szCs w:val="28"/>
              </w:rPr>
              <w:t>625,5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3E799D" w:rsidRDefault="00F359B8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450,5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43" w:rsidRPr="003E799D" w:rsidRDefault="00370AAC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3E799D" w:rsidRDefault="008B5B5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230,8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3E799D" w:rsidRDefault="00E8037F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230,8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F45343" w:rsidRPr="003E799D" w:rsidRDefault="00A923CA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2 045,</w:t>
            </w:r>
            <w:r w:rsidR="007309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45343" w:rsidRPr="001F5FBD" w:rsidTr="00532210">
        <w:tc>
          <w:tcPr>
            <w:tcW w:w="2380" w:type="dxa"/>
            <w:vMerge/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F45343" w:rsidRPr="001F5FBD" w:rsidRDefault="00AD456F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Октябрьского района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3E799D" w:rsidRDefault="00F45343" w:rsidP="001F5FBD">
            <w:pPr>
              <w:jc w:val="center"/>
              <w:rPr>
                <w:sz w:val="28"/>
                <w:szCs w:val="28"/>
              </w:rPr>
            </w:pPr>
            <w:r w:rsidRPr="003E799D">
              <w:rPr>
                <w:sz w:val="28"/>
                <w:szCs w:val="28"/>
              </w:rPr>
              <w:t>1 060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3E799D" w:rsidRDefault="00F45343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79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43" w:rsidRPr="003E799D" w:rsidRDefault="00F45343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3E799D" w:rsidRDefault="00C201B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3E799D" w:rsidRDefault="00F45343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F45343" w:rsidRPr="003E799D" w:rsidRDefault="00F45343" w:rsidP="00C201B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201B2">
              <w:rPr>
                <w:rFonts w:ascii="Times New Roman" w:hAnsi="Times New Roman" w:cs="Times New Roman"/>
                <w:sz w:val="28"/>
                <w:szCs w:val="28"/>
              </w:rPr>
              <w:t> 103,2</w:t>
            </w:r>
          </w:p>
        </w:tc>
      </w:tr>
      <w:tr w:rsidR="00F45343" w:rsidRPr="001F5FBD" w:rsidTr="00532210">
        <w:tc>
          <w:tcPr>
            <w:tcW w:w="2380" w:type="dxa"/>
            <w:vMerge/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F45343" w:rsidRPr="001F5FBD" w:rsidRDefault="00AD456F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Октябрьского района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7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5343" w:rsidRPr="001F5FBD" w:rsidTr="003248ED">
        <w:trPr>
          <w:trHeight w:val="1318"/>
        </w:trPr>
        <w:tc>
          <w:tcPr>
            <w:tcW w:w="2380" w:type="dxa"/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реализации подпрограммы</w:t>
            </w:r>
          </w:p>
        </w:tc>
        <w:tc>
          <w:tcPr>
            <w:tcW w:w="13321" w:type="dxa"/>
            <w:gridSpan w:val="9"/>
            <w:tcBorders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качества и оперативности ведения делопроизводства в структурных подразделениях Администрации района;</w:t>
            </w:r>
          </w:p>
          <w:p w:rsidR="00F45343" w:rsidRPr="001F5FBD" w:rsidRDefault="00F45343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защиты информации, используемой должностными лицами структурных подразделений Администрации района при осуществлении своих функций и полномочий:</w:t>
            </w:r>
          </w:p>
          <w:p w:rsidR="00F45343" w:rsidRPr="001F5FBD" w:rsidRDefault="00F45343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информирование населения о деятельности органов местного самоуправления, социально-экономических и общественно-политических процессах, протекающих в районе. Развитие официального сайта района;</w:t>
            </w:r>
          </w:p>
          <w:p w:rsidR="00F45343" w:rsidRPr="001F5FBD" w:rsidRDefault="00F45343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использования информационно-коммуникационных технологий в ключевых сферах социально-экономического развития Октябрьского района.</w:t>
            </w:r>
          </w:p>
        </w:tc>
      </w:tr>
    </w:tbl>
    <w:p w:rsidR="005B2CA6" w:rsidRPr="001F5FBD" w:rsidRDefault="005B2CA6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p w:rsidR="005B2CA6" w:rsidRPr="001F5FBD" w:rsidRDefault="005B2CA6" w:rsidP="001F5FBD">
      <w:pPr>
        <w:rPr>
          <w:rFonts w:eastAsia="Calibri"/>
          <w:sz w:val="28"/>
          <w:szCs w:val="28"/>
          <w:lang w:eastAsia="en-US"/>
        </w:rPr>
      </w:pPr>
    </w:p>
    <w:p w:rsidR="005B2CA6" w:rsidRPr="001F5FBD" w:rsidRDefault="005B2CA6" w:rsidP="001F5FBD">
      <w:pPr>
        <w:rPr>
          <w:rFonts w:eastAsia="Calibri"/>
          <w:sz w:val="28"/>
          <w:szCs w:val="28"/>
          <w:lang w:eastAsia="en-US"/>
        </w:rPr>
        <w:sectPr w:rsidR="005B2CA6" w:rsidRPr="001F5FBD" w:rsidSect="00785C1D">
          <w:pgSz w:w="16838" w:h="11906" w:orient="landscape"/>
          <w:pgMar w:top="1276" w:right="1134" w:bottom="851" w:left="720" w:header="709" w:footer="709" w:gutter="0"/>
          <w:cols w:space="708"/>
          <w:titlePg/>
          <w:docGrid w:linePitch="360"/>
        </w:sectPr>
      </w:pP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1363BC" w:rsidRPr="001F5FBD" w:rsidRDefault="003B14D8" w:rsidP="001F5FBD">
      <w:pPr>
        <w:pStyle w:val="subheader"/>
        <w:spacing w:before="0" w:after="0" w:line="228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F5FB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5</w:t>
      </w:r>
      <w:r w:rsidR="001363BC" w:rsidRPr="001F5FB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.2. </w:t>
      </w:r>
      <w:r w:rsidR="001363BC" w:rsidRPr="001F5FBD">
        <w:rPr>
          <w:rFonts w:ascii="Times New Roman" w:hAnsi="Times New Roman" w:cs="Times New Roman"/>
          <w:color w:val="auto"/>
          <w:sz w:val="28"/>
          <w:szCs w:val="28"/>
        </w:rPr>
        <w:t>Общая характеристика текущего состояния</w:t>
      </w:r>
    </w:p>
    <w:p w:rsidR="001363BC" w:rsidRPr="001F5FBD" w:rsidRDefault="001363BC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  <w:r w:rsidRPr="001F5FBD">
        <w:rPr>
          <w:b/>
          <w:sz w:val="28"/>
          <w:szCs w:val="28"/>
        </w:rPr>
        <w:t>развития информационных технологий в Октябрьском районе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 мере развития и проникновения информационных и телекоммуник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ционных технологий во все сферы общественной жизни органы исполнител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ной власти все чаще используют их для организации эффективного управления своей деятельностью и повышения качества предоставляемых населению услуг. В настоящее время на территории Октябрьского района информационные и т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лекоммуникационные технологии все шире используются в повседневной жи</w:t>
      </w:r>
      <w:r w:rsidRPr="001F5FBD">
        <w:rPr>
          <w:sz w:val="28"/>
          <w:szCs w:val="28"/>
        </w:rPr>
        <w:t>з</w:t>
      </w:r>
      <w:r w:rsidRPr="001F5FBD">
        <w:rPr>
          <w:sz w:val="28"/>
          <w:szCs w:val="28"/>
        </w:rPr>
        <w:t>ни, медицине, здравоохранении, образовании и науке.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 Октябрьском районе проводится обучение населения основам компь</w:t>
      </w:r>
      <w:r w:rsidRPr="001F5FBD">
        <w:rPr>
          <w:sz w:val="28"/>
          <w:szCs w:val="28"/>
        </w:rPr>
        <w:t>ю</w:t>
      </w:r>
      <w:r w:rsidRPr="001F5FBD">
        <w:rPr>
          <w:sz w:val="28"/>
          <w:szCs w:val="28"/>
        </w:rPr>
        <w:t>терной грамотности. Слушатели курсов (</w:t>
      </w:r>
      <w:r w:rsidR="00B836E7" w:rsidRPr="001F5FBD">
        <w:rPr>
          <w:sz w:val="28"/>
          <w:szCs w:val="28"/>
        </w:rPr>
        <w:t>70</w:t>
      </w:r>
      <w:r w:rsidRPr="001F5FBD">
        <w:rPr>
          <w:sz w:val="28"/>
          <w:szCs w:val="28"/>
        </w:rPr>
        <w:t xml:space="preserve"> жителей </w:t>
      </w:r>
      <w:r w:rsidR="00B836E7" w:rsidRPr="001F5FBD">
        <w:rPr>
          <w:sz w:val="28"/>
          <w:szCs w:val="28"/>
        </w:rPr>
        <w:t xml:space="preserve">Октябрьского района </w:t>
      </w:r>
      <w:r w:rsidRPr="001F5FBD">
        <w:rPr>
          <w:sz w:val="28"/>
          <w:szCs w:val="28"/>
        </w:rPr>
        <w:t xml:space="preserve">в 2013 году) получили навыки работы с текстовыми документами, таблицами, графиками и презентациями и навыки работы в информационно-телекоммуникационной сети «Интернет». 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Активно проводятся мероприятия по оснащению органов </w:t>
      </w:r>
      <w:r w:rsidR="00B836E7" w:rsidRPr="001F5FBD">
        <w:rPr>
          <w:sz w:val="28"/>
          <w:szCs w:val="28"/>
        </w:rPr>
        <w:t>местного сам</w:t>
      </w:r>
      <w:r w:rsidR="00B836E7" w:rsidRPr="001F5FBD">
        <w:rPr>
          <w:sz w:val="28"/>
          <w:szCs w:val="28"/>
        </w:rPr>
        <w:t>о</w:t>
      </w:r>
      <w:r w:rsidR="00B836E7" w:rsidRPr="001F5FBD">
        <w:rPr>
          <w:sz w:val="28"/>
          <w:szCs w:val="28"/>
        </w:rPr>
        <w:t>управления</w:t>
      </w:r>
      <w:r w:rsidRPr="001F5FBD">
        <w:rPr>
          <w:sz w:val="28"/>
          <w:szCs w:val="28"/>
        </w:rPr>
        <w:t xml:space="preserve"> современной вычислительной техникой и созданию соответству</w:t>
      </w:r>
      <w:r w:rsidRPr="001F5FBD">
        <w:rPr>
          <w:sz w:val="28"/>
          <w:szCs w:val="28"/>
        </w:rPr>
        <w:t>ю</w:t>
      </w:r>
      <w:r w:rsidRPr="001F5FBD">
        <w:rPr>
          <w:sz w:val="28"/>
          <w:szCs w:val="28"/>
        </w:rPr>
        <w:t xml:space="preserve">щей информационно-технологической и коммуникационной инфраструктуры обеспечения их деятельности. Органы </w:t>
      </w:r>
      <w:r w:rsidR="00B836E7" w:rsidRPr="001F5FBD">
        <w:rPr>
          <w:sz w:val="28"/>
          <w:szCs w:val="28"/>
        </w:rPr>
        <w:t>местного самоуправления</w:t>
      </w:r>
      <w:r w:rsidRPr="001F5FBD">
        <w:rPr>
          <w:sz w:val="28"/>
          <w:szCs w:val="28"/>
        </w:rPr>
        <w:t xml:space="preserve"> размещают информацию о своей деятельности с использованием ведомственных сайтов в информационно-телекоммуникационной сети «Интернет».</w:t>
      </w:r>
    </w:p>
    <w:p w:rsidR="001363BC" w:rsidRPr="001F5FBD" w:rsidRDefault="001363BC" w:rsidP="001F5FBD">
      <w:pPr>
        <w:tabs>
          <w:tab w:val="left" w:pos="2763"/>
        </w:tabs>
        <w:autoSpaceDE w:val="0"/>
        <w:autoSpaceDN w:val="0"/>
        <w:adjustRightInd w:val="0"/>
        <w:spacing w:line="245" w:lineRule="auto"/>
        <w:ind w:firstLine="709"/>
        <w:jc w:val="both"/>
        <w:outlineLvl w:val="1"/>
        <w:rPr>
          <w:sz w:val="28"/>
          <w:szCs w:val="28"/>
        </w:rPr>
      </w:pPr>
      <w:r w:rsidRPr="001F5FBD">
        <w:rPr>
          <w:sz w:val="28"/>
          <w:szCs w:val="28"/>
        </w:rPr>
        <w:tab/>
      </w:r>
    </w:p>
    <w:p w:rsidR="001363BC" w:rsidRPr="001F5FBD" w:rsidRDefault="003B14D8" w:rsidP="001F5FBD">
      <w:pPr>
        <w:spacing w:line="245" w:lineRule="auto"/>
        <w:ind w:firstLine="709"/>
        <w:jc w:val="center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5</w:t>
      </w:r>
      <w:r w:rsidR="001363BC" w:rsidRPr="001F5FBD">
        <w:rPr>
          <w:b/>
          <w:bCs/>
          <w:sz w:val="28"/>
          <w:szCs w:val="28"/>
        </w:rPr>
        <w:t>.3. Цели, задачи и показатели (индикаторы), основные ожидаемые конечные результаты, сроки и этапы реализации подпрограммы «Разв</w:t>
      </w:r>
      <w:r w:rsidR="001363BC" w:rsidRPr="001F5FBD">
        <w:rPr>
          <w:b/>
          <w:bCs/>
          <w:sz w:val="28"/>
          <w:szCs w:val="28"/>
        </w:rPr>
        <w:t>и</w:t>
      </w:r>
      <w:r w:rsidR="001363BC" w:rsidRPr="001F5FBD">
        <w:rPr>
          <w:b/>
          <w:bCs/>
          <w:sz w:val="28"/>
          <w:szCs w:val="28"/>
        </w:rPr>
        <w:t>тие ИТ»</w:t>
      </w:r>
    </w:p>
    <w:p w:rsidR="001363BC" w:rsidRPr="001F5FBD" w:rsidRDefault="001363BC" w:rsidP="001F5FBD">
      <w:pPr>
        <w:keepNext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реализации поставленной цели необходимо обеспечить:</w:t>
      </w:r>
    </w:p>
    <w:p w:rsidR="001363BC" w:rsidRPr="001F5FBD" w:rsidRDefault="00B836E7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- </w:t>
      </w:r>
      <w:r w:rsidR="001363BC" w:rsidRPr="001F5FBD">
        <w:rPr>
          <w:sz w:val="28"/>
          <w:szCs w:val="28"/>
        </w:rPr>
        <w:t xml:space="preserve">наличие на всей территории </w:t>
      </w:r>
      <w:r w:rsidRPr="001F5FBD">
        <w:rPr>
          <w:sz w:val="28"/>
          <w:szCs w:val="28"/>
        </w:rPr>
        <w:t>Октябрьского района</w:t>
      </w:r>
      <w:r w:rsidR="001363BC" w:rsidRPr="001F5FBD">
        <w:rPr>
          <w:sz w:val="28"/>
          <w:szCs w:val="28"/>
        </w:rPr>
        <w:t xml:space="preserve"> современной инфо</w:t>
      </w:r>
      <w:r w:rsidR="001363BC" w:rsidRPr="001F5FBD">
        <w:rPr>
          <w:sz w:val="28"/>
          <w:szCs w:val="28"/>
        </w:rPr>
        <w:t>р</w:t>
      </w:r>
      <w:r w:rsidR="001363BC" w:rsidRPr="001F5FBD">
        <w:rPr>
          <w:sz w:val="28"/>
          <w:szCs w:val="28"/>
        </w:rPr>
        <w:t>мационной и телекоммуникационной инфраструктуры;</w:t>
      </w:r>
    </w:p>
    <w:p w:rsidR="001363BC" w:rsidRPr="001F5FBD" w:rsidRDefault="00B836E7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- </w:t>
      </w:r>
      <w:r w:rsidR="001363BC" w:rsidRPr="001F5FBD">
        <w:rPr>
          <w:sz w:val="28"/>
          <w:szCs w:val="28"/>
        </w:rPr>
        <w:t>повышение уровня информированности населения о деятельности орг</w:t>
      </w:r>
      <w:r w:rsidR="001363BC" w:rsidRPr="001F5FBD">
        <w:rPr>
          <w:sz w:val="28"/>
          <w:szCs w:val="28"/>
        </w:rPr>
        <w:t>а</w:t>
      </w:r>
      <w:r w:rsidR="001363BC" w:rsidRPr="001F5FBD">
        <w:rPr>
          <w:sz w:val="28"/>
          <w:szCs w:val="28"/>
        </w:rPr>
        <w:t xml:space="preserve">нов </w:t>
      </w:r>
      <w:r w:rsidRPr="001F5FBD">
        <w:rPr>
          <w:sz w:val="28"/>
          <w:szCs w:val="28"/>
        </w:rPr>
        <w:t>местного самоуправления</w:t>
      </w:r>
      <w:r w:rsidR="00B538B4" w:rsidRPr="001F5FBD">
        <w:rPr>
          <w:sz w:val="28"/>
          <w:szCs w:val="28"/>
        </w:rPr>
        <w:t>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Основн</w:t>
      </w:r>
      <w:r w:rsidR="00B538B4" w:rsidRPr="001F5FBD">
        <w:rPr>
          <w:sz w:val="28"/>
          <w:szCs w:val="28"/>
        </w:rPr>
        <w:t>ой</w:t>
      </w:r>
      <w:r w:rsidRPr="001F5FBD">
        <w:rPr>
          <w:sz w:val="28"/>
          <w:szCs w:val="28"/>
        </w:rPr>
        <w:t xml:space="preserve"> цел</w:t>
      </w:r>
      <w:r w:rsidR="00B538B4" w:rsidRPr="001F5FBD">
        <w:rPr>
          <w:sz w:val="28"/>
          <w:szCs w:val="28"/>
        </w:rPr>
        <w:t>ью</w:t>
      </w:r>
      <w:r w:rsidRPr="001F5FBD">
        <w:rPr>
          <w:sz w:val="28"/>
          <w:szCs w:val="28"/>
        </w:rPr>
        <w:t xml:space="preserve"> подпрограммы «Развитие ИТ» являются:</w:t>
      </w:r>
    </w:p>
    <w:p w:rsidR="001363BC" w:rsidRPr="001F5FBD" w:rsidRDefault="00B538B4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формирование и развитие информационной и телекоммуникационной инфраструктуры Октябрьского района</w:t>
      </w:r>
      <w:r w:rsidR="001363BC" w:rsidRPr="001F5FBD">
        <w:rPr>
          <w:sz w:val="28"/>
          <w:szCs w:val="28"/>
        </w:rPr>
        <w:t>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достижения этих целей необходимо решение следующих задач по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программы «Развитие ИТ»:</w:t>
      </w:r>
      <w:r w:rsidR="00B538B4" w:rsidRPr="001F5FBD">
        <w:rPr>
          <w:sz w:val="28"/>
          <w:szCs w:val="28"/>
        </w:rPr>
        <w:t xml:space="preserve"> </w:t>
      </w:r>
    </w:p>
    <w:p w:rsidR="00B538B4" w:rsidRPr="001F5FBD" w:rsidRDefault="00B538B4" w:rsidP="001F5FBD">
      <w:pPr>
        <w:tabs>
          <w:tab w:val="left" w:pos="33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единой инфраструктуры обеспечения межведомственного электронного взаимодействия;</w:t>
      </w:r>
    </w:p>
    <w:p w:rsidR="00B538B4" w:rsidRPr="001F5FBD" w:rsidRDefault="00B538B4" w:rsidP="001F5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и обеспечение функционирования современной информацио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ной и телекоммуникационной инфраструктуры;</w:t>
      </w:r>
    </w:p>
    <w:p w:rsidR="00B538B4" w:rsidRPr="001F5FBD" w:rsidRDefault="00B538B4" w:rsidP="001F5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п</w:t>
      </w:r>
      <w:r w:rsidRPr="001F5FBD">
        <w:rPr>
          <w:spacing w:val="2"/>
          <w:sz w:val="28"/>
          <w:szCs w:val="28"/>
        </w:rPr>
        <w:t>овышение квалификации сотрудников структурных подразделений Администрации района, муниципальных учреждений в области использования информационных технологий;</w:t>
      </w:r>
    </w:p>
    <w:p w:rsidR="00B538B4" w:rsidRPr="001F5FBD" w:rsidRDefault="00B538B4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обеспечение информационной безопасности создаваемых и внедренных информационных ресурсов.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 рамках выполнения подпрограммы «Развитие ИТ» в 2014 – 20</w:t>
      </w:r>
      <w:r w:rsidR="00B538B4" w:rsidRPr="001F5FBD">
        <w:rPr>
          <w:sz w:val="28"/>
          <w:szCs w:val="28"/>
        </w:rPr>
        <w:t>18</w:t>
      </w:r>
      <w:r w:rsidRPr="001F5FBD">
        <w:rPr>
          <w:sz w:val="28"/>
          <w:szCs w:val="28"/>
        </w:rPr>
        <w:t xml:space="preserve"> годах планируется: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обеспечить доступ населения к информации о государственных и мун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ципальных услугах, в том числе с использованием единого и регионального порталов госуда</w:t>
      </w:r>
      <w:r w:rsidR="00B538B4" w:rsidRPr="001F5FBD">
        <w:rPr>
          <w:sz w:val="28"/>
          <w:szCs w:val="28"/>
        </w:rPr>
        <w:t>рственных и муниципальных услуг</w:t>
      </w:r>
      <w:r w:rsidRPr="001F5FBD">
        <w:rPr>
          <w:sz w:val="28"/>
          <w:szCs w:val="28"/>
        </w:rPr>
        <w:t>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обеспечить технологическую возможность использования межведо</w:t>
      </w:r>
      <w:r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ственного электронного документооборота;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реализовать мероприятия по технологическому обеспечению информац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онного взаимодействия органов</w:t>
      </w:r>
      <w:r w:rsidR="00B538B4" w:rsidRPr="001F5FBD">
        <w:rPr>
          <w:sz w:val="28"/>
          <w:szCs w:val="28"/>
        </w:rPr>
        <w:t xml:space="preserve"> местного самоуправления</w:t>
      </w:r>
      <w:r w:rsidRPr="001F5FBD">
        <w:rPr>
          <w:sz w:val="28"/>
          <w:szCs w:val="28"/>
        </w:rPr>
        <w:t xml:space="preserve"> при предоставлении государственных и муниципальных услуг;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создать условия для повышения компьютерной грамотности;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обеспечить полный переход на безбумажный электронный документ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оборот с использованием электронной подписи;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реализовать мероприятия по защите информации;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осуществить внедрение информационных систем по отдельным отрасл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вым направлениям, в том числе с</w:t>
      </w:r>
      <w:r w:rsidR="00B538B4" w:rsidRPr="001F5FBD">
        <w:rPr>
          <w:sz w:val="28"/>
          <w:szCs w:val="28"/>
        </w:rPr>
        <w:t xml:space="preserve"> использованием типовых решений.</w:t>
      </w:r>
    </w:p>
    <w:p w:rsidR="00747794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Реализация всех вышеперечисленных мероприятий позволит к оконч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нию реализации подпрограммы «Развитие ИТ» сформировать современную, развитую информационную и телекоммуникационную инфраструктуру </w:t>
      </w:r>
      <w:r w:rsidR="00B538B4" w:rsidRPr="001F5FBD">
        <w:rPr>
          <w:sz w:val="28"/>
          <w:szCs w:val="28"/>
        </w:rPr>
        <w:t>О</w:t>
      </w:r>
      <w:r w:rsidR="00B538B4" w:rsidRPr="001F5FBD">
        <w:rPr>
          <w:sz w:val="28"/>
          <w:szCs w:val="28"/>
        </w:rPr>
        <w:t>к</w:t>
      </w:r>
      <w:r w:rsidR="00B538B4" w:rsidRPr="001F5FBD">
        <w:rPr>
          <w:sz w:val="28"/>
          <w:szCs w:val="28"/>
        </w:rPr>
        <w:t>тябрьского района</w:t>
      </w:r>
      <w:r w:rsidRPr="001F5FBD">
        <w:rPr>
          <w:sz w:val="28"/>
          <w:szCs w:val="28"/>
        </w:rPr>
        <w:t>, характеризующуюся целевыми показателями (индикатор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ми), приведенными в приложении № 1 к настояще</w:t>
      </w:r>
      <w:r w:rsidR="00B10310" w:rsidRPr="001F5FBD">
        <w:rPr>
          <w:sz w:val="28"/>
          <w:szCs w:val="28"/>
        </w:rPr>
        <w:t>му</w:t>
      </w:r>
      <w:r w:rsidRPr="001F5FBD">
        <w:rPr>
          <w:sz w:val="28"/>
          <w:szCs w:val="28"/>
        </w:rPr>
        <w:t xml:space="preserve"> </w:t>
      </w:r>
      <w:r w:rsidR="00B10310" w:rsidRPr="001F5FBD">
        <w:rPr>
          <w:sz w:val="28"/>
          <w:szCs w:val="28"/>
        </w:rPr>
        <w:t>Постановлению</w:t>
      </w:r>
      <w:r w:rsidRPr="001F5FBD">
        <w:rPr>
          <w:sz w:val="28"/>
          <w:szCs w:val="28"/>
        </w:rPr>
        <w:t>.</w:t>
      </w:r>
    </w:p>
    <w:p w:rsidR="00785C1D" w:rsidRPr="001F5FBD" w:rsidRDefault="00785C1D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</w:p>
    <w:p w:rsidR="004B3CC8" w:rsidRPr="001F5FB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5.4. Информация по ресурсному обеспечению Программы.</w:t>
      </w:r>
    </w:p>
    <w:p w:rsidR="004B3CC8" w:rsidRPr="001F5FB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Ресурсное обеспечение обеспечивается за счет средств областного и районного бюджетов.</w:t>
      </w:r>
    </w:p>
    <w:p w:rsidR="004B3CC8" w:rsidRPr="003E799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Общий объем </w:t>
      </w:r>
      <w:r w:rsidRPr="003E799D">
        <w:rPr>
          <w:sz w:val="28"/>
          <w:szCs w:val="28"/>
        </w:rPr>
        <w:t xml:space="preserve">финансирования составляет  </w:t>
      </w:r>
      <w:r w:rsidR="000465F3" w:rsidRPr="003E799D">
        <w:rPr>
          <w:sz w:val="28"/>
          <w:szCs w:val="28"/>
        </w:rPr>
        <w:t>3</w:t>
      </w:r>
      <w:r w:rsidR="00B46B18">
        <w:rPr>
          <w:sz w:val="28"/>
          <w:szCs w:val="28"/>
        </w:rPr>
        <w:t> 148,8</w:t>
      </w:r>
      <w:r w:rsidRPr="003E799D">
        <w:rPr>
          <w:sz w:val="28"/>
          <w:szCs w:val="28"/>
        </w:rPr>
        <w:t>, в том числе по г</w:t>
      </w:r>
      <w:r w:rsidRPr="003E799D">
        <w:rPr>
          <w:sz w:val="28"/>
          <w:szCs w:val="28"/>
        </w:rPr>
        <w:t>о</w:t>
      </w:r>
      <w:r w:rsidRPr="003E799D">
        <w:rPr>
          <w:sz w:val="28"/>
          <w:szCs w:val="28"/>
        </w:rPr>
        <w:t>дам:</w:t>
      </w:r>
    </w:p>
    <w:p w:rsidR="004B3CC8" w:rsidRPr="003E799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2014 год – </w:t>
      </w:r>
      <w:r w:rsidR="000F6EEA" w:rsidRPr="003E799D">
        <w:rPr>
          <w:sz w:val="28"/>
          <w:szCs w:val="28"/>
        </w:rPr>
        <w:t>1 685,5</w:t>
      </w:r>
    </w:p>
    <w:p w:rsidR="004B3CC8" w:rsidRPr="003E799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2015 год – </w:t>
      </w:r>
      <w:r w:rsidR="00A022AF" w:rsidRPr="003E799D">
        <w:rPr>
          <w:sz w:val="28"/>
          <w:szCs w:val="28"/>
        </w:rPr>
        <w:t>486,6</w:t>
      </w:r>
    </w:p>
    <w:p w:rsidR="004B3CC8" w:rsidRPr="003E799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2016 год – </w:t>
      </w:r>
      <w:r w:rsidR="00E06E84" w:rsidRPr="003E799D">
        <w:rPr>
          <w:sz w:val="28"/>
          <w:szCs w:val="28"/>
        </w:rPr>
        <w:t>515</w:t>
      </w:r>
      <w:r w:rsidR="00B46B18">
        <w:rPr>
          <w:sz w:val="28"/>
          <w:szCs w:val="28"/>
        </w:rPr>
        <w:t>,1</w:t>
      </w:r>
    </w:p>
    <w:p w:rsidR="004B3CC8" w:rsidRPr="003E799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2017 год – </w:t>
      </w:r>
      <w:r w:rsidR="00E65ACB">
        <w:rPr>
          <w:sz w:val="28"/>
          <w:szCs w:val="28"/>
        </w:rPr>
        <w:t>230,8</w:t>
      </w:r>
    </w:p>
    <w:p w:rsidR="004B3CC8" w:rsidRPr="001F5FB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2018 год – </w:t>
      </w:r>
      <w:r w:rsidR="00E06E84" w:rsidRPr="003E799D">
        <w:rPr>
          <w:sz w:val="28"/>
          <w:szCs w:val="28"/>
        </w:rPr>
        <w:t>230,8</w:t>
      </w:r>
    </w:p>
    <w:p w:rsidR="003B14D8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both"/>
        <w:rPr>
          <w:color w:val="FF0000"/>
          <w:sz w:val="28"/>
          <w:szCs w:val="28"/>
        </w:rPr>
        <w:sectPr w:rsidR="003B14D8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8742D1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 w:rsidRPr="001F5FBD">
        <w:rPr>
          <w:rFonts w:eastAsia="Calibri"/>
          <w:b/>
          <w:sz w:val="28"/>
          <w:szCs w:val="28"/>
          <w:lang w:eastAsia="en-US"/>
        </w:rPr>
        <w:lastRenderedPageBreak/>
        <w:t>6</w:t>
      </w:r>
      <w:r w:rsidR="008742D1" w:rsidRPr="001F5FBD">
        <w:rPr>
          <w:rFonts w:eastAsia="Calibri"/>
          <w:b/>
          <w:sz w:val="28"/>
          <w:szCs w:val="28"/>
          <w:lang w:eastAsia="en-US"/>
        </w:rPr>
        <w:t xml:space="preserve">. Подпрограмма </w:t>
      </w:r>
      <w:r w:rsidR="008742D1" w:rsidRPr="001F5FBD">
        <w:rPr>
          <w:b/>
          <w:bCs/>
          <w:sz w:val="28"/>
          <w:szCs w:val="28"/>
        </w:rPr>
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 Программы</w:t>
      </w:r>
    </w:p>
    <w:p w:rsidR="004D510B" w:rsidRPr="001F5FBD" w:rsidRDefault="004D510B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p w:rsidR="008742D1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6</w:t>
      </w:r>
      <w:r w:rsidR="009C0453" w:rsidRPr="001F5FBD">
        <w:rPr>
          <w:b/>
          <w:bCs/>
          <w:sz w:val="28"/>
          <w:szCs w:val="28"/>
        </w:rPr>
        <w:t>.1</w:t>
      </w:r>
      <w:r w:rsidR="008742D1" w:rsidRPr="001F5FBD">
        <w:rPr>
          <w:b/>
          <w:bCs/>
          <w:sz w:val="28"/>
          <w:szCs w:val="28"/>
        </w:rPr>
        <w:t>. Паспорт подпрограммы «Оптимизация и повышение качества предоставления государственных и мун</w:t>
      </w:r>
      <w:r w:rsidR="008742D1" w:rsidRPr="001F5FBD">
        <w:rPr>
          <w:b/>
          <w:bCs/>
          <w:sz w:val="28"/>
          <w:szCs w:val="28"/>
        </w:rPr>
        <w:t>и</w:t>
      </w:r>
      <w:r w:rsidR="008742D1" w:rsidRPr="001F5FBD">
        <w:rPr>
          <w:b/>
          <w:bCs/>
          <w:sz w:val="28"/>
          <w:szCs w:val="28"/>
        </w:rPr>
        <w:t>ципальных услуг в Октябрьском районе, в том числе на базе многофункциональных центров предоставления гос</w:t>
      </w:r>
      <w:r w:rsidR="008742D1" w:rsidRPr="001F5FBD">
        <w:rPr>
          <w:b/>
          <w:bCs/>
          <w:sz w:val="28"/>
          <w:szCs w:val="28"/>
        </w:rPr>
        <w:t>у</w:t>
      </w:r>
      <w:r w:rsidR="008742D1" w:rsidRPr="001F5FBD">
        <w:rPr>
          <w:b/>
          <w:bCs/>
          <w:sz w:val="28"/>
          <w:szCs w:val="28"/>
        </w:rPr>
        <w:t>дарственных и муниципальных услуг» Программы</w:t>
      </w:r>
    </w:p>
    <w:tbl>
      <w:tblPr>
        <w:tblW w:w="52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11200"/>
      </w:tblGrid>
      <w:tr w:rsidR="008742D1" w:rsidRPr="001F5FBD" w:rsidTr="00F827EB">
        <w:trPr>
          <w:trHeight w:val="1137"/>
        </w:trPr>
        <w:tc>
          <w:tcPr>
            <w:tcW w:w="1409" w:type="pct"/>
          </w:tcPr>
          <w:p w:rsidR="008742D1" w:rsidRPr="001F5FBD" w:rsidRDefault="008742D1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591" w:type="pct"/>
          </w:tcPr>
          <w:p w:rsidR="008742D1" w:rsidRPr="001F5FBD" w:rsidRDefault="008742D1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bCs/>
                <w:sz w:val="28"/>
                <w:szCs w:val="28"/>
              </w:rPr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</w:t>
            </w:r>
            <w:r w:rsidRPr="001F5FBD">
              <w:rPr>
                <w:bCs/>
                <w:sz w:val="28"/>
                <w:szCs w:val="28"/>
              </w:rPr>
              <w:t>о</w:t>
            </w:r>
            <w:r w:rsidRPr="001F5FBD">
              <w:rPr>
                <w:bCs/>
                <w:sz w:val="28"/>
                <w:szCs w:val="28"/>
              </w:rPr>
              <w:t>ставления государственных и муниципальных услуг</w:t>
            </w:r>
          </w:p>
        </w:tc>
      </w:tr>
      <w:tr w:rsidR="008742D1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D1" w:rsidRPr="001F5FBD" w:rsidRDefault="008742D1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D1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1. О</w:t>
            </w:r>
            <w:r w:rsidR="004F6F50" w:rsidRPr="001F5FBD">
              <w:rPr>
                <w:sz w:val="28"/>
                <w:szCs w:val="28"/>
              </w:rPr>
              <w:t>беспечение деятельности многофункциональн</w:t>
            </w:r>
            <w:r w:rsidRPr="001F5FBD">
              <w:rPr>
                <w:sz w:val="28"/>
                <w:szCs w:val="28"/>
              </w:rPr>
              <w:t>ого</w:t>
            </w:r>
            <w:r w:rsidR="004F6F50" w:rsidRPr="001F5FBD">
              <w:rPr>
                <w:sz w:val="28"/>
                <w:szCs w:val="28"/>
              </w:rPr>
              <w:t xml:space="preserve"> центр</w:t>
            </w:r>
            <w:r w:rsidRPr="001F5FBD">
              <w:rPr>
                <w:sz w:val="28"/>
                <w:szCs w:val="28"/>
              </w:rPr>
              <w:t>а</w:t>
            </w:r>
            <w:r w:rsidR="004F6F50" w:rsidRPr="001F5FBD">
              <w:rPr>
                <w:sz w:val="28"/>
                <w:szCs w:val="28"/>
              </w:rPr>
              <w:t xml:space="preserve"> предоставления госуда</w:t>
            </w:r>
            <w:r w:rsidR="004F6F50" w:rsidRPr="001F5FBD">
              <w:rPr>
                <w:sz w:val="28"/>
                <w:szCs w:val="28"/>
              </w:rPr>
              <w:t>р</w:t>
            </w:r>
            <w:r w:rsidR="004F6F50" w:rsidRPr="001F5FBD">
              <w:rPr>
                <w:sz w:val="28"/>
                <w:szCs w:val="28"/>
              </w:rPr>
              <w:t>ственных и муниципальных услуг</w:t>
            </w:r>
            <w:r w:rsidRPr="001F5FBD">
              <w:rPr>
                <w:sz w:val="28"/>
                <w:szCs w:val="28"/>
              </w:rPr>
              <w:t xml:space="preserve"> Октябрьского района.</w:t>
            </w:r>
          </w:p>
          <w:p w:rsidR="004F3AB5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2. Повышение качества и доступности предоставления государственных и муниципальных услуг на базе МАУ МФЦ Октябрьского района.</w:t>
            </w:r>
          </w:p>
          <w:p w:rsidR="004F3AB5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3. Организация</w:t>
            </w:r>
            <w:r w:rsidR="00681A6D" w:rsidRPr="001F5FBD">
              <w:rPr>
                <w:sz w:val="28"/>
                <w:szCs w:val="28"/>
              </w:rPr>
              <w:t xml:space="preserve"> межведомственного взаимодействия, в </w:t>
            </w:r>
            <w:r w:rsidR="00E21908" w:rsidRPr="001F5FBD">
              <w:rPr>
                <w:sz w:val="28"/>
                <w:szCs w:val="28"/>
              </w:rPr>
              <w:t>том числе в электронном виде, при организации предоставления государственных и муниципальных услуг.</w:t>
            </w:r>
            <w:r w:rsidRPr="001F5FBD">
              <w:rPr>
                <w:sz w:val="28"/>
                <w:szCs w:val="28"/>
              </w:rPr>
              <w:t xml:space="preserve"> </w:t>
            </w:r>
          </w:p>
        </w:tc>
      </w:tr>
      <w:tr w:rsidR="005B2CA6" w:rsidRPr="001F5FBD" w:rsidTr="00087910">
        <w:trPr>
          <w:trHeight w:val="179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5B2CA6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417590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5B2CA6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5B2CA6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417590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Комитет по управлению муниципальным имуществом, многофункциональный центр предоставления государственных и муниципальных услуг</w:t>
            </w:r>
          </w:p>
        </w:tc>
      </w:tr>
      <w:tr w:rsidR="003D3C00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0" w:rsidRPr="001F5FBD" w:rsidRDefault="003D3C00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1190"/>
            </w:tblGrid>
            <w:tr w:rsidR="003D3C00" w:rsidRPr="001F5FBD" w:rsidTr="00F91804">
              <w:tc>
                <w:tcPr>
                  <w:tcW w:w="7086" w:type="dxa"/>
                  <w:tcMar>
                    <w:left w:w="28" w:type="dxa"/>
                    <w:bottom w:w="85" w:type="dxa"/>
                    <w:right w:w="28" w:type="dxa"/>
                  </w:tcMar>
                </w:tcPr>
                <w:p w:rsidR="003D3C00" w:rsidRPr="001F5FBD" w:rsidRDefault="003D3C00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использование современных информационных и телекоммуникационных технологий при предоставлении государственных и муниципальных услуг;</w:t>
                  </w:r>
                </w:p>
                <w:p w:rsidR="00300BBC" w:rsidRPr="001F5FBD" w:rsidRDefault="00E21908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сокращение количества посещений заявителями органов</w:t>
                  </w:r>
                  <w:r w:rsidR="00792AFB" w:rsidRPr="001F5FBD">
                    <w:rPr>
                      <w:sz w:val="28"/>
                      <w:szCs w:val="28"/>
                    </w:rPr>
                    <w:t xml:space="preserve"> исполнительной власти при орг</w:t>
                  </w:r>
                  <w:r w:rsidR="00792AFB" w:rsidRPr="001F5FBD">
                    <w:rPr>
                      <w:sz w:val="28"/>
                      <w:szCs w:val="28"/>
                    </w:rPr>
                    <w:t>а</w:t>
                  </w:r>
                  <w:r w:rsidR="00792AFB" w:rsidRPr="001F5FBD">
                    <w:rPr>
                      <w:sz w:val="28"/>
                      <w:szCs w:val="28"/>
                    </w:rPr>
                    <w:t>низации предоставления государственных и муниципальных услуг;</w:t>
                  </w:r>
                </w:p>
                <w:p w:rsidR="00300BBC" w:rsidRPr="001F5FBD" w:rsidRDefault="00300BBC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сокра</w:t>
                  </w:r>
                  <w:r w:rsidR="00792AFB" w:rsidRPr="001F5FBD">
                    <w:rPr>
                      <w:sz w:val="28"/>
                      <w:szCs w:val="28"/>
                    </w:rPr>
                    <w:t>щение переч</w:t>
                  </w:r>
                  <w:r w:rsidRPr="001F5FBD">
                    <w:rPr>
                      <w:sz w:val="28"/>
                      <w:szCs w:val="28"/>
                    </w:rPr>
                    <w:t>н</w:t>
                  </w:r>
                  <w:r w:rsidR="00792AFB" w:rsidRPr="001F5FBD">
                    <w:rPr>
                      <w:sz w:val="28"/>
                      <w:szCs w:val="28"/>
                    </w:rPr>
                    <w:t>я</w:t>
                  </w:r>
                  <w:r w:rsidRPr="001F5FBD">
                    <w:rPr>
                      <w:sz w:val="28"/>
                      <w:szCs w:val="28"/>
                    </w:rPr>
                    <w:t xml:space="preserve"> требуемых документов, путем перевода </w:t>
                  </w:r>
                  <w:r w:rsidR="00792AFB" w:rsidRPr="001F5FBD">
                    <w:rPr>
                      <w:sz w:val="28"/>
                      <w:szCs w:val="28"/>
                    </w:rPr>
                    <w:t xml:space="preserve">массовых </w:t>
                  </w:r>
                  <w:r w:rsidRPr="001F5FBD">
                    <w:rPr>
                      <w:sz w:val="28"/>
                      <w:szCs w:val="28"/>
                    </w:rPr>
                    <w:t>и значимых мун</w:t>
                  </w:r>
                  <w:r w:rsidRPr="001F5FBD">
                    <w:rPr>
                      <w:sz w:val="28"/>
                      <w:szCs w:val="28"/>
                    </w:rPr>
                    <w:t>и</w:t>
                  </w:r>
                  <w:r w:rsidRPr="001F5FBD">
                    <w:rPr>
                      <w:sz w:val="28"/>
                      <w:szCs w:val="28"/>
                    </w:rPr>
                    <w:t>ципальных услуг в э</w:t>
                  </w:r>
                  <w:r w:rsidR="00792AFB" w:rsidRPr="001F5FBD">
                    <w:rPr>
                      <w:sz w:val="28"/>
                      <w:szCs w:val="28"/>
                    </w:rPr>
                    <w:t>лектронный вид;</w:t>
                  </w:r>
                </w:p>
                <w:p w:rsidR="003D3C00" w:rsidRPr="001F5FBD" w:rsidRDefault="00300BBC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снизить риски коррупции, повысить прозрачность работы управленческого аппарата, и, соответственно, повысить степень доверия общества к власти.</w:t>
                  </w:r>
                </w:p>
              </w:tc>
            </w:tr>
          </w:tbl>
          <w:p w:rsidR="003D3C00" w:rsidRPr="001F5FBD" w:rsidRDefault="003D3C00" w:rsidP="001F5FBD">
            <w:pPr>
              <w:ind w:left="96" w:right="129"/>
              <w:jc w:val="both"/>
              <w:rPr>
                <w:sz w:val="28"/>
                <w:szCs w:val="28"/>
              </w:rPr>
            </w:pPr>
          </w:p>
        </w:tc>
      </w:tr>
      <w:tr w:rsidR="008742D1" w:rsidRPr="001F5FBD" w:rsidTr="00532210">
        <w:tc>
          <w:tcPr>
            <w:tcW w:w="1409" w:type="pct"/>
          </w:tcPr>
          <w:p w:rsidR="008742D1" w:rsidRPr="001F5FBD" w:rsidRDefault="00710EDF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подпр</w:t>
            </w:r>
            <w:r w:rsidR="00315869"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граммы</w:t>
            </w:r>
          </w:p>
        </w:tc>
        <w:tc>
          <w:tcPr>
            <w:tcW w:w="3591" w:type="pct"/>
          </w:tcPr>
          <w:p w:rsidR="008742D1" w:rsidRPr="001F5FBD" w:rsidRDefault="00710ED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2014 – 2018 годы</w:t>
            </w:r>
          </w:p>
        </w:tc>
      </w:tr>
    </w:tbl>
    <w:p w:rsidR="008E504B" w:rsidRPr="001F5FBD" w:rsidRDefault="008E504B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tbl>
      <w:tblPr>
        <w:tblW w:w="1564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268"/>
        <w:gridCol w:w="1560"/>
        <w:gridCol w:w="1701"/>
        <w:gridCol w:w="1468"/>
        <w:gridCol w:w="1276"/>
        <w:gridCol w:w="1276"/>
        <w:gridCol w:w="1275"/>
        <w:gridCol w:w="1276"/>
        <w:gridCol w:w="1276"/>
      </w:tblGrid>
      <w:tr w:rsidR="004D510B" w:rsidRPr="001F5FBD" w:rsidTr="003A0D24">
        <w:tc>
          <w:tcPr>
            <w:tcW w:w="2268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годам реализации и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бюджетных средств,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2268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  <w:p w:rsidR="00FB0636" w:rsidRPr="001F5FBD" w:rsidRDefault="003B14D8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  <w:tc>
          <w:tcPr>
            <w:tcW w:w="1560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распорядитель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средств      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7847" w:type="dxa"/>
            <w:gridSpan w:val="6"/>
            <w:tcBorders>
              <w:left w:val="single" w:sz="4" w:space="0" w:color="auto"/>
            </w:tcBorders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(тыс. рублей)                                   </w:t>
            </w:r>
          </w:p>
        </w:tc>
      </w:tr>
      <w:tr w:rsidR="004D510B" w:rsidRPr="001F5FBD" w:rsidTr="003A0D24">
        <w:tc>
          <w:tcPr>
            <w:tcW w:w="2268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47" w:type="dxa"/>
            <w:gridSpan w:val="6"/>
            <w:tcBorders>
              <w:left w:val="single" w:sz="4" w:space="0" w:color="auto"/>
            </w:tcBorders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A0D24" w:rsidRPr="001F5FBD" w:rsidTr="003A0D24">
        <w:tc>
          <w:tcPr>
            <w:tcW w:w="2268" w:type="dxa"/>
            <w:vMerge/>
          </w:tcPr>
          <w:p w:rsidR="003A0D24" w:rsidRPr="001F5FBD" w:rsidRDefault="003A0D2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3A0D24" w:rsidRPr="001F5FBD" w:rsidRDefault="003A0D2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3A0D24" w:rsidRPr="001F5FBD" w:rsidRDefault="003A0D2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3A0D24" w:rsidRPr="001F5FBD" w:rsidRDefault="003A0D2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2018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0D24" w:rsidRPr="001F5FBD" w:rsidRDefault="003A0D24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4D510B" w:rsidRPr="001F5FBD" w:rsidTr="003A0D24">
        <w:tc>
          <w:tcPr>
            <w:tcW w:w="2268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</w:p>
        </w:tc>
        <w:tc>
          <w:tcPr>
            <w:tcW w:w="1560" w:type="dxa"/>
            <w:shd w:val="clear" w:color="auto" w:fill="auto"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Всего: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3E799D" w:rsidRDefault="00D76DF0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4695B" w:rsidRPr="003E79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993,8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3E799D" w:rsidRDefault="00FF68F6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17 156,3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3E799D" w:rsidRDefault="003F46F8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17295,5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3E799D" w:rsidRDefault="008B5B52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16667,2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3E799D" w:rsidRDefault="0087574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17470,2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D510B" w:rsidRPr="003E799D" w:rsidRDefault="003804E4" w:rsidP="003804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81 583</w:t>
            </w:r>
          </w:p>
        </w:tc>
      </w:tr>
      <w:tr w:rsidR="00B80785" w:rsidRPr="001F5FBD" w:rsidTr="003A0D24">
        <w:tc>
          <w:tcPr>
            <w:tcW w:w="2268" w:type="dxa"/>
            <w:vMerge/>
          </w:tcPr>
          <w:p w:rsidR="00B80785" w:rsidRPr="001F5FBD" w:rsidRDefault="00B80785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B80785" w:rsidRPr="001F5FBD" w:rsidRDefault="00B80785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80785" w:rsidRPr="001F5FBD" w:rsidRDefault="00AD456F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страция Октябр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>ского ра</w:t>
            </w:r>
            <w:r w:rsidRPr="001F5FBD">
              <w:rPr>
                <w:sz w:val="28"/>
                <w:szCs w:val="28"/>
              </w:rPr>
              <w:t>й</w:t>
            </w:r>
            <w:r w:rsidRPr="001F5FBD">
              <w:rPr>
                <w:sz w:val="28"/>
                <w:szCs w:val="28"/>
              </w:rPr>
              <w:t>она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80785" w:rsidRPr="001F5FBD" w:rsidRDefault="00B80785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3E799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4695B" w:rsidRPr="003E79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763,6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3E799D" w:rsidRDefault="00FC77F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C7B25" w:rsidRPr="003E799D">
              <w:rPr>
                <w:rFonts w:ascii="Times New Roman" w:hAnsi="Times New Roman" w:cs="Times New Roman"/>
                <w:sz w:val="28"/>
                <w:szCs w:val="28"/>
              </w:rPr>
              <w:t> 086,6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85" w:rsidRPr="003E799D" w:rsidRDefault="003F46F8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16357,7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3E799D" w:rsidRDefault="008B5B5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15954,8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3E799D" w:rsidRDefault="00E8037F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16757,8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80785" w:rsidRPr="003E799D" w:rsidRDefault="003804E4" w:rsidP="000551F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77 920,5</w:t>
            </w:r>
          </w:p>
        </w:tc>
      </w:tr>
      <w:tr w:rsidR="00D76DF0" w:rsidRPr="001F5FBD" w:rsidTr="003A0D24">
        <w:tc>
          <w:tcPr>
            <w:tcW w:w="2268" w:type="dxa"/>
            <w:vMerge/>
          </w:tcPr>
          <w:p w:rsidR="00D76DF0" w:rsidRPr="001F5FBD" w:rsidRDefault="00D76DF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D76DF0" w:rsidRPr="001F5FBD" w:rsidRDefault="00D76DF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D76DF0" w:rsidRPr="001F5FBD" w:rsidRDefault="00AD456F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страция Октябр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>ского ра</w:t>
            </w:r>
            <w:r w:rsidRPr="001F5FBD">
              <w:rPr>
                <w:sz w:val="28"/>
                <w:szCs w:val="28"/>
              </w:rPr>
              <w:t>й</w:t>
            </w:r>
            <w:r w:rsidRPr="001F5FBD">
              <w:rPr>
                <w:sz w:val="28"/>
                <w:szCs w:val="28"/>
              </w:rPr>
              <w:t>она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6DF0" w:rsidRPr="001F5FBD" w:rsidRDefault="00D76DF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3E799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230,2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3E799D" w:rsidRDefault="002C7B25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74,1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DF0" w:rsidRPr="003E799D" w:rsidRDefault="00E77D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3E799D" w:rsidRDefault="008B5B5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3E799D" w:rsidRDefault="00E8037F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76DF0" w:rsidRPr="003E799D" w:rsidRDefault="00E8341B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837,7</w:t>
            </w:r>
          </w:p>
        </w:tc>
      </w:tr>
      <w:tr w:rsidR="00D76DF0" w:rsidRPr="001F5FBD" w:rsidTr="003A0D24">
        <w:tc>
          <w:tcPr>
            <w:tcW w:w="2268" w:type="dxa"/>
            <w:vMerge/>
          </w:tcPr>
          <w:p w:rsidR="00D76DF0" w:rsidRPr="001F5FBD" w:rsidRDefault="00D76DF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D76DF0" w:rsidRPr="001F5FBD" w:rsidRDefault="00D76DF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D76DF0" w:rsidRPr="001F5FBD" w:rsidRDefault="00AD456F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страция Октябр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>ского ра</w:t>
            </w:r>
            <w:r w:rsidRPr="001F5FBD">
              <w:rPr>
                <w:sz w:val="28"/>
                <w:szCs w:val="28"/>
              </w:rPr>
              <w:t>й</w:t>
            </w:r>
            <w:r w:rsidRPr="001F5FBD">
              <w:rPr>
                <w:sz w:val="28"/>
                <w:szCs w:val="28"/>
              </w:rPr>
              <w:t>она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6DF0" w:rsidRPr="001F5FBD" w:rsidRDefault="00D76DF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3E799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3E799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DF0" w:rsidRPr="003E799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3E799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3E799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76DF0" w:rsidRPr="003E799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</w:tr>
      <w:tr w:rsidR="002A71CF" w:rsidRPr="001F5FBD" w:rsidTr="003A0D24">
        <w:tc>
          <w:tcPr>
            <w:tcW w:w="2268" w:type="dxa"/>
            <w:vMerge/>
          </w:tcPr>
          <w:p w:rsidR="002A71CF" w:rsidRPr="001F5FBD" w:rsidRDefault="002A71CF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2A71CF" w:rsidRPr="001F5FBD" w:rsidRDefault="002A71CF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A71CF" w:rsidRPr="001F5FBD" w:rsidRDefault="00AD456F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страция Октябр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>ского ра</w:t>
            </w:r>
            <w:r w:rsidRPr="001F5FBD">
              <w:rPr>
                <w:sz w:val="28"/>
                <w:szCs w:val="28"/>
              </w:rPr>
              <w:t>й</w:t>
            </w:r>
            <w:r w:rsidRPr="001F5FBD">
              <w:rPr>
                <w:sz w:val="28"/>
                <w:szCs w:val="28"/>
              </w:rPr>
              <w:t>она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A71CF" w:rsidRPr="001F5FBD" w:rsidRDefault="002A71CF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3E799D" w:rsidRDefault="002A71CF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3E799D" w:rsidRDefault="002A71CF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643,8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3E799D" w:rsidRDefault="002A71CF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760,0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3E799D" w:rsidRDefault="00BB4091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534,6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3E799D" w:rsidRDefault="00BB4091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534,6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3E799D" w:rsidRDefault="005C28F6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2 473,0</w:t>
            </w:r>
          </w:p>
        </w:tc>
      </w:tr>
      <w:tr w:rsidR="003B3D09" w:rsidRPr="001F5FBD" w:rsidTr="003A0D24">
        <w:trPr>
          <w:trHeight w:val="1318"/>
        </w:trPr>
        <w:tc>
          <w:tcPr>
            <w:tcW w:w="2268" w:type="dxa"/>
          </w:tcPr>
          <w:p w:rsidR="003B3D09" w:rsidRPr="001F5FBD" w:rsidRDefault="003B3D09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реализации подпрограммы</w:t>
            </w:r>
          </w:p>
        </w:tc>
        <w:tc>
          <w:tcPr>
            <w:tcW w:w="13376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3B3D09" w:rsidRPr="001F5FBD" w:rsidRDefault="003B3D0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развитой высокотехнологичной филиальной сети многофункционального центра Октябрьского района, охватывающей государственными и муниципальными услугами жителей городского и сельских поселений муниципального образования </w:t>
            </w:r>
          </w:p>
          <w:p w:rsidR="003B3D09" w:rsidRPr="001F5FBD" w:rsidRDefault="003B3D0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сокращение числа посещений органов исполнительной власти Российской Федерации, органов местного самоуправления для получения государственных и муниципальных услуг </w:t>
            </w:r>
          </w:p>
          <w:p w:rsidR="003B3D09" w:rsidRPr="001F5FBD" w:rsidRDefault="003B3D0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доли граждан, имеющих доступ к получению государственных и муниципальных услуг по принципу «одного окна» в многофункциональном центре Октябрьского района </w:t>
            </w:r>
          </w:p>
          <w:p w:rsidR="003B3D09" w:rsidRPr="001F5FBD" w:rsidRDefault="003B3D0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увеличение доли граждан Октябрьского района, использующих механизм получения государственных и муниципальных услуг в электронной форме</w:t>
            </w:r>
          </w:p>
          <w:p w:rsidR="003B3D09" w:rsidRPr="001F5FBD" w:rsidRDefault="003B3D0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удовлетворенности граждан Октябрьского района качеством предоставления государственных и муниципальных услуг</w:t>
            </w:r>
          </w:p>
        </w:tc>
      </w:tr>
    </w:tbl>
    <w:p w:rsidR="00747794" w:rsidRPr="001F5FBD" w:rsidRDefault="00747794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  <w:sectPr w:rsidR="00747794" w:rsidRPr="001F5FBD" w:rsidSect="00747794">
          <w:pgSz w:w="16838" w:h="11906" w:orient="landscape"/>
          <w:pgMar w:top="1276" w:right="1134" w:bottom="851" w:left="720" w:header="709" w:footer="709" w:gutter="0"/>
          <w:cols w:space="708"/>
          <w:titlePg/>
          <w:docGrid w:linePitch="360"/>
        </w:sectPr>
      </w:pPr>
    </w:p>
    <w:p w:rsidR="00710EDF" w:rsidRPr="001F5FBD" w:rsidRDefault="00710EDF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p w:rsidR="008742D1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6</w:t>
      </w:r>
      <w:r w:rsidR="00710EDF" w:rsidRPr="001F5FBD">
        <w:rPr>
          <w:b/>
          <w:bCs/>
          <w:sz w:val="28"/>
          <w:szCs w:val="28"/>
        </w:rPr>
        <w:t>.2. Общая характеристика текущего состояния в предоставлении государственных и муниципальных услуг в Октябрьском районе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Использование информационных и телекоммуникационных технологий в современном информационном обществе является необходимым условием обеспечения соответствия муниципального управления ожиданиям и потребн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стям населения.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Одним из основных инструментов обеспечения прозрачности и повыш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ния качества предоставления услуг гражданам и организациям в Октябрьском районе являются МФЦ. Деятельность МФЦ основана на современных технол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гиях управления, обеспечивающих эффективное межведомственное взаимоде</w:t>
      </w:r>
      <w:r w:rsidRPr="001F5FBD">
        <w:rPr>
          <w:sz w:val="28"/>
          <w:szCs w:val="28"/>
        </w:rPr>
        <w:t>й</w:t>
      </w:r>
      <w:r w:rsidRPr="001F5FBD">
        <w:rPr>
          <w:sz w:val="28"/>
          <w:szCs w:val="28"/>
        </w:rPr>
        <w:t>ствие и постоянный контакт с заявителем. Работа МФЦ организуется в соотве</w:t>
      </w:r>
      <w:r w:rsidRPr="001F5FBD">
        <w:rPr>
          <w:sz w:val="28"/>
          <w:szCs w:val="28"/>
        </w:rPr>
        <w:t>т</w:t>
      </w:r>
      <w:r w:rsidRPr="001F5FBD">
        <w:rPr>
          <w:sz w:val="28"/>
          <w:szCs w:val="28"/>
        </w:rPr>
        <w:t>ствии с утвержденными административными регламентами предоставления услуг, что позволяет оптимизировать каждую процедуру при оказании услуги, определить ответственных и максимально ограничить контакты заявителей с представителями органов власти, снижая тем самым коррупционную составл</w:t>
      </w:r>
      <w:r w:rsidRPr="001F5FBD">
        <w:rPr>
          <w:sz w:val="28"/>
          <w:szCs w:val="28"/>
        </w:rPr>
        <w:t>я</w:t>
      </w:r>
      <w:r w:rsidRPr="001F5FBD">
        <w:rPr>
          <w:sz w:val="28"/>
          <w:szCs w:val="28"/>
        </w:rPr>
        <w:t xml:space="preserve">ющую. 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В настоящее время </w:t>
      </w:r>
      <w:r w:rsidR="00F91804" w:rsidRPr="001F5FBD">
        <w:rPr>
          <w:sz w:val="28"/>
          <w:szCs w:val="28"/>
        </w:rPr>
        <w:t xml:space="preserve">функционирует МАУ </w:t>
      </w:r>
      <w:r w:rsidRPr="001F5FBD">
        <w:rPr>
          <w:sz w:val="28"/>
          <w:szCs w:val="28"/>
        </w:rPr>
        <w:t>МФЦ</w:t>
      </w:r>
      <w:r w:rsidR="00F91804" w:rsidRPr="001F5FBD">
        <w:rPr>
          <w:sz w:val="28"/>
          <w:szCs w:val="28"/>
        </w:rPr>
        <w:t xml:space="preserve"> Октябрьского района в районном центре пос. Каменоломни, так же организованны удаленные центры доступа к услугам МФЦ в 11 сельских поселениях Октябрьского района. </w:t>
      </w:r>
      <w:r w:rsidRPr="001F5FBD">
        <w:rPr>
          <w:sz w:val="28"/>
          <w:szCs w:val="28"/>
        </w:rPr>
        <w:t xml:space="preserve"> 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Можно выделить следующие наиболее существенные риски, связанные с реализацией подпрограммы МФЦ: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некачественная подготовка административных регламентов предоставл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ния государственных и муниципальных услуг;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низкая исполнительская дисциплина должностных лиц, ответственных за выполнение мероприятий подпрограммы.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Мерами управления указанными рисками являются: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методическая поддержка </w:t>
      </w:r>
      <w:r w:rsidR="00F73CF0" w:rsidRPr="001F5FBD">
        <w:rPr>
          <w:sz w:val="28"/>
          <w:szCs w:val="28"/>
        </w:rPr>
        <w:t>организаций района</w:t>
      </w:r>
      <w:r w:rsidRPr="001F5FBD">
        <w:rPr>
          <w:sz w:val="28"/>
          <w:szCs w:val="28"/>
        </w:rPr>
        <w:t xml:space="preserve"> по разработке администр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тивных регламентов предоставления государственных и муниципальных услуг;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проведение экспертизы проектов административных регламентов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 xml:space="preserve">ставления государственных услуг, разработанных </w:t>
      </w:r>
      <w:r w:rsidR="00F73CF0" w:rsidRPr="001F5FBD">
        <w:rPr>
          <w:sz w:val="28"/>
          <w:szCs w:val="28"/>
        </w:rPr>
        <w:t>организациями района</w:t>
      </w:r>
      <w:r w:rsidRPr="001F5FBD">
        <w:rPr>
          <w:sz w:val="28"/>
          <w:szCs w:val="28"/>
        </w:rPr>
        <w:t>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разработка методик передачи на базу МФЦ полномочий по организации предоставления государственных услуг</w:t>
      </w:r>
      <w:r w:rsidR="00F73CF0" w:rsidRPr="001F5FBD">
        <w:rPr>
          <w:sz w:val="28"/>
          <w:szCs w:val="28"/>
        </w:rPr>
        <w:t>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center"/>
        <w:rPr>
          <w:b/>
          <w:sz w:val="28"/>
          <w:szCs w:val="28"/>
        </w:rPr>
      </w:pPr>
    </w:p>
    <w:p w:rsidR="00F73CF0" w:rsidRPr="001F5FBD" w:rsidRDefault="003B14D8" w:rsidP="001F5FBD">
      <w:pPr>
        <w:autoSpaceDE w:val="0"/>
        <w:autoSpaceDN w:val="0"/>
        <w:adjustRightInd w:val="0"/>
        <w:spacing w:line="233" w:lineRule="auto"/>
        <w:ind w:firstLine="709"/>
        <w:jc w:val="center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6</w:t>
      </w:r>
      <w:r w:rsidR="00F73CF0" w:rsidRPr="001F5FBD">
        <w:rPr>
          <w:b/>
          <w:sz w:val="28"/>
          <w:szCs w:val="28"/>
        </w:rPr>
        <w:t>.3. Цели, задачи и показатели (индикаторы), основные ожидаемые конечные результаты, сроки и этапы реализации подпрограммы МФЦ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Основн</w:t>
      </w:r>
      <w:r w:rsidR="004F6F50" w:rsidRPr="001F5FBD">
        <w:rPr>
          <w:sz w:val="28"/>
          <w:szCs w:val="28"/>
        </w:rPr>
        <w:t>ой целью по</w:t>
      </w:r>
      <w:r w:rsidRPr="001F5FBD">
        <w:rPr>
          <w:sz w:val="28"/>
          <w:szCs w:val="28"/>
        </w:rPr>
        <w:t>дпрограммы МФЦ являются:</w:t>
      </w:r>
    </w:p>
    <w:p w:rsidR="004F6F50" w:rsidRPr="001F5FBD" w:rsidRDefault="00792AFB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</w:t>
      </w:r>
      <w:r w:rsidR="004F6F50" w:rsidRPr="001F5FBD">
        <w:rPr>
          <w:sz w:val="28"/>
          <w:szCs w:val="28"/>
        </w:rPr>
        <w:t>беспечение деятельности многофункциональн</w:t>
      </w:r>
      <w:r w:rsidRPr="001F5FBD">
        <w:rPr>
          <w:sz w:val="28"/>
          <w:szCs w:val="28"/>
        </w:rPr>
        <w:t>ого</w:t>
      </w:r>
      <w:r w:rsidR="004F6F50" w:rsidRPr="001F5FBD">
        <w:rPr>
          <w:sz w:val="28"/>
          <w:szCs w:val="28"/>
        </w:rPr>
        <w:t xml:space="preserve"> центр</w:t>
      </w:r>
      <w:r w:rsidRPr="001F5FBD">
        <w:rPr>
          <w:sz w:val="28"/>
          <w:szCs w:val="28"/>
        </w:rPr>
        <w:t>а</w:t>
      </w:r>
      <w:r w:rsidR="004F6F50" w:rsidRPr="001F5FBD">
        <w:rPr>
          <w:sz w:val="28"/>
          <w:szCs w:val="28"/>
        </w:rPr>
        <w:t xml:space="preserve"> предоставл</w:t>
      </w:r>
      <w:r w:rsidR="004F6F50" w:rsidRPr="001F5FBD">
        <w:rPr>
          <w:sz w:val="28"/>
          <w:szCs w:val="28"/>
        </w:rPr>
        <w:t>е</w:t>
      </w:r>
      <w:r w:rsidR="004F6F50" w:rsidRPr="001F5FBD">
        <w:rPr>
          <w:sz w:val="28"/>
          <w:szCs w:val="28"/>
        </w:rPr>
        <w:t xml:space="preserve">ния государственных и муниципальных услуг </w:t>
      </w:r>
      <w:r w:rsidRPr="001F5FBD">
        <w:rPr>
          <w:sz w:val="28"/>
          <w:szCs w:val="28"/>
        </w:rPr>
        <w:t>Октябрьского района.</w:t>
      </w:r>
    </w:p>
    <w:p w:rsidR="00792AFB" w:rsidRPr="001F5FBD" w:rsidRDefault="00792AFB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Повышение качества и доступности предоставления государственных и муниципальных услуг на базе МАУ МФЦ Октябрьского района.</w:t>
      </w:r>
    </w:p>
    <w:p w:rsidR="00792AFB" w:rsidRPr="001F5FBD" w:rsidRDefault="00EB400C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Организация межведомственного взаимодействия, в том числе в эле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тронном виде, при организации предоставления государственных и муниц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пальных услуг.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достижения этих целей необходимо решение следующих задач по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программы МФЦ:</w:t>
      </w:r>
    </w:p>
    <w:p w:rsidR="00F73CF0" w:rsidRPr="001F5FBD" w:rsidRDefault="00F73CF0" w:rsidP="001F5FBD">
      <w:pPr>
        <w:tabs>
          <w:tab w:val="left" w:pos="332"/>
        </w:tabs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- использование современных информационных и телекоммуникацио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ных технологий при предоставлении государственных и муниципальных услуг;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сети МФЦ.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 рамках выполнения подпрограммы МФЦ в 2014 – 2018 годах планир</w:t>
      </w:r>
      <w:r w:rsidRPr="001F5FBD">
        <w:rPr>
          <w:sz w:val="28"/>
          <w:szCs w:val="28"/>
        </w:rPr>
        <w:t>у</w:t>
      </w:r>
      <w:r w:rsidRPr="001F5FBD">
        <w:rPr>
          <w:sz w:val="28"/>
          <w:szCs w:val="28"/>
        </w:rPr>
        <w:t>ется: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обеспечить технологическую возможность использования </w:t>
      </w:r>
      <w:r w:rsidR="00B51A0E"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ежведо</w:t>
      </w:r>
      <w:r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ственного электронного документооборота;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обеспечить </w:t>
      </w:r>
      <w:r w:rsidR="00EB400C" w:rsidRPr="001F5FBD">
        <w:rPr>
          <w:sz w:val="28"/>
          <w:szCs w:val="28"/>
        </w:rPr>
        <w:t>эффективную деятельность филиальной сети МФЦ в О</w:t>
      </w:r>
      <w:r w:rsidR="00EB400C" w:rsidRPr="001F5FBD">
        <w:rPr>
          <w:sz w:val="28"/>
          <w:szCs w:val="28"/>
        </w:rPr>
        <w:t>к</w:t>
      </w:r>
      <w:r w:rsidR="00EB400C" w:rsidRPr="001F5FBD">
        <w:rPr>
          <w:sz w:val="28"/>
          <w:szCs w:val="28"/>
        </w:rPr>
        <w:t>тябрьском районе</w:t>
      </w:r>
      <w:r w:rsidR="009C0453" w:rsidRPr="001F5FBD">
        <w:rPr>
          <w:sz w:val="28"/>
          <w:szCs w:val="28"/>
        </w:rPr>
        <w:t>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Реализация всех вышеперечисленных мероприятий позволит к оконч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нию реализации подпрограммы МФЦ обеспечить качественное предоставление государственных и муниципальных услуг населению с использованием сети МФЦ </w:t>
      </w:r>
      <w:r w:rsidR="009C0453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>. Данный процесс характеризуется целевыми пок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зателями (индикаторами), приведенными в приложении № 1 к настоящей </w:t>
      </w:r>
      <w:r w:rsidR="009C0453" w:rsidRPr="001F5FBD">
        <w:rPr>
          <w:sz w:val="28"/>
          <w:szCs w:val="28"/>
        </w:rPr>
        <w:t>Пр</w:t>
      </w:r>
      <w:r w:rsidR="009C0453" w:rsidRPr="001F5FBD">
        <w:rPr>
          <w:sz w:val="28"/>
          <w:szCs w:val="28"/>
        </w:rPr>
        <w:t>о</w:t>
      </w:r>
      <w:r w:rsidR="009C0453" w:rsidRPr="001F5FBD">
        <w:rPr>
          <w:sz w:val="28"/>
          <w:szCs w:val="28"/>
        </w:rPr>
        <w:t>грамме</w:t>
      </w:r>
      <w:r w:rsidRPr="001F5FBD">
        <w:rPr>
          <w:sz w:val="28"/>
          <w:szCs w:val="28"/>
        </w:rPr>
        <w:t>.</w:t>
      </w:r>
    </w:p>
    <w:p w:rsidR="003B14D8" w:rsidRPr="001F5FBD" w:rsidRDefault="003B14D8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</w:p>
    <w:p w:rsidR="000F6EEA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6.4. </w:t>
      </w:r>
      <w:r w:rsidR="000F6EEA" w:rsidRPr="001F5FBD">
        <w:rPr>
          <w:sz w:val="28"/>
          <w:szCs w:val="28"/>
        </w:rPr>
        <w:t>Ресурсное обеспечение обеспечивается за счет средств областного и районного бюджетов.</w:t>
      </w:r>
    </w:p>
    <w:p w:rsidR="000F6EEA" w:rsidRPr="003E799D" w:rsidRDefault="000F6EEA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>Общий объем фи</w:t>
      </w:r>
      <w:r w:rsidR="004A5908" w:rsidRPr="003E799D">
        <w:rPr>
          <w:sz w:val="28"/>
          <w:szCs w:val="28"/>
        </w:rPr>
        <w:t xml:space="preserve">нансирования составляет  </w:t>
      </w:r>
      <w:r w:rsidR="003804E4" w:rsidRPr="003E799D">
        <w:rPr>
          <w:sz w:val="28"/>
          <w:szCs w:val="28"/>
        </w:rPr>
        <w:t>81583</w:t>
      </w:r>
      <w:r w:rsidRPr="003E799D">
        <w:rPr>
          <w:sz w:val="28"/>
          <w:szCs w:val="28"/>
        </w:rPr>
        <w:t>, в том числе по годам:</w:t>
      </w:r>
    </w:p>
    <w:p w:rsidR="00C243E8" w:rsidRPr="003E799D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>2014 год – 12 993,8</w:t>
      </w:r>
    </w:p>
    <w:p w:rsidR="00C243E8" w:rsidRPr="003E799D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2015 год – </w:t>
      </w:r>
      <w:r w:rsidR="00A471D1" w:rsidRPr="003E799D">
        <w:rPr>
          <w:sz w:val="28"/>
          <w:szCs w:val="28"/>
        </w:rPr>
        <w:t>17 156,3</w:t>
      </w:r>
    </w:p>
    <w:p w:rsidR="00C243E8" w:rsidRPr="003E799D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2016 год – </w:t>
      </w:r>
      <w:r w:rsidR="003804E4" w:rsidRPr="003E799D">
        <w:rPr>
          <w:sz w:val="28"/>
          <w:szCs w:val="28"/>
        </w:rPr>
        <w:t>17 295,5</w:t>
      </w:r>
    </w:p>
    <w:p w:rsidR="00C243E8" w:rsidRPr="003E799D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E74CC">
        <w:rPr>
          <w:sz w:val="28"/>
          <w:szCs w:val="28"/>
        </w:rPr>
        <w:t xml:space="preserve">2017 год – </w:t>
      </w:r>
      <w:r w:rsidR="003804E4" w:rsidRPr="00BE74CC">
        <w:rPr>
          <w:sz w:val="28"/>
          <w:szCs w:val="28"/>
        </w:rPr>
        <w:t>16 667,2</w:t>
      </w:r>
    </w:p>
    <w:p w:rsidR="00C243E8" w:rsidRPr="001F5FBD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2018 год – </w:t>
      </w:r>
      <w:r w:rsidR="003804E4" w:rsidRPr="003E799D">
        <w:rPr>
          <w:sz w:val="28"/>
          <w:szCs w:val="28"/>
        </w:rPr>
        <w:t>17 470,2</w:t>
      </w:r>
      <w:r w:rsidR="00BF61F1" w:rsidRPr="003E799D">
        <w:rPr>
          <w:sz w:val="28"/>
          <w:szCs w:val="28"/>
        </w:rPr>
        <w:t>.</w:t>
      </w:r>
    </w:p>
    <w:p w:rsidR="000F6EEA" w:rsidRPr="001F5FBD" w:rsidRDefault="000F6EEA" w:rsidP="001F5FBD">
      <w:pPr>
        <w:rPr>
          <w:sz w:val="28"/>
          <w:szCs w:val="28"/>
        </w:rPr>
      </w:pPr>
    </w:p>
    <w:p w:rsidR="000F6EEA" w:rsidRPr="001F5FBD" w:rsidRDefault="000F6EEA" w:rsidP="001F5FBD">
      <w:pPr>
        <w:rPr>
          <w:sz w:val="28"/>
          <w:szCs w:val="28"/>
        </w:rPr>
      </w:pPr>
    </w:p>
    <w:p w:rsidR="000F6EEA" w:rsidRPr="001F5FBD" w:rsidRDefault="000F6EEA" w:rsidP="001F5FBD">
      <w:pPr>
        <w:rPr>
          <w:sz w:val="28"/>
          <w:szCs w:val="28"/>
        </w:rPr>
      </w:pPr>
    </w:p>
    <w:p w:rsidR="00A42E2B" w:rsidRPr="001F5FBD" w:rsidRDefault="00A42E2B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>Управляющий делами</w:t>
      </w:r>
    </w:p>
    <w:p w:rsidR="00A42E2B" w:rsidRPr="001F5FBD" w:rsidRDefault="00A42E2B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>Администрации Октябрьского района                                              Н.Н. Савченко</w:t>
      </w:r>
    </w:p>
    <w:p w:rsidR="003D3C00" w:rsidRPr="001F5FBD" w:rsidRDefault="003D3C00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  <w:sectPr w:rsidR="009C0453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24147A" w:rsidRPr="001F5FBD" w:rsidRDefault="0024147A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 xml:space="preserve">Приложение № </w:t>
      </w:r>
      <w:r w:rsidR="00CA4DE2" w:rsidRPr="001F5FBD">
        <w:rPr>
          <w:sz w:val="28"/>
          <w:szCs w:val="28"/>
        </w:rPr>
        <w:t>1</w:t>
      </w:r>
    </w:p>
    <w:p w:rsidR="0024147A" w:rsidRPr="001F5FBD" w:rsidRDefault="0024147A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24147A" w:rsidRPr="001F5FBD" w:rsidRDefault="0024147A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803523" w:rsidRPr="001F5FBD">
        <w:t xml:space="preserve"> </w:t>
      </w:r>
      <w:r w:rsidR="00803523" w:rsidRPr="001F5FBD">
        <w:rPr>
          <w:bCs/>
          <w:sz w:val="28"/>
          <w:szCs w:val="28"/>
        </w:rPr>
        <w:t>Ростовской области</w:t>
      </w:r>
    </w:p>
    <w:p w:rsidR="0024147A" w:rsidRPr="001F5FBD" w:rsidRDefault="0024147A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«Электронный муниципалитет </w:t>
      </w:r>
    </w:p>
    <w:p w:rsidR="0024147A" w:rsidRPr="001F5FBD" w:rsidRDefault="0024147A" w:rsidP="001F5FBD">
      <w:pPr>
        <w:jc w:val="right"/>
        <w:textAlignment w:val="top"/>
        <w:outlineLvl w:val="3"/>
        <w:rPr>
          <w:b/>
          <w:sz w:val="28"/>
          <w:szCs w:val="28"/>
        </w:rPr>
      </w:pPr>
      <w:r w:rsidRPr="001F5FBD">
        <w:rPr>
          <w:bCs/>
          <w:sz w:val="28"/>
          <w:szCs w:val="28"/>
        </w:rPr>
        <w:t>на 2014 - 2018 годы»</w:t>
      </w:r>
    </w:p>
    <w:p w:rsidR="0024147A" w:rsidRPr="001F5FBD" w:rsidRDefault="0024147A" w:rsidP="001F5FBD">
      <w:pPr>
        <w:jc w:val="right"/>
        <w:textAlignment w:val="top"/>
        <w:outlineLvl w:val="3"/>
        <w:rPr>
          <w:b/>
          <w:sz w:val="28"/>
          <w:szCs w:val="28"/>
        </w:rPr>
      </w:pPr>
    </w:p>
    <w:p w:rsidR="00204DB6" w:rsidRPr="001F5FBD" w:rsidRDefault="00073CFB" w:rsidP="001F5FBD">
      <w:pPr>
        <w:jc w:val="center"/>
        <w:textAlignment w:val="top"/>
        <w:outlineLvl w:val="3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Планируемые результаты реализации Программы</w:t>
      </w:r>
    </w:p>
    <w:tbl>
      <w:tblPr>
        <w:tblW w:w="15310" w:type="dxa"/>
        <w:tblCellSpacing w:w="5" w:type="nil"/>
        <w:tblInd w:w="217" w:type="dxa"/>
        <w:shd w:val="clear" w:color="auto" w:fill="FFFFFF" w:themeFill="background1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8"/>
        <w:gridCol w:w="2862"/>
        <w:gridCol w:w="993"/>
        <w:gridCol w:w="27"/>
        <w:gridCol w:w="823"/>
        <w:gridCol w:w="3260"/>
        <w:gridCol w:w="851"/>
        <w:gridCol w:w="709"/>
        <w:gridCol w:w="992"/>
        <w:gridCol w:w="850"/>
        <w:gridCol w:w="851"/>
        <w:gridCol w:w="992"/>
        <w:gridCol w:w="851"/>
        <w:gridCol w:w="851"/>
      </w:tblGrid>
      <w:tr w:rsidR="004136B4" w:rsidRPr="001F5FBD" w:rsidTr="00214B1F">
        <w:trPr>
          <w:trHeight w:val="900"/>
          <w:tblCellSpacing w:w="5" w:type="nil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N  </w:t>
            </w:r>
            <w:r w:rsidRPr="001F5FBD">
              <w:br/>
              <w:t>п/п</w:t>
            </w: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Задачи,  направленные на достижение</w:t>
            </w:r>
            <w:r w:rsidRPr="001F5FBD">
              <w:br/>
              <w:t xml:space="preserve">цели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Планируемый объем  фина</w:t>
            </w:r>
            <w:r w:rsidRPr="001F5FBD">
              <w:t>н</w:t>
            </w:r>
            <w:r w:rsidRPr="001F5FBD">
              <w:t xml:space="preserve">сирования       </w:t>
            </w:r>
            <w:r w:rsidRPr="001F5FBD">
              <w:br/>
              <w:t xml:space="preserve">на решение данной    </w:t>
            </w:r>
            <w:r w:rsidRPr="001F5FBD">
              <w:br/>
              <w:t xml:space="preserve">задачи (тыс. руб.)  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Количественные и/или          </w:t>
            </w:r>
            <w:r w:rsidRPr="001F5FBD">
              <w:br/>
              <w:t xml:space="preserve">качественные   целевые        </w:t>
            </w:r>
            <w:r w:rsidRPr="001F5FBD">
              <w:br/>
              <w:t>показатели,   характеризу</w:t>
            </w:r>
            <w:r w:rsidRPr="001F5FBD">
              <w:t>ю</w:t>
            </w:r>
            <w:r w:rsidRPr="001F5FBD">
              <w:t xml:space="preserve">щие достижение     </w:t>
            </w:r>
            <w:r w:rsidRPr="001F5FBD">
              <w:br/>
              <w:t xml:space="preserve">целей и решение задач        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Ед</w:t>
            </w:r>
            <w:r w:rsidRPr="001F5FBD">
              <w:t>и</w:t>
            </w:r>
            <w:r w:rsidRPr="001F5FBD">
              <w:t xml:space="preserve">ница  </w:t>
            </w:r>
            <w:r w:rsidRPr="001F5FBD">
              <w:br/>
              <w:t>изм</w:t>
            </w:r>
            <w:r w:rsidRPr="001F5FBD">
              <w:t>е</w:t>
            </w:r>
            <w:r w:rsidRPr="001F5FBD">
              <w:t>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Б</w:t>
            </w:r>
            <w:r w:rsidRPr="001F5FBD">
              <w:t>а</w:t>
            </w:r>
            <w:r w:rsidRPr="001F5FBD">
              <w:t xml:space="preserve">зовое      </w:t>
            </w:r>
            <w:r w:rsidRPr="001F5FBD">
              <w:br/>
              <w:t>зн</w:t>
            </w:r>
            <w:r w:rsidRPr="001F5FBD">
              <w:t>а</w:t>
            </w:r>
            <w:r w:rsidRPr="001F5FBD">
              <w:t>ч</w:t>
            </w:r>
            <w:r w:rsidRPr="001F5FBD">
              <w:t>е</w:t>
            </w:r>
            <w:r w:rsidRPr="001F5FBD">
              <w:t xml:space="preserve">ние     </w:t>
            </w:r>
            <w:r w:rsidRPr="001F5FBD">
              <w:br/>
              <w:t>п</w:t>
            </w:r>
            <w:r w:rsidRPr="001F5FBD">
              <w:t>о</w:t>
            </w:r>
            <w:r w:rsidRPr="001F5FBD">
              <w:t>каз</w:t>
            </w:r>
            <w:r w:rsidRPr="001F5FBD">
              <w:t>а</w:t>
            </w:r>
            <w:r w:rsidRPr="001F5FBD">
              <w:t xml:space="preserve">теля   </w:t>
            </w:r>
            <w:r w:rsidRPr="001F5FBD">
              <w:br/>
              <w:t xml:space="preserve">(на начало   </w:t>
            </w:r>
            <w:r w:rsidRPr="001F5FBD">
              <w:br/>
              <w:t>ре</w:t>
            </w:r>
            <w:r w:rsidRPr="001F5FBD">
              <w:t>а</w:t>
            </w:r>
            <w:r w:rsidRPr="001F5FBD">
              <w:t>л</w:t>
            </w:r>
            <w:r w:rsidRPr="001F5FBD">
              <w:t>и</w:t>
            </w:r>
            <w:r w:rsidRPr="001F5FBD">
              <w:t>з</w:t>
            </w:r>
            <w:r w:rsidRPr="001F5FBD">
              <w:t>а</w:t>
            </w:r>
            <w:r w:rsidRPr="001F5FBD">
              <w:t>ции)</w:t>
            </w:r>
          </w:p>
        </w:tc>
        <w:tc>
          <w:tcPr>
            <w:tcW w:w="5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Планируемое значение показателя по годам   ре</w:t>
            </w:r>
            <w:r w:rsidRPr="001F5FBD">
              <w:t>а</w:t>
            </w:r>
            <w:r w:rsidRPr="001F5FBD">
              <w:t xml:space="preserve">лизации                                         </w:t>
            </w:r>
          </w:p>
        </w:tc>
      </w:tr>
      <w:tr w:rsidR="004136B4" w:rsidRPr="001F5FBD" w:rsidTr="00214B1F">
        <w:trPr>
          <w:trHeight w:val="72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Бюджет     </w:t>
            </w:r>
            <w:r w:rsidRPr="001F5FBD">
              <w:br/>
              <w:t>О</w:t>
            </w:r>
            <w:r w:rsidRPr="001F5FBD">
              <w:t>к</w:t>
            </w:r>
            <w:r w:rsidRPr="001F5FBD">
              <w:t>тябр</w:t>
            </w:r>
            <w:r w:rsidRPr="001F5FBD">
              <w:t>ь</w:t>
            </w:r>
            <w:r w:rsidRPr="001F5FBD">
              <w:t>ского района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Др</w:t>
            </w:r>
            <w:r w:rsidRPr="001F5FBD">
              <w:t>у</w:t>
            </w:r>
            <w:r w:rsidRPr="001F5FBD">
              <w:t xml:space="preserve">гие   </w:t>
            </w:r>
            <w:r w:rsidRPr="001F5FBD">
              <w:br/>
              <w:t>и</w:t>
            </w:r>
            <w:r w:rsidRPr="001F5FBD">
              <w:t>с</w:t>
            </w:r>
            <w:r w:rsidRPr="001F5FBD">
              <w:t>то</w:t>
            </w:r>
            <w:r w:rsidRPr="001F5FBD">
              <w:t>ч</w:t>
            </w:r>
            <w:r w:rsidRPr="001F5FBD">
              <w:t>ники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Оч</w:t>
            </w:r>
            <w:r w:rsidRPr="001F5FBD">
              <w:t>е</w:t>
            </w:r>
            <w:r w:rsidRPr="001F5FBD">
              <w:t>редной  фина</w:t>
            </w:r>
            <w:r w:rsidRPr="001F5FBD">
              <w:t>н</w:t>
            </w:r>
            <w:r w:rsidRPr="001F5FBD">
              <w:t xml:space="preserve">совый год    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2014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2015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2018</w:t>
            </w:r>
          </w:p>
        </w:tc>
      </w:tr>
      <w:tr w:rsidR="004136B4" w:rsidRPr="001F5FBD" w:rsidTr="00214B1F">
        <w:trPr>
          <w:tblCellSpacing w:w="5" w:type="nil"/>
        </w:trPr>
        <w:tc>
          <w:tcPr>
            <w:tcW w:w="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1 </w:t>
            </w:r>
          </w:p>
        </w:tc>
        <w:tc>
          <w:tcPr>
            <w:tcW w:w="2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  2    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 3     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4    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   5  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6  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  7   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 8 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9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10 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11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13</w:t>
            </w:r>
          </w:p>
        </w:tc>
      </w:tr>
      <w:tr w:rsidR="000A067C" w:rsidRPr="001F5FBD" w:rsidTr="00214B1F">
        <w:trPr>
          <w:tblCellSpacing w:w="5" w:type="nil"/>
        </w:trPr>
        <w:tc>
          <w:tcPr>
            <w:tcW w:w="15310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067C" w:rsidRPr="001F5FBD" w:rsidRDefault="000A067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rPr>
                <w:b/>
              </w:rPr>
              <w:t>Подпрограмма «Развитие информационных технологий»</w:t>
            </w:r>
          </w:p>
        </w:tc>
      </w:tr>
      <w:tr w:rsidR="004136B4" w:rsidRPr="001F5FBD" w:rsidTr="00214B1F">
        <w:trPr>
          <w:trHeight w:val="1094"/>
          <w:tblCellSpacing w:w="5" w:type="nil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1. </w:t>
            </w: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0B15BF" w:rsidRDefault="004C6BA8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Повышение качества и оперативности ведения делопроизводства в структурных подраздел</w:t>
            </w:r>
            <w:r w:rsidRPr="000B15BF">
              <w:t>е</w:t>
            </w:r>
            <w:r w:rsidRPr="000B15BF">
              <w:t>ниях Администрации района</w:t>
            </w:r>
          </w:p>
          <w:p w:rsidR="004136B4" w:rsidRPr="000B15BF" w:rsidRDefault="004136B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0B15BF" w:rsidRDefault="0084247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0B15BF" w:rsidRDefault="0084247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0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документов, находящи</w:t>
            </w:r>
            <w:r w:rsidRPr="001F5FBD">
              <w:t>х</w:t>
            </w:r>
            <w:r w:rsidRPr="001F5FBD">
              <w:t>ся в электронном виде в с</w:t>
            </w:r>
            <w:r w:rsidRPr="001F5FBD">
              <w:t>и</w:t>
            </w:r>
            <w:r w:rsidRPr="001F5FBD">
              <w:t>стеме электронного докуме</w:t>
            </w:r>
            <w:r w:rsidRPr="001F5FBD">
              <w:t>н</w:t>
            </w:r>
            <w:r w:rsidRPr="001F5FBD">
              <w:t>тооборота и делопроизво</w:t>
            </w:r>
            <w:r w:rsidRPr="001F5FBD">
              <w:t>д</w:t>
            </w:r>
            <w:r w:rsidRPr="001F5FBD">
              <w:t>ства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50</w:t>
            </w:r>
          </w:p>
        </w:tc>
      </w:tr>
      <w:tr w:rsidR="004C6BA8" w:rsidRPr="001F5FBD" w:rsidTr="00214B1F">
        <w:trPr>
          <w:trHeight w:val="679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0B15BF" w:rsidRDefault="004C6BA8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0B15BF" w:rsidRDefault="00185611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35</w:t>
            </w:r>
            <w:r w:rsidR="00930304" w:rsidRPr="000B15BF">
              <w:t>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0B15BF" w:rsidRDefault="00FC6847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1,8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обеспеченности перс</w:t>
            </w:r>
            <w:r w:rsidRPr="001F5FBD">
              <w:t>о</w:t>
            </w:r>
            <w:r w:rsidRPr="001F5FBD">
              <w:t>нальными компьютерами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</w:tr>
      <w:tr w:rsidR="004C6BA8" w:rsidRPr="001F5FBD" w:rsidTr="00214B1F">
        <w:trPr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0B15BF" w:rsidRDefault="004C6BA8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0B15BF" w:rsidRDefault="00930304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1383,1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0B15BF" w:rsidRDefault="00FB39F7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35,7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персональных компь</w:t>
            </w:r>
            <w:r w:rsidRPr="001F5FBD">
              <w:t>ю</w:t>
            </w:r>
            <w:r w:rsidRPr="001F5FBD">
              <w:lastRenderedPageBreak/>
              <w:t>теров, на которых использ</w:t>
            </w:r>
            <w:r w:rsidRPr="001F5FBD">
              <w:t>у</w:t>
            </w:r>
            <w:r w:rsidRPr="001F5FBD">
              <w:t>ется лицензионное пр</w:t>
            </w:r>
            <w:r w:rsidRPr="001F5FBD">
              <w:t>о</w:t>
            </w:r>
            <w:r w:rsidRPr="001F5FBD">
              <w:t>граммное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</w:tr>
      <w:tr w:rsidR="00165B5B" w:rsidRPr="001F5FBD" w:rsidTr="00214B1F">
        <w:trPr>
          <w:trHeight w:val="2198"/>
          <w:tblCellSpacing w:w="5" w:type="nil"/>
        </w:trPr>
        <w:tc>
          <w:tcPr>
            <w:tcW w:w="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lastRenderedPageBreak/>
              <w:t xml:space="preserve">2. </w:t>
            </w:r>
          </w:p>
        </w:tc>
        <w:tc>
          <w:tcPr>
            <w:tcW w:w="2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0B15BF" w:rsidRDefault="00165B5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Повышение уровня защ</w:t>
            </w:r>
            <w:r w:rsidRPr="000B15BF">
              <w:t>и</w:t>
            </w:r>
            <w:r w:rsidRPr="000B15BF">
              <w:t>ты информации, испол</w:t>
            </w:r>
            <w:r w:rsidRPr="000B15BF">
              <w:t>ь</w:t>
            </w:r>
            <w:r w:rsidRPr="000B15BF">
              <w:t>зуемой должностными лицами структурных по</w:t>
            </w:r>
            <w:r w:rsidRPr="000B15BF">
              <w:t>д</w:t>
            </w:r>
            <w:r w:rsidRPr="000B15BF">
              <w:t>разделений Администр</w:t>
            </w:r>
            <w:r w:rsidRPr="000B15BF">
              <w:t>а</w:t>
            </w:r>
            <w:r w:rsidRPr="000B15BF">
              <w:t>ции района при ос</w:t>
            </w:r>
            <w:r w:rsidRPr="000B15BF">
              <w:t>у</w:t>
            </w:r>
            <w:r w:rsidRPr="000B15BF">
              <w:t>ществлении своих фун</w:t>
            </w:r>
            <w:r w:rsidRPr="000B15BF">
              <w:t>к</w:t>
            </w:r>
            <w:r w:rsidRPr="000B15BF">
              <w:t>ций и полномочий.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0B15BF" w:rsidRDefault="00165B5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0B15BF" w:rsidRDefault="00FB39F7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27,7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количество программно-аппаратных комплексов з</w:t>
            </w:r>
            <w:r w:rsidRPr="001F5FBD">
              <w:t>а</w:t>
            </w:r>
            <w:r w:rsidRPr="001F5FBD">
              <w:t xml:space="preserve">щиты информации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шт.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</w:tr>
      <w:tr w:rsidR="0007497E" w:rsidRPr="001F5FBD" w:rsidTr="00214B1F">
        <w:trPr>
          <w:trHeight w:val="2312"/>
          <w:tblCellSpacing w:w="5" w:type="nil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3.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0B15BF" w:rsidRDefault="0007497E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Информирование насел</w:t>
            </w:r>
            <w:r w:rsidRPr="000B15BF">
              <w:t>е</w:t>
            </w:r>
            <w:r w:rsidRPr="000B15BF">
              <w:t>ния о деятельности орг</w:t>
            </w:r>
            <w:r w:rsidRPr="000B15BF">
              <w:t>а</w:t>
            </w:r>
            <w:r w:rsidRPr="000B15BF">
              <w:t>нов местного самоупра</w:t>
            </w:r>
            <w:r w:rsidRPr="000B15BF">
              <w:t>в</w:t>
            </w:r>
            <w:r w:rsidRPr="000B15BF">
              <w:t>ления, социально-экономических и общ</w:t>
            </w:r>
            <w:r w:rsidRPr="000B15BF">
              <w:t>е</w:t>
            </w:r>
            <w:r w:rsidRPr="000B15BF">
              <w:t>ственно-политических процессах, протекающих в районе. Развитие оф</w:t>
            </w:r>
            <w:r w:rsidRPr="000B15BF">
              <w:t>и</w:t>
            </w:r>
            <w:r w:rsidRPr="000B15BF">
              <w:t>циального сайта района.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0B15BF" w:rsidRDefault="00804A3D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65</w:t>
            </w:r>
            <w:r w:rsidR="00FB39F7" w:rsidRPr="000B15BF">
              <w:t>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0B15BF" w:rsidRDefault="0007497E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структурных подразд</w:t>
            </w:r>
            <w:r w:rsidRPr="001F5FBD">
              <w:t>е</w:t>
            </w:r>
            <w:r w:rsidRPr="001F5FBD">
              <w:t>лений Администрации рай</w:t>
            </w:r>
            <w:r w:rsidRPr="001F5FBD">
              <w:t>о</w:t>
            </w:r>
            <w:r w:rsidRPr="001F5FBD">
              <w:t>на, имеющих представител</w:t>
            </w:r>
            <w:r w:rsidRPr="001F5FBD">
              <w:t>ь</w:t>
            </w:r>
            <w:r w:rsidRPr="001F5FBD">
              <w:t>ство в сети Интернет с по</w:t>
            </w:r>
            <w:r w:rsidRPr="001F5FBD">
              <w:t>л</w:t>
            </w:r>
            <w:r w:rsidRPr="001F5FBD">
              <w:t>ным и актуальным пред</w:t>
            </w:r>
            <w:r w:rsidRPr="001F5FBD">
              <w:t>о</w:t>
            </w:r>
            <w:r w:rsidRPr="001F5FBD">
              <w:t>ставлением информации о своей деятельности (разр</w:t>
            </w:r>
            <w:r w:rsidRPr="001F5FBD">
              <w:t>а</w:t>
            </w:r>
            <w:r w:rsidRPr="001F5FBD">
              <w:t>ботка, создание и поддержка сайтов)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</w:tr>
      <w:tr w:rsidR="005C043D" w:rsidRPr="001F5FBD" w:rsidTr="00214B1F">
        <w:trPr>
          <w:trHeight w:val="1932"/>
          <w:tblCellSpacing w:w="5" w:type="nil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4.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0B15BF" w:rsidRDefault="005C043D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Повышение уровня и</w:t>
            </w:r>
            <w:r w:rsidRPr="000B15BF">
              <w:t>с</w:t>
            </w:r>
            <w:r w:rsidRPr="000B15BF">
              <w:t>пользования информац</w:t>
            </w:r>
            <w:r w:rsidRPr="000B15BF">
              <w:t>и</w:t>
            </w:r>
            <w:r w:rsidRPr="000B15BF">
              <w:t>онно-коммуникационных технологий в ключевых сферах социально-экономического развития Октябрьского района.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030C1" w:rsidRPr="000B15BF" w:rsidRDefault="00804A3D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95,8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0B15BF" w:rsidRDefault="00804A3D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1045,1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доступ к сети Интернет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</w:tr>
      <w:tr w:rsidR="004C6BA8" w:rsidRPr="001F5FBD" w:rsidTr="00214B1F">
        <w:trPr>
          <w:trHeight w:val="555"/>
          <w:tblCellSpacing w:w="5" w:type="nil"/>
        </w:trPr>
        <w:tc>
          <w:tcPr>
            <w:tcW w:w="153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rPr>
                <w:rFonts w:eastAsia="Calibri"/>
                <w:b/>
                <w:lang w:eastAsia="en-US"/>
              </w:rPr>
              <w:t xml:space="preserve">Подпрограмма </w:t>
            </w:r>
            <w:r w:rsidRPr="001F5FBD">
              <w:rPr>
                <w:b/>
                <w:bCs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ED77E6" w:rsidRPr="001F5FBD" w:rsidTr="00214B1F">
        <w:trPr>
          <w:trHeight w:val="1287"/>
          <w:tblCellSpacing w:w="5" w:type="nil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5.</w:t>
            </w: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  <w:r w:rsidRPr="001F5FBD">
              <w:t>Обеспечение деятельн</w:t>
            </w:r>
            <w:r w:rsidRPr="001F5FBD">
              <w:t>о</w:t>
            </w:r>
            <w:r w:rsidRPr="001F5FBD">
              <w:t>сти МФЦ</w:t>
            </w:r>
          </w:p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A730A0" w:rsidP="001F5FBD">
            <w:pPr>
              <w:widowControl w:val="0"/>
              <w:autoSpaceDE w:val="0"/>
              <w:autoSpaceDN w:val="0"/>
              <w:adjustRightInd w:val="0"/>
            </w:pPr>
            <w:r>
              <w:t>77920,5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A730A0" w:rsidP="001F5FBD">
            <w:r>
              <w:t>3662,5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1.Наличие автоматизированной информационной системы мн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гофункционального центра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snapToGrid w:val="0"/>
              <w:jc w:val="center"/>
              <w:rPr>
                <w:rFonts w:ascii="Calibri" w:eastAsia="Calibri" w:hAnsi="Calibri" w:cs="Calibri"/>
                <w:lang w:eastAsia="en-US"/>
              </w:rPr>
            </w:pPr>
            <w:r w:rsidRPr="001F5FBD">
              <w:rPr>
                <w:sz w:val="21"/>
                <w:szCs w:val="21"/>
              </w:rPr>
              <w:t>да</w:t>
            </w:r>
          </w:p>
        </w:tc>
      </w:tr>
      <w:tr w:rsidR="00ED77E6" w:rsidRPr="001F5FBD" w:rsidTr="00214B1F">
        <w:trPr>
          <w:trHeight w:val="241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2. Обеспечение бесплатного д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ступа заявителей к федеральной государственной информацио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ной системе «Единый портал государственных и муниципал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ь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ных услуг (функций)», реги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нальному порталу госуда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р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ственных и муниципальных услуг (функций)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67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3. Наличие электронной сист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мы управления очередью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1434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4. Наличие отдельной телефо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ной линии, предназначенной для ответов на вопросы заинтерес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ванных лиц, либо центра тел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фонного обслуживания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2673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5. Обеспечение приема заявит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лей в многофункциональном центре не менее 5 дней в нед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 xml:space="preserve">лю, обеспечение возможности </w:t>
            </w:r>
            <w:r w:rsidRPr="001F5FBD">
              <w:rPr>
                <w:rFonts w:eastAsia="Arial" w:cs="Roman PS"/>
                <w:sz w:val="22"/>
                <w:szCs w:val="22"/>
              </w:rPr>
              <w:t>обращения за получением гос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дарственных и муниципальных  услуг в вечернее время, до 20.00 часов, и не менее чем в один из выходных дней (суббота, во</w:t>
            </w:r>
            <w:r w:rsidRPr="001F5FBD">
              <w:rPr>
                <w:rFonts w:eastAsia="Arial" w:cs="Roman PS"/>
                <w:sz w:val="22"/>
                <w:szCs w:val="22"/>
              </w:rPr>
              <w:t>с</w:t>
            </w:r>
            <w:r w:rsidRPr="001F5FBD">
              <w:rPr>
                <w:rFonts w:eastAsia="Arial" w:cs="Roman PS"/>
                <w:sz w:val="22"/>
                <w:szCs w:val="22"/>
              </w:rPr>
              <w:t>кресенье)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1266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6. Предусмотрена возможность обращения заявителей в МФЦ в том числе по предварительной записи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2269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7. Обеспечение комфортности и доступности для получателей государственных и муниципал</w:t>
            </w:r>
            <w:r w:rsidRPr="001F5FBD">
              <w:rPr>
                <w:rFonts w:eastAsia="Arial" w:cs="Roman PS"/>
                <w:sz w:val="22"/>
                <w:szCs w:val="22"/>
              </w:rPr>
              <w:t>ь</w:t>
            </w:r>
            <w:r w:rsidRPr="001F5FBD">
              <w:rPr>
                <w:rFonts w:eastAsia="Arial" w:cs="Roman PS"/>
                <w:sz w:val="22"/>
                <w:szCs w:val="22"/>
              </w:rPr>
              <w:t>ных услуг (количество аргуме</w:t>
            </w:r>
            <w:r w:rsidRPr="001F5FBD">
              <w:rPr>
                <w:rFonts w:eastAsia="Arial" w:cs="Roman PS"/>
                <w:sz w:val="22"/>
                <w:szCs w:val="22"/>
              </w:rPr>
              <w:t>н</w:t>
            </w:r>
            <w:r w:rsidRPr="001F5FBD">
              <w:rPr>
                <w:rFonts w:eastAsia="Arial" w:cs="Roman PS"/>
                <w:sz w:val="22"/>
                <w:szCs w:val="22"/>
              </w:rPr>
              <w:t>тированных жалоб граждан на отсутствие условий для получ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>ния государственных и муниц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пальных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982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8. Соответствие квалификации (опыта работы) специалиста, оказывающего услугу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167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9. С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облюдение сроков исполн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ния муниципальной услуги (д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ля предоставленных услуг с превышением срока к общему количеству предоставленных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10 Обеспечение возможности для заявителей обращения в МФЦ независимо от места их регистрации на территории Р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стовской области, в том числе в качестве субъектов предприн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мательской деятельности, места расположения на территории Ростовской области объектов недвижимости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11. Наличие в автоматизирова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н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ной информационной системе многофункционального центра возможностей, позволяющих обеспечить прием заявителей независимо от места их  рег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страции на территории Росто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в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lastRenderedPageBreak/>
              <w:t>ской области, места располож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ния на территории Ростовской области объектов недвижимости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lastRenderedPageBreak/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142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12. Количество предоставле</w:t>
            </w:r>
            <w:r w:rsidRPr="001F5FBD">
              <w:rPr>
                <w:rFonts w:eastAsia="Arial" w:cs="Roman PS"/>
                <w:sz w:val="22"/>
                <w:szCs w:val="22"/>
              </w:rPr>
              <w:t>н</w:t>
            </w:r>
            <w:r w:rsidRPr="001F5FBD">
              <w:rPr>
                <w:rFonts w:eastAsia="Arial" w:cs="Roman PS"/>
                <w:sz w:val="22"/>
                <w:szCs w:val="22"/>
              </w:rPr>
              <w:t>ных консультаций гражданам и юридическим лицам по вопр</w:t>
            </w:r>
            <w:r w:rsidRPr="001F5FBD">
              <w:rPr>
                <w:rFonts w:eastAsia="Arial" w:cs="Roman PS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sz w:val="22"/>
                <w:szCs w:val="22"/>
              </w:rPr>
              <w:t>сам предоставления госуда</w:t>
            </w:r>
            <w:r w:rsidRPr="001F5FBD">
              <w:rPr>
                <w:rFonts w:eastAsia="Arial" w:cs="Roman PS"/>
                <w:sz w:val="22"/>
                <w:szCs w:val="22"/>
              </w:rPr>
              <w:t>р</w:t>
            </w:r>
            <w:r w:rsidRPr="001F5FBD">
              <w:rPr>
                <w:rFonts w:eastAsia="Arial" w:cs="Roman PS"/>
                <w:sz w:val="22"/>
                <w:szCs w:val="22"/>
              </w:rPr>
              <w:t>ственных и муниципальных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17 000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25 000</w:t>
            </w:r>
          </w:p>
        </w:tc>
      </w:tr>
      <w:tr w:rsidR="00ED77E6" w:rsidRPr="001F5FBD" w:rsidTr="00214B1F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13. Количество принятых запр</w:t>
            </w:r>
            <w:r w:rsidRPr="001F5FBD">
              <w:rPr>
                <w:rFonts w:eastAsia="Arial" w:cs="Roman PS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sz w:val="22"/>
                <w:szCs w:val="22"/>
              </w:rPr>
              <w:t>сов заявителей о предоставл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>нии государственных или мун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12 000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17 000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20 000</w:t>
            </w:r>
          </w:p>
        </w:tc>
      </w:tr>
      <w:tr w:rsidR="00ED77E6" w:rsidRPr="001F5FBD" w:rsidTr="00214B1F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14. Количество отправленных межведомственных запросов в целях предоставления госуда</w:t>
            </w:r>
            <w:r w:rsidRPr="001F5FBD">
              <w:rPr>
                <w:rFonts w:eastAsia="Arial" w:cs="Roman PS"/>
                <w:sz w:val="22"/>
                <w:szCs w:val="22"/>
              </w:rPr>
              <w:t>р</w:t>
            </w:r>
            <w:r w:rsidRPr="001F5FBD">
              <w:rPr>
                <w:rFonts w:eastAsia="Arial" w:cs="Roman PS"/>
                <w:sz w:val="22"/>
                <w:szCs w:val="22"/>
              </w:rPr>
              <w:t>ственных или муниципальных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9 000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10 500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12 000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13 500</w:t>
            </w:r>
          </w:p>
        </w:tc>
      </w:tr>
      <w:tr w:rsidR="00ED77E6" w:rsidRPr="001F5FBD" w:rsidTr="00214B1F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15. Количество выданных р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>зультатов предоставления гос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дарственных и муниципальных услуг заявителям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12 000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17 000</w:t>
            </w:r>
          </w:p>
        </w:tc>
      </w:tr>
      <w:tr w:rsidR="00ED77E6" w:rsidRPr="001F5FBD" w:rsidTr="00214B1F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16. Количество отправленных смс-уведомлений заявителям о результате оказания госуда</w:t>
            </w:r>
            <w:r w:rsidRPr="001F5FBD">
              <w:rPr>
                <w:rFonts w:eastAsia="Arial" w:cs="Roman PS"/>
                <w:sz w:val="22"/>
                <w:szCs w:val="22"/>
              </w:rPr>
              <w:t>р</w:t>
            </w:r>
            <w:r w:rsidRPr="001F5FBD">
              <w:rPr>
                <w:rFonts w:eastAsia="Arial" w:cs="Roman PS"/>
                <w:sz w:val="22"/>
                <w:szCs w:val="22"/>
              </w:rPr>
              <w:t>ственной или муниципальной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17 000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23 000</w:t>
            </w:r>
          </w:p>
        </w:tc>
      </w:tr>
    </w:tbl>
    <w:p w:rsidR="00CA4DE2" w:rsidRPr="001F5FBD" w:rsidRDefault="00CA4DE2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Приложение № 2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803523" w:rsidRPr="001F5FBD">
        <w:t xml:space="preserve"> </w:t>
      </w:r>
      <w:r w:rsidR="00803523" w:rsidRPr="001F5FBD">
        <w:rPr>
          <w:bCs/>
          <w:sz w:val="28"/>
          <w:szCs w:val="28"/>
        </w:rPr>
        <w:t>Ростовской области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«Электронный муниципалитет </w:t>
      </w:r>
    </w:p>
    <w:p w:rsidR="00CA4DE2" w:rsidRPr="001F5FBD" w:rsidRDefault="00CA4DE2" w:rsidP="001F5FBD">
      <w:pPr>
        <w:jc w:val="right"/>
        <w:textAlignment w:val="top"/>
        <w:outlineLvl w:val="3"/>
        <w:rPr>
          <w:sz w:val="28"/>
          <w:szCs w:val="28"/>
        </w:rPr>
      </w:pPr>
      <w:r w:rsidRPr="001F5FBD">
        <w:rPr>
          <w:bCs/>
          <w:sz w:val="28"/>
          <w:szCs w:val="28"/>
        </w:rPr>
        <w:t>на 2014 - 2018 годы»</w:t>
      </w:r>
    </w:p>
    <w:p w:rsidR="00B77CFE" w:rsidRPr="001F5FBD" w:rsidRDefault="00B77CFE" w:rsidP="001F5FBD">
      <w:pPr>
        <w:tabs>
          <w:tab w:val="left" w:pos="6806"/>
        </w:tabs>
        <w:jc w:val="center"/>
        <w:rPr>
          <w:sz w:val="28"/>
          <w:szCs w:val="28"/>
        </w:rPr>
      </w:pPr>
      <w:r w:rsidRPr="001F5FBD">
        <w:rPr>
          <w:sz w:val="28"/>
          <w:szCs w:val="28"/>
        </w:rPr>
        <w:t xml:space="preserve">Обоснование финансовых ресурсов, необходимых для реализации </w:t>
      </w:r>
    </w:p>
    <w:p w:rsidR="00B77CFE" w:rsidRPr="001F5FBD" w:rsidRDefault="00B77CFE" w:rsidP="001F5FBD">
      <w:pPr>
        <w:tabs>
          <w:tab w:val="left" w:pos="6806"/>
        </w:tabs>
        <w:jc w:val="center"/>
        <w:rPr>
          <w:sz w:val="28"/>
          <w:szCs w:val="28"/>
        </w:rPr>
      </w:pPr>
      <w:r w:rsidRPr="001F5FBD">
        <w:rPr>
          <w:sz w:val="28"/>
          <w:szCs w:val="28"/>
        </w:rPr>
        <w:t>мероприятий муниципальной программы</w:t>
      </w:r>
    </w:p>
    <w:tbl>
      <w:tblPr>
        <w:tblW w:w="1575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94"/>
        <w:gridCol w:w="2126"/>
        <w:gridCol w:w="3969"/>
        <w:gridCol w:w="992"/>
        <w:gridCol w:w="992"/>
        <w:gridCol w:w="992"/>
        <w:gridCol w:w="960"/>
        <w:gridCol w:w="1025"/>
        <w:gridCol w:w="992"/>
        <w:gridCol w:w="1012"/>
      </w:tblGrid>
      <w:tr w:rsidR="000A0435" w:rsidRPr="001F5FBD" w:rsidTr="005B2204">
        <w:trPr>
          <w:trHeight w:val="85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F5FBD">
              <w:rPr>
                <w:sz w:val="18"/>
                <w:szCs w:val="18"/>
              </w:rPr>
              <w:t xml:space="preserve">Наименование   </w:t>
            </w:r>
            <w:r w:rsidRPr="001F5FBD">
              <w:rPr>
                <w:sz w:val="18"/>
                <w:szCs w:val="18"/>
              </w:rPr>
              <w:br/>
              <w:t xml:space="preserve">мероприятия программы   </w:t>
            </w:r>
            <w:r w:rsidRPr="001F5FBD">
              <w:rPr>
                <w:sz w:val="18"/>
                <w:szCs w:val="18"/>
              </w:rPr>
              <w:br/>
              <w:t>(подпрограммы)</w:t>
            </w:r>
            <w:r w:rsidRPr="001F5FBD"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Источник        </w:t>
            </w:r>
            <w:r w:rsidRPr="001F5FBD">
              <w:br/>
              <w:t>финансирования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Расчет необходимых </w:t>
            </w:r>
            <w:r w:rsidRPr="001F5FBD">
              <w:br/>
              <w:t>финансовых ресурсов</w:t>
            </w:r>
            <w:r w:rsidRPr="001F5FBD">
              <w:br/>
              <w:t xml:space="preserve">на реализацию      </w:t>
            </w:r>
            <w:r w:rsidRPr="001F5FBD">
              <w:br/>
              <w:t>мероприятия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F5FBD">
              <w:t xml:space="preserve">Общий объем финансовых  ресурсов, необходимых   </w:t>
            </w:r>
            <w:r w:rsidRPr="001F5FBD">
              <w:br/>
              <w:t>для реализации   мероприятия, в том числе по годам (тыс. руб.)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Эксплу</w:t>
            </w:r>
            <w:r w:rsidRPr="001F5FBD">
              <w:rPr>
                <w:sz w:val="18"/>
                <w:szCs w:val="18"/>
              </w:rPr>
              <w:t>а</w:t>
            </w:r>
            <w:r w:rsidRPr="001F5FBD">
              <w:rPr>
                <w:sz w:val="18"/>
                <w:szCs w:val="18"/>
              </w:rPr>
              <w:t>тационные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расходы, возник</w:t>
            </w:r>
            <w:r w:rsidRPr="001F5FBD">
              <w:rPr>
                <w:sz w:val="18"/>
                <w:szCs w:val="18"/>
              </w:rPr>
              <w:t>а</w:t>
            </w:r>
            <w:r w:rsidRPr="001F5FBD">
              <w:rPr>
                <w:sz w:val="18"/>
                <w:szCs w:val="18"/>
              </w:rPr>
              <w:t>ющие в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результате реализ</w:t>
            </w:r>
            <w:r w:rsidRPr="001F5FBD">
              <w:rPr>
                <w:sz w:val="18"/>
                <w:szCs w:val="18"/>
              </w:rPr>
              <w:t>а</w:t>
            </w:r>
            <w:r w:rsidRPr="001F5FBD">
              <w:rPr>
                <w:sz w:val="18"/>
                <w:szCs w:val="18"/>
              </w:rPr>
              <w:t>ции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меропри</w:t>
            </w:r>
            <w:r w:rsidRPr="001F5FBD">
              <w:rPr>
                <w:sz w:val="18"/>
                <w:szCs w:val="18"/>
              </w:rPr>
              <w:t>я</w:t>
            </w:r>
            <w:r w:rsidRPr="001F5FBD">
              <w:rPr>
                <w:sz w:val="18"/>
                <w:szCs w:val="18"/>
              </w:rPr>
              <w:t>тия</w:t>
            </w:r>
          </w:p>
        </w:tc>
      </w:tr>
      <w:tr w:rsidR="000A0435" w:rsidRPr="001F5FBD" w:rsidTr="005B2204">
        <w:trPr>
          <w:trHeight w:val="133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2018</w:t>
            </w:r>
          </w:p>
        </w:tc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A0435" w:rsidRPr="001F5FBD" w:rsidTr="003E799D">
        <w:trPr>
          <w:trHeight w:val="733"/>
          <w:tblCellSpacing w:w="5" w:type="nil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Приобретение лиценз</w:t>
            </w:r>
            <w:r w:rsidRPr="001F5FBD">
              <w:t>и</w:t>
            </w:r>
            <w:r w:rsidRPr="001F5FBD">
              <w:t>онного программного обеспечения (системн</w:t>
            </w:r>
            <w:r w:rsidRPr="001F5FBD">
              <w:t>о</w:t>
            </w:r>
            <w:r w:rsidRPr="001F5FBD">
              <w:t>го, офисного)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стоимость лиценз</w:t>
            </w:r>
            <w:r w:rsidRPr="001F5FBD">
              <w:t>и</w:t>
            </w:r>
            <w:r w:rsidRPr="001F5FBD">
              <w:t>онного программного обеспечения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3E799D">
              <w:t>24,0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15,0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9,0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435" w:rsidRPr="003E799D" w:rsidRDefault="000A0435" w:rsidP="001F5FBD">
            <w:pPr>
              <w:jc w:val="center"/>
            </w:pPr>
            <w:r w:rsidRPr="003E799D">
              <w:t>-</w:t>
            </w:r>
          </w:p>
        </w:tc>
      </w:tr>
      <w:tr w:rsidR="000A0435" w:rsidRPr="001F5FBD" w:rsidTr="005B2204">
        <w:trPr>
          <w:trHeight w:val="638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 xml:space="preserve">ного бюджета    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стоимость лиценз</w:t>
            </w:r>
            <w:r w:rsidRPr="001F5FBD">
              <w:t>и</w:t>
            </w:r>
            <w:r w:rsidRPr="001F5FBD">
              <w:t>онного программного обеспечения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EC3E6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7,1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B40873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jc w:val="center"/>
            </w:pPr>
            <w:r w:rsidRPr="003E799D">
              <w:t>-</w:t>
            </w:r>
          </w:p>
        </w:tc>
      </w:tr>
      <w:tr w:rsidR="000A0435" w:rsidRPr="001F5FBD" w:rsidTr="005B2204">
        <w:trPr>
          <w:trHeight w:val="529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 Оплата услуг  доступа к сети Интернет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Синт. * Хмб (ХМбит/с),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где Синт. – стоимость доступа к сети Интернет, Хмб – стоимость трафика, ХМбит/с – стоимость  без лимитного доступа к сети Интернет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EC3E61" w:rsidP="001F5FBD">
            <w:pPr>
              <w:jc w:val="center"/>
            </w:pPr>
            <w:r>
              <w:t>562,4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213AB4" w:rsidP="001F5FBD">
            <w:pPr>
              <w:jc w:val="center"/>
            </w:pPr>
            <w:r w:rsidRPr="009A6472">
              <w:t>306,9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137,8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BA277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117,7</w:t>
            </w:r>
          </w:p>
        </w:tc>
        <w:tc>
          <w:tcPr>
            <w:tcW w:w="10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BA277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BA2770" w:rsidP="001F5FBD">
            <w:pPr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jc w:val="center"/>
            </w:pPr>
            <w:r w:rsidRPr="003E799D">
              <w:t>-</w:t>
            </w:r>
          </w:p>
        </w:tc>
      </w:tr>
      <w:tr w:rsidR="000A0435" w:rsidRPr="001F5FBD" w:rsidTr="005B2204">
        <w:trPr>
          <w:trHeight w:val="285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 xml:space="preserve">ного бюджета    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Синт. * Хмб (ХМбит/с),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где Синт. – стоимость доступа к сети Интернет, Хмб – стоимость трафика, </w:t>
            </w:r>
            <w:r w:rsidRPr="001F5FBD">
              <w:lastRenderedPageBreak/>
              <w:t>ХМбит/с – стоимость  без лимитного доступа к сети Интернет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lastRenderedPageBreak/>
              <w:t>1045,1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1045,1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jc w:val="center"/>
            </w:pPr>
            <w:r w:rsidRPr="003E799D">
              <w:t>-</w:t>
            </w:r>
          </w:p>
        </w:tc>
      </w:tr>
      <w:tr w:rsidR="000A0435" w:rsidRPr="001F5FBD" w:rsidTr="005B2204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lastRenderedPageBreak/>
              <w:t>Разработка (создание) сайтов в подведо</w:t>
            </w:r>
            <w:r w:rsidRPr="001F5FBD">
              <w:t>м</w:t>
            </w:r>
            <w:r w:rsidRPr="001F5FBD">
              <w:t>ственных учреждениях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Сразр.сайт.*Хкол.сайт.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Сразр.сайт. - стоимость разр</w:t>
            </w:r>
            <w:r w:rsidRPr="001F5FBD">
              <w:t>а</w:t>
            </w:r>
            <w:r w:rsidRPr="001F5FBD">
              <w:t>ботки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jc w:val="center"/>
            </w:pPr>
            <w:r w:rsidRPr="003E799D">
              <w:t>-</w:t>
            </w:r>
          </w:p>
        </w:tc>
      </w:tr>
      <w:tr w:rsidR="000A0435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Сразр.сайт.*Хкол.сайт.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Сразр.сайт. - стоимость разр</w:t>
            </w:r>
            <w:r w:rsidRPr="001F5FBD">
              <w:t>а</w:t>
            </w:r>
            <w:r w:rsidRPr="001F5FBD">
              <w:t>ботки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jc w:val="center"/>
            </w:pPr>
            <w:r w:rsidRPr="003E799D">
              <w:t>-</w:t>
            </w:r>
          </w:p>
        </w:tc>
      </w:tr>
      <w:tr w:rsidR="000A0435" w:rsidRPr="001F5FBD" w:rsidTr="005B2204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Обеспечение деятельн</w:t>
            </w:r>
            <w:r w:rsidRPr="001F5FBD">
              <w:t>о</w:t>
            </w:r>
            <w:r w:rsidRPr="001F5FBD">
              <w:t>сти информационной системы «07.Образование»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Сст</w:t>
            </w:r>
            <w:r w:rsidRPr="001F5FBD">
              <w:t>о</w:t>
            </w:r>
            <w:r w:rsidRPr="001F5FBD">
              <w:t>им.мес.обсл.*Хмес.*Хпов.коэф.,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Сстоим.мес.обсл. - стоимость месячного обслуживания, Хмес. - количество месяцев в году, Хпов.коэф. - повышающий коэфф</w:t>
            </w:r>
            <w:r w:rsidRPr="001F5FBD">
              <w:t>и</w:t>
            </w:r>
            <w:r w:rsidRPr="001F5FBD">
              <w:t>циент = 1,005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5011DB" w:rsidP="001F5FBD">
            <w:pPr>
              <w:jc w:val="center"/>
            </w:pPr>
            <w:r w:rsidRPr="003E799D">
              <w:t>1006,2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jc w:val="center"/>
            </w:pPr>
            <w:r w:rsidRPr="003E799D">
              <w:t>145,0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jc w:val="center"/>
            </w:pPr>
            <w:r w:rsidRPr="003E799D">
              <w:t>220,6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5011DB" w:rsidP="001F5FBD">
            <w:pPr>
              <w:jc w:val="center"/>
            </w:pPr>
            <w:r w:rsidRPr="003E799D">
              <w:t>220,6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5011DB" w:rsidP="001F5FBD">
            <w:pPr>
              <w:jc w:val="center"/>
            </w:pPr>
            <w:r w:rsidRPr="003E799D"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3E799D" w:rsidRDefault="005011DB" w:rsidP="001F5FBD">
            <w:pPr>
              <w:jc w:val="center"/>
            </w:pPr>
            <w:r w:rsidRPr="003E799D">
              <w:t>210,0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vAlign w:val="center"/>
          </w:tcPr>
          <w:p w:rsidR="000A0435" w:rsidRPr="003E799D" w:rsidRDefault="000A0435" w:rsidP="001F5FBD">
            <w:pPr>
              <w:jc w:val="center"/>
            </w:pPr>
            <w:r w:rsidRPr="003E799D">
              <w:t>-</w:t>
            </w:r>
          </w:p>
        </w:tc>
      </w:tr>
      <w:tr w:rsidR="000A0435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Сстоим.мес.обсл.*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Хмес.*Хпов.коэф.,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Сстоим.мес.обсл. - стоимость месячного обслуживания, Хмес. - количество месяцев в году, Хпов.коэф. - повышающий коэфф</w:t>
            </w:r>
            <w:r w:rsidRPr="001F5FBD">
              <w:t>и</w:t>
            </w:r>
            <w:r w:rsidRPr="001F5FBD">
              <w:t>циент = 1,005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FC69CC" w:rsidRPr="001F5FBD" w:rsidTr="00DD38A5">
        <w:trPr>
          <w:trHeight w:val="93"/>
          <w:tblCellSpacing w:w="5" w:type="nil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Оплата услуг по внедр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нию АИС «Электронное дополнительное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ние» и «Электронная шк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3E799D" w:rsidRDefault="00FC69CC" w:rsidP="00DD38A5">
            <w:pPr>
              <w:widowControl w:val="0"/>
              <w:autoSpaceDE w:val="0"/>
              <w:autoSpaceDN w:val="0"/>
              <w:adjustRightInd w:val="0"/>
            </w:pPr>
            <w:r w:rsidRPr="003E799D">
              <w:t>Средства бюджета Октябрьского ра</w:t>
            </w:r>
            <w:r w:rsidRPr="003E799D">
              <w:t>й</w:t>
            </w:r>
            <w:r w:rsidRPr="003E799D">
              <w:t xml:space="preserve">она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3E799D">
              <w:t>Сстоим.внедр.*Хкол.АИС, где Сстоим.внедр. – стоимость внедр</w:t>
            </w:r>
            <w:r w:rsidRPr="003E799D">
              <w:t>е</w:t>
            </w:r>
            <w:r w:rsidRPr="003E799D">
              <w:t>ния АИС, Хкол.АИС – количество внедряемых АИС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3E799D" w:rsidRDefault="00FC69CC" w:rsidP="00DD38A5">
            <w:pPr>
              <w:jc w:val="center"/>
            </w:pPr>
            <w:r w:rsidRPr="003E799D">
              <w:rPr>
                <w:sz w:val="22"/>
                <w:szCs w:val="22"/>
              </w:rPr>
              <w:t>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3E799D" w:rsidRDefault="00FC69CC" w:rsidP="00DD38A5">
            <w:pPr>
              <w:jc w:val="center"/>
            </w:pPr>
            <w:r w:rsidRPr="003E799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3E799D" w:rsidRDefault="00FC69CC" w:rsidP="00DD38A5">
            <w:pPr>
              <w:jc w:val="center"/>
            </w:pPr>
            <w:r w:rsidRPr="003E799D">
              <w:rPr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3E799D" w:rsidRDefault="00FC69CC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37,3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3E799D" w:rsidRDefault="00FC69CC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3E799D" w:rsidRDefault="00FC69CC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20,8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DD38A5">
        <w:trPr>
          <w:trHeight w:val="18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3E799D" w:rsidRDefault="00FC69CC" w:rsidP="00DD38A5">
            <w:pPr>
              <w:widowControl w:val="0"/>
              <w:autoSpaceDE w:val="0"/>
              <w:autoSpaceDN w:val="0"/>
              <w:adjustRightInd w:val="0"/>
            </w:pPr>
            <w:r w:rsidRPr="003E799D">
              <w:t>Средства облас</w:t>
            </w:r>
            <w:r w:rsidRPr="003E799D">
              <w:t>т</w:t>
            </w:r>
            <w:r w:rsidRPr="003E799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3E799D">
              <w:t>Сстоим.внедр.*Хкол.АИС, где Сстоим.внедр. – стоимость внедр</w:t>
            </w:r>
            <w:r w:rsidRPr="003E799D">
              <w:t>е</w:t>
            </w:r>
            <w:r w:rsidRPr="003E799D">
              <w:t>ния АИС, Хкол.АИС – количество внедряемых АИС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DD38A5">
            <w:pPr>
              <w:jc w:val="center"/>
            </w:pPr>
            <w:r w:rsidRPr="003E799D">
              <w:t>-</w:t>
            </w:r>
          </w:p>
        </w:tc>
      </w:tr>
      <w:tr w:rsidR="00FC69CC" w:rsidRPr="001F5FBD" w:rsidTr="005B2204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Расходы на обеспечение функций муниципал</w:t>
            </w:r>
            <w:r w:rsidRPr="001F5FBD">
              <w:t>ь</w:t>
            </w:r>
            <w:r w:rsidRPr="001F5FBD">
              <w:lastRenderedPageBreak/>
              <w:t>ных органов Октябр</w:t>
            </w:r>
            <w:r w:rsidRPr="001F5FBD">
              <w:t>ь</w:t>
            </w:r>
            <w:r w:rsidRPr="001F5FBD">
              <w:t xml:space="preserve">ского района в рамках </w:t>
            </w:r>
          </w:p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подпрограммы «Разв</w:t>
            </w:r>
            <w:r w:rsidRPr="001F5FBD">
              <w:t>и</w:t>
            </w:r>
            <w:r w:rsidRPr="001F5FBD">
              <w:t>тие информационных технологий» муниц</w:t>
            </w:r>
            <w:r w:rsidRPr="001F5FBD">
              <w:t>и</w:t>
            </w:r>
            <w:r w:rsidRPr="001F5FBD">
              <w:t>пальной программы «Электронный муниц</w:t>
            </w:r>
            <w:r w:rsidRPr="001F5FBD">
              <w:t>и</w:t>
            </w:r>
            <w:r w:rsidRPr="001F5FBD">
              <w:t>палитет на 2014-2018 годы»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3E799D">
              <w:lastRenderedPageBreak/>
              <w:t>Средства бюджета Октябрьского ра</w:t>
            </w:r>
            <w:r w:rsidRPr="003E799D">
              <w:t>й</w:t>
            </w:r>
            <w:r w:rsidRPr="003E799D">
              <w:lastRenderedPageBreak/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274,0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63,1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132,3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1F5FBD" w:rsidRDefault="00FC69CC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1F5FBD" w:rsidRDefault="00FC69CC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1F5FBD" w:rsidRDefault="00FC69CC" w:rsidP="001F5FBD">
            <w:pPr>
              <w:jc w:val="center"/>
            </w:pPr>
            <w:r w:rsidRPr="001F5FB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1F5FBD" w:rsidRDefault="00FC69CC" w:rsidP="001F5FBD">
            <w:pPr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1F5FBD" w:rsidRDefault="00FC69CC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1F5FBD" w:rsidRDefault="00FC69CC" w:rsidP="001F5FBD">
            <w:pPr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1F5FBD" w:rsidRDefault="00FC69CC" w:rsidP="001F5FBD">
            <w:pPr>
              <w:jc w:val="center"/>
            </w:pPr>
            <w:r w:rsidRPr="001F5FBD">
              <w:t>-</w:t>
            </w:r>
          </w:p>
        </w:tc>
      </w:tr>
      <w:tr w:rsidR="00FC69CC" w:rsidRPr="001F5FBD" w:rsidTr="003E799D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Информационная по</w:t>
            </w:r>
            <w:r w:rsidRPr="001F5FBD">
              <w:t>д</w:t>
            </w:r>
            <w:r w:rsidRPr="001F5FBD">
              <w:t>держка сайтов подв</w:t>
            </w:r>
            <w:r w:rsidRPr="001F5FBD">
              <w:t>е</w:t>
            </w:r>
            <w:r w:rsidRPr="001F5FBD">
              <w:t>домственных учрежд</w:t>
            </w:r>
            <w:r w:rsidRPr="001F5FBD">
              <w:t>е</w:t>
            </w:r>
            <w:r w:rsidRPr="001F5FBD">
              <w:t>ниях</w:t>
            </w:r>
          </w:p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Синф.подд.сайт.* Хкол.сайт.,</w:t>
            </w:r>
          </w:p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Синф.подд.сайт.- стоимость и</w:t>
            </w:r>
            <w:r w:rsidRPr="001F5FBD">
              <w:t>н</w:t>
            </w:r>
            <w:r w:rsidRPr="001F5FBD">
              <w:t>формационной поддержки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20,0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3E799D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Синф.подд.сайт.* Хкол.сайт.,</w:t>
            </w:r>
          </w:p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Синф.подд.сайт.- стоимость и</w:t>
            </w:r>
            <w:r w:rsidRPr="001F5FBD">
              <w:t>н</w:t>
            </w:r>
            <w:r w:rsidRPr="001F5FBD">
              <w:t>формационной поддержки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3E799D">
        <w:trPr>
          <w:trHeight w:val="237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Закупка компьютерного и офисного оборудов</w:t>
            </w:r>
            <w:r w:rsidRPr="001F5FBD">
              <w:t>а</w:t>
            </w:r>
            <w:r w:rsidRPr="001F5FBD">
              <w:t>ния для администрации</w:t>
            </w:r>
          </w:p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Скомп.об. *Хкол.комп.об., где Скомп.об. –стоимость компьютерн</w:t>
            </w:r>
            <w:r w:rsidRPr="001F5FBD">
              <w:t>о</w:t>
            </w:r>
            <w:r w:rsidRPr="001F5FBD">
              <w:t>го оборудования, Хкол.комп.об. - количество компьютерного обор</w:t>
            </w:r>
            <w:r w:rsidRPr="001F5FBD">
              <w:t>у</w:t>
            </w:r>
            <w:r w:rsidRPr="001F5FBD">
              <w:t>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3E799D">
        <w:trPr>
          <w:trHeight w:val="300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Скомп.об. *Хкол.комп.об., где Скомп.об. –стоимость компьютерн</w:t>
            </w:r>
            <w:r w:rsidRPr="001F5FBD">
              <w:t>о</w:t>
            </w:r>
            <w:r w:rsidRPr="001F5FBD">
              <w:t>го оборудования, Хкол.комп.об. - количество компьютерного обор</w:t>
            </w:r>
            <w:r w:rsidRPr="001F5FBD">
              <w:t>у</w:t>
            </w:r>
            <w:r w:rsidRPr="001F5FBD">
              <w:t>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3E799D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Доработка ПО МАИС ЗАГС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стоимость лиценз</w:t>
            </w:r>
            <w:r w:rsidRPr="001F5FBD">
              <w:t>и</w:t>
            </w:r>
            <w:r w:rsidRPr="001F5FBD">
              <w:t>онного программного обеспечения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3E799D">
        <w:trPr>
          <w:trHeight w:val="503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стоимость лиценз</w:t>
            </w:r>
            <w:r w:rsidRPr="001F5FBD">
              <w:t>и</w:t>
            </w:r>
            <w:r w:rsidRPr="001F5FBD">
              <w:lastRenderedPageBreak/>
              <w:t>онного программного обеспечения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lastRenderedPageBreak/>
              <w:t>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CD4A81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lastRenderedPageBreak/>
              <w:t>Обеспечение дея</w:t>
            </w:r>
            <w:r w:rsidRPr="001F5FBD">
              <w:softHyphen/>
              <w:t>тельности МАУ «МФЦ» (создание новых окон МФЦ)</w:t>
            </w:r>
          </w:p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Сокн.мфц * Хкол.ок., где Сокн.мфц - стоимость открытия одного окна, Хкол.ок. - количество окон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77 849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12 742,5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16 079,7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16 343,2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CD4A81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15 940,3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CD4A81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16 743,3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Сокн.мфц * Хкол.ок., где Сокн.мфц - стоимость открытия одного окна, Хкол.ок. - количество окон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Другие источники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2 473,0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643,8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760,0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534,6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534,6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5B2204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Реализация принципа экстерриториальности при предоставлении государственных и м</w:t>
            </w:r>
            <w:r w:rsidRPr="001F5FBD">
              <w:t>у</w:t>
            </w:r>
            <w:r w:rsidRPr="001F5FBD">
              <w:t xml:space="preserve">ниципальных услуг в рамках подпрограммы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43,8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5,5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5,5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498,2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230,2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67,0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67,0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67,0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5B2204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Расходы на создание и развитие деятельности сети МФЦ по пред</w:t>
            </w:r>
            <w:r w:rsidRPr="001F5FBD">
              <w:t>о</w:t>
            </w:r>
            <w:r w:rsidRPr="001F5FBD">
              <w:t>ставлению госуда</w:t>
            </w:r>
            <w:r w:rsidRPr="001F5FBD">
              <w:t>р</w:t>
            </w:r>
            <w:r w:rsidRPr="001F5FBD">
              <w:t>ственных и муниц</w:t>
            </w:r>
            <w:r w:rsidRPr="001F5FBD">
              <w:t>и</w:t>
            </w:r>
            <w:r w:rsidRPr="001F5FBD">
              <w:t>пальных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фед</w:t>
            </w:r>
            <w:r w:rsidRPr="001F5FBD">
              <w:t>е</w:t>
            </w:r>
            <w:r w:rsidRPr="001F5FBD">
              <w:t>рального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351,8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5B2204">
        <w:trPr>
          <w:trHeight w:val="294"/>
          <w:tblCellSpacing w:w="5" w:type="nil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rPr>
                <w:sz w:val="22"/>
                <w:szCs w:val="22"/>
              </w:rPr>
              <w:t>Расходы на организацию предоставления областных услуг на базе многофун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ционального центра предоставления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услуг»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ной программы «Эле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тронный муниципалитет на 2014-2018 годы»  (су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>сидии автономным учр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ждениям)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0,7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9,0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9,0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  <w:tr w:rsidR="00FC69CC" w:rsidRPr="001F5FBD" w:rsidTr="005B2204">
        <w:trPr>
          <w:trHeight w:val="294"/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CC" w:rsidRPr="001F5FBD" w:rsidRDefault="00FC69CC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339,5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7,1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110,8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110,8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110,8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CC" w:rsidRPr="003E799D" w:rsidRDefault="00FC69CC" w:rsidP="001F5FBD">
            <w:pPr>
              <w:jc w:val="center"/>
            </w:pPr>
            <w:r w:rsidRPr="003E799D">
              <w:t>-</w:t>
            </w:r>
          </w:p>
        </w:tc>
      </w:tr>
    </w:tbl>
    <w:p w:rsidR="00CA4DE2" w:rsidRPr="001F5FBD" w:rsidRDefault="00CA4DE2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Приложение № 3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997F9E" w:rsidRPr="001F5FBD">
        <w:rPr>
          <w:bCs/>
          <w:sz w:val="28"/>
          <w:szCs w:val="28"/>
        </w:rPr>
        <w:t xml:space="preserve"> Ростовской области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«Электронный муниципалитет </w:t>
      </w:r>
    </w:p>
    <w:p w:rsidR="00EA4E52" w:rsidRPr="001F5FBD" w:rsidRDefault="00CA4DE2" w:rsidP="001F5FBD">
      <w:pPr>
        <w:jc w:val="right"/>
        <w:textAlignment w:val="top"/>
        <w:outlineLvl w:val="3"/>
        <w:rPr>
          <w:b/>
          <w:bCs/>
          <w:sz w:val="28"/>
          <w:szCs w:val="28"/>
        </w:rPr>
      </w:pPr>
      <w:r w:rsidRPr="001F5FBD">
        <w:rPr>
          <w:bCs/>
          <w:sz w:val="28"/>
          <w:szCs w:val="28"/>
        </w:rPr>
        <w:t>на 2014 - 2018 годы»</w:t>
      </w:r>
      <w:r w:rsidR="00073CFB" w:rsidRPr="001F5FBD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136462" w:rsidRPr="001F5FBD" w:rsidRDefault="00136462" w:rsidP="001F5FBD">
      <w:pPr>
        <w:spacing w:after="200"/>
        <w:ind w:firstLine="708"/>
        <w:jc w:val="center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Перечень мероприятий Программы</w:t>
      </w:r>
    </w:p>
    <w:tbl>
      <w:tblPr>
        <w:tblW w:w="1587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"/>
        <w:gridCol w:w="2409"/>
        <w:gridCol w:w="1418"/>
        <w:gridCol w:w="1417"/>
        <w:gridCol w:w="992"/>
        <w:gridCol w:w="993"/>
        <w:gridCol w:w="992"/>
        <w:gridCol w:w="992"/>
        <w:gridCol w:w="993"/>
        <w:gridCol w:w="993"/>
        <w:gridCol w:w="992"/>
        <w:gridCol w:w="992"/>
        <w:gridCol w:w="1127"/>
        <w:gridCol w:w="7"/>
        <w:gridCol w:w="1125"/>
        <w:gridCol w:w="9"/>
      </w:tblGrid>
      <w:tr w:rsidR="00477A55" w:rsidRPr="001F5FBD" w:rsidTr="001F5FBD">
        <w:trPr>
          <w:trHeight w:val="1972"/>
        </w:trPr>
        <w:tc>
          <w:tcPr>
            <w:tcW w:w="425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N   </w:t>
            </w:r>
            <w:r w:rsidRPr="001F5FB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409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Мероприятия </w:t>
            </w:r>
            <w:r w:rsidRPr="001F5FBD">
              <w:rPr>
                <w:sz w:val="22"/>
                <w:szCs w:val="22"/>
              </w:rPr>
              <w:br/>
              <w:t xml:space="preserve">         </w:t>
            </w:r>
            <w:r w:rsidRPr="001F5FBD">
              <w:rPr>
                <w:sz w:val="22"/>
                <w:szCs w:val="22"/>
              </w:rPr>
              <w:br/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Перечень      </w:t>
            </w:r>
            <w:r w:rsidRPr="001F5FBD">
              <w:rPr>
                <w:sz w:val="22"/>
                <w:szCs w:val="22"/>
              </w:rPr>
              <w:br/>
              <w:t xml:space="preserve">стандартных   </w:t>
            </w:r>
            <w:r w:rsidRPr="001F5FBD">
              <w:rPr>
                <w:sz w:val="22"/>
                <w:szCs w:val="22"/>
              </w:rPr>
              <w:br/>
              <w:t xml:space="preserve">процедур,     </w:t>
            </w:r>
            <w:r w:rsidRPr="001F5FBD">
              <w:rPr>
                <w:sz w:val="22"/>
                <w:szCs w:val="22"/>
              </w:rPr>
              <w:br/>
              <w:t>обеспечив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ющих</w:t>
            </w:r>
            <w:r w:rsidRPr="001F5FBD">
              <w:rPr>
                <w:sz w:val="22"/>
                <w:szCs w:val="22"/>
              </w:rPr>
              <w:br/>
              <w:t xml:space="preserve">выполнение    </w:t>
            </w:r>
            <w:r w:rsidRPr="001F5FBD">
              <w:rPr>
                <w:sz w:val="22"/>
                <w:szCs w:val="22"/>
              </w:rPr>
              <w:br/>
              <w:t>меропри</w:t>
            </w:r>
            <w:r w:rsidRPr="001F5FBD">
              <w:rPr>
                <w:sz w:val="22"/>
                <w:szCs w:val="22"/>
              </w:rPr>
              <w:t>я</w:t>
            </w:r>
            <w:r w:rsidRPr="001F5FBD">
              <w:rPr>
                <w:sz w:val="22"/>
                <w:szCs w:val="22"/>
              </w:rPr>
              <w:t>тия, с</w:t>
            </w:r>
            <w:r w:rsidRPr="001F5FBD">
              <w:rPr>
                <w:sz w:val="22"/>
                <w:szCs w:val="22"/>
              </w:rPr>
              <w:br/>
              <w:t xml:space="preserve">указанием     </w:t>
            </w:r>
            <w:r w:rsidRPr="001F5FBD">
              <w:rPr>
                <w:sz w:val="22"/>
                <w:szCs w:val="22"/>
              </w:rPr>
              <w:br/>
              <w:t xml:space="preserve">предельных    </w:t>
            </w:r>
            <w:r w:rsidRPr="001F5FBD">
              <w:rPr>
                <w:sz w:val="22"/>
                <w:szCs w:val="22"/>
              </w:rPr>
              <w:br/>
              <w:t xml:space="preserve">сроков их     </w:t>
            </w:r>
            <w:r w:rsidRPr="001F5FBD">
              <w:rPr>
                <w:sz w:val="22"/>
                <w:szCs w:val="22"/>
              </w:rPr>
              <w:br/>
              <w:t>исполнения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  <w:r w:rsidRPr="001F5FBD">
              <w:rPr>
                <w:sz w:val="22"/>
                <w:szCs w:val="22"/>
              </w:rPr>
              <w:br/>
              <w:t>финансир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Срок       </w:t>
            </w:r>
            <w:r w:rsidRPr="001F5FBD">
              <w:rPr>
                <w:sz w:val="22"/>
                <w:szCs w:val="22"/>
              </w:rPr>
              <w:br/>
              <w:t>испо</w:t>
            </w:r>
            <w:r w:rsidRPr="001F5FBD">
              <w:rPr>
                <w:sz w:val="22"/>
                <w:szCs w:val="22"/>
              </w:rPr>
              <w:t>л</w:t>
            </w:r>
            <w:r w:rsidRPr="001F5FBD">
              <w:rPr>
                <w:sz w:val="22"/>
                <w:szCs w:val="22"/>
              </w:rPr>
              <w:t xml:space="preserve">нения </w:t>
            </w:r>
            <w:r w:rsidRPr="001F5FBD">
              <w:rPr>
                <w:sz w:val="22"/>
                <w:szCs w:val="22"/>
              </w:rPr>
              <w:br/>
              <w:t>мер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приятия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Объем          </w:t>
            </w:r>
            <w:r w:rsidRPr="001F5FBD">
              <w:rPr>
                <w:sz w:val="22"/>
                <w:szCs w:val="22"/>
              </w:rPr>
              <w:br/>
              <w:t>фина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сиров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 xml:space="preserve">ния </w:t>
            </w:r>
            <w:r w:rsidRPr="001F5FBD">
              <w:rPr>
                <w:sz w:val="22"/>
                <w:szCs w:val="22"/>
              </w:rPr>
              <w:br/>
              <w:t>мер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приятия в</w:t>
            </w:r>
            <w:r w:rsidR="00B9324E" w:rsidRPr="001F5FBD">
              <w:rPr>
                <w:sz w:val="22"/>
                <w:szCs w:val="22"/>
              </w:rPr>
              <w:t xml:space="preserve"> </w:t>
            </w:r>
            <w:r w:rsidRPr="001F5FBD">
              <w:rPr>
                <w:sz w:val="22"/>
                <w:szCs w:val="22"/>
              </w:rPr>
              <w:br/>
              <w:t xml:space="preserve">текущем        </w:t>
            </w:r>
            <w:r w:rsidRPr="001F5FBD">
              <w:rPr>
                <w:sz w:val="22"/>
                <w:szCs w:val="22"/>
              </w:rPr>
              <w:br/>
              <w:t>фина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совом году</w:t>
            </w:r>
            <w:r w:rsidRPr="001F5FBD">
              <w:rPr>
                <w:sz w:val="22"/>
                <w:szCs w:val="22"/>
              </w:rPr>
              <w:br/>
              <w:t>(тыс. руб.)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Всего </w:t>
            </w:r>
            <w:r w:rsidRPr="001F5FBD">
              <w:rPr>
                <w:sz w:val="22"/>
                <w:szCs w:val="22"/>
              </w:rPr>
              <w:br/>
              <w:t xml:space="preserve">(тыс. </w:t>
            </w:r>
            <w:r w:rsidRPr="001F5FBD">
              <w:rPr>
                <w:sz w:val="22"/>
                <w:szCs w:val="22"/>
              </w:rPr>
              <w:br/>
              <w:t xml:space="preserve">руб.) </w:t>
            </w:r>
          </w:p>
        </w:tc>
        <w:tc>
          <w:tcPr>
            <w:tcW w:w="4962" w:type="dxa"/>
            <w:gridSpan w:val="5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Объем финансирования по годам (тыс. руб.)         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Отве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>ственный исполн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тель</w:t>
            </w:r>
          </w:p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меропр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 xml:space="preserve">ятия  </w:t>
            </w:r>
          </w:p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Результ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ты в</w:t>
            </w:r>
            <w:r w:rsidRPr="001F5FBD">
              <w:rPr>
                <w:sz w:val="22"/>
                <w:szCs w:val="22"/>
              </w:rPr>
              <w:t>ы</w:t>
            </w:r>
            <w:r w:rsidRPr="001F5FBD">
              <w:rPr>
                <w:sz w:val="22"/>
                <w:szCs w:val="22"/>
              </w:rPr>
              <w:t>полнения меропр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ятий</w:t>
            </w:r>
          </w:p>
        </w:tc>
      </w:tr>
      <w:tr w:rsidR="00477A55" w:rsidRPr="001F5FBD" w:rsidTr="001F5FBD">
        <w:trPr>
          <w:cantSplit/>
          <w:trHeight w:val="1134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477A55" w:rsidRPr="001F5FBD" w:rsidRDefault="00477A5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  <w:hideMark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2016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2017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2018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</w:tr>
      <w:tr w:rsidR="00477A55" w:rsidRPr="001F5FBD" w:rsidTr="001F5FBD"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Par488"/>
            <w:bookmarkEnd w:id="1"/>
            <w:r w:rsidRPr="001F5FBD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</w:t>
            </w:r>
          </w:p>
        </w:tc>
      </w:tr>
      <w:tr w:rsidR="00A44BB0" w:rsidRPr="001F5FBD" w:rsidTr="001F5FBD">
        <w:tc>
          <w:tcPr>
            <w:tcW w:w="147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A44BB0" w:rsidRPr="001F5FBD" w:rsidRDefault="00A44BB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b/>
              </w:rPr>
              <w:t>Подпрограмма «Развитие информационных технологий»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BB0" w:rsidRPr="001F5FBD" w:rsidRDefault="00A44BB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E42A6" w:rsidRPr="001F5FBD" w:rsidTr="001F5FBD">
        <w:trPr>
          <w:trHeight w:val="497"/>
        </w:trPr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E42A6" w:rsidRPr="001F5FBD" w:rsidRDefault="006E42A6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Оплата услуг доступа к информационно-телекоммуникационной сети «Интернет» в ра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ках подпрограммы «Развитие информац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онных технологий»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Заключение договора об оплате за доступ к с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ти интернет, подсчет 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траченного трафика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6E42A6" w:rsidRPr="001F5FB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1140,9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1140,9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образов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района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E42A6" w:rsidRPr="001F5FBD" w:rsidTr="001F5FBD">
        <w:trPr>
          <w:trHeight w:val="687"/>
        </w:trPr>
        <w:tc>
          <w:tcPr>
            <w:tcW w:w="425" w:type="dxa"/>
            <w:vMerge/>
            <w:shd w:val="clear" w:color="auto" w:fill="auto"/>
          </w:tcPr>
          <w:p w:rsidR="006E42A6" w:rsidRPr="001F5FBD" w:rsidRDefault="006E42A6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E42A6" w:rsidRPr="001F5FB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95,8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95,8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E42A6" w:rsidRPr="001F5FBD" w:rsidTr="001F5FBD">
        <w:trPr>
          <w:trHeight w:val="640"/>
        </w:trPr>
        <w:tc>
          <w:tcPr>
            <w:tcW w:w="425" w:type="dxa"/>
            <w:vMerge/>
            <w:shd w:val="clear" w:color="auto" w:fill="auto"/>
          </w:tcPr>
          <w:p w:rsidR="006E42A6" w:rsidRPr="001F5FBD" w:rsidRDefault="006E42A6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E42A6" w:rsidRPr="001F5FB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1045,1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1045,1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E42A6" w:rsidRPr="001F5FBD" w:rsidTr="001F5FBD">
        <w:trPr>
          <w:trHeight w:val="361"/>
        </w:trPr>
        <w:tc>
          <w:tcPr>
            <w:tcW w:w="425" w:type="dxa"/>
            <w:vMerge/>
            <w:shd w:val="clear" w:color="auto" w:fill="auto"/>
          </w:tcPr>
          <w:p w:rsidR="006E42A6" w:rsidRPr="001F5FBD" w:rsidRDefault="006E42A6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E42A6" w:rsidRPr="001F5FBD" w:rsidTr="001F5FBD">
        <w:trPr>
          <w:trHeight w:val="300"/>
        </w:trPr>
        <w:tc>
          <w:tcPr>
            <w:tcW w:w="425" w:type="dxa"/>
            <w:vMerge w:val="restart"/>
            <w:shd w:val="clear" w:color="auto" w:fill="auto"/>
          </w:tcPr>
          <w:p w:rsidR="006E42A6" w:rsidRPr="001F5FBD" w:rsidRDefault="006E42A6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Обеспечение деятел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ности информационной системы «07.Образование»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Заключение договора об оплате за информац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онную с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стему «07.Образование»</w:t>
            </w:r>
          </w:p>
        </w:tc>
        <w:tc>
          <w:tcPr>
            <w:tcW w:w="1417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2014-2018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1006,2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145,0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220,6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220,6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образов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E42A6" w:rsidRPr="001F5FBD" w:rsidTr="001F5FBD">
        <w:trPr>
          <w:trHeight w:val="687"/>
        </w:trPr>
        <w:tc>
          <w:tcPr>
            <w:tcW w:w="425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E42A6" w:rsidRPr="001F5FB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1006,2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145,0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220,6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220,6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E42A6" w:rsidRPr="001F5FBD" w:rsidTr="001F5FBD">
        <w:trPr>
          <w:trHeight w:val="640"/>
        </w:trPr>
        <w:tc>
          <w:tcPr>
            <w:tcW w:w="425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2E1AD7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E42A6" w:rsidRPr="001F5FBD" w:rsidTr="001F5FBD">
        <w:trPr>
          <w:trHeight w:val="361"/>
        </w:trPr>
        <w:tc>
          <w:tcPr>
            <w:tcW w:w="425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6E42A6" w:rsidRPr="001F5FBD" w:rsidRDefault="006E42A6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2E1AD7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6E42A6" w:rsidRPr="001F5FBD" w:rsidRDefault="006E42A6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E42A6" w:rsidRPr="001F5FBD" w:rsidRDefault="006E42A6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6E42A6" w:rsidRPr="001F5FBD" w:rsidRDefault="006E42A6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D03003">
        <w:trPr>
          <w:trHeight w:val="208"/>
        </w:trPr>
        <w:tc>
          <w:tcPr>
            <w:tcW w:w="425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Оплата услуг по вне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рению АИС «Эле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тронное дополнител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ное образование» и «Электронная школа»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Заключение договора об оплате за</w:t>
            </w:r>
            <w:r>
              <w:rPr>
                <w:sz w:val="22"/>
                <w:szCs w:val="22"/>
              </w:rPr>
              <w:t xml:space="preserve"> АИС «Эле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тронное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полнител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ное образ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вание» и «Электро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ная школа»</w:t>
            </w: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2016-2018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506B0A" w:rsidP="002E1AD7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F31FFA" w:rsidRPr="001F5FB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DD38A5">
            <w:pPr>
              <w:jc w:val="center"/>
            </w:pPr>
            <w:r>
              <w:rPr>
                <w:sz w:val="22"/>
                <w:szCs w:val="22"/>
              </w:rPr>
              <w:t>78,9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20,8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20,8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образов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D03003">
        <w:trPr>
          <w:trHeight w:val="368"/>
        </w:trPr>
        <w:tc>
          <w:tcPr>
            <w:tcW w:w="425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31FFA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506B0A" w:rsidP="002E1AD7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F31FFA" w:rsidRPr="001F5FB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D03003">
            <w:pPr>
              <w:jc w:val="center"/>
            </w:pPr>
            <w:r>
              <w:rPr>
                <w:sz w:val="22"/>
                <w:szCs w:val="22"/>
              </w:rPr>
              <w:t>78,9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20,8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20,8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D03003">
        <w:trPr>
          <w:trHeight w:val="234"/>
        </w:trPr>
        <w:tc>
          <w:tcPr>
            <w:tcW w:w="425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31FFA" w:rsidRDefault="00F31FFA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151"/>
        </w:trPr>
        <w:tc>
          <w:tcPr>
            <w:tcW w:w="425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31FFA" w:rsidRDefault="00F31FFA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505"/>
        </w:trPr>
        <w:tc>
          <w:tcPr>
            <w:tcW w:w="425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Приобретение лице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зионного программного обеспечения (систе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ного, офисного) в сф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ре культуры в рамках подпрограммы «Разв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тие информационных технологий»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пальной программы «Электронный мун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Расчет нео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>ходимого количества программн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обеспеч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(систе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ного, офи</w:t>
            </w:r>
            <w:r w:rsidRPr="001F5FBD">
              <w:rPr>
                <w:sz w:val="22"/>
                <w:szCs w:val="22"/>
              </w:rPr>
              <w:t>с</w:t>
            </w:r>
            <w:r w:rsidRPr="001F5FBD">
              <w:rPr>
                <w:sz w:val="22"/>
                <w:szCs w:val="22"/>
              </w:rPr>
              <w:t>ного), с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ставление технического задания, 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прос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мерческих предложений у поставщ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ков, закл</w:t>
            </w:r>
            <w:r w:rsidRPr="001F5FBD">
              <w:rPr>
                <w:sz w:val="22"/>
                <w:szCs w:val="22"/>
              </w:rPr>
              <w:t>ю</w:t>
            </w:r>
            <w:r w:rsidRPr="001F5FBD">
              <w:rPr>
                <w:sz w:val="22"/>
                <w:szCs w:val="22"/>
              </w:rPr>
              <w:t>чение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lastRenderedPageBreak/>
              <w:t>вора, уст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новка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граммного обеспечение.</w:t>
            </w: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lastRenderedPageBreak/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2014-2015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24,0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9,0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687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506B0A" w:rsidP="00506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24,0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9,0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640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361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77"/>
        </w:trPr>
        <w:tc>
          <w:tcPr>
            <w:tcW w:w="425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Оплата услуг  доступа к сети Интернет учр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ждений в сфере кул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туры в рамках подпр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«Развитие и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формационных техн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логий» муниципальной программы «Электро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Заключение договора об оплате за доступ к с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ти интернет, подсчет 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траченного трафика</w:t>
            </w: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2014-2018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CD4A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466,6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211,1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137,8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117,7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687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CD4A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466,6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211,1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137,8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117,7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640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361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480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F31FFA" w:rsidRPr="003E799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6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31FFA" w:rsidRPr="003E799D" w:rsidRDefault="00F31FFA" w:rsidP="001F5FBD">
            <w:pPr>
              <w:jc w:val="both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Расходы на обеспеч</w:t>
            </w:r>
            <w:r w:rsidRPr="003E799D">
              <w:rPr>
                <w:sz w:val="22"/>
                <w:szCs w:val="22"/>
              </w:rPr>
              <w:t>е</w:t>
            </w:r>
            <w:r w:rsidRPr="003E799D">
              <w:rPr>
                <w:sz w:val="22"/>
                <w:szCs w:val="22"/>
              </w:rPr>
              <w:t>ние функций муниц</w:t>
            </w:r>
            <w:r w:rsidRPr="003E799D">
              <w:rPr>
                <w:sz w:val="22"/>
                <w:szCs w:val="22"/>
              </w:rPr>
              <w:t>и</w:t>
            </w:r>
            <w:r w:rsidRPr="003E799D">
              <w:rPr>
                <w:sz w:val="22"/>
                <w:szCs w:val="22"/>
              </w:rPr>
              <w:t>пальных органов О</w:t>
            </w:r>
            <w:r w:rsidRPr="003E799D">
              <w:rPr>
                <w:sz w:val="22"/>
                <w:szCs w:val="22"/>
              </w:rPr>
              <w:t>к</w:t>
            </w:r>
            <w:r w:rsidRPr="003E799D">
              <w:rPr>
                <w:sz w:val="22"/>
                <w:szCs w:val="22"/>
              </w:rPr>
              <w:t>тябрьского района в рамках подпрограммы «Развитие информац</w:t>
            </w:r>
            <w:r w:rsidRPr="003E799D">
              <w:rPr>
                <w:sz w:val="22"/>
                <w:szCs w:val="22"/>
              </w:rPr>
              <w:t>и</w:t>
            </w:r>
            <w:r w:rsidRPr="003E799D">
              <w:rPr>
                <w:sz w:val="22"/>
                <w:szCs w:val="22"/>
              </w:rPr>
              <w:t>онных технологий» муниципальной пр</w:t>
            </w:r>
            <w:r w:rsidRPr="003E799D">
              <w:rPr>
                <w:sz w:val="22"/>
                <w:szCs w:val="22"/>
              </w:rPr>
              <w:t>о</w:t>
            </w:r>
            <w:r w:rsidRPr="003E799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Иные заку</w:t>
            </w:r>
            <w:r w:rsidRPr="001F5FBD">
              <w:rPr>
                <w:sz w:val="22"/>
                <w:szCs w:val="22"/>
              </w:rPr>
              <w:t>п</w:t>
            </w:r>
            <w:r w:rsidRPr="001F5FBD">
              <w:rPr>
                <w:sz w:val="22"/>
                <w:szCs w:val="22"/>
              </w:rPr>
              <w:t>ки товаров, работ и услуг для обеспечения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нужд</w:t>
            </w: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2014-2017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  <w:r w:rsidRPr="001F5FBD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78,6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63,1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132,3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1018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506B0A" w:rsidP="002E1A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  <w:r w:rsidRPr="001F5FBD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78,6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63,1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132,3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706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515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169"/>
        </w:trPr>
        <w:tc>
          <w:tcPr>
            <w:tcW w:w="425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Разработка (создание) сайтов  учреждений  в сфере культуры в ра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ках подпрограммы «Развитие информац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онных технологий»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Разработка концепции сайта, техн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ческое зад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ние, закл</w:t>
            </w:r>
            <w:r w:rsidRPr="001F5FBD">
              <w:rPr>
                <w:sz w:val="22"/>
                <w:szCs w:val="22"/>
              </w:rPr>
              <w:t>ю</w:t>
            </w:r>
            <w:r w:rsidRPr="001F5FBD">
              <w:rPr>
                <w:sz w:val="22"/>
                <w:szCs w:val="22"/>
              </w:rPr>
              <w:t>чение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вора, назн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чение отве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>ственных</w:t>
            </w: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687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640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361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300"/>
        </w:trPr>
        <w:tc>
          <w:tcPr>
            <w:tcW w:w="425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Информационная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lastRenderedPageBreak/>
              <w:t>держка сайта в сфере культуры в рамках подпрограммы «Разв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тие информационных технологий»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пальной программы «Электронный мун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lastRenderedPageBreak/>
              <w:t xml:space="preserve">Заключение </w:t>
            </w:r>
            <w:r w:rsidRPr="001F5FBD">
              <w:rPr>
                <w:sz w:val="22"/>
                <w:szCs w:val="22"/>
              </w:rPr>
              <w:lastRenderedPageBreak/>
              <w:t>договора, назначение ответстве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ных</w:t>
            </w: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lastRenderedPageBreak/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</w:t>
            </w:r>
            <w:r w:rsidRPr="001F5FBD">
              <w:rPr>
                <w:sz w:val="22"/>
                <w:szCs w:val="22"/>
              </w:rPr>
              <w:lastRenderedPageBreak/>
              <w:t>2018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lastRenderedPageBreak/>
              <w:t>15,0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F5FBD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Отдел </w:t>
            </w:r>
            <w:r w:rsidRPr="001F5FBD">
              <w:rPr>
                <w:sz w:val="22"/>
                <w:szCs w:val="22"/>
              </w:rPr>
              <w:lastRenderedPageBreak/>
              <w:t>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687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F5FBD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640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361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300"/>
        </w:trPr>
        <w:tc>
          <w:tcPr>
            <w:tcW w:w="425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Закупка компьютерн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оборудования и офисного оборудов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для учреждений  в сфере культуры в ра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ках подпрограммы «Развитие информац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онных технологий»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Разработка технического задания, с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ставление специфик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ций, запрос коммерч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ских пре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ложений у поставщ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ков, закл</w:t>
            </w:r>
            <w:r w:rsidRPr="001F5FBD">
              <w:rPr>
                <w:sz w:val="22"/>
                <w:szCs w:val="22"/>
              </w:rPr>
              <w:t>ю</w:t>
            </w:r>
            <w:r w:rsidRPr="001F5FBD">
              <w:rPr>
                <w:sz w:val="22"/>
                <w:szCs w:val="22"/>
              </w:rPr>
              <w:t>чение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 о п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ставке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пьютерного и офисного оборудов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ния, уст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новка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пьютерного оборудов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</w:t>
            </w: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687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640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361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353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Доработка ПО МАИС ЗАГС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2014-2015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35,7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ЗАГС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982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330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35,7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240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343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Выделенный канал св</w:t>
            </w:r>
            <w:r w:rsidRPr="001F5FBD">
              <w:rPr>
                <w:sz w:val="22"/>
                <w:szCs w:val="22"/>
              </w:rPr>
              <w:t>я</w:t>
            </w:r>
            <w:r w:rsidRPr="001F5FBD">
              <w:rPr>
                <w:sz w:val="22"/>
                <w:szCs w:val="22"/>
              </w:rPr>
              <w:t xml:space="preserve">зи </w:t>
            </w:r>
            <w:r w:rsidRPr="001F5FBD">
              <w:rPr>
                <w:sz w:val="22"/>
                <w:szCs w:val="22"/>
                <w:lang w:val="en-US"/>
              </w:rPr>
              <w:t xml:space="preserve"> VipNeT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2014-2017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962CAC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20,6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7,4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6,1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auto"/>
          </w:tcPr>
          <w:p w:rsidR="00F31FFA" w:rsidRPr="00855A55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855A55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ЗАГС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931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855A55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855A55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330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962CAC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20,6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7,4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6,1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auto"/>
          </w:tcPr>
          <w:p w:rsidR="00F31FFA" w:rsidRPr="00855A55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855A55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240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181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31FFA" w:rsidRPr="001F5FBD" w:rsidRDefault="00F31FFA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Приобретение исто</w:t>
            </w:r>
            <w:r w:rsidRPr="001F5FBD">
              <w:rPr>
                <w:sz w:val="22"/>
                <w:szCs w:val="22"/>
              </w:rPr>
              <w:t>ч</w:t>
            </w:r>
            <w:r w:rsidRPr="001F5FBD">
              <w:rPr>
                <w:sz w:val="22"/>
                <w:szCs w:val="22"/>
              </w:rPr>
              <w:t>ника бесперебойного питания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ЗАГС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1095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330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240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240"/>
        </w:trPr>
        <w:tc>
          <w:tcPr>
            <w:tcW w:w="15876" w:type="dxa"/>
            <w:gridSpan w:val="16"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rFonts w:eastAsia="Calibri"/>
                <w:b/>
                <w:lang w:eastAsia="en-US"/>
              </w:rPr>
              <w:t xml:space="preserve">Подпрограмма </w:t>
            </w:r>
            <w:r w:rsidRPr="001F5FBD">
              <w:rPr>
                <w:b/>
                <w:bCs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F31FFA" w:rsidRPr="001F5FBD" w:rsidTr="001F5FBD">
        <w:trPr>
          <w:trHeight w:val="488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обеспеч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 дея</w:t>
            </w:r>
            <w:r w:rsidRPr="001F5FBD">
              <w:rPr>
                <w:sz w:val="22"/>
                <w:szCs w:val="22"/>
              </w:rPr>
              <w:softHyphen/>
              <w:t>тельности (ок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зание услуг) МАУ МФЦ Октябрьского района в рамках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программы «Оптим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зация и повышение к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lastRenderedPageBreak/>
              <w:t>чества предоставления государственных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 в Октябрьском районе, в том числе на базе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гофункциональных центров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государственных и муниципальных услуг»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31FFA" w:rsidRPr="003E799D" w:rsidRDefault="00506B0A" w:rsidP="002E1AD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16474,9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31FFA" w:rsidRPr="003E799D" w:rsidRDefault="00F31FFA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80322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31FFA" w:rsidRPr="003E799D" w:rsidRDefault="00F31FFA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12 742,5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31FFA" w:rsidRPr="003E799D" w:rsidRDefault="00F31FFA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16 723,5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31FFA" w:rsidRPr="003E799D" w:rsidRDefault="00F31FFA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17 103,2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31FFA" w:rsidRPr="003E799D" w:rsidRDefault="00F31FFA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16474,9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31FFA" w:rsidRPr="003E799D" w:rsidRDefault="00F31FFA" w:rsidP="00D51FF5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17277,9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1305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3E799D" w:rsidRDefault="00506B0A" w:rsidP="002E1AD7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15940,3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77849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12 742,5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16 079,7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16343,2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15940,3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16743,3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1131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778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3E799D" w:rsidRDefault="00506B0A" w:rsidP="002E1A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534,6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CD4A81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2 473,0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643,8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760,0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534,6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534,6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778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Реализация принципа экстерриториальности при предоставлении государственных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 в рамках подпрограммы «Оптимизация и пов</w:t>
            </w:r>
            <w:r w:rsidRPr="001F5FBD">
              <w:rPr>
                <w:sz w:val="22"/>
                <w:szCs w:val="22"/>
              </w:rPr>
              <w:t>ы</w:t>
            </w:r>
            <w:r w:rsidRPr="001F5FBD">
              <w:rPr>
                <w:sz w:val="22"/>
                <w:szCs w:val="22"/>
              </w:rPr>
              <w:t>шение качества пред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ставления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пальных услуг в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тябрьском районе, в том числе на базе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гофункциональных центров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государственных и муниципальных услуг»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  (су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 xml:space="preserve">сидии автономным учреждениям на иные цели) 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72,5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B472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542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251,3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73,2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72,5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72,5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72,5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778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3E799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43,8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21,1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6,2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5,5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5,5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5,5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1062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3E799D" w:rsidRDefault="00506B0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67,0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498,2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230,2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67,0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67,0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67,0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67,0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778"/>
        </w:trPr>
        <w:tc>
          <w:tcPr>
            <w:tcW w:w="425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375"/>
        </w:trPr>
        <w:tc>
          <w:tcPr>
            <w:tcW w:w="425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Расходы на создание и </w:t>
            </w:r>
            <w:r w:rsidRPr="001F5FBD">
              <w:rPr>
                <w:sz w:val="22"/>
                <w:szCs w:val="22"/>
              </w:rPr>
              <w:lastRenderedPageBreak/>
              <w:t>развитие сети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гофункциональных центров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государственных и муниципальных услуг в рамках подпрограммы «Оптимизация и пов</w:t>
            </w:r>
            <w:r w:rsidRPr="001F5FBD">
              <w:rPr>
                <w:sz w:val="22"/>
                <w:szCs w:val="22"/>
              </w:rPr>
              <w:t>ы</w:t>
            </w:r>
            <w:r w:rsidRPr="001F5FBD">
              <w:rPr>
                <w:sz w:val="22"/>
                <w:szCs w:val="22"/>
              </w:rPr>
              <w:t>шение качества пред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ставления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пальных услуг в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тябрьском районе, в том числе на базе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гофункциональных центров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государственных и муниципальных услуг»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 xml:space="preserve">граммы «Электронный муниципалитет на 2014-2018 годы» 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МАУ </w:t>
            </w:r>
            <w:r w:rsidRPr="001F5FBD">
              <w:rPr>
                <w:sz w:val="22"/>
                <w:szCs w:val="22"/>
              </w:rPr>
              <w:lastRenderedPageBreak/>
              <w:t>«МФЦ»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855"/>
        </w:trPr>
        <w:tc>
          <w:tcPr>
            <w:tcW w:w="425" w:type="dxa"/>
            <w:vMerge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705"/>
        </w:trPr>
        <w:tc>
          <w:tcPr>
            <w:tcW w:w="425" w:type="dxa"/>
            <w:vMerge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705"/>
        </w:trPr>
        <w:tc>
          <w:tcPr>
            <w:tcW w:w="425" w:type="dxa"/>
            <w:vMerge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Средства федеральн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бюджета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trHeight w:val="593"/>
        </w:trPr>
        <w:tc>
          <w:tcPr>
            <w:tcW w:w="425" w:type="dxa"/>
            <w:vMerge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2E1AD7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31FFA" w:rsidRPr="001F5FBD" w:rsidTr="001F5FBD">
        <w:trPr>
          <w:gridAfter w:val="1"/>
          <w:wAfter w:w="9" w:type="dxa"/>
          <w:trHeight w:val="553"/>
        </w:trPr>
        <w:tc>
          <w:tcPr>
            <w:tcW w:w="425" w:type="dxa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организ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цию предоставления областных услуг на б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зе многофункционал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ного центра предоста</w:t>
            </w:r>
            <w:r w:rsidRPr="001F5FBD">
              <w:rPr>
                <w:sz w:val="22"/>
                <w:szCs w:val="22"/>
              </w:rPr>
              <w:t>в</w:t>
            </w:r>
            <w:r w:rsidRPr="001F5FBD">
              <w:rPr>
                <w:sz w:val="22"/>
                <w:szCs w:val="22"/>
              </w:rPr>
              <w:t>ления государственных и муниципальных услуг» муниципальной программы «Электро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ный муниципалитет на 2014-2018 годы»  (су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>сидии автономным учреждениям)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2015-201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506B0A" w:rsidP="00F31FFA">
            <w:pPr>
              <w:jc w:val="center"/>
            </w:pPr>
            <w:r>
              <w:rPr>
                <w:sz w:val="22"/>
                <w:szCs w:val="22"/>
              </w:rPr>
              <w:t>119,8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367,2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F31FFA">
            <w:pPr>
              <w:jc w:val="center"/>
            </w:pPr>
            <w:r w:rsidRPr="003E799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7,8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119,8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DD38A5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119,8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DD38A5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119,8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1125" w:type="dxa"/>
            <w:vMerge w:val="restart"/>
            <w:shd w:val="clear" w:color="auto" w:fill="auto"/>
          </w:tcPr>
          <w:p w:rsidR="00F31FFA" w:rsidRPr="001F5FBD" w:rsidRDefault="00F31FFA" w:rsidP="001F5FBD"/>
        </w:tc>
      </w:tr>
      <w:tr w:rsidR="00F31FFA" w:rsidRPr="001F5FBD" w:rsidTr="001F5FBD">
        <w:trPr>
          <w:gridAfter w:val="1"/>
          <w:wAfter w:w="9" w:type="dxa"/>
          <w:trHeight w:val="593"/>
        </w:trPr>
        <w:tc>
          <w:tcPr>
            <w:tcW w:w="425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3E799D" w:rsidRDefault="00506B0A" w:rsidP="00F31FFA">
            <w:pPr>
              <w:jc w:val="center"/>
            </w:pPr>
            <w:r>
              <w:rPr>
                <w:sz w:val="22"/>
                <w:szCs w:val="22"/>
              </w:rPr>
              <w:t>9,</w:t>
            </w:r>
            <w:r w:rsidR="00F31FFA" w:rsidRPr="003E799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27,7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F31FFA">
            <w:pPr>
              <w:jc w:val="center"/>
            </w:pPr>
            <w:r w:rsidRPr="003E799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0,7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9,0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DD38A5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9,0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DD38A5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9,0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25" w:type="dxa"/>
            <w:vMerge/>
            <w:shd w:val="clear" w:color="auto" w:fill="auto"/>
          </w:tcPr>
          <w:p w:rsidR="00F31FFA" w:rsidRPr="001F5FBD" w:rsidRDefault="00F31FFA" w:rsidP="001F5FBD"/>
        </w:tc>
      </w:tr>
      <w:tr w:rsidR="00F31FFA" w:rsidRPr="001F5FBD" w:rsidTr="001F5FBD">
        <w:trPr>
          <w:gridAfter w:val="1"/>
          <w:wAfter w:w="9" w:type="dxa"/>
          <w:trHeight w:val="593"/>
        </w:trPr>
        <w:tc>
          <w:tcPr>
            <w:tcW w:w="425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3E799D" w:rsidRDefault="00506B0A" w:rsidP="00F31FFA">
            <w:pPr>
              <w:jc w:val="center"/>
            </w:pPr>
            <w:r>
              <w:rPr>
                <w:sz w:val="22"/>
                <w:szCs w:val="22"/>
              </w:rPr>
              <w:t>11</w:t>
            </w:r>
            <w:r w:rsidR="00F31FFA" w:rsidRPr="003E799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339,5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F31FFA">
            <w:pPr>
              <w:jc w:val="center"/>
            </w:pPr>
            <w:r w:rsidRPr="003E799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7,1</w:t>
            </w:r>
          </w:p>
        </w:tc>
        <w:tc>
          <w:tcPr>
            <w:tcW w:w="993" w:type="dxa"/>
            <w:shd w:val="clear" w:color="auto" w:fill="auto"/>
          </w:tcPr>
          <w:p w:rsidR="00F31FFA" w:rsidRPr="003E799D" w:rsidRDefault="00F31FFA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110,8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DD38A5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110,8</w:t>
            </w:r>
          </w:p>
        </w:tc>
        <w:tc>
          <w:tcPr>
            <w:tcW w:w="992" w:type="dxa"/>
            <w:shd w:val="clear" w:color="auto" w:fill="auto"/>
          </w:tcPr>
          <w:p w:rsidR="00F31FFA" w:rsidRPr="003E799D" w:rsidRDefault="00F31FFA" w:rsidP="00DD38A5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110,8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25" w:type="dxa"/>
            <w:vMerge/>
            <w:shd w:val="clear" w:color="auto" w:fill="auto"/>
          </w:tcPr>
          <w:p w:rsidR="00F31FFA" w:rsidRPr="001F5FBD" w:rsidRDefault="00F31FFA" w:rsidP="001F5FBD"/>
        </w:tc>
      </w:tr>
      <w:tr w:rsidR="00F31FFA" w:rsidRPr="001F5FBD" w:rsidTr="001F5FBD">
        <w:trPr>
          <w:gridAfter w:val="1"/>
          <w:wAfter w:w="9" w:type="dxa"/>
          <w:trHeight w:val="593"/>
        </w:trPr>
        <w:tc>
          <w:tcPr>
            <w:tcW w:w="425" w:type="dxa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31FFA" w:rsidRPr="001F5FBD" w:rsidRDefault="00F31FFA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31FFA" w:rsidRPr="001F5FBD" w:rsidRDefault="00F31FFA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31FFA" w:rsidRPr="001F5FBD" w:rsidRDefault="00F31FFA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F31FFA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31FFA" w:rsidRPr="001F5FBD" w:rsidRDefault="00F31FFA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31FFA" w:rsidRPr="001F5FBD" w:rsidRDefault="00F31FFA" w:rsidP="001F5FBD"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31FFA" w:rsidRPr="001F5FBD" w:rsidRDefault="00F31FFA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25" w:type="dxa"/>
            <w:vMerge/>
            <w:shd w:val="clear" w:color="auto" w:fill="auto"/>
          </w:tcPr>
          <w:p w:rsidR="00F31FFA" w:rsidRPr="001F5FBD" w:rsidRDefault="00F31FFA" w:rsidP="001F5FBD"/>
        </w:tc>
      </w:tr>
    </w:tbl>
    <w:p w:rsidR="00630B5D" w:rsidRPr="001F5FBD" w:rsidRDefault="00630B5D" w:rsidP="001F5FBD"/>
    <w:p w:rsidR="00BA6F3E" w:rsidRDefault="00BA6F3E" w:rsidP="001F5FBD">
      <w:r>
        <w:t>Управляющий делами</w:t>
      </w:r>
    </w:p>
    <w:p w:rsidR="00477A55" w:rsidRPr="001F5FBD" w:rsidRDefault="00BA6F3E" w:rsidP="001F5FBD">
      <w:r>
        <w:t>Администрации Октябрьского района                                                                                                                                                               Н.Н. Савченко</w:t>
      </w:r>
      <w:r w:rsidR="00477A55" w:rsidRPr="001F5FBD">
        <w:br w:type="page"/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center"/>
      </w:pPr>
      <w:r w:rsidRPr="001F5FBD">
        <w:lastRenderedPageBreak/>
        <w:t>ФОРМА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center"/>
      </w:pPr>
      <w:r w:rsidRPr="001F5FBD">
        <w:t>ОПЕРАТИВНОГО  (ГОДОВОГО)  ОТЧЕТА  О  ВЫПОЛНЕНИИ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center"/>
      </w:pPr>
      <w:r w:rsidRPr="001F5FBD">
        <w:t>МУНИЦИПАЛЬНОЙ  ПРОГРАММЫ ОКТЯБРЬСКОГО  РАЙОНА</w:t>
      </w:r>
      <w:r w:rsidR="00997F9E" w:rsidRPr="001F5FBD">
        <w:t xml:space="preserve"> РОСТОВСКОЙ ОБЛАСТИ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center"/>
      </w:pPr>
      <w:r w:rsidRPr="001F5FBD">
        <w:t>«ЭЛЕКТРОННЫЙ МУНИЦИПАЛИТЕТ НА 2014-2018 ГОДЫ»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1F5FBD">
        <w:rPr>
          <w:sz w:val="20"/>
          <w:szCs w:val="20"/>
        </w:rPr>
        <w:t>за январь - _____________ 20__ года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 xml:space="preserve">    Ответственный исполнитель ______________________________________________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 xml:space="preserve">    Источник финансирования _______________________________________________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 xml:space="preserve">                                                       (бюджет Октябрьского района, другие источники)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51"/>
        <w:gridCol w:w="1904"/>
        <w:gridCol w:w="1547"/>
        <w:gridCol w:w="2856"/>
        <w:gridCol w:w="2142"/>
      </w:tblGrid>
      <w:tr w:rsidR="000D0B77" w:rsidRPr="001F5FBD" w:rsidTr="00B80785">
        <w:trPr>
          <w:trHeight w:val="1400"/>
          <w:tblCellSpacing w:w="5" w:type="nil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Наименования подпрограммы, </w:t>
            </w:r>
            <w:r w:rsidRPr="001F5FBD">
              <w:rPr>
                <w:sz w:val="20"/>
                <w:szCs w:val="20"/>
              </w:rPr>
              <w:br/>
              <w:t xml:space="preserve">мероприятия (с указанием   </w:t>
            </w:r>
            <w:r w:rsidRPr="001F5FBD">
              <w:rPr>
                <w:sz w:val="20"/>
                <w:szCs w:val="20"/>
              </w:rPr>
              <w:br/>
              <w:t xml:space="preserve">порядкового номера)        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Объем         </w:t>
            </w:r>
            <w:r w:rsidRPr="001F5FBD">
              <w:rPr>
                <w:sz w:val="20"/>
                <w:szCs w:val="20"/>
              </w:rPr>
              <w:br/>
              <w:t>финансирования</w:t>
            </w:r>
            <w:r w:rsidRPr="001F5FBD">
              <w:rPr>
                <w:sz w:val="20"/>
                <w:szCs w:val="20"/>
              </w:rPr>
              <w:br/>
              <w:t xml:space="preserve">на 20__ год   </w:t>
            </w:r>
            <w:r w:rsidRPr="001F5FBD">
              <w:rPr>
                <w:sz w:val="20"/>
                <w:szCs w:val="20"/>
              </w:rPr>
              <w:br/>
              <w:t xml:space="preserve">(тыс. руб.)  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Выполнено  </w:t>
            </w:r>
            <w:r w:rsidRPr="001F5FBD">
              <w:rPr>
                <w:sz w:val="20"/>
                <w:szCs w:val="20"/>
              </w:rPr>
              <w:br/>
              <w:t>(тыс. руб.)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Степень и результаты  </w:t>
            </w:r>
            <w:r w:rsidRPr="001F5FBD">
              <w:rPr>
                <w:sz w:val="20"/>
                <w:szCs w:val="20"/>
              </w:rPr>
              <w:br/>
              <w:t>выполнения мероприятия</w:t>
            </w:r>
            <w:r w:rsidRPr="001F5FBD">
              <w:rPr>
                <w:sz w:val="20"/>
                <w:szCs w:val="20"/>
              </w:rPr>
              <w:br/>
              <w:t xml:space="preserve">в соответствии с      </w:t>
            </w:r>
            <w:r w:rsidRPr="001F5FBD">
              <w:rPr>
                <w:sz w:val="20"/>
                <w:szCs w:val="20"/>
              </w:rPr>
              <w:br/>
              <w:t xml:space="preserve">перечнем стандартных  </w:t>
            </w:r>
            <w:r w:rsidRPr="001F5FBD">
              <w:rPr>
                <w:sz w:val="20"/>
                <w:szCs w:val="20"/>
              </w:rPr>
              <w:br/>
              <w:t xml:space="preserve">процедур, указанных в </w:t>
            </w:r>
            <w:r w:rsidRPr="001F5FBD">
              <w:rPr>
                <w:sz w:val="20"/>
                <w:szCs w:val="20"/>
              </w:rPr>
              <w:br/>
            </w:r>
            <w:hyperlink w:anchor="Par488" w:history="1">
              <w:r w:rsidRPr="001F5FBD">
                <w:rPr>
                  <w:sz w:val="20"/>
                  <w:szCs w:val="20"/>
                </w:rPr>
                <w:t>графе 3</w:t>
              </w:r>
            </w:hyperlink>
            <w:r w:rsidRPr="001F5FBD">
              <w:rPr>
                <w:sz w:val="20"/>
                <w:szCs w:val="20"/>
              </w:rPr>
              <w:t xml:space="preserve"> приложения N 5</w:t>
            </w:r>
            <w:r w:rsidRPr="001F5FBD">
              <w:rPr>
                <w:sz w:val="20"/>
                <w:szCs w:val="20"/>
              </w:rPr>
              <w:br/>
              <w:t>к Пор</w:t>
            </w:r>
          </w:p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ядку            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Профинансировано</w:t>
            </w:r>
            <w:r w:rsidRPr="001F5FBD">
              <w:rPr>
                <w:sz w:val="20"/>
                <w:szCs w:val="20"/>
              </w:rPr>
              <w:br/>
              <w:t xml:space="preserve">(тыс. руб.)     </w:t>
            </w: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             1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      2       </w:t>
            </w: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     3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          4           </w:t>
            </w: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bookmarkStart w:id="2" w:name="Par762"/>
            <w:bookmarkEnd w:id="2"/>
            <w:r w:rsidRPr="001F5FBD">
              <w:rPr>
                <w:sz w:val="20"/>
                <w:szCs w:val="20"/>
              </w:rPr>
              <w:t xml:space="preserve">       5        </w:t>
            </w: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Подпрограмма 1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Мероприятие подпрограммы 1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Подпрограмма 2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Мероприятие подпрограммы 2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rHeight w:val="400"/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Мероприятие муниципальной </w:t>
            </w:r>
            <w:r w:rsidRPr="001F5FBD">
              <w:rPr>
                <w:sz w:val="20"/>
                <w:szCs w:val="20"/>
              </w:rPr>
              <w:br/>
              <w:t xml:space="preserve">программы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rHeight w:val="400"/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Итого по муниципальной   </w:t>
            </w:r>
            <w:r w:rsidRPr="001F5FBD">
              <w:rPr>
                <w:sz w:val="20"/>
                <w:szCs w:val="20"/>
              </w:rPr>
              <w:br/>
              <w:t xml:space="preserve">программе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0D0B77" w:rsidRPr="001F5FBD" w:rsidRDefault="000D0B77" w:rsidP="001F5FBD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 xml:space="preserve">    Ответственный исполнитель муниципальной программы                                                         Подпись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1F5FBD">
        <w:rPr>
          <w:rFonts w:eastAsia="Calibri"/>
          <w:sz w:val="22"/>
          <w:szCs w:val="22"/>
          <w:lang w:eastAsia="en-US"/>
        </w:rPr>
        <w:t xml:space="preserve">Примечание. В </w:t>
      </w:r>
      <w:hyperlink w:anchor="Par762" w:history="1">
        <w:r w:rsidRPr="001F5FBD">
          <w:rPr>
            <w:rFonts w:eastAsia="Calibri"/>
            <w:sz w:val="22"/>
            <w:szCs w:val="22"/>
            <w:lang w:eastAsia="en-US"/>
          </w:rPr>
          <w:t>графе 3</w:t>
        </w:r>
      </w:hyperlink>
      <w:r w:rsidRPr="001F5FBD">
        <w:rPr>
          <w:rFonts w:eastAsia="Calibri"/>
          <w:sz w:val="22"/>
          <w:szCs w:val="22"/>
          <w:lang w:eastAsia="en-US"/>
        </w:rPr>
        <w:t xml:space="preserve"> указывается стоимость выполненных программных мероприятий в тыс. руб.</w:t>
      </w:r>
    </w:p>
    <w:p w:rsidR="001E164B" w:rsidRPr="001F5FBD" w:rsidRDefault="001E164B" w:rsidP="001F5FB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p w:rsidR="000D0B77" w:rsidRPr="001F5FBD" w:rsidRDefault="000D0B77" w:rsidP="001F5FBD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Pr="001F5FBD" w:rsidRDefault="000D0B77" w:rsidP="001F5FBD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Pr="001F5FBD" w:rsidRDefault="000D0B77" w:rsidP="001F5FBD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Pr="001F5FBD" w:rsidRDefault="000D0B77" w:rsidP="001F5FBD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center"/>
      </w:pPr>
      <w:r w:rsidRPr="001F5FBD">
        <w:lastRenderedPageBreak/>
        <w:t>ФОРМА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center"/>
      </w:pPr>
      <w:r w:rsidRPr="001F5FBD">
        <w:t>ИТОГОВОГО ОТЧЕТА О ВЫПОЛНЕНИИ МУНИЦИПАЛЬНОЙ ПРОГРАММЫ</w:t>
      </w:r>
      <w:r w:rsidR="00997F9E" w:rsidRPr="001F5FBD">
        <w:t xml:space="preserve"> ОКТЯБРЬСКОГО РАЙОНА РОСТОВСКОЙ ОБЛАСТИ</w:t>
      </w:r>
    </w:p>
    <w:p w:rsidR="000D0B77" w:rsidRPr="001F5FBD" w:rsidRDefault="001E164B" w:rsidP="001F5FBD">
      <w:pPr>
        <w:widowControl w:val="0"/>
        <w:autoSpaceDE w:val="0"/>
        <w:autoSpaceDN w:val="0"/>
        <w:adjustRightInd w:val="0"/>
        <w:jc w:val="center"/>
      </w:pPr>
      <w:r w:rsidRPr="001F5FBD">
        <w:t>«ЭЛЕКТРОННЫЙ МУНИЦИПАЛИТЕТ НА 2014 – 2018 ГОДЫ»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 xml:space="preserve">    Ответственный исполнитель ______________________________________________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 xml:space="preserve">    Источник финансирования _______________________________________________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 xml:space="preserve">                                                    (бюджет Октябрьского района, другие источники)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0"/>
        <w:gridCol w:w="1632"/>
        <w:gridCol w:w="1536"/>
        <w:gridCol w:w="1632"/>
        <w:gridCol w:w="1728"/>
        <w:gridCol w:w="1248"/>
        <w:gridCol w:w="1536"/>
        <w:gridCol w:w="1632"/>
        <w:gridCol w:w="1728"/>
        <w:gridCol w:w="1248"/>
      </w:tblGrid>
      <w:tr w:rsidR="000D0B77" w:rsidRPr="001F5FBD" w:rsidTr="00B80785">
        <w:trPr>
          <w:trHeight w:val="320"/>
          <w:tblCellSpacing w:w="5" w:type="nil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N  </w:t>
            </w:r>
            <w:r w:rsidRPr="001F5FBD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Наименования   </w:t>
            </w:r>
            <w:r w:rsidRPr="001F5FBD">
              <w:rPr>
                <w:sz w:val="16"/>
                <w:szCs w:val="16"/>
              </w:rPr>
              <w:br/>
              <w:t xml:space="preserve">подпрограммы,  </w:t>
            </w:r>
            <w:r w:rsidRPr="001F5FBD">
              <w:rPr>
                <w:sz w:val="16"/>
                <w:szCs w:val="16"/>
              </w:rPr>
              <w:br/>
              <w:t xml:space="preserve">мероприятия (с </w:t>
            </w:r>
            <w:r w:rsidRPr="001F5FBD">
              <w:rPr>
                <w:sz w:val="16"/>
                <w:szCs w:val="16"/>
              </w:rPr>
              <w:br/>
              <w:t xml:space="preserve">указанием      </w:t>
            </w:r>
            <w:r w:rsidRPr="001F5FBD">
              <w:rPr>
                <w:sz w:val="16"/>
                <w:szCs w:val="16"/>
              </w:rPr>
              <w:br/>
              <w:t xml:space="preserve">порядкового    </w:t>
            </w:r>
            <w:r w:rsidRPr="001F5FBD">
              <w:rPr>
                <w:sz w:val="16"/>
                <w:szCs w:val="16"/>
              </w:rPr>
              <w:br/>
              <w:t xml:space="preserve">номера)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20___-20___ годы                                   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Всего                                                      </w:t>
            </w:r>
          </w:p>
        </w:tc>
      </w:tr>
      <w:tr w:rsidR="000D0B77" w:rsidRPr="001F5FBD" w:rsidTr="00B80785">
        <w:trPr>
          <w:trHeight w:val="1120"/>
          <w:tblCellSpacing w:w="5" w:type="nil"/>
        </w:trPr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Объем         </w:t>
            </w:r>
            <w:r w:rsidRPr="001F5FBD">
              <w:rPr>
                <w:sz w:val="16"/>
                <w:szCs w:val="16"/>
              </w:rPr>
              <w:br/>
              <w:t>финансирования</w:t>
            </w:r>
            <w:r w:rsidRPr="001F5FBD">
              <w:rPr>
                <w:sz w:val="16"/>
                <w:szCs w:val="16"/>
              </w:rPr>
              <w:br/>
              <w:t xml:space="preserve">по муниципальной       </w:t>
            </w:r>
            <w:r w:rsidRPr="001F5FBD">
              <w:rPr>
                <w:sz w:val="16"/>
                <w:szCs w:val="16"/>
              </w:rPr>
              <w:br/>
              <w:t xml:space="preserve">программе     </w:t>
            </w:r>
            <w:r w:rsidRPr="001F5FBD">
              <w:rPr>
                <w:sz w:val="16"/>
                <w:szCs w:val="16"/>
              </w:rPr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Объем          </w:t>
            </w:r>
            <w:r w:rsidRPr="001F5FBD">
              <w:rPr>
                <w:sz w:val="16"/>
                <w:szCs w:val="16"/>
              </w:rPr>
              <w:br/>
              <w:t>финансирования,</w:t>
            </w:r>
            <w:r w:rsidRPr="001F5FBD">
              <w:rPr>
                <w:sz w:val="16"/>
                <w:szCs w:val="16"/>
              </w:rPr>
              <w:br/>
              <w:t>предусмотренный</w:t>
            </w:r>
            <w:r w:rsidRPr="001F5FBD">
              <w:rPr>
                <w:sz w:val="16"/>
                <w:szCs w:val="16"/>
              </w:rPr>
              <w:br/>
              <w:t>бюджетом Октябр</w:t>
            </w:r>
            <w:r w:rsidRPr="001F5FBD">
              <w:rPr>
                <w:sz w:val="16"/>
                <w:szCs w:val="16"/>
              </w:rPr>
              <w:t>ь</w:t>
            </w:r>
            <w:r w:rsidRPr="001F5FBD">
              <w:rPr>
                <w:sz w:val="16"/>
                <w:szCs w:val="16"/>
              </w:rPr>
              <w:t xml:space="preserve">ского района       </w:t>
            </w:r>
            <w:r w:rsidRPr="001F5FBD">
              <w:rPr>
                <w:sz w:val="16"/>
                <w:szCs w:val="16"/>
              </w:rPr>
              <w:br/>
              <w:t xml:space="preserve">(тыс.  </w:t>
            </w:r>
            <w:r w:rsidRPr="001F5FBD">
              <w:rPr>
                <w:sz w:val="16"/>
                <w:szCs w:val="16"/>
              </w:rPr>
              <w:br/>
              <w:t xml:space="preserve">руб.)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>Профинансировано</w:t>
            </w:r>
            <w:r w:rsidRPr="001F5FBD">
              <w:rPr>
                <w:sz w:val="16"/>
                <w:szCs w:val="16"/>
              </w:rPr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Выполнено  </w:t>
            </w:r>
            <w:r w:rsidRPr="001F5FBD">
              <w:rPr>
                <w:sz w:val="16"/>
                <w:szCs w:val="16"/>
              </w:rPr>
              <w:br/>
              <w:t>(тыс. руб.)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Объем         </w:t>
            </w:r>
            <w:r w:rsidRPr="001F5FBD">
              <w:rPr>
                <w:sz w:val="16"/>
                <w:szCs w:val="16"/>
              </w:rPr>
              <w:br/>
              <w:t>финансирования</w:t>
            </w:r>
            <w:r w:rsidRPr="001F5FBD">
              <w:rPr>
                <w:sz w:val="16"/>
                <w:szCs w:val="16"/>
              </w:rPr>
              <w:br/>
              <w:t>по муниципальной</w:t>
            </w:r>
            <w:r w:rsidRPr="001F5FBD">
              <w:rPr>
                <w:sz w:val="16"/>
                <w:szCs w:val="16"/>
              </w:rPr>
              <w:br/>
              <w:t xml:space="preserve">программе     </w:t>
            </w:r>
            <w:r w:rsidRPr="001F5FBD">
              <w:rPr>
                <w:sz w:val="16"/>
                <w:szCs w:val="16"/>
              </w:rPr>
              <w:br/>
            </w:r>
            <w:r w:rsidRPr="001F5FBD">
              <w:rPr>
                <w:sz w:val="16"/>
                <w:szCs w:val="16"/>
              </w:rPr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Объем          </w:t>
            </w:r>
            <w:r w:rsidRPr="001F5FBD">
              <w:rPr>
                <w:sz w:val="16"/>
                <w:szCs w:val="16"/>
              </w:rPr>
              <w:br/>
              <w:t>финансирования,</w:t>
            </w:r>
            <w:r w:rsidRPr="001F5FBD">
              <w:rPr>
                <w:sz w:val="16"/>
                <w:szCs w:val="16"/>
              </w:rPr>
              <w:br/>
              <w:t>предусмотренный бюджетом Октябр</w:t>
            </w:r>
            <w:r w:rsidRPr="001F5FBD">
              <w:rPr>
                <w:sz w:val="16"/>
                <w:szCs w:val="16"/>
              </w:rPr>
              <w:t>ь</w:t>
            </w:r>
            <w:r w:rsidRPr="001F5FBD">
              <w:rPr>
                <w:sz w:val="16"/>
                <w:szCs w:val="16"/>
              </w:rPr>
              <w:t xml:space="preserve">ского района        </w:t>
            </w:r>
            <w:r w:rsidRPr="001F5FBD">
              <w:rPr>
                <w:sz w:val="16"/>
                <w:szCs w:val="16"/>
              </w:rPr>
              <w:br/>
              <w:t xml:space="preserve">(тыс. руб.)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>Профинансировано</w:t>
            </w:r>
            <w:r w:rsidRPr="001F5FBD">
              <w:rPr>
                <w:sz w:val="16"/>
                <w:szCs w:val="16"/>
              </w:rPr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Выполнено  </w:t>
            </w:r>
            <w:r w:rsidRPr="001F5FBD">
              <w:rPr>
                <w:sz w:val="16"/>
                <w:szCs w:val="16"/>
              </w:rPr>
              <w:br/>
              <w:t>(тыс. руб.)</w:t>
            </w:r>
          </w:p>
        </w:tc>
      </w:tr>
      <w:tr w:rsidR="000D0B77" w:rsidRPr="001F5FBD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1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>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3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4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7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8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10</w:t>
            </w:r>
          </w:p>
        </w:tc>
      </w:tr>
      <w:tr w:rsidR="000D0B77" w:rsidRPr="001F5FBD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Подпрограмма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Мероприятие    </w:t>
            </w:r>
            <w:r w:rsidRPr="001F5FBD">
              <w:rPr>
                <w:sz w:val="16"/>
                <w:szCs w:val="16"/>
              </w:rPr>
              <w:br/>
              <w:t xml:space="preserve">подпрограммы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Подпрограмма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Мероприятие    </w:t>
            </w:r>
            <w:r w:rsidRPr="001F5FBD">
              <w:rPr>
                <w:sz w:val="16"/>
                <w:szCs w:val="16"/>
              </w:rPr>
              <w:br/>
              <w:t xml:space="preserve">подпрограммы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rHeight w:val="48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Итого по       </w:t>
            </w:r>
            <w:r w:rsidRPr="001F5FBD">
              <w:rPr>
                <w:sz w:val="16"/>
                <w:szCs w:val="16"/>
              </w:rPr>
              <w:br/>
              <w:t xml:space="preserve">муниципальной программе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0D0B77" w:rsidRPr="001F5FBD" w:rsidRDefault="000D0B77" w:rsidP="001F5FBD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>Ответственный исполнитель  муниципальной программы                                                         Подпись</w:t>
      </w:r>
    </w:p>
    <w:p w:rsidR="000D0B77" w:rsidRPr="000D0B77" w:rsidRDefault="000D0B77" w:rsidP="001F5FB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1F5FBD">
        <w:rPr>
          <w:rFonts w:eastAsia="Calibri"/>
          <w:sz w:val="22"/>
          <w:szCs w:val="22"/>
          <w:lang w:eastAsia="en-US"/>
        </w:rPr>
        <w:t>Примечание. Форма заполняется по каждому источнику финансирования отдельно по годам реализации муниципальной программы.</w:t>
      </w:r>
      <w:r w:rsidRPr="000D0B77">
        <w:rPr>
          <w:rFonts w:eastAsia="Calibri"/>
          <w:sz w:val="22"/>
          <w:szCs w:val="22"/>
          <w:lang w:eastAsia="en-US"/>
        </w:rPr>
        <w:t xml:space="preserve"> </w:t>
      </w:r>
    </w:p>
    <w:p w:rsidR="000D0B77" w:rsidRPr="000D0B77" w:rsidRDefault="000D0B77" w:rsidP="001F5FBD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B8772F" w:rsidRPr="00B8772F" w:rsidRDefault="00B8772F" w:rsidP="001F5FBD">
      <w:pPr>
        <w:rPr>
          <w:color w:val="FF0000"/>
        </w:rPr>
      </w:pPr>
    </w:p>
    <w:sectPr w:rsidR="00B8772F" w:rsidRPr="00B8772F" w:rsidSect="00E254CD">
      <w:pgSz w:w="16838" w:h="11906" w:orient="landscape"/>
      <w:pgMar w:top="1135" w:right="1134" w:bottom="709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AF7" w:rsidRDefault="00A06AF7">
      <w:r>
        <w:separator/>
      </w:r>
    </w:p>
  </w:endnote>
  <w:endnote w:type="continuationSeparator" w:id="0">
    <w:p w:rsidR="00A06AF7" w:rsidRDefault="00A06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AB4" w:rsidRDefault="00213AB4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6B54D9">
      <w:rPr>
        <w:noProof/>
      </w:rPr>
      <w:t>4</w:t>
    </w:r>
    <w:r>
      <w:rPr>
        <w:noProof/>
      </w:rPr>
      <w:fldChar w:fldCharType="end"/>
    </w:r>
  </w:p>
  <w:p w:rsidR="00213AB4" w:rsidRDefault="00213AB4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AB4" w:rsidRDefault="00213AB4">
    <w:pPr>
      <w:pStyle w:val="af9"/>
      <w:jc w:val="right"/>
    </w:pPr>
  </w:p>
  <w:p w:rsidR="00213AB4" w:rsidRDefault="00213AB4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AB4" w:rsidRDefault="00213AB4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6B54D9">
      <w:rPr>
        <w:noProof/>
      </w:rPr>
      <w:t>3</w:t>
    </w:r>
    <w:r>
      <w:rPr>
        <w:noProof/>
      </w:rPr>
      <w:fldChar w:fldCharType="end"/>
    </w:r>
  </w:p>
  <w:p w:rsidR="00213AB4" w:rsidRDefault="00213AB4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AF7" w:rsidRDefault="00A06AF7">
      <w:r>
        <w:separator/>
      </w:r>
    </w:p>
  </w:footnote>
  <w:footnote w:type="continuationSeparator" w:id="0">
    <w:p w:rsidR="00A06AF7" w:rsidRDefault="00A06A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AB4" w:rsidRDefault="00213AB4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213AB4" w:rsidRDefault="00213AB4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AB4" w:rsidRDefault="00213AB4">
    <w:pPr>
      <w:pStyle w:val="af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AB4" w:rsidRDefault="00213AB4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213AB4" w:rsidRDefault="00213AB4">
    <w:pPr>
      <w:pStyle w:val="af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AB4" w:rsidRDefault="00213AB4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10" w:hanging="12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92" w:hanging="12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75" w:hanging="12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58" w:hanging="12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8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2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0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50" w:hanging="21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4B845E1"/>
    <w:multiLevelType w:val="hybridMultilevel"/>
    <w:tmpl w:val="FFB6B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C610E3"/>
    <w:multiLevelType w:val="hybridMultilevel"/>
    <w:tmpl w:val="44C47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0F0D189D"/>
    <w:multiLevelType w:val="hybridMultilevel"/>
    <w:tmpl w:val="D3C610AC"/>
    <w:lvl w:ilvl="0" w:tplc="2158B6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11E4F93"/>
    <w:multiLevelType w:val="hybridMultilevel"/>
    <w:tmpl w:val="F34C60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49A11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1ABD7354"/>
    <w:multiLevelType w:val="hybridMultilevel"/>
    <w:tmpl w:val="5BA2D0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FE8339A"/>
    <w:multiLevelType w:val="hybridMultilevel"/>
    <w:tmpl w:val="0B7E4452"/>
    <w:lvl w:ilvl="0" w:tplc="BB7282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28200C82"/>
    <w:multiLevelType w:val="hybridMultilevel"/>
    <w:tmpl w:val="D5F0DDA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F0D3CA7"/>
    <w:multiLevelType w:val="hybridMultilevel"/>
    <w:tmpl w:val="38BE2A70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784D0F"/>
    <w:multiLevelType w:val="hybridMultilevel"/>
    <w:tmpl w:val="3B6AD8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0EA3333"/>
    <w:multiLevelType w:val="hybridMultilevel"/>
    <w:tmpl w:val="15886A6E"/>
    <w:lvl w:ilvl="0" w:tplc="551450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3A1CE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9B80CBA"/>
    <w:multiLevelType w:val="hybridMultilevel"/>
    <w:tmpl w:val="DF06A15C"/>
    <w:lvl w:ilvl="0" w:tplc="D2744A62">
      <w:start w:val="18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B9F08D4"/>
    <w:multiLevelType w:val="hybridMultilevel"/>
    <w:tmpl w:val="26FE21AA"/>
    <w:lvl w:ilvl="0" w:tplc="4816CBE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0A3634E"/>
    <w:multiLevelType w:val="hybridMultilevel"/>
    <w:tmpl w:val="E63408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95174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A6F4C54"/>
    <w:multiLevelType w:val="hybridMultilevel"/>
    <w:tmpl w:val="15886A6E"/>
    <w:lvl w:ilvl="0" w:tplc="551450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757BD2"/>
    <w:multiLevelType w:val="multilevel"/>
    <w:tmpl w:val="E9AC096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8">
    <w:nsid w:val="4DEA448E"/>
    <w:multiLevelType w:val="hybridMultilevel"/>
    <w:tmpl w:val="6CC67CB4"/>
    <w:lvl w:ilvl="0" w:tplc="FFFFFFFF">
      <w:start w:val="2"/>
      <w:numFmt w:val="bullet"/>
      <w:lvlText w:val="-"/>
      <w:lvlJc w:val="left"/>
      <w:pPr>
        <w:ind w:left="1429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E78156F"/>
    <w:multiLevelType w:val="hybridMultilevel"/>
    <w:tmpl w:val="0B18FE52"/>
    <w:lvl w:ilvl="0" w:tplc="F474BCC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EA378DD"/>
    <w:multiLevelType w:val="hybridMultilevel"/>
    <w:tmpl w:val="EADA3878"/>
    <w:lvl w:ilvl="0" w:tplc="1908B5B8">
      <w:start w:val="1"/>
      <w:numFmt w:val="decimal"/>
      <w:lvlText w:val="%1."/>
      <w:lvlJc w:val="left"/>
      <w:pPr>
        <w:ind w:left="220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31">
    <w:nsid w:val="55376AB0"/>
    <w:multiLevelType w:val="hybridMultilevel"/>
    <w:tmpl w:val="4538DF0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9A14542"/>
    <w:multiLevelType w:val="hybridMultilevel"/>
    <w:tmpl w:val="EC342C3E"/>
    <w:lvl w:ilvl="0" w:tplc="C764DDE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F633C6"/>
    <w:multiLevelType w:val="hybridMultilevel"/>
    <w:tmpl w:val="D2963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084387"/>
    <w:multiLevelType w:val="hybridMultilevel"/>
    <w:tmpl w:val="C9A44874"/>
    <w:lvl w:ilvl="0" w:tplc="76E48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0753114"/>
    <w:multiLevelType w:val="multilevel"/>
    <w:tmpl w:val="B38A6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4086165"/>
    <w:multiLevelType w:val="hybridMultilevel"/>
    <w:tmpl w:val="44C47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5D557C0"/>
    <w:multiLevelType w:val="hybridMultilevel"/>
    <w:tmpl w:val="F26A8F8C"/>
    <w:lvl w:ilvl="0" w:tplc="66BA72B8">
      <w:start w:val="1"/>
      <w:numFmt w:val="decimal"/>
      <w:lvlText w:val="%1."/>
      <w:lvlJc w:val="left"/>
      <w:pPr>
        <w:ind w:left="1800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7992E60"/>
    <w:multiLevelType w:val="hybridMultilevel"/>
    <w:tmpl w:val="B15A629C"/>
    <w:lvl w:ilvl="0" w:tplc="4172FEC6">
      <w:start w:val="3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9">
    <w:nsid w:val="69F40985"/>
    <w:multiLevelType w:val="hybridMultilevel"/>
    <w:tmpl w:val="DE8C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E40519"/>
    <w:multiLevelType w:val="multilevel"/>
    <w:tmpl w:val="7E9ED2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1">
    <w:nsid w:val="6B695958"/>
    <w:multiLevelType w:val="hybridMultilevel"/>
    <w:tmpl w:val="912A6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C25F4D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735A0943"/>
    <w:multiLevelType w:val="hybridMultilevel"/>
    <w:tmpl w:val="3AC62D8E"/>
    <w:lvl w:ilvl="0" w:tplc="00B0A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16FC42">
      <w:numFmt w:val="none"/>
      <w:lvlText w:val=""/>
      <w:lvlJc w:val="left"/>
      <w:pPr>
        <w:tabs>
          <w:tab w:val="num" w:pos="360"/>
        </w:tabs>
      </w:pPr>
    </w:lvl>
    <w:lvl w:ilvl="2" w:tplc="F350EEA0">
      <w:numFmt w:val="none"/>
      <w:lvlText w:val=""/>
      <w:lvlJc w:val="left"/>
      <w:pPr>
        <w:tabs>
          <w:tab w:val="num" w:pos="360"/>
        </w:tabs>
      </w:pPr>
    </w:lvl>
    <w:lvl w:ilvl="3" w:tplc="3A320930">
      <w:numFmt w:val="none"/>
      <w:lvlText w:val=""/>
      <w:lvlJc w:val="left"/>
      <w:pPr>
        <w:tabs>
          <w:tab w:val="num" w:pos="360"/>
        </w:tabs>
      </w:pPr>
    </w:lvl>
    <w:lvl w:ilvl="4" w:tplc="C034244E">
      <w:numFmt w:val="none"/>
      <w:lvlText w:val=""/>
      <w:lvlJc w:val="left"/>
      <w:pPr>
        <w:tabs>
          <w:tab w:val="num" w:pos="360"/>
        </w:tabs>
      </w:pPr>
    </w:lvl>
    <w:lvl w:ilvl="5" w:tplc="2E1C38F8">
      <w:numFmt w:val="none"/>
      <w:lvlText w:val=""/>
      <w:lvlJc w:val="left"/>
      <w:pPr>
        <w:tabs>
          <w:tab w:val="num" w:pos="360"/>
        </w:tabs>
      </w:pPr>
    </w:lvl>
    <w:lvl w:ilvl="6" w:tplc="EA624832">
      <w:numFmt w:val="none"/>
      <w:lvlText w:val=""/>
      <w:lvlJc w:val="left"/>
      <w:pPr>
        <w:tabs>
          <w:tab w:val="num" w:pos="360"/>
        </w:tabs>
      </w:pPr>
    </w:lvl>
    <w:lvl w:ilvl="7" w:tplc="179645F0">
      <w:numFmt w:val="none"/>
      <w:lvlText w:val=""/>
      <w:lvlJc w:val="left"/>
      <w:pPr>
        <w:tabs>
          <w:tab w:val="num" w:pos="360"/>
        </w:tabs>
      </w:pPr>
    </w:lvl>
    <w:lvl w:ilvl="8" w:tplc="69DA6818">
      <w:numFmt w:val="none"/>
      <w:lvlText w:val=""/>
      <w:lvlJc w:val="left"/>
      <w:pPr>
        <w:tabs>
          <w:tab w:val="num" w:pos="360"/>
        </w:tabs>
      </w:pPr>
    </w:lvl>
  </w:abstractNum>
  <w:abstractNum w:abstractNumId="44">
    <w:nsid w:val="74F06DD2"/>
    <w:multiLevelType w:val="hybridMultilevel"/>
    <w:tmpl w:val="20C8F380"/>
    <w:lvl w:ilvl="0" w:tplc="1D105AA6">
      <w:start w:val="1"/>
      <w:numFmt w:val="decimal"/>
      <w:lvlText w:val="%1."/>
      <w:lvlJc w:val="left"/>
      <w:pPr>
        <w:ind w:left="1176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1"/>
  </w:num>
  <w:num w:numId="2">
    <w:abstractNumId w:val="14"/>
  </w:num>
  <w:num w:numId="3">
    <w:abstractNumId w:val="25"/>
  </w:num>
  <w:num w:numId="4">
    <w:abstractNumId w:val="42"/>
  </w:num>
  <w:num w:numId="5">
    <w:abstractNumId w:val="29"/>
  </w:num>
  <w:num w:numId="6">
    <w:abstractNumId w:val="38"/>
  </w:num>
  <w:num w:numId="7">
    <w:abstractNumId w:val="16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41"/>
  </w:num>
  <w:num w:numId="18">
    <w:abstractNumId w:val="15"/>
  </w:num>
  <w:num w:numId="19">
    <w:abstractNumId w:val="43"/>
  </w:num>
  <w:num w:numId="20">
    <w:abstractNumId w:val="27"/>
  </w:num>
  <w:num w:numId="21">
    <w:abstractNumId w:val="12"/>
  </w:num>
  <w:num w:numId="22">
    <w:abstractNumId w:val="34"/>
  </w:num>
  <w:num w:numId="23">
    <w:abstractNumId w:val="18"/>
  </w:num>
  <w:num w:numId="24">
    <w:abstractNumId w:val="28"/>
  </w:num>
  <w:num w:numId="25">
    <w:abstractNumId w:val="37"/>
  </w:num>
  <w:num w:numId="26">
    <w:abstractNumId w:val="26"/>
  </w:num>
  <w:num w:numId="27">
    <w:abstractNumId w:val="9"/>
  </w:num>
  <w:num w:numId="28">
    <w:abstractNumId w:val="23"/>
  </w:num>
  <w:num w:numId="29">
    <w:abstractNumId w:val="30"/>
  </w:num>
  <w:num w:numId="30">
    <w:abstractNumId w:val="44"/>
  </w:num>
  <w:num w:numId="31">
    <w:abstractNumId w:val="17"/>
  </w:num>
  <w:num w:numId="32">
    <w:abstractNumId w:val="35"/>
  </w:num>
  <w:num w:numId="33">
    <w:abstractNumId w:val="22"/>
  </w:num>
  <w:num w:numId="34">
    <w:abstractNumId w:val="32"/>
  </w:num>
  <w:num w:numId="35">
    <w:abstractNumId w:val="20"/>
  </w:num>
  <w:num w:numId="36">
    <w:abstractNumId w:val="31"/>
  </w:num>
  <w:num w:numId="37">
    <w:abstractNumId w:val="33"/>
  </w:num>
  <w:num w:numId="38">
    <w:abstractNumId w:val="36"/>
  </w:num>
  <w:num w:numId="39">
    <w:abstractNumId w:val="10"/>
  </w:num>
  <w:num w:numId="40">
    <w:abstractNumId w:val="39"/>
  </w:num>
  <w:num w:numId="41">
    <w:abstractNumId w:val="19"/>
  </w:num>
  <w:num w:numId="42">
    <w:abstractNumId w:val="13"/>
  </w:num>
  <w:num w:numId="43">
    <w:abstractNumId w:val="24"/>
  </w:num>
  <w:num w:numId="44">
    <w:abstractNumId w:val="11"/>
  </w:num>
  <w:num w:numId="45">
    <w:abstractNumId w:val="40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90"/>
    <w:rsid w:val="00002928"/>
    <w:rsid w:val="000047C9"/>
    <w:rsid w:val="000074FF"/>
    <w:rsid w:val="00010795"/>
    <w:rsid w:val="00012FFB"/>
    <w:rsid w:val="00016E20"/>
    <w:rsid w:val="000177A6"/>
    <w:rsid w:val="0002332A"/>
    <w:rsid w:val="000236C3"/>
    <w:rsid w:val="00023B16"/>
    <w:rsid w:val="000248EB"/>
    <w:rsid w:val="00025B75"/>
    <w:rsid w:val="00027E48"/>
    <w:rsid w:val="000310A4"/>
    <w:rsid w:val="000345CC"/>
    <w:rsid w:val="00035932"/>
    <w:rsid w:val="00035C69"/>
    <w:rsid w:val="00035C9B"/>
    <w:rsid w:val="00037251"/>
    <w:rsid w:val="0003729A"/>
    <w:rsid w:val="0003770B"/>
    <w:rsid w:val="00040A60"/>
    <w:rsid w:val="00041EFB"/>
    <w:rsid w:val="00044DE7"/>
    <w:rsid w:val="00044FA4"/>
    <w:rsid w:val="0004563A"/>
    <w:rsid w:val="000465F3"/>
    <w:rsid w:val="00046DF8"/>
    <w:rsid w:val="0005447C"/>
    <w:rsid w:val="000551F0"/>
    <w:rsid w:val="00056205"/>
    <w:rsid w:val="00057B01"/>
    <w:rsid w:val="00061E92"/>
    <w:rsid w:val="0006307B"/>
    <w:rsid w:val="00065585"/>
    <w:rsid w:val="000663FE"/>
    <w:rsid w:val="00066CC3"/>
    <w:rsid w:val="00071829"/>
    <w:rsid w:val="00071A47"/>
    <w:rsid w:val="00071F71"/>
    <w:rsid w:val="00073CFB"/>
    <w:rsid w:val="0007497E"/>
    <w:rsid w:val="00080570"/>
    <w:rsid w:val="000828F1"/>
    <w:rsid w:val="000862D2"/>
    <w:rsid w:val="000875C7"/>
    <w:rsid w:val="00087910"/>
    <w:rsid w:val="00090895"/>
    <w:rsid w:val="000912E3"/>
    <w:rsid w:val="00092422"/>
    <w:rsid w:val="00095BC9"/>
    <w:rsid w:val="000966D6"/>
    <w:rsid w:val="000977E5"/>
    <w:rsid w:val="000A0435"/>
    <w:rsid w:val="000A067C"/>
    <w:rsid w:val="000A218E"/>
    <w:rsid w:val="000A39D2"/>
    <w:rsid w:val="000B15BF"/>
    <w:rsid w:val="000B5487"/>
    <w:rsid w:val="000B5AC1"/>
    <w:rsid w:val="000B61F8"/>
    <w:rsid w:val="000C071C"/>
    <w:rsid w:val="000C3941"/>
    <w:rsid w:val="000C452D"/>
    <w:rsid w:val="000C5426"/>
    <w:rsid w:val="000C75D7"/>
    <w:rsid w:val="000D0B77"/>
    <w:rsid w:val="000D2B34"/>
    <w:rsid w:val="000D2E3C"/>
    <w:rsid w:val="000D3C65"/>
    <w:rsid w:val="000D4DDC"/>
    <w:rsid w:val="000D77A0"/>
    <w:rsid w:val="000E13EE"/>
    <w:rsid w:val="000E1779"/>
    <w:rsid w:val="000E5D81"/>
    <w:rsid w:val="000E7E72"/>
    <w:rsid w:val="000F1D1D"/>
    <w:rsid w:val="000F63CD"/>
    <w:rsid w:val="000F6C27"/>
    <w:rsid w:val="000F6D82"/>
    <w:rsid w:val="000F6EEA"/>
    <w:rsid w:val="00102103"/>
    <w:rsid w:val="00105110"/>
    <w:rsid w:val="0010641C"/>
    <w:rsid w:val="001102C8"/>
    <w:rsid w:val="001110E8"/>
    <w:rsid w:val="00112E65"/>
    <w:rsid w:val="00113408"/>
    <w:rsid w:val="001145DF"/>
    <w:rsid w:val="001204E4"/>
    <w:rsid w:val="001219A8"/>
    <w:rsid w:val="00122EFE"/>
    <w:rsid w:val="00122F35"/>
    <w:rsid w:val="00123A5C"/>
    <w:rsid w:val="00126FC2"/>
    <w:rsid w:val="00127780"/>
    <w:rsid w:val="00130BC8"/>
    <w:rsid w:val="00131E8D"/>
    <w:rsid w:val="0013204E"/>
    <w:rsid w:val="00134EE1"/>
    <w:rsid w:val="00135CD7"/>
    <w:rsid w:val="001363BC"/>
    <w:rsid w:val="00136462"/>
    <w:rsid w:val="00137D90"/>
    <w:rsid w:val="0014097E"/>
    <w:rsid w:val="00143370"/>
    <w:rsid w:val="001448F6"/>
    <w:rsid w:val="001451C3"/>
    <w:rsid w:val="00145CD8"/>
    <w:rsid w:val="00152964"/>
    <w:rsid w:val="00154E86"/>
    <w:rsid w:val="001565F9"/>
    <w:rsid w:val="00160032"/>
    <w:rsid w:val="0016090F"/>
    <w:rsid w:val="00161918"/>
    <w:rsid w:val="0016587F"/>
    <w:rsid w:val="00165B5B"/>
    <w:rsid w:val="001665A9"/>
    <w:rsid w:val="00173F05"/>
    <w:rsid w:val="001747C9"/>
    <w:rsid w:val="0017517F"/>
    <w:rsid w:val="00177B69"/>
    <w:rsid w:val="00181729"/>
    <w:rsid w:val="0018256D"/>
    <w:rsid w:val="00184286"/>
    <w:rsid w:val="001849CA"/>
    <w:rsid w:val="00185611"/>
    <w:rsid w:val="001909F6"/>
    <w:rsid w:val="00193874"/>
    <w:rsid w:val="00197F20"/>
    <w:rsid w:val="001A2736"/>
    <w:rsid w:val="001A4A4C"/>
    <w:rsid w:val="001A4D5B"/>
    <w:rsid w:val="001A4D67"/>
    <w:rsid w:val="001B5536"/>
    <w:rsid w:val="001B61C2"/>
    <w:rsid w:val="001C4E93"/>
    <w:rsid w:val="001C7A51"/>
    <w:rsid w:val="001D12EA"/>
    <w:rsid w:val="001D2250"/>
    <w:rsid w:val="001D29C6"/>
    <w:rsid w:val="001D4199"/>
    <w:rsid w:val="001D7AE7"/>
    <w:rsid w:val="001E037A"/>
    <w:rsid w:val="001E0CE6"/>
    <w:rsid w:val="001E164B"/>
    <w:rsid w:val="001E4762"/>
    <w:rsid w:val="001E55FB"/>
    <w:rsid w:val="001E5AB7"/>
    <w:rsid w:val="001E6404"/>
    <w:rsid w:val="001E65AE"/>
    <w:rsid w:val="001F5AEA"/>
    <w:rsid w:val="001F5FBD"/>
    <w:rsid w:val="00202F31"/>
    <w:rsid w:val="00204DB6"/>
    <w:rsid w:val="002059CF"/>
    <w:rsid w:val="00205BC8"/>
    <w:rsid w:val="00207BC8"/>
    <w:rsid w:val="00207FB8"/>
    <w:rsid w:val="00213AB4"/>
    <w:rsid w:val="00214965"/>
    <w:rsid w:val="00214B1F"/>
    <w:rsid w:val="002151C5"/>
    <w:rsid w:val="002204A5"/>
    <w:rsid w:val="002210EF"/>
    <w:rsid w:val="00225154"/>
    <w:rsid w:val="0023120B"/>
    <w:rsid w:val="002330FF"/>
    <w:rsid w:val="002338DC"/>
    <w:rsid w:val="00234894"/>
    <w:rsid w:val="002351A7"/>
    <w:rsid w:val="002357FE"/>
    <w:rsid w:val="00236A1D"/>
    <w:rsid w:val="00237587"/>
    <w:rsid w:val="0024147A"/>
    <w:rsid w:val="00242A4A"/>
    <w:rsid w:val="00244149"/>
    <w:rsid w:val="002444D9"/>
    <w:rsid w:val="002477E0"/>
    <w:rsid w:val="00247BF3"/>
    <w:rsid w:val="00250DC6"/>
    <w:rsid w:val="00251E14"/>
    <w:rsid w:val="00262F0D"/>
    <w:rsid w:val="00265E0E"/>
    <w:rsid w:val="00266AD4"/>
    <w:rsid w:val="00266D2F"/>
    <w:rsid w:val="002710C3"/>
    <w:rsid w:val="002806A2"/>
    <w:rsid w:val="00280CC9"/>
    <w:rsid w:val="0028182A"/>
    <w:rsid w:val="002827E1"/>
    <w:rsid w:val="002855A6"/>
    <w:rsid w:val="00286B5C"/>
    <w:rsid w:val="00290CD0"/>
    <w:rsid w:val="00292DCD"/>
    <w:rsid w:val="00297E94"/>
    <w:rsid w:val="002A0FAA"/>
    <w:rsid w:val="002A6369"/>
    <w:rsid w:val="002A68FA"/>
    <w:rsid w:val="002A71CF"/>
    <w:rsid w:val="002A790B"/>
    <w:rsid w:val="002B05AF"/>
    <w:rsid w:val="002B1039"/>
    <w:rsid w:val="002B240C"/>
    <w:rsid w:val="002B3EB1"/>
    <w:rsid w:val="002B68EA"/>
    <w:rsid w:val="002B7583"/>
    <w:rsid w:val="002C1185"/>
    <w:rsid w:val="002C143E"/>
    <w:rsid w:val="002C154E"/>
    <w:rsid w:val="002C1784"/>
    <w:rsid w:val="002C355E"/>
    <w:rsid w:val="002C3841"/>
    <w:rsid w:val="002C4124"/>
    <w:rsid w:val="002C5146"/>
    <w:rsid w:val="002C5BF2"/>
    <w:rsid w:val="002C75E1"/>
    <w:rsid w:val="002C77D0"/>
    <w:rsid w:val="002C7B25"/>
    <w:rsid w:val="002D1F64"/>
    <w:rsid w:val="002D32F9"/>
    <w:rsid w:val="002D477E"/>
    <w:rsid w:val="002D48CB"/>
    <w:rsid w:val="002D5581"/>
    <w:rsid w:val="002D6597"/>
    <w:rsid w:val="002D71C7"/>
    <w:rsid w:val="002E0534"/>
    <w:rsid w:val="002E058E"/>
    <w:rsid w:val="002E1D2D"/>
    <w:rsid w:val="002E1FD4"/>
    <w:rsid w:val="002E267B"/>
    <w:rsid w:val="002E4E56"/>
    <w:rsid w:val="002E57F0"/>
    <w:rsid w:val="002F07A1"/>
    <w:rsid w:val="002F2A42"/>
    <w:rsid w:val="002F2C34"/>
    <w:rsid w:val="002F3D1F"/>
    <w:rsid w:val="002F457F"/>
    <w:rsid w:val="002F4A50"/>
    <w:rsid w:val="00300BBC"/>
    <w:rsid w:val="0030162E"/>
    <w:rsid w:val="00302022"/>
    <w:rsid w:val="0030228A"/>
    <w:rsid w:val="00302ADE"/>
    <w:rsid w:val="003032FD"/>
    <w:rsid w:val="003038A6"/>
    <w:rsid w:val="00305FC8"/>
    <w:rsid w:val="00307C84"/>
    <w:rsid w:val="00311BDB"/>
    <w:rsid w:val="003141EA"/>
    <w:rsid w:val="00314278"/>
    <w:rsid w:val="00314BED"/>
    <w:rsid w:val="00314CD2"/>
    <w:rsid w:val="00315869"/>
    <w:rsid w:val="00317A6E"/>
    <w:rsid w:val="003207C3"/>
    <w:rsid w:val="00324535"/>
    <w:rsid w:val="003248ED"/>
    <w:rsid w:val="00324CB6"/>
    <w:rsid w:val="003257E7"/>
    <w:rsid w:val="00327904"/>
    <w:rsid w:val="00331881"/>
    <w:rsid w:val="00334012"/>
    <w:rsid w:val="00334D0E"/>
    <w:rsid w:val="00335227"/>
    <w:rsid w:val="003352DA"/>
    <w:rsid w:val="00337F1E"/>
    <w:rsid w:val="00340ED6"/>
    <w:rsid w:val="0034382E"/>
    <w:rsid w:val="00347641"/>
    <w:rsid w:val="00347C02"/>
    <w:rsid w:val="0035233D"/>
    <w:rsid w:val="003544F9"/>
    <w:rsid w:val="00355624"/>
    <w:rsid w:val="00360DE8"/>
    <w:rsid w:val="00361DA8"/>
    <w:rsid w:val="0036748D"/>
    <w:rsid w:val="00370AAC"/>
    <w:rsid w:val="003804E4"/>
    <w:rsid w:val="003804E6"/>
    <w:rsid w:val="00381A34"/>
    <w:rsid w:val="00382DA3"/>
    <w:rsid w:val="003830BE"/>
    <w:rsid w:val="003847C2"/>
    <w:rsid w:val="00384A61"/>
    <w:rsid w:val="00395F1F"/>
    <w:rsid w:val="0039700E"/>
    <w:rsid w:val="00397770"/>
    <w:rsid w:val="003A0D24"/>
    <w:rsid w:val="003A2FB9"/>
    <w:rsid w:val="003A40D8"/>
    <w:rsid w:val="003B02D4"/>
    <w:rsid w:val="003B14D8"/>
    <w:rsid w:val="003B1DA4"/>
    <w:rsid w:val="003B37AF"/>
    <w:rsid w:val="003B3D09"/>
    <w:rsid w:val="003B46F7"/>
    <w:rsid w:val="003B4A44"/>
    <w:rsid w:val="003B62DE"/>
    <w:rsid w:val="003B6E0F"/>
    <w:rsid w:val="003B75AA"/>
    <w:rsid w:val="003C4824"/>
    <w:rsid w:val="003C4A3D"/>
    <w:rsid w:val="003C4AB9"/>
    <w:rsid w:val="003C4EA6"/>
    <w:rsid w:val="003C61BC"/>
    <w:rsid w:val="003C631A"/>
    <w:rsid w:val="003D0CE3"/>
    <w:rsid w:val="003D2EAD"/>
    <w:rsid w:val="003D3C00"/>
    <w:rsid w:val="003D6843"/>
    <w:rsid w:val="003D7159"/>
    <w:rsid w:val="003D72AD"/>
    <w:rsid w:val="003D7558"/>
    <w:rsid w:val="003D7D15"/>
    <w:rsid w:val="003E00CC"/>
    <w:rsid w:val="003E1ECB"/>
    <w:rsid w:val="003E423E"/>
    <w:rsid w:val="003E5D7A"/>
    <w:rsid w:val="003E799D"/>
    <w:rsid w:val="003E7BCE"/>
    <w:rsid w:val="003F0F2B"/>
    <w:rsid w:val="003F3633"/>
    <w:rsid w:val="003F46F8"/>
    <w:rsid w:val="003F4926"/>
    <w:rsid w:val="003F530D"/>
    <w:rsid w:val="003F7558"/>
    <w:rsid w:val="0040006A"/>
    <w:rsid w:val="00401178"/>
    <w:rsid w:val="00402BE9"/>
    <w:rsid w:val="00402FE6"/>
    <w:rsid w:val="0040624A"/>
    <w:rsid w:val="00406867"/>
    <w:rsid w:val="004076D0"/>
    <w:rsid w:val="004121E2"/>
    <w:rsid w:val="004136B4"/>
    <w:rsid w:val="004137C8"/>
    <w:rsid w:val="0041461F"/>
    <w:rsid w:val="0041544A"/>
    <w:rsid w:val="004156D0"/>
    <w:rsid w:val="00415A2C"/>
    <w:rsid w:val="0041661F"/>
    <w:rsid w:val="00417590"/>
    <w:rsid w:val="004226C1"/>
    <w:rsid w:val="00422DC7"/>
    <w:rsid w:val="004232B7"/>
    <w:rsid w:val="00423517"/>
    <w:rsid w:val="0042470B"/>
    <w:rsid w:val="00425486"/>
    <w:rsid w:val="00442A85"/>
    <w:rsid w:val="00442B80"/>
    <w:rsid w:val="00442EEA"/>
    <w:rsid w:val="0044311C"/>
    <w:rsid w:val="0044366F"/>
    <w:rsid w:val="00450255"/>
    <w:rsid w:val="00453038"/>
    <w:rsid w:val="00454764"/>
    <w:rsid w:val="00454BD5"/>
    <w:rsid w:val="00455476"/>
    <w:rsid w:val="00455944"/>
    <w:rsid w:val="00465BC8"/>
    <w:rsid w:val="004706F8"/>
    <w:rsid w:val="0047190D"/>
    <w:rsid w:val="0047544B"/>
    <w:rsid w:val="00477A55"/>
    <w:rsid w:val="004828FC"/>
    <w:rsid w:val="004842EF"/>
    <w:rsid w:val="004854D6"/>
    <w:rsid w:val="00487FAD"/>
    <w:rsid w:val="00493661"/>
    <w:rsid w:val="00493F06"/>
    <w:rsid w:val="0049413D"/>
    <w:rsid w:val="004947DA"/>
    <w:rsid w:val="00494B27"/>
    <w:rsid w:val="00495998"/>
    <w:rsid w:val="004A1219"/>
    <w:rsid w:val="004A2D4A"/>
    <w:rsid w:val="004A5908"/>
    <w:rsid w:val="004A61B9"/>
    <w:rsid w:val="004A716E"/>
    <w:rsid w:val="004B2CA3"/>
    <w:rsid w:val="004B3CC8"/>
    <w:rsid w:val="004B4799"/>
    <w:rsid w:val="004B4EAC"/>
    <w:rsid w:val="004B5E25"/>
    <w:rsid w:val="004B7054"/>
    <w:rsid w:val="004C6BA8"/>
    <w:rsid w:val="004C76CC"/>
    <w:rsid w:val="004D2F78"/>
    <w:rsid w:val="004D3110"/>
    <w:rsid w:val="004D510B"/>
    <w:rsid w:val="004D76F3"/>
    <w:rsid w:val="004D7993"/>
    <w:rsid w:val="004E18E8"/>
    <w:rsid w:val="004E460E"/>
    <w:rsid w:val="004E50D2"/>
    <w:rsid w:val="004E55C6"/>
    <w:rsid w:val="004F0CD1"/>
    <w:rsid w:val="004F1A56"/>
    <w:rsid w:val="004F238C"/>
    <w:rsid w:val="004F3AB5"/>
    <w:rsid w:val="004F6DAF"/>
    <w:rsid w:val="004F6F50"/>
    <w:rsid w:val="004F7C64"/>
    <w:rsid w:val="005003D9"/>
    <w:rsid w:val="005011DB"/>
    <w:rsid w:val="0050472A"/>
    <w:rsid w:val="0050589F"/>
    <w:rsid w:val="00505B93"/>
    <w:rsid w:val="00506B0A"/>
    <w:rsid w:val="00507047"/>
    <w:rsid w:val="0050778A"/>
    <w:rsid w:val="00511326"/>
    <w:rsid w:val="005113DC"/>
    <w:rsid w:val="00511A90"/>
    <w:rsid w:val="00511E6E"/>
    <w:rsid w:val="00512783"/>
    <w:rsid w:val="005133CA"/>
    <w:rsid w:val="00522ADF"/>
    <w:rsid w:val="00525DA7"/>
    <w:rsid w:val="0053169D"/>
    <w:rsid w:val="00532210"/>
    <w:rsid w:val="005324C3"/>
    <w:rsid w:val="00532DAA"/>
    <w:rsid w:val="00534FD4"/>
    <w:rsid w:val="005352AA"/>
    <w:rsid w:val="00540362"/>
    <w:rsid w:val="00540904"/>
    <w:rsid w:val="005438B1"/>
    <w:rsid w:val="00545B8C"/>
    <w:rsid w:val="005504C7"/>
    <w:rsid w:val="00552D01"/>
    <w:rsid w:val="00554347"/>
    <w:rsid w:val="0056362E"/>
    <w:rsid w:val="00563920"/>
    <w:rsid w:val="0056495C"/>
    <w:rsid w:val="00567B64"/>
    <w:rsid w:val="00570480"/>
    <w:rsid w:val="00571052"/>
    <w:rsid w:val="0057247D"/>
    <w:rsid w:val="00575A55"/>
    <w:rsid w:val="00576539"/>
    <w:rsid w:val="005815BC"/>
    <w:rsid w:val="0058678B"/>
    <w:rsid w:val="00587F7B"/>
    <w:rsid w:val="00591A7A"/>
    <w:rsid w:val="00593082"/>
    <w:rsid w:val="00595A2F"/>
    <w:rsid w:val="00596BAD"/>
    <w:rsid w:val="005976CE"/>
    <w:rsid w:val="005A0587"/>
    <w:rsid w:val="005A1B45"/>
    <w:rsid w:val="005A1F44"/>
    <w:rsid w:val="005A3317"/>
    <w:rsid w:val="005A5FC8"/>
    <w:rsid w:val="005A6658"/>
    <w:rsid w:val="005A748C"/>
    <w:rsid w:val="005A79F0"/>
    <w:rsid w:val="005B0AC2"/>
    <w:rsid w:val="005B2204"/>
    <w:rsid w:val="005B2CA6"/>
    <w:rsid w:val="005B55AD"/>
    <w:rsid w:val="005B74DF"/>
    <w:rsid w:val="005C0049"/>
    <w:rsid w:val="005C043D"/>
    <w:rsid w:val="005C28F6"/>
    <w:rsid w:val="005C2F58"/>
    <w:rsid w:val="005C5149"/>
    <w:rsid w:val="005C62FA"/>
    <w:rsid w:val="005D0B46"/>
    <w:rsid w:val="005D153E"/>
    <w:rsid w:val="005D2AC1"/>
    <w:rsid w:val="005D69E6"/>
    <w:rsid w:val="005D7736"/>
    <w:rsid w:val="005E6E2A"/>
    <w:rsid w:val="005F0B60"/>
    <w:rsid w:val="005F187B"/>
    <w:rsid w:val="005F30F4"/>
    <w:rsid w:val="0060137D"/>
    <w:rsid w:val="00602049"/>
    <w:rsid w:val="006045DF"/>
    <w:rsid w:val="006179CA"/>
    <w:rsid w:val="0062215C"/>
    <w:rsid w:val="00622932"/>
    <w:rsid w:val="00622A3F"/>
    <w:rsid w:val="00624853"/>
    <w:rsid w:val="00626DFE"/>
    <w:rsid w:val="006271EA"/>
    <w:rsid w:val="00630B5D"/>
    <w:rsid w:val="00630CCE"/>
    <w:rsid w:val="006372F6"/>
    <w:rsid w:val="006427DC"/>
    <w:rsid w:val="00642A8A"/>
    <w:rsid w:val="00643243"/>
    <w:rsid w:val="00643426"/>
    <w:rsid w:val="00644979"/>
    <w:rsid w:val="006452BA"/>
    <w:rsid w:val="00647175"/>
    <w:rsid w:val="00650274"/>
    <w:rsid w:val="00654A32"/>
    <w:rsid w:val="00656C27"/>
    <w:rsid w:val="00660325"/>
    <w:rsid w:val="006606D6"/>
    <w:rsid w:val="00661062"/>
    <w:rsid w:val="006634F6"/>
    <w:rsid w:val="00672DE9"/>
    <w:rsid w:val="006745B8"/>
    <w:rsid w:val="00680642"/>
    <w:rsid w:val="00681A6D"/>
    <w:rsid w:val="00681A84"/>
    <w:rsid w:val="00681F2C"/>
    <w:rsid w:val="00682B26"/>
    <w:rsid w:val="00684B9B"/>
    <w:rsid w:val="006855AE"/>
    <w:rsid w:val="0068635A"/>
    <w:rsid w:val="0069156C"/>
    <w:rsid w:val="0069219A"/>
    <w:rsid w:val="006A264A"/>
    <w:rsid w:val="006A326E"/>
    <w:rsid w:val="006A3451"/>
    <w:rsid w:val="006A4CD1"/>
    <w:rsid w:val="006A6806"/>
    <w:rsid w:val="006A6817"/>
    <w:rsid w:val="006B0835"/>
    <w:rsid w:val="006B15D2"/>
    <w:rsid w:val="006B1DCD"/>
    <w:rsid w:val="006B3EA6"/>
    <w:rsid w:val="006B54D9"/>
    <w:rsid w:val="006C2415"/>
    <w:rsid w:val="006C342C"/>
    <w:rsid w:val="006C4BA7"/>
    <w:rsid w:val="006C6CF2"/>
    <w:rsid w:val="006C78B5"/>
    <w:rsid w:val="006D2503"/>
    <w:rsid w:val="006D3140"/>
    <w:rsid w:val="006E040D"/>
    <w:rsid w:val="006E42A6"/>
    <w:rsid w:val="006E46AA"/>
    <w:rsid w:val="006E62E5"/>
    <w:rsid w:val="006E6367"/>
    <w:rsid w:val="006E6CE8"/>
    <w:rsid w:val="006E74A7"/>
    <w:rsid w:val="006E7C3A"/>
    <w:rsid w:val="006F0380"/>
    <w:rsid w:val="006F19B7"/>
    <w:rsid w:val="006F3420"/>
    <w:rsid w:val="006F42B7"/>
    <w:rsid w:val="006F4CCA"/>
    <w:rsid w:val="006F79B3"/>
    <w:rsid w:val="00701EE5"/>
    <w:rsid w:val="00705A5A"/>
    <w:rsid w:val="0070629F"/>
    <w:rsid w:val="00706EEB"/>
    <w:rsid w:val="00710EDF"/>
    <w:rsid w:val="0071114D"/>
    <w:rsid w:val="00712142"/>
    <w:rsid w:val="007135DE"/>
    <w:rsid w:val="00714919"/>
    <w:rsid w:val="00715F06"/>
    <w:rsid w:val="0071613B"/>
    <w:rsid w:val="0072327A"/>
    <w:rsid w:val="00727C2F"/>
    <w:rsid w:val="007309B3"/>
    <w:rsid w:val="00734303"/>
    <w:rsid w:val="007346D5"/>
    <w:rsid w:val="007358B6"/>
    <w:rsid w:val="00737360"/>
    <w:rsid w:val="00740620"/>
    <w:rsid w:val="007411F3"/>
    <w:rsid w:val="00741F8A"/>
    <w:rsid w:val="0074624D"/>
    <w:rsid w:val="00747794"/>
    <w:rsid w:val="00753B3A"/>
    <w:rsid w:val="00754F82"/>
    <w:rsid w:val="007555BA"/>
    <w:rsid w:val="007576ED"/>
    <w:rsid w:val="007601EE"/>
    <w:rsid w:val="0076113F"/>
    <w:rsid w:val="007707D6"/>
    <w:rsid w:val="007711D2"/>
    <w:rsid w:val="00771C03"/>
    <w:rsid w:val="00771FFF"/>
    <w:rsid w:val="007747AC"/>
    <w:rsid w:val="00776278"/>
    <w:rsid w:val="0077701E"/>
    <w:rsid w:val="007818E4"/>
    <w:rsid w:val="00782693"/>
    <w:rsid w:val="00785C1D"/>
    <w:rsid w:val="00792AFB"/>
    <w:rsid w:val="007931B1"/>
    <w:rsid w:val="007A070E"/>
    <w:rsid w:val="007A36F5"/>
    <w:rsid w:val="007A52B3"/>
    <w:rsid w:val="007A5A37"/>
    <w:rsid w:val="007A6399"/>
    <w:rsid w:val="007B0865"/>
    <w:rsid w:val="007B08DE"/>
    <w:rsid w:val="007B1D6D"/>
    <w:rsid w:val="007B2F93"/>
    <w:rsid w:val="007B41D4"/>
    <w:rsid w:val="007B53DD"/>
    <w:rsid w:val="007C295F"/>
    <w:rsid w:val="007C45FF"/>
    <w:rsid w:val="007C6C68"/>
    <w:rsid w:val="007D0354"/>
    <w:rsid w:val="007D26EA"/>
    <w:rsid w:val="007D29D2"/>
    <w:rsid w:val="007D6116"/>
    <w:rsid w:val="007D6480"/>
    <w:rsid w:val="007D6B83"/>
    <w:rsid w:val="007E01D7"/>
    <w:rsid w:val="007E4AF8"/>
    <w:rsid w:val="007F1969"/>
    <w:rsid w:val="007F1C72"/>
    <w:rsid w:val="007F4129"/>
    <w:rsid w:val="007F4F75"/>
    <w:rsid w:val="007F6198"/>
    <w:rsid w:val="007F7315"/>
    <w:rsid w:val="008022E1"/>
    <w:rsid w:val="008030C1"/>
    <w:rsid w:val="00803523"/>
    <w:rsid w:val="0080407E"/>
    <w:rsid w:val="00804A3D"/>
    <w:rsid w:val="0080688C"/>
    <w:rsid w:val="00811F22"/>
    <w:rsid w:val="00812324"/>
    <w:rsid w:val="008130B2"/>
    <w:rsid w:val="00816392"/>
    <w:rsid w:val="00822979"/>
    <w:rsid w:val="00824954"/>
    <w:rsid w:val="00825785"/>
    <w:rsid w:val="00830CF4"/>
    <w:rsid w:val="00831B3F"/>
    <w:rsid w:val="0084185F"/>
    <w:rsid w:val="00841B3B"/>
    <w:rsid w:val="0084247B"/>
    <w:rsid w:val="008463D0"/>
    <w:rsid w:val="0084755A"/>
    <w:rsid w:val="008541B7"/>
    <w:rsid w:val="008554D6"/>
    <w:rsid w:val="0085597C"/>
    <w:rsid w:val="00855A55"/>
    <w:rsid w:val="00855D90"/>
    <w:rsid w:val="008570D5"/>
    <w:rsid w:val="00863E6A"/>
    <w:rsid w:val="00865C8B"/>
    <w:rsid w:val="008742D1"/>
    <w:rsid w:val="00875749"/>
    <w:rsid w:val="00875F01"/>
    <w:rsid w:val="00880DF0"/>
    <w:rsid w:val="00882D5D"/>
    <w:rsid w:val="0088535F"/>
    <w:rsid w:val="00886282"/>
    <w:rsid w:val="00887364"/>
    <w:rsid w:val="0089085A"/>
    <w:rsid w:val="00890C57"/>
    <w:rsid w:val="00891093"/>
    <w:rsid w:val="008956BF"/>
    <w:rsid w:val="008A019E"/>
    <w:rsid w:val="008A0869"/>
    <w:rsid w:val="008A5560"/>
    <w:rsid w:val="008B08F0"/>
    <w:rsid w:val="008B230C"/>
    <w:rsid w:val="008B5B52"/>
    <w:rsid w:val="008C0913"/>
    <w:rsid w:val="008C631C"/>
    <w:rsid w:val="008D2C99"/>
    <w:rsid w:val="008D425D"/>
    <w:rsid w:val="008D6A24"/>
    <w:rsid w:val="008E1B97"/>
    <w:rsid w:val="008E1D80"/>
    <w:rsid w:val="008E3AA1"/>
    <w:rsid w:val="008E504B"/>
    <w:rsid w:val="008F081C"/>
    <w:rsid w:val="008F09AE"/>
    <w:rsid w:val="008F181E"/>
    <w:rsid w:val="008F5E29"/>
    <w:rsid w:val="008F6557"/>
    <w:rsid w:val="00900A5E"/>
    <w:rsid w:val="00900AFD"/>
    <w:rsid w:val="009105F6"/>
    <w:rsid w:val="0091471F"/>
    <w:rsid w:val="00921848"/>
    <w:rsid w:val="009263C4"/>
    <w:rsid w:val="0092719F"/>
    <w:rsid w:val="00930304"/>
    <w:rsid w:val="00932228"/>
    <w:rsid w:val="00933C42"/>
    <w:rsid w:val="00935AF2"/>
    <w:rsid w:val="0093773D"/>
    <w:rsid w:val="00940139"/>
    <w:rsid w:val="0094031E"/>
    <w:rsid w:val="00940F19"/>
    <w:rsid w:val="00943F1F"/>
    <w:rsid w:val="0094406F"/>
    <w:rsid w:val="0094441C"/>
    <w:rsid w:val="00950506"/>
    <w:rsid w:val="00951A9A"/>
    <w:rsid w:val="00961C14"/>
    <w:rsid w:val="00962CAC"/>
    <w:rsid w:val="00963087"/>
    <w:rsid w:val="009657E0"/>
    <w:rsid w:val="009678D6"/>
    <w:rsid w:val="009708C4"/>
    <w:rsid w:val="00973EE9"/>
    <w:rsid w:val="00976AC3"/>
    <w:rsid w:val="009838AA"/>
    <w:rsid w:val="00985A57"/>
    <w:rsid w:val="00990C40"/>
    <w:rsid w:val="00994C5F"/>
    <w:rsid w:val="00997F9E"/>
    <w:rsid w:val="009A170B"/>
    <w:rsid w:val="009A3034"/>
    <w:rsid w:val="009A4A56"/>
    <w:rsid w:val="009A5280"/>
    <w:rsid w:val="009A5C8F"/>
    <w:rsid w:val="009A6472"/>
    <w:rsid w:val="009A72A0"/>
    <w:rsid w:val="009B02C9"/>
    <w:rsid w:val="009B2E5C"/>
    <w:rsid w:val="009B4390"/>
    <w:rsid w:val="009B4CFE"/>
    <w:rsid w:val="009B62B5"/>
    <w:rsid w:val="009B7413"/>
    <w:rsid w:val="009C0453"/>
    <w:rsid w:val="009C37E2"/>
    <w:rsid w:val="009C5414"/>
    <w:rsid w:val="009C5417"/>
    <w:rsid w:val="009C73A2"/>
    <w:rsid w:val="009D594B"/>
    <w:rsid w:val="009D7A78"/>
    <w:rsid w:val="009E0463"/>
    <w:rsid w:val="009E0B16"/>
    <w:rsid w:val="009E0E9E"/>
    <w:rsid w:val="009E20FC"/>
    <w:rsid w:val="009E4FA9"/>
    <w:rsid w:val="009E58C7"/>
    <w:rsid w:val="009E61A0"/>
    <w:rsid w:val="009E79E7"/>
    <w:rsid w:val="009F2820"/>
    <w:rsid w:val="009F356B"/>
    <w:rsid w:val="009F4EA6"/>
    <w:rsid w:val="009F7FA4"/>
    <w:rsid w:val="00A010B0"/>
    <w:rsid w:val="00A022AF"/>
    <w:rsid w:val="00A0320A"/>
    <w:rsid w:val="00A04EC5"/>
    <w:rsid w:val="00A06311"/>
    <w:rsid w:val="00A06AF7"/>
    <w:rsid w:val="00A10004"/>
    <w:rsid w:val="00A1171B"/>
    <w:rsid w:val="00A13AE8"/>
    <w:rsid w:val="00A1523D"/>
    <w:rsid w:val="00A16A06"/>
    <w:rsid w:val="00A17F8F"/>
    <w:rsid w:val="00A17FD7"/>
    <w:rsid w:val="00A2091D"/>
    <w:rsid w:val="00A20F4A"/>
    <w:rsid w:val="00A21397"/>
    <w:rsid w:val="00A221D8"/>
    <w:rsid w:val="00A2342D"/>
    <w:rsid w:val="00A25D7E"/>
    <w:rsid w:val="00A264D9"/>
    <w:rsid w:val="00A26776"/>
    <w:rsid w:val="00A2678C"/>
    <w:rsid w:val="00A27ECD"/>
    <w:rsid w:val="00A35929"/>
    <w:rsid w:val="00A376BA"/>
    <w:rsid w:val="00A42E2B"/>
    <w:rsid w:val="00A44079"/>
    <w:rsid w:val="00A44BB0"/>
    <w:rsid w:val="00A46B82"/>
    <w:rsid w:val="00A471D1"/>
    <w:rsid w:val="00A477ED"/>
    <w:rsid w:val="00A5094F"/>
    <w:rsid w:val="00A50F61"/>
    <w:rsid w:val="00A60C32"/>
    <w:rsid w:val="00A60DF6"/>
    <w:rsid w:val="00A61AAC"/>
    <w:rsid w:val="00A61EDC"/>
    <w:rsid w:val="00A62783"/>
    <w:rsid w:val="00A62DF2"/>
    <w:rsid w:val="00A66708"/>
    <w:rsid w:val="00A70997"/>
    <w:rsid w:val="00A71175"/>
    <w:rsid w:val="00A730A0"/>
    <w:rsid w:val="00A74B2F"/>
    <w:rsid w:val="00A8127E"/>
    <w:rsid w:val="00A8211D"/>
    <w:rsid w:val="00A847E9"/>
    <w:rsid w:val="00A87C09"/>
    <w:rsid w:val="00A904D5"/>
    <w:rsid w:val="00A904F0"/>
    <w:rsid w:val="00A914E8"/>
    <w:rsid w:val="00A923CA"/>
    <w:rsid w:val="00A92502"/>
    <w:rsid w:val="00A95271"/>
    <w:rsid w:val="00A95ED5"/>
    <w:rsid w:val="00A96932"/>
    <w:rsid w:val="00A9755E"/>
    <w:rsid w:val="00A97BC3"/>
    <w:rsid w:val="00AA6C48"/>
    <w:rsid w:val="00AA7918"/>
    <w:rsid w:val="00AB35DD"/>
    <w:rsid w:val="00AB5974"/>
    <w:rsid w:val="00AC01CE"/>
    <w:rsid w:val="00AC0BD9"/>
    <w:rsid w:val="00AC54C2"/>
    <w:rsid w:val="00AC5A76"/>
    <w:rsid w:val="00AC5CDA"/>
    <w:rsid w:val="00AC6070"/>
    <w:rsid w:val="00AC645E"/>
    <w:rsid w:val="00AD30F0"/>
    <w:rsid w:val="00AD3113"/>
    <w:rsid w:val="00AD456F"/>
    <w:rsid w:val="00AD6EAD"/>
    <w:rsid w:val="00AD78D7"/>
    <w:rsid w:val="00AE1AC0"/>
    <w:rsid w:val="00AE3C2F"/>
    <w:rsid w:val="00AE6548"/>
    <w:rsid w:val="00AE7EA5"/>
    <w:rsid w:val="00AE7EC8"/>
    <w:rsid w:val="00AF055E"/>
    <w:rsid w:val="00AF41CE"/>
    <w:rsid w:val="00AF4C7E"/>
    <w:rsid w:val="00AF5FD7"/>
    <w:rsid w:val="00AF64F9"/>
    <w:rsid w:val="00AF6762"/>
    <w:rsid w:val="00AF77ED"/>
    <w:rsid w:val="00B042D3"/>
    <w:rsid w:val="00B049D5"/>
    <w:rsid w:val="00B050FF"/>
    <w:rsid w:val="00B07C99"/>
    <w:rsid w:val="00B07EC1"/>
    <w:rsid w:val="00B10310"/>
    <w:rsid w:val="00B11652"/>
    <w:rsid w:val="00B1182E"/>
    <w:rsid w:val="00B14E61"/>
    <w:rsid w:val="00B16AC3"/>
    <w:rsid w:val="00B17CBC"/>
    <w:rsid w:val="00B21CC7"/>
    <w:rsid w:val="00B21DF4"/>
    <w:rsid w:val="00B26948"/>
    <w:rsid w:val="00B2725B"/>
    <w:rsid w:val="00B300D2"/>
    <w:rsid w:val="00B325A9"/>
    <w:rsid w:val="00B37252"/>
    <w:rsid w:val="00B4027D"/>
    <w:rsid w:val="00B40873"/>
    <w:rsid w:val="00B46B18"/>
    <w:rsid w:val="00B472FF"/>
    <w:rsid w:val="00B51A0E"/>
    <w:rsid w:val="00B5302C"/>
    <w:rsid w:val="00B538B4"/>
    <w:rsid w:val="00B56810"/>
    <w:rsid w:val="00B56E7B"/>
    <w:rsid w:val="00B60D91"/>
    <w:rsid w:val="00B60E0D"/>
    <w:rsid w:val="00B6184F"/>
    <w:rsid w:val="00B627F4"/>
    <w:rsid w:val="00B63A5D"/>
    <w:rsid w:val="00B64C73"/>
    <w:rsid w:val="00B67B30"/>
    <w:rsid w:val="00B700B3"/>
    <w:rsid w:val="00B7104B"/>
    <w:rsid w:val="00B73735"/>
    <w:rsid w:val="00B738D6"/>
    <w:rsid w:val="00B73A31"/>
    <w:rsid w:val="00B753EC"/>
    <w:rsid w:val="00B76ED3"/>
    <w:rsid w:val="00B77CFE"/>
    <w:rsid w:val="00B80785"/>
    <w:rsid w:val="00B8116A"/>
    <w:rsid w:val="00B836E7"/>
    <w:rsid w:val="00B84E1F"/>
    <w:rsid w:val="00B86235"/>
    <w:rsid w:val="00B8772F"/>
    <w:rsid w:val="00B92209"/>
    <w:rsid w:val="00B9324E"/>
    <w:rsid w:val="00B943F5"/>
    <w:rsid w:val="00B94B18"/>
    <w:rsid w:val="00B95BAF"/>
    <w:rsid w:val="00B95D2A"/>
    <w:rsid w:val="00B9605B"/>
    <w:rsid w:val="00B96476"/>
    <w:rsid w:val="00B97EB7"/>
    <w:rsid w:val="00BA2770"/>
    <w:rsid w:val="00BA6F3E"/>
    <w:rsid w:val="00BB0A0C"/>
    <w:rsid w:val="00BB20AE"/>
    <w:rsid w:val="00BB262C"/>
    <w:rsid w:val="00BB4091"/>
    <w:rsid w:val="00BB4C0C"/>
    <w:rsid w:val="00BB565D"/>
    <w:rsid w:val="00BB6DA8"/>
    <w:rsid w:val="00BC0347"/>
    <w:rsid w:val="00BC1A59"/>
    <w:rsid w:val="00BC31BE"/>
    <w:rsid w:val="00BC7933"/>
    <w:rsid w:val="00BD253A"/>
    <w:rsid w:val="00BD3C4A"/>
    <w:rsid w:val="00BD670B"/>
    <w:rsid w:val="00BD7B27"/>
    <w:rsid w:val="00BE0214"/>
    <w:rsid w:val="00BE049A"/>
    <w:rsid w:val="00BE1AE9"/>
    <w:rsid w:val="00BE3F05"/>
    <w:rsid w:val="00BE6298"/>
    <w:rsid w:val="00BE74CC"/>
    <w:rsid w:val="00BF1B1A"/>
    <w:rsid w:val="00BF1B6C"/>
    <w:rsid w:val="00BF1BEE"/>
    <w:rsid w:val="00BF61F1"/>
    <w:rsid w:val="00C036B3"/>
    <w:rsid w:val="00C060E8"/>
    <w:rsid w:val="00C07D87"/>
    <w:rsid w:val="00C14357"/>
    <w:rsid w:val="00C14416"/>
    <w:rsid w:val="00C16A98"/>
    <w:rsid w:val="00C201B2"/>
    <w:rsid w:val="00C23FF2"/>
    <w:rsid w:val="00C241B0"/>
    <w:rsid w:val="00C243E8"/>
    <w:rsid w:val="00C24963"/>
    <w:rsid w:val="00C25A76"/>
    <w:rsid w:val="00C339D6"/>
    <w:rsid w:val="00C3474B"/>
    <w:rsid w:val="00C34907"/>
    <w:rsid w:val="00C36473"/>
    <w:rsid w:val="00C379E9"/>
    <w:rsid w:val="00C40806"/>
    <w:rsid w:val="00C409C0"/>
    <w:rsid w:val="00C4105B"/>
    <w:rsid w:val="00C42089"/>
    <w:rsid w:val="00C42492"/>
    <w:rsid w:val="00C42BB4"/>
    <w:rsid w:val="00C435B2"/>
    <w:rsid w:val="00C43694"/>
    <w:rsid w:val="00C4493F"/>
    <w:rsid w:val="00C46AC1"/>
    <w:rsid w:val="00C50A57"/>
    <w:rsid w:val="00C52BF3"/>
    <w:rsid w:val="00C52EBD"/>
    <w:rsid w:val="00C53B74"/>
    <w:rsid w:val="00C54D16"/>
    <w:rsid w:val="00C61167"/>
    <w:rsid w:val="00C62ECC"/>
    <w:rsid w:val="00C6451C"/>
    <w:rsid w:val="00C72645"/>
    <w:rsid w:val="00C80223"/>
    <w:rsid w:val="00C823E5"/>
    <w:rsid w:val="00C82648"/>
    <w:rsid w:val="00C82EA2"/>
    <w:rsid w:val="00C8386C"/>
    <w:rsid w:val="00C842CB"/>
    <w:rsid w:val="00C852D9"/>
    <w:rsid w:val="00C90F79"/>
    <w:rsid w:val="00C92D98"/>
    <w:rsid w:val="00C9370A"/>
    <w:rsid w:val="00C93CA1"/>
    <w:rsid w:val="00C94578"/>
    <w:rsid w:val="00C96183"/>
    <w:rsid w:val="00CA0459"/>
    <w:rsid w:val="00CA1076"/>
    <w:rsid w:val="00CA3BDD"/>
    <w:rsid w:val="00CA44FA"/>
    <w:rsid w:val="00CA478E"/>
    <w:rsid w:val="00CA4DE2"/>
    <w:rsid w:val="00CA5FD4"/>
    <w:rsid w:val="00CB0BF0"/>
    <w:rsid w:val="00CB2B23"/>
    <w:rsid w:val="00CB4BF5"/>
    <w:rsid w:val="00CB64E0"/>
    <w:rsid w:val="00CB65B3"/>
    <w:rsid w:val="00CC0046"/>
    <w:rsid w:val="00CC04C5"/>
    <w:rsid w:val="00CC155F"/>
    <w:rsid w:val="00CC200A"/>
    <w:rsid w:val="00CC3BFB"/>
    <w:rsid w:val="00CC6704"/>
    <w:rsid w:val="00CD19CD"/>
    <w:rsid w:val="00CD1F66"/>
    <w:rsid w:val="00CD4A81"/>
    <w:rsid w:val="00CE11A0"/>
    <w:rsid w:val="00CE56B6"/>
    <w:rsid w:val="00CE6016"/>
    <w:rsid w:val="00CE611E"/>
    <w:rsid w:val="00CE7C3F"/>
    <w:rsid w:val="00CF2FBA"/>
    <w:rsid w:val="00CF3254"/>
    <w:rsid w:val="00CF4AE2"/>
    <w:rsid w:val="00CF57BD"/>
    <w:rsid w:val="00CF635F"/>
    <w:rsid w:val="00D010F6"/>
    <w:rsid w:val="00D02518"/>
    <w:rsid w:val="00D03003"/>
    <w:rsid w:val="00D03552"/>
    <w:rsid w:val="00D06D38"/>
    <w:rsid w:val="00D12DAC"/>
    <w:rsid w:val="00D14627"/>
    <w:rsid w:val="00D2590B"/>
    <w:rsid w:val="00D27D17"/>
    <w:rsid w:val="00D313A1"/>
    <w:rsid w:val="00D33DC3"/>
    <w:rsid w:val="00D34ABD"/>
    <w:rsid w:val="00D35903"/>
    <w:rsid w:val="00D3658A"/>
    <w:rsid w:val="00D40AE5"/>
    <w:rsid w:val="00D40DBC"/>
    <w:rsid w:val="00D41CA3"/>
    <w:rsid w:val="00D4452F"/>
    <w:rsid w:val="00D464EF"/>
    <w:rsid w:val="00D50FF9"/>
    <w:rsid w:val="00D515E9"/>
    <w:rsid w:val="00D51FF5"/>
    <w:rsid w:val="00D53D82"/>
    <w:rsid w:val="00D5533E"/>
    <w:rsid w:val="00D5593E"/>
    <w:rsid w:val="00D606B8"/>
    <w:rsid w:val="00D6268F"/>
    <w:rsid w:val="00D62778"/>
    <w:rsid w:val="00D627AC"/>
    <w:rsid w:val="00D6320E"/>
    <w:rsid w:val="00D63A46"/>
    <w:rsid w:val="00D64E30"/>
    <w:rsid w:val="00D65D7C"/>
    <w:rsid w:val="00D67F5E"/>
    <w:rsid w:val="00D7148B"/>
    <w:rsid w:val="00D76DF0"/>
    <w:rsid w:val="00D80EB3"/>
    <w:rsid w:val="00D81071"/>
    <w:rsid w:val="00D84392"/>
    <w:rsid w:val="00D8729D"/>
    <w:rsid w:val="00D8737A"/>
    <w:rsid w:val="00D87DE3"/>
    <w:rsid w:val="00D9379E"/>
    <w:rsid w:val="00D97D7B"/>
    <w:rsid w:val="00DA2F5A"/>
    <w:rsid w:val="00DA3F64"/>
    <w:rsid w:val="00DA4BE2"/>
    <w:rsid w:val="00DA5120"/>
    <w:rsid w:val="00DA7747"/>
    <w:rsid w:val="00DB1785"/>
    <w:rsid w:val="00DB5483"/>
    <w:rsid w:val="00DB72FD"/>
    <w:rsid w:val="00DC061B"/>
    <w:rsid w:val="00DC1288"/>
    <w:rsid w:val="00DC229D"/>
    <w:rsid w:val="00DC38FD"/>
    <w:rsid w:val="00DC3D36"/>
    <w:rsid w:val="00DC4F01"/>
    <w:rsid w:val="00DD1ABD"/>
    <w:rsid w:val="00DD38A5"/>
    <w:rsid w:val="00DD3DC0"/>
    <w:rsid w:val="00DD4093"/>
    <w:rsid w:val="00DD5189"/>
    <w:rsid w:val="00DD60BC"/>
    <w:rsid w:val="00DD7932"/>
    <w:rsid w:val="00DE2173"/>
    <w:rsid w:val="00DE67BA"/>
    <w:rsid w:val="00DE7FF7"/>
    <w:rsid w:val="00DF252E"/>
    <w:rsid w:val="00E03162"/>
    <w:rsid w:val="00E04D65"/>
    <w:rsid w:val="00E05FC9"/>
    <w:rsid w:val="00E06E84"/>
    <w:rsid w:val="00E06E94"/>
    <w:rsid w:val="00E12257"/>
    <w:rsid w:val="00E1249E"/>
    <w:rsid w:val="00E14219"/>
    <w:rsid w:val="00E164C8"/>
    <w:rsid w:val="00E17D46"/>
    <w:rsid w:val="00E21908"/>
    <w:rsid w:val="00E232F6"/>
    <w:rsid w:val="00E254CD"/>
    <w:rsid w:val="00E31EBC"/>
    <w:rsid w:val="00E35575"/>
    <w:rsid w:val="00E35A3D"/>
    <w:rsid w:val="00E41CA3"/>
    <w:rsid w:val="00E427A6"/>
    <w:rsid w:val="00E43C8D"/>
    <w:rsid w:val="00E46BAD"/>
    <w:rsid w:val="00E51777"/>
    <w:rsid w:val="00E61131"/>
    <w:rsid w:val="00E65ACB"/>
    <w:rsid w:val="00E71159"/>
    <w:rsid w:val="00E71C35"/>
    <w:rsid w:val="00E733E2"/>
    <w:rsid w:val="00E74657"/>
    <w:rsid w:val="00E7526D"/>
    <w:rsid w:val="00E77DE2"/>
    <w:rsid w:val="00E8037F"/>
    <w:rsid w:val="00E8341B"/>
    <w:rsid w:val="00E84FCB"/>
    <w:rsid w:val="00E9192B"/>
    <w:rsid w:val="00E92048"/>
    <w:rsid w:val="00E94ADD"/>
    <w:rsid w:val="00E96BBA"/>
    <w:rsid w:val="00EA1687"/>
    <w:rsid w:val="00EA2CAE"/>
    <w:rsid w:val="00EA2D36"/>
    <w:rsid w:val="00EA45AC"/>
    <w:rsid w:val="00EA4E52"/>
    <w:rsid w:val="00EA58B8"/>
    <w:rsid w:val="00EB0662"/>
    <w:rsid w:val="00EB087F"/>
    <w:rsid w:val="00EB0DD2"/>
    <w:rsid w:val="00EB2517"/>
    <w:rsid w:val="00EB3E64"/>
    <w:rsid w:val="00EB400C"/>
    <w:rsid w:val="00EB5291"/>
    <w:rsid w:val="00EB54F8"/>
    <w:rsid w:val="00EC0B72"/>
    <w:rsid w:val="00EC0FA8"/>
    <w:rsid w:val="00EC1257"/>
    <w:rsid w:val="00EC3E61"/>
    <w:rsid w:val="00EC6E10"/>
    <w:rsid w:val="00EC7426"/>
    <w:rsid w:val="00ED14F4"/>
    <w:rsid w:val="00ED1C05"/>
    <w:rsid w:val="00ED2C56"/>
    <w:rsid w:val="00ED77E6"/>
    <w:rsid w:val="00ED7DD9"/>
    <w:rsid w:val="00ED7FB6"/>
    <w:rsid w:val="00EE00C4"/>
    <w:rsid w:val="00EE3310"/>
    <w:rsid w:val="00EE3EC4"/>
    <w:rsid w:val="00EF06EE"/>
    <w:rsid w:val="00EF0D4A"/>
    <w:rsid w:val="00F02EC6"/>
    <w:rsid w:val="00F07FB3"/>
    <w:rsid w:val="00F141A2"/>
    <w:rsid w:val="00F21810"/>
    <w:rsid w:val="00F22D8E"/>
    <w:rsid w:val="00F23608"/>
    <w:rsid w:val="00F26771"/>
    <w:rsid w:val="00F305C4"/>
    <w:rsid w:val="00F31FFA"/>
    <w:rsid w:val="00F3221E"/>
    <w:rsid w:val="00F33524"/>
    <w:rsid w:val="00F359B8"/>
    <w:rsid w:val="00F36F80"/>
    <w:rsid w:val="00F40C71"/>
    <w:rsid w:val="00F45343"/>
    <w:rsid w:val="00F4695B"/>
    <w:rsid w:val="00F47FF3"/>
    <w:rsid w:val="00F53535"/>
    <w:rsid w:val="00F54687"/>
    <w:rsid w:val="00F56F50"/>
    <w:rsid w:val="00F62D9C"/>
    <w:rsid w:val="00F6364D"/>
    <w:rsid w:val="00F67FD6"/>
    <w:rsid w:val="00F7333A"/>
    <w:rsid w:val="00F73CF0"/>
    <w:rsid w:val="00F7497D"/>
    <w:rsid w:val="00F7646D"/>
    <w:rsid w:val="00F7760D"/>
    <w:rsid w:val="00F80AFA"/>
    <w:rsid w:val="00F827EB"/>
    <w:rsid w:val="00F85093"/>
    <w:rsid w:val="00F87428"/>
    <w:rsid w:val="00F91804"/>
    <w:rsid w:val="00F958C7"/>
    <w:rsid w:val="00F9791E"/>
    <w:rsid w:val="00FA1FD3"/>
    <w:rsid w:val="00FA30D6"/>
    <w:rsid w:val="00FA323E"/>
    <w:rsid w:val="00FB0636"/>
    <w:rsid w:val="00FB39F3"/>
    <w:rsid w:val="00FB39F7"/>
    <w:rsid w:val="00FB416F"/>
    <w:rsid w:val="00FB5F4E"/>
    <w:rsid w:val="00FC0B9A"/>
    <w:rsid w:val="00FC0E77"/>
    <w:rsid w:val="00FC5CBE"/>
    <w:rsid w:val="00FC6847"/>
    <w:rsid w:val="00FC69CC"/>
    <w:rsid w:val="00FC77F9"/>
    <w:rsid w:val="00FD0348"/>
    <w:rsid w:val="00FD23BD"/>
    <w:rsid w:val="00FD24EB"/>
    <w:rsid w:val="00FD62B6"/>
    <w:rsid w:val="00FE02A0"/>
    <w:rsid w:val="00FE15B5"/>
    <w:rsid w:val="00FE3514"/>
    <w:rsid w:val="00FE58EF"/>
    <w:rsid w:val="00FF17E5"/>
    <w:rsid w:val="00FF2D6D"/>
    <w:rsid w:val="00FF5E8F"/>
    <w:rsid w:val="00FF6767"/>
    <w:rsid w:val="00FF68F6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  <w:style w:type="character" w:styleId="aff2">
    <w:name w:val="Placeholder Text"/>
    <w:basedOn w:val="a0"/>
    <w:uiPriority w:val="99"/>
    <w:semiHidden/>
    <w:rsid w:val="005A5FC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  <w:style w:type="character" w:styleId="aff2">
    <w:name w:val="Placeholder Text"/>
    <w:basedOn w:val="a0"/>
    <w:uiPriority w:val="99"/>
    <w:semiHidden/>
    <w:rsid w:val="005A5F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http://www.octobdonland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://www.referent.ru/1/116866?l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1ACB2-2437-4B77-BE76-FDBBFA8B5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6807</Words>
  <Characters>52852</Characters>
  <Application>Microsoft Office Word</Application>
  <DocSecurity>4</DocSecurity>
  <Lines>440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ЯМАЛО-НЕНЕЦКИЙ АВТОНОМНЫЙ ОКРУГ</vt:lpstr>
    </vt:vector>
  </TitlesOfParts>
  <Company>Администрация г. Муравленко</Company>
  <LinksUpToDate>false</LinksUpToDate>
  <CharactersWithSpaces>59540</CharactersWithSpaces>
  <SharedDoc>false</SharedDoc>
  <HLinks>
    <vt:vector size="12" baseType="variant">
      <vt:variant>
        <vt:i4>6553633</vt:i4>
      </vt:variant>
      <vt:variant>
        <vt:i4>3</vt:i4>
      </vt:variant>
      <vt:variant>
        <vt:i4>0</vt:i4>
      </vt:variant>
      <vt:variant>
        <vt:i4>5</vt:i4>
      </vt:variant>
      <vt:variant>
        <vt:lpwstr>http://www.octobdonland.ru/</vt:lpwstr>
      </vt:variant>
      <vt:variant>
        <vt:lpwstr/>
      </vt:variant>
      <vt:variant>
        <vt:i4>4653068</vt:i4>
      </vt:variant>
      <vt:variant>
        <vt:i4>0</vt:i4>
      </vt:variant>
      <vt:variant>
        <vt:i4>0</vt:i4>
      </vt:variant>
      <vt:variant>
        <vt:i4>5</vt:i4>
      </vt:variant>
      <vt:variant>
        <vt:lpwstr>http://www.referent.ru/1/116866?l0</vt:lpwstr>
      </vt:variant>
      <vt:variant>
        <vt:lpwstr>l0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ЯМАЛО-НЕНЕЦКИЙ АВТОНОМНЫЙ ОКРУГ</dc:title>
  <dc:creator>Сидоренко В.Ю.</dc:creator>
  <cp:lastModifiedBy>Отдел инвестиций</cp:lastModifiedBy>
  <cp:revision>2</cp:revision>
  <cp:lastPrinted>2017-02-11T08:14:00Z</cp:lastPrinted>
  <dcterms:created xsi:type="dcterms:W3CDTF">2017-03-09T05:39:00Z</dcterms:created>
  <dcterms:modified xsi:type="dcterms:W3CDTF">2017-03-09T05:39:00Z</dcterms:modified>
</cp:coreProperties>
</file>