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EA5" w:rsidRPr="00713EA5" w:rsidRDefault="00713EA5" w:rsidP="00713EA5">
      <w:pPr>
        <w:tabs>
          <w:tab w:val="left" w:pos="709"/>
        </w:tabs>
        <w:ind w:firstLine="0"/>
        <w:jc w:val="center"/>
        <w:rPr>
          <w:rFonts w:eastAsia="Times New Roman" w:cs="Times New Roman"/>
          <w:b/>
          <w:sz w:val="20"/>
          <w:szCs w:val="20"/>
          <w:lang w:eastAsia="ru-RU"/>
        </w:rPr>
      </w:pPr>
      <w:bookmarkStart w:id="0" w:name="_GoBack"/>
      <w:bookmarkEnd w:id="0"/>
      <w:r>
        <w:rPr>
          <w:rFonts w:eastAsia="Times New Roman" w:cs="Times New Roman"/>
          <w:noProof/>
          <w:sz w:val="24"/>
          <w:szCs w:val="24"/>
          <w:lang w:eastAsia="ru-RU"/>
        </w:rPr>
        <w:drawing>
          <wp:anchor distT="0" distB="0" distL="90170" distR="90170" simplePos="0" relativeHeight="251658240" behindDoc="0" locked="0" layoutInCell="1" allowOverlap="1">
            <wp:simplePos x="0" y="0"/>
            <wp:positionH relativeFrom="page">
              <wp:posOffset>3735705</wp:posOffset>
            </wp:positionH>
            <wp:positionV relativeFrom="paragraph">
              <wp:posOffset>-86995</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a:ln>
                      <a:noFill/>
                    </a:ln>
                  </pic:spPr>
                </pic:pic>
              </a:graphicData>
            </a:graphic>
          </wp:anchor>
        </w:drawing>
      </w:r>
    </w:p>
    <w:p w:rsidR="00713EA5" w:rsidRPr="00713EA5" w:rsidRDefault="00713EA5" w:rsidP="00713EA5">
      <w:pPr>
        <w:ind w:firstLine="0"/>
        <w:jc w:val="center"/>
        <w:rPr>
          <w:rFonts w:eastAsia="Times New Roman" w:cs="Times New Roman"/>
          <w:b/>
          <w:caps/>
          <w:sz w:val="32"/>
          <w:szCs w:val="32"/>
          <w:lang w:eastAsia="ru-RU"/>
        </w:rPr>
      </w:pPr>
      <w:r w:rsidRPr="00713EA5">
        <w:rPr>
          <w:rFonts w:eastAsia="Times New Roman" w:cs="Times New Roman"/>
          <w:b/>
          <w:caps/>
          <w:sz w:val="32"/>
          <w:szCs w:val="32"/>
          <w:lang w:eastAsia="ru-RU"/>
        </w:rPr>
        <w:t xml:space="preserve">Российская Федерация </w:t>
      </w:r>
    </w:p>
    <w:p w:rsidR="00713EA5" w:rsidRPr="00713EA5" w:rsidRDefault="00713EA5" w:rsidP="00713EA5">
      <w:pPr>
        <w:spacing w:line="360" w:lineRule="auto"/>
        <w:ind w:firstLine="0"/>
        <w:jc w:val="center"/>
        <w:rPr>
          <w:rFonts w:eastAsia="Times New Roman" w:cs="Times New Roman"/>
          <w:b/>
          <w:caps/>
          <w:sz w:val="32"/>
          <w:szCs w:val="32"/>
          <w:lang w:eastAsia="ru-RU"/>
        </w:rPr>
      </w:pPr>
      <w:r w:rsidRPr="00713EA5">
        <w:rPr>
          <w:rFonts w:eastAsia="Times New Roman" w:cs="Times New Roman"/>
          <w:b/>
          <w:caps/>
          <w:sz w:val="32"/>
          <w:szCs w:val="32"/>
          <w:lang w:eastAsia="ru-RU"/>
        </w:rPr>
        <w:t>Ростовская область</w:t>
      </w:r>
    </w:p>
    <w:p w:rsidR="00713EA5" w:rsidRPr="00713EA5" w:rsidRDefault="00713EA5" w:rsidP="00713EA5">
      <w:pPr>
        <w:ind w:firstLine="0"/>
        <w:jc w:val="center"/>
        <w:rPr>
          <w:rFonts w:eastAsia="Times New Roman" w:cs="Times New Roman"/>
          <w:b/>
          <w:szCs w:val="28"/>
          <w:lang w:eastAsia="ru-RU"/>
        </w:rPr>
      </w:pPr>
      <w:r w:rsidRPr="00713EA5">
        <w:rPr>
          <w:rFonts w:eastAsia="Times New Roman" w:cs="Times New Roman"/>
          <w:b/>
          <w:szCs w:val="28"/>
          <w:lang w:eastAsia="ru-RU"/>
        </w:rPr>
        <w:t>Муниципальное образование «Октябрьский район»</w:t>
      </w:r>
    </w:p>
    <w:p w:rsidR="00713EA5" w:rsidRPr="00713EA5" w:rsidRDefault="00713EA5" w:rsidP="00713EA5">
      <w:pPr>
        <w:ind w:firstLine="0"/>
        <w:jc w:val="center"/>
        <w:rPr>
          <w:rFonts w:ascii="Georgia" w:eastAsia="Times New Roman" w:hAnsi="Georgia" w:cs="Times New Roman"/>
          <w:b/>
          <w:szCs w:val="28"/>
          <w:lang w:eastAsia="ru-RU"/>
        </w:rPr>
      </w:pPr>
      <w:r w:rsidRPr="00713EA5">
        <w:rPr>
          <w:rFonts w:eastAsia="Times New Roman" w:cs="Times New Roman"/>
          <w:b/>
          <w:szCs w:val="28"/>
          <w:lang w:eastAsia="ru-RU"/>
        </w:rPr>
        <w:t>Администрация Октябрьского района</w:t>
      </w:r>
    </w:p>
    <w:p w:rsidR="00713EA5" w:rsidRPr="00713EA5" w:rsidRDefault="00713EA5" w:rsidP="00713EA5">
      <w:pPr>
        <w:ind w:firstLine="0"/>
        <w:jc w:val="center"/>
        <w:rPr>
          <w:rFonts w:eastAsia="Times New Roman" w:cs="Times New Roman"/>
          <w:sz w:val="20"/>
          <w:szCs w:val="28"/>
          <w:lang w:eastAsia="ru-RU"/>
        </w:rPr>
      </w:pPr>
    </w:p>
    <w:p w:rsidR="00713EA5" w:rsidRPr="00713EA5" w:rsidRDefault="00713EA5" w:rsidP="00713EA5">
      <w:pPr>
        <w:ind w:firstLine="0"/>
        <w:jc w:val="center"/>
        <w:rPr>
          <w:rFonts w:eastAsia="Times New Roman" w:cs="Times New Roman"/>
          <w:b/>
          <w:caps/>
          <w:sz w:val="46"/>
          <w:szCs w:val="46"/>
          <w:lang w:eastAsia="ru-RU"/>
        </w:rPr>
      </w:pPr>
      <w:r w:rsidRPr="00713EA5">
        <w:rPr>
          <w:rFonts w:eastAsia="Times New Roman" w:cs="Times New Roman"/>
          <w:b/>
          <w:caps/>
          <w:sz w:val="46"/>
          <w:szCs w:val="46"/>
          <w:lang w:eastAsia="ru-RU"/>
        </w:rPr>
        <w:t>ПОСТАНОВЛЕНИЕ</w:t>
      </w:r>
    </w:p>
    <w:p w:rsidR="00713EA5" w:rsidRPr="00713EA5" w:rsidRDefault="00713EA5" w:rsidP="00713EA5">
      <w:pPr>
        <w:ind w:firstLine="0"/>
        <w:jc w:val="center"/>
        <w:rPr>
          <w:rFonts w:eastAsia="Times New Roman" w:cs="Times New Roman"/>
          <w:b/>
          <w:caps/>
          <w:szCs w:val="28"/>
          <w:lang w:eastAsia="ru-RU"/>
        </w:rPr>
      </w:pPr>
    </w:p>
    <w:p w:rsidR="00713EA5" w:rsidRPr="00713EA5" w:rsidRDefault="00713EA5" w:rsidP="00713EA5">
      <w:pPr>
        <w:ind w:firstLine="0"/>
        <w:rPr>
          <w:rFonts w:eastAsia="Times New Roman" w:cs="Times New Roman"/>
          <w:sz w:val="20"/>
          <w:szCs w:val="28"/>
          <w:lang w:eastAsia="ru-RU"/>
        </w:rPr>
      </w:pPr>
    </w:p>
    <w:p w:rsidR="00713EA5" w:rsidRPr="00713EA5" w:rsidRDefault="00983E1D" w:rsidP="00713EA5">
      <w:pPr>
        <w:ind w:firstLine="0"/>
        <w:rPr>
          <w:rFonts w:eastAsia="Times New Roman" w:cs="Times New Roman"/>
          <w:b/>
          <w:bCs/>
          <w:szCs w:val="28"/>
          <w:lang w:eastAsia="ru-RU"/>
        </w:rPr>
      </w:pPr>
      <w:r>
        <w:rPr>
          <w:rFonts w:eastAsia="Times New Roman" w:cs="Times New Roman"/>
          <w:b/>
          <w:bCs/>
          <w:szCs w:val="28"/>
          <w:lang w:eastAsia="ru-RU"/>
        </w:rPr>
        <w:t>08.06.</w:t>
      </w:r>
      <w:r w:rsidR="006D5879">
        <w:rPr>
          <w:rFonts w:eastAsia="Times New Roman" w:cs="Times New Roman"/>
          <w:b/>
          <w:bCs/>
          <w:szCs w:val="28"/>
          <w:lang w:eastAsia="ru-RU"/>
        </w:rPr>
        <w:t xml:space="preserve">2021                        </w:t>
      </w:r>
      <w:r w:rsidR="00713EA5" w:rsidRPr="00713EA5">
        <w:rPr>
          <w:rFonts w:eastAsia="Times New Roman" w:cs="Times New Roman"/>
          <w:b/>
          <w:bCs/>
          <w:szCs w:val="28"/>
          <w:lang w:eastAsia="ru-RU"/>
        </w:rPr>
        <w:t xml:space="preserve">         </w:t>
      </w:r>
      <w:r>
        <w:rPr>
          <w:rFonts w:eastAsia="Times New Roman" w:cs="Times New Roman"/>
          <w:b/>
          <w:bCs/>
          <w:szCs w:val="28"/>
          <w:lang w:eastAsia="ru-RU"/>
        </w:rPr>
        <w:t xml:space="preserve">          </w:t>
      </w:r>
      <w:r w:rsidR="00713EA5" w:rsidRPr="00713EA5">
        <w:rPr>
          <w:rFonts w:eastAsia="Times New Roman" w:cs="Times New Roman"/>
          <w:b/>
          <w:bCs/>
          <w:szCs w:val="28"/>
          <w:lang w:eastAsia="ru-RU"/>
        </w:rPr>
        <w:t xml:space="preserve">  № </w:t>
      </w:r>
      <w:r>
        <w:rPr>
          <w:rFonts w:eastAsia="Times New Roman" w:cs="Times New Roman"/>
          <w:b/>
          <w:bCs/>
          <w:szCs w:val="28"/>
          <w:lang w:eastAsia="ru-RU"/>
        </w:rPr>
        <w:t>617</w:t>
      </w:r>
      <w:r w:rsidR="00E25927">
        <w:rPr>
          <w:rFonts w:eastAsia="Times New Roman" w:cs="Times New Roman"/>
          <w:b/>
          <w:bCs/>
          <w:szCs w:val="28"/>
          <w:lang w:eastAsia="ru-RU"/>
        </w:rPr>
        <w:t xml:space="preserve">                            </w:t>
      </w:r>
      <w:r w:rsidR="00713EA5" w:rsidRPr="00713EA5">
        <w:rPr>
          <w:rFonts w:eastAsia="Times New Roman" w:cs="Times New Roman"/>
          <w:b/>
          <w:bCs/>
          <w:szCs w:val="28"/>
          <w:lang w:eastAsia="ru-RU"/>
        </w:rPr>
        <w:t xml:space="preserve">  </w:t>
      </w:r>
      <w:proofErr w:type="spellStart"/>
      <w:r w:rsidR="00713EA5" w:rsidRPr="00713EA5">
        <w:rPr>
          <w:rFonts w:eastAsia="Times New Roman" w:cs="Times New Roman"/>
          <w:b/>
          <w:bCs/>
          <w:szCs w:val="28"/>
          <w:lang w:eastAsia="ru-RU"/>
        </w:rPr>
        <w:t>р.п</w:t>
      </w:r>
      <w:proofErr w:type="spellEnd"/>
      <w:r w:rsidR="00713EA5" w:rsidRPr="00713EA5">
        <w:rPr>
          <w:rFonts w:eastAsia="Times New Roman" w:cs="Times New Roman"/>
          <w:b/>
          <w:bCs/>
          <w:szCs w:val="28"/>
          <w:lang w:eastAsia="ru-RU"/>
        </w:rPr>
        <w:t>. Каменоломни</w:t>
      </w:r>
    </w:p>
    <w:p w:rsidR="00713EA5" w:rsidRPr="00713EA5" w:rsidRDefault="00713EA5" w:rsidP="00713EA5">
      <w:pPr>
        <w:ind w:firstLine="0"/>
        <w:rPr>
          <w:rFonts w:eastAsia="Times New Roman" w:cs="Times New Roman"/>
          <w:b/>
          <w:szCs w:val="20"/>
          <w:lang w:eastAsia="ru-RU"/>
        </w:rPr>
      </w:pPr>
    </w:p>
    <w:tbl>
      <w:tblPr>
        <w:tblW w:w="0" w:type="auto"/>
        <w:tblLook w:val="04A0" w:firstRow="1" w:lastRow="0" w:firstColumn="1" w:lastColumn="0" w:noHBand="0" w:noVBand="1"/>
      </w:tblPr>
      <w:tblGrid>
        <w:gridCol w:w="4503"/>
      </w:tblGrid>
      <w:tr w:rsidR="00713EA5" w:rsidRPr="00713EA5" w:rsidTr="003A25E4">
        <w:tc>
          <w:tcPr>
            <w:tcW w:w="4503" w:type="dxa"/>
          </w:tcPr>
          <w:p w:rsidR="00713EA5" w:rsidRPr="00713EA5" w:rsidRDefault="00706920" w:rsidP="00821EF5">
            <w:pPr>
              <w:ind w:right="34" w:firstLine="0"/>
              <w:rPr>
                <w:rFonts w:eastAsia="Times New Roman" w:cs="Times New Roman"/>
                <w:b/>
                <w:szCs w:val="20"/>
                <w:lang w:eastAsia="ru-RU"/>
              </w:rPr>
            </w:pPr>
            <w:r w:rsidRPr="00706920">
              <w:rPr>
                <w:rFonts w:eastAsia="Times New Roman" w:cs="Times New Roman"/>
                <w:b/>
                <w:bCs/>
                <w:szCs w:val="20"/>
                <w:lang w:eastAsia="ru-RU"/>
              </w:rPr>
              <w:t xml:space="preserve">О внесении изменений в Устав муниципального бюджетного учреждения дополнительного образования детской школы искусств п. Персиановский Октябрьского района Ростовской области от </w:t>
            </w:r>
            <w:r w:rsidR="00821EF5">
              <w:rPr>
                <w:rFonts w:eastAsia="Times New Roman" w:cs="Times New Roman"/>
                <w:b/>
                <w:bCs/>
                <w:szCs w:val="20"/>
                <w:lang w:eastAsia="ru-RU"/>
              </w:rPr>
              <w:t>22</w:t>
            </w:r>
            <w:r w:rsidRPr="00706920">
              <w:rPr>
                <w:rFonts w:eastAsia="Times New Roman" w:cs="Times New Roman"/>
                <w:b/>
                <w:bCs/>
                <w:szCs w:val="20"/>
                <w:lang w:eastAsia="ru-RU"/>
              </w:rPr>
              <w:t>.0</w:t>
            </w:r>
            <w:r w:rsidR="00821EF5">
              <w:rPr>
                <w:rFonts w:eastAsia="Times New Roman" w:cs="Times New Roman"/>
                <w:b/>
                <w:bCs/>
                <w:szCs w:val="20"/>
                <w:lang w:eastAsia="ru-RU"/>
              </w:rPr>
              <w:t>5</w:t>
            </w:r>
            <w:r w:rsidRPr="00706920">
              <w:rPr>
                <w:rFonts w:eastAsia="Times New Roman" w:cs="Times New Roman"/>
                <w:b/>
                <w:bCs/>
                <w:szCs w:val="20"/>
                <w:lang w:eastAsia="ru-RU"/>
              </w:rPr>
              <w:t>.201</w:t>
            </w:r>
            <w:r w:rsidR="00821EF5">
              <w:rPr>
                <w:rFonts w:eastAsia="Times New Roman" w:cs="Times New Roman"/>
                <w:b/>
                <w:bCs/>
                <w:szCs w:val="20"/>
                <w:lang w:eastAsia="ru-RU"/>
              </w:rPr>
              <w:t>9</w:t>
            </w:r>
          </w:p>
        </w:tc>
      </w:tr>
    </w:tbl>
    <w:p w:rsidR="00713EA5" w:rsidRPr="00713EA5" w:rsidRDefault="00713EA5" w:rsidP="00713EA5">
      <w:pPr>
        <w:tabs>
          <w:tab w:val="left" w:pos="709"/>
        </w:tabs>
        <w:spacing w:line="276" w:lineRule="auto"/>
        <w:ind w:right="-108" w:firstLine="0"/>
        <w:rPr>
          <w:rFonts w:eastAsia="Times New Roman" w:cs="Times New Roman"/>
          <w:color w:val="000000"/>
          <w:szCs w:val="28"/>
          <w:lang w:eastAsia="ru-RU"/>
        </w:rPr>
      </w:pPr>
    </w:p>
    <w:p w:rsidR="00713EA5" w:rsidRPr="00713EA5" w:rsidRDefault="00713EA5" w:rsidP="00713EA5">
      <w:pPr>
        <w:tabs>
          <w:tab w:val="left" w:pos="709"/>
        </w:tabs>
        <w:rPr>
          <w:rFonts w:eastAsia="Times New Roman" w:cs="Times New Roman"/>
          <w:szCs w:val="28"/>
          <w:lang w:eastAsia="ru-RU"/>
        </w:rPr>
      </w:pPr>
      <w:r w:rsidRPr="00713EA5">
        <w:rPr>
          <w:rFonts w:eastAsia="Times New Roman" w:cs="Times New Roman"/>
          <w:color w:val="000000"/>
          <w:szCs w:val="28"/>
          <w:lang w:eastAsia="ru-RU"/>
        </w:rPr>
        <w:t>В целях приведения учредительных документов в соответствие с действующим законодательством, руководствуясь</w:t>
      </w:r>
      <w:r w:rsidRPr="00713EA5">
        <w:rPr>
          <w:rFonts w:eastAsia="Times New Roman" w:cs="Times New Roman"/>
          <w:szCs w:val="28"/>
          <w:lang w:eastAsia="ru-RU"/>
        </w:rPr>
        <w:t xml:space="preserve"> Федеральным законом от 12.01.1996 № 7-ФЗ «О некоммерческих организациях», постановлением Администрации Октябрьского района от 27.12.2010 № 163 «Об утверждении Положения о создании, реорганизации, изменении типа и ликвидации муниципальных учреждений Октябрьского района, а также утверждении уставов муниципальных учреждений Октябрьского района и внесении в них изменений», частью 9 статьи 52 Устава муниципального образования «Октябрьский район»,</w:t>
      </w:r>
    </w:p>
    <w:p w:rsidR="00713EA5" w:rsidRPr="00713EA5" w:rsidRDefault="00713EA5" w:rsidP="00713EA5">
      <w:pPr>
        <w:tabs>
          <w:tab w:val="left" w:pos="709"/>
        </w:tabs>
        <w:spacing w:line="276" w:lineRule="auto"/>
        <w:ind w:right="-108" w:firstLine="0"/>
        <w:rPr>
          <w:rFonts w:eastAsia="Times New Roman" w:cs="Times New Roman"/>
          <w:szCs w:val="28"/>
          <w:lang w:eastAsia="ru-RU"/>
        </w:rPr>
      </w:pPr>
    </w:p>
    <w:p w:rsidR="00713EA5" w:rsidRPr="00713EA5" w:rsidRDefault="00713EA5" w:rsidP="00713EA5">
      <w:pPr>
        <w:shd w:val="clear" w:color="auto" w:fill="FFFFFF"/>
        <w:spacing w:line="276" w:lineRule="auto"/>
        <w:ind w:left="24" w:firstLine="0"/>
        <w:jc w:val="center"/>
        <w:rPr>
          <w:rFonts w:eastAsia="Times New Roman" w:cs="Times New Roman"/>
          <w:bCs/>
          <w:szCs w:val="28"/>
          <w:lang w:eastAsia="ru-RU"/>
        </w:rPr>
      </w:pPr>
      <w:r w:rsidRPr="00713EA5">
        <w:rPr>
          <w:rFonts w:eastAsia="Times New Roman" w:cs="Times New Roman"/>
          <w:bCs/>
          <w:szCs w:val="28"/>
          <w:lang w:eastAsia="ru-RU"/>
        </w:rPr>
        <w:t>ПОСТАНОВЛЯЮ:</w:t>
      </w:r>
    </w:p>
    <w:p w:rsidR="00713EA5" w:rsidRPr="00713EA5" w:rsidRDefault="00713EA5" w:rsidP="00713EA5">
      <w:pPr>
        <w:shd w:val="clear" w:color="auto" w:fill="FFFFFF"/>
        <w:spacing w:line="276" w:lineRule="auto"/>
        <w:ind w:left="24" w:firstLine="0"/>
        <w:jc w:val="center"/>
        <w:rPr>
          <w:rFonts w:eastAsia="Times New Roman" w:cs="Times New Roman"/>
          <w:bCs/>
          <w:szCs w:val="28"/>
          <w:lang w:eastAsia="ru-RU"/>
        </w:rPr>
      </w:pPr>
    </w:p>
    <w:p w:rsidR="00713EA5" w:rsidRPr="00713EA5" w:rsidRDefault="00713EA5" w:rsidP="00713EA5">
      <w:pPr>
        <w:tabs>
          <w:tab w:val="left" w:pos="709"/>
        </w:tabs>
        <w:rPr>
          <w:rFonts w:eastAsia="Times New Roman" w:cs="Times New Roman"/>
          <w:color w:val="000000"/>
          <w:sz w:val="27"/>
          <w:szCs w:val="27"/>
          <w:lang w:eastAsia="ru-RU"/>
        </w:rPr>
      </w:pPr>
      <w:r w:rsidRPr="00713EA5">
        <w:rPr>
          <w:rFonts w:eastAsia="Times New Roman" w:cs="Times New Roman"/>
          <w:color w:val="000000"/>
          <w:sz w:val="27"/>
          <w:szCs w:val="27"/>
          <w:lang w:eastAsia="ru-RU"/>
        </w:rPr>
        <w:t xml:space="preserve">1. Внести изменения в постановление Администрации Октябрьского района от </w:t>
      </w:r>
      <w:r w:rsidR="00821EF5">
        <w:rPr>
          <w:rFonts w:eastAsia="Times New Roman" w:cs="Times New Roman"/>
          <w:color w:val="000000"/>
          <w:sz w:val="27"/>
          <w:szCs w:val="27"/>
          <w:lang w:eastAsia="ru-RU"/>
        </w:rPr>
        <w:t>22</w:t>
      </w:r>
      <w:r w:rsidRPr="00713EA5">
        <w:rPr>
          <w:rFonts w:eastAsia="Times New Roman" w:cs="Times New Roman"/>
          <w:color w:val="000000"/>
          <w:sz w:val="27"/>
          <w:szCs w:val="27"/>
          <w:lang w:eastAsia="ru-RU"/>
        </w:rPr>
        <w:t>.</w:t>
      </w:r>
      <w:r w:rsidR="00706920">
        <w:rPr>
          <w:rFonts w:eastAsia="Times New Roman" w:cs="Times New Roman"/>
          <w:color w:val="000000"/>
          <w:sz w:val="27"/>
          <w:szCs w:val="27"/>
          <w:lang w:eastAsia="ru-RU"/>
        </w:rPr>
        <w:t>0</w:t>
      </w:r>
      <w:r w:rsidR="00821EF5">
        <w:rPr>
          <w:rFonts w:eastAsia="Times New Roman" w:cs="Times New Roman"/>
          <w:color w:val="000000"/>
          <w:sz w:val="27"/>
          <w:szCs w:val="27"/>
          <w:lang w:eastAsia="ru-RU"/>
        </w:rPr>
        <w:t>5</w:t>
      </w:r>
      <w:r w:rsidRPr="00713EA5">
        <w:rPr>
          <w:rFonts w:eastAsia="Times New Roman" w:cs="Times New Roman"/>
          <w:color w:val="000000"/>
          <w:sz w:val="27"/>
          <w:szCs w:val="27"/>
          <w:lang w:eastAsia="ru-RU"/>
        </w:rPr>
        <w:t>.201</w:t>
      </w:r>
      <w:r w:rsidR="00821EF5">
        <w:rPr>
          <w:rFonts w:eastAsia="Times New Roman" w:cs="Times New Roman"/>
          <w:color w:val="000000"/>
          <w:sz w:val="27"/>
          <w:szCs w:val="27"/>
          <w:lang w:eastAsia="ru-RU"/>
        </w:rPr>
        <w:t>9</w:t>
      </w:r>
      <w:r w:rsidR="00E25927">
        <w:rPr>
          <w:rFonts w:eastAsia="Times New Roman" w:cs="Times New Roman"/>
          <w:color w:val="000000"/>
          <w:sz w:val="27"/>
          <w:szCs w:val="27"/>
          <w:lang w:eastAsia="ru-RU"/>
        </w:rPr>
        <w:t xml:space="preserve"> </w:t>
      </w:r>
      <w:r w:rsidRPr="00821EF5">
        <w:rPr>
          <w:rFonts w:eastAsia="Times New Roman" w:cs="Times New Roman"/>
          <w:color w:val="000000"/>
          <w:sz w:val="27"/>
          <w:szCs w:val="27"/>
          <w:lang w:eastAsia="ru-RU"/>
        </w:rPr>
        <w:t xml:space="preserve">№ </w:t>
      </w:r>
      <w:r w:rsidR="00821EF5" w:rsidRPr="00821EF5">
        <w:rPr>
          <w:rFonts w:eastAsia="Times New Roman" w:cs="Times New Roman"/>
          <w:color w:val="000000"/>
          <w:sz w:val="27"/>
          <w:szCs w:val="27"/>
          <w:lang w:eastAsia="ru-RU"/>
        </w:rPr>
        <w:t>6</w:t>
      </w:r>
      <w:r w:rsidR="00821EF5">
        <w:rPr>
          <w:rFonts w:eastAsia="Times New Roman" w:cs="Times New Roman"/>
          <w:color w:val="000000"/>
          <w:sz w:val="27"/>
          <w:szCs w:val="27"/>
          <w:lang w:eastAsia="ru-RU"/>
        </w:rPr>
        <w:t>63</w:t>
      </w:r>
      <w:r w:rsidR="00E25927">
        <w:rPr>
          <w:rFonts w:eastAsia="Times New Roman" w:cs="Times New Roman"/>
          <w:color w:val="000000"/>
          <w:sz w:val="27"/>
          <w:szCs w:val="27"/>
          <w:lang w:eastAsia="ru-RU"/>
        </w:rPr>
        <w:t xml:space="preserve"> </w:t>
      </w:r>
      <w:r w:rsidRPr="00713EA5">
        <w:rPr>
          <w:rFonts w:eastAsia="Times New Roman" w:cs="Times New Roman"/>
          <w:szCs w:val="28"/>
          <w:lang w:eastAsia="ru-RU"/>
        </w:rPr>
        <w:t>«</w:t>
      </w:r>
      <w:r w:rsidR="00821EF5" w:rsidRPr="00821EF5">
        <w:rPr>
          <w:rFonts w:eastAsia="Times New Roman" w:cs="Times New Roman"/>
          <w:bCs/>
          <w:szCs w:val="28"/>
          <w:lang w:eastAsia="ru-RU"/>
        </w:rPr>
        <w:t>О внесении изменений в Устав муниципального бюджетного учреждения дополнительного образования детской школы искусств п. Персиановский Октябрьского района Ростовской области</w:t>
      </w:r>
      <w:r w:rsidRPr="00713EA5">
        <w:rPr>
          <w:rFonts w:eastAsia="Times New Roman" w:cs="Times New Roman"/>
          <w:bCs/>
          <w:szCs w:val="28"/>
          <w:lang w:eastAsia="ru-RU"/>
        </w:rPr>
        <w:t>»</w:t>
      </w:r>
      <w:r w:rsidRPr="00713EA5">
        <w:rPr>
          <w:rFonts w:eastAsia="Times New Roman" w:cs="Times New Roman"/>
          <w:color w:val="000000"/>
          <w:sz w:val="27"/>
          <w:szCs w:val="27"/>
          <w:lang w:eastAsia="ru-RU"/>
        </w:rPr>
        <w:t>, изложив его в редакции согласно приложению к настоящему постановлению.</w:t>
      </w:r>
    </w:p>
    <w:p w:rsidR="00086F53" w:rsidRPr="00713EA5" w:rsidRDefault="00821EF5" w:rsidP="00086F53">
      <w:pPr>
        <w:widowControl w:val="0"/>
        <w:shd w:val="clear" w:color="auto" w:fill="FFFFFF"/>
        <w:tabs>
          <w:tab w:val="left" w:pos="970"/>
        </w:tabs>
        <w:autoSpaceDE w:val="0"/>
        <w:autoSpaceDN w:val="0"/>
        <w:adjustRightInd w:val="0"/>
        <w:ind w:firstLine="715"/>
        <w:rPr>
          <w:rFonts w:eastAsia="Times New Roman" w:cs="Times New Roman"/>
          <w:szCs w:val="28"/>
          <w:lang w:eastAsia="ru-RU"/>
        </w:rPr>
      </w:pPr>
      <w:r>
        <w:rPr>
          <w:spacing w:val="-1"/>
          <w:szCs w:val="28"/>
        </w:rPr>
        <w:t>2</w:t>
      </w:r>
      <w:r w:rsidR="00086F53" w:rsidRPr="00B80A69">
        <w:rPr>
          <w:spacing w:val="-1"/>
          <w:szCs w:val="28"/>
        </w:rPr>
        <w:t xml:space="preserve">. </w:t>
      </w:r>
      <w:r w:rsidR="00086F53">
        <w:t>М</w:t>
      </w:r>
      <w:r w:rsidR="00086F53" w:rsidRPr="009602CC">
        <w:t>униципально</w:t>
      </w:r>
      <w:r w:rsidR="00086F53">
        <w:t>му</w:t>
      </w:r>
      <w:r w:rsidR="00086F53" w:rsidRPr="009602CC">
        <w:t xml:space="preserve"> бюджетно</w:t>
      </w:r>
      <w:r w:rsidR="00086F53">
        <w:t>му</w:t>
      </w:r>
      <w:r w:rsidR="00086F53" w:rsidRPr="009602CC">
        <w:t xml:space="preserve"> учреждени</w:t>
      </w:r>
      <w:r w:rsidR="00086F53">
        <w:t xml:space="preserve">ю </w:t>
      </w:r>
      <w:r w:rsidR="00086F53" w:rsidRPr="009602CC">
        <w:t>дополнительного образования детск</w:t>
      </w:r>
      <w:r w:rsidR="00086F53">
        <w:t>ой</w:t>
      </w:r>
      <w:r w:rsidR="00086F53" w:rsidRPr="009602CC">
        <w:t xml:space="preserve"> школ</w:t>
      </w:r>
      <w:r w:rsidR="00086F53">
        <w:t>ы</w:t>
      </w:r>
      <w:r w:rsidR="00086F53" w:rsidRPr="009602CC">
        <w:t xml:space="preserve"> искусств п. Персиановский Октябрьского района Ростовской области</w:t>
      </w:r>
      <w:r w:rsidR="00086F53" w:rsidRPr="00B80A69">
        <w:rPr>
          <w:spacing w:val="-1"/>
          <w:szCs w:val="28"/>
        </w:rPr>
        <w:t xml:space="preserve"> (</w:t>
      </w:r>
      <w:proofErr w:type="spellStart"/>
      <w:r w:rsidR="00086F53">
        <w:rPr>
          <w:spacing w:val="-1"/>
          <w:szCs w:val="28"/>
        </w:rPr>
        <w:t>Береснева</w:t>
      </w:r>
      <w:proofErr w:type="spellEnd"/>
      <w:r w:rsidR="00086F53">
        <w:rPr>
          <w:spacing w:val="-1"/>
          <w:szCs w:val="28"/>
        </w:rPr>
        <w:t xml:space="preserve"> И.В.</w:t>
      </w:r>
      <w:r w:rsidR="00086F53" w:rsidRPr="00B80A69">
        <w:rPr>
          <w:spacing w:val="-1"/>
          <w:szCs w:val="28"/>
        </w:rPr>
        <w:t xml:space="preserve">) обеспечить регистрацию Устава в межрайонной инспекции Федеральной налоговой службы № 12 по Ростовской </w:t>
      </w:r>
      <w:r w:rsidR="00086F53" w:rsidRPr="00B80A69">
        <w:rPr>
          <w:spacing w:val="-1"/>
          <w:szCs w:val="28"/>
        </w:rPr>
        <w:lastRenderedPageBreak/>
        <w:t>области.</w:t>
      </w:r>
    </w:p>
    <w:p w:rsidR="00142031" w:rsidRPr="00142031" w:rsidRDefault="00821EF5" w:rsidP="00142031">
      <w:pPr>
        <w:autoSpaceDE w:val="0"/>
        <w:autoSpaceDN w:val="0"/>
        <w:adjustRightInd w:val="0"/>
        <w:contextualSpacing/>
        <w:rPr>
          <w:rFonts w:eastAsia="Times New Roman" w:cs="Times New Roman"/>
          <w:kern w:val="2"/>
          <w:szCs w:val="28"/>
          <w:lang w:eastAsia="ru-RU"/>
        </w:rPr>
      </w:pPr>
      <w:r>
        <w:rPr>
          <w:rFonts w:eastAsia="Times New Roman" w:cs="Times New Roman"/>
          <w:color w:val="000000"/>
          <w:szCs w:val="28"/>
          <w:lang w:eastAsia="ru-RU"/>
        </w:rPr>
        <w:t>3</w:t>
      </w:r>
      <w:r w:rsidR="00713EA5" w:rsidRPr="00713EA5">
        <w:rPr>
          <w:rFonts w:eastAsia="Times New Roman" w:cs="Times New Roman"/>
          <w:color w:val="000000"/>
          <w:szCs w:val="28"/>
          <w:lang w:eastAsia="ru-RU"/>
        </w:rPr>
        <w:t xml:space="preserve">. </w:t>
      </w:r>
      <w:r w:rsidR="00142031" w:rsidRPr="00142031">
        <w:rPr>
          <w:rFonts w:eastAsia="Times New Roman" w:cs="Times New Roman"/>
          <w:kern w:val="2"/>
          <w:szCs w:val="28"/>
          <w:lang w:eastAsia="ru-RU"/>
        </w:rPr>
        <w:t>Настоящее постановление вступает в силу со дня его официального опубликования, распространяет свое действие на правоотношения, возникшие с 01.05.2021, и подлежит размещению на официальном сайте Администрации Октябрьского района в сети Интернет.</w:t>
      </w:r>
    </w:p>
    <w:p w:rsidR="00713EA5" w:rsidRPr="00713EA5" w:rsidRDefault="00821EF5" w:rsidP="00713EA5">
      <w:pPr>
        <w:tabs>
          <w:tab w:val="left" w:pos="709"/>
        </w:tabs>
        <w:rPr>
          <w:rFonts w:eastAsia="Times New Roman" w:cs="Times New Roman"/>
          <w:color w:val="000000"/>
          <w:szCs w:val="28"/>
          <w:lang w:eastAsia="ru-RU"/>
        </w:rPr>
      </w:pPr>
      <w:r>
        <w:rPr>
          <w:rFonts w:eastAsia="Times New Roman" w:cs="Times New Roman"/>
          <w:color w:val="000000"/>
          <w:szCs w:val="28"/>
          <w:lang w:eastAsia="ru-RU"/>
        </w:rPr>
        <w:t>4</w:t>
      </w:r>
      <w:r w:rsidR="00713EA5" w:rsidRPr="00713EA5">
        <w:rPr>
          <w:rFonts w:eastAsia="Times New Roman" w:cs="Times New Roman"/>
          <w:color w:val="000000"/>
          <w:szCs w:val="28"/>
          <w:lang w:eastAsia="ru-RU"/>
        </w:rPr>
        <w:t xml:space="preserve">. </w:t>
      </w:r>
      <w:proofErr w:type="gramStart"/>
      <w:r w:rsidR="00713EA5" w:rsidRPr="00713EA5">
        <w:rPr>
          <w:rFonts w:eastAsia="Times New Roman" w:cs="Times New Roman"/>
          <w:color w:val="000000"/>
          <w:szCs w:val="28"/>
          <w:lang w:eastAsia="ru-RU"/>
        </w:rPr>
        <w:t>Контроль за</w:t>
      </w:r>
      <w:proofErr w:type="gramEnd"/>
      <w:r w:rsidR="00713EA5" w:rsidRPr="00713EA5">
        <w:rPr>
          <w:rFonts w:eastAsia="Times New Roman" w:cs="Times New Roman"/>
          <w:color w:val="000000"/>
          <w:szCs w:val="28"/>
          <w:lang w:eastAsia="ru-RU"/>
        </w:rPr>
        <w:t xml:space="preserve"> исполнением настоящего постановления возложить на заместителя главы Администрации Октябрьского района </w:t>
      </w:r>
      <w:proofErr w:type="spellStart"/>
      <w:r w:rsidR="00713EA5" w:rsidRPr="00713EA5">
        <w:rPr>
          <w:rFonts w:eastAsia="Times New Roman" w:cs="Times New Roman"/>
          <w:color w:val="000000"/>
          <w:szCs w:val="28"/>
          <w:lang w:eastAsia="ru-RU"/>
        </w:rPr>
        <w:t>Анищенкова</w:t>
      </w:r>
      <w:proofErr w:type="spellEnd"/>
      <w:r w:rsidR="00713EA5" w:rsidRPr="00713EA5">
        <w:rPr>
          <w:rFonts w:eastAsia="Times New Roman" w:cs="Times New Roman"/>
          <w:color w:val="000000"/>
          <w:szCs w:val="28"/>
          <w:lang w:eastAsia="ru-RU"/>
        </w:rPr>
        <w:t xml:space="preserve"> С.С.</w:t>
      </w:r>
    </w:p>
    <w:p w:rsidR="00713EA5" w:rsidRPr="00713EA5" w:rsidRDefault="00713EA5" w:rsidP="00713EA5">
      <w:pPr>
        <w:spacing w:line="276" w:lineRule="auto"/>
        <w:ind w:firstLine="426"/>
        <w:rPr>
          <w:rFonts w:eastAsia="Times New Roman" w:cs="Times New Roman"/>
          <w:szCs w:val="28"/>
          <w:lang w:eastAsia="ru-RU"/>
        </w:rPr>
      </w:pPr>
    </w:p>
    <w:p w:rsidR="00713EA5" w:rsidRPr="00713EA5" w:rsidRDefault="00713EA5" w:rsidP="00713EA5">
      <w:pPr>
        <w:ind w:firstLine="0"/>
        <w:rPr>
          <w:rFonts w:eastAsia="Times New Roman" w:cs="Times New Roman"/>
          <w:szCs w:val="28"/>
          <w:lang w:eastAsia="ru-RU"/>
        </w:rPr>
      </w:pPr>
      <w:r w:rsidRPr="00713EA5">
        <w:rPr>
          <w:rFonts w:eastAsia="Times New Roman" w:cs="Times New Roman"/>
          <w:szCs w:val="28"/>
          <w:lang w:eastAsia="ru-RU"/>
        </w:rPr>
        <w:t>Глава Администрации</w:t>
      </w:r>
    </w:p>
    <w:p w:rsidR="00713EA5" w:rsidRPr="00713EA5" w:rsidRDefault="00713EA5" w:rsidP="00713EA5">
      <w:pPr>
        <w:ind w:firstLine="0"/>
        <w:rPr>
          <w:rFonts w:eastAsia="Times New Roman" w:cs="Times New Roman"/>
          <w:szCs w:val="28"/>
          <w:lang w:eastAsia="ru-RU"/>
        </w:rPr>
      </w:pPr>
      <w:r w:rsidRPr="00713EA5">
        <w:rPr>
          <w:rFonts w:eastAsia="Times New Roman" w:cs="Times New Roman"/>
          <w:szCs w:val="28"/>
          <w:lang w:eastAsia="ru-RU"/>
        </w:rPr>
        <w:t xml:space="preserve">Октябрьского района                                                                         Л.В. </w:t>
      </w:r>
      <w:proofErr w:type="spellStart"/>
      <w:r w:rsidRPr="00713EA5">
        <w:rPr>
          <w:rFonts w:eastAsia="Times New Roman" w:cs="Times New Roman"/>
          <w:szCs w:val="28"/>
          <w:lang w:eastAsia="ru-RU"/>
        </w:rPr>
        <w:t>Овчиева</w:t>
      </w:r>
      <w:proofErr w:type="spellEnd"/>
    </w:p>
    <w:p w:rsidR="00713EA5" w:rsidRPr="00713EA5" w:rsidRDefault="00713EA5" w:rsidP="00713EA5">
      <w:pPr>
        <w:ind w:firstLine="0"/>
        <w:rPr>
          <w:rFonts w:eastAsia="Times New Roman" w:cs="Times New Roman"/>
          <w:szCs w:val="28"/>
          <w:lang w:eastAsia="ru-RU"/>
        </w:rPr>
      </w:pPr>
    </w:p>
    <w:p w:rsidR="00713EA5" w:rsidRPr="00713EA5" w:rsidRDefault="00713EA5" w:rsidP="00713EA5">
      <w:pPr>
        <w:ind w:firstLine="0"/>
        <w:rPr>
          <w:rFonts w:eastAsia="Times New Roman" w:cs="Times New Roman"/>
          <w:szCs w:val="28"/>
          <w:lang w:eastAsia="ru-RU"/>
        </w:rPr>
      </w:pPr>
    </w:p>
    <w:p w:rsidR="00713EA5" w:rsidRPr="00713EA5" w:rsidRDefault="00713EA5" w:rsidP="00713EA5">
      <w:pPr>
        <w:ind w:firstLine="0"/>
        <w:rPr>
          <w:rFonts w:eastAsia="Times New Roman" w:cs="Times New Roman"/>
          <w:szCs w:val="28"/>
          <w:lang w:eastAsia="ru-RU"/>
        </w:rPr>
      </w:pPr>
      <w:r w:rsidRPr="00713EA5">
        <w:rPr>
          <w:rFonts w:eastAsia="Times New Roman" w:cs="Times New Roman"/>
          <w:szCs w:val="28"/>
          <w:lang w:eastAsia="ru-RU"/>
        </w:rPr>
        <w:t>Постановление вносит</w:t>
      </w:r>
    </w:p>
    <w:p w:rsidR="00713EA5" w:rsidRPr="00713EA5" w:rsidRDefault="00713EA5" w:rsidP="00713EA5">
      <w:pPr>
        <w:ind w:firstLine="0"/>
        <w:rPr>
          <w:rFonts w:eastAsia="Times New Roman" w:cs="Times New Roman"/>
          <w:szCs w:val="28"/>
          <w:lang w:eastAsia="ru-RU"/>
        </w:rPr>
      </w:pPr>
      <w:r w:rsidRPr="00713EA5">
        <w:rPr>
          <w:rFonts w:eastAsia="Times New Roman" w:cs="Times New Roman"/>
          <w:szCs w:val="28"/>
          <w:lang w:eastAsia="ru-RU"/>
        </w:rPr>
        <w:t xml:space="preserve">отдел культуры, физической культуры </w:t>
      </w:r>
    </w:p>
    <w:p w:rsidR="00713EA5" w:rsidRPr="00713EA5" w:rsidRDefault="00713EA5" w:rsidP="00713EA5">
      <w:pPr>
        <w:ind w:firstLine="0"/>
        <w:rPr>
          <w:rFonts w:eastAsia="Times New Roman" w:cs="Times New Roman"/>
          <w:szCs w:val="28"/>
          <w:lang w:eastAsia="ru-RU"/>
        </w:rPr>
      </w:pPr>
      <w:r w:rsidRPr="00713EA5">
        <w:rPr>
          <w:rFonts w:eastAsia="Times New Roman" w:cs="Times New Roman"/>
          <w:szCs w:val="28"/>
          <w:lang w:eastAsia="ru-RU"/>
        </w:rPr>
        <w:t xml:space="preserve">и спорта Администрации </w:t>
      </w:r>
    </w:p>
    <w:p w:rsidR="00713EA5" w:rsidRPr="00713EA5" w:rsidRDefault="00713EA5" w:rsidP="00713EA5">
      <w:pPr>
        <w:ind w:firstLine="0"/>
        <w:rPr>
          <w:rFonts w:eastAsia="Times New Roman" w:cs="Times New Roman"/>
          <w:szCs w:val="28"/>
          <w:lang w:eastAsia="ru-RU"/>
        </w:rPr>
      </w:pPr>
      <w:r w:rsidRPr="00713EA5">
        <w:rPr>
          <w:rFonts w:eastAsia="Times New Roman" w:cs="Times New Roman"/>
          <w:szCs w:val="28"/>
          <w:lang w:eastAsia="ru-RU"/>
        </w:rPr>
        <w:t>Октябрьского района Ростовской области</w:t>
      </w:r>
    </w:p>
    <w:p w:rsidR="00713EA5" w:rsidRPr="00713EA5" w:rsidRDefault="00713EA5" w:rsidP="00713EA5">
      <w:pPr>
        <w:spacing w:line="276" w:lineRule="auto"/>
        <w:ind w:firstLine="0"/>
        <w:rPr>
          <w:rFonts w:eastAsia="Times New Roman" w:cs="Times New Roman"/>
          <w:sz w:val="20"/>
          <w:szCs w:val="20"/>
          <w:lang w:eastAsia="ru-RU"/>
        </w:rPr>
      </w:pPr>
    </w:p>
    <w:p w:rsidR="00713EA5" w:rsidRPr="00713EA5" w:rsidRDefault="00713EA5" w:rsidP="00713EA5">
      <w:pPr>
        <w:tabs>
          <w:tab w:val="left" w:pos="1003"/>
        </w:tabs>
        <w:autoSpaceDE w:val="0"/>
        <w:autoSpaceDN w:val="0"/>
        <w:adjustRightInd w:val="0"/>
        <w:spacing w:line="322" w:lineRule="exact"/>
        <w:ind w:left="284" w:firstLine="0"/>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BA7D9E" w:rsidRDefault="00BA7D9E"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BA7D9E" w:rsidRDefault="00BA7D9E"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BA7D9E" w:rsidRDefault="00BA7D9E"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BA7D9E" w:rsidRDefault="00BA7D9E"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BA7D9E" w:rsidRDefault="00BA7D9E"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BA7D9E" w:rsidRPr="00713EA5" w:rsidRDefault="00BA7D9E"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ind w:firstLine="0"/>
        <w:jc w:val="right"/>
        <w:rPr>
          <w:rFonts w:eastAsia="Times New Roman" w:cs="Times New Roman"/>
          <w:szCs w:val="28"/>
          <w:lang w:eastAsia="ru-RU"/>
        </w:rPr>
      </w:pPr>
      <w:r w:rsidRPr="00713EA5">
        <w:rPr>
          <w:rFonts w:eastAsia="Times New Roman" w:cs="Times New Roman"/>
          <w:szCs w:val="28"/>
          <w:lang w:eastAsia="ru-RU"/>
        </w:rPr>
        <w:lastRenderedPageBreak/>
        <w:t>Приложение</w:t>
      </w:r>
    </w:p>
    <w:p w:rsidR="00713EA5" w:rsidRPr="00713EA5" w:rsidRDefault="00713EA5" w:rsidP="00713EA5">
      <w:pPr>
        <w:ind w:firstLine="0"/>
        <w:jc w:val="right"/>
        <w:rPr>
          <w:rFonts w:eastAsia="Times New Roman" w:cs="Times New Roman"/>
          <w:szCs w:val="28"/>
          <w:lang w:eastAsia="ru-RU"/>
        </w:rPr>
      </w:pPr>
      <w:r w:rsidRPr="00713EA5">
        <w:rPr>
          <w:rFonts w:eastAsia="Times New Roman" w:cs="Times New Roman"/>
          <w:szCs w:val="28"/>
          <w:lang w:eastAsia="ru-RU"/>
        </w:rPr>
        <w:t>к постановлению</w:t>
      </w:r>
    </w:p>
    <w:p w:rsidR="00713EA5" w:rsidRPr="00713EA5" w:rsidRDefault="00713EA5" w:rsidP="00713EA5">
      <w:pPr>
        <w:ind w:firstLine="0"/>
        <w:jc w:val="right"/>
        <w:rPr>
          <w:rFonts w:eastAsia="Times New Roman" w:cs="Times New Roman"/>
          <w:szCs w:val="28"/>
          <w:lang w:eastAsia="ru-RU"/>
        </w:rPr>
      </w:pPr>
      <w:r w:rsidRPr="00713EA5">
        <w:rPr>
          <w:rFonts w:eastAsia="Times New Roman" w:cs="Times New Roman"/>
          <w:szCs w:val="28"/>
          <w:lang w:eastAsia="ru-RU"/>
        </w:rPr>
        <w:t>Администрации</w:t>
      </w:r>
    </w:p>
    <w:p w:rsidR="00713EA5" w:rsidRPr="00713EA5" w:rsidRDefault="00713EA5" w:rsidP="00713EA5">
      <w:pPr>
        <w:ind w:firstLine="0"/>
        <w:jc w:val="right"/>
        <w:rPr>
          <w:rFonts w:eastAsia="Times New Roman" w:cs="Times New Roman"/>
          <w:szCs w:val="28"/>
          <w:lang w:eastAsia="ru-RU"/>
        </w:rPr>
      </w:pPr>
      <w:r w:rsidRPr="00713EA5">
        <w:rPr>
          <w:rFonts w:eastAsia="Times New Roman" w:cs="Times New Roman"/>
          <w:szCs w:val="28"/>
          <w:lang w:eastAsia="ru-RU"/>
        </w:rPr>
        <w:t>Октябрьского района</w:t>
      </w:r>
    </w:p>
    <w:p w:rsidR="00713EA5" w:rsidRPr="00713EA5" w:rsidRDefault="00983E1D" w:rsidP="00713EA5">
      <w:pPr>
        <w:ind w:firstLine="0"/>
        <w:jc w:val="right"/>
        <w:rPr>
          <w:rFonts w:eastAsia="Times New Roman" w:cs="Times New Roman"/>
          <w:szCs w:val="28"/>
          <w:lang w:eastAsia="ru-RU"/>
        </w:rPr>
      </w:pPr>
      <w:r>
        <w:rPr>
          <w:rFonts w:eastAsia="Times New Roman" w:cs="Times New Roman"/>
          <w:szCs w:val="28"/>
          <w:lang w:eastAsia="ru-RU"/>
        </w:rPr>
        <w:t>от 08.06.2021 № 617</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УТВЕРЖДЕНО:</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Начальник отдела культуры,</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физической культуры и спорта</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Администрации Октябрьского района</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 Бессарабова Е.В.</w:t>
      </w:r>
    </w:p>
    <w:p w:rsidR="00713EA5" w:rsidRPr="00713EA5" w:rsidRDefault="00713EA5" w:rsidP="00713EA5">
      <w:pPr>
        <w:tabs>
          <w:tab w:val="left" w:pos="1003"/>
        </w:tabs>
        <w:autoSpaceDE w:val="0"/>
        <w:autoSpaceDN w:val="0"/>
        <w:adjustRightInd w:val="0"/>
        <w:spacing w:line="322" w:lineRule="exact"/>
        <w:ind w:left="284" w:firstLine="0"/>
        <w:jc w:val="center"/>
        <w:rPr>
          <w:rFonts w:eastAsia="Times New Roman" w:cs="Times New Roman"/>
          <w:szCs w:val="28"/>
          <w:lang w:eastAsia="ru-RU"/>
        </w:rPr>
      </w:pPr>
      <w:r w:rsidRPr="00713EA5">
        <w:rPr>
          <w:rFonts w:eastAsia="Times New Roman" w:cs="Times New Roman"/>
          <w:szCs w:val="28"/>
          <w:lang w:eastAsia="ru-RU"/>
        </w:rPr>
        <w:t xml:space="preserve">                                      М.П.</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«_____»_______________2021г.</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СОГЛАСОВАНО:</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Председатель комитета по управлению</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 xml:space="preserve"> муниципальным имуществом</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Администрации Октябрьского района</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___________________Прохоренко Е.Н.</w:t>
      </w:r>
    </w:p>
    <w:p w:rsidR="00713EA5" w:rsidRPr="00713EA5" w:rsidRDefault="00713EA5" w:rsidP="00713EA5">
      <w:pPr>
        <w:tabs>
          <w:tab w:val="left" w:pos="1003"/>
          <w:tab w:val="left" w:pos="5954"/>
          <w:tab w:val="left" w:pos="6096"/>
        </w:tabs>
        <w:autoSpaceDE w:val="0"/>
        <w:autoSpaceDN w:val="0"/>
        <w:adjustRightInd w:val="0"/>
        <w:spacing w:line="322" w:lineRule="exact"/>
        <w:ind w:left="284" w:firstLine="0"/>
        <w:jc w:val="center"/>
        <w:rPr>
          <w:rFonts w:eastAsia="Times New Roman" w:cs="Times New Roman"/>
          <w:szCs w:val="28"/>
          <w:lang w:eastAsia="ru-RU"/>
        </w:rPr>
      </w:pPr>
      <w:r w:rsidRPr="00713EA5">
        <w:rPr>
          <w:rFonts w:eastAsia="Times New Roman" w:cs="Times New Roman"/>
          <w:szCs w:val="28"/>
          <w:lang w:eastAsia="ru-RU"/>
        </w:rPr>
        <w:t xml:space="preserve">                                     М.П.</w:t>
      </w:r>
    </w:p>
    <w:p w:rsidR="00713EA5" w:rsidRPr="00713EA5" w:rsidRDefault="00713EA5" w:rsidP="00713EA5">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«_____»_______________2021г.</w:t>
      </w:r>
    </w:p>
    <w:p w:rsidR="009602CC" w:rsidRPr="009602CC" w:rsidRDefault="009602CC" w:rsidP="009602CC"/>
    <w:p w:rsidR="009602CC" w:rsidRPr="00C03F25" w:rsidRDefault="00C03F25" w:rsidP="00C03F25">
      <w:pPr>
        <w:jc w:val="center"/>
        <w:rPr>
          <w:b/>
          <w:sz w:val="96"/>
          <w:szCs w:val="96"/>
        </w:rPr>
      </w:pPr>
      <w:r w:rsidRPr="00C03F25">
        <w:rPr>
          <w:b/>
          <w:sz w:val="96"/>
          <w:szCs w:val="96"/>
        </w:rPr>
        <w:t>УСТАВ</w:t>
      </w:r>
    </w:p>
    <w:p w:rsidR="009602CC" w:rsidRPr="004722D2" w:rsidRDefault="009602CC" w:rsidP="009602CC">
      <w:pPr>
        <w:rPr>
          <w:b/>
          <w:sz w:val="16"/>
          <w:szCs w:val="16"/>
        </w:rPr>
      </w:pPr>
    </w:p>
    <w:p w:rsidR="009602CC" w:rsidRPr="00C03F25" w:rsidRDefault="009602CC" w:rsidP="00C03F25">
      <w:pPr>
        <w:jc w:val="center"/>
        <w:rPr>
          <w:sz w:val="52"/>
          <w:szCs w:val="52"/>
        </w:rPr>
      </w:pPr>
      <w:r w:rsidRPr="00C03F25">
        <w:rPr>
          <w:sz w:val="52"/>
          <w:szCs w:val="52"/>
        </w:rPr>
        <w:t>муниципального бюджетного учреждения дополнительного образования</w:t>
      </w:r>
    </w:p>
    <w:p w:rsidR="00C03F25" w:rsidRDefault="009602CC" w:rsidP="00C03F25">
      <w:pPr>
        <w:jc w:val="center"/>
        <w:rPr>
          <w:sz w:val="52"/>
          <w:szCs w:val="52"/>
        </w:rPr>
      </w:pPr>
      <w:r w:rsidRPr="00C03F25">
        <w:rPr>
          <w:sz w:val="52"/>
          <w:szCs w:val="52"/>
        </w:rPr>
        <w:t>детской школы искусств</w:t>
      </w:r>
    </w:p>
    <w:p w:rsidR="001E2052" w:rsidRDefault="009602CC" w:rsidP="00C03F25">
      <w:pPr>
        <w:jc w:val="center"/>
        <w:rPr>
          <w:sz w:val="52"/>
          <w:szCs w:val="52"/>
        </w:rPr>
      </w:pPr>
      <w:r w:rsidRPr="00C03F25">
        <w:rPr>
          <w:sz w:val="52"/>
          <w:szCs w:val="52"/>
        </w:rPr>
        <w:t>п. Персиановский Октябрьского района</w:t>
      </w:r>
    </w:p>
    <w:p w:rsidR="009602CC" w:rsidRPr="00C03F25" w:rsidRDefault="009602CC" w:rsidP="00C03F25">
      <w:pPr>
        <w:jc w:val="center"/>
        <w:rPr>
          <w:sz w:val="52"/>
          <w:szCs w:val="52"/>
        </w:rPr>
      </w:pPr>
      <w:r w:rsidRPr="00C03F25">
        <w:rPr>
          <w:sz w:val="52"/>
          <w:szCs w:val="52"/>
        </w:rPr>
        <w:t>Ростовской области</w:t>
      </w:r>
    </w:p>
    <w:p w:rsidR="009602CC" w:rsidRPr="00C03F25" w:rsidRDefault="009602CC" w:rsidP="00C03F25">
      <w:pPr>
        <w:jc w:val="center"/>
        <w:rPr>
          <w:sz w:val="16"/>
          <w:szCs w:val="16"/>
        </w:rPr>
      </w:pPr>
      <w:r w:rsidRPr="00C03F25">
        <w:rPr>
          <w:sz w:val="16"/>
          <w:szCs w:val="16"/>
        </w:rPr>
        <w:t>(полное наименование)</w:t>
      </w:r>
    </w:p>
    <w:p w:rsidR="00F018EE" w:rsidRDefault="00F018EE" w:rsidP="009602CC"/>
    <w:p w:rsidR="00F36FE0" w:rsidRPr="009602CC" w:rsidRDefault="00F36FE0" w:rsidP="009602CC"/>
    <w:p w:rsidR="009602CC" w:rsidRPr="00C03F25" w:rsidRDefault="00C03F25" w:rsidP="00C03F25">
      <w:pPr>
        <w:jc w:val="center"/>
        <w:rPr>
          <w:sz w:val="52"/>
          <w:szCs w:val="52"/>
        </w:rPr>
      </w:pPr>
      <w:r>
        <w:rPr>
          <w:sz w:val="52"/>
          <w:szCs w:val="52"/>
        </w:rPr>
        <w:t xml:space="preserve">МБУДО </w:t>
      </w:r>
      <w:r w:rsidR="009602CC" w:rsidRPr="00C03F25">
        <w:rPr>
          <w:sz w:val="52"/>
          <w:szCs w:val="52"/>
        </w:rPr>
        <w:t>ДШИ п. Персиановский</w:t>
      </w:r>
    </w:p>
    <w:p w:rsidR="00C03F25" w:rsidRDefault="00C03F25" w:rsidP="00C03F25">
      <w:pPr>
        <w:jc w:val="center"/>
        <w:rPr>
          <w:sz w:val="52"/>
          <w:szCs w:val="52"/>
        </w:rPr>
      </w:pPr>
      <w:r>
        <w:rPr>
          <w:sz w:val="52"/>
          <w:szCs w:val="52"/>
        </w:rPr>
        <w:t>Октябрьского района</w:t>
      </w:r>
    </w:p>
    <w:p w:rsidR="009602CC" w:rsidRPr="00C03F25" w:rsidRDefault="009602CC" w:rsidP="00C03F25">
      <w:pPr>
        <w:jc w:val="center"/>
        <w:rPr>
          <w:sz w:val="52"/>
          <w:szCs w:val="52"/>
        </w:rPr>
      </w:pPr>
      <w:r w:rsidRPr="00C03F25">
        <w:rPr>
          <w:sz w:val="52"/>
          <w:szCs w:val="52"/>
        </w:rPr>
        <w:t>Ростовской области</w:t>
      </w:r>
    </w:p>
    <w:p w:rsidR="009602CC" w:rsidRPr="00C03F25" w:rsidRDefault="009602CC" w:rsidP="00C03F25">
      <w:pPr>
        <w:jc w:val="center"/>
        <w:rPr>
          <w:sz w:val="16"/>
          <w:szCs w:val="16"/>
        </w:rPr>
      </w:pPr>
      <w:r w:rsidRPr="00C03F25">
        <w:rPr>
          <w:sz w:val="16"/>
          <w:szCs w:val="16"/>
        </w:rPr>
        <w:t>(сокращённое наименование)</w:t>
      </w:r>
    </w:p>
    <w:p w:rsidR="00F36FE0" w:rsidRDefault="00F36FE0" w:rsidP="009602CC"/>
    <w:p w:rsidR="009602CC" w:rsidRPr="009602CC" w:rsidRDefault="009602CC" w:rsidP="009602CC">
      <w:r w:rsidRPr="009602CC">
        <w:lastRenderedPageBreak/>
        <w:t>1. Наименование муниципального</w:t>
      </w:r>
      <w:r w:rsidR="00BA4277">
        <w:t xml:space="preserve"> учреждения Октябрьского района</w:t>
      </w:r>
      <w:r w:rsidRPr="009602CC">
        <w:t xml:space="preserve"> Ростовской области.</w:t>
      </w:r>
    </w:p>
    <w:p w:rsidR="009602CC" w:rsidRPr="009602CC" w:rsidRDefault="009602CC" w:rsidP="009602CC">
      <w:r w:rsidRPr="009602CC">
        <w:t>1.1. Полное: муниципальное бюджетное учреждение дополнительного образования детская школа искусств п. Персиановский Октябрьского района Ростовской области.</w:t>
      </w:r>
    </w:p>
    <w:p w:rsidR="009602CC" w:rsidRPr="009602CC" w:rsidRDefault="009602CC" w:rsidP="009602CC">
      <w:r w:rsidRPr="009602CC">
        <w:t>1.2. Сокращенное: МБУДО ДШИ п. Персиановский Октябрьского района Ростовской области.</w:t>
      </w:r>
    </w:p>
    <w:p w:rsidR="009602CC" w:rsidRPr="009602CC" w:rsidRDefault="009602CC" w:rsidP="009602CC">
      <w:r w:rsidRPr="009602CC">
        <w:t>2. Место нахождения (юридический, фактический адрес) муниципального бюджетного учреждения дополнительного образования детской школы искусств п. Персиановский (далее – МБУДО ДШИ): 346493, Ростовская область, Октябрьский район, п. Персиановский, ул</w:t>
      </w:r>
      <w:r w:rsidR="00BA7D9E">
        <w:t>.</w:t>
      </w:r>
      <w:r w:rsidRPr="009602CC">
        <w:t xml:space="preserve"> </w:t>
      </w:r>
      <w:proofErr w:type="spellStart"/>
      <w:r w:rsidRPr="009602CC">
        <w:t>Кривошлыкова</w:t>
      </w:r>
      <w:proofErr w:type="spellEnd"/>
      <w:r w:rsidR="00BA7D9E">
        <w:t>,</w:t>
      </w:r>
      <w:r w:rsidRPr="009602CC">
        <w:t xml:space="preserve"> 15.</w:t>
      </w:r>
    </w:p>
    <w:p w:rsidR="009602CC" w:rsidRPr="009602CC" w:rsidRDefault="009602CC" w:rsidP="009602CC">
      <w:r w:rsidRPr="009602CC">
        <w:t>Место нахождения МБУДО ДШИ определяется местом его государственной регистрации.</w:t>
      </w:r>
    </w:p>
    <w:p w:rsidR="009602CC" w:rsidRPr="009602CC" w:rsidRDefault="009602CC" w:rsidP="009602CC">
      <w:r w:rsidRPr="009602CC">
        <w:t xml:space="preserve">Почтовый адрес МБУДО ДШИ: 346493, Ростовская область, Октябрьский район, п. Персиановский, ул. </w:t>
      </w:r>
      <w:proofErr w:type="spellStart"/>
      <w:r w:rsidRPr="009602CC">
        <w:t>Кривошлыкова</w:t>
      </w:r>
      <w:proofErr w:type="spellEnd"/>
      <w:r w:rsidRPr="009602CC">
        <w:t xml:space="preserve"> 15.</w:t>
      </w:r>
    </w:p>
    <w:p w:rsidR="009602CC" w:rsidRPr="009602CC" w:rsidRDefault="009602CC" w:rsidP="009602CC">
      <w:proofErr w:type="gramStart"/>
      <w:r w:rsidRPr="009602CC">
        <w:t>Учреждение создано путем изменения типа существующего муниципального бюджетного образовательного учреждения дополнительного образования детей детской школы искусств п. Персиановский на основании постановления Администрации Октябрьского района от 25.04.2011 года № 256 «О создании муниципального бюджетного образовательного учреждения дополнительного образования детей детской школы искусств п. Персиановский, в соответствии с законодательством Российской Федерации, Федеральным законом «О некоммерческих организациях» от 12.01.1996 года №7-ФЗ и является правопреемником</w:t>
      </w:r>
      <w:proofErr w:type="gramEnd"/>
      <w:r w:rsidRPr="009602CC">
        <w:t xml:space="preserve"> муниципального образовательного учреждения дополнительного образования детей детской школы искусств п. Персиановский.</w:t>
      </w:r>
    </w:p>
    <w:p w:rsidR="009602CC" w:rsidRPr="009602CC" w:rsidRDefault="009602CC" w:rsidP="009602CC">
      <w:r w:rsidRPr="009602CC">
        <w:t>Настоящий Устав Учреждения принят в соответствии с законодательством Российской Федерации, а также в связи с принятием Федерального закона от 29.12.2012 года № 273-ФЗ «Об образовании в Российской Федерации».</w:t>
      </w:r>
    </w:p>
    <w:p w:rsidR="009602CC" w:rsidRPr="009602CC" w:rsidRDefault="009602CC" w:rsidP="009602CC">
      <w:r w:rsidRPr="009602CC">
        <w:t>3. Сведения об органе, осуществляющем функции и полномочия учредителя МБУДО ДШИ.</w:t>
      </w:r>
    </w:p>
    <w:p w:rsidR="009602CC" w:rsidRPr="009602CC" w:rsidRDefault="009602CC" w:rsidP="009602CC">
      <w:r w:rsidRPr="009602CC">
        <w:t>3.1. Учредителем и собственником имущества МБУДО ДШИ является муниципальное образование «Октябрьский район».</w:t>
      </w:r>
    </w:p>
    <w:p w:rsidR="009602CC" w:rsidRPr="009602CC" w:rsidRDefault="009602CC" w:rsidP="009602CC">
      <w:r w:rsidRPr="009602CC">
        <w:t>3.2. Функции и полномочия учредителя МБУДО ДШИ осуществляет отдел</w:t>
      </w:r>
      <w:r w:rsidR="0090717F">
        <w:t xml:space="preserve"> культуры, физической культуры и </w:t>
      </w:r>
      <w:r w:rsidRPr="009602CC">
        <w:t>спорта Администрации Октябрьского района Ростовской области (далее - отдел культуры Администрации Октябрьского района)</w:t>
      </w:r>
    </w:p>
    <w:p w:rsidR="009602CC" w:rsidRPr="009602CC" w:rsidRDefault="009602CC" w:rsidP="009602CC">
      <w:r w:rsidRPr="009602CC">
        <w:t>4. Предмет и цели деятельности МБУДО ДШИ.</w:t>
      </w:r>
    </w:p>
    <w:p w:rsidR="009602CC" w:rsidRPr="009602CC" w:rsidRDefault="009602CC" w:rsidP="009602CC">
      <w:r w:rsidRPr="009602CC">
        <w:t>4.1. МБУДО ДШИ является некоммерческой организацией.</w:t>
      </w:r>
    </w:p>
    <w:p w:rsidR="009602CC" w:rsidRPr="009602CC" w:rsidRDefault="009602CC" w:rsidP="009602CC">
      <w:r w:rsidRPr="009602CC">
        <w:t>Организационно - правовая форма МБУДО ДШИ – учреждение.</w:t>
      </w:r>
    </w:p>
    <w:p w:rsidR="009602CC" w:rsidRPr="009602CC" w:rsidRDefault="009602CC" w:rsidP="009602CC">
      <w:r w:rsidRPr="009602CC">
        <w:t>МБУДО ДШИ является муниципальным учреждением бюджетного типа.</w:t>
      </w:r>
    </w:p>
    <w:p w:rsidR="009602CC" w:rsidRPr="009602CC" w:rsidRDefault="009602CC" w:rsidP="009602CC">
      <w:r w:rsidRPr="009602CC">
        <w:t>МБУДО ДШИ не имеет извлечения прибыли в качестве основной цели своей деятельности.</w:t>
      </w:r>
    </w:p>
    <w:p w:rsidR="009602CC" w:rsidRPr="009602CC" w:rsidRDefault="009602CC" w:rsidP="009602CC">
      <w:r w:rsidRPr="009602CC">
        <w:lastRenderedPageBreak/>
        <w:t>МБУДО ДШИ является муниципальным учреждением дополнительного образования.</w:t>
      </w:r>
    </w:p>
    <w:p w:rsidR="009602CC" w:rsidRPr="009602CC" w:rsidRDefault="009602CC" w:rsidP="009602CC">
      <w:r w:rsidRPr="009602CC">
        <w:t xml:space="preserve">4.2. </w:t>
      </w:r>
      <w:proofErr w:type="gramStart"/>
      <w:r w:rsidRPr="009602CC">
        <w:t>Предметом деятельности МБУДО ДШИ является оказание муниципальных у</w:t>
      </w:r>
      <w:r w:rsidR="001B3064">
        <w:t>слуг по обеспечению образования</w:t>
      </w:r>
      <w:r w:rsidRPr="009602CC">
        <w:t xml:space="preserve"> по дополнительным предпрофессиональным общеобразовательным программам в области искусств, по дополнительным общеразвивающим программам в области искусств в целях обеспечения реализации полномочий органов государственной власти Ростовской области, предусмотренных п. 14.1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rsidRPr="009602CC">
        <w:t>» в сфере образования.</w:t>
      </w:r>
    </w:p>
    <w:p w:rsidR="009602CC" w:rsidRPr="009602CC" w:rsidRDefault="009602CC" w:rsidP="009602CC">
      <w:r w:rsidRPr="009602CC">
        <w:t>4.3. Основной целью деятельности МБУДО ДШИ является удовлетворение потребностей детей в области музыкального, художественного, хореографического и эстетического образования, обеспечение необходимых условий для личностного развития, духовно - нравственного воспитания, творческого труда и профессионального самоопределения. Для достижения поставленной цели МБУДО ДШИ использует следующие виды деятельности: образовательную, творческую, культурно - просветительскую и методическую.</w:t>
      </w:r>
    </w:p>
    <w:p w:rsidR="009602CC" w:rsidRPr="009602CC" w:rsidRDefault="009602CC" w:rsidP="009602CC">
      <w:r w:rsidRPr="009602CC">
        <w:t>5. Исчерпывающий перечень видов деятельности, которые МБУДО ДШИ вправе осуществлять в соответствии с предметом и целями, для достижения которых оно создано.</w:t>
      </w:r>
    </w:p>
    <w:p w:rsidR="009602CC" w:rsidRDefault="009602CC" w:rsidP="009602CC">
      <w:r w:rsidRPr="009602CC">
        <w:t>Основной деятельностью МБУДО ДШИ признается деятельность, непосредственно направленная на достижение целей, ради которых МБУДО ДШИ создано.</w:t>
      </w:r>
    </w:p>
    <w:p w:rsidR="00BA4277" w:rsidRPr="009602CC" w:rsidRDefault="00BA4277" w:rsidP="009602CC">
      <w:proofErr w:type="gramStart"/>
      <w:r>
        <w:t xml:space="preserve">На основании постановления Администрации Октябрьского района </w:t>
      </w:r>
      <w:r w:rsidR="005A6409">
        <w:t xml:space="preserve">Ростовской области </w:t>
      </w:r>
      <w:r>
        <w:t>от 05.02.2016 № 43 «О ежемесячной плате за образовательные услуги в муниципальных бюджетных учреждениях дополнительного образования детских школах искусств» в целях повышения эффективности деятельности</w:t>
      </w:r>
      <w:r w:rsidR="005A6409">
        <w:t xml:space="preserve"> муниципальных бюджетных учреждений дополнительного образования, руководствуясь Федеральным законом от 06.10.2003 № 131-ФЗ «Об общих принципах организации местного самоуправления в Российской Федерации», частью 9 статьи 5</w:t>
      </w:r>
      <w:r w:rsidR="00D11B0F">
        <w:t>2</w:t>
      </w:r>
      <w:r w:rsidR="005A6409">
        <w:t xml:space="preserve"> Устава муниципального образования «Октябрьский район</w:t>
      </w:r>
      <w:proofErr w:type="gramEnd"/>
      <w:r w:rsidR="005A6409">
        <w:t>» установлена с 01.04.2016 года ежемесячная плата за образовательные услуги в МБУДО ДШИ п. Персиановский Октябрьского района Ростовской области по исчерпывающему перечню основных видов деятельности МБУДО ДШИ п. Персиановский с нормативным сроком освоения.</w:t>
      </w:r>
    </w:p>
    <w:p w:rsidR="009602CC" w:rsidRPr="009602CC" w:rsidRDefault="009602CC" w:rsidP="009602CC">
      <w:r w:rsidRPr="009602CC">
        <w:t>МБУДО ДШИ вправе осуществлять иные (неосновные) виды деятельности лишь постольку, поскольку это служит достижению целей, ради которых оно создано, и соответствует указанным целям при условии, что такие виды деятельности указаны в настоящем Уставе.</w:t>
      </w:r>
    </w:p>
    <w:p w:rsidR="009602CC" w:rsidRPr="009602CC" w:rsidRDefault="009602CC" w:rsidP="009602CC">
      <w:r w:rsidRPr="009602CC">
        <w:t>МБУДО ДШИ вправе осуществлять приносящую доходы деятельность при условии, что виды такой деятельности указаны в настоящем Уставе.</w:t>
      </w:r>
    </w:p>
    <w:p w:rsidR="009602CC" w:rsidRPr="009602CC" w:rsidRDefault="009602CC" w:rsidP="009602CC">
      <w:r w:rsidRPr="009602CC">
        <w:t>5.1. Исчерпывающий перечень основных видов деятельности МБУДО ДШИ с нормативным сроком освоения:</w:t>
      </w:r>
    </w:p>
    <w:p w:rsidR="009602CC" w:rsidRPr="009602CC" w:rsidRDefault="00680EC1" w:rsidP="009602CC">
      <w:r>
        <w:lastRenderedPageBreak/>
        <w:t>5.1.1</w:t>
      </w:r>
      <w:r w:rsidR="009602CC" w:rsidRPr="009602CC">
        <w:t xml:space="preserve"> Реализация дополнительных предпрофессиональных общеобразовательных программ в области искусств:</w:t>
      </w:r>
    </w:p>
    <w:p w:rsidR="009602CC" w:rsidRPr="009602CC" w:rsidRDefault="009602CC" w:rsidP="009602CC">
      <w:r w:rsidRPr="009602CC">
        <w:t>- допол</w:t>
      </w:r>
      <w:r w:rsidR="00572D01">
        <w:t xml:space="preserve">нительная предпрофессиональная </w:t>
      </w:r>
      <w:r w:rsidRPr="009602CC">
        <w:t>общеобразовательная программа в области музыкального искусства «Фортепиано» (срок обучения 8(9) лет);</w:t>
      </w:r>
    </w:p>
    <w:p w:rsidR="009602CC" w:rsidRPr="009602CC" w:rsidRDefault="009602CC" w:rsidP="009602CC">
      <w:r w:rsidRPr="009602CC">
        <w:t>- дополнительная предпрофессиональная общеобразовательная программа в области музыкального искусства «Хоровое пение» (срок обучения 8 лет);</w:t>
      </w:r>
    </w:p>
    <w:p w:rsidR="009602CC" w:rsidRPr="009602CC" w:rsidRDefault="009602CC" w:rsidP="009602CC">
      <w:r w:rsidRPr="009602CC">
        <w:t>- дополнительная предпрофессиональная общеобразовательная программа в области музыкального искусства «Народные инструменты» (срок обучения 5(6), 8(9) лет);</w:t>
      </w:r>
    </w:p>
    <w:p w:rsidR="009602CC" w:rsidRDefault="009602CC" w:rsidP="009602CC">
      <w:r w:rsidRPr="009602CC">
        <w:t>- дополнительная предпрофессиональная общеобразовательная програм</w:t>
      </w:r>
      <w:r w:rsidR="00572D01">
        <w:t xml:space="preserve">ма в области </w:t>
      </w:r>
      <w:r w:rsidR="002C3EF8">
        <w:t xml:space="preserve">декоративно - прикладного искусства </w:t>
      </w:r>
      <w:r w:rsidR="00A742CC">
        <w:t>«Декоративно-прикладное творчество</w:t>
      </w:r>
      <w:r w:rsidRPr="009602CC">
        <w:t>» (срок обучения 5(6), 8(9) лет);</w:t>
      </w:r>
    </w:p>
    <w:p w:rsidR="00A742CC" w:rsidRPr="009602CC" w:rsidRDefault="00A742CC" w:rsidP="00A742CC">
      <w:r w:rsidRPr="009602CC">
        <w:t>- дополнительная предпрофессиональная общеобразовательная програм</w:t>
      </w:r>
      <w:r>
        <w:t xml:space="preserve">ма в области </w:t>
      </w:r>
      <w:r w:rsidR="002C3EF8">
        <w:t>изобразителбного</w:t>
      </w:r>
      <w:r>
        <w:t xml:space="preserve"> </w:t>
      </w:r>
      <w:r w:rsidRPr="009602CC">
        <w:t>искусства «Живопись» (срок обучения 5(6), 8</w:t>
      </w:r>
      <w:r>
        <w:t>(9) лет);</w:t>
      </w:r>
    </w:p>
    <w:p w:rsidR="009602CC" w:rsidRPr="009602CC" w:rsidRDefault="009602CC" w:rsidP="009602CC">
      <w:r w:rsidRPr="009602CC">
        <w:t>- дополнительная предпрофессиональная общеобразовательная програм</w:t>
      </w:r>
      <w:r w:rsidR="00572D01">
        <w:t xml:space="preserve">ма в области хореографического </w:t>
      </w:r>
      <w:r w:rsidRPr="009602CC">
        <w:t>искусства «Хореографическое творчество» (срок обучения 5(6), 8(9) лет);</w:t>
      </w:r>
    </w:p>
    <w:p w:rsidR="009602CC" w:rsidRPr="009602CC" w:rsidRDefault="009602CC" w:rsidP="009602CC">
      <w:r w:rsidRPr="009602CC">
        <w:t>- дополнительная предпрофессиональная общеобразовательная программа в области музыкального искусства «Музыкальный фольклор» (срок обучения 5(6), 8(9) лет).</w:t>
      </w:r>
    </w:p>
    <w:p w:rsidR="009602CC" w:rsidRPr="009602CC" w:rsidRDefault="00A742CC" w:rsidP="009602CC">
      <w:r>
        <w:t>5.1.2</w:t>
      </w:r>
      <w:r w:rsidR="009602CC" w:rsidRPr="009602CC">
        <w:t>. Реализация дополнительных общеразвивающих программ в области:</w:t>
      </w:r>
    </w:p>
    <w:p w:rsidR="009602CC" w:rsidRPr="009602CC" w:rsidRDefault="009602CC" w:rsidP="009602CC">
      <w:r w:rsidRPr="009602CC">
        <w:t>- музыкального искусства (срок обучения 3 года);</w:t>
      </w:r>
    </w:p>
    <w:p w:rsidR="009602CC" w:rsidRPr="009602CC" w:rsidRDefault="009602CC" w:rsidP="009602CC">
      <w:r w:rsidRPr="009602CC">
        <w:t>- хореографического искусства (срок обучения 3 года);</w:t>
      </w:r>
    </w:p>
    <w:p w:rsidR="009602CC" w:rsidRPr="009602CC" w:rsidRDefault="009602CC" w:rsidP="009602CC">
      <w:r w:rsidRPr="009602CC">
        <w:t>- изобразительного искусства (срок обучения 3 года).</w:t>
      </w:r>
    </w:p>
    <w:p w:rsidR="009602CC" w:rsidRPr="009602CC" w:rsidRDefault="009602CC" w:rsidP="009602CC">
      <w:r w:rsidRPr="009602CC">
        <w:t>5.2. Исчерпывающий перечень иных (неосновных) видов деятельности МБУДО ДШИ, приносящих доход:</w:t>
      </w:r>
    </w:p>
    <w:p w:rsidR="009602CC" w:rsidRPr="009602CC" w:rsidRDefault="009602CC" w:rsidP="009602CC">
      <w:r w:rsidRPr="009602CC">
        <w:t>5.2.1. Платные дополнительные образовательные услуги:</w:t>
      </w:r>
    </w:p>
    <w:p w:rsidR="009602CC" w:rsidRPr="009602CC" w:rsidRDefault="009602CC" w:rsidP="009602CC">
      <w:r w:rsidRPr="009602CC">
        <w:t>5.2.1.1. Подготовка к образовательному процессу.</w:t>
      </w:r>
    </w:p>
    <w:p w:rsidR="009602CC" w:rsidRPr="009602CC" w:rsidRDefault="009602CC" w:rsidP="009602CC">
      <w:r w:rsidRPr="009602CC">
        <w:t>5.2.1.2. Изучение профильных дисциплин сверх часов и сверх программы по данной дисциплине, предусмотренной учебным планом.</w:t>
      </w:r>
    </w:p>
    <w:p w:rsidR="009602CC" w:rsidRPr="009602CC" w:rsidRDefault="009602CC" w:rsidP="009602CC">
      <w:r w:rsidRPr="009602CC">
        <w:t>5.2.1.3. Создание различных студий, групп, факультативов по обучению и приобщению детей и взрослых к знанию мировой культуры, музыки (включая обучение игре на музыкальных инструментах), хореографии, живописи, графики, скульптуры.</w:t>
      </w:r>
    </w:p>
    <w:p w:rsidR="009602CC" w:rsidRPr="009602CC" w:rsidRDefault="009602CC" w:rsidP="009602CC">
      <w:r w:rsidRPr="009602CC">
        <w:t>5.2.1.4. Обучение дошкольников в группах раннего эстетического развития (дошкольное начальное эстетическое образование).</w:t>
      </w:r>
    </w:p>
    <w:p w:rsidR="009602CC" w:rsidRPr="009602CC" w:rsidRDefault="009602CC" w:rsidP="009602CC">
      <w:r w:rsidRPr="009602CC">
        <w:t xml:space="preserve">5.2.1.5. </w:t>
      </w:r>
      <w:proofErr w:type="gramStart"/>
      <w:r w:rsidRPr="009602CC">
        <w:t>Обучение детей по программам</w:t>
      </w:r>
      <w:proofErr w:type="gramEnd"/>
      <w:r w:rsidRPr="009602CC">
        <w:t>, не входящим в рамки основной образовательной деятельности, финансируемых из средств бюджета.</w:t>
      </w:r>
    </w:p>
    <w:p w:rsidR="009602CC" w:rsidRPr="009602CC" w:rsidRDefault="009602CC" w:rsidP="009602CC">
      <w:r w:rsidRPr="009602CC">
        <w:t>5.2.1.6. Обучение учащихся школы искусств по второй образовательной программе (дополнительной общеразвивающей образовательной программе в области искусств).</w:t>
      </w:r>
    </w:p>
    <w:p w:rsidR="009602CC" w:rsidRPr="009602CC" w:rsidRDefault="009602CC" w:rsidP="009602CC">
      <w:r w:rsidRPr="009602CC">
        <w:lastRenderedPageBreak/>
        <w:t>5.2.1.7. Обучение подростков и лиц, старше 18 лет различным видам искусства.</w:t>
      </w:r>
    </w:p>
    <w:p w:rsidR="009602CC" w:rsidRPr="009602CC" w:rsidRDefault="009602CC" w:rsidP="009602CC">
      <w:r w:rsidRPr="009602CC">
        <w:t>5.2.2. Иная, приносящая доход деятельность:</w:t>
      </w:r>
    </w:p>
    <w:p w:rsidR="009602CC" w:rsidRPr="009602CC" w:rsidRDefault="009602CC" w:rsidP="009602CC">
      <w:r w:rsidRPr="009602CC">
        <w:t>5.2.2.1. Организация и проведение выставок, ярмарок, олимпиад, конкурсов, концертов по договорам с другими юридическими и физическими лицами для показа на собственных или арендованных площадках.</w:t>
      </w:r>
    </w:p>
    <w:p w:rsidR="009602CC" w:rsidRPr="009602CC" w:rsidRDefault="009602CC" w:rsidP="009602CC">
      <w:r w:rsidRPr="009602CC">
        <w:t>5.2.2.2. Услуги по прочим видам розничной торговли вне магазина (организации ярмарок, выставок работ учащихся и преподавателей).</w:t>
      </w:r>
    </w:p>
    <w:p w:rsidR="009602CC" w:rsidRPr="009602CC" w:rsidRDefault="009602CC" w:rsidP="009602CC">
      <w:r w:rsidRPr="009602CC">
        <w:t>5.2.2.3. Деятельность по организации отдыха и развлечений.</w:t>
      </w:r>
    </w:p>
    <w:p w:rsidR="009602CC" w:rsidRPr="009602CC" w:rsidRDefault="009602CC" w:rsidP="009602CC">
      <w:r w:rsidRPr="009602CC">
        <w:t xml:space="preserve">5.2.2.4. Оказание услуг по предоставлению на прокат аудио и </w:t>
      </w:r>
      <w:proofErr w:type="spellStart"/>
      <w:r w:rsidRPr="009602CC">
        <w:t>видеоносителей</w:t>
      </w:r>
      <w:proofErr w:type="spellEnd"/>
      <w:r w:rsidRPr="009602CC">
        <w:t xml:space="preserve"> из фонда МБУДО ДШИ, сценического имущества, нотного материала, </w:t>
      </w:r>
      <w:proofErr w:type="spellStart"/>
      <w:r w:rsidRPr="009602CC">
        <w:t>звуко</w:t>
      </w:r>
      <w:proofErr w:type="spellEnd"/>
      <w:r w:rsidRPr="009602CC">
        <w:t xml:space="preserve"> - технического оборудования.</w:t>
      </w:r>
    </w:p>
    <w:p w:rsidR="009602CC" w:rsidRPr="009602CC" w:rsidRDefault="009602CC" w:rsidP="009602CC">
      <w:r w:rsidRPr="009602CC">
        <w:t>5.2.2.5. Предоставление концертного зала физическим и юридическим лицам для проведения мероприятий.</w:t>
      </w:r>
    </w:p>
    <w:p w:rsidR="009602CC" w:rsidRPr="009602CC" w:rsidRDefault="009602CC" w:rsidP="009602CC">
      <w:r w:rsidRPr="009602CC">
        <w:t>5.2.2.6. Тиражирование и ксерокопирование.</w:t>
      </w:r>
    </w:p>
    <w:p w:rsidR="009602CC" w:rsidRPr="009602CC" w:rsidRDefault="009602CC" w:rsidP="009602CC">
      <w:r w:rsidRPr="009602CC">
        <w:t>6. Сведения о филиалах, представительствах МБУДО ДШИ.</w:t>
      </w:r>
    </w:p>
    <w:p w:rsidR="009602CC" w:rsidRPr="009602CC" w:rsidRDefault="009602CC" w:rsidP="009602CC">
      <w:r w:rsidRPr="009602CC">
        <w:t>6.1 Наименования и адреса филиалов и представительств МБУДО ДШИ должны быть указаны в настоящем Уставе.</w:t>
      </w:r>
    </w:p>
    <w:p w:rsidR="009602CC" w:rsidRPr="009602CC" w:rsidRDefault="009602CC" w:rsidP="009602CC">
      <w:r w:rsidRPr="009602CC">
        <w:t>6.2 МБУДО ДШИ не имеет обособленных подразделений-филиалов, представительств, но может по согласованию с органом, осуществляющим функции и полномочия учредителя создавать и ликвидировать филиалы, открывать и закрывать представительства на территории Российской Федерации в соответствии с законодательством Российской Федерации и Ростовской области.</w:t>
      </w:r>
    </w:p>
    <w:p w:rsidR="009602CC" w:rsidRPr="009602CC" w:rsidRDefault="009602CC" w:rsidP="009602CC">
      <w:r w:rsidRPr="009602CC">
        <w:t>7. Организация деятельности, управление, структура, компетенция органов управления МБУДО ДШИ, порядок их формирования, сроки полномочий и порядок деятельности таких органов.</w:t>
      </w:r>
    </w:p>
    <w:p w:rsidR="009602CC" w:rsidRPr="009602CC" w:rsidRDefault="009602CC" w:rsidP="009602CC">
      <w:r w:rsidRPr="009602CC">
        <w:t>Управление МБУДО ДШИ осуществляется в соответствии с законодательством Российской Федерации, на основе сочетания принципов единоначалия и коллегиальности.</w:t>
      </w:r>
    </w:p>
    <w:p w:rsidR="009602CC" w:rsidRPr="00485349" w:rsidRDefault="009602CC" w:rsidP="009602CC">
      <w:r w:rsidRPr="009602CC">
        <w:t xml:space="preserve">7.1. </w:t>
      </w:r>
      <w:r w:rsidR="00F54EF2">
        <w:rPr>
          <w:spacing w:val="-1"/>
          <w:szCs w:val="28"/>
        </w:rPr>
        <w:t>Руководитель МБУДО ДШИ по согласованию с отделом культуры, физической кул</w:t>
      </w:r>
      <w:r w:rsidR="00836833">
        <w:rPr>
          <w:spacing w:val="-1"/>
          <w:szCs w:val="28"/>
        </w:rPr>
        <w:t xml:space="preserve">ьтуры и </w:t>
      </w:r>
      <w:r w:rsidR="00F54EF2">
        <w:rPr>
          <w:spacing w:val="-1"/>
          <w:szCs w:val="28"/>
        </w:rPr>
        <w:t xml:space="preserve">спорта Администрации Октябрьского района Ростовской области утверждает в пределах своих полномочий структуру, </w:t>
      </w:r>
      <w:r w:rsidR="00F54EF2" w:rsidRPr="00485349">
        <w:rPr>
          <w:spacing w:val="-1"/>
          <w:szCs w:val="28"/>
        </w:rPr>
        <w:t>тарификационные списки и штатное расписание МБУДО ДШИ</w:t>
      </w:r>
      <w:r w:rsidRPr="00485349">
        <w:t>.</w:t>
      </w:r>
    </w:p>
    <w:p w:rsidR="009602CC" w:rsidRPr="00485349" w:rsidRDefault="009602CC" w:rsidP="009602CC">
      <w:r w:rsidRPr="00485349">
        <w:t>7.2. Органами управления МБУДО ДШИ являются руководитель МБУДО ДШИ, а также иные предусмотренные федеральными законами и настоящим Уставом органы, а именно: Педагогический совет, Методический совет, Попечительский совет, Совет школы, Общее собрание, Совет родителей. Указанные в настоящем абзаце органы действуют на основании Положений МБУДО ДШИ, принимаемых в соответствии с действующим законодательством и настоящим Уставом.</w:t>
      </w:r>
    </w:p>
    <w:p w:rsidR="009602CC" w:rsidRPr="009602CC" w:rsidRDefault="009602CC" w:rsidP="009602CC">
      <w:r w:rsidRPr="009602CC">
        <w:t>7.3. Руководителем МБУДО ДШИ является директор МБУДО ДШИ.</w:t>
      </w:r>
    </w:p>
    <w:p w:rsidR="009602CC" w:rsidRPr="009602CC" w:rsidRDefault="009602CC" w:rsidP="009602CC">
      <w:r w:rsidRPr="009602CC">
        <w:t xml:space="preserve">7.3.1. К компетенции руководителя МБУДО ДШИ относятся вопросы осуществления текущего руководства деятельностью МБУДО ДШИ, за исключением вопросов, отнесенных законодательством или настоящим </w:t>
      </w:r>
      <w:r w:rsidRPr="009602CC">
        <w:lastRenderedPageBreak/>
        <w:t>Уставом к компетенции учредителя МБУДО ДШИ или иных органов МБУДО ДШИ.</w:t>
      </w:r>
    </w:p>
    <w:p w:rsidR="009602CC" w:rsidRPr="009602CC" w:rsidRDefault="009602CC" w:rsidP="009602CC">
      <w:r w:rsidRPr="009602CC">
        <w:t>7.3.2. Руководитель МБУДО ДШИ:</w:t>
      </w:r>
    </w:p>
    <w:p w:rsidR="009602CC" w:rsidRPr="009602CC" w:rsidRDefault="009602CC" w:rsidP="009602CC">
      <w:r w:rsidRPr="009602CC">
        <w:t>- без доверенности действует от имени МБУДО ДШИ, в том числе представляет интересы МБУДО ДШИ и совершает сделки от имени МБУДО ДШИ, выступает в суде от имени МБУДО ДШИ в качестве истца или ответчика;</w:t>
      </w:r>
    </w:p>
    <w:p w:rsidR="009602CC" w:rsidRPr="009602CC" w:rsidRDefault="009602CC" w:rsidP="009602CC">
      <w:r w:rsidRPr="009602CC">
        <w:t>- утверждает штатное расписание МБУДО ДШИ, внутренние документы, регламентирующие деятельность МБУДО ДШИ, подписывает план финансово-хозяйственной деятельности МБУДО ДШИ, бухгалтерскую отчетность МБУДО ДШИ, издает приказы и дает указания, обязательные для исполнения всеми работниками МБУДО ДШИ;</w:t>
      </w:r>
    </w:p>
    <w:p w:rsidR="009602CC" w:rsidRPr="009602CC" w:rsidRDefault="009602CC" w:rsidP="009602CC">
      <w:r w:rsidRPr="009602CC">
        <w:t>- определяет стратегию, цели и задачи развития МБУДО ДШИ, принимает решения о программном планировании работы;</w:t>
      </w:r>
    </w:p>
    <w:p w:rsidR="009602CC" w:rsidRPr="009602CC" w:rsidRDefault="009602CC" w:rsidP="009602CC">
      <w:r w:rsidRPr="009602CC">
        <w:t>- совместно с органами самоуправления осуществляет разработку, утверждение и внедрение программ развития МБУДО ДШИ, учебных планов, курсов, дисциплин, годовых календарных учебных графиков, и Правил внутреннего трудового распорядка;</w:t>
      </w:r>
    </w:p>
    <w:p w:rsidR="009602CC" w:rsidRPr="009602CC" w:rsidRDefault="009602CC" w:rsidP="009602CC">
      <w:r w:rsidRPr="009602CC">
        <w:t>- решает научные, учебно-методические, административные, финансовые, хозяйственные и иные вопросы;</w:t>
      </w:r>
    </w:p>
    <w:p w:rsidR="009602CC" w:rsidRPr="009602CC" w:rsidRDefault="009602CC" w:rsidP="009602CC">
      <w:r w:rsidRPr="009602CC">
        <w:t>- планирует, координирует и контролирует работу структурных подразделений, педагогических и других работников МБУДО ДШИ;</w:t>
      </w:r>
    </w:p>
    <w:p w:rsidR="009602CC" w:rsidRPr="009602CC" w:rsidRDefault="009602CC" w:rsidP="009602CC">
      <w:r w:rsidRPr="009602CC">
        <w:t>- осуществляет прием на работу, подбор и расстановку педагогических кадров;</w:t>
      </w:r>
    </w:p>
    <w:p w:rsidR="009602CC" w:rsidRPr="009602CC" w:rsidRDefault="009602CC" w:rsidP="009602CC">
      <w:r w:rsidRPr="009602CC">
        <w:t>- обеспечивает рациональное использование бюджетных ассигнований, а также средств, поступающих из других источников.</w:t>
      </w:r>
    </w:p>
    <w:p w:rsidR="009602CC" w:rsidRPr="009602CC" w:rsidRDefault="009602CC" w:rsidP="009602CC">
      <w:r w:rsidRPr="009602CC">
        <w:t>7.3.3. Руководитель МБУДО ДШИ несет ответственность в порядке и на условиях, установленных законодательством Российской Федерации и трудовым договором, заключенным с ним.</w:t>
      </w:r>
    </w:p>
    <w:p w:rsidR="009602CC" w:rsidRPr="009602CC" w:rsidRDefault="009602CC" w:rsidP="009602CC">
      <w:r w:rsidRPr="009602CC">
        <w:t>7.3.4. Права и обязанности руководителя МБУДО ДШИ, а также основания для прекращения трудовых отношений с ним регламентируются трудовым законодательством, а также трудовым договором.</w:t>
      </w:r>
    </w:p>
    <w:p w:rsidR="009602CC" w:rsidRPr="009602CC" w:rsidRDefault="009602CC" w:rsidP="009602CC">
      <w:r w:rsidRPr="009602CC">
        <w:t>Срок действия трудового договора с руководителем МБУДО ДШИ устанавливается не более чем на 5 лет.</w:t>
      </w:r>
    </w:p>
    <w:p w:rsidR="009602CC" w:rsidRPr="009602CC" w:rsidRDefault="009602CC" w:rsidP="009602CC">
      <w:r w:rsidRPr="009602CC">
        <w:t>7.3.5. Компетенция заместителей руководителя МБУДО ДШИ устанавливается руководителем МБУДО ДШИ.</w:t>
      </w:r>
    </w:p>
    <w:p w:rsidR="009602CC" w:rsidRPr="009602CC" w:rsidRDefault="009602CC" w:rsidP="009602CC">
      <w:r w:rsidRPr="009602CC">
        <w:t>7.3.6. Заместители руководителя МБУДО ДШИ действуют от имени МБУДО ДШИ в пределах полномочий, предусмотренных в доверенностях, выдаваемых руководителем МБУДО ДШИ.</w:t>
      </w:r>
    </w:p>
    <w:p w:rsidR="009602CC" w:rsidRPr="009602CC" w:rsidRDefault="009602CC" w:rsidP="009602CC">
      <w:r w:rsidRPr="009602CC">
        <w:t>7.4. Отдел</w:t>
      </w:r>
      <w:r w:rsidR="008D7B61">
        <w:t xml:space="preserve"> культуры, физической культуры и </w:t>
      </w:r>
      <w:r w:rsidRPr="009602CC">
        <w:t>спорта Администрации Октябрьского района</w:t>
      </w:r>
      <w:r w:rsidR="008D7B61">
        <w:t xml:space="preserve"> Ростовской области</w:t>
      </w:r>
      <w:r w:rsidRPr="009602CC">
        <w:t>, осуществляющий функции и полномочия учредителя:</w:t>
      </w:r>
    </w:p>
    <w:p w:rsidR="009602CC" w:rsidRPr="009602CC" w:rsidRDefault="009602CC" w:rsidP="009602CC">
      <w:r w:rsidRPr="009602CC">
        <w:t xml:space="preserve">7.4.1. Рассматривает предложения МБУДО ДШИ о внесении изменений в Устав МБУДО ДШИ. Утверждает Устав МБУДО ДШИ, изменения и </w:t>
      </w:r>
      <w:r w:rsidRPr="009602CC">
        <w:lastRenderedPageBreak/>
        <w:t>дополнения к нему по согласованию с комитетом по управлению муниципальным имуществом Администрации Октябрьского района.</w:t>
      </w:r>
    </w:p>
    <w:p w:rsidR="009602CC" w:rsidRPr="009602CC" w:rsidRDefault="009602CC" w:rsidP="009602CC">
      <w:r w:rsidRPr="009602CC">
        <w:t>7.4.2. Рассматривает и утверждает:</w:t>
      </w:r>
    </w:p>
    <w:p w:rsidR="009602CC" w:rsidRPr="009602CC" w:rsidRDefault="009602CC" w:rsidP="009602CC">
      <w:r w:rsidRPr="009602CC">
        <w:t>- план финансово-хозяйственной деятельности МБУДО ДШИ;</w:t>
      </w:r>
    </w:p>
    <w:p w:rsidR="009602CC" w:rsidRPr="009602CC" w:rsidRDefault="009602CC" w:rsidP="009602CC">
      <w:r w:rsidRPr="009602CC">
        <w:t>- программы деятельности МБУДО ДШИ;</w:t>
      </w:r>
    </w:p>
    <w:p w:rsidR="009602CC" w:rsidRPr="009602CC" w:rsidRDefault="009602CC" w:rsidP="009602CC">
      <w:r w:rsidRPr="009602CC">
        <w:t>- отчеты МБУДО ДШИ, в том числе бухгалтерские, отчеты о деятельности МБУДО ДШИ и об использовании его имущества, об исполнении плана финансово-хозяйственной деятельности МБУДО ДШИ.</w:t>
      </w:r>
    </w:p>
    <w:p w:rsidR="009602CC" w:rsidRPr="009602CC" w:rsidRDefault="009602CC" w:rsidP="009602CC">
      <w:r w:rsidRPr="009602CC">
        <w:t>7.4.3. Рассматривает и согласовывает:</w:t>
      </w:r>
    </w:p>
    <w:p w:rsidR="009602CC" w:rsidRPr="009602CC" w:rsidRDefault="009602CC" w:rsidP="009602CC">
      <w:r w:rsidRPr="009602CC">
        <w:t>- предложения МБУДО ДШИ о создании и ликвидации филиалов, об открытии и закрытии представительств МБУДО ДШИ;</w:t>
      </w:r>
    </w:p>
    <w:p w:rsidR="009602CC" w:rsidRPr="009602CC" w:rsidRDefault="009602CC" w:rsidP="009602CC">
      <w:r w:rsidRPr="009602CC">
        <w:t>- распоряжение особо ценным движимым имуществом МБУДО ДШИ и списание особо ценного движимого имущества МБУДО ДШИ на основании распоряжения комитета по управлению муниципальным имуществом Администрации Октябрьского района;</w:t>
      </w:r>
    </w:p>
    <w:p w:rsidR="009602CC" w:rsidRPr="009602CC" w:rsidRDefault="009602CC" w:rsidP="009602CC">
      <w:r w:rsidRPr="009602CC">
        <w:t>- предложения руководителя МБУДО ДШИ о совершении крупных сделок;</w:t>
      </w:r>
    </w:p>
    <w:p w:rsidR="009602CC" w:rsidRPr="009602CC" w:rsidRDefault="009602CC" w:rsidP="009602CC">
      <w:r w:rsidRPr="009602CC">
        <w:t>- предложения руководителя МБУДО ДШИ о совершении сделок, в совершении которых имеется заинтересованность;</w:t>
      </w:r>
    </w:p>
    <w:p w:rsidR="009602CC" w:rsidRPr="009602CC" w:rsidRDefault="009602CC" w:rsidP="009602CC">
      <w:r w:rsidRPr="009602CC">
        <w:t xml:space="preserve">- предложения МБУДО ДШИ о передаче на основании распоряжения комитета по управлению муниципальным имуществом Администрации Октябрьского района по акту приема-передачи объекта недвижимого или движимого имущества с баланса МБУДО ДШИ на баланс в оперативное управление другого муниципального бюджетного учреждения Октябрьского района; </w:t>
      </w:r>
      <w:proofErr w:type="gramStart"/>
      <w:r w:rsidRPr="009602CC">
        <w:t>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МБУДО ДШИ собственником или приобретенного МБУДО ДШИ за счет средств, выделенных ему собственником на приобретение такого имущества, а также недвижимого имущества.</w:t>
      </w:r>
      <w:proofErr w:type="gramEnd"/>
    </w:p>
    <w:p w:rsidR="009602CC" w:rsidRPr="009602CC" w:rsidRDefault="009602CC" w:rsidP="009602CC">
      <w:r w:rsidRPr="009602CC">
        <w:t>7.4.4. Рассматривает и согласовывает совместно с комитетом по управлению муниципальным имуществом Администрации Октябрьского района вопросы:</w:t>
      </w:r>
    </w:p>
    <w:p w:rsidR="009602CC" w:rsidRPr="009602CC" w:rsidRDefault="009602CC" w:rsidP="009602CC">
      <w:r w:rsidRPr="009602CC">
        <w:t>- распоряжения недвижимым имуществом МБУДО ДШИ;</w:t>
      </w:r>
    </w:p>
    <w:p w:rsidR="009602CC" w:rsidRPr="009602CC" w:rsidRDefault="009602CC" w:rsidP="009602CC">
      <w:r w:rsidRPr="009602CC">
        <w:t>- списания недвижимого имущества МБУДО ДШИ;</w:t>
      </w:r>
    </w:p>
    <w:p w:rsidR="009602CC" w:rsidRPr="009602CC" w:rsidRDefault="009602CC" w:rsidP="009602CC">
      <w:proofErr w:type="gramStart"/>
      <w:r w:rsidRPr="009602CC">
        <w:t>- внесения МБУДО ДШИ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roofErr w:type="gramEnd"/>
    </w:p>
    <w:p w:rsidR="009602CC" w:rsidRPr="009602CC" w:rsidRDefault="009602CC" w:rsidP="009602CC">
      <w:r w:rsidRPr="009602CC">
        <w:t>7.4.5. Проводит:</w:t>
      </w:r>
    </w:p>
    <w:p w:rsidR="009602CC" w:rsidRPr="009602CC" w:rsidRDefault="009602CC" w:rsidP="009602CC">
      <w:r w:rsidRPr="009602CC">
        <w:t>- проверки деятельности МБУДО ДШИ;</w:t>
      </w:r>
    </w:p>
    <w:p w:rsidR="009602CC" w:rsidRPr="009602CC" w:rsidRDefault="009602CC" w:rsidP="009602CC">
      <w:r w:rsidRPr="009602CC">
        <w:t>- аттестацию руководителя МБУДО ДШИ в установленном порядке.</w:t>
      </w:r>
    </w:p>
    <w:p w:rsidR="009602CC" w:rsidRPr="009602CC" w:rsidRDefault="009602CC" w:rsidP="009602CC">
      <w:r w:rsidRPr="009602CC">
        <w:lastRenderedPageBreak/>
        <w:t>7.4.6. Осуществляет:</w:t>
      </w:r>
    </w:p>
    <w:p w:rsidR="009602CC" w:rsidRPr="009602CC" w:rsidRDefault="009602CC" w:rsidP="009602CC">
      <w:r w:rsidRPr="009602CC">
        <w:t>- анализ финансово-хозяйственной деятельности МБУДО ДШИ;</w:t>
      </w:r>
    </w:p>
    <w:p w:rsidR="009602CC" w:rsidRPr="009602CC" w:rsidRDefault="009602CC" w:rsidP="009602CC">
      <w:r w:rsidRPr="009602CC">
        <w:t>- корректировку программ деятельности МБУДО ДШИ.</w:t>
      </w:r>
    </w:p>
    <w:p w:rsidR="009602CC" w:rsidRPr="009602CC" w:rsidRDefault="009602CC" w:rsidP="009602CC">
      <w:r w:rsidRPr="009602CC">
        <w:t>7.4.7. Принимает решения, направленные на улучшение финансово-экономического состояния МБУДО ДШИ.</w:t>
      </w:r>
    </w:p>
    <w:p w:rsidR="009602CC" w:rsidRPr="009602CC" w:rsidRDefault="009602CC" w:rsidP="009602CC">
      <w:r w:rsidRPr="009602CC">
        <w:t>7.4.8. Устанавливает порядок представления МБУДО ДШИ отчетности в части, не урегулированной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7.4.9. Определяет порядок составления и утверждения отчета о результатах деятельности МБУДО ДШИ и об использовании закрепленного за МБУДО ДШИ муниципального имущества.</w:t>
      </w:r>
    </w:p>
    <w:p w:rsidR="009602CC" w:rsidRPr="009602CC" w:rsidRDefault="009602CC" w:rsidP="009602CC">
      <w:r w:rsidRPr="009602CC">
        <w:t>7.4.10. Участвует в формировании муниципального задания для МБУДО ДШИ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7.4.11. Определяет перечень особо ценного движимого имущества МБУДО ДШИ, принадлежащего МБУДО ДШИ на праве оперативного управления, в том числе закрепленного за МБУДО ДШИ на праве оперативного управления и приобретенного МБУДО ДШИ за счет средств, выделенных ему учредителем на приобретение такого имущества (далее – особо ценное движимое имущество).</w:t>
      </w:r>
    </w:p>
    <w:p w:rsidR="009602CC" w:rsidRPr="009602CC" w:rsidRDefault="009602CC" w:rsidP="009602CC">
      <w:r w:rsidRPr="009602CC">
        <w:t>7.4.12. Устанавливает порядок определения платы для физических и юридических лиц за услуги (работы), относящиеся к основным видам деятельности МБУДО ДШИ, оказываемые им сверх установленного муниципального задания, а также в случаях, определенных федеральными, региональными законами, в пределах установленного муниципального задания.</w:t>
      </w:r>
    </w:p>
    <w:p w:rsidR="009602CC" w:rsidRPr="009602CC" w:rsidRDefault="009602CC" w:rsidP="009602CC">
      <w:r w:rsidRPr="009602CC">
        <w:t>7.4.13. Определяет предельно допустимое значение просроченной кредиторской задолженности МБУДО ДШИ, превышение которого влечет расторжение трудового договора с руководителем МБУДО ДШИ по инициативе работодателя в соответствии с Трудовым кодексом Российской Федерации.</w:t>
      </w:r>
    </w:p>
    <w:p w:rsidR="009602CC" w:rsidRPr="009602CC" w:rsidRDefault="009602CC" w:rsidP="009602CC">
      <w:r w:rsidRPr="009602CC">
        <w:t>7.4.14. Организует и проводит конкурс на замещение должности руководителя МБУДО ДШИ (при необходимости).</w:t>
      </w:r>
    </w:p>
    <w:p w:rsidR="009602CC" w:rsidRPr="009602CC" w:rsidRDefault="009602CC" w:rsidP="009602CC">
      <w:r w:rsidRPr="009602CC">
        <w:t>7.4.15. Принимает в соответствии с трудовым законодательством решение о назначении и назначает руководителя МБУДО ДШИ, в том числе принимает решение о назначении руководителя МБУДО ДШИ по результатам конкурса с момента государственной регистрации МБУДО ДШИ.</w:t>
      </w:r>
    </w:p>
    <w:p w:rsidR="009602CC" w:rsidRPr="009602CC" w:rsidRDefault="009602CC" w:rsidP="009602CC">
      <w:r w:rsidRPr="009602CC">
        <w:t>7.4.16. В порядке, установленном трудовым законодательством:</w:t>
      </w:r>
    </w:p>
    <w:p w:rsidR="009602CC" w:rsidRPr="009602CC" w:rsidRDefault="009602CC" w:rsidP="009602CC">
      <w:r w:rsidRPr="009602CC">
        <w:t>- заключает дополнительное соглашение к трудовому договору с руководителем МБУДО ДШИ;</w:t>
      </w:r>
    </w:p>
    <w:p w:rsidR="009602CC" w:rsidRPr="009602CC" w:rsidRDefault="009602CC" w:rsidP="009602CC">
      <w:r w:rsidRPr="009602CC">
        <w:t>- заключает трудовой договор с руководителем МБУДО ДШИ (в том числе по результатам конкурса);</w:t>
      </w:r>
    </w:p>
    <w:p w:rsidR="009602CC" w:rsidRPr="009602CC" w:rsidRDefault="009602CC" w:rsidP="009602CC">
      <w:r w:rsidRPr="009602CC">
        <w:t>- расторгает трудовой договор с руководителем МБУДО ДШИ.</w:t>
      </w:r>
    </w:p>
    <w:p w:rsidR="009602CC" w:rsidRPr="009602CC" w:rsidRDefault="009602CC" w:rsidP="009602CC">
      <w:r w:rsidRPr="009602CC">
        <w:lastRenderedPageBreak/>
        <w:t xml:space="preserve">7.4.17. Осуществляет </w:t>
      </w:r>
      <w:proofErr w:type="gramStart"/>
      <w:r w:rsidRPr="009602CC">
        <w:t>контроль за</w:t>
      </w:r>
      <w:proofErr w:type="gramEnd"/>
      <w:r w:rsidRPr="009602CC">
        <w:t xml:space="preserve"> деятельностью МБУДО ДШИ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7.4.18. Применяет к руководителю МБУДО ДШИ меры поощрения в соответствии с законодательством.</w:t>
      </w:r>
    </w:p>
    <w:p w:rsidR="009602CC" w:rsidRPr="009602CC" w:rsidRDefault="009602CC" w:rsidP="009602CC">
      <w:r w:rsidRPr="009602CC">
        <w:t>7.4.19. Применяет меры дисциплинарного воздействия к руководителю МБУДО ДШИ в соответствии с законодательством.</w:t>
      </w:r>
    </w:p>
    <w:p w:rsidR="009602CC" w:rsidRPr="009602CC" w:rsidRDefault="009602CC" w:rsidP="009602CC">
      <w:r w:rsidRPr="009602CC">
        <w:t>7.4.20. Подготавливает в соответствии с законодательством Российской Федерации, Ростовской области, муниципальными правовыми актами Октябрьского района, проект постановления Администрации Октябрьского района о реорганизации и ликвидации МБУДО ДШИ, а также об изменении его типа, выполняет функции и полномочия учредителя МБУДО ДШИ при его создании, реорганизации, изменении типа и ликвидации.</w:t>
      </w:r>
    </w:p>
    <w:p w:rsidR="009602CC" w:rsidRPr="009602CC" w:rsidRDefault="009602CC" w:rsidP="009602CC">
      <w:r w:rsidRPr="009602CC">
        <w:t>7.4.21. Участвует в соответствии с законодательством Российской Федерации, Ростовской области, муниципальными правовыми актами Октябрьского района в осуществлении юридических действий, связанных с созданием, реорганизацией, ликвидацией, изменением типа МБУДО ДШИ.</w:t>
      </w:r>
    </w:p>
    <w:p w:rsidR="009602CC" w:rsidRPr="009602CC" w:rsidRDefault="009602CC" w:rsidP="009602CC">
      <w:r w:rsidRPr="009602CC">
        <w:t>7.4.22. Ведет и хранит трудовую книжку руководителя МБУДО ДШИ.</w:t>
      </w:r>
    </w:p>
    <w:p w:rsidR="009602CC" w:rsidRPr="009602CC" w:rsidRDefault="009602CC" w:rsidP="009602CC">
      <w:r w:rsidRPr="009602CC">
        <w:t>7.4.23. Осуществляет решение иных предусмотренных законодательством вопросов деятельности МБУДО ДШИ, не относящихся к компетенции других органов государственной власти и МБУДО ДШИ.</w:t>
      </w:r>
    </w:p>
    <w:p w:rsidR="009602CC" w:rsidRPr="009602CC" w:rsidRDefault="009602CC" w:rsidP="009602CC">
      <w:r w:rsidRPr="009602CC">
        <w:t>7.5. Структура, компетенция, порядок формирования органов управления МБУДО ДШИ, сроки полномочий и порядок деятельности органов управления МБУДО ДШИ:</w:t>
      </w:r>
    </w:p>
    <w:p w:rsidR="009602CC" w:rsidRPr="009602CC" w:rsidRDefault="009602CC" w:rsidP="009602CC">
      <w:pPr>
        <w:rPr>
          <w:b/>
        </w:rPr>
      </w:pPr>
      <w:r w:rsidRPr="009602CC">
        <w:t xml:space="preserve">7.5.1. </w:t>
      </w:r>
      <w:r w:rsidRPr="009602CC">
        <w:rPr>
          <w:b/>
        </w:rPr>
        <w:t>Педагогический совет.</w:t>
      </w:r>
    </w:p>
    <w:p w:rsidR="009602CC" w:rsidRPr="009602CC" w:rsidRDefault="009602CC" w:rsidP="009602CC">
      <w:r w:rsidRPr="009602CC">
        <w:t>Педагогический совет является постоянно действующим руководящим органом в МБУДО ДШИ для рассмотрения основополагающих вопросов образовательного процесса.</w:t>
      </w:r>
    </w:p>
    <w:p w:rsidR="009602CC" w:rsidRPr="009602CC" w:rsidRDefault="009602CC" w:rsidP="009602CC">
      <w:r w:rsidRPr="009602CC">
        <w:t>Педагогический совет действует на основании Закона «Об образовании в Российской федерации», нормативных правовых документов об образовании, Устава школы, настоящего Положения.</w:t>
      </w:r>
    </w:p>
    <w:p w:rsidR="009602CC" w:rsidRPr="009602CC" w:rsidRDefault="009602CC" w:rsidP="009602CC">
      <w:r w:rsidRPr="009602CC">
        <w:t>В Педагогический совет МБУДО ДШИ входят: руководитель МБУДО ДШИ, его заместители, преподаватели, концертмейстеры, заведующие отделениями.</w:t>
      </w:r>
    </w:p>
    <w:p w:rsidR="009602CC" w:rsidRPr="009602CC" w:rsidRDefault="009602CC" w:rsidP="009602CC">
      <w:r w:rsidRPr="009602CC">
        <w:t>Работой Педагогического совета МБУДО ДШИ руководит председатель, который является руководителем МБУДО ДШИ.</w:t>
      </w:r>
    </w:p>
    <w:p w:rsidR="009602CC" w:rsidRPr="009602CC" w:rsidRDefault="009602CC" w:rsidP="009602CC">
      <w:r w:rsidRPr="009602CC">
        <w:t>Педагогический совет избирает из своего состава секретаря. Секретарь педагогического совета работает на общественных началах.</w:t>
      </w:r>
    </w:p>
    <w:p w:rsidR="009602CC" w:rsidRPr="009602CC" w:rsidRDefault="009602CC" w:rsidP="009602CC">
      <w:r w:rsidRPr="009602CC">
        <w:t>Педагогический совет работает по плану, являющемуся составной частью плана работы образовательного учреждения.</w:t>
      </w:r>
    </w:p>
    <w:p w:rsidR="009602CC" w:rsidRPr="009602CC" w:rsidRDefault="009602CC" w:rsidP="009602CC">
      <w:r w:rsidRPr="009602CC">
        <w:t>Заседание Педагогического совета созываются, не реже, одного раза в квартал в соответствии с планом образовательного учреждения.</w:t>
      </w:r>
    </w:p>
    <w:p w:rsidR="009602CC" w:rsidRPr="009602CC" w:rsidRDefault="009602CC" w:rsidP="009602CC">
      <w:r w:rsidRPr="009602CC">
        <w:t xml:space="preserve">Решения Педагогического совета принимаются большинством голосов при наличии на заседании не менее двух третей его членов. При равном </w:t>
      </w:r>
      <w:r w:rsidRPr="009602CC">
        <w:lastRenderedPageBreak/>
        <w:t>количестве голосов решающим является голос Председателя Педагогического совета.</w:t>
      </w:r>
    </w:p>
    <w:p w:rsidR="009602CC" w:rsidRPr="009602CC" w:rsidRDefault="009602CC" w:rsidP="009602CC">
      <w:proofErr w:type="gramStart"/>
      <w:r w:rsidRPr="009602CC">
        <w:t>Контроль за</w:t>
      </w:r>
      <w:proofErr w:type="gramEnd"/>
      <w:r w:rsidRPr="009602CC">
        <w:t xml:space="preserve"> выполнением решений Педагогического совета осуществляет руководитель учреждения и ответственные лица, указанные в решении. Результаты этой работы сообщаются членам Педагогического совета на последующих заседаниях.</w:t>
      </w:r>
    </w:p>
    <w:p w:rsidR="009602CC" w:rsidRPr="009602CC" w:rsidRDefault="009602CC" w:rsidP="009602CC">
      <w:r w:rsidRPr="009602CC">
        <w:t>Руководитель образовательного учреждения в случае несогласия с решением Педагогического совета приостанавливает выполнение решения, извещает об этом учредителя учреждения, который в трёхдневный срок при участии заинтересованных сторон обязан рассмотреть данное заявление, ознакомиться с мотивированным мнением большинства членов Педагогического совета и вынести окончательное решение по спорному вопросу.</w:t>
      </w:r>
    </w:p>
    <w:p w:rsidR="009602CC" w:rsidRPr="009602CC" w:rsidRDefault="009602CC" w:rsidP="009602CC">
      <w:r w:rsidRPr="009602CC">
        <w:t>Главными задачами Педагогического совета являются:</w:t>
      </w:r>
    </w:p>
    <w:p w:rsidR="009602CC" w:rsidRPr="009602CC" w:rsidRDefault="009602CC" w:rsidP="009602CC">
      <w:r w:rsidRPr="009602CC">
        <w:t>- реализация государственной политики по вопросам образования;</w:t>
      </w:r>
    </w:p>
    <w:p w:rsidR="009602CC" w:rsidRPr="009602CC" w:rsidRDefault="009602CC" w:rsidP="009602CC">
      <w:r w:rsidRPr="009602CC">
        <w:t>- ориентация деятельности педагогического коллектива школы на совершенствование образовательного процесса;</w:t>
      </w:r>
    </w:p>
    <w:p w:rsidR="009602CC" w:rsidRPr="009602CC" w:rsidRDefault="009602CC" w:rsidP="009602CC">
      <w:r w:rsidRPr="009602CC">
        <w:t>- разработка содержания работы по общей методической теме образовательного учреждения;</w:t>
      </w:r>
    </w:p>
    <w:p w:rsidR="009602CC" w:rsidRPr="009602CC" w:rsidRDefault="009602CC" w:rsidP="009602CC">
      <w:r w:rsidRPr="009602CC">
        <w:t>- внедрение в практику достижений педагогической науки и передового педагогического опыта;</w:t>
      </w:r>
    </w:p>
    <w:p w:rsidR="009602CC" w:rsidRPr="009602CC" w:rsidRDefault="009602CC" w:rsidP="009602CC">
      <w:r w:rsidRPr="009602CC">
        <w:t>- решение вопросов о переводе и выпуске обучающихся, освоивших стандарт образования.</w:t>
      </w:r>
    </w:p>
    <w:p w:rsidR="009602CC" w:rsidRPr="009602CC" w:rsidRDefault="009602CC" w:rsidP="009602CC">
      <w:r w:rsidRPr="009602CC">
        <w:t>Педагогический совет осуществляет следующие функции:</w:t>
      </w:r>
    </w:p>
    <w:p w:rsidR="009602CC" w:rsidRPr="009602CC" w:rsidRDefault="009602CC" w:rsidP="009602CC">
      <w:r w:rsidRPr="009602CC">
        <w:t>- составляет и рассматривает план работы, который утверждается директором;</w:t>
      </w:r>
    </w:p>
    <w:p w:rsidR="009602CC" w:rsidRPr="009602CC" w:rsidRDefault="009602CC" w:rsidP="009602CC">
      <w:r w:rsidRPr="009602CC">
        <w:t>- рассматривает основные вопросы учебно-воспитательного процесса;</w:t>
      </w:r>
    </w:p>
    <w:p w:rsidR="009602CC" w:rsidRPr="009602CC" w:rsidRDefault="009602CC" w:rsidP="009602CC">
      <w:r w:rsidRPr="009602CC">
        <w:t>- разрабатывает и принимает меры по совершенствованию содержания образовательного процесса, внедрению инновационных технологий;</w:t>
      </w:r>
    </w:p>
    <w:p w:rsidR="009602CC" w:rsidRPr="009602CC" w:rsidRDefault="009602CC" w:rsidP="009602CC">
      <w:r w:rsidRPr="009602CC">
        <w:t>- заслушивает информацию и отчёты педагогических работников школы, доклады представителей организаций и учреждений, взаимодействующих со школой по вопросам образования и воспитания подрастающего поколения, в том числе сообщения о проверке соблюдения санитарно-гигиенического режима образовательного учреждения, об охране труда, здоровья, жизни обучающихся и другие вопросы образовательной деятельности учреждения;</w:t>
      </w:r>
    </w:p>
    <w:p w:rsidR="009602CC" w:rsidRPr="009602CC" w:rsidRDefault="009602CC" w:rsidP="009602CC">
      <w:r w:rsidRPr="009602CC">
        <w:t>- принимает решения о промежуточной аттестации по результатам учебного года, о допуске учащихся к итоговой аттестации, освобождение обучающихся от промежуточной аттестации, имеющим соответствующие медицинские показания. А так же возможности сдать экзамены в «щадящем режиме», переводе учащихся в следующий класс или об оставлении на осень, оставление на повторное обучение, выдаче соответствующих документов об образовании, награждении обучающихся за успехи в обучении грамотами, похвальными листами;</w:t>
      </w:r>
    </w:p>
    <w:p w:rsidR="009602CC" w:rsidRPr="009602CC" w:rsidRDefault="009602CC" w:rsidP="009602CC">
      <w:r w:rsidRPr="009602CC">
        <w:t xml:space="preserve">- принимает решения о переводе и выпуске </w:t>
      </w:r>
      <w:proofErr w:type="gramStart"/>
      <w:r w:rsidRPr="009602CC">
        <w:t>обучающихся</w:t>
      </w:r>
      <w:proofErr w:type="gramEnd"/>
      <w:r w:rsidRPr="009602CC">
        <w:t>;</w:t>
      </w:r>
    </w:p>
    <w:p w:rsidR="009602CC" w:rsidRPr="009602CC" w:rsidRDefault="009602CC" w:rsidP="009602CC">
      <w:r w:rsidRPr="009602CC">
        <w:lastRenderedPageBreak/>
        <w:t>- по согласованию с Советом школы принимает решение об исключении из образовательного учреждения, когда иные меры педагогического и дисциплинарного воздействия исчерпаны, в порядке, определённом Законом Российской Федерации «Об образовании», Уставом школы и Правилами внутреннего распорядка школы;</w:t>
      </w:r>
    </w:p>
    <w:p w:rsidR="009602CC" w:rsidRPr="009602CC" w:rsidRDefault="009602CC" w:rsidP="009602CC">
      <w:r w:rsidRPr="009602CC">
        <w:t>- утверждает локальные нормативные акты, регулирующие образовательный процесс, взаимоотношения участников образовательного процесса.</w:t>
      </w:r>
    </w:p>
    <w:p w:rsidR="009602CC" w:rsidRPr="009602CC" w:rsidRDefault="009602CC" w:rsidP="009602CC">
      <w:r w:rsidRPr="009602CC">
        <w:t>Педагогический совет имеет право:</w:t>
      </w:r>
    </w:p>
    <w:p w:rsidR="009602CC" w:rsidRPr="009602CC" w:rsidRDefault="009602CC" w:rsidP="009602CC">
      <w:r w:rsidRPr="009602CC">
        <w:t>- 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rsidR="009602CC" w:rsidRPr="009602CC" w:rsidRDefault="009602CC" w:rsidP="009602CC">
      <w:r w:rsidRPr="009602CC">
        <w:t>- принимать окончательное решение по спорным вопросам, входящим в его компетенцию;</w:t>
      </w:r>
    </w:p>
    <w:p w:rsidR="009602CC" w:rsidRPr="009602CC" w:rsidRDefault="009602CC" w:rsidP="009602CC">
      <w:r w:rsidRPr="009602CC">
        <w:t>- принимать, утверждать положения (локальные акты) с компетенцией, относящейся к образовательному процессу;</w:t>
      </w:r>
    </w:p>
    <w:p w:rsidR="009602CC" w:rsidRPr="009602CC" w:rsidRDefault="009602CC" w:rsidP="009602CC">
      <w:r w:rsidRPr="009602CC">
        <w:t>- в необходимых случаях на заседания Педагогического совета школы могут приглашаться представители общественных организаций, учреждений, взаимодействующих с данным учреждением по вопросам образования, родители обучающихся, представители учреждений, участвующих в финансировании данного учреждения и др. Необходимость их приглашения определяется председателем Педагогического совета. Лица, приглашённые на заседание Педагогического совета, пользуются правом совещательного голоса.</w:t>
      </w:r>
    </w:p>
    <w:p w:rsidR="009602CC" w:rsidRPr="009602CC" w:rsidRDefault="009602CC" w:rsidP="009602CC">
      <w:r w:rsidRPr="009602CC">
        <w:t xml:space="preserve">Педагогический совет ответственен </w:t>
      </w:r>
      <w:proofErr w:type="gramStart"/>
      <w:r w:rsidRPr="009602CC">
        <w:t>за</w:t>
      </w:r>
      <w:proofErr w:type="gramEnd"/>
      <w:r w:rsidRPr="009602CC">
        <w:t>:</w:t>
      </w:r>
    </w:p>
    <w:p w:rsidR="009602CC" w:rsidRPr="009602CC" w:rsidRDefault="009602CC" w:rsidP="009602CC">
      <w:r w:rsidRPr="009602CC">
        <w:t>- выполнение плана работы;</w:t>
      </w:r>
    </w:p>
    <w:p w:rsidR="009602CC" w:rsidRPr="009602CC" w:rsidRDefault="009602CC" w:rsidP="009602CC">
      <w:r w:rsidRPr="009602CC">
        <w:t>- соответствие принятых решений законодательству Российской Федерации об образовании, защите прав детства;</w:t>
      </w:r>
    </w:p>
    <w:p w:rsidR="009602CC" w:rsidRPr="009602CC" w:rsidRDefault="009602CC" w:rsidP="009602CC">
      <w:r w:rsidRPr="009602CC">
        <w:t>- утверждение образовательных программ, не имеющих экспертного заключения;</w:t>
      </w:r>
    </w:p>
    <w:p w:rsidR="009602CC" w:rsidRPr="009602CC" w:rsidRDefault="009602CC" w:rsidP="009602CC">
      <w:r w:rsidRPr="009602CC">
        <w:t>- принятие конкретных решений с указанием ответственных лиц и сроков исполнения;</w:t>
      </w:r>
    </w:p>
    <w:p w:rsidR="009602CC" w:rsidRPr="009602CC" w:rsidRDefault="009602CC" w:rsidP="009602CC">
      <w:r w:rsidRPr="009602CC">
        <w:t>- за обоснованность выработанных подходов к образовательному процессу;</w:t>
      </w:r>
    </w:p>
    <w:p w:rsidR="009602CC" w:rsidRPr="009602CC" w:rsidRDefault="009602CC" w:rsidP="009602CC">
      <w:r w:rsidRPr="009602CC">
        <w:t>- за объективную оценку результативности деятельности членов педагогического коллектива;</w:t>
      </w:r>
    </w:p>
    <w:p w:rsidR="009602CC" w:rsidRPr="009602CC" w:rsidRDefault="009602CC" w:rsidP="009602CC">
      <w:r w:rsidRPr="009602CC">
        <w:t>- актуальность и корректность вопросов, за неразглашение сведений личного характера в отношении, обучающихся и сотрудников;</w:t>
      </w:r>
    </w:p>
    <w:p w:rsidR="009602CC" w:rsidRPr="009602CC" w:rsidRDefault="009602CC" w:rsidP="009602CC">
      <w:r w:rsidRPr="009602CC">
        <w:t>- за своевременную реализацию решений.</w:t>
      </w:r>
    </w:p>
    <w:p w:rsidR="009602CC" w:rsidRPr="009602CC" w:rsidRDefault="009602CC" w:rsidP="009602CC">
      <w:r w:rsidRPr="009602CC">
        <w:t>Заседания Педагогического совета оформляются протокольно. В книге протоколов фиксируется ход обсуждения вопросов, предложений и замечаний членов педсовета. Протоколы подписываются председателем и секретарём совета.</w:t>
      </w:r>
    </w:p>
    <w:p w:rsidR="009602CC" w:rsidRPr="009602CC" w:rsidRDefault="009602CC" w:rsidP="009602CC">
      <w:r w:rsidRPr="009602CC">
        <w:t xml:space="preserve">Протоколы о переводе </w:t>
      </w:r>
      <w:proofErr w:type="gramStart"/>
      <w:r w:rsidRPr="009602CC">
        <w:t>обучающихся</w:t>
      </w:r>
      <w:proofErr w:type="gramEnd"/>
      <w:r w:rsidRPr="009602CC">
        <w:t xml:space="preserve"> в следующий класс, о выпуске оформляются списочным составом и утверждаются приказом образовательного учреждения.</w:t>
      </w:r>
    </w:p>
    <w:p w:rsidR="009602CC" w:rsidRPr="009602CC" w:rsidRDefault="009602CC" w:rsidP="009602CC">
      <w:r w:rsidRPr="009602CC">
        <w:lastRenderedPageBreak/>
        <w:t>Нумерация протоколов ведётся от начала учебного года.</w:t>
      </w:r>
    </w:p>
    <w:p w:rsidR="009602CC" w:rsidRPr="009602CC" w:rsidRDefault="009602CC" w:rsidP="009602CC">
      <w:r w:rsidRPr="009602CC">
        <w:t>Книга протоколов педагогического совета образовательного учреждения входит в номенклатуру дел, храниться в учреждении.</w:t>
      </w:r>
    </w:p>
    <w:p w:rsidR="009602CC" w:rsidRPr="009602CC" w:rsidRDefault="009602CC" w:rsidP="009602CC">
      <w:pPr>
        <w:rPr>
          <w:b/>
        </w:rPr>
      </w:pPr>
      <w:r w:rsidRPr="009602CC">
        <w:t xml:space="preserve">7.5.2. </w:t>
      </w:r>
      <w:r w:rsidRPr="009602CC">
        <w:rPr>
          <w:b/>
        </w:rPr>
        <w:t>Методический Совет.</w:t>
      </w:r>
    </w:p>
    <w:p w:rsidR="009602CC" w:rsidRPr="009602CC" w:rsidRDefault="009602CC" w:rsidP="009602CC">
      <w:r w:rsidRPr="009602CC">
        <w:t>Методический Совет МБУДО ДШИ курирует и координирует деятельность всех общественно-педагогических и научно-исследовательских формирований МБУДО ДШИ.</w:t>
      </w:r>
    </w:p>
    <w:p w:rsidR="009602CC" w:rsidRPr="009602CC" w:rsidRDefault="009602CC" w:rsidP="009602CC">
      <w:r w:rsidRPr="009602CC">
        <w:t>В Методический Совет МБУДО ДШИ входят: руководитель МБУДО ДШИ, его заместители предметных комиссий, методисты, заведующие отделениями.</w:t>
      </w:r>
    </w:p>
    <w:p w:rsidR="009602CC" w:rsidRPr="009602CC" w:rsidRDefault="009602CC" w:rsidP="009602CC">
      <w:r w:rsidRPr="009602CC">
        <w:t>Численный состав Методического Совета МБУДО ДШИ не ограничивается.</w:t>
      </w:r>
    </w:p>
    <w:p w:rsidR="009602CC" w:rsidRPr="009602CC" w:rsidRDefault="009602CC" w:rsidP="009602CC">
      <w:r w:rsidRPr="009602CC">
        <w:t>Работой Методического Совета МБУДО ДШИ руководит заместитель директора по учебно-воспитательной работе, на которого возлагается непосредственное руководство работой Совета.</w:t>
      </w:r>
    </w:p>
    <w:p w:rsidR="009602CC" w:rsidRPr="009602CC" w:rsidRDefault="009602CC" w:rsidP="009602CC">
      <w:r w:rsidRPr="009602CC">
        <w:t>Организационной формой Совета являются его заседания, которые проводятся не реже одного раза в четверть, в соответствии с планом работы на текущий учебный год.</w:t>
      </w:r>
    </w:p>
    <w:p w:rsidR="009602CC" w:rsidRPr="009602CC" w:rsidRDefault="009602CC" w:rsidP="009602CC">
      <w:r w:rsidRPr="009602CC">
        <w:t>Решения Методического Совета МБУДО ДШИ имеют директивный характер, принимаются простым большинством при открытом голосовании и фиксируются в протоколах. На заседания могут приглашаться лица, участие которых необходимо в решении конкретных вопросов.</w:t>
      </w:r>
    </w:p>
    <w:p w:rsidR="009602CC" w:rsidRPr="009602CC" w:rsidRDefault="009602CC" w:rsidP="009602CC">
      <w:r w:rsidRPr="009602CC">
        <w:t>Методический Совет МБУДО ДШИ:</w:t>
      </w:r>
    </w:p>
    <w:p w:rsidR="009602CC" w:rsidRPr="009602CC" w:rsidRDefault="009602CC" w:rsidP="009602CC">
      <w:r w:rsidRPr="009602CC">
        <w:t>- рассматривает, вырабатывает, оценивает стратегически важные предложения по развитию образовательного процесса МБУДО ДШИ, отдельных её участников по методическому обеспечению образовательных процессов;</w:t>
      </w:r>
    </w:p>
    <w:p w:rsidR="009602CC" w:rsidRPr="009602CC" w:rsidRDefault="009602CC" w:rsidP="009602CC">
      <w:r w:rsidRPr="009602CC">
        <w:t>- организует разработку, экспертизу стратегических документов (программы развития МБУДО ДШИ, учебных планов, учебных программ);</w:t>
      </w:r>
    </w:p>
    <w:p w:rsidR="009602CC" w:rsidRPr="009602CC" w:rsidRDefault="009602CC" w:rsidP="009602CC">
      <w:r w:rsidRPr="009602CC">
        <w:t>- анализирует состояние и результативность работы методической службы;</w:t>
      </w:r>
    </w:p>
    <w:p w:rsidR="009602CC" w:rsidRPr="009602CC" w:rsidRDefault="009602CC" w:rsidP="009602CC">
      <w:r w:rsidRPr="009602CC">
        <w:t>- вносит предложения по изменению, совершенствованию структуры, состава службы, участвует в их реализации;</w:t>
      </w:r>
    </w:p>
    <w:p w:rsidR="009602CC" w:rsidRPr="009602CC" w:rsidRDefault="009602CC" w:rsidP="009602CC">
      <w:r w:rsidRPr="009602CC">
        <w:t>- вырабатывает, согласовывает и анализирует подходы к организации, осуществлению и оценке инновационной деятельности в МБУДО ДШИ (поиск и освоение новшеств, организация опытно - экспериментальной, исследовательской деятельности, разработки и апробации авторских учебных программ, новых педагогических технологий и т. д.);</w:t>
      </w:r>
    </w:p>
    <w:p w:rsidR="009602CC" w:rsidRPr="009602CC" w:rsidRDefault="009602CC" w:rsidP="009602CC">
      <w:r w:rsidRPr="009602CC">
        <w:t>- вносит предложения по обеспечению инновационных процессов, необходимых финансовыми, материально-техническими и другими ресурсами;</w:t>
      </w:r>
    </w:p>
    <w:p w:rsidR="009602CC" w:rsidRPr="009602CC" w:rsidRDefault="009602CC" w:rsidP="009602CC">
      <w:r w:rsidRPr="009602CC">
        <w:t>- вносит предложения по созданию временных творческих коллективов.</w:t>
      </w:r>
    </w:p>
    <w:p w:rsidR="009602CC" w:rsidRPr="009602CC" w:rsidRDefault="009602CC" w:rsidP="009602CC">
      <w:r w:rsidRPr="009602CC">
        <w:t>Решения Методического Совета, принятые в пределах его полномочий, обязательны для всех членов коллектива МБУДО ДШИ.</w:t>
      </w:r>
    </w:p>
    <w:p w:rsidR="009602CC" w:rsidRPr="009602CC" w:rsidRDefault="009602CC" w:rsidP="009602CC">
      <w:pPr>
        <w:rPr>
          <w:b/>
        </w:rPr>
      </w:pPr>
      <w:r w:rsidRPr="009602CC">
        <w:t xml:space="preserve">7.5.3. </w:t>
      </w:r>
      <w:r w:rsidRPr="009602CC">
        <w:rPr>
          <w:b/>
        </w:rPr>
        <w:t>Попечительский Совет.</w:t>
      </w:r>
    </w:p>
    <w:p w:rsidR="009602CC" w:rsidRPr="009602CC" w:rsidRDefault="009602CC" w:rsidP="009602CC">
      <w:r w:rsidRPr="009602CC">
        <w:lastRenderedPageBreak/>
        <w:t>Попечительский Совет МБУДО ДШИ является формой самоуправления общеобразовательного учреждения.</w:t>
      </w:r>
    </w:p>
    <w:p w:rsidR="009602CC" w:rsidRPr="009602CC" w:rsidRDefault="009602CC" w:rsidP="009602CC">
      <w:proofErr w:type="gramStart"/>
      <w:r w:rsidRPr="009602CC">
        <w:t>В состав Попечительского Совета МБУДО ДШИ могут входить участники образовательного процесса и иные лица (учредители, родители учащихся, частные лица, педагоги, представители организаций-спонсоров и другие), заинтересованные в совершенствовании деятельности и развитии МБУДО ДШИ, оказывающие благотворительную помощь МБУДО ДШИ или принимающие непосредственное участие в работе по привлечению материальных, финансовых, интеллектуальных и иных ресурсов.</w:t>
      </w:r>
      <w:proofErr w:type="gramEnd"/>
    </w:p>
    <w:p w:rsidR="009602CC" w:rsidRPr="009602CC" w:rsidRDefault="009602CC" w:rsidP="009602CC">
      <w:r w:rsidRPr="009602CC">
        <w:t>Собрание родителей каждого отделения МБУДО ДШИ выдвигает своих представителей в Попечительский Совет МБУДО ДШИ простым большинством.</w:t>
      </w:r>
    </w:p>
    <w:p w:rsidR="009602CC" w:rsidRPr="009602CC" w:rsidRDefault="009602CC" w:rsidP="009602CC">
      <w:r w:rsidRPr="009602CC">
        <w:t>Попечительский Совет МБУДО ДШИ - высший орган управления, правомочный принимать решения по всем вопросам его деятельности. Общее собрание Попечительского Совета МБУДО ДШИ проводится один раз в год.</w:t>
      </w:r>
    </w:p>
    <w:p w:rsidR="009602CC" w:rsidRDefault="009602CC" w:rsidP="009602CC">
      <w:r w:rsidRPr="009602CC">
        <w:t>Члены Попечительского Совета МБУДО ДШИ, председатель и секретарь избираются сроком на один год.</w:t>
      </w:r>
    </w:p>
    <w:p w:rsidR="00D50B3E" w:rsidRPr="009602CC" w:rsidRDefault="00D50B3E" w:rsidP="009602CC">
      <w:r>
        <w:t>Срок полномочий Попечительского совета составляет один год.</w:t>
      </w:r>
    </w:p>
    <w:p w:rsidR="009602CC" w:rsidRPr="009602CC" w:rsidRDefault="009602CC" w:rsidP="009602CC">
      <w:r w:rsidRPr="009602CC">
        <w:t>Заседания Попечительского Совета МБУДО ДШИ проводятся по мере необходимости.</w:t>
      </w:r>
    </w:p>
    <w:p w:rsidR="009602CC" w:rsidRPr="009602CC" w:rsidRDefault="009602CC" w:rsidP="009602CC">
      <w:r w:rsidRPr="009602CC">
        <w:t>Решения, принимаемые собранием, оформляются протоколом, которые подписываются председателем и секретарём. Решения доводятся до сведения всех заинтересованных должностных лиц МБУДО ДШИ и родительской общественности.</w:t>
      </w:r>
    </w:p>
    <w:p w:rsidR="009602CC" w:rsidRPr="009602CC" w:rsidRDefault="009602CC" w:rsidP="009602CC">
      <w:r w:rsidRPr="009602CC">
        <w:t xml:space="preserve">Попечительский совет МБУДО ДШИ осуществляет </w:t>
      </w:r>
      <w:proofErr w:type="gramStart"/>
      <w:r w:rsidRPr="009602CC">
        <w:t>контроль за</w:t>
      </w:r>
      <w:proofErr w:type="gramEnd"/>
      <w:r w:rsidRPr="009602CC">
        <w:t xml:space="preserve"> исполнением привлеченных внебюджетных средств и имеет право требовать отчета об их расходовании от администрации МБУДО ДШИ в полном объеме.</w:t>
      </w:r>
    </w:p>
    <w:p w:rsidR="009602CC" w:rsidRPr="009602CC" w:rsidRDefault="009602CC" w:rsidP="009602CC">
      <w:r w:rsidRPr="009602CC">
        <w:t>Осуществление Попечительским Советом МБУДО ДШИ своих функций проводится на безвозмездной основе.</w:t>
      </w:r>
    </w:p>
    <w:p w:rsidR="009602CC" w:rsidRPr="009602CC" w:rsidRDefault="009602CC" w:rsidP="009602CC">
      <w:r w:rsidRPr="009602CC">
        <w:t>Основной целью Попечительского Совета МБУДО ДШИ является содействие решению задач и проблем в системе образования МБУДО ДШИ, обеспечения физического, душевного и духовного здоровья ребенка и условий для его полноценного обучения, воспитания и развития, создания необходимых материально-технических, финансовых, социальных и прочих условий для практического осуществления образовательных программ МБУДО ДШИ.</w:t>
      </w:r>
    </w:p>
    <w:p w:rsidR="009602CC" w:rsidRPr="009602CC" w:rsidRDefault="009602CC" w:rsidP="009602CC">
      <w:r w:rsidRPr="009602CC">
        <w:t>Для осуществления этих целей Попечительский Совет МБУДО ДШИ:</w:t>
      </w:r>
    </w:p>
    <w:p w:rsidR="009602CC" w:rsidRPr="009602CC" w:rsidRDefault="009602CC" w:rsidP="009602CC">
      <w:r w:rsidRPr="009602CC">
        <w:t>- содействует привлечению внебюджетных и всех иных видов благотворительных средств, для обеспечения и развития образовательного процесса в МБУДО ДШИ;</w:t>
      </w:r>
    </w:p>
    <w:p w:rsidR="009602CC" w:rsidRPr="009602CC" w:rsidRDefault="009602CC" w:rsidP="009602CC">
      <w:r w:rsidRPr="009602CC">
        <w:t>- может принимать участие в разработке и осуществлении образовательной программы МБУДО ДШИ;</w:t>
      </w:r>
    </w:p>
    <w:p w:rsidR="009602CC" w:rsidRPr="009602CC" w:rsidRDefault="009602CC" w:rsidP="009602CC">
      <w:r w:rsidRPr="009602CC">
        <w:t>- содействует организации и улучшению условий труда и материального стимулирования педагогических и административно-технических работников МБУДО ДШИ в соответствии с Положением «О материальном поощрении педагогических работников МБУДО ДШИ;</w:t>
      </w:r>
    </w:p>
    <w:p w:rsidR="009602CC" w:rsidRPr="009602CC" w:rsidRDefault="009602CC" w:rsidP="009602CC">
      <w:r w:rsidRPr="009602CC">
        <w:lastRenderedPageBreak/>
        <w:t>- содействует выделению средств на поощрение лучших учащихся, победителей конкурсов и фестивалей;</w:t>
      </w:r>
    </w:p>
    <w:p w:rsidR="009602CC" w:rsidRPr="009602CC" w:rsidRDefault="009602CC" w:rsidP="009602CC">
      <w:r w:rsidRPr="009602CC">
        <w:t>- содействует совершенствованию материально-технической базы МБУДО ДШИ, благоустройству территории и ремонту помещений;</w:t>
      </w:r>
    </w:p>
    <w:p w:rsidR="009602CC" w:rsidRPr="009602CC" w:rsidRDefault="009602CC" w:rsidP="009602CC">
      <w:r w:rsidRPr="009602CC">
        <w:t>- содействует принятию мер по охране МБУДО ДШИ, проведению противопожарных мероприятий, оказанию юридических услуг;</w:t>
      </w:r>
    </w:p>
    <w:p w:rsidR="009602CC" w:rsidRPr="009602CC" w:rsidRDefault="009602CC" w:rsidP="009602CC">
      <w:r w:rsidRPr="009602CC">
        <w:t>- содействует организации конкурсов, фестивалей и других массовых внешкольных мероприятий.</w:t>
      </w:r>
    </w:p>
    <w:p w:rsidR="009602CC" w:rsidRPr="009602CC" w:rsidRDefault="009602CC" w:rsidP="009602CC">
      <w:r w:rsidRPr="009602CC">
        <w:t>Средства, привлекаемые Попечительским Советом МБУДО ДШИ, поступают на внебюджетный банковский счёт МБУДО ДШИ. Далее финансовые средства расходуются администрацией МБУДО ДШИ на уставные цели в соответствии с «Положением о порядке образования и расходования внебюджетных средств».</w:t>
      </w:r>
    </w:p>
    <w:p w:rsidR="009602CC" w:rsidRPr="009602CC" w:rsidRDefault="009602CC" w:rsidP="009602CC">
      <w:pPr>
        <w:rPr>
          <w:b/>
        </w:rPr>
      </w:pPr>
      <w:r w:rsidRPr="009602CC">
        <w:t xml:space="preserve">7.5.4. </w:t>
      </w:r>
      <w:r w:rsidRPr="009602CC">
        <w:rPr>
          <w:b/>
        </w:rPr>
        <w:t>Совет Школы.</w:t>
      </w:r>
    </w:p>
    <w:p w:rsidR="009602CC" w:rsidRDefault="009602CC" w:rsidP="009602CC">
      <w:r w:rsidRPr="009602CC">
        <w:t>Совет Школы МБУДО ДШИ – совещательный орган, объединяющий руководящий состав работников и представителей Попечительского Совета МБУДО ДШИ и избираемый открытым голосованием на отчетно-выборной конференции.</w:t>
      </w:r>
    </w:p>
    <w:p w:rsidR="00B839CC" w:rsidRPr="009602CC" w:rsidRDefault="00B839CC" w:rsidP="009602CC">
      <w:r>
        <w:t>Срок полномочий Совета Школы составляет один год.</w:t>
      </w:r>
    </w:p>
    <w:p w:rsidR="009602CC" w:rsidRPr="009602CC" w:rsidRDefault="009602CC" w:rsidP="009602CC">
      <w:r w:rsidRPr="009602CC">
        <w:t>Численный состав Совета Школы МБУДО ДШИ не ограничивается.</w:t>
      </w:r>
    </w:p>
    <w:p w:rsidR="009602CC" w:rsidRPr="009602CC" w:rsidRDefault="009602CC" w:rsidP="009602CC">
      <w:r w:rsidRPr="009602CC">
        <w:t>Совет Школы МБУДО ДШИ создан с целью комплексного и оперативного решения организационных и учебных вопросов, требующих обсуждения.</w:t>
      </w:r>
    </w:p>
    <w:p w:rsidR="009602CC" w:rsidRPr="009602CC" w:rsidRDefault="009602CC" w:rsidP="009602CC">
      <w:r w:rsidRPr="009602CC">
        <w:t>Совет Школы:</w:t>
      </w:r>
    </w:p>
    <w:p w:rsidR="009602CC" w:rsidRPr="009602CC" w:rsidRDefault="009602CC" w:rsidP="009602CC">
      <w:r w:rsidRPr="009602CC">
        <w:t xml:space="preserve">- рассматривает перспективный и текущий план развития МБУДО ДШИ, основных направлений демократизации и </w:t>
      </w:r>
      <w:proofErr w:type="spellStart"/>
      <w:r w:rsidRPr="009602CC">
        <w:t>гуманизации</w:t>
      </w:r>
      <w:proofErr w:type="spellEnd"/>
      <w:r w:rsidRPr="009602CC">
        <w:t xml:space="preserve"> её деятельности;</w:t>
      </w:r>
    </w:p>
    <w:p w:rsidR="009602CC" w:rsidRPr="009602CC" w:rsidRDefault="009602CC" w:rsidP="009602CC">
      <w:r w:rsidRPr="009602CC">
        <w:t>- разрабатывает правовой статус членов Совета Школы МБУДО ДШИ, утверждение документов, регламентирующих деятельность коллектива и его органов самоуправления;</w:t>
      </w:r>
    </w:p>
    <w:p w:rsidR="009602CC" w:rsidRPr="009602CC" w:rsidRDefault="009602CC" w:rsidP="009602CC">
      <w:r w:rsidRPr="009602CC">
        <w:t>- организовывает внеурочную деятельность учащихся;</w:t>
      </w:r>
    </w:p>
    <w:p w:rsidR="009602CC" w:rsidRPr="009602CC" w:rsidRDefault="009602CC" w:rsidP="009602CC">
      <w:r w:rsidRPr="009602CC">
        <w:t>- принимает меры по защите прав, свобод, чести и достоинства учащихся;</w:t>
      </w:r>
    </w:p>
    <w:p w:rsidR="009602CC" w:rsidRPr="009602CC" w:rsidRDefault="009602CC" w:rsidP="009602CC">
      <w:r w:rsidRPr="009602CC">
        <w:t>- рассматривает вопросы, связанные с организацией учебного процесса;</w:t>
      </w:r>
    </w:p>
    <w:p w:rsidR="009602CC" w:rsidRPr="009602CC" w:rsidRDefault="009602CC" w:rsidP="009602CC">
      <w:r w:rsidRPr="009602CC">
        <w:t>- заслушивает отчеты и информацию директора МБУДО ДШИ, его заместителей, преподавателей, ответственных за учебно-воспитательную работу;</w:t>
      </w:r>
    </w:p>
    <w:p w:rsidR="009602CC" w:rsidRPr="009602CC" w:rsidRDefault="009602CC" w:rsidP="009602CC">
      <w:r w:rsidRPr="009602CC">
        <w:t>- утверждает локальные нормативные акты, регулирующие самостоятельную финансово-хозяйственную деятельность;</w:t>
      </w:r>
    </w:p>
    <w:p w:rsidR="009602CC" w:rsidRPr="009602CC" w:rsidRDefault="009602CC" w:rsidP="009602CC">
      <w:r w:rsidRPr="009602CC">
        <w:t>- рассматривает хозяйственно-финансовые вопросы жизни МБУДО ДШИ, укрепление её материальной базы;</w:t>
      </w:r>
    </w:p>
    <w:p w:rsidR="009602CC" w:rsidRPr="009602CC" w:rsidRDefault="009602CC" w:rsidP="009602CC">
      <w:r w:rsidRPr="009602CC">
        <w:t>- принимает решения по вопросам поощрения учащихся за успехи в концертной, общественной работе, участия в конкурсах, фестивалях и олимпиадах.</w:t>
      </w:r>
    </w:p>
    <w:p w:rsidR="009602CC" w:rsidRPr="009602CC" w:rsidRDefault="009602CC" w:rsidP="009602CC">
      <w:r w:rsidRPr="009602CC">
        <w:t>Заседания Совета Школы проводится по мере необходимости, но не менее одного раза в два месяца. Решения принимаются большинством голосов.</w:t>
      </w:r>
    </w:p>
    <w:p w:rsidR="009602CC" w:rsidRPr="009602CC" w:rsidRDefault="009602CC" w:rsidP="009602CC">
      <w:pPr>
        <w:rPr>
          <w:b/>
        </w:rPr>
      </w:pPr>
      <w:r w:rsidRPr="009602CC">
        <w:t xml:space="preserve">7.5.5. </w:t>
      </w:r>
      <w:r w:rsidRPr="009602CC">
        <w:rPr>
          <w:b/>
        </w:rPr>
        <w:t>Совет родителей.</w:t>
      </w:r>
    </w:p>
    <w:p w:rsidR="009602CC" w:rsidRPr="009602CC" w:rsidRDefault="009602CC" w:rsidP="009602CC">
      <w:r w:rsidRPr="009602CC">
        <w:lastRenderedPageBreak/>
        <w:t>Совет родителей является органом самоуправления школы и создаётся по инициативе родителей (законных представителей) несовершеннолетних обучающихся МБУДО ДШИ п. Персиановский. Цель создания – учет мнения обучающихся и родителей (законных представителей) несовершеннолетних обучающихся по вопросам управления МБУДО ДШИ п. Персиановский и при принятии МБУДО ДШИ п. Персиановский локальных нормативных актов, затрагивающих права и законные интересы обучающихся и родителей (законных представителей).</w:t>
      </w:r>
    </w:p>
    <w:p w:rsidR="009602CC" w:rsidRPr="009602CC" w:rsidRDefault="009602CC" w:rsidP="009602CC">
      <w:r w:rsidRPr="009602CC">
        <w:t>Совет родителей является представительным органом обучающихся и может представлять интересы обучающихся в других органах самоуправления.</w:t>
      </w:r>
    </w:p>
    <w:p w:rsidR="009602CC" w:rsidRPr="009602CC" w:rsidRDefault="009602CC" w:rsidP="009602CC">
      <w:r w:rsidRPr="009602CC">
        <w:t>Деятельность Совета родителей осуществляется в соответствии с Конвенцией ООН о правах ребенка, действующим законодательством Российской Федерации в области образования, Уставом МБУДО ДШИ п. Персиановский и локальным актом школы.</w:t>
      </w:r>
    </w:p>
    <w:p w:rsidR="009602CC" w:rsidRDefault="009602CC" w:rsidP="009602CC">
      <w:r w:rsidRPr="009602CC">
        <w:t>Совет родителей избирается на Общем собрании родителей.</w:t>
      </w:r>
    </w:p>
    <w:p w:rsidR="00BA1963" w:rsidRPr="009602CC" w:rsidRDefault="00BA1963" w:rsidP="009602CC">
      <w:r>
        <w:t>Решения Совета родителей принимаются простым большинством голосов. При равенстве голосов, решающим считается голос председателя.</w:t>
      </w:r>
    </w:p>
    <w:p w:rsidR="009602CC" w:rsidRPr="009602CC" w:rsidRDefault="009602CC" w:rsidP="009602CC">
      <w:r w:rsidRPr="009602CC">
        <w:t>Состав Совета родителей – не менее 7 человек: не менее 6 человек от всех отделений (музыкального, художественного, хореографического), заместителя директора по учебно-воспитательной работе, который вводится в состав Совета родителей для координации его работы.</w:t>
      </w:r>
    </w:p>
    <w:p w:rsidR="009602CC" w:rsidRPr="009602CC" w:rsidRDefault="009602CC" w:rsidP="009602CC">
      <w:r w:rsidRPr="009602CC">
        <w:t>Из своего состава Совет родителей избирает председателя и секретаря.</w:t>
      </w:r>
    </w:p>
    <w:p w:rsidR="009602CC" w:rsidRPr="009602CC" w:rsidRDefault="009602CC" w:rsidP="009602CC">
      <w:r w:rsidRPr="009602CC">
        <w:t>Совет родителей подчиняется и подотчетен Общему родительскому собранию. Срок полномочий Совета родителей – один год. Решения Совета родителей являются рекомендательными.</w:t>
      </w:r>
    </w:p>
    <w:p w:rsidR="009602CC" w:rsidRPr="009602CC" w:rsidRDefault="009602CC" w:rsidP="009602CC">
      <w:r w:rsidRPr="009602CC">
        <w:t>Основными задачами Совета родителей являются:</w:t>
      </w:r>
    </w:p>
    <w:p w:rsidR="009602CC" w:rsidRPr="009602CC" w:rsidRDefault="009602CC" w:rsidP="009602CC">
      <w:r w:rsidRPr="009602CC">
        <w:t>- содействие администрации школы в совершенствовании условий для осуществления образовательного процесса, охраны жизни и здоровья обучающихся, свободного развития личности;</w:t>
      </w:r>
    </w:p>
    <w:p w:rsidR="009602CC" w:rsidRPr="009602CC" w:rsidRDefault="009602CC" w:rsidP="009602CC">
      <w:r w:rsidRPr="009602CC">
        <w:t>- содействие в защите законных прав и интересов обучающихся;</w:t>
      </w:r>
    </w:p>
    <w:p w:rsidR="009602CC" w:rsidRPr="009602CC" w:rsidRDefault="009602CC" w:rsidP="009602CC">
      <w:r w:rsidRPr="009602CC">
        <w:t>- содействие в организации и проведении мероприятий в МБУДО ДШИ п. Персиановский.</w:t>
      </w:r>
    </w:p>
    <w:p w:rsidR="009602CC" w:rsidRPr="009602CC" w:rsidRDefault="009602CC" w:rsidP="009602CC">
      <w:r w:rsidRPr="009602CC">
        <w:t>- обеспечение соблюдения прав родителей (законных представителей;</w:t>
      </w:r>
    </w:p>
    <w:p w:rsidR="009602CC" w:rsidRPr="009602CC" w:rsidRDefault="009602CC" w:rsidP="009602CC">
      <w:r w:rsidRPr="009602CC">
        <w:t>- организация работы с родителями (законными представителями) обучающихся МБУДО ДШИ п. Персиановский по разъяснению их прав и обязанностей, значения всестороннего воспитания ребенка в семье.</w:t>
      </w:r>
    </w:p>
    <w:p w:rsidR="009602CC" w:rsidRPr="009602CC" w:rsidRDefault="009602CC" w:rsidP="009602CC">
      <w:pPr>
        <w:rPr>
          <w:b/>
        </w:rPr>
      </w:pPr>
      <w:r w:rsidRPr="004F79AC">
        <w:t xml:space="preserve">7.5.6. </w:t>
      </w:r>
      <w:r w:rsidRPr="004F79AC">
        <w:rPr>
          <w:b/>
        </w:rPr>
        <w:t>Общее собрание трудового коллектива.</w:t>
      </w:r>
    </w:p>
    <w:p w:rsidR="009602CC" w:rsidRPr="009602CC" w:rsidRDefault="009602CC" w:rsidP="009602CC">
      <w:r w:rsidRPr="009602CC">
        <w:t>Общее собрание является постоянно действующим органом самоуправления МБУДО ДШИ для развития коллегиальных и общественных инициатив, повышения эффективности участия трудового коллектива в управлении школой, развития производственных отношений, защиты законных прав и интересов работников. Участниками Общего собрания трудового коллектива являются все граждане, участвующие своим трудом в деятельности трудового коллектива МБУДО ДШИ, на основе трудового договора.</w:t>
      </w:r>
    </w:p>
    <w:p w:rsidR="009602CC" w:rsidRPr="009602CC" w:rsidRDefault="009602CC" w:rsidP="009602CC">
      <w:r w:rsidRPr="009602CC">
        <w:lastRenderedPageBreak/>
        <w:t>Работой Общего собрания трудового коллектива руководит председатель совета трудового коллектива, который выбирается на общем собрании.</w:t>
      </w:r>
    </w:p>
    <w:p w:rsidR="009602CC" w:rsidRPr="009602CC" w:rsidRDefault="009602CC" w:rsidP="009602CC">
      <w:r w:rsidRPr="009602CC">
        <w:t>Общее собрание трудового коллектива проводится по мере необходимости.</w:t>
      </w:r>
    </w:p>
    <w:p w:rsidR="009602CC" w:rsidRDefault="009602CC" w:rsidP="009602CC">
      <w:r w:rsidRPr="009602CC">
        <w:t>Решения Общего собрания трудового коллектива принимаются простым большинством голосов, оформляются протоколом, который подписывается председателем и секретарем, и носят рекомендательный характер.</w:t>
      </w:r>
    </w:p>
    <w:p w:rsidR="00E56B8E" w:rsidRDefault="00E56B8E" w:rsidP="009602CC">
      <w:r>
        <w:t>К компетенции Общего собрания трудового коллектива относится:</w:t>
      </w:r>
    </w:p>
    <w:p w:rsidR="00E56B8E" w:rsidRDefault="00E56B8E" w:rsidP="009602CC">
      <w:r>
        <w:t>- принятие Устава школы искусств и изменений к нему;</w:t>
      </w:r>
    </w:p>
    <w:p w:rsidR="00E56B8E" w:rsidRDefault="00E56B8E" w:rsidP="009602CC">
      <w:r>
        <w:t>- принятие коллективного договора;</w:t>
      </w:r>
    </w:p>
    <w:p w:rsidR="00E56B8E" w:rsidRDefault="00E56B8E" w:rsidP="009602CC">
      <w:r>
        <w:t>- избрание совета школы, его представителя в различных инстанциях и комиссиях;</w:t>
      </w:r>
    </w:p>
    <w:p w:rsidR="00E56B8E" w:rsidRPr="009602CC" w:rsidRDefault="00E56B8E" w:rsidP="009602CC">
      <w:r>
        <w:t>- обсуждение и принятие Правил внутреннего трудового распорядка.</w:t>
      </w:r>
    </w:p>
    <w:p w:rsidR="009602CC" w:rsidRPr="009602CC" w:rsidRDefault="009602CC" w:rsidP="009602CC">
      <w:r w:rsidRPr="009602CC">
        <w:t>8. Иные сведения о МБУДО ДШИ, имущество и финансовое обеспечение деятельности МБУДО ДШИ.</w:t>
      </w:r>
    </w:p>
    <w:p w:rsidR="009602CC" w:rsidRPr="009602CC" w:rsidRDefault="009602CC" w:rsidP="009602CC">
      <w:r w:rsidRPr="009602CC">
        <w:t>8.1. Школа была создана в 1969 году в статусе – вечерняя музыкальная школа. Обучение велось по специальностям: фортепиано, баян, аккордеон. В 1989 году реш</w:t>
      </w:r>
      <w:r w:rsidR="007B7AD9">
        <w:t>ением исполнительного комитета Р</w:t>
      </w:r>
      <w:r w:rsidRPr="009602CC">
        <w:t>остовского областного Совета народных депутатов № 218 школа реорганизована в детскую школу искусств. Дополнительно были открыты хореографическое и художественное отделения.</w:t>
      </w:r>
    </w:p>
    <w:p w:rsidR="009602CC" w:rsidRPr="009602CC" w:rsidRDefault="009602CC" w:rsidP="009602CC">
      <w:r w:rsidRPr="009602CC">
        <w:t xml:space="preserve">8.2. МБУДО ДШИ является юридическим лицом и от своего имени может приобретать и осуществлять имущественные и личные неимущественные права, </w:t>
      </w:r>
      <w:proofErr w:type="gramStart"/>
      <w:r w:rsidRPr="009602CC">
        <w:t>нести обязанности</w:t>
      </w:r>
      <w:proofErr w:type="gramEnd"/>
      <w:r w:rsidRPr="009602CC">
        <w:t>, быть истцом и ответчиком в суде.</w:t>
      </w:r>
    </w:p>
    <w:p w:rsidR="009602CC" w:rsidRPr="009602CC" w:rsidRDefault="009602CC" w:rsidP="009602CC">
      <w:r w:rsidRPr="009602CC">
        <w:t>8.3. МБУДО ДШИ создается без ограничения срока деятельности.</w:t>
      </w:r>
    </w:p>
    <w:p w:rsidR="009602CC" w:rsidRPr="009602CC" w:rsidRDefault="009602CC" w:rsidP="009602CC">
      <w:r w:rsidRPr="009602CC">
        <w:t>8.4. Учредительным документом МБУДО ДШИ является настоящий Устав.</w:t>
      </w:r>
    </w:p>
    <w:p w:rsidR="009602CC" w:rsidRPr="009602CC" w:rsidRDefault="009602CC" w:rsidP="009602CC">
      <w:r w:rsidRPr="009602CC">
        <w:t>8.5. Устав МБУДО ДШИ и все изменения и дополнения к нему утверждаются правовым актом отдела</w:t>
      </w:r>
      <w:r w:rsidR="00DA6F18">
        <w:t xml:space="preserve"> культуры, физической культуры и </w:t>
      </w:r>
      <w:r w:rsidRPr="009602CC">
        <w:t>спорта Администрации Октябрьского района</w:t>
      </w:r>
      <w:r w:rsidR="00DA6F18">
        <w:t xml:space="preserve"> Ростовской области</w:t>
      </w:r>
      <w:r w:rsidRPr="009602CC">
        <w:t>, по согласованию финансово-экономическим управлением Администрации Октябрьского района и комитетом по управлению муниципальным имуществом Администрации Октябрьского района.</w:t>
      </w:r>
    </w:p>
    <w:p w:rsidR="009602CC" w:rsidRPr="009602CC" w:rsidRDefault="009602CC" w:rsidP="009602CC">
      <w:r w:rsidRPr="009602CC">
        <w:t>8.6. МБУДО ДШИ имеет круглую печать, содержащую Герб Октябрьского района, его полное наименование и указание места нахождения МБУДО ДШИ.</w:t>
      </w:r>
    </w:p>
    <w:p w:rsidR="009602CC" w:rsidRPr="009602CC" w:rsidRDefault="009602CC" w:rsidP="009602CC">
      <w:r w:rsidRPr="009602CC">
        <w:t>8.7. МБУДО ДШИ вправе иметь штампы и бланки со своим наименованием, собственную эмблему.</w:t>
      </w:r>
    </w:p>
    <w:p w:rsidR="009602CC" w:rsidRPr="009602CC" w:rsidRDefault="009602CC" w:rsidP="009602CC">
      <w:r w:rsidRPr="009602CC">
        <w:t>8.8. Финансовое обеспечение деятельности МБУДО ДШИ осуществляется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 xml:space="preserve">8.9. </w:t>
      </w:r>
      <w:proofErr w:type="gramStart"/>
      <w:r w:rsidRPr="009602CC">
        <w:t xml:space="preserve">МБУДО ДШИ осуществляет операции с поступающими ему в соответствии с законодательством Российской Федерации, Ростовской области и Октябрьского района средствами через лицевые счета, открываемые ему в </w:t>
      </w:r>
      <w:r w:rsidRPr="009602CC">
        <w:lastRenderedPageBreak/>
        <w:t>соответствии с Бюджетным кодексом Российской Федерации в территориальных органах Федерального казначейства.</w:t>
      </w:r>
      <w:proofErr w:type="gramEnd"/>
    </w:p>
    <w:p w:rsidR="009602CC" w:rsidRPr="009602CC" w:rsidRDefault="009602CC" w:rsidP="009602CC">
      <w:r w:rsidRPr="009602CC">
        <w:t xml:space="preserve">8.10. </w:t>
      </w:r>
      <w:proofErr w:type="gramStart"/>
      <w:r w:rsidRPr="009602CC">
        <w:t>МБУДО ДШИ отвечает по своим обязательствам всем находящимся у него на праве оперативного управления имуществом, как закрепленным за МБУДО ДШИ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МБУДО ДШИ или приобретенного МБУДО ДШИ за счет выделенных собственником имущества МБУДО ДШИ средств, а также недвижимого имущества.</w:t>
      </w:r>
      <w:proofErr w:type="gramEnd"/>
    </w:p>
    <w:p w:rsidR="009602CC" w:rsidRPr="009602CC" w:rsidRDefault="009602CC" w:rsidP="009602CC">
      <w:r w:rsidRPr="009602CC">
        <w:t>8.11. Собственник имущества МБУДО ДШИ – муниципальное образование «Октябрьский район» не несет ответственности по обязательствам МБУДО ДШИ.</w:t>
      </w:r>
    </w:p>
    <w:p w:rsidR="009602CC" w:rsidRPr="009602CC" w:rsidRDefault="009602CC" w:rsidP="009602CC">
      <w:r w:rsidRPr="009602CC">
        <w:t>8.12. МБУДО ДШИ не отвечает по обязательствам собственника имущества МБУДО ДШИ – муниципальное образование «Октябрьский район».</w:t>
      </w:r>
    </w:p>
    <w:p w:rsidR="009602CC" w:rsidRPr="009602CC" w:rsidRDefault="009602CC" w:rsidP="009602CC">
      <w:r w:rsidRPr="009602CC">
        <w:t>8.13. Собственник имущества МБУДО ДШИ вправе изъять излишнее, не используемое или используемое не по назначению имущество МБУДО ДШИ, закрепленное им за МБУДО ДШИ либо приобретенное МБУДО ДШИ за счет средств, выделенных ему собственником на приобретение этого имущества. Имуществом, изъятым у МБУДО ДШИ, собственник этого имущества вправе распорядиться по своему усмотрению.</w:t>
      </w:r>
    </w:p>
    <w:p w:rsidR="009602CC" w:rsidRPr="009602CC" w:rsidRDefault="009602CC" w:rsidP="009602CC">
      <w:r w:rsidRPr="009602CC">
        <w:t>8.14. МБУДО ДШИ осуществляет свою деятельность в соответствии с предметом и целями деятельности, определенными федеральными законами, нормативными правовыми актами Ростовской области, муниципальными правовыми актами Октябрьского района и настоящим Уставом.</w:t>
      </w:r>
    </w:p>
    <w:p w:rsidR="009602CC" w:rsidRPr="009602CC" w:rsidRDefault="009602CC" w:rsidP="009602CC">
      <w:r w:rsidRPr="009602CC">
        <w:t>8.15. Для выполнения уставных целей МБУДО ДШИ вправе с соблюдением требований законодательства и настоящего Устава:</w:t>
      </w:r>
    </w:p>
    <w:p w:rsidR="009602CC" w:rsidRPr="009602CC" w:rsidRDefault="009602CC" w:rsidP="009602CC">
      <w:r w:rsidRPr="009602CC">
        <w:t>- заключать договоры с юридическими и физическими лицами;</w:t>
      </w:r>
    </w:p>
    <w:p w:rsidR="009602CC" w:rsidRPr="009602CC" w:rsidRDefault="009602CC" w:rsidP="009602CC">
      <w:r w:rsidRPr="009602CC">
        <w:t>- приобретать  оборотные средства за счет имеющихся у него финансовых ресурсов;</w:t>
      </w:r>
    </w:p>
    <w:p w:rsidR="009602CC" w:rsidRPr="009602CC" w:rsidRDefault="009602CC" w:rsidP="009602CC">
      <w:r w:rsidRPr="009602CC">
        <w:t>- осуществлять внешнеэкономическую деятельность;</w:t>
      </w:r>
    </w:p>
    <w:p w:rsidR="009602CC" w:rsidRPr="009602CC" w:rsidRDefault="009602CC" w:rsidP="009602CC">
      <w:r w:rsidRPr="009602CC">
        <w:t>- осуществлять материально - техническое обеспечение своей деятельности;</w:t>
      </w:r>
    </w:p>
    <w:p w:rsidR="009602CC" w:rsidRPr="009602CC" w:rsidRDefault="009602CC" w:rsidP="009602CC">
      <w:r w:rsidRPr="009602CC">
        <w:t>- осуществлять другие права.</w:t>
      </w:r>
    </w:p>
    <w:p w:rsidR="009602CC" w:rsidRPr="009602CC" w:rsidRDefault="009602CC" w:rsidP="009602CC">
      <w:r w:rsidRPr="009602CC">
        <w:t>8.16. Доходы, полученные от приносящей доходы деятельности МБУДО ДШИ, и приобретенное за счет этих доходов имущество поступают в самостоятельное распоряжение МБУДО ДШИ.</w:t>
      </w:r>
    </w:p>
    <w:p w:rsidR="009602CC" w:rsidRPr="009602CC" w:rsidRDefault="009602CC" w:rsidP="009602CC">
      <w:r w:rsidRPr="009602CC">
        <w:t>8.17. Собственником имущества МБУДО ДШИ является муниципальное образование «Октябрьский район». Имущество МБУДО ДШИ принадлежит МБУДО ДШИ на праве оперативного управления.</w:t>
      </w:r>
    </w:p>
    <w:p w:rsidR="009602CC" w:rsidRPr="009602CC" w:rsidRDefault="009602CC" w:rsidP="009602CC">
      <w:r w:rsidRPr="009602CC">
        <w:t>8.18. Земельный участок, необходимый для выполнения МБУДО ДШИ своих уставных задач, предоставляется ему на праве постоянного (бессрочного) пользования.</w:t>
      </w:r>
    </w:p>
    <w:p w:rsidR="009602CC" w:rsidRPr="009602CC" w:rsidRDefault="009602CC" w:rsidP="009602CC">
      <w:r w:rsidRPr="009602CC">
        <w:t xml:space="preserve">8.19. Доходы от использования имущества, находящегося в оперативном управлении МБУДО ДШИ, а также имущество, приобретенное МБУДО ДШИ по договору или иным основаниям, поступают в оперативное управление </w:t>
      </w:r>
      <w:r w:rsidRPr="009602CC">
        <w:lastRenderedPageBreak/>
        <w:t>МБУДО ДШИ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9602CC" w:rsidRPr="009602CC" w:rsidRDefault="009602CC" w:rsidP="009602CC">
      <w:r w:rsidRPr="009602CC">
        <w:t>8.20. Источниками формирования имущества МБУДО ДШИ являются:</w:t>
      </w:r>
    </w:p>
    <w:p w:rsidR="009602CC" w:rsidRPr="009602CC" w:rsidRDefault="009602CC" w:rsidP="009602CC">
      <w:r w:rsidRPr="009602CC">
        <w:t>- имущество, закрепленное за МБУДО ДШИ комитетом по управлению муниципальным имуществом Администрации Октябрьского района;</w:t>
      </w:r>
    </w:p>
    <w:p w:rsidR="009602CC" w:rsidRPr="009602CC" w:rsidRDefault="009602CC" w:rsidP="009602CC">
      <w:r w:rsidRPr="009602CC">
        <w:t>- имущество, приобретенное МБУДО ДШИ за счет ассигнований областного (местного) бюджета, предусмотренных областным законом (решением) об областном (местном) бюджете в соответствии с законодательством, доходов МБУДО ДШИ от его деятельности;</w:t>
      </w:r>
    </w:p>
    <w:p w:rsidR="009602CC" w:rsidRPr="009602CC" w:rsidRDefault="009602CC" w:rsidP="009602CC">
      <w:r w:rsidRPr="009602CC">
        <w:t>- ассигнования областного (местного) бюджета, предусмотренные областным законом (решением) об областном (местном) бюджете в соответствии с законодательством;</w:t>
      </w:r>
    </w:p>
    <w:p w:rsidR="009602CC" w:rsidRPr="009602CC" w:rsidRDefault="009602CC" w:rsidP="009602CC">
      <w:r w:rsidRPr="009602CC">
        <w:t>- доходы МБУДО ДШИ, полученные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 доходы от оказания иных (неосновных) видов деятельности МБУДО ДШИ, указанной в настоящем Уставе;</w:t>
      </w:r>
    </w:p>
    <w:p w:rsidR="009602CC" w:rsidRPr="009602CC" w:rsidRDefault="009602CC" w:rsidP="009602CC">
      <w:r w:rsidRPr="009602CC">
        <w:t>- доходы от оказания услуг, относящихся к основным видам деятельности МБУДО ДШИ, предусмотренным настоящим Уставом, сверх установленного муниципального задания, а также в случаях, определенных федеральными законами, в пределах установленного муниципального задания;</w:t>
      </w:r>
    </w:p>
    <w:p w:rsidR="009602CC" w:rsidRPr="009602CC" w:rsidRDefault="009602CC" w:rsidP="009602CC">
      <w:r w:rsidRPr="009602CC">
        <w:t>- иные источники, не противоречащие законодательству Российской Федерации.</w:t>
      </w:r>
    </w:p>
    <w:p w:rsidR="009602CC" w:rsidRPr="009602CC" w:rsidRDefault="009602CC" w:rsidP="009602CC">
      <w:r w:rsidRPr="009602CC">
        <w:t>8.21. МБУДО ДШИ без согласия отдела культуры, физической</w:t>
      </w:r>
      <w:r w:rsidR="00586EF2">
        <w:t xml:space="preserve"> культуры и </w:t>
      </w:r>
      <w:r w:rsidRPr="009602CC">
        <w:t xml:space="preserve">спорта Администрации Октябрьского района </w:t>
      </w:r>
      <w:r w:rsidR="00586EF2">
        <w:t xml:space="preserve">Ростовской области </w:t>
      </w:r>
      <w:r w:rsidRPr="009602CC">
        <w:t>и комитета по управлению муниципальным имуществом Администрации Октябрьского района не вправе отчуждать или иным способом распоряжаться недвижимым имуществом.</w:t>
      </w:r>
    </w:p>
    <w:p w:rsidR="009602CC" w:rsidRPr="009602CC" w:rsidRDefault="009602CC" w:rsidP="009602CC">
      <w:r w:rsidRPr="009602CC">
        <w:t>8.22. МБУДО ДШИ осуществляет списание недвижимых основных средств, в порядке, установленном законодательством, по согласованию с отделом</w:t>
      </w:r>
      <w:r w:rsidR="00586EF2">
        <w:t xml:space="preserve"> культуры, физической культуры и </w:t>
      </w:r>
      <w:r w:rsidRPr="009602CC">
        <w:t>спорта Администрации Октябрьского района</w:t>
      </w:r>
      <w:r w:rsidR="00586EF2">
        <w:t xml:space="preserve"> Ростовской области</w:t>
      </w:r>
      <w:r w:rsidRPr="009602CC">
        <w:t xml:space="preserve"> и комитетом по управлению муниципальным имуществом Администрации Октябрьского района.</w:t>
      </w:r>
    </w:p>
    <w:p w:rsidR="009602CC" w:rsidRPr="009602CC" w:rsidRDefault="009602CC" w:rsidP="009602CC">
      <w:r w:rsidRPr="009602CC">
        <w:t>8.23. МБУДО ДШИ осуществляет списание особо ценного движимого имущества в порядке, установленном законодательством, по согласованию с отделом</w:t>
      </w:r>
      <w:r w:rsidR="004E027B">
        <w:t xml:space="preserve"> культуры, физической культуры и </w:t>
      </w:r>
      <w:r w:rsidRPr="009602CC">
        <w:t>спорта Администрации Октябрьского района</w:t>
      </w:r>
      <w:r w:rsidR="004E027B">
        <w:t xml:space="preserve"> Ростовской области</w:t>
      </w:r>
      <w:r w:rsidRPr="009602CC">
        <w:t>.</w:t>
      </w:r>
    </w:p>
    <w:p w:rsidR="009602CC" w:rsidRPr="009602CC" w:rsidRDefault="009602CC" w:rsidP="009602CC">
      <w:r w:rsidRPr="009602CC">
        <w:t>8.24. МБУДО ДШИ осуществляет списание иного движимого имущества (кроме особо ценного движимого имущества) в порядке, установленном законодательством, самостоятельно.</w:t>
      </w:r>
    </w:p>
    <w:p w:rsidR="009602CC" w:rsidRPr="009602CC" w:rsidRDefault="009602CC" w:rsidP="009602CC">
      <w:r w:rsidRPr="009602CC">
        <w:t>8.25. Права МБУДО ДШИ на объекты интеллектуальной собственности, созданные в процессе осуществления им деятельности, регулируются законодательством Российской Федерации.</w:t>
      </w:r>
    </w:p>
    <w:p w:rsidR="009602CC" w:rsidRPr="009602CC" w:rsidRDefault="009602CC" w:rsidP="009602CC">
      <w:r w:rsidRPr="009602CC">
        <w:lastRenderedPageBreak/>
        <w:t>8.26. МБУДО ДШИ не имеет права совершать сделки, возможными последствиями которых является отчуждение или обременение имущества, принадлежащего МБУДО ДШИ на праве оперативного управления, в том числе имущества, приобретенного за счет средств, выделенных МБУДО ДШИ из областного (местного) бюджета или бюджета государственного внебюджетного фонда, если иное не установлено законодательством Российской Федерации.</w:t>
      </w:r>
    </w:p>
    <w:p w:rsidR="009602CC" w:rsidRPr="009602CC" w:rsidRDefault="009602CC" w:rsidP="009602CC">
      <w:r w:rsidRPr="009602CC">
        <w:t>8.27. МБУДО ДШИ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9602CC" w:rsidRPr="009602CC" w:rsidRDefault="009602CC" w:rsidP="009602CC">
      <w:r w:rsidRPr="009602CC">
        <w:t>8.28. В интересах достижения целей, предусмотренных настоящим уставом, МБУДО ДШИ может создавать другие некоммерческие организации и вступать в ассоциации и союзы.</w:t>
      </w:r>
    </w:p>
    <w:p w:rsidR="009602CC" w:rsidRPr="009602CC" w:rsidRDefault="009602CC" w:rsidP="009602CC">
      <w:proofErr w:type="gramStart"/>
      <w:r w:rsidRPr="009602CC">
        <w:t>МБУДО ДШИ вправе с согласия отдела культуры, физической культуры</w:t>
      </w:r>
      <w:r w:rsidR="007725BF">
        <w:t xml:space="preserve"> и</w:t>
      </w:r>
      <w:r w:rsidRPr="009602CC">
        <w:t xml:space="preserve"> спорта Администрации Октябрьского района</w:t>
      </w:r>
      <w:r w:rsidR="007725BF">
        <w:t xml:space="preserve"> Ростовской области</w:t>
      </w:r>
      <w:r w:rsidRPr="009602CC">
        <w:t xml:space="preserve">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МБУДО ДШИ собственником или приобретенного МБУДО ДШИ за счет средств, выделенных ему собственником на приобретение</w:t>
      </w:r>
      <w:proofErr w:type="gramEnd"/>
      <w:r w:rsidRPr="009602CC">
        <w:t xml:space="preserve"> такого имущества, а также недвижимого имущества.</w:t>
      </w:r>
    </w:p>
    <w:p w:rsidR="009602CC" w:rsidRPr="009602CC" w:rsidRDefault="009602CC" w:rsidP="009602CC">
      <w:r w:rsidRPr="009602CC">
        <w:t>В случаях и порядке, предусмотренных федеральными законами, МБУДО ДШИ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9602CC" w:rsidRPr="009602CC" w:rsidRDefault="009602CC" w:rsidP="009602CC">
      <w:r w:rsidRPr="009602CC">
        <w:t>8.29. Крупная сделка может быть совершена МБУДО ДШИ только с предварительного согласия отдела культуры, физической культуры</w:t>
      </w:r>
      <w:r w:rsidR="00915D1E">
        <w:t xml:space="preserve"> и</w:t>
      </w:r>
      <w:r w:rsidRPr="009602CC">
        <w:t xml:space="preserve"> спорта Администрации Октябрьского района</w:t>
      </w:r>
      <w:r w:rsidR="00915D1E">
        <w:t xml:space="preserve"> Ростовской области</w:t>
      </w:r>
      <w:r w:rsidRPr="009602CC">
        <w:t>.</w:t>
      </w:r>
    </w:p>
    <w:p w:rsidR="009602CC" w:rsidRPr="009602CC" w:rsidRDefault="009602CC" w:rsidP="009602CC">
      <w:proofErr w:type="gramStart"/>
      <w:r w:rsidRPr="009602CC">
        <w:t>Крупной сделкой МБУДО ДШИ признается сделка или несколько взаимосвязанных сделок, связанная (</w:t>
      </w:r>
      <w:proofErr w:type="spellStart"/>
      <w:r w:rsidRPr="009602CC">
        <w:t>ых</w:t>
      </w:r>
      <w:proofErr w:type="spellEnd"/>
      <w:r w:rsidRPr="009602CC">
        <w:t>) с распоряжением денежными средствами, отчуждением иного имущества (которым в соответствии с федеральным законом МБУДО ДШИ вправе распоряжаться самостоятельно), а также с передачей такого имущества в пользование при условии, что цена такой сделки либо стоимость отчуждаемого или передаваемого имущества превышает 10 процентов балансовой стоимости активов МБУДО ДШИ, определяемой по</w:t>
      </w:r>
      <w:proofErr w:type="gramEnd"/>
      <w:r w:rsidRPr="009602CC">
        <w:t xml:space="preserve"> данным его бухгалтерской отчетности на последнюю отчетную дату.</w:t>
      </w:r>
    </w:p>
    <w:p w:rsidR="009602CC" w:rsidRPr="009602CC" w:rsidRDefault="009602CC" w:rsidP="009602CC">
      <w:r w:rsidRPr="009602CC">
        <w:t>Руководитель учреждения несет перед учреждением ответственность в размере убытков, причиненных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9602CC" w:rsidRPr="009602CC" w:rsidRDefault="009602CC" w:rsidP="009602CC">
      <w:r w:rsidRPr="009602CC">
        <w:t>8.30. В случае если заинтересованное лицо имеет заинтересованность в сделке, стороной которой является или намеревается быть МБУДО ДШИ, а также в случае иного противоречия интересов указанного лица и МБУДО ДШИ в отношении существующей или предполагаемой сделки:</w:t>
      </w:r>
    </w:p>
    <w:p w:rsidR="009602CC" w:rsidRPr="009602CC" w:rsidRDefault="009602CC" w:rsidP="009602CC">
      <w:r w:rsidRPr="009602CC">
        <w:lastRenderedPageBreak/>
        <w:t>- оно обязано сообщить о своей заинтересованности отделу культуры, физической культуры</w:t>
      </w:r>
      <w:r w:rsidR="00611DF9">
        <w:t xml:space="preserve"> и</w:t>
      </w:r>
      <w:r w:rsidRPr="009602CC">
        <w:t xml:space="preserve"> спорта Администрации Октябрьского района</w:t>
      </w:r>
      <w:r w:rsidR="00611DF9">
        <w:t xml:space="preserve"> Ростовской области</w:t>
      </w:r>
      <w:r w:rsidRPr="009602CC">
        <w:t xml:space="preserve"> до момента принятия решения о заключении сделки;</w:t>
      </w:r>
    </w:p>
    <w:p w:rsidR="009602CC" w:rsidRPr="009602CC" w:rsidRDefault="009602CC" w:rsidP="009602CC">
      <w:r w:rsidRPr="009602CC">
        <w:t>- сделка должна быть одобрена отделом культуры, физической культуры</w:t>
      </w:r>
      <w:r w:rsidR="00611DF9">
        <w:t xml:space="preserve"> и</w:t>
      </w:r>
      <w:r w:rsidRPr="009602CC">
        <w:t xml:space="preserve"> спорта Администрации Октябрьского района</w:t>
      </w:r>
      <w:r w:rsidR="00611DF9">
        <w:t xml:space="preserve"> Ростовской области</w:t>
      </w:r>
      <w:r w:rsidRPr="009602CC">
        <w:t>.</w:t>
      </w:r>
    </w:p>
    <w:p w:rsidR="009602CC" w:rsidRPr="009602CC" w:rsidRDefault="009602CC" w:rsidP="009602CC">
      <w:r w:rsidRPr="009602CC">
        <w:t>8.31. МБУДО ДШИ обязано вести бухгалтерский учет и статистическую отчетность в порядке, установленном законодательством.</w:t>
      </w:r>
    </w:p>
    <w:p w:rsidR="009602CC" w:rsidRPr="009602CC" w:rsidRDefault="009602CC" w:rsidP="009602CC">
      <w:r w:rsidRPr="009602CC">
        <w:t>8.32. МБУДО ДШИ обязано представлять отчетность в порядке, установленном законодательством и отделом культуры, физической культуры</w:t>
      </w:r>
      <w:r w:rsidR="00D7706D">
        <w:t xml:space="preserve"> и</w:t>
      </w:r>
      <w:r w:rsidRPr="009602CC">
        <w:t xml:space="preserve"> спорта Администрации Октябрьского района</w:t>
      </w:r>
      <w:r w:rsidR="00D7706D">
        <w:t xml:space="preserve"> Ростовской области</w:t>
      </w:r>
      <w:r w:rsidRPr="009602CC">
        <w:t>.</w:t>
      </w:r>
    </w:p>
    <w:p w:rsidR="009602CC" w:rsidRPr="009602CC" w:rsidRDefault="009602CC" w:rsidP="009602CC">
      <w:r w:rsidRPr="009602CC">
        <w:t>8.33. Бухгалтерская отчетность МБУДО ДШИ утверждается отделом культуры, физической культуры</w:t>
      </w:r>
      <w:r w:rsidR="00CE3609">
        <w:t xml:space="preserve"> и</w:t>
      </w:r>
      <w:r w:rsidRPr="009602CC">
        <w:t xml:space="preserve"> спорта Администрации Октябрьского района</w:t>
      </w:r>
      <w:r w:rsidR="00CE3609">
        <w:t xml:space="preserve"> Ростовской области.</w:t>
      </w:r>
    </w:p>
    <w:p w:rsidR="009602CC" w:rsidRPr="009602CC" w:rsidRDefault="009602CC" w:rsidP="009602CC">
      <w:r w:rsidRPr="009602CC">
        <w:t>8.34. МБУДО ДШИ обязано представлять месячную, квартальную и годовую бухгалтерскую отчетность в порядке, установленном финансово-экономическим управлением Администрации Октябрьского района.</w:t>
      </w:r>
    </w:p>
    <w:p w:rsidR="009602CC" w:rsidRPr="009602CC" w:rsidRDefault="009602CC" w:rsidP="009602CC">
      <w:r w:rsidRPr="009602CC">
        <w:t>8.35. МБУДО ДШИ представляет в установленном порядке информацию о своей деятельности в органы государственной статистики, налоговые органы, иные органы и лицам в соответствии с законодательством и настоящим уставом, в том числе в комитет по управлению муниципальным имуществом Администрации Октябрьского района – информацию, необходимую для ведения реестра муниципального имущества Октябрьского района.</w:t>
      </w:r>
    </w:p>
    <w:p w:rsidR="009602CC" w:rsidRPr="009602CC" w:rsidRDefault="009602CC" w:rsidP="009602CC">
      <w:r w:rsidRPr="009602CC">
        <w:t>8.36. МБУДО ДШИ обеспечивает открытость и доступность следующих документов через информационные ресурсы, содержащие информацию о деятельности, и обеспечивает доступ, посредством размещения их в информационно-телекоммуникационных сетях, в том числе на официальном сайте Школы в сети «Интернет»:</w:t>
      </w:r>
    </w:p>
    <w:p w:rsidR="009602CC" w:rsidRPr="009602CC" w:rsidRDefault="009602CC" w:rsidP="009602CC">
      <w:r w:rsidRPr="009602CC">
        <w:t>1) Устава МБУДО ДШИ, в том числе внесенных в него изменений;</w:t>
      </w:r>
    </w:p>
    <w:p w:rsidR="009602CC" w:rsidRPr="009602CC" w:rsidRDefault="009602CC" w:rsidP="009602CC">
      <w:r w:rsidRPr="009602CC">
        <w:t>2) свидетельства о государственной регистрации МБУДО ДШИ;</w:t>
      </w:r>
    </w:p>
    <w:p w:rsidR="009602CC" w:rsidRPr="009602CC" w:rsidRDefault="009602CC" w:rsidP="009602CC">
      <w:r w:rsidRPr="009602CC">
        <w:t>3) постановления Администрации Октябрьского района о создании МБУДО ДШИ;</w:t>
      </w:r>
    </w:p>
    <w:p w:rsidR="009602CC" w:rsidRPr="009602CC" w:rsidRDefault="009602CC" w:rsidP="009602CC">
      <w:r w:rsidRPr="009602CC">
        <w:t>4) решения о назначении руководителя МБУДО ДШИ;</w:t>
      </w:r>
    </w:p>
    <w:p w:rsidR="009602CC" w:rsidRPr="009602CC" w:rsidRDefault="009602CC" w:rsidP="009602CC">
      <w:r w:rsidRPr="009602CC">
        <w:t>5) плана финансово-хозяйственной деятельности МБУДО ДШИ;</w:t>
      </w:r>
    </w:p>
    <w:p w:rsidR="009602CC" w:rsidRPr="009602CC" w:rsidRDefault="009602CC" w:rsidP="009602CC">
      <w:r w:rsidRPr="009602CC">
        <w:t>6) годовой бухгалтерской отчетности МБУДО ДШИ;</w:t>
      </w:r>
    </w:p>
    <w:p w:rsidR="009602CC" w:rsidRPr="009602CC" w:rsidRDefault="009602CC" w:rsidP="009602CC">
      <w:r w:rsidRPr="009602CC">
        <w:t>7) сведений о проведенных в отношении МБУДО ДШИ контрольных мероприятиях и их результатах;</w:t>
      </w:r>
    </w:p>
    <w:p w:rsidR="009602CC" w:rsidRPr="009602CC" w:rsidRDefault="009602CC" w:rsidP="009602CC">
      <w:r w:rsidRPr="009602CC">
        <w:t>8) муниципального задания МБУДО ДШИ на оказание услуг (выполнение работ);</w:t>
      </w:r>
    </w:p>
    <w:p w:rsidR="009602CC" w:rsidRPr="009602CC" w:rsidRDefault="009602CC" w:rsidP="009602CC">
      <w:r w:rsidRPr="009602CC">
        <w:t>9) отчета о результатах деятельности МБУДО ДШИ и об использовании закрепленного за ним муниципального имущества.</w:t>
      </w:r>
    </w:p>
    <w:p w:rsidR="009602CC" w:rsidRPr="009602CC" w:rsidRDefault="009602CC" w:rsidP="009602CC">
      <w:r w:rsidRPr="009602CC">
        <w:t>8.37. Размеры и структура доходов МБУДО ДШИ, а также сведения о размерах и составе имущества МБУДО ДШИ, о его расходах, численности и составе работников, об оплате их труда, об использовании безвозмездного труда граждан в деятельности МБУДО ДШИ не могут быть предметом коммерческой тайны.</w:t>
      </w:r>
    </w:p>
    <w:p w:rsidR="009602CC" w:rsidRPr="009602CC" w:rsidRDefault="009602CC" w:rsidP="009602CC">
      <w:r w:rsidRPr="009602CC">
        <w:lastRenderedPageBreak/>
        <w:t>8.38. МБУДО ДШИ обеспечивает открытость и доступность документов, указанных в пункте 8.36 настоящего Устава, с учетом требований законодательства Российской Федерации о защите государственной тайны.</w:t>
      </w:r>
    </w:p>
    <w:p w:rsidR="009602CC" w:rsidRPr="009602CC" w:rsidRDefault="009602CC" w:rsidP="009602CC">
      <w:r w:rsidRPr="009602CC">
        <w:t>8.39. МБУДО ДШИ осуществляет в соответствии с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
    <w:p w:rsidR="009602CC" w:rsidRPr="009602CC" w:rsidRDefault="009602CC" w:rsidP="009602CC">
      <w:r w:rsidRPr="009602CC">
        <w:t>8.40. МБУДО ДШИ не вправе отказаться от выполнения муниципального задания.</w:t>
      </w:r>
    </w:p>
    <w:p w:rsidR="009602CC" w:rsidRPr="009602CC" w:rsidRDefault="009602CC" w:rsidP="009602CC">
      <w:r w:rsidRPr="009602CC">
        <w:t xml:space="preserve">8.41. </w:t>
      </w:r>
      <w:proofErr w:type="gramStart"/>
      <w:r w:rsidRPr="009602CC">
        <w:t>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МБУДО ДШИ или приобретенных МБУДО ДШИ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9602CC" w:rsidRPr="009602CC" w:rsidRDefault="009602CC" w:rsidP="009602CC">
      <w:r w:rsidRPr="009602CC">
        <w:t>В случае сдачи в аренду с согласия учредителя недвижимого имущества и особо ценного движимого имущества, закрепленного за МБУДО ДШИ или приобретенного МБУДО ДШИ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9602CC" w:rsidRPr="009602CC" w:rsidRDefault="009602CC" w:rsidP="009602CC">
      <w:r w:rsidRPr="009602CC">
        <w:t>8.42. Право МБУДО ДШИ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МБУДО ДШИ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9602CC" w:rsidRPr="009602CC" w:rsidRDefault="009602CC" w:rsidP="009602CC">
      <w:r w:rsidRPr="009602CC">
        <w:t>8.43. МБУДО ДШИ обязано:</w:t>
      </w:r>
    </w:p>
    <w:p w:rsidR="009602CC" w:rsidRPr="009602CC" w:rsidRDefault="009602CC" w:rsidP="009602CC">
      <w:r w:rsidRPr="009602CC">
        <w:t>- обеспечивать своевременно и в полном объеме выплату работникам заработной платы и иных выплат;</w:t>
      </w:r>
    </w:p>
    <w:p w:rsidR="009602CC" w:rsidRPr="009602CC" w:rsidRDefault="009602CC" w:rsidP="009602CC">
      <w:r w:rsidRPr="009602CC">
        <w:t>- обеспечивать своим работникам безопасные условия труда;</w:t>
      </w:r>
    </w:p>
    <w:p w:rsidR="009602CC" w:rsidRPr="009602CC" w:rsidRDefault="009602CC" w:rsidP="009602CC">
      <w:r w:rsidRPr="009602CC">
        <w:t>- обеспечивать гарантированные условия труда и меры социальной защиты своих работников;</w:t>
      </w:r>
    </w:p>
    <w:p w:rsidR="009602CC" w:rsidRPr="009602CC" w:rsidRDefault="009602CC" w:rsidP="009602CC">
      <w:r w:rsidRPr="009602CC">
        <w:t>- осуществлять мероприятия по гражданской обороне и мобилизационной подготовке в соответствии с законодательством;</w:t>
      </w:r>
    </w:p>
    <w:p w:rsidR="009602CC" w:rsidRPr="009602CC" w:rsidRDefault="009602CC" w:rsidP="009602CC">
      <w:r w:rsidRPr="009602CC">
        <w:t>- хранить предусмотренные законодательством документы;</w:t>
      </w:r>
    </w:p>
    <w:p w:rsidR="009602CC" w:rsidRPr="009602CC" w:rsidRDefault="009602CC" w:rsidP="009602CC">
      <w:r w:rsidRPr="009602CC">
        <w:t>- обеспечить сохранность, надлежащее содержание и использование, ремонт принадлежащего МБУДО ДШИ имущества;</w:t>
      </w:r>
    </w:p>
    <w:p w:rsidR="009602CC" w:rsidRPr="009602CC" w:rsidRDefault="009602CC" w:rsidP="009602CC">
      <w:r w:rsidRPr="009602CC">
        <w:t>- обеспечивать выполнение иных обязательств, предусмотренных законодательством, настоящим уставом, заключенными МБУДО ДШИ договорами.</w:t>
      </w:r>
    </w:p>
    <w:p w:rsidR="009602CC" w:rsidRPr="009602CC" w:rsidRDefault="009602CC" w:rsidP="009602CC">
      <w:r w:rsidRPr="009602CC">
        <w:t>8.44. Изменения и дополнения в настоящий Устав принимаются Советом Школы и утверждаются органом, осуществляющим функции и полномочия учредителя.</w:t>
      </w:r>
    </w:p>
    <w:p w:rsidR="009602CC" w:rsidRPr="009602CC" w:rsidRDefault="009602CC" w:rsidP="009602CC">
      <w:r w:rsidRPr="009602CC">
        <w:t>Изменения и дополнения в Уставе вступают в силу после регистрации их в установленном законе порядке.</w:t>
      </w:r>
    </w:p>
    <w:p w:rsidR="009602CC" w:rsidRPr="009602CC" w:rsidRDefault="009602CC" w:rsidP="009602CC">
      <w:r w:rsidRPr="009602CC">
        <w:lastRenderedPageBreak/>
        <w:t>8.45. МБУДО ДШИ может быть реорганизовано в случаях и порядке, предусмотренных законодательством.</w:t>
      </w:r>
    </w:p>
    <w:p w:rsidR="009602CC" w:rsidRPr="009602CC" w:rsidRDefault="009602CC" w:rsidP="009602CC">
      <w:r w:rsidRPr="009602CC">
        <w:t>8.46. Изменение типа существующего МБУДО ДШИ в целях создания государственного казенного учреждения, государственного автономного учреждения осуществляется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8.47. МБУДО ДШИ может быть ликвидировано по основаниям и в порядке, которые предусмотрены законодательством.</w:t>
      </w:r>
    </w:p>
    <w:p w:rsidR="009602CC" w:rsidRPr="009602CC" w:rsidRDefault="009602CC" w:rsidP="009602CC">
      <w:r w:rsidRPr="009602CC">
        <w:t>8.48. Имущество МБУДО ДШИ,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МБУДО ДШИ, передается ликвидационной комиссией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8.49. Распоряжение имуществом, оставшимся после удовлетворения требований кредиторов, а также имуществом, на которое в соответствии с федеральными законами не может быть обращено взыскание по обязательствам МБУДО ДШИ, осуществляется комитетом по управлению муниципальным имуществом Администрации Октябрьского района по предложению отдела</w:t>
      </w:r>
      <w:r w:rsidR="00B50A8B">
        <w:t xml:space="preserve"> культуры, физической культуры и </w:t>
      </w:r>
      <w:r w:rsidRPr="009602CC">
        <w:t>спорта Администрации Октябрьского района</w:t>
      </w:r>
      <w:r w:rsidR="00B50A8B">
        <w:t xml:space="preserve"> Ростовской области</w:t>
      </w:r>
      <w:r w:rsidRPr="009602CC">
        <w:t>.</w:t>
      </w:r>
    </w:p>
    <w:p w:rsidR="009602CC" w:rsidRPr="009602CC" w:rsidRDefault="009602CC" w:rsidP="009602CC">
      <w:r w:rsidRPr="009602CC">
        <w:t>8.50. Исключительные права (интеллектуальная собственность), принадлежащие МБУДО ДШИ на момент ликвидации, переходят для дальнейшего распоряжения ими в соответствии с законодательством.</w:t>
      </w:r>
    </w:p>
    <w:p w:rsidR="009602CC" w:rsidRPr="009602CC" w:rsidRDefault="009602CC" w:rsidP="009602CC">
      <w:r w:rsidRPr="009602CC">
        <w:t>8.51. При ликвидации и реорганизации МБУДО ДШИ работникам МБУДО ДШИ гарантируется соблюдение их прав и интересов в соответствии с законодательством.</w:t>
      </w:r>
    </w:p>
    <w:p w:rsidR="009602CC" w:rsidRPr="009602CC" w:rsidRDefault="009602CC" w:rsidP="009602CC">
      <w:r w:rsidRPr="009602CC">
        <w:t>8.52. При реорганизации и ликвидации МБУДО ДШИ все документы (управленческие, финансово-хозяйственные, по личному составу и другие) передаются в порядке, установленном законодательством.</w:t>
      </w:r>
    </w:p>
    <w:p w:rsidR="009602CC" w:rsidRPr="009602CC" w:rsidRDefault="009602CC" w:rsidP="009602CC">
      <w:r w:rsidRPr="009602CC">
        <w:t>8.53. Другие, предусмотренные федеральными законами, в том числе законодательством об образовании, нормативными правовыми актами Ростовской области, муниципальными правовыми актами Октябрьского района, сведения о МБУДО ДШИ по предложениям отдела</w:t>
      </w:r>
      <w:r w:rsidR="00733E21">
        <w:t xml:space="preserve"> культуры, физической культуры и </w:t>
      </w:r>
      <w:r w:rsidRPr="009602CC">
        <w:t>спорта Администрации Октябрьского района</w:t>
      </w:r>
      <w:r w:rsidR="00733E21">
        <w:t xml:space="preserve"> Ростовской области</w:t>
      </w:r>
      <w:r w:rsidRPr="009602CC">
        <w:t>.</w:t>
      </w:r>
    </w:p>
    <w:p w:rsidR="009602CC" w:rsidRPr="009602CC" w:rsidRDefault="00FB4072" w:rsidP="009602CC">
      <w:r>
        <w:t xml:space="preserve">8.54. Основными </w:t>
      </w:r>
      <w:r w:rsidR="009602CC" w:rsidRPr="009602CC">
        <w:t>целями МБУДО ДШИ являются:</w:t>
      </w:r>
    </w:p>
    <w:p w:rsidR="009602CC" w:rsidRPr="009602CC" w:rsidRDefault="009602CC" w:rsidP="009602CC">
      <w:r w:rsidRPr="009602CC">
        <w:t>- развитие мотивации личности к познанию и творчеству, реализация дополнительных образовательных программ и услуг в интересах личности, общества, государства.</w:t>
      </w:r>
    </w:p>
    <w:p w:rsidR="009602CC" w:rsidRPr="009602CC" w:rsidRDefault="009602CC" w:rsidP="009602CC">
      <w:r w:rsidRPr="009602CC">
        <w:t>Основными задачами МБУДО ДШИ являются:</w:t>
      </w:r>
    </w:p>
    <w:p w:rsidR="009602CC" w:rsidRPr="009602CC" w:rsidRDefault="009602CC" w:rsidP="009602CC">
      <w:r w:rsidRPr="009602CC">
        <w:t xml:space="preserve">- обеспечение необходимых условий для личностного развития, укрепления здоровья, профессионального самоопределения и творческого </w:t>
      </w:r>
      <w:r w:rsidRPr="009602CC">
        <w:lastRenderedPageBreak/>
        <w:t>труда детей, адаптация их к жизни в обществе, формирование общей культуры, организация содержательного досуга.</w:t>
      </w:r>
    </w:p>
    <w:p w:rsidR="009602CC" w:rsidRPr="009602CC" w:rsidRDefault="009602CC" w:rsidP="009602CC">
      <w:r w:rsidRPr="009602CC">
        <w:t>9. Основные характеристики образовательного процесса.</w:t>
      </w:r>
    </w:p>
    <w:p w:rsidR="009602CC" w:rsidRPr="009602CC" w:rsidRDefault="009602CC" w:rsidP="009602CC">
      <w:r w:rsidRPr="009602CC">
        <w:t>МБУДО ДШИ самостоятельно в осуществлении образовательного процесса, подборе кадров, финансовой, хозяйственной и иной деятельности в пределах, установленных законод</w:t>
      </w:r>
      <w:r w:rsidR="00AB39B5">
        <w:t>ательством Российской Федерации</w:t>
      </w:r>
      <w:r w:rsidRPr="009602CC">
        <w:t xml:space="preserve"> и настоящим Уставом.</w:t>
      </w:r>
    </w:p>
    <w:p w:rsidR="009602CC" w:rsidRPr="009602CC" w:rsidRDefault="009602CC" w:rsidP="009602CC">
      <w:r w:rsidRPr="009602CC">
        <w:t>МБУДО ДШИ обеспечивает осуществление образовательного процесса в соответствии с настоящим Уставом, лицензией.</w:t>
      </w:r>
    </w:p>
    <w:p w:rsidR="009602CC" w:rsidRPr="009602CC" w:rsidRDefault="009602CC" w:rsidP="009602CC">
      <w:r w:rsidRPr="009602CC">
        <w:t>Содержание образования в МБУДО ДШИ определяется типовыми и примерными учебными планами и образовательными программами, рекомендованными Министерством культуры Российской Федерации.</w:t>
      </w:r>
    </w:p>
    <w:p w:rsidR="009602CC" w:rsidRPr="009602CC" w:rsidRDefault="009602CC" w:rsidP="009602CC">
      <w:r w:rsidRPr="009602CC">
        <w:t>В соответствии с ФЗ № 273 от 29.12.2012года «Об образовании в Российской Федерации» в МБУДО ДШИ реализуются дополнительные предпрофессиональные общеобразовательные программы в области искусств и дополнительные общеразвивающие  образовательные программы.</w:t>
      </w:r>
    </w:p>
    <w:p w:rsidR="009602CC" w:rsidRPr="009602CC" w:rsidRDefault="009602CC" w:rsidP="009602CC">
      <w:r w:rsidRPr="009602CC">
        <w:t>Образовательные программы в области искусств разрабатываются образовательным учреждением самостоятельно на основании федеральных государственных требований (далее по тексту - ФГТ)</w:t>
      </w:r>
      <w:r w:rsidR="00FB4072">
        <w:t>.</w:t>
      </w:r>
    </w:p>
    <w:p w:rsidR="009602CC" w:rsidRPr="009602CC" w:rsidRDefault="009602CC" w:rsidP="009602CC">
      <w:r w:rsidRPr="009602CC">
        <w:t>На основе типовых и примерных учебных планов и образовательных программ МБУДО ДШИ разрабатывает и утверждает годовой учебный план, образовательные программы, годовой календарный учебный график и расписание учебных занятий.</w:t>
      </w:r>
    </w:p>
    <w:p w:rsidR="009602CC" w:rsidRPr="009602CC" w:rsidRDefault="009602CC" w:rsidP="009602CC">
      <w:r w:rsidRPr="009602CC">
        <w:t xml:space="preserve">Годовой учебный план и годовой календарный учебный график утверждаются руководителем МБУДО ДШИ, и согласовывается с органом, </w:t>
      </w:r>
      <w:proofErr w:type="gramStart"/>
      <w:r w:rsidRPr="009602CC">
        <w:t>осуществляющем</w:t>
      </w:r>
      <w:proofErr w:type="gramEnd"/>
      <w:r w:rsidRPr="009602CC">
        <w:t xml:space="preserve"> функции и полномочия учредителя.</w:t>
      </w:r>
    </w:p>
    <w:p w:rsidR="009602CC" w:rsidRPr="009602CC" w:rsidRDefault="009602CC" w:rsidP="009602CC">
      <w:r w:rsidRPr="009602CC">
        <w:t>Дисциплина в МБУДО ДШИ поддерживается на основе уважения человеческого достоинства обучающихся, воспитанников, педагогов, технического персонала. Применение методов психического и физического насилия по отношению к обучающимся, воспитанникам не допускается.</w:t>
      </w:r>
    </w:p>
    <w:p w:rsidR="009602CC" w:rsidRPr="009602CC" w:rsidRDefault="009602CC" w:rsidP="009602CC">
      <w:r w:rsidRPr="009602CC">
        <w:t>9.1. Обучение и воспитание в МБУДО ДШИ ведется на государственном языке Российской Федерации – русском языке.</w:t>
      </w:r>
    </w:p>
    <w:p w:rsidR="009602CC" w:rsidRPr="009602CC" w:rsidRDefault="009602CC" w:rsidP="009602CC">
      <w:r w:rsidRPr="009602CC">
        <w:t xml:space="preserve">9.2. Правом поступления в МБУДО ДШИ пользуются все граждане Российской федерации в возрасте от 5 до 18 лет. Граждане иностранных государств, проживающие на территории Российской Федерации, принимаются на общих основаниях. </w:t>
      </w:r>
    </w:p>
    <w:p w:rsidR="009602CC" w:rsidRPr="009602CC" w:rsidRDefault="009602CC" w:rsidP="009602CC">
      <w:r w:rsidRPr="009602CC">
        <w:t>9.3. МБУДО ДШИ самостоятельно формирует контингент учащихся в соответствии с предельной численностью учащихся, указанной в лицензии, и утвержденным муниципальным заданием.</w:t>
      </w:r>
    </w:p>
    <w:p w:rsidR="009602CC" w:rsidRPr="009602CC" w:rsidRDefault="009602CC" w:rsidP="009602CC">
      <w:r w:rsidRPr="009602CC">
        <w:t xml:space="preserve">9.4. Прием в МБУДО ДШИ в целях обучения по дополнительным </w:t>
      </w:r>
      <w:proofErr w:type="spellStart"/>
      <w:r w:rsidRPr="009602CC">
        <w:t>предпрофесиональным</w:t>
      </w:r>
      <w:proofErr w:type="spellEnd"/>
      <w:r w:rsidRPr="009602CC">
        <w:t xml:space="preserve"> общеобразовательным программам в области искусств осуществляется по результатам индивидуального отбора детей с учетом их творческ</w:t>
      </w:r>
      <w:r w:rsidR="00D33100">
        <w:t>их и физиологических данных</w:t>
      </w:r>
      <w:r w:rsidRPr="009602CC">
        <w:t xml:space="preserve"> и в соответствии с федеральными государственными требованиями к минимуму содержания, структуре и </w:t>
      </w:r>
      <w:r w:rsidRPr="009602CC">
        <w:lastRenderedPageBreak/>
        <w:t>условиям реализации дополнительных предпрофессиональных общеобразовательных программ в области искусств.</w:t>
      </w:r>
    </w:p>
    <w:p w:rsidR="009602CC" w:rsidRPr="009602CC" w:rsidRDefault="009602CC" w:rsidP="009602CC">
      <w:r w:rsidRPr="009602CC">
        <w:t>Порядок приема в учреждение определяется Уставом и регламентируется локальным актом МБУДО ДШИ.</w:t>
      </w:r>
    </w:p>
    <w:p w:rsidR="009602CC" w:rsidRPr="009602CC" w:rsidRDefault="009602CC" w:rsidP="009602CC">
      <w:r w:rsidRPr="009602CC">
        <w:t>9.5. Порядок приема в МБУДО ДШИ:</w:t>
      </w:r>
    </w:p>
    <w:p w:rsidR="009602CC" w:rsidRPr="009602CC" w:rsidRDefault="009602CC" w:rsidP="009602CC">
      <w:r w:rsidRPr="009602CC">
        <w:t>9.5.1. Для организации приема и проведения отбора детей для обучения по дополнительным предпрофессиональным общеобразовательным программам МБУДО ДШИ создается приемная комиссия, комиссия по отбору детей и апелляционная комиссия, состав которых утверждается приказом руководителя.</w:t>
      </w:r>
    </w:p>
    <w:p w:rsidR="009602CC" w:rsidRPr="009602CC" w:rsidRDefault="009602CC" w:rsidP="009602CC">
      <w:proofErr w:type="gramStart"/>
      <w:r w:rsidRPr="009602CC">
        <w:t>Приемная комиссия своевременно доводит до родителей (законных представителей) поступающих все сведения, связанные с приемом: порядок и сроки проведения приемных прослушиваний (просмотров), собеседований; количество принимаемых детей, в  соответствии с муниципальным заданием на оказание муниципальных услуг, установленным учредителем; требования (музыкальные, художественные способности, вокальные данные, физические качества) к поступающим; систему оценок, применяемую при проведении отбора.</w:t>
      </w:r>
      <w:proofErr w:type="gramEnd"/>
    </w:p>
    <w:p w:rsidR="009602CC" w:rsidRPr="009602CC" w:rsidRDefault="009602CC" w:rsidP="009602CC">
      <w:r w:rsidRPr="009602CC">
        <w:t xml:space="preserve">Прием в МБУДО ДШИ по дополнительным общеразвивающим образовательным программам в области искусств осуществляется без отбора, на основании заявления родителей (законных представителей). </w:t>
      </w:r>
    </w:p>
    <w:p w:rsidR="009602CC" w:rsidRPr="009602CC" w:rsidRDefault="009602CC" w:rsidP="009602CC">
      <w:r w:rsidRPr="009602CC">
        <w:t xml:space="preserve">9.5.2. Родители (законные представители) </w:t>
      </w:r>
      <w:proofErr w:type="gramStart"/>
      <w:r w:rsidRPr="009602CC">
        <w:t>поступающего</w:t>
      </w:r>
      <w:proofErr w:type="gramEnd"/>
      <w:r w:rsidRPr="009602CC">
        <w:t xml:space="preserve"> в МБУДО ДШИ:</w:t>
      </w:r>
    </w:p>
    <w:p w:rsidR="009602CC" w:rsidRPr="009602CC" w:rsidRDefault="009602CC" w:rsidP="009602CC">
      <w:r w:rsidRPr="009602CC">
        <w:t>- подают на имя руководителя заявление о приеме установленного образца;</w:t>
      </w:r>
    </w:p>
    <w:p w:rsidR="009602CC" w:rsidRPr="009602CC" w:rsidRDefault="009602CC" w:rsidP="009602CC">
      <w:r w:rsidRPr="009602CC">
        <w:t>- представляют копию свидетельства о рождении ребенка;</w:t>
      </w:r>
    </w:p>
    <w:p w:rsidR="009602CC" w:rsidRPr="009602CC" w:rsidRDefault="009602CC" w:rsidP="009602CC">
      <w:r w:rsidRPr="009602CC">
        <w:t xml:space="preserve">- медицинскую справку о состоянии здоровья ребенка (для </w:t>
      </w:r>
      <w:proofErr w:type="gramStart"/>
      <w:r w:rsidRPr="009602CC">
        <w:t>обучающихся</w:t>
      </w:r>
      <w:proofErr w:type="gramEnd"/>
      <w:r w:rsidRPr="009602CC">
        <w:t xml:space="preserve"> по программе «хореографическое искусство»);</w:t>
      </w:r>
    </w:p>
    <w:p w:rsidR="009602CC" w:rsidRPr="009602CC" w:rsidRDefault="009602CC" w:rsidP="009602CC">
      <w:r w:rsidRPr="009602CC">
        <w:t>- фотографию учащегося.</w:t>
      </w:r>
    </w:p>
    <w:p w:rsidR="009602CC" w:rsidRPr="009602CC" w:rsidRDefault="009602CC" w:rsidP="009602CC">
      <w:r w:rsidRPr="009602CC">
        <w:t>9.5.3. Для обучения по дополнительной предпрофессиональной общеобразовательной программе в 1 класс МБУДО ДШИ проводится прием детей в возрасте шести лет шести месяцев до девяти лет или от девяти до двенадцати лет (в зависимости от срока реализации программы), не имеющих медицинских противопоказаний.</w:t>
      </w:r>
    </w:p>
    <w:p w:rsidR="009602CC" w:rsidRPr="009602CC" w:rsidRDefault="009602CC" w:rsidP="009602CC">
      <w:r w:rsidRPr="009602CC">
        <w:t>В отдельных случаях, с учетом индивидуальных способностей обучающихся, и особенностей отделения, на основании решения педагогического совета, в порядке исключения, допускаются отступления от установленных возрастных требований.</w:t>
      </w:r>
    </w:p>
    <w:p w:rsidR="009602CC" w:rsidRPr="009602CC" w:rsidRDefault="009602CC" w:rsidP="009602CC">
      <w:r w:rsidRPr="009602CC">
        <w:t>9.5.4. Для поступающих в МБУДО ДШИ по дополнительной предпрофессиональной общеобразовательной программе проводится проверка творческих способностей и (или) физических качеств, необходимых для освоения соответствующих образовательных программ в области искусств.</w:t>
      </w:r>
    </w:p>
    <w:p w:rsidR="009602CC" w:rsidRPr="009602CC" w:rsidRDefault="009602CC" w:rsidP="009602CC">
      <w:r w:rsidRPr="009602CC">
        <w:t xml:space="preserve">9.5.5. Для организации проведения отбора детей для обучения по дополнительной предпрофессиональной общеобразовательной программе в </w:t>
      </w:r>
      <w:r w:rsidRPr="009602CC">
        <w:lastRenderedPageBreak/>
        <w:t>Учреждении формируются комиссии по отбору детей для каждой образовательной программы в области искусств отдельно.</w:t>
      </w:r>
    </w:p>
    <w:p w:rsidR="009602CC" w:rsidRPr="009602CC" w:rsidRDefault="009602CC" w:rsidP="009602CC">
      <w:r w:rsidRPr="009602CC">
        <w:t>9.5.6. Комиссия по отбору формируется приказом руководителя МБУДО ДШИ из числа преподавателей, участвующих в реализации образовательных программ в области искусств. Комиссия осуществляет прослушивания, просмотры и консультации в соответствии с системой оценок, устанавливаемой учреждением самостоятельно, обеспечивает единство требований, ведет протоколы заседаний комиссии.</w:t>
      </w:r>
    </w:p>
    <w:p w:rsidR="009602CC" w:rsidRPr="009602CC" w:rsidRDefault="009602CC" w:rsidP="009602CC">
      <w:r w:rsidRPr="009602CC">
        <w:t>9.5.7. МБУДО ДШИ самостоятельно устанавливает:</w:t>
      </w:r>
    </w:p>
    <w:p w:rsidR="009602CC" w:rsidRPr="009602CC" w:rsidRDefault="009602CC" w:rsidP="009602CC">
      <w:r w:rsidRPr="009602CC">
        <w:t>- сроки проведения отбора детей в соответствующем году;</w:t>
      </w:r>
    </w:p>
    <w:p w:rsidR="009602CC" w:rsidRPr="009602CC" w:rsidRDefault="009602CC" w:rsidP="009602CC">
      <w:r w:rsidRPr="009602CC">
        <w:t>- формы проведения отбора детей по конкретной образовательной программе (прослушивание, просмотр, показ, устные ответы и пр.) с учетом федеральных государственных требований.</w:t>
      </w:r>
    </w:p>
    <w:p w:rsidR="009602CC" w:rsidRPr="009602CC" w:rsidRDefault="009602CC" w:rsidP="009602CC">
      <w:r w:rsidRPr="009602CC">
        <w:t xml:space="preserve">9.5.8. Результаты отбора детей оформляются протоколом с указанием </w:t>
      </w:r>
      <w:proofErr w:type="spellStart"/>
      <w:r w:rsidRPr="009602CC">
        <w:t>пофамильного</w:t>
      </w:r>
      <w:proofErr w:type="spellEnd"/>
      <w:r w:rsidRPr="009602CC">
        <w:t xml:space="preserve"> списка и направляются в приемную комиссию Учреждения.</w:t>
      </w:r>
    </w:p>
    <w:p w:rsidR="009602CC" w:rsidRPr="009602CC" w:rsidRDefault="009602CC" w:rsidP="009602CC">
      <w:r w:rsidRPr="009602CC">
        <w:t xml:space="preserve">9.5.9. Родители (законные представители) </w:t>
      </w:r>
      <w:proofErr w:type="gramStart"/>
      <w:r w:rsidRPr="009602CC">
        <w:t>поступающих</w:t>
      </w:r>
      <w:proofErr w:type="gramEnd"/>
      <w:r w:rsidRPr="009602CC">
        <w:t xml:space="preserve"> вправе подать письменное заявление об апелляции по процедуре проведения отбора в апелляционную комиссию, утверждаемую руководителем МБУДО ДШИ и действующую в соответствии с локальным актом.</w:t>
      </w:r>
    </w:p>
    <w:p w:rsidR="009602CC" w:rsidRPr="009602CC" w:rsidRDefault="009602CC" w:rsidP="009602CC">
      <w:r w:rsidRPr="009602CC">
        <w:t xml:space="preserve">9.5.10. Апелляционная комиссия принимает </w:t>
      </w:r>
      <w:r w:rsidR="0057387C">
        <w:t xml:space="preserve">решение о целесообразности или </w:t>
      </w:r>
      <w:r w:rsidRPr="009602CC">
        <w:t>нецелесообразности повторного проведения отбора в отношении, поступающего, родители (законные представители) которого подали апелляцию, и выносит решение, ведет протоколы. Подача апелляции по процедуре проведения повторного отбора детей не допускается.</w:t>
      </w:r>
    </w:p>
    <w:p w:rsidR="009602CC" w:rsidRPr="009602CC" w:rsidRDefault="009602CC" w:rsidP="009602CC">
      <w:r w:rsidRPr="009602CC">
        <w:t>9.5.11. Результаты отбора детей являются основанием для приема в МБУДО ДШИ. Зачисление учащихся производится приказом руководителя МБУДО ДШИ.</w:t>
      </w:r>
    </w:p>
    <w:p w:rsidR="009602CC" w:rsidRPr="009602CC" w:rsidRDefault="009602CC" w:rsidP="009602CC">
      <w:r w:rsidRPr="009602CC">
        <w:t>9.5.12. При приеме учащегося в Учреждение администрация обязана:</w:t>
      </w:r>
    </w:p>
    <w:p w:rsidR="009602CC" w:rsidRPr="009602CC" w:rsidRDefault="009602CC" w:rsidP="009602CC">
      <w:r w:rsidRPr="009602CC">
        <w:t xml:space="preserve">- ознакомить его и его родителей (законных представителей) с уставом учреждения, локальными актами, лицензией на </w:t>
      </w:r>
      <w:proofErr w:type="gramStart"/>
      <w:r w:rsidRPr="009602CC">
        <w:t>право ведения</w:t>
      </w:r>
      <w:proofErr w:type="gramEnd"/>
      <w:r w:rsidRPr="009602CC">
        <w:t xml:space="preserve"> образовательной деятельности, образовательными программами, реализуемыми МБУДО ДШИ, и другими документами, регламентирующими организацию учебно-воспитательного процесса;</w:t>
      </w:r>
    </w:p>
    <w:p w:rsidR="009602CC" w:rsidRPr="009602CC" w:rsidRDefault="009602CC" w:rsidP="009602CC">
      <w:r w:rsidRPr="009602CC">
        <w:t xml:space="preserve">- заключить Договор между МБУДО ДШИ и родителями (законными представителями) </w:t>
      </w:r>
      <w:proofErr w:type="gramStart"/>
      <w:r w:rsidRPr="009602CC">
        <w:t>обучающегося</w:t>
      </w:r>
      <w:proofErr w:type="gramEnd"/>
      <w:r w:rsidRPr="009602CC">
        <w:t>;</w:t>
      </w:r>
    </w:p>
    <w:p w:rsidR="009602CC" w:rsidRPr="009602CC" w:rsidRDefault="009602CC" w:rsidP="009602CC">
      <w:r w:rsidRPr="009602CC">
        <w:t>- запросить согласие родителей (законных представителей) учащегося на обработку персональных данных.</w:t>
      </w:r>
    </w:p>
    <w:p w:rsidR="009602CC" w:rsidRPr="009602CC" w:rsidRDefault="009602CC" w:rsidP="009602CC">
      <w:r w:rsidRPr="009602CC">
        <w:t>9.5.13. Отношения между МБУДО ДШИ, обучающимися и (или) их родителями (законными представителями) регулируются Договором «О предоставлении образовательной услуги», настоящим уставом и локальными актами, принятыми в школе.</w:t>
      </w:r>
    </w:p>
    <w:p w:rsidR="009602CC" w:rsidRPr="009602CC" w:rsidRDefault="009602CC" w:rsidP="009602CC">
      <w:r w:rsidRPr="009602CC">
        <w:t>9.6. Порядок предоставления платных образовательных услуг.</w:t>
      </w:r>
    </w:p>
    <w:p w:rsidR="009602CC" w:rsidRPr="009602CC" w:rsidRDefault="009602CC" w:rsidP="009602CC">
      <w:r w:rsidRPr="009602CC">
        <w:t>Оказание платных образовательных услуг работниками МБУДО ДШИ осуществляется в свободное от основной работы время.</w:t>
      </w:r>
    </w:p>
    <w:p w:rsidR="009602CC" w:rsidRPr="009602CC" w:rsidRDefault="009602CC" w:rsidP="009602CC">
      <w:r w:rsidRPr="009602CC">
        <w:lastRenderedPageBreak/>
        <w:t>Платные дополнительные образовательные услуги должны оказываться обучающимся только по их желанию.</w:t>
      </w:r>
    </w:p>
    <w:p w:rsidR="009602CC" w:rsidRPr="009602CC" w:rsidRDefault="009602CC" w:rsidP="009602CC">
      <w:r w:rsidRPr="009602CC">
        <w:t>Платные образовательные услуги должны оказываться за рамками объёмов образовательных услуг, предусмотренных государственными образовательными стандартами. Они не могут быть оказаны вместо образовательной деятельности, финансируемой за счёт средств бюджета.</w:t>
      </w:r>
    </w:p>
    <w:p w:rsidR="009602CC" w:rsidRPr="009602CC" w:rsidRDefault="009602CC" w:rsidP="009602CC">
      <w:r w:rsidRPr="009602CC">
        <w:t>МБУДО ДШИ представляет заказчикам полную информацию о платных дополнительных образовательных услугах, которая содержит следующие сведения:</w:t>
      </w:r>
    </w:p>
    <w:p w:rsidR="009602CC" w:rsidRPr="009602CC" w:rsidRDefault="009602CC" w:rsidP="009602CC">
      <w:r w:rsidRPr="009602CC">
        <w:t>- на</w:t>
      </w:r>
      <w:r w:rsidR="0050234E">
        <w:t xml:space="preserve">именование </w:t>
      </w:r>
      <w:r w:rsidRPr="009602CC">
        <w:t>и юридический адрес МБУДО ДШИ;</w:t>
      </w:r>
    </w:p>
    <w:p w:rsidR="009602CC" w:rsidRPr="009602CC" w:rsidRDefault="009602CC" w:rsidP="009602CC">
      <w:r w:rsidRPr="009602CC">
        <w:t xml:space="preserve">- сведения о наличии лицензии на </w:t>
      </w:r>
      <w:proofErr w:type="gramStart"/>
      <w:r w:rsidRPr="009602CC">
        <w:t>право ведения</w:t>
      </w:r>
      <w:proofErr w:type="gramEnd"/>
      <w:r w:rsidRPr="009602CC">
        <w:t xml:space="preserve"> образовательной деятельности;</w:t>
      </w:r>
    </w:p>
    <w:p w:rsidR="009602CC" w:rsidRPr="009602CC" w:rsidRDefault="009602CC" w:rsidP="009602CC">
      <w:r w:rsidRPr="009602CC">
        <w:t>- уровень и направленность реализуемых основных  образовательных программ, формы и сроки их освоения;</w:t>
      </w:r>
    </w:p>
    <w:p w:rsidR="009602CC" w:rsidRPr="009602CC" w:rsidRDefault="009602CC" w:rsidP="009602CC">
      <w:r w:rsidRPr="009602CC">
        <w:t>- перечень дополнительных образовательных услуг, порядок их предоставления;</w:t>
      </w:r>
    </w:p>
    <w:p w:rsidR="009602CC" w:rsidRPr="009602CC" w:rsidRDefault="009602CC" w:rsidP="009602CC">
      <w:r w:rsidRPr="009602CC">
        <w:t>- стоимость дополнительных образовательных услуг, порядок их оплаты;</w:t>
      </w:r>
    </w:p>
    <w:p w:rsidR="009602CC" w:rsidRPr="009602CC" w:rsidRDefault="009602CC" w:rsidP="009602CC">
      <w:r w:rsidRPr="009602CC">
        <w:t>- образец договора об оказании платных дополнительных образовательных услуг;</w:t>
      </w:r>
    </w:p>
    <w:p w:rsidR="009602CC" w:rsidRPr="009602CC" w:rsidRDefault="009602CC" w:rsidP="009602CC">
      <w:r w:rsidRPr="009602CC">
        <w:t>- режим занятий.</w:t>
      </w:r>
    </w:p>
    <w:p w:rsidR="009602CC" w:rsidRPr="009602CC" w:rsidRDefault="009602CC" w:rsidP="009602CC">
      <w:r w:rsidRPr="009602CC">
        <w:t>Оказание платных дополнительных образовательных услуг, не сопровождающееся итоговой аттестацией и выдачей документов об образовании и (или) квалификации, проводится без получения лицензий.</w:t>
      </w:r>
    </w:p>
    <w:p w:rsidR="009602CC" w:rsidRPr="009602CC" w:rsidRDefault="009602CC" w:rsidP="009602CC">
      <w:r w:rsidRPr="009602CC">
        <w:t>Информация размещается в общедоступном для заказчиков услуг месте.</w:t>
      </w:r>
    </w:p>
    <w:p w:rsidR="009602CC" w:rsidRPr="009602CC" w:rsidRDefault="009602CC" w:rsidP="009602CC">
      <w:r w:rsidRPr="009602CC">
        <w:t>Потребитель после ознакомления с перечнем платных образовательных услуг указанных в Уставе вправе выбрать интересующий вид услуги и подать заявление на заключение договора. Условия предоставления МБУДО ДШИ дополнительных платных образовательных услуг (стоимость, порядок и сроки предоставления) определяются договорами по соглашению сторон (МБУДО ДШИ, с физическими лицами, организацией, учреждением, предприятием).</w:t>
      </w:r>
    </w:p>
    <w:p w:rsidR="009602CC" w:rsidRPr="009602CC" w:rsidRDefault="009602CC" w:rsidP="009602CC">
      <w:r w:rsidRPr="009602CC">
        <w:t>Заключается данный договор между МБУДО ДШИ и законными представителями обучающихся, либо самим обучающимся, с учетом норм гражданского законодательства о дееспособности несовершеннолетних.</w:t>
      </w:r>
    </w:p>
    <w:p w:rsidR="009602CC" w:rsidRPr="009602CC" w:rsidRDefault="009602CC" w:rsidP="009602CC">
      <w:r w:rsidRPr="009602CC">
        <w:t>9.7. Система оценок при промежуточной и итоговой аттестации, формы и порядок её проведения.</w:t>
      </w:r>
    </w:p>
    <w:p w:rsidR="009602CC" w:rsidRPr="009602CC" w:rsidRDefault="009602CC" w:rsidP="009602CC">
      <w:r w:rsidRPr="009602CC">
        <w:t>9.7.1. Контроль знаний учащихся регламентируется Положением МБУДО ДШИ «О промежуточной и итоговой аттестации учащихся».</w:t>
      </w:r>
    </w:p>
    <w:p w:rsidR="009602CC" w:rsidRPr="009602CC" w:rsidRDefault="009602CC" w:rsidP="009602CC">
      <w:r w:rsidRPr="009602CC">
        <w:t>9.7.2. Промежуточная аттестация учащихся проводится в следующих формах: экзамен, зачет, контрольный урок; академический концерт.</w:t>
      </w:r>
    </w:p>
    <w:p w:rsidR="009602CC" w:rsidRPr="009602CC" w:rsidRDefault="009602CC" w:rsidP="009602CC">
      <w:r w:rsidRPr="009602CC">
        <w:t xml:space="preserve">9.7.3. Сроки промежуточной аттестации учащихся определяется Педагогическим Советом МБУДО  ДШИ, </w:t>
      </w:r>
      <w:proofErr w:type="gramStart"/>
      <w:r w:rsidRPr="009602CC">
        <w:t>согласно графика</w:t>
      </w:r>
      <w:proofErr w:type="gramEnd"/>
      <w:r w:rsidRPr="009602CC">
        <w:t xml:space="preserve"> учебного процесса.</w:t>
      </w:r>
    </w:p>
    <w:p w:rsidR="009602CC" w:rsidRPr="009602CC" w:rsidRDefault="009602CC" w:rsidP="009602CC">
      <w:r w:rsidRPr="009602CC">
        <w:t>9.7.4. Освоение образовате</w:t>
      </w:r>
      <w:r w:rsidR="008516A5">
        <w:t xml:space="preserve">льных программ </w:t>
      </w:r>
      <w:r w:rsidRPr="009602CC">
        <w:t xml:space="preserve"> предпрофессионального образования завершается обязательной итоговой аттестацией обучающихся.</w:t>
      </w:r>
    </w:p>
    <w:p w:rsidR="009602CC" w:rsidRPr="009602CC" w:rsidRDefault="009602CC" w:rsidP="009602CC">
      <w:r w:rsidRPr="009602CC">
        <w:t>9.7.5. МБУДО ДШИ самостоятельно в выборе системы оценок, формы, порядка и периодичности промежуточной аттестации обучающихся.</w:t>
      </w:r>
    </w:p>
    <w:p w:rsidR="009602CC" w:rsidRPr="009602CC" w:rsidRDefault="009602CC" w:rsidP="009602CC">
      <w:r w:rsidRPr="009602CC">
        <w:lastRenderedPageBreak/>
        <w:t>Система оценок в МБУДО ДШИ – пятибалльная.</w:t>
      </w:r>
    </w:p>
    <w:p w:rsidR="009602CC" w:rsidRPr="009602CC" w:rsidRDefault="009602CC" w:rsidP="009602CC">
      <w:r w:rsidRPr="009602CC">
        <w:t>9.7.6. Учащиеся, не прошедшие по причине болезни промежуточную аттестацию, при условии удовлетворительной успеваемости на основании решения Педагогического совета МБУДО ДШИ (при наличии медицинской справки) могут быть переведены в следующий класс.</w:t>
      </w:r>
    </w:p>
    <w:p w:rsidR="009602CC" w:rsidRPr="009602CC" w:rsidRDefault="009602CC" w:rsidP="009602CC">
      <w:r w:rsidRPr="009602CC">
        <w:t>9.7.7. Учащимся, не выполнившим учебный план по болезни или другой</w:t>
      </w:r>
      <w:r w:rsidR="008516A5">
        <w:t xml:space="preserve"> </w:t>
      </w:r>
      <w:r w:rsidRPr="009602CC">
        <w:t>уважительной причине, может быть представлен дополнительный срок для её освоения, в исключительных случаях по решению Педагогического совета и с согласия родителей (лиц, их заменяющих), учащиеся могут быть оставлены на повторный год обучения.</w:t>
      </w:r>
    </w:p>
    <w:p w:rsidR="009602CC" w:rsidRPr="009602CC" w:rsidRDefault="009602CC" w:rsidP="009602CC">
      <w:r w:rsidRPr="009602CC">
        <w:t>9.7.8. Учащиеся, академический отпуск которых не превысил одной четверти, при положительных результатах экзаменов и зачётов продолжают обучение согласно учебному плану.</w:t>
      </w:r>
    </w:p>
    <w:p w:rsidR="009602CC" w:rsidRPr="009602CC" w:rsidRDefault="009602CC" w:rsidP="009602CC">
      <w:r w:rsidRPr="009602CC">
        <w:t>Учащиеся, продолжительность академического отпуска которых превысила одну четверть, могут быть оставлены на повторный год обучения решением Педагогического совета.</w:t>
      </w:r>
    </w:p>
    <w:p w:rsidR="009602CC" w:rsidRPr="009602CC" w:rsidRDefault="009602CC" w:rsidP="009602CC">
      <w:r w:rsidRPr="009602CC">
        <w:t>9.7.9. Учащимся, успешно освоившим образовательную программу в полном объёме, и прошедшие испытания итоговой аттестации выдаются свидетельства об окончании МБУДО ДШИ установленного образца, на основании  решения Педагогического Совета МБУДО ДШИ и приказа по МБУДО ДШИ.</w:t>
      </w:r>
    </w:p>
    <w:p w:rsidR="009602CC" w:rsidRPr="009602CC" w:rsidRDefault="009602CC" w:rsidP="009602CC">
      <w:r w:rsidRPr="009602CC">
        <w:t>9.7.10. Учащимся, заболевшим в период итоговой аттестации, при условии удовлетворительной успеваемости, свидетельства об окончании МБУДО ДШИ выдаются с учётом итоговых оценок и медицинской справки, по решению Педагогического Совета МБУДО ДШИ и на основании приказа руководителя МБУДО ДШИ.</w:t>
      </w:r>
    </w:p>
    <w:p w:rsidR="009602CC" w:rsidRPr="009602CC" w:rsidRDefault="009602CC" w:rsidP="009602CC">
      <w:r w:rsidRPr="009602CC">
        <w:t>9.7.11. В исключительных случаях, на основании заявления родителей и с</w:t>
      </w:r>
      <w:r w:rsidR="008516A5">
        <w:t xml:space="preserve"> </w:t>
      </w:r>
      <w:r w:rsidRPr="009602CC">
        <w:t>разрешения руководителя МБУДО ДШИ, учащемуся предоставляется право досрочного прохождения аттестации, в том числе итоговой.</w:t>
      </w:r>
    </w:p>
    <w:p w:rsidR="009602CC" w:rsidRPr="009602CC" w:rsidRDefault="009602CC" w:rsidP="009602CC">
      <w:r w:rsidRPr="009602CC">
        <w:t>9.7.12. Выпускники МБУДО ДШИ, проявившие профессиональные способности, решением Педагогического совета МБУДО ДШИ могут обучаться дополнительный год по предпрофессиональной общеобразовательной программе для подготовки к поступлению в средние и высшие профессиональные образовательные учреждения по профилю.</w:t>
      </w:r>
    </w:p>
    <w:p w:rsidR="009602CC" w:rsidRPr="009602CC" w:rsidRDefault="009602CC" w:rsidP="009602CC">
      <w:r w:rsidRPr="009602CC">
        <w:t>9.8. Порядок и условия перевода учащихся с одной образовательной программы в области искусств на другую.</w:t>
      </w:r>
    </w:p>
    <w:p w:rsidR="009602CC" w:rsidRPr="009602CC" w:rsidRDefault="009602CC" w:rsidP="009602CC">
      <w:proofErr w:type="gramStart"/>
      <w:r w:rsidRPr="009602CC">
        <w:t>В случае принятия решения о невозможности продолжения обучения по причине недостаточности творческих способностей и (или) физического развития учащегося, МБУДО ДШИ обязано проинформировать о данном решении родителей (лиц, их заменяющих) учащегося и обеспечить его перевод на другую реализующую в Школе образовательную программу в области искусства, либо предоставить возможность повторного обучения в соответствующем классе.</w:t>
      </w:r>
      <w:proofErr w:type="gramEnd"/>
    </w:p>
    <w:p w:rsidR="009602CC" w:rsidRPr="009602CC" w:rsidRDefault="009602CC" w:rsidP="009602CC">
      <w:r w:rsidRPr="009602CC">
        <w:t>9.9. Режим занятий обучающихся в МБУДО ДШИ.</w:t>
      </w:r>
    </w:p>
    <w:p w:rsidR="009602CC" w:rsidRPr="009602CC" w:rsidRDefault="009602CC" w:rsidP="009602CC">
      <w:r w:rsidRPr="009602CC">
        <w:lastRenderedPageBreak/>
        <w:t>9.9.1. Расписание учебных занятий утверждаются руководителем МБУДО ДШИ.</w:t>
      </w:r>
    </w:p>
    <w:p w:rsidR="009602CC" w:rsidRPr="009602CC" w:rsidRDefault="009602CC" w:rsidP="009602CC">
      <w:r w:rsidRPr="009602CC">
        <w:t>9.9.2. В МБУДО ДШИ устанавливается двухсменный режим занятий.</w:t>
      </w:r>
    </w:p>
    <w:p w:rsidR="009602CC" w:rsidRPr="009602CC" w:rsidRDefault="009602CC" w:rsidP="009602CC">
      <w:r w:rsidRPr="009602CC">
        <w:t>Режим работы в МБУДО ДШИ с 08.00 часов до 20.00 часов.</w:t>
      </w:r>
    </w:p>
    <w:p w:rsidR="009602CC" w:rsidRPr="009602CC" w:rsidRDefault="009602CC" w:rsidP="009602CC">
      <w:r w:rsidRPr="009602CC">
        <w:t>Продолжительность академического часа для учащихся школьного возраста составляет 45 минут.</w:t>
      </w:r>
    </w:p>
    <w:p w:rsidR="009602CC" w:rsidRPr="009602CC" w:rsidRDefault="009602CC" w:rsidP="009602CC">
      <w:r w:rsidRPr="009602CC">
        <w:t>При реализации образовательных программ в области искусств, продолжительность учебных занятий, равная одному академическому часу в первом-втором классах может составлять 30 минут.</w:t>
      </w:r>
    </w:p>
    <w:p w:rsidR="009602CC" w:rsidRPr="009602CC" w:rsidRDefault="009602CC" w:rsidP="009602CC">
      <w:r w:rsidRPr="009602CC">
        <w:t>Перерыв между уроками составляет 10 минут.</w:t>
      </w:r>
    </w:p>
    <w:p w:rsidR="009602CC" w:rsidRPr="009602CC" w:rsidRDefault="009602CC" w:rsidP="009602CC">
      <w:r w:rsidRPr="009602CC">
        <w:t>9.9.3. Учебный год в МБУДО ДШИ начинается 1 сентября.</w:t>
      </w:r>
    </w:p>
    <w:p w:rsidR="009602CC" w:rsidRPr="009602CC" w:rsidRDefault="009602CC" w:rsidP="009602CC">
      <w:r w:rsidRPr="009602CC">
        <w:t>При реализации дополнительных предпрофессиональных общеобразовательных программ в области искусств</w:t>
      </w:r>
      <w:r w:rsidR="008516A5">
        <w:t>,</w:t>
      </w:r>
      <w:r w:rsidRPr="009602CC">
        <w:t xml:space="preserve"> продолжительность учебного года с первого по седьмой классы составляет 39 неде</w:t>
      </w:r>
      <w:r w:rsidR="002164A9">
        <w:t>ль, в восьмом классе -</w:t>
      </w:r>
      <w:r w:rsidRPr="009602CC">
        <w:t xml:space="preserve"> 40 недель. Продолжительность учебных занятий в первом классе составляет 32 недели, со второго по восьмой классы 33 недели. При реализации образовательных программ в области иску</w:t>
      </w:r>
      <w:proofErr w:type="gramStart"/>
      <w:r w:rsidRPr="009602CC">
        <w:t>сств с д</w:t>
      </w:r>
      <w:proofErr w:type="gramEnd"/>
      <w:r w:rsidRPr="009602CC">
        <w:t>ополнительным годом обучения продолжительность учебного года в восьмом классе составля</w:t>
      </w:r>
      <w:r w:rsidR="002164A9">
        <w:t>ет 39 недель, в девятом классе -</w:t>
      </w:r>
      <w:r w:rsidRPr="009602CC">
        <w:t xml:space="preserve"> 40 недель, продолжительность учебных занятий в девятом классе составляет 33 недели.</w:t>
      </w:r>
    </w:p>
    <w:p w:rsidR="009602CC" w:rsidRPr="009602CC" w:rsidRDefault="009602CC" w:rsidP="009602CC">
      <w:r w:rsidRPr="009602CC">
        <w:t>Продолжительность учебного года для педагогических работников  составляет 44 недели, из которых 32-33 недели - проведение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предпрофессиональных образовательных программ.</w:t>
      </w:r>
    </w:p>
    <w:p w:rsidR="009602CC" w:rsidRPr="009602CC" w:rsidRDefault="009602CC" w:rsidP="009602CC">
      <w:r w:rsidRPr="009602CC">
        <w:t>9.9.4. Продолжительность каникулярного времени в течение учебного года составляет не менее 30 календарных дней, в первом классе устанавливаются дополнительные недельные каникулы. Летние каникулы устанавливаются в объёме 12-13 недель. Осенние, зимние, весенние каникулы проводятся в сроки, установленные для общеобразовательных учреждений.</w:t>
      </w:r>
    </w:p>
    <w:p w:rsidR="009602CC" w:rsidRPr="009602CC" w:rsidRDefault="009602CC" w:rsidP="009602CC">
      <w:r w:rsidRPr="009602CC">
        <w:t>9.9.5. По заявлению родителей (законных представителей), решению Педагогического Совета МБУДО ДШИ допускается обучение в форме экстерната по всем или отдельным предметам.</w:t>
      </w:r>
    </w:p>
    <w:p w:rsidR="009602CC" w:rsidRPr="009602CC" w:rsidRDefault="009602CC" w:rsidP="009602CC">
      <w:r w:rsidRPr="009602CC">
        <w:t xml:space="preserve">9.10. Порядок и основания отчисления </w:t>
      </w:r>
      <w:proofErr w:type="gramStart"/>
      <w:r w:rsidRPr="009602CC">
        <w:t>обучающихся</w:t>
      </w:r>
      <w:proofErr w:type="gramEnd"/>
      <w:r w:rsidRPr="009602CC">
        <w:t xml:space="preserve"> в МБУДО ДШИ.</w:t>
      </w:r>
    </w:p>
    <w:p w:rsidR="009602CC" w:rsidRPr="009602CC" w:rsidRDefault="009602CC" w:rsidP="009602CC">
      <w:r w:rsidRPr="009602CC">
        <w:t>9.10.1. Учащиеся могут быть отчислены из МБУДО ДШИ:</w:t>
      </w:r>
    </w:p>
    <w:p w:rsidR="009602CC" w:rsidRPr="009602CC" w:rsidRDefault="009602CC" w:rsidP="009602CC">
      <w:r w:rsidRPr="009602CC">
        <w:t>- по заявлению родителей (законных представителей);</w:t>
      </w:r>
    </w:p>
    <w:p w:rsidR="009602CC" w:rsidRPr="009602CC" w:rsidRDefault="009602CC" w:rsidP="009602CC">
      <w:r w:rsidRPr="009602CC">
        <w:t xml:space="preserve">- по решению Педагогического совета МБУДО ДШИ </w:t>
      </w:r>
      <w:proofErr w:type="gramStart"/>
      <w:r w:rsidRPr="009602CC">
        <w:t>за</w:t>
      </w:r>
      <w:proofErr w:type="gramEnd"/>
      <w:r w:rsidRPr="009602CC">
        <w:t>:</w:t>
      </w:r>
    </w:p>
    <w:p w:rsidR="009602CC" w:rsidRPr="009602CC" w:rsidRDefault="009602CC" w:rsidP="009602CC">
      <w:r w:rsidRPr="009602CC">
        <w:t>- за систематическое нарушение Правил поведения учащихся;</w:t>
      </w:r>
    </w:p>
    <w:p w:rsidR="009602CC" w:rsidRPr="009602CC" w:rsidRDefault="009602CC" w:rsidP="009602CC">
      <w:r w:rsidRPr="009602CC">
        <w:t>- за совершение противоправных действий, грубые и неоднократные нарушения настоящего Устава МБУДО ДШИ;</w:t>
      </w:r>
    </w:p>
    <w:p w:rsidR="009602CC" w:rsidRPr="009602CC" w:rsidRDefault="009602CC" w:rsidP="009602CC">
      <w:r w:rsidRPr="009602CC">
        <w:t>- за систематическую неуспеваемость и систематические пропуски учебных занятий, без уважительных причин.</w:t>
      </w:r>
    </w:p>
    <w:p w:rsidR="009602CC" w:rsidRPr="009602CC" w:rsidRDefault="009602CC" w:rsidP="009602CC">
      <w:r w:rsidRPr="009602CC">
        <w:t xml:space="preserve">9.10.2. В случае принятия Педагогическим советом решения об отчислении, МБУДО ДШИ обязано в течение двух недель проинформировать </w:t>
      </w:r>
      <w:r w:rsidRPr="009602CC">
        <w:lastRenderedPageBreak/>
        <w:t>родителей (законных представителей) учащегося об отчислении учащегося из МБУДО ДШИ.</w:t>
      </w:r>
    </w:p>
    <w:p w:rsidR="009602CC" w:rsidRPr="009602CC" w:rsidRDefault="009602CC" w:rsidP="009602CC">
      <w:r w:rsidRPr="009602CC">
        <w:t>9.10.3. Конфликтные ситуации при отчислении учащихся разрешаются комиссией по урегулированию споров МБУДО ДШИ.</w:t>
      </w:r>
    </w:p>
    <w:p w:rsidR="009602CC" w:rsidRPr="009602CC" w:rsidRDefault="009602CC" w:rsidP="009602CC">
      <w:r w:rsidRPr="009602CC">
        <w:t>9.11. Порядок регламентации и оформления  отношений МБУДО ДШИ и родителей (законных представителей) обучающихся в МБУДО ДШИ.</w:t>
      </w:r>
    </w:p>
    <w:p w:rsidR="009602CC" w:rsidRPr="009602CC" w:rsidRDefault="009602CC" w:rsidP="009602CC">
      <w:r w:rsidRPr="009602CC">
        <w:t>Непосредственно перед зачислением в МБУДО ДШИ родитель (законный представитель) обязуется заключить договор об оказании образовательных услуг, регламентирующий взаимоотношения с МБУДО ДШИ.</w:t>
      </w:r>
    </w:p>
    <w:p w:rsidR="009602CC" w:rsidRPr="009602CC" w:rsidRDefault="009602CC" w:rsidP="009602CC">
      <w:r w:rsidRPr="009602CC">
        <w:t xml:space="preserve">Договор имеет своей целью регулирование отношений Сторон </w:t>
      </w:r>
      <w:proofErr w:type="gramStart"/>
      <w:r w:rsidRPr="009602CC">
        <w:t>по</w:t>
      </w:r>
      <w:proofErr w:type="gramEnd"/>
      <w:r w:rsidRPr="009602CC">
        <w:t>:</w:t>
      </w:r>
    </w:p>
    <w:p w:rsidR="009602CC" w:rsidRPr="009602CC" w:rsidRDefault="009602CC" w:rsidP="009602CC">
      <w:r w:rsidRPr="009602CC">
        <w:t>- развитию и дополнительному образованию детей в рамках образовательных программ дополнительного образования детей и дополнительных предпрофессиональных  общеобразовательных программ в области искусств;</w:t>
      </w:r>
    </w:p>
    <w:p w:rsidR="009602CC" w:rsidRPr="009602CC" w:rsidRDefault="009602CC" w:rsidP="009602CC">
      <w:r w:rsidRPr="009602CC">
        <w:t>- порядок, сроки освоения образовательных программ, форма обучения, отделение, а так же права и обязанности сторон указанного договора определяются в соответствии с действующим законодательством и настоящим Уставом.</w:t>
      </w:r>
    </w:p>
    <w:p w:rsidR="009602CC" w:rsidRPr="009602CC" w:rsidRDefault="009602CC" w:rsidP="009602CC">
      <w:r w:rsidRPr="009602CC">
        <w:t>Указанный договор вступает в силу с момента подписания его Сторонами и действует в течение всего периода обучения учащегося в МБУДО ДШИ до момента выполнения сторонами своих обязательств по Договору, либо расторжения Договора.</w:t>
      </w:r>
    </w:p>
    <w:p w:rsidR="009602CC" w:rsidRPr="009602CC" w:rsidRDefault="009602CC" w:rsidP="009602CC">
      <w:r w:rsidRPr="009602CC">
        <w:t>По завершении Учащимися полного курса обучения действие Договора прекращается автоматически.</w:t>
      </w:r>
    </w:p>
    <w:p w:rsidR="009602CC" w:rsidRPr="009602CC" w:rsidRDefault="009602CC" w:rsidP="009602CC">
      <w:r w:rsidRPr="009602CC">
        <w:t>Договор, может быть, расторгнут досрочно, а Учащийся отчислен до завершения полного курса обучения в установленных настоящим Уставом случаях.</w:t>
      </w:r>
    </w:p>
    <w:p w:rsidR="009602CC" w:rsidRPr="009602CC" w:rsidRDefault="009602CC" w:rsidP="009602CC">
      <w:r w:rsidRPr="009602CC">
        <w:t>10. Права и обязанности участников образовательного процесса.</w:t>
      </w:r>
    </w:p>
    <w:p w:rsidR="009602CC" w:rsidRPr="009602CC" w:rsidRDefault="009602CC" w:rsidP="009602CC">
      <w:r w:rsidRPr="009602CC">
        <w:t>Участниками образовательного процесса являются: учащиеся, их родители (законные представители), преподаватели МБУДО ДШИ.</w:t>
      </w:r>
    </w:p>
    <w:p w:rsidR="009602CC" w:rsidRPr="009602CC" w:rsidRDefault="009602CC" w:rsidP="009602CC">
      <w:r w:rsidRPr="009602CC">
        <w:t xml:space="preserve">10.1. Учащиеся в МБУДО ДШИ имеют право </w:t>
      </w:r>
      <w:proofErr w:type="gramStart"/>
      <w:r w:rsidRPr="009602CC">
        <w:t>на</w:t>
      </w:r>
      <w:proofErr w:type="gramEnd"/>
      <w:r w:rsidRPr="009602CC">
        <w:t>:</w:t>
      </w:r>
    </w:p>
    <w:p w:rsidR="009602CC" w:rsidRPr="009602CC" w:rsidRDefault="009602CC" w:rsidP="009602CC">
      <w:r w:rsidRPr="009602CC">
        <w:t xml:space="preserve">- </w:t>
      </w:r>
      <w:proofErr w:type="gramStart"/>
      <w:r w:rsidRPr="009602CC">
        <w:t>обучение по</w:t>
      </w:r>
      <w:proofErr w:type="gramEnd"/>
      <w:r w:rsidRPr="009602CC">
        <w:t xml:space="preserve"> индивидуальным планам и ускоренный курс обучения;</w:t>
      </w:r>
    </w:p>
    <w:p w:rsidR="009602CC" w:rsidRPr="009602CC" w:rsidRDefault="009602CC" w:rsidP="009602CC">
      <w:r w:rsidRPr="009602CC">
        <w:t>- бесплатное пользование библиотечным фондом;</w:t>
      </w:r>
    </w:p>
    <w:p w:rsidR="009602CC" w:rsidRPr="009602CC" w:rsidRDefault="009602CC" w:rsidP="009602CC">
      <w:r w:rsidRPr="009602CC">
        <w:t>- получение дополнительных платных образовательных услуг;</w:t>
      </w:r>
    </w:p>
    <w:p w:rsidR="009602CC" w:rsidRPr="009602CC" w:rsidRDefault="009602CC" w:rsidP="009602CC">
      <w:r w:rsidRPr="009602CC">
        <w:t>- уважение человеческого достоинства, свободу совести и информации, свободное выражение своих взглядов и убеждений;</w:t>
      </w:r>
    </w:p>
    <w:p w:rsidR="009602CC" w:rsidRPr="009602CC" w:rsidRDefault="009602CC" w:rsidP="009602CC">
      <w:r w:rsidRPr="009602CC">
        <w:t>- перевод в другие учебные учреждения соответствующего типа; перевод</w:t>
      </w:r>
      <w:r w:rsidR="008516A5">
        <w:t xml:space="preserve"> </w:t>
      </w:r>
      <w:r w:rsidRPr="009602CC">
        <w:t>внутри МБУДО ДШИ в течение учебного года, связанный с изменением образовательной программы, вида искусства, класса индивидуального обучения (осуществляется приказом руководителя МБУДО ДШИ по решению педагогического Совета МБУДО ДШИ с согласия учащихся и их родителей (законных представителей);</w:t>
      </w:r>
    </w:p>
    <w:p w:rsidR="009602CC" w:rsidRPr="009602CC" w:rsidRDefault="009602CC" w:rsidP="009602CC">
      <w:r w:rsidRPr="009602CC">
        <w:t>- защиту от применения методов физического и психического насилия;</w:t>
      </w:r>
    </w:p>
    <w:p w:rsidR="009602CC" w:rsidRPr="009602CC" w:rsidRDefault="009602CC" w:rsidP="009602CC">
      <w:r w:rsidRPr="009602CC">
        <w:t>- условия обучения, гарантирующие охрану и укрепление здоровья.</w:t>
      </w:r>
    </w:p>
    <w:p w:rsidR="009602CC" w:rsidRPr="009602CC" w:rsidRDefault="009602CC" w:rsidP="009602CC">
      <w:r w:rsidRPr="009602CC">
        <w:lastRenderedPageBreak/>
        <w:t>10.2. Учащиеся, не завершившие обучение в МБУДО ДШИ по состоянию здоровья или другим уважительным причинам, имеют право на восстановление в контингент учащихся только при наличии свободных мест.</w:t>
      </w:r>
    </w:p>
    <w:p w:rsidR="009602CC" w:rsidRPr="009602CC" w:rsidRDefault="009602CC" w:rsidP="009602CC">
      <w:r w:rsidRPr="009602CC">
        <w:t>Основанием для восстановления являются:</w:t>
      </w:r>
    </w:p>
    <w:p w:rsidR="009602CC" w:rsidRPr="009602CC" w:rsidRDefault="009602CC" w:rsidP="009602CC">
      <w:r w:rsidRPr="009602CC">
        <w:t>- заявление родителей (законных представителей) на имя директора ДШИ;</w:t>
      </w:r>
    </w:p>
    <w:p w:rsidR="009602CC" w:rsidRPr="009602CC" w:rsidRDefault="009602CC" w:rsidP="009602CC">
      <w:r w:rsidRPr="009602CC">
        <w:t>- академическая справка по результатам текущей и промежуточной аттестации за период, предшествующий уходу из МБУДО ДШИ.</w:t>
      </w:r>
    </w:p>
    <w:p w:rsidR="009602CC" w:rsidRPr="009602CC" w:rsidRDefault="009602CC" w:rsidP="009602CC">
      <w:r w:rsidRPr="009602CC">
        <w:t>Восстановление обучающегося в контингенте  учащихся МБУДО ДШИ производится приказом директора.</w:t>
      </w:r>
    </w:p>
    <w:p w:rsidR="009602CC" w:rsidRPr="009602CC" w:rsidRDefault="009602CC" w:rsidP="009602CC">
      <w:r w:rsidRPr="009602CC">
        <w:t>10.3. Учащиеся в МБУДО ДШИ обязаны:</w:t>
      </w:r>
    </w:p>
    <w:p w:rsidR="009602CC" w:rsidRPr="009602CC" w:rsidRDefault="009602CC" w:rsidP="009602CC">
      <w:r w:rsidRPr="009602CC">
        <w:t>- выполнять условия настоящего Устава;</w:t>
      </w:r>
    </w:p>
    <w:p w:rsidR="009602CC" w:rsidRPr="009602CC" w:rsidRDefault="009602CC" w:rsidP="009602CC">
      <w:r w:rsidRPr="009602CC">
        <w:t>- добросовестно учиться;</w:t>
      </w:r>
    </w:p>
    <w:p w:rsidR="009602CC" w:rsidRPr="009602CC" w:rsidRDefault="009602CC" w:rsidP="009602CC">
      <w:r w:rsidRPr="009602CC">
        <w:t>- бережно относиться к имуществу МБУДО ДШИ;</w:t>
      </w:r>
    </w:p>
    <w:p w:rsidR="009602CC" w:rsidRPr="009602CC" w:rsidRDefault="009602CC" w:rsidP="009602CC">
      <w:r w:rsidRPr="009602CC">
        <w:t>- уважать честь и достоинство других учащихся и работников МБУДО ДШИ;</w:t>
      </w:r>
    </w:p>
    <w:p w:rsidR="009602CC" w:rsidRPr="009602CC" w:rsidRDefault="009602CC" w:rsidP="009602CC">
      <w:r w:rsidRPr="009602CC">
        <w:t>- выполня</w:t>
      </w:r>
      <w:r w:rsidR="00252667">
        <w:t xml:space="preserve">ть требования работников МБУДО </w:t>
      </w:r>
      <w:r w:rsidRPr="009602CC">
        <w:t>ДШИ в части, отнесённой настоящим Уставом и Правилами внутреннего трудового распорядка к их компетенции.</w:t>
      </w:r>
    </w:p>
    <w:p w:rsidR="009602CC" w:rsidRPr="009602CC" w:rsidRDefault="009602CC" w:rsidP="009602CC">
      <w:r w:rsidRPr="009602CC">
        <w:t>10.4. Учащимся МБУДО ДШИ запрещается:</w:t>
      </w:r>
    </w:p>
    <w:p w:rsidR="009602CC" w:rsidRPr="009602CC" w:rsidRDefault="009602CC" w:rsidP="009602CC">
      <w:r w:rsidRPr="009602CC">
        <w:t>- приносить, передавать или использовать оружие, спиртные напитки, табачные изделия, токсические и наркотические вещества в здание и на территорию МБУДО ДШИ;</w:t>
      </w:r>
    </w:p>
    <w:p w:rsidR="009602CC" w:rsidRPr="009602CC" w:rsidRDefault="009602CC" w:rsidP="009602CC">
      <w:r w:rsidRPr="009602CC">
        <w:t>- использовать любые средства и вещества, которые могут привести к взрывам и пожарам;</w:t>
      </w:r>
    </w:p>
    <w:p w:rsidR="009602CC" w:rsidRPr="009602CC" w:rsidRDefault="009602CC" w:rsidP="009602CC">
      <w:r w:rsidRPr="009602CC">
        <w:t>- применять физическую силу, запугивания и вымогательства;</w:t>
      </w:r>
    </w:p>
    <w:p w:rsidR="009602CC" w:rsidRPr="009602CC" w:rsidRDefault="009602CC" w:rsidP="009602CC">
      <w:r w:rsidRPr="009602CC">
        <w:t>- производить любые действия, влекущие за собой опасные последствия для окружающих.</w:t>
      </w:r>
    </w:p>
    <w:p w:rsidR="009602CC" w:rsidRPr="009602CC" w:rsidRDefault="009602CC" w:rsidP="009602CC">
      <w:r w:rsidRPr="009602CC">
        <w:t>Другие обязательства учащихся определяются приказами руководителя МБУДО ДШИ.</w:t>
      </w:r>
    </w:p>
    <w:p w:rsidR="009602CC" w:rsidRPr="009602CC" w:rsidRDefault="009602CC" w:rsidP="009602CC">
      <w:r w:rsidRPr="009602CC">
        <w:t>10.5. Родители (законные представители) учащихся имеют право:</w:t>
      </w:r>
    </w:p>
    <w:p w:rsidR="009602CC" w:rsidRPr="009602CC" w:rsidRDefault="009602CC" w:rsidP="009602CC">
      <w:r w:rsidRPr="009602CC">
        <w:t>- выбирать формы обучения и образовательные учреждения;</w:t>
      </w:r>
    </w:p>
    <w:p w:rsidR="009602CC" w:rsidRPr="009602CC" w:rsidRDefault="009602CC" w:rsidP="009602CC">
      <w:r w:rsidRPr="009602CC">
        <w:t>- защищать законные права и интересы ребёнка посредством обращения с письменным заявлением к руководителю МБУДО ДШИ, который обязан в течение месячного срока дать письменный ответ;</w:t>
      </w:r>
    </w:p>
    <w:p w:rsidR="009602CC" w:rsidRPr="009602CC" w:rsidRDefault="009602CC" w:rsidP="009602CC">
      <w:r w:rsidRPr="009602CC">
        <w:t>- подавать заявления о несогласии с выставленной на уроке оценкой знаний не позднее чем через три дня после выставления оценки учащемуся;</w:t>
      </w:r>
    </w:p>
    <w:p w:rsidR="009602CC" w:rsidRPr="009602CC" w:rsidRDefault="009602CC" w:rsidP="009602CC">
      <w:r w:rsidRPr="009602CC">
        <w:t>- участвовать в управлении МБУДО ДШИ, т.е. избирать и быть избранным в Попечительский Совет МБУДО ДШИ;</w:t>
      </w:r>
    </w:p>
    <w:p w:rsidR="009602CC" w:rsidRPr="009602CC" w:rsidRDefault="009602CC" w:rsidP="009602CC">
      <w:r w:rsidRPr="009602CC">
        <w:t>- принимать участие и выражать своё мнение на общешкольных и классных родительских собраниях;</w:t>
      </w:r>
    </w:p>
    <w:p w:rsidR="009602CC" w:rsidRPr="009602CC" w:rsidRDefault="009602CC" w:rsidP="009602CC">
      <w:r w:rsidRPr="009602CC">
        <w:t>- знакомиться с ходом и содержанием образовательного процесса, с оценками успеваемости учащегося;</w:t>
      </w:r>
    </w:p>
    <w:p w:rsidR="009602CC" w:rsidRPr="009602CC" w:rsidRDefault="009602CC" w:rsidP="009602CC">
      <w:r w:rsidRPr="009602CC">
        <w:t>- посещать уроки с разрешения руководителя МБУДО ДШИ и согласия преподавателя, ведущего урок в классе, где обучается ребёнок;</w:t>
      </w:r>
    </w:p>
    <w:p w:rsidR="009602CC" w:rsidRPr="009602CC" w:rsidRDefault="009602CC" w:rsidP="009602CC">
      <w:r w:rsidRPr="009602CC">
        <w:lastRenderedPageBreak/>
        <w:t xml:space="preserve">- знакомиться с настоящим Уставом МБУДО ДШИ, лицензией на </w:t>
      </w:r>
      <w:proofErr w:type="gramStart"/>
      <w:r w:rsidRPr="009602CC">
        <w:t>право ведения</w:t>
      </w:r>
      <w:proofErr w:type="gramEnd"/>
      <w:r w:rsidRPr="009602CC">
        <w:t xml:space="preserve"> образовательной деятельности;</w:t>
      </w:r>
    </w:p>
    <w:p w:rsidR="009602CC" w:rsidRPr="009602CC" w:rsidRDefault="009602CC" w:rsidP="009602CC">
      <w:r w:rsidRPr="009602CC">
        <w:t>- вносить добровольные пожертвования и целевые взносы для развития МБУДО ДШИ.</w:t>
      </w:r>
    </w:p>
    <w:p w:rsidR="009602CC" w:rsidRPr="009602CC" w:rsidRDefault="009602CC" w:rsidP="009602CC">
      <w:r w:rsidRPr="009602CC">
        <w:t>В случае конфликта между родителями (законными представителями) и преподавателем по поводу объективности выставленной оценки приказом руководителя МБУДО ДШИ создаётся независимая комиссия специалистов – предметников, которая проверяет знания учащегося и выставляет соответствующую оценку.</w:t>
      </w:r>
    </w:p>
    <w:p w:rsidR="009602CC" w:rsidRPr="009602CC" w:rsidRDefault="009602CC" w:rsidP="009602CC">
      <w:r w:rsidRPr="009602CC">
        <w:t>10.6. Родители (законные представители) учащихся обязаны:</w:t>
      </w:r>
    </w:p>
    <w:p w:rsidR="009602CC" w:rsidRPr="009602CC" w:rsidRDefault="009602CC" w:rsidP="009602CC">
      <w:r w:rsidRPr="009602CC">
        <w:t>- Заключить договор об оказании образовательных услуг, регламентирующий взаимоотношения с МБУДО ДШИ перед зачислением в МБУДО ДШИ;</w:t>
      </w:r>
    </w:p>
    <w:p w:rsidR="009602CC" w:rsidRPr="009602CC" w:rsidRDefault="009602CC" w:rsidP="009602CC">
      <w:r w:rsidRPr="009602CC">
        <w:t>- осуществлять процесс воспитания своих детей;</w:t>
      </w:r>
    </w:p>
    <w:p w:rsidR="009602CC" w:rsidRPr="009602CC" w:rsidRDefault="009602CC" w:rsidP="009602CC">
      <w:r w:rsidRPr="009602CC">
        <w:t xml:space="preserve">- осуществлять </w:t>
      </w:r>
      <w:proofErr w:type="gramStart"/>
      <w:r w:rsidRPr="009602CC">
        <w:t>контроль за</w:t>
      </w:r>
      <w:proofErr w:type="gramEnd"/>
      <w:r w:rsidRPr="009602CC">
        <w:t xml:space="preserve"> посещением занятий, выполнением учебного плана и домашних заданий, ликвидацию учащимися академической задолженности в течение учебного года в случае его перевода в следующий класс «условно»;</w:t>
      </w:r>
    </w:p>
    <w:p w:rsidR="009602CC" w:rsidRPr="009602CC" w:rsidRDefault="009602CC" w:rsidP="009602CC">
      <w:r w:rsidRPr="009602CC">
        <w:t>- соблюдать положения, установленные настоящим Уставом;</w:t>
      </w:r>
    </w:p>
    <w:p w:rsidR="009602CC" w:rsidRPr="009602CC" w:rsidRDefault="009602CC" w:rsidP="009602CC">
      <w:r w:rsidRPr="009602CC">
        <w:t>- посещать проводимые МБУДО ДШИ родительские собрания;</w:t>
      </w:r>
    </w:p>
    <w:p w:rsidR="009602CC" w:rsidRPr="009602CC" w:rsidRDefault="009602CC" w:rsidP="009602CC">
      <w:r w:rsidRPr="009602CC">
        <w:t>- бережно относиться к муниципальной собственности.</w:t>
      </w:r>
    </w:p>
    <w:p w:rsidR="009602CC" w:rsidRPr="009602CC" w:rsidRDefault="009602CC" w:rsidP="009602CC">
      <w:r w:rsidRPr="009602CC">
        <w:t>10.7. Педагогические работники имеют право:</w:t>
      </w:r>
    </w:p>
    <w:p w:rsidR="009602CC" w:rsidRPr="009602CC" w:rsidRDefault="009602CC" w:rsidP="009602CC">
      <w:r w:rsidRPr="009602CC">
        <w:t>- на свободу выбора и использования методик обучения и воспитания, учебных пособий и материалов, методов оценки знаний обучающихся;</w:t>
      </w:r>
    </w:p>
    <w:p w:rsidR="009602CC" w:rsidRPr="009602CC" w:rsidRDefault="009602CC" w:rsidP="009602CC">
      <w:r w:rsidRPr="009602CC">
        <w:t>- на повышение квалификации один раз в три года;</w:t>
      </w:r>
    </w:p>
    <w:p w:rsidR="009602CC" w:rsidRPr="009602CC" w:rsidRDefault="009602CC" w:rsidP="009602CC">
      <w:r w:rsidRPr="009602CC">
        <w:t>- внедрять методы активизации обучения, дифференцировать и индивидуализировать педагогический процесс;</w:t>
      </w:r>
    </w:p>
    <w:p w:rsidR="009602CC" w:rsidRPr="009602CC" w:rsidRDefault="009602CC" w:rsidP="009602CC">
      <w:r w:rsidRPr="009602CC">
        <w:t>- на аттестацию на добровольной основе на квалификационную категорию;</w:t>
      </w:r>
    </w:p>
    <w:p w:rsidR="009602CC" w:rsidRPr="009602CC" w:rsidRDefault="009602CC" w:rsidP="009602CC">
      <w:r w:rsidRPr="009602CC">
        <w:t>- на социальные льготы и гарантии, установленные законодательством РФ, а также дополнительные льготы, установленные МБУДО ДШИ;</w:t>
      </w:r>
    </w:p>
    <w:p w:rsidR="009602CC" w:rsidRPr="009602CC" w:rsidRDefault="009602CC" w:rsidP="009602CC">
      <w:r w:rsidRPr="009602CC">
        <w:t>- принимать участие в заседаниях Педагогического Совета;</w:t>
      </w:r>
    </w:p>
    <w:p w:rsidR="009602CC" w:rsidRPr="009602CC" w:rsidRDefault="009602CC" w:rsidP="009602CC">
      <w:r w:rsidRPr="009602CC">
        <w:t>- избирать и быть избранным в Совет Школы МБУДО ДШИ;</w:t>
      </w:r>
    </w:p>
    <w:p w:rsidR="009602CC" w:rsidRPr="009602CC" w:rsidRDefault="009602CC" w:rsidP="009602CC">
      <w:r w:rsidRPr="009602CC">
        <w:t>- обсуждать «Правила внутреннего трудового распорядка».</w:t>
      </w:r>
    </w:p>
    <w:p w:rsidR="009602CC" w:rsidRPr="009602CC" w:rsidRDefault="009602CC" w:rsidP="009602CC">
      <w:r w:rsidRPr="009602CC">
        <w:t>10.8. Педагогические работники обязаны:</w:t>
      </w:r>
    </w:p>
    <w:p w:rsidR="009602CC" w:rsidRPr="009602CC" w:rsidRDefault="009602CC" w:rsidP="009602CC">
      <w:r w:rsidRPr="009602CC">
        <w:t>- иметь необходимую профессионально – педагогическую квалификацию, соответствовать требованиям тарифно–квалификационной характеристики по должности и полученной специальности, подтверждённой документами об образовании;</w:t>
      </w:r>
    </w:p>
    <w:p w:rsidR="009602CC" w:rsidRPr="009602CC" w:rsidRDefault="009602CC" w:rsidP="009602CC">
      <w:r w:rsidRPr="009602CC">
        <w:t>- в своей педагогической деятельности следовать гуманистическим традициям отечественной и зарубежной педагогики;</w:t>
      </w:r>
    </w:p>
    <w:p w:rsidR="009602CC" w:rsidRPr="009602CC" w:rsidRDefault="009602CC" w:rsidP="009602CC">
      <w:r w:rsidRPr="009602CC">
        <w:t>- соблюдать требования настоящего Устава и Правил внутреннего распорядка;</w:t>
      </w:r>
    </w:p>
    <w:p w:rsidR="009602CC" w:rsidRPr="009602CC" w:rsidRDefault="009602CC" w:rsidP="009602CC">
      <w:r w:rsidRPr="009602CC">
        <w:t>- строго следовать нормам профессиональной этики;</w:t>
      </w:r>
    </w:p>
    <w:p w:rsidR="009602CC" w:rsidRPr="009602CC" w:rsidRDefault="009602CC" w:rsidP="009602CC">
      <w:r w:rsidRPr="009602CC">
        <w:lastRenderedPageBreak/>
        <w:t>- п</w:t>
      </w:r>
      <w:r w:rsidR="00F36FE0">
        <w:t xml:space="preserve">оддерживать дисциплину в МБУДО </w:t>
      </w:r>
      <w:r w:rsidRPr="009602CC">
        <w:t>ДШИ на основе человеческого достоинства учащихся (применять методы физического и психического насилия по отношению к учащимся не допускаются);</w:t>
      </w:r>
    </w:p>
    <w:p w:rsidR="009602CC" w:rsidRPr="009602CC" w:rsidRDefault="009602CC" w:rsidP="009602CC">
      <w:r w:rsidRPr="009602CC">
        <w:t>- не допускать антипедагогических методов воспитания, связанных с физическим, психическим или духовным насилием над личностью обучающегося, а также антигуманных и опасных для жизни или здоровья обучающихся методов обучения;</w:t>
      </w:r>
    </w:p>
    <w:p w:rsidR="009602CC" w:rsidRPr="009602CC" w:rsidRDefault="009602CC" w:rsidP="009602CC">
      <w:r w:rsidRPr="009602CC">
        <w:t>- качественно выполнять свои функциональные обязанности, указанные в должностных инструкциях, договорах, квалификационных характеристиках и других нормативных актах;</w:t>
      </w:r>
    </w:p>
    <w:p w:rsidR="009602CC" w:rsidRPr="009602CC" w:rsidRDefault="009602CC" w:rsidP="009602CC">
      <w:r w:rsidRPr="009602CC">
        <w:t>- принимать участие в разборе конфликтов по письменному заявлению родителей и других лиц;</w:t>
      </w:r>
    </w:p>
    <w:p w:rsidR="009602CC" w:rsidRPr="009602CC" w:rsidRDefault="009602CC" w:rsidP="009602CC">
      <w:r w:rsidRPr="009602CC">
        <w:t>- нести ответственность за организацию образовательного процесса и контролировать его в пределах своей компетенции;</w:t>
      </w:r>
    </w:p>
    <w:p w:rsidR="009602CC" w:rsidRPr="009602CC" w:rsidRDefault="009602CC" w:rsidP="009602CC">
      <w:r w:rsidRPr="009602CC">
        <w:t>- проходить аттестацию на соответствие занимаемой должности один раз в пять лет;</w:t>
      </w:r>
    </w:p>
    <w:p w:rsidR="009602CC" w:rsidRPr="009602CC" w:rsidRDefault="009602CC" w:rsidP="009602CC">
      <w:r w:rsidRPr="009602CC">
        <w:t>- проходить периодически медицинские обследования;</w:t>
      </w:r>
    </w:p>
    <w:p w:rsidR="009602CC" w:rsidRPr="009602CC" w:rsidRDefault="009602CC" w:rsidP="009602CC">
      <w:r w:rsidRPr="009602CC">
        <w:t>- бережно относиться к имуществу работодателя и других работников. При утрате или порче имущества возмещать ущерб в соответствии с действующим законодательством;</w:t>
      </w:r>
    </w:p>
    <w:p w:rsidR="009602CC" w:rsidRPr="009602CC" w:rsidRDefault="009602CC" w:rsidP="009602CC">
      <w:r w:rsidRPr="009602CC">
        <w:t>- соблюдать требования по охране труда;</w:t>
      </w:r>
    </w:p>
    <w:p w:rsidR="009602CC" w:rsidRPr="009602CC" w:rsidRDefault="009602CC" w:rsidP="009602CC">
      <w:r w:rsidRPr="009602CC">
        <w:t>- не допускать действий и взысканий, ведущих к осложнению морально-психологического климата в коллективе МБУДО ДШИ;</w:t>
      </w:r>
    </w:p>
    <w:p w:rsidR="009602CC" w:rsidRPr="009602CC" w:rsidRDefault="009602CC" w:rsidP="009602CC">
      <w:r w:rsidRPr="009602CC">
        <w:t>10.9. Права и обязанности работников МБУДО ДШИ.</w:t>
      </w:r>
    </w:p>
    <w:p w:rsidR="009602CC" w:rsidRPr="009602CC" w:rsidRDefault="009602CC" w:rsidP="009602CC">
      <w:r w:rsidRPr="009602CC">
        <w:t>К работникам в контексте настоящей статьи относятся руководящие и педагогические работники, учебно-вспомогательный и обслуживающий персонал.</w:t>
      </w:r>
    </w:p>
    <w:p w:rsidR="009602CC" w:rsidRPr="009602CC" w:rsidRDefault="009602CC" w:rsidP="009602CC">
      <w:r w:rsidRPr="009602CC">
        <w:t>10.9.1. Права и обязанности работников Школы не могут быть ограничены Уставом и локальными актами Школы по сравнению с законодательством Российской Федерации.</w:t>
      </w:r>
    </w:p>
    <w:p w:rsidR="009602CC" w:rsidRPr="009602CC" w:rsidRDefault="009602CC" w:rsidP="009602CC">
      <w:r w:rsidRPr="009602CC">
        <w:t>10.9.2. Правовой статус (права, обязанности и ответственность) вспомогательного (административно-хозяйственного, учебно-вспомогательного) персонала закреплен в соответствии с законодательством об образовании, Трудовым кодексом Российской федерации в Коллективном договоре, Правилах внутреннего трудового распорядка, должностных инструкциях и в трудовых договорах с работниками.</w:t>
      </w:r>
    </w:p>
    <w:p w:rsidR="009602CC" w:rsidRPr="009602CC" w:rsidRDefault="00F36FE0" w:rsidP="009602CC">
      <w:r>
        <w:t xml:space="preserve">10.10. Администрация МБУДО </w:t>
      </w:r>
      <w:r w:rsidR="009602CC" w:rsidRPr="009602CC">
        <w:t>ДШИ обязана:</w:t>
      </w:r>
    </w:p>
    <w:p w:rsidR="009602CC" w:rsidRPr="009602CC" w:rsidRDefault="009602CC" w:rsidP="009602CC">
      <w:r w:rsidRPr="009602CC">
        <w:t>- соблюдать требования настоящего Устава;</w:t>
      </w:r>
    </w:p>
    <w:p w:rsidR="009602CC" w:rsidRPr="009602CC" w:rsidRDefault="009602CC" w:rsidP="009602CC">
      <w:r w:rsidRPr="009602CC">
        <w:t>- организовывать образовательный процесс МБУДО ДШИ;</w:t>
      </w:r>
    </w:p>
    <w:p w:rsidR="009602CC" w:rsidRPr="009602CC" w:rsidRDefault="009602CC" w:rsidP="009602CC">
      <w:r w:rsidRPr="009602CC">
        <w:t>- организовать работу преподавательского состава в соответствии со специальностью и производственной квалификацией каждого работника;</w:t>
      </w:r>
    </w:p>
    <w:p w:rsidR="009602CC" w:rsidRPr="009602CC" w:rsidRDefault="009602CC" w:rsidP="009602CC">
      <w:r w:rsidRPr="009602CC">
        <w:t>- разрабатывать и утверждать должностные инструкции работников МБУДО ДШИ;</w:t>
      </w:r>
    </w:p>
    <w:p w:rsidR="009602CC" w:rsidRPr="009602CC" w:rsidRDefault="009602CC" w:rsidP="009602CC">
      <w:r w:rsidRPr="009602CC">
        <w:t>- обеспечивать исправным оборудованием и учебными пособиями учебный процесс в</w:t>
      </w:r>
      <w:r w:rsidR="008516A5">
        <w:t xml:space="preserve"> </w:t>
      </w:r>
      <w:r w:rsidRPr="009602CC">
        <w:t xml:space="preserve"> МБУДО ДШИ;</w:t>
      </w:r>
    </w:p>
    <w:p w:rsidR="009602CC" w:rsidRPr="009602CC" w:rsidRDefault="009602CC" w:rsidP="009602CC">
      <w:r w:rsidRPr="009602CC">
        <w:lastRenderedPageBreak/>
        <w:t>- вести надлежащий контроль, за состоянием трудовой дисциплины, те</w:t>
      </w:r>
      <w:r w:rsidR="00B862D2">
        <w:t xml:space="preserve">хники безопасности, санитарным </w:t>
      </w:r>
      <w:r w:rsidRPr="009602CC">
        <w:t>состоянием кабинетов, учебных классов и других помещений, их надлежащим противопожарным состоянием;</w:t>
      </w:r>
    </w:p>
    <w:p w:rsidR="009602CC" w:rsidRPr="009602CC" w:rsidRDefault="009602CC" w:rsidP="009602CC">
      <w:r w:rsidRPr="009602CC">
        <w:t>- обеспечивать своевременную аттестацию педагогических работников, создавать необходимые условия для профессиональной переподготовки и повышения квалификации работников МБУДО ДШИ.</w:t>
      </w:r>
    </w:p>
    <w:p w:rsidR="009602CC" w:rsidRPr="009602CC" w:rsidRDefault="009602CC" w:rsidP="009602CC">
      <w:r w:rsidRPr="009602CC">
        <w:t>11. Порядок комплектования работников МБУДО ДШИ и условия оплаты их труды.</w:t>
      </w:r>
    </w:p>
    <w:p w:rsidR="009602CC" w:rsidRPr="009602CC" w:rsidRDefault="009602CC" w:rsidP="009602CC">
      <w:r w:rsidRPr="009602CC">
        <w:t>11.1. Все работники в соответствии с Законом Российской Федерации «Об образовании» и законодательством Российской Федерации о труде принимаются на работу по трудовому договору.</w:t>
      </w:r>
    </w:p>
    <w:p w:rsidR="009602CC" w:rsidRPr="009602CC" w:rsidRDefault="009602CC" w:rsidP="009602CC">
      <w:proofErr w:type="gramStart"/>
      <w:r w:rsidRPr="009602CC">
        <w:t>Работник, поступающий на работу предъявляет</w:t>
      </w:r>
      <w:proofErr w:type="gramEnd"/>
      <w:r w:rsidRPr="009602CC">
        <w:t xml:space="preserve"> работодателю следующие документы: паспорт или иной документ, удостоверяющий личность; трудовую книжку, за исключением случаев, когда трудовой договор заключается впервые или работник поступает на работу на условиях совместительства; страховое свидетельство государственного пенсионного страхования; документы воинского учёта - для военнообязанных и лиц, подлежащих призыву на военную службу; </w:t>
      </w:r>
      <w:proofErr w:type="gramStart"/>
      <w:r w:rsidRPr="009602CC">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политике и нормативно-правовому регулированию</w:t>
      </w:r>
      <w:proofErr w:type="gramEnd"/>
      <w:r w:rsidRPr="009602CC">
        <w:t xml:space="preserve">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9602CC" w:rsidRPr="009602CC" w:rsidRDefault="009602CC" w:rsidP="009602CC">
      <w:r w:rsidRPr="009602CC">
        <w:t>11.2. При заключении трудового договора в нем по соглашению сторон может быть предусмотрено условие об исполнении работника в целях проверки его соответствия поручаемой работе.</w:t>
      </w:r>
    </w:p>
    <w:p w:rsidR="009602CC" w:rsidRPr="009602CC" w:rsidRDefault="009602CC" w:rsidP="009602CC">
      <w:r w:rsidRPr="009602CC">
        <w:t>11.3. При неудовлетворительном результате испытания, а также по инициативе работника, трудовой договор, может быть, расторгнут до окончания испытательного срока.</w:t>
      </w:r>
    </w:p>
    <w:p w:rsidR="009602CC" w:rsidRPr="009602CC" w:rsidRDefault="009602CC" w:rsidP="009602CC">
      <w:r w:rsidRPr="009602CC">
        <w:t>11.4. При приёме на работу руководитель МБУДО ДШИ знакомит принимаемого работника под расписку со следующими документами: коллективным договором; Уставом МБУДО ДШИ; Правилами внутреннего трудового распорядка; должностными инструкциями; приказом об охране труда и соблюдением правил техники безопасности; приказом о пожарной безопасности.</w:t>
      </w:r>
    </w:p>
    <w:p w:rsidR="009602CC" w:rsidRPr="009602CC" w:rsidRDefault="009602CC" w:rsidP="009602CC">
      <w:r w:rsidRPr="009602CC">
        <w:t xml:space="preserve">11.5. Трудовые отношения с работниками школы могут быть прерваны по инициативе администрации в случаях: повторного в течение года грубого нарушения Устава школы; применения, в том числе однократного, методов воспитания, связанных с насилием над личностью обучающегося; появление на </w:t>
      </w:r>
      <w:r w:rsidRPr="009602CC">
        <w:lastRenderedPageBreak/>
        <w:t xml:space="preserve">работе в состоянии алкогольного, наркотического, или токсического опьянения. Увольнение по этим основаниям может осуществляться администрацией без согласия представителя трудового коллектива. </w:t>
      </w:r>
    </w:p>
    <w:p w:rsidR="009602CC" w:rsidRPr="009602CC" w:rsidRDefault="009602CC" w:rsidP="009602CC">
      <w:r w:rsidRPr="009602CC">
        <w:t>11.6. К преподавательской деятельности в МБУДО ДШИ допускаются лица, имеющие средне-профессиональное и высшее профессиональное образование, которое подтверждается документами государственного образца о соответствующем уровне образования и квалификации.</w:t>
      </w:r>
    </w:p>
    <w:p w:rsidR="009602CC" w:rsidRPr="009602CC" w:rsidRDefault="009602CC" w:rsidP="009602CC">
      <w:r w:rsidRPr="009602CC">
        <w:t>11.7. К педагогической деятельности в МБУДО ДШИ допускаются лица, имеющие образовательный ценз, который определяется в порядке, установленном типовыми положениями об образовательных учреждениях соответствующих типов и видов, утверждаемыми Правительством Российской Федерации.</w:t>
      </w:r>
    </w:p>
    <w:p w:rsidR="009602CC" w:rsidRPr="009602CC" w:rsidRDefault="009602CC" w:rsidP="009602CC">
      <w:r w:rsidRPr="009602CC">
        <w:t>К педагогической деятельности не допускаются лица:</w:t>
      </w:r>
    </w:p>
    <w:p w:rsidR="009602CC" w:rsidRPr="009602CC" w:rsidRDefault="009602CC" w:rsidP="009602CC">
      <w:r w:rsidRPr="009602CC">
        <w:t>- лишенные права заниматься педагогической деятельностью в соответствии с вступившим в законную силу приговором суда;</w:t>
      </w:r>
    </w:p>
    <w:p w:rsidR="009602CC" w:rsidRPr="009602CC" w:rsidRDefault="009602CC" w:rsidP="009602CC">
      <w:proofErr w:type="gramStart"/>
      <w:r w:rsidRPr="009602CC">
        <w:t>-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w:t>
      </w:r>
      <w:proofErr w:type="gramEnd"/>
      <w:r w:rsidRPr="009602CC">
        <w:t xml:space="preserve"> общественной безопасности;</w:t>
      </w:r>
    </w:p>
    <w:p w:rsidR="009602CC" w:rsidRPr="009602CC" w:rsidRDefault="009602CC" w:rsidP="009602CC">
      <w:proofErr w:type="gramStart"/>
      <w:r w:rsidRPr="009602CC">
        <w:t>- имеющие неснятую или непогашенную судимость за умышленные тяжкие и особо тяжкие преступления;</w:t>
      </w:r>
      <w:proofErr w:type="gramEnd"/>
    </w:p>
    <w:p w:rsidR="009602CC" w:rsidRPr="009602CC" w:rsidRDefault="009602CC" w:rsidP="009602CC">
      <w:r w:rsidRPr="009602CC">
        <w:t xml:space="preserve">- </w:t>
      </w:r>
      <w:proofErr w:type="gramStart"/>
      <w:r w:rsidRPr="009602CC">
        <w:t>признанные</w:t>
      </w:r>
      <w:proofErr w:type="gramEnd"/>
      <w:r w:rsidRPr="009602CC">
        <w:t xml:space="preserve"> недееспособными в установленном федеральным законом порядке;</w:t>
      </w:r>
    </w:p>
    <w:p w:rsidR="009602CC" w:rsidRPr="009602CC" w:rsidRDefault="009602CC" w:rsidP="009602CC">
      <w:r w:rsidRPr="009602CC">
        <w:t>- имеющие заболевания, предусмотренные перечнем, утверждённым федеральным органом исполнительной власти, осуществляющим функции по выработке государственной политике и нормативно-правовому регулированию в области здравоохранения.</w:t>
      </w:r>
    </w:p>
    <w:p w:rsidR="009602CC" w:rsidRPr="009602CC" w:rsidRDefault="009602CC" w:rsidP="009602CC">
      <w:r w:rsidRPr="009602CC">
        <w:t>11.8. Учебная нагрузка для лиц преподавательского состава оговаривается в трудовом договоре в соответствии с действующим законодательством и не должна превышать 36 часов в неделю.</w:t>
      </w:r>
    </w:p>
    <w:p w:rsidR="009602CC" w:rsidRPr="009602CC" w:rsidRDefault="009602CC" w:rsidP="009602CC">
      <w:r w:rsidRPr="009602CC">
        <w:t>11.9. Педагогические работники МБУДО ДШИ проходят аттестацию в порядке, установленном Министерством образования и науки Российской Федерации.</w:t>
      </w:r>
    </w:p>
    <w:p w:rsidR="009602CC" w:rsidRPr="009602CC" w:rsidRDefault="009602CC" w:rsidP="009602CC">
      <w:r w:rsidRPr="009602CC">
        <w:t>11.10. Повышение квалификации может осуществляться за счёт бюджетных и внебюджетных средств МБУДО ДШИ. Повышение квалификации педагогических работников проводится путём обучения и (или) стажировок в высших учебных заведениях, в научных, научно-методических и других учреждениях и организациях путем подготовки и защиты методических, научных работ, диссертаций или в других формах в соответствии с законодательством Российской Федерации.</w:t>
      </w:r>
    </w:p>
    <w:p w:rsidR="009602CC" w:rsidRPr="009602CC" w:rsidRDefault="009602CC" w:rsidP="009602CC">
      <w:r w:rsidRPr="009602CC">
        <w:lastRenderedPageBreak/>
        <w:t>11.11. Порядок и условия оплаты труда работников определяется коллективным договором, соглашениями, локальными нормативными актами в соответствии с законодательством Российской Федерации, положением по оплате труда, а также с учетом мнения представительного органа работников.</w:t>
      </w:r>
    </w:p>
    <w:p w:rsidR="009602CC" w:rsidRPr="009602CC" w:rsidRDefault="009602CC" w:rsidP="009602CC">
      <w:r w:rsidRPr="009602CC">
        <w:t>Заработная плата выплачивается работнику за выполнение им должностных обязанностей и работ, предусмотренных трудовым договором в соответствии с действующим законодательством.</w:t>
      </w:r>
    </w:p>
    <w:p w:rsidR="009602CC" w:rsidRPr="009602CC" w:rsidRDefault="009602CC" w:rsidP="009602CC">
      <w:r w:rsidRPr="009602CC">
        <w:t>Размер заработной платы определяется согласно штатному расписанию.</w:t>
      </w:r>
    </w:p>
    <w:p w:rsidR="009602CC" w:rsidRPr="009602CC" w:rsidRDefault="009602CC" w:rsidP="009602CC">
      <w:r w:rsidRPr="009602CC">
        <w:t>Заработная плата работников включает: должностные оклады (ставки заработной платы) работника, повышающие коэффициенты к должностным окладам (ставкам заработной платы), выплаты компенсационного и стимулирующего характера, согласно условиям оплаты труда, определяемым действующим законодательством и положением по оплате труда.</w:t>
      </w:r>
    </w:p>
    <w:p w:rsidR="009602CC" w:rsidRPr="009602CC" w:rsidRDefault="009602CC" w:rsidP="009602CC">
      <w:r w:rsidRPr="009602CC">
        <w:t>Размеры должностных окладов работников устанавливаются на основе отнесения занимаемых ими должностей к соответствующим профессиональным квалификационным группам, в соответствии с требованиями Квалификационного справочника должностей руководителей, специалистов и других служащих, Единого тарифно-квалификационного справочника работ и профессий рабочих.</w:t>
      </w:r>
    </w:p>
    <w:p w:rsidR="009602CC" w:rsidRPr="009602CC" w:rsidRDefault="009602CC" w:rsidP="009602CC">
      <w:r w:rsidRPr="009602CC">
        <w:t>Объём учебной нагрузки (педагогической работы) педагогических работников устанавливается исходя из количества часов по учебному плану, учебным программам, обеспеченности кадрами и другими условиями работы Школы.</w:t>
      </w:r>
    </w:p>
    <w:p w:rsidR="009602CC" w:rsidRPr="009602CC" w:rsidRDefault="009602CC" w:rsidP="009602CC">
      <w:r w:rsidRPr="009602CC">
        <w:t>Учебная нагрузка (педагогическая работа), объём которой больше или меньше нормы часов за ставку заработной платы, устанавливается только с письменного согласия работника.</w:t>
      </w:r>
    </w:p>
    <w:p w:rsidR="009602CC" w:rsidRPr="009602CC" w:rsidRDefault="009602CC" w:rsidP="009602CC">
      <w:proofErr w:type="gramStart"/>
      <w:r w:rsidRPr="009602CC">
        <w:t>Установленный в начале учебного года объём учебной нагрузки (педагогической работы) не может быть уменьшен в течение учебного года по инициативе администрации Школы, за исключением случаев уменьшения количества часов по учебном планам и программам, сокращения количества учащихся (групп).</w:t>
      </w:r>
      <w:proofErr w:type="gramEnd"/>
    </w:p>
    <w:p w:rsidR="009602CC" w:rsidRPr="009602CC" w:rsidRDefault="009602CC" w:rsidP="009602CC">
      <w:r w:rsidRPr="009602CC">
        <w:t>При установлении учебной нагрузки на новый учебный год преподавателям и другим педагогическим работникам, для которых Школа является местом основной работы, как правило, сохраняется её объём и преемственность преподавания предметов в классах.</w:t>
      </w:r>
    </w:p>
    <w:p w:rsidR="009602CC" w:rsidRPr="009602CC" w:rsidRDefault="009602CC" w:rsidP="009602CC">
      <w:r w:rsidRPr="009602CC">
        <w:t>Работникам может быть оказана материальная помощь, при условии на выплату, которой предусмотрены средства в фонде оплаты труда в пределах бюджетных ассигнований на оплату труда работников МБУДО ДШИ, а также средств от предпринимательской и иной, приносящей доход деятельности, направленных МБУДО ДШИ на оплату труда работников.</w:t>
      </w:r>
    </w:p>
    <w:p w:rsidR="009602CC" w:rsidRPr="009602CC" w:rsidRDefault="009602CC" w:rsidP="009602CC">
      <w:r w:rsidRPr="009602CC">
        <w:t>11.12. Увольнение педагогических работников, осуществляется в соответствии с Трудовым Кодексом Российской Федерации. Увольнение, связанное с сокращением штатов, по инициативе администрации МБУДО ДШИ допускается после окончания учебного года.</w:t>
      </w:r>
    </w:p>
    <w:p w:rsidR="009602CC" w:rsidRPr="009602CC" w:rsidRDefault="009602CC" w:rsidP="009602CC">
      <w:r w:rsidRPr="009602CC">
        <w:t>12. Локальные акты МБУДО ДШИ.</w:t>
      </w:r>
    </w:p>
    <w:p w:rsidR="009602CC" w:rsidRPr="009602CC" w:rsidRDefault="009602CC" w:rsidP="009602CC">
      <w:r w:rsidRPr="009602CC">
        <w:lastRenderedPageBreak/>
        <w:t>12.1. В целях регламентации работы, учебы, досуга и т.д. работников и обучающихся, в МБУДО ДШИ принимаются локальные акты: приказы, положения, инструкции, порядки и иные правила, утвержденные директором и согласовываемые в установленном порядке с коллегиальными органами.</w:t>
      </w:r>
    </w:p>
    <w:p w:rsidR="009602CC" w:rsidRPr="009602CC" w:rsidRDefault="009602CC" w:rsidP="009602CC">
      <w:r w:rsidRPr="009602CC">
        <w:t xml:space="preserve">12.2. </w:t>
      </w:r>
      <w:proofErr w:type="gramStart"/>
      <w:r w:rsidRPr="009602CC">
        <w:t>МБУДО ДШИ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учащихся, режим занятий учащихся, формы, периодичность и порядок текущего контроля успеваемости и промежуточной аттестации учащихся, порядок и основания перевода, отчисления и восстановления учащихся, порядок оформления возникновения, приостановления и прекращения отношений между МБУДО ДШИ и учащимися и родителями (законными представителями) несовершеннолетних</w:t>
      </w:r>
      <w:proofErr w:type="gramEnd"/>
      <w:r w:rsidRPr="009602CC">
        <w:t xml:space="preserve"> учащихся.</w:t>
      </w:r>
    </w:p>
    <w:p w:rsidR="00834DDB" w:rsidRDefault="009602CC" w:rsidP="00F36FE0">
      <w:r w:rsidRPr="009602CC">
        <w:t>12.3. Локальные акты МБУДО ДШИ не могут противоречить настоящему Уставу и законодательству Российской Федерации.</w:t>
      </w:r>
    </w:p>
    <w:p w:rsidR="009C2204" w:rsidRDefault="009C2204" w:rsidP="00F36FE0"/>
    <w:p w:rsidR="002E24DA" w:rsidRDefault="002E24DA" w:rsidP="00F36FE0"/>
    <w:p w:rsidR="009C2204" w:rsidRPr="009C2204" w:rsidRDefault="009C2204" w:rsidP="009C2204">
      <w:pPr>
        <w:shd w:val="clear" w:color="auto" w:fill="FFFFFF"/>
        <w:ind w:firstLine="0"/>
        <w:jc w:val="left"/>
        <w:rPr>
          <w:rFonts w:eastAsia="Times New Roman" w:cs="Times New Roman"/>
          <w:szCs w:val="28"/>
          <w:lang w:eastAsia="ru-RU"/>
        </w:rPr>
      </w:pPr>
      <w:r w:rsidRPr="009C2204">
        <w:rPr>
          <w:rFonts w:eastAsia="Times New Roman" w:cs="Times New Roman"/>
          <w:szCs w:val="28"/>
          <w:lang w:eastAsia="ru-RU"/>
        </w:rPr>
        <w:t>И.О. Управляющего делами</w:t>
      </w:r>
    </w:p>
    <w:p w:rsidR="009C2204" w:rsidRPr="009C2204" w:rsidRDefault="009C2204" w:rsidP="009C2204">
      <w:pPr>
        <w:shd w:val="clear" w:color="auto" w:fill="FFFFFF"/>
        <w:ind w:firstLine="0"/>
        <w:jc w:val="left"/>
        <w:rPr>
          <w:rFonts w:eastAsia="Times New Roman" w:cs="Times New Roman"/>
          <w:szCs w:val="28"/>
          <w:lang w:eastAsia="ru-RU"/>
        </w:rPr>
      </w:pPr>
      <w:r w:rsidRPr="009C2204">
        <w:rPr>
          <w:rFonts w:eastAsia="Times New Roman" w:cs="Times New Roman"/>
          <w:szCs w:val="28"/>
          <w:lang w:eastAsia="ru-RU"/>
        </w:rPr>
        <w:t xml:space="preserve">Администрации Октябрьского района                                         А.А. </w:t>
      </w:r>
      <w:proofErr w:type="spellStart"/>
      <w:r w:rsidRPr="009C2204">
        <w:rPr>
          <w:rFonts w:eastAsia="Times New Roman" w:cs="Times New Roman"/>
          <w:szCs w:val="28"/>
          <w:lang w:eastAsia="ru-RU"/>
        </w:rPr>
        <w:t>Пригородова</w:t>
      </w:r>
      <w:proofErr w:type="spellEnd"/>
    </w:p>
    <w:p w:rsidR="009C2204" w:rsidRDefault="009C2204" w:rsidP="00F36FE0">
      <w:pPr>
        <w:rPr>
          <w:rFonts w:eastAsia="Times New Roman" w:cs="Times New Roman"/>
          <w:szCs w:val="28"/>
          <w:lang w:eastAsia="ru-RU"/>
        </w:rPr>
      </w:pPr>
    </w:p>
    <w:sectPr w:rsidR="009C2204" w:rsidSect="00A658B2">
      <w:headerReference w:type="default" r:id="rId10"/>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1D5" w:rsidRDefault="002231D5" w:rsidP="00A658B2">
      <w:r>
        <w:separator/>
      </w:r>
    </w:p>
  </w:endnote>
  <w:endnote w:type="continuationSeparator" w:id="0">
    <w:p w:rsidR="002231D5" w:rsidRDefault="002231D5" w:rsidP="00A65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1D5" w:rsidRDefault="002231D5" w:rsidP="00A658B2">
      <w:r>
        <w:separator/>
      </w:r>
    </w:p>
  </w:footnote>
  <w:footnote w:type="continuationSeparator" w:id="0">
    <w:p w:rsidR="002231D5" w:rsidRDefault="002231D5" w:rsidP="00A658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66479"/>
      <w:docPartObj>
        <w:docPartGallery w:val="Page Numbers (Top of Page)"/>
        <w:docPartUnique/>
      </w:docPartObj>
    </w:sdtPr>
    <w:sdtEndPr/>
    <w:sdtContent>
      <w:p w:rsidR="00E25927" w:rsidRDefault="00E25927">
        <w:pPr>
          <w:pStyle w:val="af4"/>
          <w:jc w:val="center"/>
        </w:pPr>
        <w:r>
          <w:fldChar w:fldCharType="begin"/>
        </w:r>
        <w:r>
          <w:instrText>PAGE   \* MERGEFORMAT</w:instrText>
        </w:r>
        <w:r>
          <w:fldChar w:fldCharType="separate"/>
        </w:r>
        <w:r w:rsidR="009645D9">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9"/>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00000004"/>
    <w:name w:val="WW8Num4"/>
    <w:lvl w:ilvl="0">
      <w:start w:val="11"/>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2"/>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493237F9"/>
    <w:multiLevelType w:val="singleLevel"/>
    <w:tmpl w:val="376E03D2"/>
    <w:lvl w:ilvl="0">
      <w:start w:val="1"/>
      <w:numFmt w:val="decimal"/>
      <w:lvlText w:val="%1."/>
      <w:legacy w:legacy="1" w:legacySpace="0" w:legacyIndent="255"/>
      <w:lvlJc w:val="left"/>
      <w:rPr>
        <w:rFonts w:ascii="Times New Roman" w:hAnsi="Times New Roman" w:cs="Times New Roman" w:hint="default"/>
      </w:rPr>
    </w:lvl>
  </w:abstractNum>
  <w:abstractNum w:abstractNumId="6">
    <w:nsid w:val="5A6059B2"/>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7">
    <w:nsid w:val="67393EFB"/>
    <w:multiLevelType w:val="multilevel"/>
    <w:tmpl w:val="01B27A26"/>
    <w:lvl w:ilvl="0">
      <w:start w:val="12"/>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6210" w:hanging="180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76"/>
    <w:rsid w:val="000027C1"/>
    <w:rsid w:val="0000487D"/>
    <w:rsid w:val="00007A76"/>
    <w:rsid w:val="00043AB5"/>
    <w:rsid w:val="00045A17"/>
    <w:rsid w:val="00046337"/>
    <w:rsid w:val="000507AD"/>
    <w:rsid w:val="000554DB"/>
    <w:rsid w:val="0007207F"/>
    <w:rsid w:val="00072441"/>
    <w:rsid w:val="00086F53"/>
    <w:rsid w:val="00095FB9"/>
    <w:rsid w:val="000B48C3"/>
    <w:rsid w:val="000B58E9"/>
    <w:rsid w:val="000D391A"/>
    <w:rsid w:val="000E36EB"/>
    <w:rsid w:val="000E6D06"/>
    <w:rsid w:val="000F3578"/>
    <w:rsid w:val="0013351A"/>
    <w:rsid w:val="00142031"/>
    <w:rsid w:val="00143BD0"/>
    <w:rsid w:val="00154E47"/>
    <w:rsid w:val="00172A07"/>
    <w:rsid w:val="00181145"/>
    <w:rsid w:val="001B3064"/>
    <w:rsid w:val="001B4FC7"/>
    <w:rsid w:val="001B7AEC"/>
    <w:rsid w:val="001D0300"/>
    <w:rsid w:val="001E2052"/>
    <w:rsid w:val="001E46E2"/>
    <w:rsid w:val="001F0345"/>
    <w:rsid w:val="0020773A"/>
    <w:rsid w:val="002164A9"/>
    <w:rsid w:val="002231D5"/>
    <w:rsid w:val="00252667"/>
    <w:rsid w:val="002566E7"/>
    <w:rsid w:val="0028704D"/>
    <w:rsid w:val="002B5C35"/>
    <w:rsid w:val="002C3EF8"/>
    <w:rsid w:val="002D0295"/>
    <w:rsid w:val="002E24DA"/>
    <w:rsid w:val="002E5B04"/>
    <w:rsid w:val="002F474B"/>
    <w:rsid w:val="00362D41"/>
    <w:rsid w:val="00386C57"/>
    <w:rsid w:val="003A25E4"/>
    <w:rsid w:val="003E41DB"/>
    <w:rsid w:val="00401B9D"/>
    <w:rsid w:val="004506B8"/>
    <w:rsid w:val="00452595"/>
    <w:rsid w:val="004558D6"/>
    <w:rsid w:val="004722D2"/>
    <w:rsid w:val="00485349"/>
    <w:rsid w:val="00486C91"/>
    <w:rsid w:val="00486ED1"/>
    <w:rsid w:val="004B6CBE"/>
    <w:rsid w:val="004C7208"/>
    <w:rsid w:val="004D781F"/>
    <w:rsid w:val="004E027B"/>
    <w:rsid w:val="004E3C33"/>
    <w:rsid w:val="004F4E1D"/>
    <w:rsid w:val="004F79AC"/>
    <w:rsid w:val="0050234E"/>
    <w:rsid w:val="005172C1"/>
    <w:rsid w:val="00531F26"/>
    <w:rsid w:val="00542F15"/>
    <w:rsid w:val="00544653"/>
    <w:rsid w:val="005604E3"/>
    <w:rsid w:val="00564AB1"/>
    <w:rsid w:val="00566A65"/>
    <w:rsid w:val="005677B2"/>
    <w:rsid w:val="00572D01"/>
    <w:rsid w:val="0057387C"/>
    <w:rsid w:val="00586EF2"/>
    <w:rsid w:val="0059410B"/>
    <w:rsid w:val="005946FE"/>
    <w:rsid w:val="005A17A5"/>
    <w:rsid w:val="005A6409"/>
    <w:rsid w:val="005C156B"/>
    <w:rsid w:val="005C525B"/>
    <w:rsid w:val="005C7314"/>
    <w:rsid w:val="005F3DFC"/>
    <w:rsid w:val="00611DF9"/>
    <w:rsid w:val="00615B56"/>
    <w:rsid w:val="006270AA"/>
    <w:rsid w:val="00680D8B"/>
    <w:rsid w:val="00680EC1"/>
    <w:rsid w:val="006956CD"/>
    <w:rsid w:val="006A3F75"/>
    <w:rsid w:val="006C1126"/>
    <w:rsid w:val="006D5879"/>
    <w:rsid w:val="006E4B26"/>
    <w:rsid w:val="00701264"/>
    <w:rsid w:val="00704A89"/>
    <w:rsid w:val="00706920"/>
    <w:rsid w:val="00713EA5"/>
    <w:rsid w:val="00726513"/>
    <w:rsid w:val="00733E21"/>
    <w:rsid w:val="00747976"/>
    <w:rsid w:val="00751A32"/>
    <w:rsid w:val="0075643F"/>
    <w:rsid w:val="007725BF"/>
    <w:rsid w:val="00776EEB"/>
    <w:rsid w:val="007B7AD9"/>
    <w:rsid w:val="007E6B0E"/>
    <w:rsid w:val="00800118"/>
    <w:rsid w:val="00806C98"/>
    <w:rsid w:val="00810FEC"/>
    <w:rsid w:val="00821EF5"/>
    <w:rsid w:val="00834DDB"/>
    <w:rsid w:val="00836833"/>
    <w:rsid w:val="008401CD"/>
    <w:rsid w:val="008516A5"/>
    <w:rsid w:val="00871C13"/>
    <w:rsid w:val="00883634"/>
    <w:rsid w:val="008D7B61"/>
    <w:rsid w:val="008F4BB9"/>
    <w:rsid w:val="0090717F"/>
    <w:rsid w:val="00912FB7"/>
    <w:rsid w:val="00915D1E"/>
    <w:rsid w:val="00916485"/>
    <w:rsid w:val="00947973"/>
    <w:rsid w:val="009602CC"/>
    <w:rsid w:val="009645D9"/>
    <w:rsid w:val="00970E58"/>
    <w:rsid w:val="00983E1D"/>
    <w:rsid w:val="00995CED"/>
    <w:rsid w:val="009A5E3C"/>
    <w:rsid w:val="009C2204"/>
    <w:rsid w:val="00A1643C"/>
    <w:rsid w:val="00A5098D"/>
    <w:rsid w:val="00A6027E"/>
    <w:rsid w:val="00A63A69"/>
    <w:rsid w:val="00A658B2"/>
    <w:rsid w:val="00A742CC"/>
    <w:rsid w:val="00A856BA"/>
    <w:rsid w:val="00A978DA"/>
    <w:rsid w:val="00AB1F71"/>
    <w:rsid w:val="00AB39B5"/>
    <w:rsid w:val="00B021AA"/>
    <w:rsid w:val="00B4036B"/>
    <w:rsid w:val="00B4218A"/>
    <w:rsid w:val="00B50A8B"/>
    <w:rsid w:val="00B80A69"/>
    <w:rsid w:val="00B839CC"/>
    <w:rsid w:val="00B862D2"/>
    <w:rsid w:val="00BA1963"/>
    <w:rsid w:val="00BA4277"/>
    <w:rsid w:val="00BA7D9E"/>
    <w:rsid w:val="00BB3171"/>
    <w:rsid w:val="00BB4235"/>
    <w:rsid w:val="00BD0C36"/>
    <w:rsid w:val="00BE5C93"/>
    <w:rsid w:val="00BE74FC"/>
    <w:rsid w:val="00C03992"/>
    <w:rsid w:val="00C03F25"/>
    <w:rsid w:val="00C167E1"/>
    <w:rsid w:val="00C414CB"/>
    <w:rsid w:val="00C6304B"/>
    <w:rsid w:val="00C7388E"/>
    <w:rsid w:val="00CB0899"/>
    <w:rsid w:val="00CD68AF"/>
    <w:rsid w:val="00CE3609"/>
    <w:rsid w:val="00CE555D"/>
    <w:rsid w:val="00CF7B3B"/>
    <w:rsid w:val="00D11B0F"/>
    <w:rsid w:val="00D33100"/>
    <w:rsid w:val="00D34227"/>
    <w:rsid w:val="00D50B3E"/>
    <w:rsid w:val="00D719BA"/>
    <w:rsid w:val="00D72A13"/>
    <w:rsid w:val="00D7706D"/>
    <w:rsid w:val="00DA004C"/>
    <w:rsid w:val="00DA103E"/>
    <w:rsid w:val="00DA6F18"/>
    <w:rsid w:val="00DE2AED"/>
    <w:rsid w:val="00E04724"/>
    <w:rsid w:val="00E06FE6"/>
    <w:rsid w:val="00E13249"/>
    <w:rsid w:val="00E25927"/>
    <w:rsid w:val="00E56B8E"/>
    <w:rsid w:val="00E75753"/>
    <w:rsid w:val="00EC5A24"/>
    <w:rsid w:val="00F018EE"/>
    <w:rsid w:val="00F36FE0"/>
    <w:rsid w:val="00F54EF2"/>
    <w:rsid w:val="00F95C0C"/>
    <w:rsid w:val="00FA635D"/>
    <w:rsid w:val="00FA73C0"/>
    <w:rsid w:val="00FB40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753"/>
    <w:pPr>
      <w:spacing w:after="0" w:line="240" w:lineRule="auto"/>
      <w:ind w:firstLine="709"/>
      <w:jc w:val="both"/>
    </w:pPr>
    <w:rPr>
      <w:rFonts w:ascii="Times New Roman" w:hAnsi="Times New Roman"/>
      <w:sz w:val="28"/>
    </w:rPr>
  </w:style>
  <w:style w:type="paragraph" w:styleId="1">
    <w:name w:val="heading 1"/>
    <w:basedOn w:val="a"/>
    <w:next w:val="a"/>
    <w:link w:val="10"/>
    <w:qFormat/>
    <w:rsid w:val="009602CC"/>
    <w:pPr>
      <w:keepNext/>
      <w:suppressAutoHyphens/>
      <w:spacing w:line="220" w:lineRule="exact"/>
      <w:jc w:val="center"/>
      <w:outlineLvl w:val="0"/>
    </w:pPr>
    <w:rPr>
      <w:rFonts w:ascii="AG Souvenir" w:eastAsia="Times New Roman" w:hAnsi="AG Souvenir" w:cs="Times New Roman"/>
      <w:b/>
      <w:spacing w:val="38"/>
      <w:szCs w:val="20"/>
      <w:lang w:eastAsia="ar-SA"/>
    </w:rPr>
  </w:style>
  <w:style w:type="paragraph" w:styleId="2">
    <w:name w:val="heading 2"/>
    <w:basedOn w:val="a"/>
    <w:next w:val="a"/>
    <w:link w:val="20"/>
    <w:qFormat/>
    <w:rsid w:val="009602CC"/>
    <w:pPr>
      <w:keepNext/>
      <w:suppressAutoHyphens/>
      <w:ind w:left="709" w:firstLine="0"/>
      <w:jc w:val="left"/>
      <w:outlineLvl w:val="1"/>
    </w:pPr>
    <w:rPr>
      <w:rFonts w:eastAsia="Times New Roman" w:cs="Times New Roman"/>
      <w:szCs w:val="20"/>
      <w:lang w:eastAsia="ar-SA"/>
    </w:rPr>
  </w:style>
  <w:style w:type="paragraph" w:styleId="4">
    <w:name w:val="heading 4"/>
    <w:basedOn w:val="a0"/>
    <w:next w:val="a1"/>
    <w:link w:val="40"/>
    <w:qFormat/>
    <w:rsid w:val="009602CC"/>
    <w:pPr>
      <w:outlineLvl w:val="3"/>
    </w:pPr>
    <w:rPr>
      <w:b/>
      <w:bCs/>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basedOn w:val="a2"/>
    <w:unhideWhenUsed/>
    <w:rsid w:val="00E75753"/>
    <w:rPr>
      <w:color w:val="0000FF"/>
      <w:u w:val="single"/>
    </w:rPr>
  </w:style>
  <w:style w:type="paragraph" w:customStyle="1" w:styleId="ConsPlusNormal">
    <w:name w:val="ConsPlusNormal"/>
    <w:rsid w:val="00AB1F71"/>
    <w:pPr>
      <w:autoSpaceDE w:val="0"/>
      <w:autoSpaceDN w:val="0"/>
      <w:adjustRightInd w:val="0"/>
      <w:spacing w:after="0" w:line="240" w:lineRule="auto"/>
    </w:pPr>
    <w:rPr>
      <w:rFonts w:ascii="Times New Roman" w:hAnsi="Times New Roman" w:cs="Times New Roman"/>
      <w:sz w:val="28"/>
      <w:szCs w:val="28"/>
    </w:rPr>
  </w:style>
  <w:style w:type="paragraph" w:styleId="a6">
    <w:name w:val="Balloon Text"/>
    <w:basedOn w:val="a"/>
    <w:link w:val="a7"/>
    <w:uiPriority w:val="99"/>
    <w:semiHidden/>
    <w:unhideWhenUsed/>
    <w:rsid w:val="005C525B"/>
    <w:rPr>
      <w:rFonts w:ascii="Tahoma" w:hAnsi="Tahoma" w:cs="Tahoma"/>
      <w:sz w:val="16"/>
      <w:szCs w:val="16"/>
    </w:rPr>
  </w:style>
  <w:style w:type="character" w:customStyle="1" w:styleId="a7">
    <w:name w:val="Текст выноски Знак"/>
    <w:basedOn w:val="a2"/>
    <w:link w:val="a6"/>
    <w:uiPriority w:val="99"/>
    <w:semiHidden/>
    <w:rsid w:val="005C525B"/>
    <w:rPr>
      <w:rFonts w:ascii="Tahoma" w:hAnsi="Tahoma" w:cs="Tahoma"/>
      <w:sz w:val="16"/>
      <w:szCs w:val="16"/>
    </w:rPr>
  </w:style>
  <w:style w:type="table" w:styleId="a8">
    <w:name w:val="Table Grid"/>
    <w:basedOn w:val="a3"/>
    <w:uiPriority w:val="59"/>
    <w:rsid w:val="00A63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704A89"/>
    <w:pPr>
      <w:ind w:left="720"/>
      <w:contextualSpacing/>
    </w:pPr>
  </w:style>
  <w:style w:type="character" w:customStyle="1" w:styleId="10">
    <w:name w:val="Заголовок 1 Знак"/>
    <w:basedOn w:val="a2"/>
    <w:link w:val="1"/>
    <w:rsid w:val="009602CC"/>
    <w:rPr>
      <w:rFonts w:ascii="AG Souvenir" w:eastAsia="Times New Roman" w:hAnsi="AG Souvenir" w:cs="Times New Roman"/>
      <w:b/>
      <w:spacing w:val="38"/>
      <w:sz w:val="28"/>
      <w:szCs w:val="20"/>
      <w:lang w:eastAsia="ar-SA"/>
    </w:rPr>
  </w:style>
  <w:style w:type="character" w:customStyle="1" w:styleId="20">
    <w:name w:val="Заголовок 2 Знак"/>
    <w:basedOn w:val="a2"/>
    <w:link w:val="2"/>
    <w:rsid w:val="009602CC"/>
    <w:rPr>
      <w:rFonts w:ascii="Times New Roman" w:eastAsia="Times New Roman" w:hAnsi="Times New Roman" w:cs="Times New Roman"/>
      <w:sz w:val="28"/>
      <w:szCs w:val="20"/>
      <w:lang w:eastAsia="ar-SA"/>
    </w:rPr>
  </w:style>
  <w:style w:type="character" w:customStyle="1" w:styleId="40">
    <w:name w:val="Заголовок 4 Знак"/>
    <w:basedOn w:val="a2"/>
    <w:link w:val="4"/>
    <w:rsid w:val="009602CC"/>
    <w:rPr>
      <w:rFonts w:ascii="Arial" w:eastAsia="Microsoft YaHei" w:hAnsi="Arial" w:cs="Mangal"/>
      <w:b/>
      <w:bCs/>
      <w:i/>
      <w:iCs/>
      <w:sz w:val="24"/>
      <w:szCs w:val="24"/>
      <w:lang w:eastAsia="ar-SA"/>
    </w:rPr>
  </w:style>
  <w:style w:type="character" w:customStyle="1" w:styleId="Absatz-Standardschriftart">
    <w:name w:val="Absatz-Standardschriftart"/>
    <w:rsid w:val="009602CC"/>
  </w:style>
  <w:style w:type="character" w:customStyle="1" w:styleId="WW-Absatz-Standardschriftart">
    <w:name w:val="WW-Absatz-Standardschriftart"/>
    <w:rsid w:val="009602CC"/>
  </w:style>
  <w:style w:type="character" w:customStyle="1" w:styleId="WW-Absatz-Standardschriftart1">
    <w:name w:val="WW-Absatz-Standardschriftart1"/>
    <w:rsid w:val="009602CC"/>
  </w:style>
  <w:style w:type="character" w:customStyle="1" w:styleId="WW-Absatz-Standardschriftart11">
    <w:name w:val="WW-Absatz-Standardschriftart11"/>
    <w:rsid w:val="009602CC"/>
  </w:style>
  <w:style w:type="character" w:customStyle="1" w:styleId="WW-Absatz-Standardschriftart111">
    <w:name w:val="WW-Absatz-Standardschriftart111"/>
    <w:rsid w:val="009602CC"/>
  </w:style>
  <w:style w:type="character" w:customStyle="1" w:styleId="WW-Absatz-Standardschriftart1111">
    <w:name w:val="WW-Absatz-Standardschriftart1111"/>
    <w:rsid w:val="009602CC"/>
  </w:style>
  <w:style w:type="character" w:customStyle="1" w:styleId="WW-Absatz-Standardschriftart11111">
    <w:name w:val="WW-Absatz-Standardschriftart11111"/>
    <w:rsid w:val="009602CC"/>
  </w:style>
  <w:style w:type="character" w:customStyle="1" w:styleId="WW-Absatz-Standardschriftart111111">
    <w:name w:val="WW-Absatz-Standardschriftart111111"/>
    <w:rsid w:val="009602CC"/>
  </w:style>
  <w:style w:type="character" w:customStyle="1" w:styleId="WW-Absatz-Standardschriftart1111111">
    <w:name w:val="WW-Absatz-Standardschriftart1111111"/>
    <w:rsid w:val="009602CC"/>
  </w:style>
  <w:style w:type="character" w:customStyle="1" w:styleId="WW8Num1z0">
    <w:name w:val="WW8Num1z0"/>
    <w:rsid w:val="009602CC"/>
    <w:rPr>
      <w:rFonts w:ascii="Times New Roman" w:hAnsi="Times New Roman" w:cs="Times New Roman"/>
    </w:rPr>
  </w:style>
  <w:style w:type="character" w:customStyle="1" w:styleId="WW8Num3z0">
    <w:name w:val="WW8Num3z0"/>
    <w:rsid w:val="009602CC"/>
    <w:rPr>
      <w:rFonts w:ascii="Times New Roman" w:hAnsi="Times New Roman" w:cs="Times New Roman"/>
    </w:rPr>
  </w:style>
  <w:style w:type="character" w:customStyle="1" w:styleId="WW8Num4z0">
    <w:name w:val="WW8Num4z0"/>
    <w:rsid w:val="009602CC"/>
    <w:rPr>
      <w:rFonts w:ascii="Times New Roman" w:hAnsi="Times New Roman" w:cs="Times New Roman"/>
    </w:rPr>
  </w:style>
  <w:style w:type="character" w:customStyle="1" w:styleId="WW8Num5z0">
    <w:name w:val="WW8Num5z0"/>
    <w:rsid w:val="009602CC"/>
    <w:rPr>
      <w:rFonts w:ascii="Symbol" w:hAnsi="Symbol"/>
    </w:rPr>
  </w:style>
  <w:style w:type="character" w:customStyle="1" w:styleId="WW8Num5z1">
    <w:name w:val="WW8Num5z1"/>
    <w:rsid w:val="009602CC"/>
    <w:rPr>
      <w:rFonts w:ascii="Courier New" w:hAnsi="Courier New" w:cs="Courier New"/>
    </w:rPr>
  </w:style>
  <w:style w:type="character" w:customStyle="1" w:styleId="WW8Num5z2">
    <w:name w:val="WW8Num5z2"/>
    <w:rsid w:val="009602CC"/>
    <w:rPr>
      <w:rFonts w:ascii="Wingdings" w:hAnsi="Wingdings"/>
    </w:rPr>
  </w:style>
  <w:style w:type="character" w:customStyle="1" w:styleId="WW8Num6z0">
    <w:name w:val="WW8Num6z0"/>
    <w:rsid w:val="009602CC"/>
    <w:rPr>
      <w:rFonts w:ascii="Symbol" w:hAnsi="Symbol"/>
    </w:rPr>
  </w:style>
  <w:style w:type="character" w:customStyle="1" w:styleId="WW8Num6z1">
    <w:name w:val="WW8Num6z1"/>
    <w:rsid w:val="009602CC"/>
    <w:rPr>
      <w:rFonts w:ascii="Courier New" w:hAnsi="Courier New" w:cs="Courier New"/>
    </w:rPr>
  </w:style>
  <w:style w:type="character" w:customStyle="1" w:styleId="WW8Num6z2">
    <w:name w:val="WW8Num6z2"/>
    <w:rsid w:val="009602CC"/>
    <w:rPr>
      <w:rFonts w:ascii="Wingdings" w:hAnsi="Wingdings"/>
    </w:rPr>
  </w:style>
  <w:style w:type="character" w:customStyle="1" w:styleId="WW8Num7z0">
    <w:name w:val="WW8Num7z0"/>
    <w:rsid w:val="009602CC"/>
    <w:rPr>
      <w:rFonts w:ascii="Times New Roman" w:hAnsi="Times New Roman" w:cs="Times New Roman"/>
    </w:rPr>
  </w:style>
  <w:style w:type="character" w:customStyle="1" w:styleId="WW8Num8z0">
    <w:name w:val="WW8Num8z0"/>
    <w:rsid w:val="009602CC"/>
    <w:rPr>
      <w:rFonts w:ascii="Symbol" w:hAnsi="Symbol"/>
    </w:rPr>
  </w:style>
  <w:style w:type="character" w:customStyle="1" w:styleId="WW8Num8z2">
    <w:name w:val="WW8Num8z2"/>
    <w:rsid w:val="009602CC"/>
    <w:rPr>
      <w:rFonts w:ascii="Wingdings" w:hAnsi="Wingdings"/>
    </w:rPr>
  </w:style>
  <w:style w:type="character" w:customStyle="1" w:styleId="WW8Num8z4">
    <w:name w:val="WW8Num8z4"/>
    <w:rsid w:val="009602CC"/>
    <w:rPr>
      <w:rFonts w:ascii="Courier New" w:hAnsi="Courier New" w:cs="Courier New"/>
    </w:rPr>
  </w:style>
  <w:style w:type="character" w:customStyle="1" w:styleId="WW8Num10z0">
    <w:name w:val="WW8Num10z0"/>
    <w:rsid w:val="009602CC"/>
    <w:rPr>
      <w:rFonts w:ascii="Times New Roman" w:hAnsi="Times New Roman" w:cs="Times New Roman"/>
    </w:rPr>
  </w:style>
  <w:style w:type="character" w:customStyle="1" w:styleId="WW8Num11z0">
    <w:name w:val="WW8Num11z0"/>
    <w:rsid w:val="009602CC"/>
    <w:rPr>
      <w:rFonts w:ascii="Symbol" w:hAnsi="Symbol"/>
    </w:rPr>
  </w:style>
  <w:style w:type="character" w:customStyle="1" w:styleId="WW8Num11z1">
    <w:name w:val="WW8Num11z1"/>
    <w:rsid w:val="009602CC"/>
    <w:rPr>
      <w:rFonts w:ascii="Courier New" w:hAnsi="Courier New" w:cs="Courier New"/>
    </w:rPr>
  </w:style>
  <w:style w:type="character" w:customStyle="1" w:styleId="WW8Num11z2">
    <w:name w:val="WW8Num11z2"/>
    <w:rsid w:val="009602CC"/>
    <w:rPr>
      <w:rFonts w:ascii="Wingdings" w:hAnsi="Wingdings"/>
    </w:rPr>
  </w:style>
  <w:style w:type="character" w:customStyle="1" w:styleId="WW8Num12z0">
    <w:name w:val="WW8Num12z0"/>
    <w:rsid w:val="009602CC"/>
    <w:rPr>
      <w:rFonts w:ascii="Times New Roman" w:hAnsi="Times New Roman" w:cs="Times New Roman"/>
    </w:rPr>
  </w:style>
  <w:style w:type="character" w:customStyle="1" w:styleId="WW8Num13z0">
    <w:name w:val="WW8Num13z0"/>
    <w:rsid w:val="009602CC"/>
    <w:rPr>
      <w:rFonts w:ascii="Times New Roman" w:hAnsi="Times New Roman" w:cs="Times New Roman"/>
    </w:rPr>
  </w:style>
  <w:style w:type="character" w:customStyle="1" w:styleId="WW8Num14z0">
    <w:name w:val="WW8Num14z0"/>
    <w:rsid w:val="009602CC"/>
    <w:rPr>
      <w:rFonts w:ascii="Times New Roman" w:hAnsi="Times New Roman" w:cs="Times New Roman"/>
    </w:rPr>
  </w:style>
  <w:style w:type="character" w:customStyle="1" w:styleId="WW8NumSt6z0">
    <w:name w:val="WW8NumSt6z0"/>
    <w:rsid w:val="009602CC"/>
    <w:rPr>
      <w:rFonts w:ascii="Times New Roman" w:hAnsi="Times New Roman" w:cs="Times New Roman"/>
    </w:rPr>
  </w:style>
  <w:style w:type="character" w:customStyle="1" w:styleId="11">
    <w:name w:val="Основной шрифт абзаца1"/>
    <w:rsid w:val="009602CC"/>
  </w:style>
  <w:style w:type="character" w:styleId="aa">
    <w:name w:val="page number"/>
    <w:basedOn w:val="11"/>
    <w:rsid w:val="009602CC"/>
  </w:style>
  <w:style w:type="character" w:customStyle="1" w:styleId="ab">
    <w:name w:val="Цветовое выделение"/>
    <w:rsid w:val="009602CC"/>
    <w:rPr>
      <w:b/>
      <w:bCs/>
      <w:color w:val="000080"/>
    </w:rPr>
  </w:style>
  <w:style w:type="character" w:customStyle="1" w:styleId="ac">
    <w:name w:val="Гипертекстовая ссылка"/>
    <w:rsid w:val="009602CC"/>
    <w:rPr>
      <w:b/>
      <w:bCs/>
      <w:color w:val="008000"/>
    </w:rPr>
  </w:style>
  <w:style w:type="character" w:customStyle="1" w:styleId="ad">
    <w:name w:val="Символ нумерации"/>
    <w:rsid w:val="009602CC"/>
  </w:style>
  <w:style w:type="paragraph" w:customStyle="1" w:styleId="a0">
    <w:name w:val="Заголовок"/>
    <w:basedOn w:val="a"/>
    <w:next w:val="a1"/>
    <w:rsid w:val="009602CC"/>
    <w:pPr>
      <w:keepNext/>
      <w:suppressAutoHyphens/>
      <w:spacing w:before="240" w:after="120"/>
      <w:ind w:firstLine="0"/>
      <w:jc w:val="left"/>
    </w:pPr>
    <w:rPr>
      <w:rFonts w:ascii="Arial" w:eastAsia="Microsoft YaHei" w:hAnsi="Arial" w:cs="Mangal"/>
      <w:szCs w:val="28"/>
      <w:lang w:eastAsia="ar-SA"/>
    </w:rPr>
  </w:style>
  <w:style w:type="paragraph" w:styleId="a1">
    <w:name w:val="Body Text"/>
    <w:basedOn w:val="a"/>
    <w:link w:val="ae"/>
    <w:rsid w:val="009602CC"/>
    <w:pPr>
      <w:suppressAutoHyphens/>
      <w:ind w:firstLine="0"/>
      <w:jc w:val="left"/>
    </w:pPr>
    <w:rPr>
      <w:rFonts w:eastAsia="Times New Roman" w:cs="Times New Roman"/>
      <w:szCs w:val="20"/>
      <w:lang w:eastAsia="ar-SA"/>
    </w:rPr>
  </w:style>
  <w:style w:type="character" w:customStyle="1" w:styleId="ae">
    <w:name w:val="Основной текст Знак"/>
    <w:basedOn w:val="a2"/>
    <w:link w:val="a1"/>
    <w:rsid w:val="009602CC"/>
    <w:rPr>
      <w:rFonts w:ascii="Times New Roman" w:eastAsia="Times New Roman" w:hAnsi="Times New Roman" w:cs="Times New Roman"/>
      <w:sz w:val="28"/>
      <w:szCs w:val="20"/>
      <w:lang w:eastAsia="ar-SA"/>
    </w:rPr>
  </w:style>
  <w:style w:type="paragraph" w:styleId="af">
    <w:name w:val="List"/>
    <w:basedOn w:val="a1"/>
    <w:rsid w:val="009602CC"/>
    <w:rPr>
      <w:rFonts w:ascii="Arial" w:hAnsi="Arial" w:cs="Mangal"/>
    </w:rPr>
  </w:style>
  <w:style w:type="paragraph" w:customStyle="1" w:styleId="12">
    <w:name w:val="Название1"/>
    <w:basedOn w:val="a"/>
    <w:rsid w:val="009602CC"/>
    <w:pPr>
      <w:suppressLineNumbers/>
      <w:suppressAutoHyphens/>
      <w:spacing w:before="120" w:after="120"/>
      <w:ind w:firstLine="0"/>
      <w:jc w:val="left"/>
    </w:pPr>
    <w:rPr>
      <w:rFonts w:ascii="Arial" w:eastAsia="Times New Roman" w:hAnsi="Arial" w:cs="Mangal"/>
      <w:i/>
      <w:iCs/>
      <w:sz w:val="20"/>
      <w:szCs w:val="24"/>
      <w:lang w:eastAsia="ar-SA"/>
    </w:rPr>
  </w:style>
  <w:style w:type="paragraph" w:customStyle="1" w:styleId="13">
    <w:name w:val="Указатель1"/>
    <w:basedOn w:val="a"/>
    <w:rsid w:val="009602CC"/>
    <w:pPr>
      <w:suppressLineNumbers/>
      <w:suppressAutoHyphens/>
      <w:ind w:firstLine="0"/>
      <w:jc w:val="left"/>
    </w:pPr>
    <w:rPr>
      <w:rFonts w:ascii="Arial" w:eastAsia="Times New Roman" w:hAnsi="Arial" w:cs="Mangal"/>
      <w:sz w:val="20"/>
      <w:szCs w:val="20"/>
      <w:lang w:eastAsia="ar-SA"/>
    </w:rPr>
  </w:style>
  <w:style w:type="paragraph" w:styleId="af0">
    <w:name w:val="Body Text Indent"/>
    <w:basedOn w:val="a"/>
    <w:link w:val="af1"/>
    <w:rsid w:val="009602CC"/>
    <w:pPr>
      <w:suppressAutoHyphens/>
    </w:pPr>
    <w:rPr>
      <w:rFonts w:eastAsia="Times New Roman" w:cs="Times New Roman"/>
      <w:szCs w:val="20"/>
      <w:lang w:eastAsia="ar-SA"/>
    </w:rPr>
  </w:style>
  <w:style w:type="character" w:customStyle="1" w:styleId="af1">
    <w:name w:val="Основной текст с отступом Знак"/>
    <w:basedOn w:val="a2"/>
    <w:link w:val="af0"/>
    <w:rsid w:val="009602CC"/>
    <w:rPr>
      <w:rFonts w:ascii="Times New Roman" w:eastAsia="Times New Roman" w:hAnsi="Times New Roman" w:cs="Times New Roman"/>
      <w:sz w:val="28"/>
      <w:szCs w:val="20"/>
      <w:lang w:eastAsia="ar-SA"/>
    </w:rPr>
  </w:style>
  <w:style w:type="paragraph" w:customStyle="1" w:styleId="Postan">
    <w:name w:val="Postan"/>
    <w:basedOn w:val="a"/>
    <w:rsid w:val="009602CC"/>
    <w:pPr>
      <w:suppressAutoHyphens/>
      <w:ind w:firstLine="0"/>
      <w:jc w:val="center"/>
    </w:pPr>
    <w:rPr>
      <w:rFonts w:eastAsia="Times New Roman" w:cs="Times New Roman"/>
      <w:szCs w:val="20"/>
      <w:lang w:eastAsia="ar-SA"/>
    </w:rPr>
  </w:style>
  <w:style w:type="paragraph" w:styleId="af2">
    <w:name w:val="footer"/>
    <w:basedOn w:val="a"/>
    <w:link w:val="af3"/>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3">
    <w:name w:val="Нижний колонтитул Знак"/>
    <w:basedOn w:val="a2"/>
    <w:link w:val="af2"/>
    <w:rsid w:val="009602CC"/>
    <w:rPr>
      <w:rFonts w:ascii="Times New Roman" w:eastAsia="Times New Roman" w:hAnsi="Times New Roman" w:cs="Times New Roman"/>
      <w:sz w:val="20"/>
      <w:szCs w:val="20"/>
      <w:lang w:eastAsia="ar-SA"/>
    </w:rPr>
  </w:style>
  <w:style w:type="paragraph" w:styleId="af4">
    <w:name w:val="header"/>
    <w:basedOn w:val="a"/>
    <w:link w:val="af5"/>
    <w:uiPriority w:val="99"/>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5">
    <w:name w:val="Верхний колонтитул Знак"/>
    <w:basedOn w:val="a2"/>
    <w:link w:val="af4"/>
    <w:uiPriority w:val="99"/>
    <w:rsid w:val="009602CC"/>
    <w:rPr>
      <w:rFonts w:ascii="Times New Roman" w:eastAsia="Times New Roman" w:hAnsi="Times New Roman" w:cs="Times New Roman"/>
      <w:sz w:val="20"/>
      <w:szCs w:val="20"/>
      <w:lang w:eastAsia="ar-SA"/>
    </w:rPr>
  </w:style>
  <w:style w:type="paragraph" w:customStyle="1" w:styleId="af6">
    <w:name w:val="Таблицы (моноширинный)"/>
    <w:basedOn w:val="a"/>
    <w:next w:val="a"/>
    <w:rsid w:val="009602CC"/>
    <w:pPr>
      <w:suppressAutoHyphens/>
      <w:autoSpaceDE w:val="0"/>
      <w:ind w:firstLine="0"/>
    </w:pPr>
    <w:rPr>
      <w:rFonts w:ascii="Courier New" w:eastAsia="Times New Roman" w:hAnsi="Courier New" w:cs="Courier New"/>
      <w:sz w:val="20"/>
      <w:szCs w:val="20"/>
      <w:lang w:eastAsia="ar-SA"/>
    </w:rPr>
  </w:style>
  <w:style w:type="paragraph" w:customStyle="1" w:styleId="af7">
    <w:name w:val="Прижатый влево"/>
    <w:basedOn w:val="a"/>
    <w:next w:val="a"/>
    <w:rsid w:val="009602CC"/>
    <w:pPr>
      <w:suppressAutoHyphens/>
      <w:autoSpaceDE w:val="0"/>
      <w:ind w:firstLine="0"/>
      <w:jc w:val="left"/>
    </w:pPr>
    <w:rPr>
      <w:rFonts w:ascii="Arial" w:eastAsia="Times New Roman" w:hAnsi="Arial" w:cs="Times New Roman"/>
      <w:sz w:val="20"/>
      <w:szCs w:val="20"/>
      <w:lang w:eastAsia="ar-SA"/>
    </w:rPr>
  </w:style>
  <w:style w:type="paragraph" w:customStyle="1" w:styleId="ConsPlusTitle">
    <w:name w:val="ConsPlusTitle"/>
    <w:rsid w:val="009602CC"/>
    <w:pPr>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8">
    <w:name w:val="Содержимое таблицы"/>
    <w:basedOn w:val="a"/>
    <w:rsid w:val="009602CC"/>
    <w:pPr>
      <w:suppressLineNumbers/>
      <w:suppressAutoHyphens/>
      <w:ind w:firstLine="0"/>
      <w:jc w:val="left"/>
    </w:pPr>
    <w:rPr>
      <w:rFonts w:eastAsia="Times New Roman" w:cs="Times New Roman"/>
      <w:sz w:val="20"/>
      <w:szCs w:val="20"/>
      <w:lang w:eastAsia="ar-SA"/>
    </w:rPr>
  </w:style>
  <w:style w:type="paragraph" w:customStyle="1" w:styleId="af9">
    <w:name w:val="Заголовок таблицы"/>
    <w:basedOn w:val="af8"/>
    <w:rsid w:val="009602CC"/>
    <w:pPr>
      <w:jc w:val="center"/>
    </w:pPr>
    <w:rPr>
      <w:b/>
      <w:bCs/>
    </w:rPr>
  </w:style>
  <w:style w:type="paragraph" w:customStyle="1" w:styleId="afa">
    <w:name w:val="Содержимое врезки"/>
    <w:basedOn w:val="a1"/>
    <w:rsid w:val="00960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753"/>
    <w:pPr>
      <w:spacing w:after="0" w:line="240" w:lineRule="auto"/>
      <w:ind w:firstLine="709"/>
      <w:jc w:val="both"/>
    </w:pPr>
    <w:rPr>
      <w:rFonts w:ascii="Times New Roman" w:hAnsi="Times New Roman"/>
      <w:sz w:val="28"/>
    </w:rPr>
  </w:style>
  <w:style w:type="paragraph" w:styleId="1">
    <w:name w:val="heading 1"/>
    <w:basedOn w:val="a"/>
    <w:next w:val="a"/>
    <w:link w:val="10"/>
    <w:qFormat/>
    <w:rsid w:val="009602CC"/>
    <w:pPr>
      <w:keepNext/>
      <w:suppressAutoHyphens/>
      <w:spacing w:line="220" w:lineRule="exact"/>
      <w:jc w:val="center"/>
      <w:outlineLvl w:val="0"/>
    </w:pPr>
    <w:rPr>
      <w:rFonts w:ascii="AG Souvenir" w:eastAsia="Times New Roman" w:hAnsi="AG Souvenir" w:cs="Times New Roman"/>
      <w:b/>
      <w:spacing w:val="38"/>
      <w:szCs w:val="20"/>
      <w:lang w:eastAsia="ar-SA"/>
    </w:rPr>
  </w:style>
  <w:style w:type="paragraph" w:styleId="2">
    <w:name w:val="heading 2"/>
    <w:basedOn w:val="a"/>
    <w:next w:val="a"/>
    <w:link w:val="20"/>
    <w:qFormat/>
    <w:rsid w:val="009602CC"/>
    <w:pPr>
      <w:keepNext/>
      <w:suppressAutoHyphens/>
      <w:ind w:left="709" w:firstLine="0"/>
      <w:jc w:val="left"/>
      <w:outlineLvl w:val="1"/>
    </w:pPr>
    <w:rPr>
      <w:rFonts w:eastAsia="Times New Roman" w:cs="Times New Roman"/>
      <w:szCs w:val="20"/>
      <w:lang w:eastAsia="ar-SA"/>
    </w:rPr>
  </w:style>
  <w:style w:type="paragraph" w:styleId="4">
    <w:name w:val="heading 4"/>
    <w:basedOn w:val="a0"/>
    <w:next w:val="a1"/>
    <w:link w:val="40"/>
    <w:qFormat/>
    <w:rsid w:val="009602CC"/>
    <w:pPr>
      <w:outlineLvl w:val="3"/>
    </w:pPr>
    <w:rPr>
      <w:b/>
      <w:bCs/>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basedOn w:val="a2"/>
    <w:unhideWhenUsed/>
    <w:rsid w:val="00E75753"/>
    <w:rPr>
      <w:color w:val="0000FF"/>
      <w:u w:val="single"/>
    </w:rPr>
  </w:style>
  <w:style w:type="paragraph" w:customStyle="1" w:styleId="ConsPlusNormal">
    <w:name w:val="ConsPlusNormal"/>
    <w:rsid w:val="00AB1F71"/>
    <w:pPr>
      <w:autoSpaceDE w:val="0"/>
      <w:autoSpaceDN w:val="0"/>
      <w:adjustRightInd w:val="0"/>
      <w:spacing w:after="0" w:line="240" w:lineRule="auto"/>
    </w:pPr>
    <w:rPr>
      <w:rFonts w:ascii="Times New Roman" w:hAnsi="Times New Roman" w:cs="Times New Roman"/>
      <w:sz w:val="28"/>
      <w:szCs w:val="28"/>
    </w:rPr>
  </w:style>
  <w:style w:type="paragraph" w:styleId="a6">
    <w:name w:val="Balloon Text"/>
    <w:basedOn w:val="a"/>
    <w:link w:val="a7"/>
    <w:uiPriority w:val="99"/>
    <w:semiHidden/>
    <w:unhideWhenUsed/>
    <w:rsid w:val="005C525B"/>
    <w:rPr>
      <w:rFonts w:ascii="Tahoma" w:hAnsi="Tahoma" w:cs="Tahoma"/>
      <w:sz w:val="16"/>
      <w:szCs w:val="16"/>
    </w:rPr>
  </w:style>
  <w:style w:type="character" w:customStyle="1" w:styleId="a7">
    <w:name w:val="Текст выноски Знак"/>
    <w:basedOn w:val="a2"/>
    <w:link w:val="a6"/>
    <w:uiPriority w:val="99"/>
    <w:semiHidden/>
    <w:rsid w:val="005C525B"/>
    <w:rPr>
      <w:rFonts w:ascii="Tahoma" w:hAnsi="Tahoma" w:cs="Tahoma"/>
      <w:sz w:val="16"/>
      <w:szCs w:val="16"/>
    </w:rPr>
  </w:style>
  <w:style w:type="table" w:styleId="a8">
    <w:name w:val="Table Grid"/>
    <w:basedOn w:val="a3"/>
    <w:uiPriority w:val="59"/>
    <w:rsid w:val="00A63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704A89"/>
    <w:pPr>
      <w:ind w:left="720"/>
      <w:contextualSpacing/>
    </w:pPr>
  </w:style>
  <w:style w:type="character" w:customStyle="1" w:styleId="10">
    <w:name w:val="Заголовок 1 Знак"/>
    <w:basedOn w:val="a2"/>
    <w:link w:val="1"/>
    <w:rsid w:val="009602CC"/>
    <w:rPr>
      <w:rFonts w:ascii="AG Souvenir" w:eastAsia="Times New Roman" w:hAnsi="AG Souvenir" w:cs="Times New Roman"/>
      <w:b/>
      <w:spacing w:val="38"/>
      <w:sz w:val="28"/>
      <w:szCs w:val="20"/>
      <w:lang w:eastAsia="ar-SA"/>
    </w:rPr>
  </w:style>
  <w:style w:type="character" w:customStyle="1" w:styleId="20">
    <w:name w:val="Заголовок 2 Знак"/>
    <w:basedOn w:val="a2"/>
    <w:link w:val="2"/>
    <w:rsid w:val="009602CC"/>
    <w:rPr>
      <w:rFonts w:ascii="Times New Roman" w:eastAsia="Times New Roman" w:hAnsi="Times New Roman" w:cs="Times New Roman"/>
      <w:sz w:val="28"/>
      <w:szCs w:val="20"/>
      <w:lang w:eastAsia="ar-SA"/>
    </w:rPr>
  </w:style>
  <w:style w:type="character" w:customStyle="1" w:styleId="40">
    <w:name w:val="Заголовок 4 Знак"/>
    <w:basedOn w:val="a2"/>
    <w:link w:val="4"/>
    <w:rsid w:val="009602CC"/>
    <w:rPr>
      <w:rFonts w:ascii="Arial" w:eastAsia="Microsoft YaHei" w:hAnsi="Arial" w:cs="Mangal"/>
      <w:b/>
      <w:bCs/>
      <w:i/>
      <w:iCs/>
      <w:sz w:val="24"/>
      <w:szCs w:val="24"/>
      <w:lang w:eastAsia="ar-SA"/>
    </w:rPr>
  </w:style>
  <w:style w:type="character" w:customStyle="1" w:styleId="Absatz-Standardschriftart">
    <w:name w:val="Absatz-Standardschriftart"/>
    <w:rsid w:val="009602CC"/>
  </w:style>
  <w:style w:type="character" w:customStyle="1" w:styleId="WW-Absatz-Standardschriftart">
    <w:name w:val="WW-Absatz-Standardschriftart"/>
    <w:rsid w:val="009602CC"/>
  </w:style>
  <w:style w:type="character" w:customStyle="1" w:styleId="WW-Absatz-Standardschriftart1">
    <w:name w:val="WW-Absatz-Standardschriftart1"/>
    <w:rsid w:val="009602CC"/>
  </w:style>
  <w:style w:type="character" w:customStyle="1" w:styleId="WW-Absatz-Standardschriftart11">
    <w:name w:val="WW-Absatz-Standardschriftart11"/>
    <w:rsid w:val="009602CC"/>
  </w:style>
  <w:style w:type="character" w:customStyle="1" w:styleId="WW-Absatz-Standardschriftart111">
    <w:name w:val="WW-Absatz-Standardschriftart111"/>
    <w:rsid w:val="009602CC"/>
  </w:style>
  <w:style w:type="character" w:customStyle="1" w:styleId="WW-Absatz-Standardschriftart1111">
    <w:name w:val="WW-Absatz-Standardschriftart1111"/>
    <w:rsid w:val="009602CC"/>
  </w:style>
  <w:style w:type="character" w:customStyle="1" w:styleId="WW-Absatz-Standardschriftart11111">
    <w:name w:val="WW-Absatz-Standardschriftart11111"/>
    <w:rsid w:val="009602CC"/>
  </w:style>
  <w:style w:type="character" w:customStyle="1" w:styleId="WW-Absatz-Standardschriftart111111">
    <w:name w:val="WW-Absatz-Standardschriftart111111"/>
    <w:rsid w:val="009602CC"/>
  </w:style>
  <w:style w:type="character" w:customStyle="1" w:styleId="WW-Absatz-Standardschriftart1111111">
    <w:name w:val="WW-Absatz-Standardschriftart1111111"/>
    <w:rsid w:val="009602CC"/>
  </w:style>
  <w:style w:type="character" w:customStyle="1" w:styleId="WW8Num1z0">
    <w:name w:val="WW8Num1z0"/>
    <w:rsid w:val="009602CC"/>
    <w:rPr>
      <w:rFonts w:ascii="Times New Roman" w:hAnsi="Times New Roman" w:cs="Times New Roman"/>
    </w:rPr>
  </w:style>
  <w:style w:type="character" w:customStyle="1" w:styleId="WW8Num3z0">
    <w:name w:val="WW8Num3z0"/>
    <w:rsid w:val="009602CC"/>
    <w:rPr>
      <w:rFonts w:ascii="Times New Roman" w:hAnsi="Times New Roman" w:cs="Times New Roman"/>
    </w:rPr>
  </w:style>
  <w:style w:type="character" w:customStyle="1" w:styleId="WW8Num4z0">
    <w:name w:val="WW8Num4z0"/>
    <w:rsid w:val="009602CC"/>
    <w:rPr>
      <w:rFonts w:ascii="Times New Roman" w:hAnsi="Times New Roman" w:cs="Times New Roman"/>
    </w:rPr>
  </w:style>
  <w:style w:type="character" w:customStyle="1" w:styleId="WW8Num5z0">
    <w:name w:val="WW8Num5z0"/>
    <w:rsid w:val="009602CC"/>
    <w:rPr>
      <w:rFonts w:ascii="Symbol" w:hAnsi="Symbol"/>
    </w:rPr>
  </w:style>
  <w:style w:type="character" w:customStyle="1" w:styleId="WW8Num5z1">
    <w:name w:val="WW8Num5z1"/>
    <w:rsid w:val="009602CC"/>
    <w:rPr>
      <w:rFonts w:ascii="Courier New" w:hAnsi="Courier New" w:cs="Courier New"/>
    </w:rPr>
  </w:style>
  <w:style w:type="character" w:customStyle="1" w:styleId="WW8Num5z2">
    <w:name w:val="WW8Num5z2"/>
    <w:rsid w:val="009602CC"/>
    <w:rPr>
      <w:rFonts w:ascii="Wingdings" w:hAnsi="Wingdings"/>
    </w:rPr>
  </w:style>
  <w:style w:type="character" w:customStyle="1" w:styleId="WW8Num6z0">
    <w:name w:val="WW8Num6z0"/>
    <w:rsid w:val="009602CC"/>
    <w:rPr>
      <w:rFonts w:ascii="Symbol" w:hAnsi="Symbol"/>
    </w:rPr>
  </w:style>
  <w:style w:type="character" w:customStyle="1" w:styleId="WW8Num6z1">
    <w:name w:val="WW8Num6z1"/>
    <w:rsid w:val="009602CC"/>
    <w:rPr>
      <w:rFonts w:ascii="Courier New" w:hAnsi="Courier New" w:cs="Courier New"/>
    </w:rPr>
  </w:style>
  <w:style w:type="character" w:customStyle="1" w:styleId="WW8Num6z2">
    <w:name w:val="WW8Num6z2"/>
    <w:rsid w:val="009602CC"/>
    <w:rPr>
      <w:rFonts w:ascii="Wingdings" w:hAnsi="Wingdings"/>
    </w:rPr>
  </w:style>
  <w:style w:type="character" w:customStyle="1" w:styleId="WW8Num7z0">
    <w:name w:val="WW8Num7z0"/>
    <w:rsid w:val="009602CC"/>
    <w:rPr>
      <w:rFonts w:ascii="Times New Roman" w:hAnsi="Times New Roman" w:cs="Times New Roman"/>
    </w:rPr>
  </w:style>
  <w:style w:type="character" w:customStyle="1" w:styleId="WW8Num8z0">
    <w:name w:val="WW8Num8z0"/>
    <w:rsid w:val="009602CC"/>
    <w:rPr>
      <w:rFonts w:ascii="Symbol" w:hAnsi="Symbol"/>
    </w:rPr>
  </w:style>
  <w:style w:type="character" w:customStyle="1" w:styleId="WW8Num8z2">
    <w:name w:val="WW8Num8z2"/>
    <w:rsid w:val="009602CC"/>
    <w:rPr>
      <w:rFonts w:ascii="Wingdings" w:hAnsi="Wingdings"/>
    </w:rPr>
  </w:style>
  <w:style w:type="character" w:customStyle="1" w:styleId="WW8Num8z4">
    <w:name w:val="WW8Num8z4"/>
    <w:rsid w:val="009602CC"/>
    <w:rPr>
      <w:rFonts w:ascii="Courier New" w:hAnsi="Courier New" w:cs="Courier New"/>
    </w:rPr>
  </w:style>
  <w:style w:type="character" w:customStyle="1" w:styleId="WW8Num10z0">
    <w:name w:val="WW8Num10z0"/>
    <w:rsid w:val="009602CC"/>
    <w:rPr>
      <w:rFonts w:ascii="Times New Roman" w:hAnsi="Times New Roman" w:cs="Times New Roman"/>
    </w:rPr>
  </w:style>
  <w:style w:type="character" w:customStyle="1" w:styleId="WW8Num11z0">
    <w:name w:val="WW8Num11z0"/>
    <w:rsid w:val="009602CC"/>
    <w:rPr>
      <w:rFonts w:ascii="Symbol" w:hAnsi="Symbol"/>
    </w:rPr>
  </w:style>
  <w:style w:type="character" w:customStyle="1" w:styleId="WW8Num11z1">
    <w:name w:val="WW8Num11z1"/>
    <w:rsid w:val="009602CC"/>
    <w:rPr>
      <w:rFonts w:ascii="Courier New" w:hAnsi="Courier New" w:cs="Courier New"/>
    </w:rPr>
  </w:style>
  <w:style w:type="character" w:customStyle="1" w:styleId="WW8Num11z2">
    <w:name w:val="WW8Num11z2"/>
    <w:rsid w:val="009602CC"/>
    <w:rPr>
      <w:rFonts w:ascii="Wingdings" w:hAnsi="Wingdings"/>
    </w:rPr>
  </w:style>
  <w:style w:type="character" w:customStyle="1" w:styleId="WW8Num12z0">
    <w:name w:val="WW8Num12z0"/>
    <w:rsid w:val="009602CC"/>
    <w:rPr>
      <w:rFonts w:ascii="Times New Roman" w:hAnsi="Times New Roman" w:cs="Times New Roman"/>
    </w:rPr>
  </w:style>
  <w:style w:type="character" w:customStyle="1" w:styleId="WW8Num13z0">
    <w:name w:val="WW8Num13z0"/>
    <w:rsid w:val="009602CC"/>
    <w:rPr>
      <w:rFonts w:ascii="Times New Roman" w:hAnsi="Times New Roman" w:cs="Times New Roman"/>
    </w:rPr>
  </w:style>
  <w:style w:type="character" w:customStyle="1" w:styleId="WW8Num14z0">
    <w:name w:val="WW8Num14z0"/>
    <w:rsid w:val="009602CC"/>
    <w:rPr>
      <w:rFonts w:ascii="Times New Roman" w:hAnsi="Times New Roman" w:cs="Times New Roman"/>
    </w:rPr>
  </w:style>
  <w:style w:type="character" w:customStyle="1" w:styleId="WW8NumSt6z0">
    <w:name w:val="WW8NumSt6z0"/>
    <w:rsid w:val="009602CC"/>
    <w:rPr>
      <w:rFonts w:ascii="Times New Roman" w:hAnsi="Times New Roman" w:cs="Times New Roman"/>
    </w:rPr>
  </w:style>
  <w:style w:type="character" w:customStyle="1" w:styleId="11">
    <w:name w:val="Основной шрифт абзаца1"/>
    <w:rsid w:val="009602CC"/>
  </w:style>
  <w:style w:type="character" w:styleId="aa">
    <w:name w:val="page number"/>
    <w:basedOn w:val="11"/>
    <w:rsid w:val="009602CC"/>
  </w:style>
  <w:style w:type="character" w:customStyle="1" w:styleId="ab">
    <w:name w:val="Цветовое выделение"/>
    <w:rsid w:val="009602CC"/>
    <w:rPr>
      <w:b/>
      <w:bCs/>
      <w:color w:val="000080"/>
    </w:rPr>
  </w:style>
  <w:style w:type="character" w:customStyle="1" w:styleId="ac">
    <w:name w:val="Гипертекстовая ссылка"/>
    <w:rsid w:val="009602CC"/>
    <w:rPr>
      <w:b/>
      <w:bCs/>
      <w:color w:val="008000"/>
    </w:rPr>
  </w:style>
  <w:style w:type="character" w:customStyle="1" w:styleId="ad">
    <w:name w:val="Символ нумерации"/>
    <w:rsid w:val="009602CC"/>
  </w:style>
  <w:style w:type="paragraph" w:customStyle="1" w:styleId="a0">
    <w:name w:val="Заголовок"/>
    <w:basedOn w:val="a"/>
    <w:next w:val="a1"/>
    <w:rsid w:val="009602CC"/>
    <w:pPr>
      <w:keepNext/>
      <w:suppressAutoHyphens/>
      <w:spacing w:before="240" w:after="120"/>
      <w:ind w:firstLine="0"/>
      <w:jc w:val="left"/>
    </w:pPr>
    <w:rPr>
      <w:rFonts w:ascii="Arial" w:eastAsia="Microsoft YaHei" w:hAnsi="Arial" w:cs="Mangal"/>
      <w:szCs w:val="28"/>
      <w:lang w:eastAsia="ar-SA"/>
    </w:rPr>
  </w:style>
  <w:style w:type="paragraph" w:styleId="a1">
    <w:name w:val="Body Text"/>
    <w:basedOn w:val="a"/>
    <w:link w:val="ae"/>
    <w:rsid w:val="009602CC"/>
    <w:pPr>
      <w:suppressAutoHyphens/>
      <w:ind w:firstLine="0"/>
      <w:jc w:val="left"/>
    </w:pPr>
    <w:rPr>
      <w:rFonts w:eastAsia="Times New Roman" w:cs="Times New Roman"/>
      <w:szCs w:val="20"/>
      <w:lang w:eastAsia="ar-SA"/>
    </w:rPr>
  </w:style>
  <w:style w:type="character" w:customStyle="1" w:styleId="ae">
    <w:name w:val="Основной текст Знак"/>
    <w:basedOn w:val="a2"/>
    <w:link w:val="a1"/>
    <w:rsid w:val="009602CC"/>
    <w:rPr>
      <w:rFonts w:ascii="Times New Roman" w:eastAsia="Times New Roman" w:hAnsi="Times New Roman" w:cs="Times New Roman"/>
      <w:sz w:val="28"/>
      <w:szCs w:val="20"/>
      <w:lang w:eastAsia="ar-SA"/>
    </w:rPr>
  </w:style>
  <w:style w:type="paragraph" w:styleId="af">
    <w:name w:val="List"/>
    <w:basedOn w:val="a1"/>
    <w:rsid w:val="009602CC"/>
    <w:rPr>
      <w:rFonts w:ascii="Arial" w:hAnsi="Arial" w:cs="Mangal"/>
    </w:rPr>
  </w:style>
  <w:style w:type="paragraph" w:customStyle="1" w:styleId="12">
    <w:name w:val="Название1"/>
    <w:basedOn w:val="a"/>
    <w:rsid w:val="009602CC"/>
    <w:pPr>
      <w:suppressLineNumbers/>
      <w:suppressAutoHyphens/>
      <w:spacing w:before="120" w:after="120"/>
      <w:ind w:firstLine="0"/>
      <w:jc w:val="left"/>
    </w:pPr>
    <w:rPr>
      <w:rFonts w:ascii="Arial" w:eastAsia="Times New Roman" w:hAnsi="Arial" w:cs="Mangal"/>
      <w:i/>
      <w:iCs/>
      <w:sz w:val="20"/>
      <w:szCs w:val="24"/>
      <w:lang w:eastAsia="ar-SA"/>
    </w:rPr>
  </w:style>
  <w:style w:type="paragraph" w:customStyle="1" w:styleId="13">
    <w:name w:val="Указатель1"/>
    <w:basedOn w:val="a"/>
    <w:rsid w:val="009602CC"/>
    <w:pPr>
      <w:suppressLineNumbers/>
      <w:suppressAutoHyphens/>
      <w:ind w:firstLine="0"/>
      <w:jc w:val="left"/>
    </w:pPr>
    <w:rPr>
      <w:rFonts w:ascii="Arial" w:eastAsia="Times New Roman" w:hAnsi="Arial" w:cs="Mangal"/>
      <w:sz w:val="20"/>
      <w:szCs w:val="20"/>
      <w:lang w:eastAsia="ar-SA"/>
    </w:rPr>
  </w:style>
  <w:style w:type="paragraph" w:styleId="af0">
    <w:name w:val="Body Text Indent"/>
    <w:basedOn w:val="a"/>
    <w:link w:val="af1"/>
    <w:rsid w:val="009602CC"/>
    <w:pPr>
      <w:suppressAutoHyphens/>
    </w:pPr>
    <w:rPr>
      <w:rFonts w:eastAsia="Times New Roman" w:cs="Times New Roman"/>
      <w:szCs w:val="20"/>
      <w:lang w:eastAsia="ar-SA"/>
    </w:rPr>
  </w:style>
  <w:style w:type="character" w:customStyle="1" w:styleId="af1">
    <w:name w:val="Основной текст с отступом Знак"/>
    <w:basedOn w:val="a2"/>
    <w:link w:val="af0"/>
    <w:rsid w:val="009602CC"/>
    <w:rPr>
      <w:rFonts w:ascii="Times New Roman" w:eastAsia="Times New Roman" w:hAnsi="Times New Roman" w:cs="Times New Roman"/>
      <w:sz w:val="28"/>
      <w:szCs w:val="20"/>
      <w:lang w:eastAsia="ar-SA"/>
    </w:rPr>
  </w:style>
  <w:style w:type="paragraph" w:customStyle="1" w:styleId="Postan">
    <w:name w:val="Postan"/>
    <w:basedOn w:val="a"/>
    <w:rsid w:val="009602CC"/>
    <w:pPr>
      <w:suppressAutoHyphens/>
      <w:ind w:firstLine="0"/>
      <w:jc w:val="center"/>
    </w:pPr>
    <w:rPr>
      <w:rFonts w:eastAsia="Times New Roman" w:cs="Times New Roman"/>
      <w:szCs w:val="20"/>
      <w:lang w:eastAsia="ar-SA"/>
    </w:rPr>
  </w:style>
  <w:style w:type="paragraph" w:styleId="af2">
    <w:name w:val="footer"/>
    <w:basedOn w:val="a"/>
    <w:link w:val="af3"/>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3">
    <w:name w:val="Нижний колонтитул Знак"/>
    <w:basedOn w:val="a2"/>
    <w:link w:val="af2"/>
    <w:rsid w:val="009602CC"/>
    <w:rPr>
      <w:rFonts w:ascii="Times New Roman" w:eastAsia="Times New Roman" w:hAnsi="Times New Roman" w:cs="Times New Roman"/>
      <w:sz w:val="20"/>
      <w:szCs w:val="20"/>
      <w:lang w:eastAsia="ar-SA"/>
    </w:rPr>
  </w:style>
  <w:style w:type="paragraph" w:styleId="af4">
    <w:name w:val="header"/>
    <w:basedOn w:val="a"/>
    <w:link w:val="af5"/>
    <w:uiPriority w:val="99"/>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5">
    <w:name w:val="Верхний колонтитул Знак"/>
    <w:basedOn w:val="a2"/>
    <w:link w:val="af4"/>
    <w:uiPriority w:val="99"/>
    <w:rsid w:val="009602CC"/>
    <w:rPr>
      <w:rFonts w:ascii="Times New Roman" w:eastAsia="Times New Roman" w:hAnsi="Times New Roman" w:cs="Times New Roman"/>
      <w:sz w:val="20"/>
      <w:szCs w:val="20"/>
      <w:lang w:eastAsia="ar-SA"/>
    </w:rPr>
  </w:style>
  <w:style w:type="paragraph" w:customStyle="1" w:styleId="af6">
    <w:name w:val="Таблицы (моноширинный)"/>
    <w:basedOn w:val="a"/>
    <w:next w:val="a"/>
    <w:rsid w:val="009602CC"/>
    <w:pPr>
      <w:suppressAutoHyphens/>
      <w:autoSpaceDE w:val="0"/>
      <w:ind w:firstLine="0"/>
    </w:pPr>
    <w:rPr>
      <w:rFonts w:ascii="Courier New" w:eastAsia="Times New Roman" w:hAnsi="Courier New" w:cs="Courier New"/>
      <w:sz w:val="20"/>
      <w:szCs w:val="20"/>
      <w:lang w:eastAsia="ar-SA"/>
    </w:rPr>
  </w:style>
  <w:style w:type="paragraph" w:customStyle="1" w:styleId="af7">
    <w:name w:val="Прижатый влево"/>
    <w:basedOn w:val="a"/>
    <w:next w:val="a"/>
    <w:rsid w:val="009602CC"/>
    <w:pPr>
      <w:suppressAutoHyphens/>
      <w:autoSpaceDE w:val="0"/>
      <w:ind w:firstLine="0"/>
      <w:jc w:val="left"/>
    </w:pPr>
    <w:rPr>
      <w:rFonts w:ascii="Arial" w:eastAsia="Times New Roman" w:hAnsi="Arial" w:cs="Times New Roman"/>
      <w:sz w:val="20"/>
      <w:szCs w:val="20"/>
      <w:lang w:eastAsia="ar-SA"/>
    </w:rPr>
  </w:style>
  <w:style w:type="paragraph" w:customStyle="1" w:styleId="ConsPlusTitle">
    <w:name w:val="ConsPlusTitle"/>
    <w:rsid w:val="009602CC"/>
    <w:pPr>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8">
    <w:name w:val="Содержимое таблицы"/>
    <w:basedOn w:val="a"/>
    <w:rsid w:val="009602CC"/>
    <w:pPr>
      <w:suppressLineNumbers/>
      <w:suppressAutoHyphens/>
      <w:ind w:firstLine="0"/>
      <w:jc w:val="left"/>
    </w:pPr>
    <w:rPr>
      <w:rFonts w:eastAsia="Times New Roman" w:cs="Times New Roman"/>
      <w:sz w:val="20"/>
      <w:szCs w:val="20"/>
      <w:lang w:eastAsia="ar-SA"/>
    </w:rPr>
  </w:style>
  <w:style w:type="paragraph" w:customStyle="1" w:styleId="af9">
    <w:name w:val="Заголовок таблицы"/>
    <w:basedOn w:val="af8"/>
    <w:rsid w:val="009602CC"/>
    <w:pPr>
      <w:jc w:val="center"/>
    </w:pPr>
    <w:rPr>
      <w:b/>
      <w:bCs/>
    </w:rPr>
  </w:style>
  <w:style w:type="paragraph" w:customStyle="1" w:styleId="afa">
    <w:name w:val="Содержимое врезки"/>
    <w:basedOn w:val="a1"/>
    <w:rsid w:val="00960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795406">
      <w:bodyDiv w:val="1"/>
      <w:marLeft w:val="0"/>
      <w:marRight w:val="0"/>
      <w:marTop w:val="0"/>
      <w:marBottom w:val="0"/>
      <w:divBdr>
        <w:top w:val="none" w:sz="0" w:space="0" w:color="auto"/>
        <w:left w:val="none" w:sz="0" w:space="0" w:color="auto"/>
        <w:bottom w:val="none" w:sz="0" w:space="0" w:color="auto"/>
        <w:right w:val="none" w:sz="0" w:space="0" w:color="auto"/>
      </w:divBdr>
    </w:div>
    <w:div w:id="1503858793">
      <w:bodyDiv w:val="1"/>
      <w:marLeft w:val="0"/>
      <w:marRight w:val="0"/>
      <w:marTop w:val="0"/>
      <w:marBottom w:val="0"/>
      <w:divBdr>
        <w:top w:val="none" w:sz="0" w:space="0" w:color="auto"/>
        <w:left w:val="none" w:sz="0" w:space="0" w:color="auto"/>
        <w:bottom w:val="none" w:sz="0" w:space="0" w:color="auto"/>
        <w:right w:val="none" w:sz="0" w:space="0" w:color="auto"/>
      </w:divBdr>
      <w:divsChild>
        <w:div w:id="1085803630">
          <w:marLeft w:val="560"/>
          <w:marRight w:val="0"/>
          <w:marTop w:val="120"/>
          <w:marBottom w:val="96"/>
          <w:divBdr>
            <w:top w:val="none" w:sz="0" w:space="0" w:color="auto"/>
            <w:left w:val="none" w:sz="0" w:space="0" w:color="auto"/>
            <w:bottom w:val="none" w:sz="0" w:space="0" w:color="auto"/>
            <w:right w:val="none" w:sz="0" w:space="0" w:color="auto"/>
          </w:divBdr>
        </w:div>
        <w:div w:id="1105924203">
          <w:marLeft w:val="0"/>
          <w:marRight w:val="0"/>
          <w:marTop w:val="0"/>
          <w:marBottom w:val="192"/>
          <w:divBdr>
            <w:top w:val="none" w:sz="0" w:space="0" w:color="auto"/>
            <w:left w:val="none" w:sz="0" w:space="0" w:color="auto"/>
            <w:bottom w:val="none" w:sz="0" w:space="0" w:color="auto"/>
            <w:right w:val="none" w:sz="0" w:space="0" w:color="auto"/>
          </w:divBdr>
          <w:divsChild>
            <w:div w:id="1716614617">
              <w:marLeft w:val="560"/>
              <w:marRight w:val="0"/>
              <w:marTop w:val="0"/>
              <w:marBottom w:val="0"/>
              <w:divBdr>
                <w:top w:val="none" w:sz="0" w:space="0" w:color="auto"/>
                <w:left w:val="none" w:sz="0" w:space="0" w:color="auto"/>
                <w:bottom w:val="none" w:sz="0" w:space="0" w:color="auto"/>
                <w:right w:val="none" w:sz="0" w:space="0" w:color="auto"/>
              </w:divBdr>
            </w:div>
          </w:divsChild>
        </w:div>
        <w:div w:id="1790970576">
          <w:marLeft w:val="560"/>
          <w:marRight w:val="0"/>
          <w:marTop w:val="0"/>
          <w:marBottom w:val="96"/>
          <w:divBdr>
            <w:top w:val="none" w:sz="0" w:space="0" w:color="auto"/>
            <w:left w:val="none" w:sz="0" w:space="0" w:color="auto"/>
            <w:bottom w:val="none" w:sz="0" w:space="0" w:color="auto"/>
            <w:right w:val="none" w:sz="0" w:space="0" w:color="auto"/>
          </w:divBdr>
        </w:div>
        <w:div w:id="1067265621">
          <w:marLeft w:val="0"/>
          <w:marRight w:val="0"/>
          <w:marTop w:val="0"/>
          <w:marBottom w:val="0"/>
          <w:divBdr>
            <w:top w:val="none" w:sz="0" w:space="0" w:color="auto"/>
            <w:left w:val="none" w:sz="0" w:space="0" w:color="auto"/>
            <w:bottom w:val="none" w:sz="0" w:space="0" w:color="auto"/>
            <w:right w:val="none" w:sz="0" w:space="0" w:color="auto"/>
          </w:divBdr>
          <w:divsChild>
            <w:div w:id="1481385401">
              <w:marLeft w:val="560"/>
              <w:marRight w:val="0"/>
              <w:marTop w:val="0"/>
              <w:marBottom w:val="0"/>
              <w:divBdr>
                <w:top w:val="none" w:sz="0" w:space="0" w:color="auto"/>
                <w:left w:val="none" w:sz="0" w:space="0" w:color="auto"/>
                <w:bottom w:val="none" w:sz="0" w:space="0" w:color="auto"/>
                <w:right w:val="none" w:sz="0" w:space="0" w:color="auto"/>
              </w:divBdr>
            </w:div>
          </w:divsChild>
        </w:div>
        <w:div w:id="208995327">
          <w:marLeft w:val="0"/>
          <w:marRight w:val="0"/>
          <w:marTop w:val="0"/>
          <w:marBottom w:val="0"/>
          <w:divBdr>
            <w:top w:val="none" w:sz="0" w:space="0" w:color="auto"/>
            <w:left w:val="none" w:sz="0" w:space="0" w:color="auto"/>
            <w:bottom w:val="none" w:sz="0" w:space="0" w:color="auto"/>
            <w:right w:val="none" w:sz="0" w:space="0" w:color="auto"/>
          </w:divBdr>
          <w:divsChild>
            <w:div w:id="2024240286">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374BD-F187-4CC7-87AC-C16CA7E95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13369</Words>
  <Characters>76207</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2021-06-08T15:01:00Z</cp:lastPrinted>
  <dcterms:created xsi:type="dcterms:W3CDTF">2021-06-16T12:32:00Z</dcterms:created>
  <dcterms:modified xsi:type="dcterms:W3CDTF">2021-06-16T12:32:00Z</dcterms:modified>
</cp:coreProperties>
</file>