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EE" w:rsidRDefault="006C32EE" w:rsidP="008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30AA02B4" wp14:editId="0536890A">
            <wp:simplePos x="0" y="0"/>
            <wp:positionH relativeFrom="column">
              <wp:posOffset>2700655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5B0760" w:rsidRDefault="005B0760" w:rsidP="008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B0760" w:rsidRPr="005B0760" w:rsidRDefault="005B0760" w:rsidP="008B685F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B0760" w:rsidRPr="005B0760" w:rsidRDefault="005B0760" w:rsidP="008B685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Pr="005B0760" w:rsidRDefault="005B0760" w:rsidP="008B685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5B0760" w:rsidRPr="00277EB7" w:rsidRDefault="005B0760" w:rsidP="008B685F">
      <w:pPr>
        <w:spacing w:after="0"/>
        <w:jc w:val="center"/>
        <w:rPr>
          <w:rFonts w:ascii="Times New Roman" w:hAnsi="Times New Roman"/>
          <w:b/>
          <w:caps/>
          <w:sz w:val="32"/>
          <w:szCs w:val="28"/>
        </w:rPr>
      </w:pPr>
      <w:r w:rsidRPr="00277EB7">
        <w:rPr>
          <w:rFonts w:ascii="Times New Roman" w:hAnsi="Times New Roman"/>
          <w:b/>
          <w:caps/>
          <w:sz w:val="32"/>
          <w:szCs w:val="28"/>
        </w:rPr>
        <w:t>Постановление</w:t>
      </w:r>
    </w:p>
    <w:p w:rsidR="005B0760" w:rsidRDefault="005B0760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16"/>
          <w:szCs w:val="28"/>
        </w:rPr>
      </w:pPr>
    </w:p>
    <w:p w:rsidR="002F04C7" w:rsidRDefault="002F04C7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16"/>
          <w:szCs w:val="28"/>
        </w:rPr>
      </w:pPr>
    </w:p>
    <w:p w:rsidR="002F04C7" w:rsidRPr="0037305F" w:rsidRDefault="002F04C7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16"/>
          <w:szCs w:val="28"/>
        </w:rPr>
      </w:pPr>
    </w:p>
    <w:p w:rsidR="005B0760" w:rsidRDefault="00CA299D" w:rsidP="0050618D">
      <w:pPr>
        <w:tabs>
          <w:tab w:val="left" w:pos="3544"/>
          <w:tab w:val="left" w:pos="3969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</w:t>
      </w:r>
      <w:r w:rsidR="005B0760" w:rsidRPr="005B07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="00524D74">
        <w:rPr>
          <w:rFonts w:ascii="Times New Roman" w:hAnsi="Times New Roman"/>
          <w:b/>
          <w:sz w:val="28"/>
          <w:szCs w:val="28"/>
        </w:rPr>
        <w:t>.2014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BA1C1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№ </w:t>
      </w:r>
      <w:r>
        <w:rPr>
          <w:rFonts w:ascii="Times New Roman" w:hAnsi="Times New Roman"/>
          <w:b/>
          <w:sz w:val="28"/>
          <w:szCs w:val="28"/>
        </w:rPr>
        <w:t>661</w:t>
      </w:r>
      <w:r w:rsidR="002561E7">
        <w:rPr>
          <w:rFonts w:ascii="Times New Roman" w:hAnsi="Times New Roman"/>
          <w:b/>
          <w:sz w:val="28"/>
          <w:szCs w:val="28"/>
        </w:rPr>
        <w:t xml:space="preserve"> 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Default="006C32EE" w:rsidP="00CD36DE">
      <w:pPr>
        <w:tabs>
          <w:tab w:val="left" w:pos="3544"/>
          <w:tab w:val="left" w:pos="3969"/>
        </w:tabs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B0760" w:rsidRPr="005B0760" w:rsidRDefault="006C249B" w:rsidP="006C32EE">
      <w:pPr>
        <w:widowControl w:val="0"/>
        <w:autoSpaceDE w:val="0"/>
        <w:spacing w:after="0"/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B0760" w:rsidRDefault="005B0760" w:rsidP="00CD36DE">
      <w:pPr>
        <w:widowControl w:val="0"/>
        <w:autoSpaceDE w:val="0"/>
        <w:spacing w:after="0"/>
        <w:ind w:firstLine="851"/>
        <w:rPr>
          <w:rFonts w:ascii="Times New Roman" w:hAnsi="Times New Roman"/>
          <w:sz w:val="28"/>
          <w:szCs w:val="28"/>
        </w:rPr>
      </w:pPr>
    </w:p>
    <w:p w:rsidR="005B0760" w:rsidRPr="004C3F31" w:rsidRDefault="009C319F" w:rsidP="004C3F31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D472B" w:rsidRPr="004C3F31">
        <w:rPr>
          <w:rFonts w:ascii="Times New Roman" w:hAnsi="Times New Roman"/>
          <w:sz w:val="28"/>
          <w:szCs w:val="28"/>
        </w:rPr>
        <w:t xml:space="preserve"> соответствии </w:t>
      </w:r>
      <w:r w:rsidR="00C64782">
        <w:rPr>
          <w:rFonts w:ascii="Times New Roman" w:hAnsi="Times New Roman"/>
          <w:sz w:val="28"/>
          <w:szCs w:val="28"/>
        </w:rPr>
        <w:t xml:space="preserve">с </w:t>
      </w:r>
      <w:r w:rsidR="005B0760" w:rsidRPr="004C3F31">
        <w:rPr>
          <w:rFonts w:ascii="Times New Roman" w:hAnsi="Times New Roman"/>
          <w:sz w:val="28"/>
          <w:szCs w:val="28"/>
        </w:rPr>
        <w:t xml:space="preserve">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</w:t>
      </w:r>
      <w:r w:rsidR="00213BA3" w:rsidRPr="004C3F31">
        <w:rPr>
          <w:rFonts w:ascii="Times New Roman" w:hAnsi="Times New Roman"/>
          <w:sz w:val="28"/>
          <w:szCs w:val="28"/>
        </w:rPr>
        <w:t>постановл</w:t>
      </w:r>
      <w:r w:rsidR="005B0760" w:rsidRPr="004C3F31">
        <w:rPr>
          <w:rFonts w:ascii="Times New Roman" w:hAnsi="Times New Roman"/>
          <w:sz w:val="28"/>
          <w:szCs w:val="28"/>
        </w:rPr>
        <w:t>ением Администрации Октябрьского района от 16.08.2013  №656 «Об утверждении Перечня муниципальных программ Октябрьского района Ростовской области», руководствуясь ч.8. ст.51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5B0760" w:rsidRPr="0028401A" w:rsidRDefault="005B0760" w:rsidP="00CD36DE">
      <w:pPr>
        <w:pStyle w:val="310"/>
        <w:spacing w:line="240" w:lineRule="auto"/>
        <w:ind w:firstLine="851"/>
        <w:rPr>
          <w:rFonts w:ascii="Times New Roman" w:hAnsi="Times New Roman" w:cs="Times New Roman"/>
        </w:rPr>
      </w:pPr>
    </w:p>
    <w:p w:rsidR="005B0760" w:rsidRPr="005B0760" w:rsidRDefault="005B0760" w:rsidP="00CD36DE">
      <w:pPr>
        <w:widowControl w:val="0"/>
        <w:autoSpaceDE w:val="0"/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>ПОСТАНОВЛЯЮ</w:t>
      </w:r>
      <w:r w:rsidR="00A54C71">
        <w:rPr>
          <w:rFonts w:ascii="Times New Roman" w:hAnsi="Times New Roman"/>
          <w:sz w:val="28"/>
          <w:szCs w:val="28"/>
        </w:rPr>
        <w:t>:</w:t>
      </w:r>
    </w:p>
    <w:p w:rsidR="005B0760" w:rsidRPr="0028401A" w:rsidRDefault="005B0760" w:rsidP="00CD36DE">
      <w:pPr>
        <w:widowControl w:val="0"/>
        <w:autoSpaceDE w:val="0"/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следующие изменения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 (далее – муниципальная программа):</w:t>
      </w:r>
    </w:p>
    <w:p w:rsidR="00E7310A" w:rsidRDefault="00204B6C" w:rsidP="008A796A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F43D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9A4D66">
        <w:rPr>
          <w:rFonts w:ascii="Times New Roman" w:hAnsi="Times New Roman"/>
          <w:sz w:val="28"/>
          <w:szCs w:val="28"/>
        </w:rPr>
        <w:t>В приложении к постановлению п</w:t>
      </w:r>
      <w:r w:rsidR="008A796A">
        <w:rPr>
          <w:rFonts w:ascii="Times New Roman" w:hAnsi="Times New Roman"/>
          <w:sz w:val="28"/>
          <w:szCs w:val="28"/>
        </w:rPr>
        <w:t>о тексту программы слова «Строительство и благоустройство объектов здравоохранения муниципальной собственности» заменить на слова «</w:t>
      </w:r>
      <w:r w:rsidR="00FB7C72">
        <w:rPr>
          <w:rFonts w:ascii="Times New Roman" w:hAnsi="Times New Roman"/>
          <w:sz w:val="28"/>
          <w:szCs w:val="28"/>
        </w:rPr>
        <w:t>Участие в долевом строительстве многоквартирно</w:t>
      </w:r>
      <w:r w:rsidR="00185C34">
        <w:rPr>
          <w:rFonts w:ascii="Times New Roman" w:hAnsi="Times New Roman"/>
          <w:sz w:val="28"/>
          <w:szCs w:val="28"/>
        </w:rPr>
        <w:t>го</w:t>
      </w:r>
      <w:r w:rsidR="00FB7C72">
        <w:rPr>
          <w:rFonts w:ascii="Times New Roman" w:hAnsi="Times New Roman"/>
          <w:sz w:val="28"/>
          <w:szCs w:val="28"/>
        </w:rPr>
        <w:t xml:space="preserve"> жило</w:t>
      </w:r>
      <w:r w:rsidR="00185C34">
        <w:rPr>
          <w:rFonts w:ascii="Times New Roman" w:hAnsi="Times New Roman"/>
          <w:sz w:val="28"/>
          <w:szCs w:val="28"/>
        </w:rPr>
        <w:t>го дома</w:t>
      </w:r>
      <w:r w:rsidR="00FB7C72">
        <w:rPr>
          <w:rFonts w:ascii="Times New Roman" w:hAnsi="Times New Roman"/>
          <w:sz w:val="28"/>
          <w:szCs w:val="28"/>
        </w:rPr>
        <w:t xml:space="preserve"> со встроенным нежи</w:t>
      </w:r>
      <w:r w:rsidR="00185C34">
        <w:rPr>
          <w:rFonts w:ascii="Times New Roman" w:hAnsi="Times New Roman"/>
          <w:sz w:val="28"/>
          <w:szCs w:val="28"/>
        </w:rPr>
        <w:t xml:space="preserve">лым помещением </w:t>
      </w:r>
      <w:r w:rsidR="00185C34">
        <w:rPr>
          <w:rFonts w:ascii="Times New Roman" w:hAnsi="Times New Roman"/>
          <w:sz w:val="28"/>
          <w:szCs w:val="28"/>
        </w:rPr>
        <w:lastRenderedPageBreak/>
        <w:t>поликлиники</w:t>
      </w:r>
      <w:r w:rsidR="00FB7C72">
        <w:rPr>
          <w:rFonts w:ascii="Times New Roman" w:hAnsi="Times New Roman"/>
          <w:sz w:val="28"/>
          <w:szCs w:val="28"/>
        </w:rPr>
        <w:t xml:space="preserve"> в п</w:t>
      </w:r>
      <w:r w:rsidR="00636D77">
        <w:rPr>
          <w:rFonts w:ascii="Times New Roman" w:hAnsi="Times New Roman"/>
          <w:sz w:val="28"/>
          <w:szCs w:val="28"/>
        </w:rPr>
        <w:t>.</w:t>
      </w:r>
      <w:r w:rsidR="00FB7C72">
        <w:rPr>
          <w:rFonts w:ascii="Times New Roman" w:hAnsi="Times New Roman"/>
          <w:sz w:val="28"/>
          <w:szCs w:val="28"/>
        </w:rPr>
        <w:t xml:space="preserve"> Персиановский</w:t>
      </w:r>
      <w:r w:rsidR="00636D77">
        <w:rPr>
          <w:rFonts w:ascii="Times New Roman" w:hAnsi="Times New Roman"/>
          <w:sz w:val="28"/>
          <w:szCs w:val="28"/>
        </w:rPr>
        <w:t xml:space="preserve"> Октябрьского района Ростовской области</w:t>
      </w:r>
      <w:r w:rsidR="008A796A">
        <w:rPr>
          <w:rFonts w:ascii="Times New Roman" w:hAnsi="Times New Roman"/>
          <w:sz w:val="28"/>
          <w:szCs w:val="28"/>
        </w:rPr>
        <w:t>».</w:t>
      </w:r>
    </w:p>
    <w:p w:rsidR="0088278A" w:rsidRDefault="003369F6" w:rsidP="0088278A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В приложении к постановлению мероприятие 1.9 – «Строительство и благоустройство объектов здравоохранения муниципальной собственности» </w:t>
      </w:r>
      <w:r w:rsidR="00236B9B">
        <w:rPr>
          <w:rFonts w:ascii="Times New Roman" w:hAnsi="Times New Roman"/>
          <w:sz w:val="28"/>
          <w:szCs w:val="28"/>
        </w:rPr>
        <w:t>муниципальной программы</w:t>
      </w:r>
      <w:r w:rsidR="00A60EBE">
        <w:rPr>
          <w:rFonts w:ascii="Times New Roman" w:hAnsi="Times New Roman"/>
          <w:sz w:val="28"/>
          <w:szCs w:val="28"/>
        </w:rPr>
        <w:t>,</w:t>
      </w:r>
      <w:r w:rsidR="00236B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согласно приложению №1  к настоящему постановлению.</w:t>
      </w:r>
    </w:p>
    <w:p w:rsidR="0088278A" w:rsidRDefault="003369F6" w:rsidP="0088278A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8278A">
        <w:rPr>
          <w:rFonts w:ascii="Times New Roman" w:hAnsi="Times New Roman"/>
          <w:sz w:val="28"/>
          <w:szCs w:val="28"/>
        </w:rPr>
        <w:t>. Признать утратившими силу:</w:t>
      </w:r>
    </w:p>
    <w:p w:rsidR="003369F6" w:rsidRDefault="003369F6" w:rsidP="008A796A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A60EBE">
        <w:rPr>
          <w:rFonts w:ascii="Times New Roman" w:hAnsi="Times New Roman"/>
          <w:sz w:val="28"/>
          <w:szCs w:val="28"/>
        </w:rPr>
        <w:t xml:space="preserve"> Пункт 1.4 постановления Администрации </w:t>
      </w:r>
      <w:r w:rsidR="00FB3D8A">
        <w:rPr>
          <w:rFonts w:ascii="Times New Roman" w:hAnsi="Times New Roman"/>
          <w:sz w:val="28"/>
          <w:szCs w:val="28"/>
        </w:rPr>
        <w:t>Октябрьского района</w:t>
      </w:r>
      <w:r w:rsidR="0088278A">
        <w:rPr>
          <w:rFonts w:ascii="Times New Roman" w:hAnsi="Times New Roman"/>
          <w:sz w:val="28"/>
          <w:szCs w:val="28"/>
        </w:rPr>
        <w:t xml:space="preserve"> от </w:t>
      </w:r>
      <w:r w:rsidR="003A0F37">
        <w:rPr>
          <w:rFonts w:ascii="Times New Roman" w:hAnsi="Times New Roman"/>
          <w:sz w:val="28"/>
          <w:szCs w:val="28"/>
        </w:rPr>
        <w:t>02</w:t>
      </w:r>
      <w:r w:rsidR="0088278A">
        <w:rPr>
          <w:rFonts w:ascii="Times New Roman" w:hAnsi="Times New Roman"/>
          <w:sz w:val="28"/>
          <w:szCs w:val="28"/>
        </w:rPr>
        <w:t>.</w:t>
      </w:r>
      <w:r w:rsidR="003A0F37">
        <w:rPr>
          <w:rFonts w:ascii="Times New Roman" w:hAnsi="Times New Roman"/>
          <w:sz w:val="28"/>
          <w:szCs w:val="28"/>
        </w:rPr>
        <w:t>07</w:t>
      </w:r>
      <w:r w:rsidR="0088278A">
        <w:rPr>
          <w:rFonts w:ascii="Times New Roman" w:hAnsi="Times New Roman"/>
          <w:sz w:val="28"/>
          <w:szCs w:val="28"/>
        </w:rPr>
        <w:t>.2014г. №</w:t>
      </w:r>
      <w:r w:rsidR="003A0F37">
        <w:rPr>
          <w:rFonts w:ascii="Times New Roman" w:hAnsi="Times New Roman"/>
          <w:sz w:val="28"/>
          <w:szCs w:val="28"/>
        </w:rPr>
        <w:t xml:space="preserve"> 61</w:t>
      </w:r>
      <w:r w:rsidR="001F3B22">
        <w:rPr>
          <w:rFonts w:ascii="Times New Roman" w:hAnsi="Times New Roman"/>
          <w:sz w:val="28"/>
          <w:szCs w:val="28"/>
        </w:rPr>
        <w:t>5</w:t>
      </w:r>
      <w:r w:rsidR="00FB3D8A">
        <w:rPr>
          <w:rFonts w:ascii="Times New Roman" w:hAnsi="Times New Roman"/>
          <w:sz w:val="28"/>
          <w:szCs w:val="28"/>
        </w:rPr>
        <w:t xml:space="preserve"> </w:t>
      </w:r>
      <w:r w:rsidR="0088278A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Октябрьского района от 20.09.2013 №812 «О</w:t>
      </w:r>
      <w:r w:rsidR="0088278A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88278A">
        <w:rPr>
          <w:rFonts w:ascii="Times New Roman" w:hAnsi="Times New Roman"/>
          <w:sz w:val="28"/>
          <w:szCs w:val="28"/>
        </w:rPr>
        <w:t xml:space="preserve"> Октябрьского района </w:t>
      </w:r>
      <w:r w:rsidR="0088278A" w:rsidRPr="005B0760">
        <w:rPr>
          <w:rFonts w:ascii="Times New Roman" w:hAnsi="Times New Roman"/>
          <w:sz w:val="28"/>
          <w:szCs w:val="28"/>
        </w:rPr>
        <w:t>«Развитие здравоохранения»</w:t>
      </w:r>
      <w:r w:rsidR="004D1871">
        <w:rPr>
          <w:rFonts w:ascii="Times New Roman" w:hAnsi="Times New Roman"/>
          <w:sz w:val="28"/>
          <w:szCs w:val="28"/>
        </w:rPr>
        <w:t>.</w:t>
      </w:r>
    </w:p>
    <w:p w:rsidR="005B0760" w:rsidRDefault="003369F6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3369F6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B0760" w:rsidRPr="005B0760">
        <w:rPr>
          <w:rFonts w:ascii="Times New Roman" w:hAnsi="Times New Roman"/>
          <w:sz w:val="28"/>
          <w:szCs w:val="28"/>
        </w:rPr>
        <w:t>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439ED" w:rsidRPr="00A03643" w:rsidRDefault="007439ED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Pr="005B0760" w:rsidRDefault="00DA43E3" w:rsidP="00DA43E3">
      <w:pPr>
        <w:widowControl w:val="0"/>
        <w:autoSpaceDE w:val="0"/>
        <w:spacing w:after="0"/>
        <w:ind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</w:p>
    <w:p w:rsidR="002E609A" w:rsidRDefault="005B0760" w:rsidP="007E0F7D">
      <w:pPr>
        <w:widowControl w:val="0"/>
        <w:autoSpaceDE w:val="0"/>
        <w:spacing w:after="0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 </w:t>
      </w:r>
      <w:r w:rsidRPr="005B0760">
        <w:rPr>
          <w:rFonts w:ascii="Times New Roman" w:hAnsi="Times New Roman"/>
          <w:sz w:val="28"/>
          <w:szCs w:val="28"/>
        </w:rPr>
        <w:t xml:space="preserve">                       </w:t>
      </w:r>
      <w:r w:rsidR="00DA43E3">
        <w:rPr>
          <w:rFonts w:ascii="Times New Roman" w:hAnsi="Times New Roman"/>
          <w:sz w:val="28"/>
          <w:szCs w:val="28"/>
        </w:rPr>
        <w:t xml:space="preserve">             Н.Д. Бессарабов</w:t>
      </w:r>
    </w:p>
    <w:p w:rsidR="002E609A" w:rsidRDefault="002E60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E609A" w:rsidRPr="00683A16" w:rsidRDefault="002E609A" w:rsidP="002E609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2E609A" w:rsidRPr="00683A16" w:rsidRDefault="002E609A" w:rsidP="002E609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2E609A" w:rsidRPr="00683A16" w:rsidRDefault="002E609A" w:rsidP="002E609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2E609A" w:rsidRPr="00683A16" w:rsidRDefault="002E609A" w:rsidP="002E609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2E609A" w:rsidRDefault="00E22D2E" w:rsidP="002E609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21.07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.2014 № 661</w:t>
      </w:r>
    </w:p>
    <w:p w:rsidR="002E609A" w:rsidRDefault="002E609A" w:rsidP="002E609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2E609A" w:rsidRDefault="002E609A" w:rsidP="002E609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2E609A" w:rsidRDefault="002E609A" w:rsidP="00F90951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1.9 – </w:t>
      </w:r>
      <w:r w:rsidR="00F90951">
        <w:rPr>
          <w:rFonts w:ascii="Times New Roman" w:hAnsi="Times New Roman"/>
          <w:sz w:val="28"/>
          <w:szCs w:val="28"/>
        </w:rPr>
        <w:t>Участие в долевом строительстве многоквартирного жилого дома со встроенным нежилым помещением поликлиники в п. Персиановский Октябрьского района Ростовской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2E609A" w:rsidRDefault="002E609A" w:rsidP="002E609A">
      <w:pPr>
        <w:widowControl w:val="0"/>
        <w:autoSpaceDE w:val="0"/>
        <w:autoSpaceDN w:val="0"/>
        <w:adjustRightInd w:val="0"/>
        <w:spacing w:after="0" w:line="48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2E609A" w:rsidRDefault="002E609A" w:rsidP="002E609A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872B5D">
        <w:rPr>
          <w:rFonts w:ascii="Times New Roman" w:hAnsi="Times New Roman"/>
          <w:kern w:val="2"/>
          <w:sz w:val="28"/>
          <w:szCs w:val="28"/>
        </w:rPr>
        <w:t>Оказание медицинской помощи является приоритетом государственных гарантий по обеспечению бесплатной медиц</w:t>
      </w:r>
      <w:r>
        <w:rPr>
          <w:rFonts w:ascii="Times New Roman" w:hAnsi="Times New Roman"/>
          <w:kern w:val="2"/>
          <w:sz w:val="28"/>
          <w:szCs w:val="28"/>
        </w:rPr>
        <w:t xml:space="preserve">инской помощью населения. </w:t>
      </w:r>
      <w:r w:rsidRPr="00B13286">
        <w:rPr>
          <w:rFonts w:ascii="Times New Roman" w:hAnsi="Times New Roman"/>
          <w:kern w:val="2"/>
          <w:sz w:val="28"/>
          <w:szCs w:val="28"/>
        </w:rPr>
        <w:t xml:space="preserve">Улучшение показателей оказания медицинской помощи населению </w:t>
      </w:r>
      <w:r>
        <w:rPr>
          <w:rFonts w:ascii="Times New Roman" w:hAnsi="Times New Roman"/>
          <w:kern w:val="2"/>
          <w:sz w:val="28"/>
          <w:szCs w:val="28"/>
        </w:rPr>
        <w:t>района</w:t>
      </w:r>
      <w:r w:rsidRPr="00B13286">
        <w:rPr>
          <w:rFonts w:ascii="Times New Roman" w:hAnsi="Times New Roman"/>
          <w:kern w:val="2"/>
          <w:sz w:val="28"/>
          <w:szCs w:val="28"/>
        </w:rPr>
        <w:t xml:space="preserve"> зависит непосредственно от уровня условий труда </w:t>
      </w:r>
      <w:r>
        <w:rPr>
          <w:rFonts w:ascii="Times New Roman" w:hAnsi="Times New Roman"/>
          <w:kern w:val="2"/>
          <w:sz w:val="28"/>
          <w:szCs w:val="28"/>
        </w:rPr>
        <w:t xml:space="preserve">медицинских </w:t>
      </w:r>
      <w:r w:rsidRPr="00B13286">
        <w:rPr>
          <w:rFonts w:ascii="Times New Roman" w:hAnsi="Times New Roman"/>
          <w:kern w:val="2"/>
          <w:sz w:val="28"/>
          <w:szCs w:val="28"/>
        </w:rPr>
        <w:t xml:space="preserve">работников </w:t>
      </w:r>
      <w:r>
        <w:rPr>
          <w:rFonts w:ascii="Times New Roman" w:hAnsi="Times New Roman"/>
          <w:kern w:val="2"/>
          <w:sz w:val="28"/>
          <w:szCs w:val="28"/>
        </w:rPr>
        <w:t>района</w:t>
      </w:r>
      <w:r w:rsidRPr="00B13286">
        <w:rPr>
          <w:rFonts w:ascii="Times New Roman" w:hAnsi="Times New Roman"/>
          <w:kern w:val="2"/>
          <w:sz w:val="28"/>
          <w:szCs w:val="28"/>
        </w:rPr>
        <w:t>, в том числе от состояния зданий и сооружений лечебных учреждений, а также их оснащения.</w:t>
      </w:r>
    </w:p>
    <w:p w:rsidR="002E609A" w:rsidRPr="00872B5D" w:rsidRDefault="002E609A" w:rsidP="002E609A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872B5D">
        <w:rPr>
          <w:rFonts w:ascii="Times New Roman" w:hAnsi="Times New Roman"/>
          <w:kern w:val="2"/>
          <w:sz w:val="28"/>
          <w:szCs w:val="28"/>
        </w:rPr>
        <w:t xml:space="preserve">Одной из приоритетных задач социально-экономического развития </w:t>
      </w:r>
      <w:r>
        <w:rPr>
          <w:rFonts w:ascii="Times New Roman" w:hAnsi="Times New Roman"/>
          <w:kern w:val="2"/>
          <w:sz w:val="28"/>
          <w:szCs w:val="28"/>
        </w:rPr>
        <w:t>района</w:t>
      </w:r>
      <w:r w:rsidRPr="00872B5D">
        <w:rPr>
          <w:rFonts w:ascii="Times New Roman" w:hAnsi="Times New Roman"/>
          <w:kern w:val="2"/>
          <w:sz w:val="28"/>
          <w:szCs w:val="28"/>
        </w:rPr>
        <w:t xml:space="preserve"> является укрепление материально-технической базы учреждений здравоохранения.</w:t>
      </w:r>
    </w:p>
    <w:p w:rsidR="002E609A" w:rsidRDefault="002E609A" w:rsidP="002E609A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70D43">
        <w:rPr>
          <w:rFonts w:ascii="Times New Roman" w:hAnsi="Times New Roman"/>
          <w:kern w:val="2"/>
          <w:sz w:val="28"/>
          <w:szCs w:val="28"/>
        </w:rPr>
        <w:t xml:space="preserve">Цель мероприятия </w:t>
      </w:r>
      <w:r w:rsidR="00F90951">
        <w:rPr>
          <w:rFonts w:ascii="Times New Roman" w:hAnsi="Times New Roman"/>
          <w:kern w:val="2"/>
          <w:sz w:val="28"/>
          <w:szCs w:val="28"/>
        </w:rPr>
        <w:t>- у</w:t>
      </w:r>
      <w:r w:rsidR="00F90951">
        <w:rPr>
          <w:rFonts w:ascii="Times New Roman" w:hAnsi="Times New Roman"/>
          <w:sz w:val="28"/>
          <w:szCs w:val="28"/>
        </w:rPr>
        <w:t>частие в долевом строительстве многоквартирного жилого дома со встроенным нежилым помещением поликлиники в п. Персиановский Октябрьского района Ростовской Области</w:t>
      </w:r>
      <w:r>
        <w:rPr>
          <w:rFonts w:ascii="Times New Roman" w:hAnsi="Times New Roman"/>
          <w:kern w:val="2"/>
          <w:sz w:val="28"/>
          <w:szCs w:val="28"/>
        </w:rPr>
        <w:t xml:space="preserve">. Архитектурно-планировочные и конструктивные решения здания и помещений поликлиники должны обеспечивать оптимальные условия для осуществления лечебного, консультативного и диагностического процесса, соблюдения санитарного режима и труда медицинского персонала. В поликлинике должны быть созданы условия для удобного доступа и комфортного пребывания маломобильных групп населения. Системы коммуникаций должны быть выполнены в соответствии с утвержденными санитарно-эпидемиологическими требованиями правил и нормативов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СанПин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 2.1.3.2630-10 «Санитарно-эпидемиологические требования к организациям, осуществляющим медицинскую деятельность».</w:t>
      </w:r>
    </w:p>
    <w:p w:rsidR="002E609A" w:rsidRDefault="002E609A" w:rsidP="002E609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1D7657">
        <w:rPr>
          <w:rFonts w:ascii="Times New Roman" w:hAnsi="Times New Roman"/>
          <w:sz w:val="28"/>
          <w:szCs w:val="28"/>
        </w:rPr>
        <w:t xml:space="preserve">участие в долевом строительстве многоквартирного жилого дома со встроенным нежилым помещением поликлиники в п. Персиановский Октябрьского района Ростовской Области </w:t>
      </w:r>
      <w:r>
        <w:rPr>
          <w:rFonts w:ascii="Times New Roman" w:hAnsi="Times New Roman"/>
          <w:sz w:val="28"/>
          <w:szCs w:val="28"/>
        </w:rPr>
        <w:t>в 2014 году из район</w:t>
      </w:r>
      <w:r w:rsidR="001D7657">
        <w:rPr>
          <w:rFonts w:ascii="Times New Roman" w:hAnsi="Times New Roman"/>
          <w:sz w:val="28"/>
          <w:szCs w:val="28"/>
        </w:rPr>
        <w:t>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1D7657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>выделено 11200,0 тыс. рублей.</w:t>
      </w:r>
    </w:p>
    <w:p w:rsidR="002E609A" w:rsidRDefault="002E609A" w:rsidP="002E609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</w:p>
    <w:p w:rsidR="002E609A" w:rsidRDefault="002E609A" w:rsidP="002E609A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2E609A" w:rsidRPr="00624CA1" w:rsidRDefault="002E609A" w:rsidP="002E609A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</w:t>
      </w:r>
      <w:r w:rsidR="00C549DA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 xml:space="preserve"> </w:t>
      </w:r>
      <w:r w:rsidR="002F3A7A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2F3A7A">
        <w:rPr>
          <w:rFonts w:ascii="Times New Roman CYR" w:hAnsi="Times New Roman CYR" w:cs="Times New Roman CYR"/>
          <w:bCs/>
          <w:szCs w:val="28"/>
        </w:rPr>
        <w:t>ий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FE3BD1" w:rsidRPr="00AA1CEA" w:rsidRDefault="002E609A" w:rsidP="00AA1CEA">
      <w:pPr>
        <w:widowControl w:val="0"/>
        <w:autoSpaceDE w:val="0"/>
        <w:spacing w:after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 w:rsidR="002F3A7A">
        <w:rPr>
          <w:rFonts w:ascii="Times New Roman CYR" w:hAnsi="Times New Roman CYR" w:cs="Times New Roman CYR"/>
          <w:bCs/>
          <w:sz w:val="28"/>
          <w:szCs w:val="28"/>
        </w:rPr>
        <w:t>Н.Н.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2F3A7A">
        <w:rPr>
          <w:rFonts w:ascii="Times New Roman CYR" w:hAnsi="Times New Roman CYR" w:cs="Times New Roman CYR"/>
          <w:bCs/>
          <w:sz w:val="28"/>
          <w:szCs w:val="28"/>
        </w:rPr>
        <w:t>Савченко</w:t>
      </w:r>
    </w:p>
    <w:sectPr w:rsidR="00FE3BD1" w:rsidRPr="00AA1CEA" w:rsidSect="008A796A">
      <w:pgSz w:w="11906" w:h="16838" w:code="9"/>
      <w:pgMar w:top="851" w:right="851" w:bottom="1134" w:left="1418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49A" w:rsidRDefault="0058449A">
      <w:pPr>
        <w:spacing w:after="0" w:line="240" w:lineRule="auto"/>
      </w:pPr>
      <w:r>
        <w:separator/>
      </w:r>
    </w:p>
  </w:endnote>
  <w:endnote w:type="continuationSeparator" w:id="0">
    <w:p w:rsidR="0058449A" w:rsidRDefault="0058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49A" w:rsidRDefault="0058449A">
      <w:pPr>
        <w:spacing w:after="0" w:line="240" w:lineRule="auto"/>
      </w:pPr>
      <w:r>
        <w:separator/>
      </w:r>
    </w:p>
  </w:footnote>
  <w:footnote w:type="continuationSeparator" w:id="0">
    <w:p w:rsidR="0058449A" w:rsidRDefault="00584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13AA"/>
    <w:rsid w:val="0000196C"/>
    <w:rsid w:val="00002D0A"/>
    <w:rsid w:val="00006911"/>
    <w:rsid w:val="00011F01"/>
    <w:rsid w:val="0001276E"/>
    <w:rsid w:val="000143DE"/>
    <w:rsid w:val="00015C1F"/>
    <w:rsid w:val="000235FE"/>
    <w:rsid w:val="000254E5"/>
    <w:rsid w:val="000260B9"/>
    <w:rsid w:val="0002735A"/>
    <w:rsid w:val="00031443"/>
    <w:rsid w:val="0003155E"/>
    <w:rsid w:val="000320EF"/>
    <w:rsid w:val="000321FE"/>
    <w:rsid w:val="00032896"/>
    <w:rsid w:val="0003370A"/>
    <w:rsid w:val="00033ACD"/>
    <w:rsid w:val="0003420A"/>
    <w:rsid w:val="0003616C"/>
    <w:rsid w:val="000371A3"/>
    <w:rsid w:val="00040BA4"/>
    <w:rsid w:val="0004112D"/>
    <w:rsid w:val="0004161D"/>
    <w:rsid w:val="00042F71"/>
    <w:rsid w:val="000448D5"/>
    <w:rsid w:val="00044C2E"/>
    <w:rsid w:val="00050750"/>
    <w:rsid w:val="00054D41"/>
    <w:rsid w:val="00055F05"/>
    <w:rsid w:val="0005620F"/>
    <w:rsid w:val="00060F17"/>
    <w:rsid w:val="00062B5C"/>
    <w:rsid w:val="0007004B"/>
    <w:rsid w:val="000717B5"/>
    <w:rsid w:val="00073A72"/>
    <w:rsid w:val="00073E66"/>
    <w:rsid w:val="00076EE9"/>
    <w:rsid w:val="00080538"/>
    <w:rsid w:val="00082F1E"/>
    <w:rsid w:val="00086B16"/>
    <w:rsid w:val="00086E47"/>
    <w:rsid w:val="000870A6"/>
    <w:rsid w:val="000872EB"/>
    <w:rsid w:val="000876D3"/>
    <w:rsid w:val="00090C5C"/>
    <w:rsid w:val="00092E2A"/>
    <w:rsid w:val="00095573"/>
    <w:rsid w:val="000966A9"/>
    <w:rsid w:val="000968F0"/>
    <w:rsid w:val="000A054F"/>
    <w:rsid w:val="000A145E"/>
    <w:rsid w:val="000A1D29"/>
    <w:rsid w:val="000A7049"/>
    <w:rsid w:val="000A7F4F"/>
    <w:rsid w:val="000B0194"/>
    <w:rsid w:val="000B145D"/>
    <w:rsid w:val="000B1A1B"/>
    <w:rsid w:val="000B2FC4"/>
    <w:rsid w:val="000B3A7E"/>
    <w:rsid w:val="000B460F"/>
    <w:rsid w:val="000C01A7"/>
    <w:rsid w:val="000C29E8"/>
    <w:rsid w:val="000C2D47"/>
    <w:rsid w:val="000C5229"/>
    <w:rsid w:val="000C5D46"/>
    <w:rsid w:val="000C62BA"/>
    <w:rsid w:val="000D1126"/>
    <w:rsid w:val="000D1634"/>
    <w:rsid w:val="000D504C"/>
    <w:rsid w:val="000D797A"/>
    <w:rsid w:val="000E0DAD"/>
    <w:rsid w:val="000E1047"/>
    <w:rsid w:val="000E21DE"/>
    <w:rsid w:val="000E34EB"/>
    <w:rsid w:val="000E4567"/>
    <w:rsid w:val="000E6D68"/>
    <w:rsid w:val="000F0B64"/>
    <w:rsid w:val="000F43F6"/>
    <w:rsid w:val="000F4C14"/>
    <w:rsid w:val="000F5151"/>
    <w:rsid w:val="000F543F"/>
    <w:rsid w:val="000F54A3"/>
    <w:rsid w:val="000F5F44"/>
    <w:rsid w:val="00100370"/>
    <w:rsid w:val="00101D6A"/>
    <w:rsid w:val="001021FA"/>
    <w:rsid w:val="0010253C"/>
    <w:rsid w:val="0010302C"/>
    <w:rsid w:val="0010308E"/>
    <w:rsid w:val="00106ED4"/>
    <w:rsid w:val="0010781A"/>
    <w:rsid w:val="00107CA0"/>
    <w:rsid w:val="0011025F"/>
    <w:rsid w:val="001113F1"/>
    <w:rsid w:val="00111DA1"/>
    <w:rsid w:val="00113C6A"/>
    <w:rsid w:val="00114BB4"/>
    <w:rsid w:val="00116BF1"/>
    <w:rsid w:val="00120A5A"/>
    <w:rsid w:val="001267E4"/>
    <w:rsid w:val="001268B2"/>
    <w:rsid w:val="001274AB"/>
    <w:rsid w:val="00127AAB"/>
    <w:rsid w:val="00130029"/>
    <w:rsid w:val="0013174A"/>
    <w:rsid w:val="00132B9B"/>
    <w:rsid w:val="0013330D"/>
    <w:rsid w:val="00134853"/>
    <w:rsid w:val="00134C5B"/>
    <w:rsid w:val="00135185"/>
    <w:rsid w:val="0013586E"/>
    <w:rsid w:val="00135F30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F7F"/>
    <w:rsid w:val="00147C0A"/>
    <w:rsid w:val="00152A7B"/>
    <w:rsid w:val="0015311C"/>
    <w:rsid w:val="00154A09"/>
    <w:rsid w:val="00155296"/>
    <w:rsid w:val="00156CCA"/>
    <w:rsid w:val="00157132"/>
    <w:rsid w:val="00161037"/>
    <w:rsid w:val="001628B1"/>
    <w:rsid w:val="00162900"/>
    <w:rsid w:val="001652D1"/>
    <w:rsid w:val="00166F8F"/>
    <w:rsid w:val="00170EEA"/>
    <w:rsid w:val="00171F02"/>
    <w:rsid w:val="00171FF7"/>
    <w:rsid w:val="00182AC9"/>
    <w:rsid w:val="0018455E"/>
    <w:rsid w:val="00185C34"/>
    <w:rsid w:val="00186F1B"/>
    <w:rsid w:val="00190AD9"/>
    <w:rsid w:val="00190B2C"/>
    <w:rsid w:val="00193E3B"/>
    <w:rsid w:val="00193FA3"/>
    <w:rsid w:val="001940A6"/>
    <w:rsid w:val="00195B44"/>
    <w:rsid w:val="00196A2B"/>
    <w:rsid w:val="00196B15"/>
    <w:rsid w:val="00196E69"/>
    <w:rsid w:val="001A01A1"/>
    <w:rsid w:val="001A05FD"/>
    <w:rsid w:val="001A2292"/>
    <w:rsid w:val="001A2C03"/>
    <w:rsid w:val="001A4A32"/>
    <w:rsid w:val="001A50E1"/>
    <w:rsid w:val="001A62E4"/>
    <w:rsid w:val="001A640F"/>
    <w:rsid w:val="001A7F0F"/>
    <w:rsid w:val="001B07C8"/>
    <w:rsid w:val="001B0C4D"/>
    <w:rsid w:val="001B18EA"/>
    <w:rsid w:val="001B22A4"/>
    <w:rsid w:val="001B2EEA"/>
    <w:rsid w:val="001B3719"/>
    <w:rsid w:val="001B5C0E"/>
    <w:rsid w:val="001C0228"/>
    <w:rsid w:val="001C1148"/>
    <w:rsid w:val="001C1285"/>
    <w:rsid w:val="001C1314"/>
    <w:rsid w:val="001C34A2"/>
    <w:rsid w:val="001C36B7"/>
    <w:rsid w:val="001C5950"/>
    <w:rsid w:val="001C5B83"/>
    <w:rsid w:val="001D0467"/>
    <w:rsid w:val="001D09AB"/>
    <w:rsid w:val="001D0C3B"/>
    <w:rsid w:val="001D171E"/>
    <w:rsid w:val="001D172C"/>
    <w:rsid w:val="001D1F70"/>
    <w:rsid w:val="001D22F1"/>
    <w:rsid w:val="001D23E7"/>
    <w:rsid w:val="001D3F6A"/>
    <w:rsid w:val="001D6399"/>
    <w:rsid w:val="001D668C"/>
    <w:rsid w:val="001D6A31"/>
    <w:rsid w:val="001D7657"/>
    <w:rsid w:val="001E0E8F"/>
    <w:rsid w:val="001E4F15"/>
    <w:rsid w:val="001E5370"/>
    <w:rsid w:val="001E5639"/>
    <w:rsid w:val="001E606C"/>
    <w:rsid w:val="001E6AB9"/>
    <w:rsid w:val="001E7243"/>
    <w:rsid w:val="001F14AC"/>
    <w:rsid w:val="001F29AA"/>
    <w:rsid w:val="001F2C63"/>
    <w:rsid w:val="001F3B22"/>
    <w:rsid w:val="001F3F6C"/>
    <w:rsid w:val="001F4C30"/>
    <w:rsid w:val="001F58A4"/>
    <w:rsid w:val="001F6875"/>
    <w:rsid w:val="001F7583"/>
    <w:rsid w:val="002001CB"/>
    <w:rsid w:val="00200421"/>
    <w:rsid w:val="00201E2A"/>
    <w:rsid w:val="0020247E"/>
    <w:rsid w:val="002042AF"/>
    <w:rsid w:val="00204B6C"/>
    <w:rsid w:val="00206A7E"/>
    <w:rsid w:val="002136A2"/>
    <w:rsid w:val="00213BA3"/>
    <w:rsid w:val="00216581"/>
    <w:rsid w:val="0021670A"/>
    <w:rsid w:val="00216ECE"/>
    <w:rsid w:val="00217AB3"/>
    <w:rsid w:val="002207A9"/>
    <w:rsid w:val="00221D6B"/>
    <w:rsid w:val="002231CF"/>
    <w:rsid w:val="00224DF9"/>
    <w:rsid w:val="002273C4"/>
    <w:rsid w:val="00227719"/>
    <w:rsid w:val="00227BD9"/>
    <w:rsid w:val="002318E8"/>
    <w:rsid w:val="00232766"/>
    <w:rsid w:val="00232B4B"/>
    <w:rsid w:val="00232B4F"/>
    <w:rsid w:val="002331C4"/>
    <w:rsid w:val="0023648B"/>
    <w:rsid w:val="0023665F"/>
    <w:rsid w:val="00236B9B"/>
    <w:rsid w:val="002375BC"/>
    <w:rsid w:val="00240C38"/>
    <w:rsid w:val="002413D3"/>
    <w:rsid w:val="00241629"/>
    <w:rsid w:val="002436A5"/>
    <w:rsid w:val="00244D64"/>
    <w:rsid w:val="00246EE8"/>
    <w:rsid w:val="0025059A"/>
    <w:rsid w:val="002544EF"/>
    <w:rsid w:val="00255A43"/>
    <w:rsid w:val="002561E7"/>
    <w:rsid w:val="00257D29"/>
    <w:rsid w:val="00260B22"/>
    <w:rsid w:val="00262D41"/>
    <w:rsid w:val="0026302F"/>
    <w:rsid w:val="00267E83"/>
    <w:rsid w:val="0027070C"/>
    <w:rsid w:val="00270D4B"/>
    <w:rsid w:val="00271F8B"/>
    <w:rsid w:val="00275F6C"/>
    <w:rsid w:val="00276BE8"/>
    <w:rsid w:val="00276CEC"/>
    <w:rsid w:val="00276D51"/>
    <w:rsid w:val="00277122"/>
    <w:rsid w:val="00277ACC"/>
    <w:rsid w:val="00277EB7"/>
    <w:rsid w:val="002816BB"/>
    <w:rsid w:val="0028179F"/>
    <w:rsid w:val="0028356B"/>
    <w:rsid w:val="00283C9B"/>
    <w:rsid w:val="0028401A"/>
    <w:rsid w:val="002853D1"/>
    <w:rsid w:val="00285F26"/>
    <w:rsid w:val="002861F8"/>
    <w:rsid w:val="00286300"/>
    <w:rsid w:val="002873AD"/>
    <w:rsid w:val="00291001"/>
    <w:rsid w:val="00294A74"/>
    <w:rsid w:val="00294D2D"/>
    <w:rsid w:val="00295BB8"/>
    <w:rsid w:val="00297A7F"/>
    <w:rsid w:val="002A1068"/>
    <w:rsid w:val="002A131A"/>
    <w:rsid w:val="002A1356"/>
    <w:rsid w:val="002A37FC"/>
    <w:rsid w:val="002A3C48"/>
    <w:rsid w:val="002A50FA"/>
    <w:rsid w:val="002A54A2"/>
    <w:rsid w:val="002A5E8C"/>
    <w:rsid w:val="002B1246"/>
    <w:rsid w:val="002B3509"/>
    <w:rsid w:val="002B4245"/>
    <w:rsid w:val="002B5604"/>
    <w:rsid w:val="002B59AA"/>
    <w:rsid w:val="002B6F30"/>
    <w:rsid w:val="002B70B5"/>
    <w:rsid w:val="002B7E01"/>
    <w:rsid w:val="002C089C"/>
    <w:rsid w:val="002C11C1"/>
    <w:rsid w:val="002C285A"/>
    <w:rsid w:val="002C2B8C"/>
    <w:rsid w:val="002C2EFE"/>
    <w:rsid w:val="002C31B7"/>
    <w:rsid w:val="002C3D2A"/>
    <w:rsid w:val="002C567F"/>
    <w:rsid w:val="002D0265"/>
    <w:rsid w:val="002D2D1D"/>
    <w:rsid w:val="002D2D6C"/>
    <w:rsid w:val="002D54A2"/>
    <w:rsid w:val="002D5AFB"/>
    <w:rsid w:val="002D6293"/>
    <w:rsid w:val="002D6D61"/>
    <w:rsid w:val="002D7833"/>
    <w:rsid w:val="002E5C1B"/>
    <w:rsid w:val="002E609A"/>
    <w:rsid w:val="002F04C7"/>
    <w:rsid w:val="002F3A7A"/>
    <w:rsid w:val="002F55B9"/>
    <w:rsid w:val="002F5F99"/>
    <w:rsid w:val="0030278C"/>
    <w:rsid w:val="003036AA"/>
    <w:rsid w:val="00304102"/>
    <w:rsid w:val="00304283"/>
    <w:rsid w:val="0030463B"/>
    <w:rsid w:val="00306790"/>
    <w:rsid w:val="003121C6"/>
    <w:rsid w:val="003139F7"/>
    <w:rsid w:val="00315FAC"/>
    <w:rsid w:val="003162CF"/>
    <w:rsid w:val="00317D35"/>
    <w:rsid w:val="00322A82"/>
    <w:rsid w:val="00323CE1"/>
    <w:rsid w:val="00331BDD"/>
    <w:rsid w:val="003334B7"/>
    <w:rsid w:val="00334B28"/>
    <w:rsid w:val="003357B1"/>
    <w:rsid w:val="00335B26"/>
    <w:rsid w:val="003369F6"/>
    <w:rsid w:val="00340776"/>
    <w:rsid w:val="003415EE"/>
    <w:rsid w:val="00341E8A"/>
    <w:rsid w:val="00344C02"/>
    <w:rsid w:val="00345B71"/>
    <w:rsid w:val="003478A1"/>
    <w:rsid w:val="003505C3"/>
    <w:rsid w:val="00351076"/>
    <w:rsid w:val="00352B29"/>
    <w:rsid w:val="003546E1"/>
    <w:rsid w:val="00356149"/>
    <w:rsid w:val="00360CBD"/>
    <w:rsid w:val="00360FF0"/>
    <w:rsid w:val="00362A13"/>
    <w:rsid w:val="00362ADB"/>
    <w:rsid w:val="00365BA0"/>
    <w:rsid w:val="00371CAD"/>
    <w:rsid w:val="00371FF5"/>
    <w:rsid w:val="00372AB2"/>
    <w:rsid w:val="00372E40"/>
    <w:rsid w:val="0037305F"/>
    <w:rsid w:val="003731B1"/>
    <w:rsid w:val="00373681"/>
    <w:rsid w:val="003774EB"/>
    <w:rsid w:val="003805CE"/>
    <w:rsid w:val="00380CC4"/>
    <w:rsid w:val="00381DCD"/>
    <w:rsid w:val="0038235D"/>
    <w:rsid w:val="003845D0"/>
    <w:rsid w:val="0038554F"/>
    <w:rsid w:val="0038567D"/>
    <w:rsid w:val="00386B9B"/>
    <w:rsid w:val="00387FED"/>
    <w:rsid w:val="00390ABB"/>
    <w:rsid w:val="00391FE7"/>
    <w:rsid w:val="0039416A"/>
    <w:rsid w:val="00394E78"/>
    <w:rsid w:val="00395647"/>
    <w:rsid w:val="00395B5A"/>
    <w:rsid w:val="00397B83"/>
    <w:rsid w:val="003A0B04"/>
    <w:rsid w:val="003A0F37"/>
    <w:rsid w:val="003A162C"/>
    <w:rsid w:val="003A21AE"/>
    <w:rsid w:val="003A4E49"/>
    <w:rsid w:val="003B0C53"/>
    <w:rsid w:val="003B0F37"/>
    <w:rsid w:val="003B102F"/>
    <w:rsid w:val="003B32A0"/>
    <w:rsid w:val="003B3610"/>
    <w:rsid w:val="003B3B2D"/>
    <w:rsid w:val="003B53E1"/>
    <w:rsid w:val="003B6AD1"/>
    <w:rsid w:val="003B7831"/>
    <w:rsid w:val="003C2327"/>
    <w:rsid w:val="003C24AC"/>
    <w:rsid w:val="003C2BE7"/>
    <w:rsid w:val="003C2D1A"/>
    <w:rsid w:val="003C362B"/>
    <w:rsid w:val="003C401B"/>
    <w:rsid w:val="003C4FB0"/>
    <w:rsid w:val="003C56BA"/>
    <w:rsid w:val="003C5C1F"/>
    <w:rsid w:val="003C6B47"/>
    <w:rsid w:val="003C749B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21AD"/>
    <w:rsid w:val="003E39C6"/>
    <w:rsid w:val="003E42A2"/>
    <w:rsid w:val="003E47CC"/>
    <w:rsid w:val="003E5A16"/>
    <w:rsid w:val="003E6524"/>
    <w:rsid w:val="003F0448"/>
    <w:rsid w:val="003F1A0C"/>
    <w:rsid w:val="003F306A"/>
    <w:rsid w:val="003F5522"/>
    <w:rsid w:val="003F6818"/>
    <w:rsid w:val="003F798A"/>
    <w:rsid w:val="0040123A"/>
    <w:rsid w:val="004023E8"/>
    <w:rsid w:val="00403881"/>
    <w:rsid w:val="004056FB"/>
    <w:rsid w:val="00411368"/>
    <w:rsid w:val="00411678"/>
    <w:rsid w:val="00412B79"/>
    <w:rsid w:val="00412C73"/>
    <w:rsid w:val="00412E8F"/>
    <w:rsid w:val="00414042"/>
    <w:rsid w:val="004142EB"/>
    <w:rsid w:val="00416678"/>
    <w:rsid w:val="004175BE"/>
    <w:rsid w:val="00417EBF"/>
    <w:rsid w:val="004205F0"/>
    <w:rsid w:val="00420963"/>
    <w:rsid w:val="00421D57"/>
    <w:rsid w:val="00423E25"/>
    <w:rsid w:val="004240A8"/>
    <w:rsid w:val="00424A35"/>
    <w:rsid w:val="0042546A"/>
    <w:rsid w:val="004257DB"/>
    <w:rsid w:val="00430031"/>
    <w:rsid w:val="00431DD1"/>
    <w:rsid w:val="00432206"/>
    <w:rsid w:val="00432601"/>
    <w:rsid w:val="0043421C"/>
    <w:rsid w:val="004366C3"/>
    <w:rsid w:val="004377FF"/>
    <w:rsid w:val="00437C3A"/>
    <w:rsid w:val="00441E99"/>
    <w:rsid w:val="004429F0"/>
    <w:rsid w:val="004511E7"/>
    <w:rsid w:val="004514A4"/>
    <w:rsid w:val="00451BED"/>
    <w:rsid w:val="0045455E"/>
    <w:rsid w:val="0045526E"/>
    <w:rsid w:val="00455E06"/>
    <w:rsid w:val="00460D3A"/>
    <w:rsid w:val="0046258F"/>
    <w:rsid w:val="00463292"/>
    <w:rsid w:val="0046484A"/>
    <w:rsid w:val="00465337"/>
    <w:rsid w:val="004675D7"/>
    <w:rsid w:val="00467A7E"/>
    <w:rsid w:val="00472201"/>
    <w:rsid w:val="00473F1E"/>
    <w:rsid w:val="00473FC6"/>
    <w:rsid w:val="00475ECC"/>
    <w:rsid w:val="0047627E"/>
    <w:rsid w:val="00477EF0"/>
    <w:rsid w:val="0048077A"/>
    <w:rsid w:val="0048103E"/>
    <w:rsid w:val="0048190E"/>
    <w:rsid w:val="00482C98"/>
    <w:rsid w:val="00483B71"/>
    <w:rsid w:val="004841DC"/>
    <w:rsid w:val="00484442"/>
    <w:rsid w:val="00485DAC"/>
    <w:rsid w:val="00486909"/>
    <w:rsid w:val="00491B01"/>
    <w:rsid w:val="00491C6D"/>
    <w:rsid w:val="0049226D"/>
    <w:rsid w:val="004953E5"/>
    <w:rsid w:val="004A53E4"/>
    <w:rsid w:val="004A614C"/>
    <w:rsid w:val="004B12BA"/>
    <w:rsid w:val="004B17B2"/>
    <w:rsid w:val="004B5C8D"/>
    <w:rsid w:val="004C224E"/>
    <w:rsid w:val="004C3F31"/>
    <w:rsid w:val="004C7825"/>
    <w:rsid w:val="004D1871"/>
    <w:rsid w:val="004D2280"/>
    <w:rsid w:val="004D274B"/>
    <w:rsid w:val="004D5F9C"/>
    <w:rsid w:val="004D669E"/>
    <w:rsid w:val="004D6EB8"/>
    <w:rsid w:val="004D7262"/>
    <w:rsid w:val="004D733D"/>
    <w:rsid w:val="004D7443"/>
    <w:rsid w:val="004E06FE"/>
    <w:rsid w:val="004E597E"/>
    <w:rsid w:val="004E603A"/>
    <w:rsid w:val="004E6AF2"/>
    <w:rsid w:val="004F1152"/>
    <w:rsid w:val="004F1850"/>
    <w:rsid w:val="004F1F95"/>
    <w:rsid w:val="004F2723"/>
    <w:rsid w:val="004F2CAA"/>
    <w:rsid w:val="004F4CAE"/>
    <w:rsid w:val="004F52BC"/>
    <w:rsid w:val="004F5F12"/>
    <w:rsid w:val="004F707B"/>
    <w:rsid w:val="004F7E38"/>
    <w:rsid w:val="00502FE5"/>
    <w:rsid w:val="0050527F"/>
    <w:rsid w:val="0050571A"/>
    <w:rsid w:val="0050592A"/>
    <w:rsid w:val="0050618D"/>
    <w:rsid w:val="00507D5E"/>
    <w:rsid w:val="00510450"/>
    <w:rsid w:val="00511DC6"/>
    <w:rsid w:val="0051201A"/>
    <w:rsid w:val="005137AB"/>
    <w:rsid w:val="00514206"/>
    <w:rsid w:val="00514F52"/>
    <w:rsid w:val="005154CD"/>
    <w:rsid w:val="00516F79"/>
    <w:rsid w:val="0051775B"/>
    <w:rsid w:val="00517DE9"/>
    <w:rsid w:val="00520E24"/>
    <w:rsid w:val="00521F29"/>
    <w:rsid w:val="00523B50"/>
    <w:rsid w:val="00524891"/>
    <w:rsid w:val="00524D74"/>
    <w:rsid w:val="00525AF2"/>
    <w:rsid w:val="0053301C"/>
    <w:rsid w:val="00535A01"/>
    <w:rsid w:val="00536DD2"/>
    <w:rsid w:val="005370F4"/>
    <w:rsid w:val="00537F93"/>
    <w:rsid w:val="005402BE"/>
    <w:rsid w:val="00540648"/>
    <w:rsid w:val="00541865"/>
    <w:rsid w:val="00542959"/>
    <w:rsid w:val="00543C3A"/>
    <w:rsid w:val="005450CC"/>
    <w:rsid w:val="00545449"/>
    <w:rsid w:val="005455E3"/>
    <w:rsid w:val="005457A1"/>
    <w:rsid w:val="0054665B"/>
    <w:rsid w:val="00552733"/>
    <w:rsid w:val="005534E8"/>
    <w:rsid w:val="00553F64"/>
    <w:rsid w:val="00554244"/>
    <w:rsid w:val="0055552C"/>
    <w:rsid w:val="005562A8"/>
    <w:rsid w:val="00556E20"/>
    <w:rsid w:val="00561E77"/>
    <w:rsid w:val="00562EC0"/>
    <w:rsid w:val="005632D7"/>
    <w:rsid w:val="005633D4"/>
    <w:rsid w:val="005647B6"/>
    <w:rsid w:val="005661D8"/>
    <w:rsid w:val="0056632B"/>
    <w:rsid w:val="0056637C"/>
    <w:rsid w:val="005679E1"/>
    <w:rsid w:val="00575C5C"/>
    <w:rsid w:val="00575D12"/>
    <w:rsid w:val="00575F8B"/>
    <w:rsid w:val="005773F0"/>
    <w:rsid w:val="00577A58"/>
    <w:rsid w:val="00580D63"/>
    <w:rsid w:val="00581F45"/>
    <w:rsid w:val="00582030"/>
    <w:rsid w:val="00583440"/>
    <w:rsid w:val="0058449A"/>
    <w:rsid w:val="0058622A"/>
    <w:rsid w:val="00591268"/>
    <w:rsid w:val="00591434"/>
    <w:rsid w:val="00593B18"/>
    <w:rsid w:val="00594E56"/>
    <w:rsid w:val="00595608"/>
    <w:rsid w:val="00596992"/>
    <w:rsid w:val="00597A9B"/>
    <w:rsid w:val="005A0320"/>
    <w:rsid w:val="005A0EC6"/>
    <w:rsid w:val="005A0F87"/>
    <w:rsid w:val="005A152A"/>
    <w:rsid w:val="005A3E6F"/>
    <w:rsid w:val="005A4A12"/>
    <w:rsid w:val="005A516B"/>
    <w:rsid w:val="005B01D2"/>
    <w:rsid w:val="005B04B9"/>
    <w:rsid w:val="005B0760"/>
    <w:rsid w:val="005B0F6A"/>
    <w:rsid w:val="005B5C70"/>
    <w:rsid w:val="005B6F1A"/>
    <w:rsid w:val="005B75B8"/>
    <w:rsid w:val="005B7BFC"/>
    <w:rsid w:val="005C121E"/>
    <w:rsid w:val="005C204A"/>
    <w:rsid w:val="005C4536"/>
    <w:rsid w:val="005C521C"/>
    <w:rsid w:val="005C5457"/>
    <w:rsid w:val="005D0A4A"/>
    <w:rsid w:val="005D188F"/>
    <w:rsid w:val="005D1E53"/>
    <w:rsid w:val="005D2BB0"/>
    <w:rsid w:val="005D4C7F"/>
    <w:rsid w:val="005D5D52"/>
    <w:rsid w:val="005D717B"/>
    <w:rsid w:val="005E06ED"/>
    <w:rsid w:val="005E0DB5"/>
    <w:rsid w:val="005E2907"/>
    <w:rsid w:val="005E40C7"/>
    <w:rsid w:val="005E4F2F"/>
    <w:rsid w:val="005F0034"/>
    <w:rsid w:val="005F0C35"/>
    <w:rsid w:val="005F145E"/>
    <w:rsid w:val="005F18E2"/>
    <w:rsid w:val="005F1BA6"/>
    <w:rsid w:val="005F21E2"/>
    <w:rsid w:val="005F3B45"/>
    <w:rsid w:val="005F71FA"/>
    <w:rsid w:val="005F7876"/>
    <w:rsid w:val="005F7C3A"/>
    <w:rsid w:val="00600C3F"/>
    <w:rsid w:val="0060118C"/>
    <w:rsid w:val="0060238E"/>
    <w:rsid w:val="0060265F"/>
    <w:rsid w:val="006039B0"/>
    <w:rsid w:val="00607E17"/>
    <w:rsid w:val="00612477"/>
    <w:rsid w:val="00612BEC"/>
    <w:rsid w:val="00613052"/>
    <w:rsid w:val="00614B4D"/>
    <w:rsid w:val="00615631"/>
    <w:rsid w:val="00616AAB"/>
    <w:rsid w:val="00616CCE"/>
    <w:rsid w:val="00617280"/>
    <w:rsid w:val="00620E09"/>
    <w:rsid w:val="00623934"/>
    <w:rsid w:val="00625BF9"/>
    <w:rsid w:val="00625E0F"/>
    <w:rsid w:val="0062796D"/>
    <w:rsid w:val="00631FC9"/>
    <w:rsid w:val="0063380E"/>
    <w:rsid w:val="006341C3"/>
    <w:rsid w:val="0063493C"/>
    <w:rsid w:val="0063575D"/>
    <w:rsid w:val="00635C24"/>
    <w:rsid w:val="00636235"/>
    <w:rsid w:val="00636624"/>
    <w:rsid w:val="00636D77"/>
    <w:rsid w:val="006420BA"/>
    <w:rsid w:val="00642655"/>
    <w:rsid w:val="006433F2"/>
    <w:rsid w:val="00644882"/>
    <w:rsid w:val="006458DB"/>
    <w:rsid w:val="00645AEA"/>
    <w:rsid w:val="00647043"/>
    <w:rsid w:val="0065082B"/>
    <w:rsid w:val="006511C9"/>
    <w:rsid w:val="00651CA7"/>
    <w:rsid w:val="00655332"/>
    <w:rsid w:val="00655BC7"/>
    <w:rsid w:val="006561F4"/>
    <w:rsid w:val="00660EB3"/>
    <w:rsid w:val="006649FA"/>
    <w:rsid w:val="00665148"/>
    <w:rsid w:val="00665C45"/>
    <w:rsid w:val="00666EFA"/>
    <w:rsid w:val="00667BBC"/>
    <w:rsid w:val="00667E7A"/>
    <w:rsid w:val="0067085F"/>
    <w:rsid w:val="00671F12"/>
    <w:rsid w:val="0067368C"/>
    <w:rsid w:val="006767A1"/>
    <w:rsid w:val="00676F24"/>
    <w:rsid w:val="00680344"/>
    <w:rsid w:val="0068060B"/>
    <w:rsid w:val="006821E9"/>
    <w:rsid w:val="00682F09"/>
    <w:rsid w:val="00683A16"/>
    <w:rsid w:val="00686F09"/>
    <w:rsid w:val="006879D2"/>
    <w:rsid w:val="006925B0"/>
    <w:rsid w:val="00693D70"/>
    <w:rsid w:val="00693E0A"/>
    <w:rsid w:val="0069694E"/>
    <w:rsid w:val="00697380"/>
    <w:rsid w:val="006A3D64"/>
    <w:rsid w:val="006A4AC4"/>
    <w:rsid w:val="006A54C1"/>
    <w:rsid w:val="006A637E"/>
    <w:rsid w:val="006A6B6E"/>
    <w:rsid w:val="006A7D0E"/>
    <w:rsid w:val="006B2C34"/>
    <w:rsid w:val="006C0D25"/>
    <w:rsid w:val="006C1CC6"/>
    <w:rsid w:val="006C249B"/>
    <w:rsid w:val="006C32EE"/>
    <w:rsid w:val="006C460C"/>
    <w:rsid w:val="006C6ACE"/>
    <w:rsid w:val="006C6C85"/>
    <w:rsid w:val="006D07EE"/>
    <w:rsid w:val="006D0B76"/>
    <w:rsid w:val="006D1E70"/>
    <w:rsid w:val="006D1F03"/>
    <w:rsid w:val="006D21CD"/>
    <w:rsid w:val="006D372E"/>
    <w:rsid w:val="006D40D6"/>
    <w:rsid w:val="006E09B8"/>
    <w:rsid w:val="006E0ACC"/>
    <w:rsid w:val="006E1B27"/>
    <w:rsid w:val="006E4335"/>
    <w:rsid w:val="006E449B"/>
    <w:rsid w:val="006E735A"/>
    <w:rsid w:val="006F07BF"/>
    <w:rsid w:val="006F155B"/>
    <w:rsid w:val="006F1CC8"/>
    <w:rsid w:val="006F5BE2"/>
    <w:rsid w:val="006F6FAF"/>
    <w:rsid w:val="006F78CA"/>
    <w:rsid w:val="007003E3"/>
    <w:rsid w:val="00701109"/>
    <w:rsid w:val="00701211"/>
    <w:rsid w:val="007017BB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FDE"/>
    <w:rsid w:val="00717413"/>
    <w:rsid w:val="0072291B"/>
    <w:rsid w:val="007243AD"/>
    <w:rsid w:val="007250DA"/>
    <w:rsid w:val="00726017"/>
    <w:rsid w:val="00730D12"/>
    <w:rsid w:val="007324D7"/>
    <w:rsid w:val="00732FAC"/>
    <w:rsid w:val="00734E2B"/>
    <w:rsid w:val="007359CF"/>
    <w:rsid w:val="00740729"/>
    <w:rsid w:val="00740FA0"/>
    <w:rsid w:val="0074128C"/>
    <w:rsid w:val="00741A60"/>
    <w:rsid w:val="0074259C"/>
    <w:rsid w:val="007426C2"/>
    <w:rsid w:val="007439ED"/>
    <w:rsid w:val="007445D6"/>
    <w:rsid w:val="007456AF"/>
    <w:rsid w:val="0074646D"/>
    <w:rsid w:val="007466AA"/>
    <w:rsid w:val="00746899"/>
    <w:rsid w:val="0075009C"/>
    <w:rsid w:val="0075020E"/>
    <w:rsid w:val="0075091D"/>
    <w:rsid w:val="00751065"/>
    <w:rsid w:val="00753347"/>
    <w:rsid w:val="0075537E"/>
    <w:rsid w:val="00755701"/>
    <w:rsid w:val="00755F21"/>
    <w:rsid w:val="00757510"/>
    <w:rsid w:val="00757B94"/>
    <w:rsid w:val="007628AB"/>
    <w:rsid w:val="00765167"/>
    <w:rsid w:val="007651F5"/>
    <w:rsid w:val="00770467"/>
    <w:rsid w:val="00770E95"/>
    <w:rsid w:val="0077654B"/>
    <w:rsid w:val="00777ABA"/>
    <w:rsid w:val="00780645"/>
    <w:rsid w:val="00784B04"/>
    <w:rsid w:val="00786BF9"/>
    <w:rsid w:val="007923ED"/>
    <w:rsid w:val="0079593F"/>
    <w:rsid w:val="00796EE0"/>
    <w:rsid w:val="007A2158"/>
    <w:rsid w:val="007A293E"/>
    <w:rsid w:val="007A4497"/>
    <w:rsid w:val="007A6C6E"/>
    <w:rsid w:val="007A75F7"/>
    <w:rsid w:val="007A7612"/>
    <w:rsid w:val="007A766C"/>
    <w:rsid w:val="007A7F2C"/>
    <w:rsid w:val="007B1171"/>
    <w:rsid w:val="007B36FF"/>
    <w:rsid w:val="007B38B4"/>
    <w:rsid w:val="007B3CB7"/>
    <w:rsid w:val="007B421A"/>
    <w:rsid w:val="007B69DC"/>
    <w:rsid w:val="007C1DF9"/>
    <w:rsid w:val="007C236C"/>
    <w:rsid w:val="007C3839"/>
    <w:rsid w:val="007C38C9"/>
    <w:rsid w:val="007C419E"/>
    <w:rsid w:val="007C41C9"/>
    <w:rsid w:val="007C4FCD"/>
    <w:rsid w:val="007C635D"/>
    <w:rsid w:val="007C6E13"/>
    <w:rsid w:val="007D1287"/>
    <w:rsid w:val="007D1EEA"/>
    <w:rsid w:val="007D32D4"/>
    <w:rsid w:val="007D405B"/>
    <w:rsid w:val="007D5B0E"/>
    <w:rsid w:val="007D71D7"/>
    <w:rsid w:val="007E0940"/>
    <w:rsid w:val="007E0F7D"/>
    <w:rsid w:val="007E1D51"/>
    <w:rsid w:val="007E31BF"/>
    <w:rsid w:val="007E3B83"/>
    <w:rsid w:val="007E4679"/>
    <w:rsid w:val="007E6D71"/>
    <w:rsid w:val="007E7628"/>
    <w:rsid w:val="007F2788"/>
    <w:rsid w:val="007F2A2E"/>
    <w:rsid w:val="007F362F"/>
    <w:rsid w:val="007F36E4"/>
    <w:rsid w:val="007F5F90"/>
    <w:rsid w:val="00800095"/>
    <w:rsid w:val="008023A5"/>
    <w:rsid w:val="00802E80"/>
    <w:rsid w:val="00803C67"/>
    <w:rsid w:val="00804061"/>
    <w:rsid w:val="00804983"/>
    <w:rsid w:val="00806636"/>
    <w:rsid w:val="00811877"/>
    <w:rsid w:val="00811B09"/>
    <w:rsid w:val="0081358C"/>
    <w:rsid w:val="00815973"/>
    <w:rsid w:val="00825FAC"/>
    <w:rsid w:val="00827A2B"/>
    <w:rsid w:val="0083077F"/>
    <w:rsid w:val="008325B2"/>
    <w:rsid w:val="00832A56"/>
    <w:rsid w:val="008351DF"/>
    <w:rsid w:val="0083578D"/>
    <w:rsid w:val="0083607B"/>
    <w:rsid w:val="0084249E"/>
    <w:rsid w:val="00842560"/>
    <w:rsid w:val="00842650"/>
    <w:rsid w:val="008429C8"/>
    <w:rsid w:val="00844AB6"/>
    <w:rsid w:val="00846ADC"/>
    <w:rsid w:val="00851725"/>
    <w:rsid w:val="00851915"/>
    <w:rsid w:val="00852322"/>
    <w:rsid w:val="00852BE3"/>
    <w:rsid w:val="0085328D"/>
    <w:rsid w:val="008543EF"/>
    <w:rsid w:val="008556B8"/>
    <w:rsid w:val="0085648C"/>
    <w:rsid w:val="00857079"/>
    <w:rsid w:val="0085750A"/>
    <w:rsid w:val="00860511"/>
    <w:rsid w:val="0086264A"/>
    <w:rsid w:val="00862A94"/>
    <w:rsid w:val="00862BAA"/>
    <w:rsid w:val="00862F9B"/>
    <w:rsid w:val="00864269"/>
    <w:rsid w:val="00865F2E"/>
    <w:rsid w:val="00867690"/>
    <w:rsid w:val="0087076A"/>
    <w:rsid w:val="00870F35"/>
    <w:rsid w:val="0087141A"/>
    <w:rsid w:val="00872B5D"/>
    <w:rsid w:val="00872C4A"/>
    <w:rsid w:val="00872CC7"/>
    <w:rsid w:val="0087318E"/>
    <w:rsid w:val="00874773"/>
    <w:rsid w:val="008748FA"/>
    <w:rsid w:val="00875B6D"/>
    <w:rsid w:val="00876F66"/>
    <w:rsid w:val="008807DB"/>
    <w:rsid w:val="0088278A"/>
    <w:rsid w:val="00882833"/>
    <w:rsid w:val="00882F8F"/>
    <w:rsid w:val="00883CCD"/>
    <w:rsid w:val="00890B92"/>
    <w:rsid w:val="00891D94"/>
    <w:rsid w:val="008934A3"/>
    <w:rsid w:val="00893C15"/>
    <w:rsid w:val="00894519"/>
    <w:rsid w:val="008965E3"/>
    <w:rsid w:val="00897FAF"/>
    <w:rsid w:val="008A2003"/>
    <w:rsid w:val="008A3C27"/>
    <w:rsid w:val="008A5AE7"/>
    <w:rsid w:val="008A6C15"/>
    <w:rsid w:val="008A6F84"/>
    <w:rsid w:val="008A796A"/>
    <w:rsid w:val="008A79F5"/>
    <w:rsid w:val="008B0476"/>
    <w:rsid w:val="008B10D2"/>
    <w:rsid w:val="008B5B64"/>
    <w:rsid w:val="008B685F"/>
    <w:rsid w:val="008B6A27"/>
    <w:rsid w:val="008B6AE1"/>
    <w:rsid w:val="008B7BC3"/>
    <w:rsid w:val="008B7C2A"/>
    <w:rsid w:val="008C0A3A"/>
    <w:rsid w:val="008C0D7D"/>
    <w:rsid w:val="008C2212"/>
    <w:rsid w:val="008C39E7"/>
    <w:rsid w:val="008C6334"/>
    <w:rsid w:val="008C6384"/>
    <w:rsid w:val="008C795C"/>
    <w:rsid w:val="008D19A4"/>
    <w:rsid w:val="008D1E43"/>
    <w:rsid w:val="008D5F6E"/>
    <w:rsid w:val="008D7C86"/>
    <w:rsid w:val="008E0A38"/>
    <w:rsid w:val="008E0F55"/>
    <w:rsid w:val="008E2205"/>
    <w:rsid w:val="008E3034"/>
    <w:rsid w:val="008E5DE8"/>
    <w:rsid w:val="008E742D"/>
    <w:rsid w:val="008F04E6"/>
    <w:rsid w:val="008F06F7"/>
    <w:rsid w:val="008F1F92"/>
    <w:rsid w:val="008F2E41"/>
    <w:rsid w:val="008F702A"/>
    <w:rsid w:val="008F7DA3"/>
    <w:rsid w:val="008F7E38"/>
    <w:rsid w:val="00901576"/>
    <w:rsid w:val="009020D3"/>
    <w:rsid w:val="009028DB"/>
    <w:rsid w:val="009051C1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81"/>
    <w:rsid w:val="00914B2B"/>
    <w:rsid w:val="009151A6"/>
    <w:rsid w:val="00915C7B"/>
    <w:rsid w:val="00915F76"/>
    <w:rsid w:val="009208BE"/>
    <w:rsid w:val="00922054"/>
    <w:rsid w:val="009247AD"/>
    <w:rsid w:val="00925F9E"/>
    <w:rsid w:val="00927CEB"/>
    <w:rsid w:val="00930B9F"/>
    <w:rsid w:val="009339D8"/>
    <w:rsid w:val="00937775"/>
    <w:rsid w:val="009407F2"/>
    <w:rsid w:val="00941B60"/>
    <w:rsid w:val="009441A7"/>
    <w:rsid w:val="00944916"/>
    <w:rsid w:val="0094577C"/>
    <w:rsid w:val="00945B94"/>
    <w:rsid w:val="00947FF0"/>
    <w:rsid w:val="009503A1"/>
    <w:rsid w:val="00950F75"/>
    <w:rsid w:val="0095218A"/>
    <w:rsid w:val="0095516B"/>
    <w:rsid w:val="00955647"/>
    <w:rsid w:val="00956FE8"/>
    <w:rsid w:val="00957052"/>
    <w:rsid w:val="009602FC"/>
    <w:rsid w:val="00961215"/>
    <w:rsid w:val="00967120"/>
    <w:rsid w:val="009674B6"/>
    <w:rsid w:val="009721B4"/>
    <w:rsid w:val="009730B8"/>
    <w:rsid w:val="00975659"/>
    <w:rsid w:val="00975895"/>
    <w:rsid w:val="00976A51"/>
    <w:rsid w:val="00976D32"/>
    <w:rsid w:val="009810A2"/>
    <w:rsid w:val="009814D1"/>
    <w:rsid w:val="009818EB"/>
    <w:rsid w:val="0098246A"/>
    <w:rsid w:val="009828C7"/>
    <w:rsid w:val="00983544"/>
    <w:rsid w:val="00984240"/>
    <w:rsid w:val="00984484"/>
    <w:rsid w:val="009846BB"/>
    <w:rsid w:val="00984B49"/>
    <w:rsid w:val="009856C7"/>
    <w:rsid w:val="009869C2"/>
    <w:rsid w:val="00987D92"/>
    <w:rsid w:val="009913C2"/>
    <w:rsid w:val="00994673"/>
    <w:rsid w:val="00995C0D"/>
    <w:rsid w:val="00996EDF"/>
    <w:rsid w:val="00997CBB"/>
    <w:rsid w:val="009A352E"/>
    <w:rsid w:val="009A3678"/>
    <w:rsid w:val="009A4073"/>
    <w:rsid w:val="009A42AF"/>
    <w:rsid w:val="009A4D66"/>
    <w:rsid w:val="009A66D4"/>
    <w:rsid w:val="009A793A"/>
    <w:rsid w:val="009B1612"/>
    <w:rsid w:val="009B1691"/>
    <w:rsid w:val="009B6D3F"/>
    <w:rsid w:val="009C0A36"/>
    <w:rsid w:val="009C2DA4"/>
    <w:rsid w:val="009C319F"/>
    <w:rsid w:val="009C3615"/>
    <w:rsid w:val="009C3AC1"/>
    <w:rsid w:val="009C48F3"/>
    <w:rsid w:val="009C4EC4"/>
    <w:rsid w:val="009C5508"/>
    <w:rsid w:val="009C6F30"/>
    <w:rsid w:val="009C708F"/>
    <w:rsid w:val="009D12F5"/>
    <w:rsid w:val="009D161C"/>
    <w:rsid w:val="009D32EF"/>
    <w:rsid w:val="009D6894"/>
    <w:rsid w:val="009E0511"/>
    <w:rsid w:val="009E399A"/>
    <w:rsid w:val="009E3AC2"/>
    <w:rsid w:val="009E549E"/>
    <w:rsid w:val="009E55AA"/>
    <w:rsid w:val="009E626E"/>
    <w:rsid w:val="009E6DC7"/>
    <w:rsid w:val="009E7796"/>
    <w:rsid w:val="009E7D5F"/>
    <w:rsid w:val="009F19A8"/>
    <w:rsid w:val="009F57F7"/>
    <w:rsid w:val="009F6B2D"/>
    <w:rsid w:val="00A02C22"/>
    <w:rsid w:val="00A03643"/>
    <w:rsid w:val="00A04857"/>
    <w:rsid w:val="00A04C5A"/>
    <w:rsid w:val="00A05FD2"/>
    <w:rsid w:val="00A1028C"/>
    <w:rsid w:val="00A104CE"/>
    <w:rsid w:val="00A113F6"/>
    <w:rsid w:val="00A127C3"/>
    <w:rsid w:val="00A13D38"/>
    <w:rsid w:val="00A14742"/>
    <w:rsid w:val="00A1560F"/>
    <w:rsid w:val="00A172E6"/>
    <w:rsid w:val="00A17A0B"/>
    <w:rsid w:val="00A23DF0"/>
    <w:rsid w:val="00A24295"/>
    <w:rsid w:val="00A268B4"/>
    <w:rsid w:val="00A27A24"/>
    <w:rsid w:val="00A3031B"/>
    <w:rsid w:val="00A3033E"/>
    <w:rsid w:val="00A3175B"/>
    <w:rsid w:val="00A32975"/>
    <w:rsid w:val="00A32BD7"/>
    <w:rsid w:val="00A32CC8"/>
    <w:rsid w:val="00A34017"/>
    <w:rsid w:val="00A3483A"/>
    <w:rsid w:val="00A35CAF"/>
    <w:rsid w:val="00A37439"/>
    <w:rsid w:val="00A37488"/>
    <w:rsid w:val="00A37A74"/>
    <w:rsid w:val="00A37BB5"/>
    <w:rsid w:val="00A4073C"/>
    <w:rsid w:val="00A4416C"/>
    <w:rsid w:val="00A47126"/>
    <w:rsid w:val="00A471D6"/>
    <w:rsid w:val="00A519E6"/>
    <w:rsid w:val="00A52463"/>
    <w:rsid w:val="00A52F85"/>
    <w:rsid w:val="00A54C71"/>
    <w:rsid w:val="00A54E5B"/>
    <w:rsid w:val="00A57AC4"/>
    <w:rsid w:val="00A6093D"/>
    <w:rsid w:val="00A60CB2"/>
    <w:rsid w:val="00A60DFE"/>
    <w:rsid w:val="00A60EBE"/>
    <w:rsid w:val="00A6100E"/>
    <w:rsid w:val="00A6201D"/>
    <w:rsid w:val="00A644F9"/>
    <w:rsid w:val="00A653F9"/>
    <w:rsid w:val="00A67E0B"/>
    <w:rsid w:val="00A7064A"/>
    <w:rsid w:val="00A709B7"/>
    <w:rsid w:val="00A711AE"/>
    <w:rsid w:val="00A7288F"/>
    <w:rsid w:val="00A72A58"/>
    <w:rsid w:val="00A737B4"/>
    <w:rsid w:val="00A741E5"/>
    <w:rsid w:val="00A7627D"/>
    <w:rsid w:val="00A7661F"/>
    <w:rsid w:val="00A775CE"/>
    <w:rsid w:val="00A80785"/>
    <w:rsid w:val="00A81148"/>
    <w:rsid w:val="00A81C46"/>
    <w:rsid w:val="00A82188"/>
    <w:rsid w:val="00A82948"/>
    <w:rsid w:val="00A835D3"/>
    <w:rsid w:val="00A83CD7"/>
    <w:rsid w:val="00A9049B"/>
    <w:rsid w:val="00A94603"/>
    <w:rsid w:val="00A96B68"/>
    <w:rsid w:val="00AA1CEA"/>
    <w:rsid w:val="00AA1D7E"/>
    <w:rsid w:val="00AA6737"/>
    <w:rsid w:val="00AA7292"/>
    <w:rsid w:val="00AA75F8"/>
    <w:rsid w:val="00AA7B74"/>
    <w:rsid w:val="00AA7E45"/>
    <w:rsid w:val="00AB04FC"/>
    <w:rsid w:val="00AB2811"/>
    <w:rsid w:val="00AB283B"/>
    <w:rsid w:val="00AB5128"/>
    <w:rsid w:val="00AB5344"/>
    <w:rsid w:val="00AB60D4"/>
    <w:rsid w:val="00AB6199"/>
    <w:rsid w:val="00AB7D80"/>
    <w:rsid w:val="00AB7E21"/>
    <w:rsid w:val="00AC005A"/>
    <w:rsid w:val="00AC04A4"/>
    <w:rsid w:val="00AC0AD6"/>
    <w:rsid w:val="00AC18BF"/>
    <w:rsid w:val="00AC4B3C"/>
    <w:rsid w:val="00AC572B"/>
    <w:rsid w:val="00AC5915"/>
    <w:rsid w:val="00AC65BB"/>
    <w:rsid w:val="00AC6BF0"/>
    <w:rsid w:val="00AD1273"/>
    <w:rsid w:val="00AD1D09"/>
    <w:rsid w:val="00AD2AFA"/>
    <w:rsid w:val="00AD77A9"/>
    <w:rsid w:val="00AE074C"/>
    <w:rsid w:val="00AE5868"/>
    <w:rsid w:val="00AE60E9"/>
    <w:rsid w:val="00AE695D"/>
    <w:rsid w:val="00AF08AF"/>
    <w:rsid w:val="00AF6E03"/>
    <w:rsid w:val="00AF70E4"/>
    <w:rsid w:val="00B00A10"/>
    <w:rsid w:val="00B02544"/>
    <w:rsid w:val="00B029A0"/>
    <w:rsid w:val="00B0354C"/>
    <w:rsid w:val="00B04E80"/>
    <w:rsid w:val="00B10485"/>
    <w:rsid w:val="00B10991"/>
    <w:rsid w:val="00B11BA9"/>
    <w:rsid w:val="00B13286"/>
    <w:rsid w:val="00B140C3"/>
    <w:rsid w:val="00B14D3F"/>
    <w:rsid w:val="00B14E44"/>
    <w:rsid w:val="00B16BF3"/>
    <w:rsid w:val="00B16C61"/>
    <w:rsid w:val="00B1721C"/>
    <w:rsid w:val="00B17489"/>
    <w:rsid w:val="00B17F9E"/>
    <w:rsid w:val="00B23C4D"/>
    <w:rsid w:val="00B27AC7"/>
    <w:rsid w:val="00B33B93"/>
    <w:rsid w:val="00B34CEC"/>
    <w:rsid w:val="00B34D31"/>
    <w:rsid w:val="00B35AE9"/>
    <w:rsid w:val="00B36B69"/>
    <w:rsid w:val="00B42DC4"/>
    <w:rsid w:val="00B466D5"/>
    <w:rsid w:val="00B4779F"/>
    <w:rsid w:val="00B5005B"/>
    <w:rsid w:val="00B5320C"/>
    <w:rsid w:val="00B54245"/>
    <w:rsid w:val="00B56E1F"/>
    <w:rsid w:val="00B57F1B"/>
    <w:rsid w:val="00B605D0"/>
    <w:rsid w:val="00B622D3"/>
    <w:rsid w:val="00B623B9"/>
    <w:rsid w:val="00B629D4"/>
    <w:rsid w:val="00B6337A"/>
    <w:rsid w:val="00B636FE"/>
    <w:rsid w:val="00B641F7"/>
    <w:rsid w:val="00B649AE"/>
    <w:rsid w:val="00B651C1"/>
    <w:rsid w:val="00B66247"/>
    <w:rsid w:val="00B6668C"/>
    <w:rsid w:val="00B67AAB"/>
    <w:rsid w:val="00B71E66"/>
    <w:rsid w:val="00B7308B"/>
    <w:rsid w:val="00B732D2"/>
    <w:rsid w:val="00B73AB1"/>
    <w:rsid w:val="00B743AC"/>
    <w:rsid w:val="00B74F26"/>
    <w:rsid w:val="00B756C3"/>
    <w:rsid w:val="00B7589F"/>
    <w:rsid w:val="00B76B2A"/>
    <w:rsid w:val="00B77C57"/>
    <w:rsid w:val="00B84B93"/>
    <w:rsid w:val="00B86815"/>
    <w:rsid w:val="00B904CD"/>
    <w:rsid w:val="00B9054E"/>
    <w:rsid w:val="00B9179E"/>
    <w:rsid w:val="00B93262"/>
    <w:rsid w:val="00B9380D"/>
    <w:rsid w:val="00B96C15"/>
    <w:rsid w:val="00B97F1F"/>
    <w:rsid w:val="00BA008A"/>
    <w:rsid w:val="00BA16CE"/>
    <w:rsid w:val="00BA1C1D"/>
    <w:rsid w:val="00BA23E8"/>
    <w:rsid w:val="00BA266A"/>
    <w:rsid w:val="00BA4691"/>
    <w:rsid w:val="00BA4B6F"/>
    <w:rsid w:val="00BA4DEF"/>
    <w:rsid w:val="00BA6118"/>
    <w:rsid w:val="00BA7ABB"/>
    <w:rsid w:val="00BB03E4"/>
    <w:rsid w:val="00BB1D5D"/>
    <w:rsid w:val="00BB6777"/>
    <w:rsid w:val="00BB7420"/>
    <w:rsid w:val="00BB7FB8"/>
    <w:rsid w:val="00BC1940"/>
    <w:rsid w:val="00BC2841"/>
    <w:rsid w:val="00BC4C70"/>
    <w:rsid w:val="00BC5344"/>
    <w:rsid w:val="00BC7685"/>
    <w:rsid w:val="00BD18F7"/>
    <w:rsid w:val="00BD1CA7"/>
    <w:rsid w:val="00BD2F6B"/>
    <w:rsid w:val="00BD30AC"/>
    <w:rsid w:val="00BD44D2"/>
    <w:rsid w:val="00BD5D22"/>
    <w:rsid w:val="00BD63F1"/>
    <w:rsid w:val="00BD66BC"/>
    <w:rsid w:val="00BD6708"/>
    <w:rsid w:val="00BD713E"/>
    <w:rsid w:val="00BE040C"/>
    <w:rsid w:val="00BE2185"/>
    <w:rsid w:val="00BE2803"/>
    <w:rsid w:val="00BE6351"/>
    <w:rsid w:val="00BE70CC"/>
    <w:rsid w:val="00BE7D0D"/>
    <w:rsid w:val="00BE7D7E"/>
    <w:rsid w:val="00BF1610"/>
    <w:rsid w:val="00BF282E"/>
    <w:rsid w:val="00BF2F4E"/>
    <w:rsid w:val="00BF4844"/>
    <w:rsid w:val="00BF4ACC"/>
    <w:rsid w:val="00BF59DF"/>
    <w:rsid w:val="00C03C4E"/>
    <w:rsid w:val="00C1052F"/>
    <w:rsid w:val="00C10C3B"/>
    <w:rsid w:val="00C12AFD"/>
    <w:rsid w:val="00C13265"/>
    <w:rsid w:val="00C1361E"/>
    <w:rsid w:val="00C16CEB"/>
    <w:rsid w:val="00C204D9"/>
    <w:rsid w:val="00C22968"/>
    <w:rsid w:val="00C2328F"/>
    <w:rsid w:val="00C25904"/>
    <w:rsid w:val="00C265BF"/>
    <w:rsid w:val="00C31174"/>
    <w:rsid w:val="00C31177"/>
    <w:rsid w:val="00C31E96"/>
    <w:rsid w:val="00C33C17"/>
    <w:rsid w:val="00C3577D"/>
    <w:rsid w:val="00C360F6"/>
    <w:rsid w:val="00C36860"/>
    <w:rsid w:val="00C36BAE"/>
    <w:rsid w:val="00C40189"/>
    <w:rsid w:val="00C4163A"/>
    <w:rsid w:val="00C42138"/>
    <w:rsid w:val="00C426C3"/>
    <w:rsid w:val="00C43243"/>
    <w:rsid w:val="00C439A6"/>
    <w:rsid w:val="00C44103"/>
    <w:rsid w:val="00C4422F"/>
    <w:rsid w:val="00C44A50"/>
    <w:rsid w:val="00C45269"/>
    <w:rsid w:val="00C456F6"/>
    <w:rsid w:val="00C45863"/>
    <w:rsid w:val="00C46577"/>
    <w:rsid w:val="00C46A59"/>
    <w:rsid w:val="00C50F06"/>
    <w:rsid w:val="00C51B32"/>
    <w:rsid w:val="00C53404"/>
    <w:rsid w:val="00C53A59"/>
    <w:rsid w:val="00C549DA"/>
    <w:rsid w:val="00C565E1"/>
    <w:rsid w:val="00C57335"/>
    <w:rsid w:val="00C643A3"/>
    <w:rsid w:val="00C64782"/>
    <w:rsid w:val="00C65A3A"/>
    <w:rsid w:val="00C729FB"/>
    <w:rsid w:val="00C72F2A"/>
    <w:rsid w:val="00C73150"/>
    <w:rsid w:val="00C732E6"/>
    <w:rsid w:val="00C76016"/>
    <w:rsid w:val="00C7689A"/>
    <w:rsid w:val="00C76EEF"/>
    <w:rsid w:val="00C80431"/>
    <w:rsid w:val="00C819BE"/>
    <w:rsid w:val="00C81C54"/>
    <w:rsid w:val="00C83F55"/>
    <w:rsid w:val="00C842D8"/>
    <w:rsid w:val="00C84D18"/>
    <w:rsid w:val="00C873C2"/>
    <w:rsid w:val="00C87C92"/>
    <w:rsid w:val="00C90208"/>
    <w:rsid w:val="00C91DC6"/>
    <w:rsid w:val="00C92651"/>
    <w:rsid w:val="00C92EFE"/>
    <w:rsid w:val="00C9305D"/>
    <w:rsid w:val="00C931C5"/>
    <w:rsid w:val="00C94D73"/>
    <w:rsid w:val="00C95E3C"/>
    <w:rsid w:val="00CA0C3F"/>
    <w:rsid w:val="00CA299D"/>
    <w:rsid w:val="00CA32CB"/>
    <w:rsid w:val="00CA49CA"/>
    <w:rsid w:val="00CA7D7E"/>
    <w:rsid w:val="00CB03E1"/>
    <w:rsid w:val="00CB0D5F"/>
    <w:rsid w:val="00CB1A5D"/>
    <w:rsid w:val="00CB1B8A"/>
    <w:rsid w:val="00CB347F"/>
    <w:rsid w:val="00CB495A"/>
    <w:rsid w:val="00CB797B"/>
    <w:rsid w:val="00CC035B"/>
    <w:rsid w:val="00CC3564"/>
    <w:rsid w:val="00CC380F"/>
    <w:rsid w:val="00CC430C"/>
    <w:rsid w:val="00CC4B5C"/>
    <w:rsid w:val="00CC6F7B"/>
    <w:rsid w:val="00CD1CC9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E0D2C"/>
    <w:rsid w:val="00CE0E7D"/>
    <w:rsid w:val="00CE18E0"/>
    <w:rsid w:val="00CE2162"/>
    <w:rsid w:val="00CE22B6"/>
    <w:rsid w:val="00CE2D3F"/>
    <w:rsid w:val="00CE2FC8"/>
    <w:rsid w:val="00CE450A"/>
    <w:rsid w:val="00CE4887"/>
    <w:rsid w:val="00CF055B"/>
    <w:rsid w:val="00CF0BB9"/>
    <w:rsid w:val="00CF0F6A"/>
    <w:rsid w:val="00CF4370"/>
    <w:rsid w:val="00CF4DFC"/>
    <w:rsid w:val="00CF6EE9"/>
    <w:rsid w:val="00CF780F"/>
    <w:rsid w:val="00D005EE"/>
    <w:rsid w:val="00D011DC"/>
    <w:rsid w:val="00D022D2"/>
    <w:rsid w:val="00D02F18"/>
    <w:rsid w:val="00D04ACF"/>
    <w:rsid w:val="00D05C74"/>
    <w:rsid w:val="00D06413"/>
    <w:rsid w:val="00D07090"/>
    <w:rsid w:val="00D073D5"/>
    <w:rsid w:val="00D07B95"/>
    <w:rsid w:val="00D07D4F"/>
    <w:rsid w:val="00D13B93"/>
    <w:rsid w:val="00D169C3"/>
    <w:rsid w:val="00D16F63"/>
    <w:rsid w:val="00D215DE"/>
    <w:rsid w:val="00D21D33"/>
    <w:rsid w:val="00D25F76"/>
    <w:rsid w:val="00D27AB7"/>
    <w:rsid w:val="00D32983"/>
    <w:rsid w:val="00D33176"/>
    <w:rsid w:val="00D3367E"/>
    <w:rsid w:val="00D33CD2"/>
    <w:rsid w:val="00D40599"/>
    <w:rsid w:val="00D4585A"/>
    <w:rsid w:val="00D4758E"/>
    <w:rsid w:val="00D47A3B"/>
    <w:rsid w:val="00D5120A"/>
    <w:rsid w:val="00D515E9"/>
    <w:rsid w:val="00D51687"/>
    <w:rsid w:val="00D52D18"/>
    <w:rsid w:val="00D54422"/>
    <w:rsid w:val="00D55B5A"/>
    <w:rsid w:val="00D602D7"/>
    <w:rsid w:val="00D63FC5"/>
    <w:rsid w:val="00D669FF"/>
    <w:rsid w:val="00D67B2D"/>
    <w:rsid w:val="00D67F06"/>
    <w:rsid w:val="00D70D43"/>
    <w:rsid w:val="00D7183C"/>
    <w:rsid w:val="00D7393B"/>
    <w:rsid w:val="00D73E80"/>
    <w:rsid w:val="00D7671E"/>
    <w:rsid w:val="00D76EC9"/>
    <w:rsid w:val="00D77684"/>
    <w:rsid w:val="00D81231"/>
    <w:rsid w:val="00D82781"/>
    <w:rsid w:val="00D83E68"/>
    <w:rsid w:val="00D8635E"/>
    <w:rsid w:val="00D867CB"/>
    <w:rsid w:val="00D8685C"/>
    <w:rsid w:val="00D874FA"/>
    <w:rsid w:val="00D879DA"/>
    <w:rsid w:val="00D909E3"/>
    <w:rsid w:val="00D920AE"/>
    <w:rsid w:val="00D93E91"/>
    <w:rsid w:val="00D94073"/>
    <w:rsid w:val="00D9431C"/>
    <w:rsid w:val="00D96B65"/>
    <w:rsid w:val="00D97ADB"/>
    <w:rsid w:val="00DA0AC6"/>
    <w:rsid w:val="00DA0AE7"/>
    <w:rsid w:val="00DA1C3D"/>
    <w:rsid w:val="00DA43E3"/>
    <w:rsid w:val="00DA5846"/>
    <w:rsid w:val="00DA67C8"/>
    <w:rsid w:val="00DA79DA"/>
    <w:rsid w:val="00DB07A8"/>
    <w:rsid w:val="00DB0A01"/>
    <w:rsid w:val="00DB197E"/>
    <w:rsid w:val="00DB533C"/>
    <w:rsid w:val="00DC12C3"/>
    <w:rsid w:val="00DC145C"/>
    <w:rsid w:val="00DC2453"/>
    <w:rsid w:val="00DC55A7"/>
    <w:rsid w:val="00DC5CCA"/>
    <w:rsid w:val="00DC60D9"/>
    <w:rsid w:val="00DD4199"/>
    <w:rsid w:val="00DD79FA"/>
    <w:rsid w:val="00DD7B69"/>
    <w:rsid w:val="00DD7F5E"/>
    <w:rsid w:val="00DE0F34"/>
    <w:rsid w:val="00DE1997"/>
    <w:rsid w:val="00DE470F"/>
    <w:rsid w:val="00DE593A"/>
    <w:rsid w:val="00DE595C"/>
    <w:rsid w:val="00DE5BA3"/>
    <w:rsid w:val="00DF0B22"/>
    <w:rsid w:val="00DF18C3"/>
    <w:rsid w:val="00DF2B57"/>
    <w:rsid w:val="00DF31E6"/>
    <w:rsid w:val="00DF4404"/>
    <w:rsid w:val="00DF6D62"/>
    <w:rsid w:val="00DF7DD0"/>
    <w:rsid w:val="00E0338E"/>
    <w:rsid w:val="00E05725"/>
    <w:rsid w:val="00E079A6"/>
    <w:rsid w:val="00E079C3"/>
    <w:rsid w:val="00E07F60"/>
    <w:rsid w:val="00E128A4"/>
    <w:rsid w:val="00E12935"/>
    <w:rsid w:val="00E13921"/>
    <w:rsid w:val="00E141AA"/>
    <w:rsid w:val="00E14D07"/>
    <w:rsid w:val="00E22B9F"/>
    <w:rsid w:val="00E22D2E"/>
    <w:rsid w:val="00E2317A"/>
    <w:rsid w:val="00E232BF"/>
    <w:rsid w:val="00E26A0E"/>
    <w:rsid w:val="00E31A52"/>
    <w:rsid w:val="00E33010"/>
    <w:rsid w:val="00E40628"/>
    <w:rsid w:val="00E436A4"/>
    <w:rsid w:val="00E45E87"/>
    <w:rsid w:val="00E47460"/>
    <w:rsid w:val="00E47D37"/>
    <w:rsid w:val="00E47DDD"/>
    <w:rsid w:val="00E505F0"/>
    <w:rsid w:val="00E50C47"/>
    <w:rsid w:val="00E520E5"/>
    <w:rsid w:val="00E525E7"/>
    <w:rsid w:val="00E527BC"/>
    <w:rsid w:val="00E52B16"/>
    <w:rsid w:val="00E553D3"/>
    <w:rsid w:val="00E57378"/>
    <w:rsid w:val="00E57BF2"/>
    <w:rsid w:val="00E62767"/>
    <w:rsid w:val="00E63CBE"/>
    <w:rsid w:val="00E64F38"/>
    <w:rsid w:val="00E658DF"/>
    <w:rsid w:val="00E65CCD"/>
    <w:rsid w:val="00E6733A"/>
    <w:rsid w:val="00E7310A"/>
    <w:rsid w:val="00E750FC"/>
    <w:rsid w:val="00E7626B"/>
    <w:rsid w:val="00E76A53"/>
    <w:rsid w:val="00E82B40"/>
    <w:rsid w:val="00E839DF"/>
    <w:rsid w:val="00E84D3B"/>
    <w:rsid w:val="00E93565"/>
    <w:rsid w:val="00E939DF"/>
    <w:rsid w:val="00E93D6F"/>
    <w:rsid w:val="00E96F67"/>
    <w:rsid w:val="00EA0531"/>
    <w:rsid w:val="00EA054D"/>
    <w:rsid w:val="00EA3662"/>
    <w:rsid w:val="00EA377D"/>
    <w:rsid w:val="00EB129A"/>
    <w:rsid w:val="00EB23B9"/>
    <w:rsid w:val="00EB4A0E"/>
    <w:rsid w:val="00EB5CF4"/>
    <w:rsid w:val="00EC0816"/>
    <w:rsid w:val="00EC11CE"/>
    <w:rsid w:val="00EC1224"/>
    <w:rsid w:val="00EC14B4"/>
    <w:rsid w:val="00EC1D7D"/>
    <w:rsid w:val="00EC3A8C"/>
    <w:rsid w:val="00EC4D7D"/>
    <w:rsid w:val="00EC55A4"/>
    <w:rsid w:val="00EC7D16"/>
    <w:rsid w:val="00EC7DCF"/>
    <w:rsid w:val="00ED344C"/>
    <w:rsid w:val="00ED5550"/>
    <w:rsid w:val="00EE0B71"/>
    <w:rsid w:val="00EE0D98"/>
    <w:rsid w:val="00EE1D7E"/>
    <w:rsid w:val="00EE2C9A"/>
    <w:rsid w:val="00EE6173"/>
    <w:rsid w:val="00EE7100"/>
    <w:rsid w:val="00EE7D7F"/>
    <w:rsid w:val="00EF294A"/>
    <w:rsid w:val="00EF48F3"/>
    <w:rsid w:val="00EF68F4"/>
    <w:rsid w:val="00EF6E79"/>
    <w:rsid w:val="00EF786A"/>
    <w:rsid w:val="00EF7C7A"/>
    <w:rsid w:val="00F0104A"/>
    <w:rsid w:val="00F010CA"/>
    <w:rsid w:val="00F014BA"/>
    <w:rsid w:val="00F04E16"/>
    <w:rsid w:val="00F06FAD"/>
    <w:rsid w:val="00F107B2"/>
    <w:rsid w:val="00F12045"/>
    <w:rsid w:val="00F12EDD"/>
    <w:rsid w:val="00F13EFE"/>
    <w:rsid w:val="00F14425"/>
    <w:rsid w:val="00F16457"/>
    <w:rsid w:val="00F178CA"/>
    <w:rsid w:val="00F20584"/>
    <w:rsid w:val="00F20FDD"/>
    <w:rsid w:val="00F222F1"/>
    <w:rsid w:val="00F271DA"/>
    <w:rsid w:val="00F27929"/>
    <w:rsid w:val="00F27A1B"/>
    <w:rsid w:val="00F30248"/>
    <w:rsid w:val="00F30CA9"/>
    <w:rsid w:val="00F31FCB"/>
    <w:rsid w:val="00F33304"/>
    <w:rsid w:val="00F337B8"/>
    <w:rsid w:val="00F338B0"/>
    <w:rsid w:val="00F34F15"/>
    <w:rsid w:val="00F375BD"/>
    <w:rsid w:val="00F410AC"/>
    <w:rsid w:val="00F41E81"/>
    <w:rsid w:val="00F43640"/>
    <w:rsid w:val="00F43B18"/>
    <w:rsid w:val="00F43D5C"/>
    <w:rsid w:val="00F46E40"/>
    <w:rsid w:val="00F472CB"/>
    <w:rsid w:val="00F519B1"/>
    <w:rsid w:val="00F53956"/>
    <w:rsid w:val="00F5606F"/>
    <w:rsid w:val="00F56288"/>
    <w:rsid w:val="00F571FE"/>
    <w:rsid w:val="00F57F39"/>
    <w:rsid w:val="00F60171"/>
    <w:rsid w:val="00F61A2D"/>
    <w:rsid w:val="00F61BEF"/>
    <w:rsid w:val="00F61D76"/>
    <w:rsid w:val="00F624A7"/>
    <w:rsid w:val="00F653F0"/>
    <w:rsid w:val="00F654B7"/>
    <w:rsid w:val="00F665FB"/>
    <w:rsid w:val="00F6751D"/>
    <w:rsid w:val="00F7019D"/>
    <w:rsid w:val="00F707F3"/>
    <w:rsid w:val="00F74279"/>
    <w:rsid w:val="00F74924"/>
    <w:rsid w:val="00F75EC7"/>
    <w:rsid w:val="00F77CA0"/>
    <w:rsid w:val="00F814C0"/>
    <w:rsid w:val="00F857C5"/>
    <w:rsid w:val="00F866B1"/>
    <w:rsid w:val="00F869EA"/>
    <w:rsid w:val="00F90951"/>
    <w:rsid w:val="00F91E9D"/>
    <w:rsid w:val="00F92E28"/>
    <w:rsid w:val="00F9400D"/>
    <w:rsid w:val="00F96653"/>
    <w:rsid w:val="00F96990"/>
    <w:rsid w:val="00FA0D0A"/>
    <w:rsid w:val="00FA1493"/>
    <w:rsid w:val="00FA41C2"/>
    <w:rsid w:val="00FA458E"/>
    <w:rsid w:val="00FA5A62"/>
    <w:rsid w:val="00FA7D79"/>
    <w:rsid w:val="00FB1471"/>
    <w:rsid w:val="00FB3D8A"/>
    <w:rsid w:val="00FB42A0"/>
    <w:rsid w:val="00FB6D57"/>
    <w:rsid w:val="00FB70A4"/>
    <w:rsid w:val="00FB76CB"/>
    <w:rsid w:val="00FB7C72"/>
    <w:rsid w:val="00FC0AEC"/>
    <w:rsid w:val="00FC0B48"/>
    <w:rsid w:val="00FC1D4B"/>
    <w:rsid w:val="00FC35C2"/>
    <w:rsid w:val="00FC366D"/>
    <w:rsid w:val="00FC3D10"/>
    <w:rsid w:val="00FC5AE8"/>
    <w:rsid w:val="00FD2171"/>
    <w:rsid w:val="00FD2A82"/>
    <w:rsid w:val="00FD5FBE"/>
    <w:rsid w:val="00FE0BEA"/>
    <w:rsid w:val="00FE1562"/>
    <w:rsid w:val="00FE3BD1"/>
    <w:rsid w:val="00FE70F1"/>
    <w:rsid w:val="00FF114C"/>
    <w:rsid w:val="00FF36C8"/>
    <w:rsid w:val="00FF4EC6"/>
    <w:rsid w:val="00FF511C"/>
    <w:rsid w:val="00FF51A3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B4B10-0831-489A-9677-78BCB1478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10011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Туся</cp:lastModifiedBy>
  <cp:revision>1615</cp:revision>
  <cp:lastPrinted>2014-06-17T05:40:00Z</cp:lastPrinted>
  <dcterms:created xsi:type="dcterms:W3CDTF">2013-09-11T06:30:00Z</dcterms:created>
  <dcterms:modified xsi:type="dcterms:W3CDTF">2014-07-24T04:15:00Z</dcterms:modified>
</cp:coreProperties>
</file>