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7E0" w:rsidRPr="001F5FBD" w:rsidRDefault="00EB2517" w:rsidP="001F5FBD">
      <w:pPr>
        <w:jc w:val="center"/>
        <w:rPr>
          <w:sz w:val="20"/>
          <w:szCs w:val="20"/>
        </w:rPr>
      </w:pPr>
      <w:bookmarkStart w:id="0" w:name="_GoBack"/>
      <w:bookmarkEnd w:id="0"/>
      <w:r w:rsidRPr="001F5FBD">
        <w:rPr>
          <w:noProof/>
          <w:sz w:val="20"/>
          <w:szCs w:val="20"/>
        </w:rPr>
        <w:drawing>
          <wp:inline distT="0" distB="0" distL="0" distR="0" wp14:anchorId="205BAD21" wp14:editId="780DA0C7">
            <wp:extent cx="57912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7E0" w:rsidRPr="001F5FBD" w:rsidRDefault="002477E0" w:rsidP="001F5FBD">
      <w:pPr>
        <w:jc w:val="both"/>
        <w:rPr>
          <w:sz w:val="12"/>
          <w:szCs w:val="20"/>
        </w:rPr>
      </w:pPr>
    </w:p>
    <w:p w:rsidR="002477E0" w:rsidRPr="001F5FBD" w:rsidRDefault="002477E0" w:rsidP="001F5FBD">
      <w:pPr>
        <w:jc w:val="center"/>
        <w:rPr>
          <w:b/>
          <w:caps/>
          <w:sz w:val="32"/>
          <w:szCs w:val="32"/>
        </w:rPr>
      </w:pPr>
      <w:r w:rsidRPr="001F5FBD">
        <w:rPr>
          <w:b/>
          <w:caps/>
          <w:sz w:val="32"/>
          <w:szCs w:val="32"/>
        </w:rPr>
        <w:t xml:space="preserve">Российская Федерация </w:t>
      </w:r>
    </w:p>
    <w:p w:rsidR="002477E0" w:rsidRPr="001F5FBD" w:rsidRDefault="002477E0" w:rsidP="001F5FBD">
      <w:pPr>
        <w:spacing w:line="360" w:lineRule="auto"/>
        <w:jc w:val="center"/>
        <w:rPr>
          <w:b/>
          <w:caps/>
          <w:sz w:val="32"/>
          <w:szCs w:val="32"/>
        </w:rPr>
      </w:pPr>
      <w:r w:rsidRPr="001F5FBD">
        <w:rPr>
          <w:b/>
          <w:caps/>
          <w:sz w:val="32"/>
          <w:szCs w:val="32"/>
        </w:rPr>
        <w:t>Ростовская область</w:t>
      </w:r>
    </w:p>
    <w:p w:rsidR="002477E0" w:rsidRPr="001F5FBD" w:rsidRDefault="002477E0" w:rsidP="001F5FBD">
      <w:pPr>
        <w:jc w:val="center"/>
        <w:rPr>
          <w:b/>
          <w:sz w:val="28"/>
          <w:szCs w:val="28"/>
        </w:rPr>
      </w:pPr>
      <w:r w:rsidRPr="001F5FBD">
        <w:rPr>
          <w:b/>
          <w:sz w:val="28"/>
          <w:szCs w:val="28"/>
        </w:rPr>
        <w:t>Муниципальное образование «Октябрьский район»</w:t>
      </w:r>
    </w:p>
    <w:p w:rsidR="002477E0" w:rsidRPr="001F5FBD" w:rsidRDefault="002477E0" w:rsidP="001F5FBD">
      <w:pPr>
        <w:jc w:val="center"/>
        <w:rPr>
          <w:rFonts w:ascii="Georgia" w:hAnsi="Georgia"/>
          <w:b/>
          <w:sz w:val="28"/>
          <w:szCs w:val="28"/>
        </w:rPr>
      </w:pPr>
      <w:r w:rsidRPr="001F5FBD">
        <w:rPr>
          <w:b/>
          <w:sz w:val="28"/>
          <w:szCs w:val="28"/>
        </w:rPr>
        <w:t>Администрация Октябрьского района</w:t>
      </w:r>
      <w:r w:rsidRPr="001F5FBD">
        <w:rPr>
          <w:rFonts w:ascii="Georgia" w:hAnsi="Georgia"/>
          <w:b/>
          <w:sz w:val="28"/>
          <w:szCs w:val="28"/>
        </w:rPr>
        <w:t xml:space="preserve"> </w:t>
      </w:r>
    </w:p>
    <w:p w:rsidR="002477E0" w:rsidRPr="001F5FBD" w:rsidRDefault="002477E0" w:rsidP="001F5FBD">
      <w:pPr>
        <w:jc w:val="center"/>
        <w:rPr>
          <w:sz w:val="28"/>
          <w:szCs w:val="28"/>
        </w:rPr>
      </w:pPr>
    </w:p>
    <w:p w:rsidR="002477E0" w:rsidRPr="001F5FBD" w:rsidRDefault="002477E0" w:rsidP="001F5FBD">
      <w:pPr>
        <w:jc w:val="center"/>
        <w:rPr>
          <w:b/>
          <w:sz w:val="46"/>
          <w:szCs w:val="46"/>
        </w:rPr>
      </w:pPr>
      <w:r w:rsidRPr="001F5FBD">
        <w:rPr>
          <w:b/>
          <w:sz w:val="46"/>
          <w:szCs w:val="46"/>
        </w:rPr>
        <w:t>ПОСТАНОВЛЕНИЕ</w:t>
      </w:r>
    </w:p>
    <w:p w:rsidR="00C92D98" w:rsidRPr="001F5FBD" w:rsidRDefault="00C92D98" w:rsidP="001F5FBD">
      <w:pPr>
        <w:jc w:val="center"/>
        <w:rPr>
          <w:b/>
          <w:sz w:val="28"/>
          <w:szCs w:val="28"/>
        </w:rPr>
      </w:pPr>
    </w:p>
    <w:p w:rsidR="00AF6762" w:rsidRPr="001F5FBD" w:rsidRDefault="00823212" w:rsidP="001F5FBD">
      <w:pPr>
        <w:jc w:val="both"/>
        <w:rPr>
          <w:b/>
          <w:sz w:val="28"/>
          <w:szCs w:val="20"/>
        </w:rPr>
      </w:pPr>
      <w:r>
        <w:rPr>
          <w:b/>
          <w:sz w:val="28"/>
        </w:rPr>
        <w:t>29.12</w:t>
      </w:r>
      <w:r w:rsidR="002D1F64" w:rsidRPr="001F5FBD">
        <w:rPr>
          <w:b/>
          <w:sz w:val="28"/>
        </w:rPr>
        <w:t>.</w:t>
      </w:r>
      <w:r w:rsidR="00A46B82" w:rsidRPr="001F5FBD">
        <w:rPr>
          <w:b/>
          <w:sz w:val="28"/>
        </w:rPr>
        <w:t>201</w:t>
      </w:r>
      <w:r w:rsidR="000E1779">
        <w:rPr>
          <w:b/>
          <w:sz w:val="28"/>
        </w:rPr>
        <w:t>7</w:t>
      </w:r>
      <w:r w:rsidR="002D1F64" w:rsidRPr="001F5FBD">
        <w:rPr>
          <w:b/>
          <w:sz w:val="28"/>
        </w:rPr>
        <w:t xml:space="preserve">           </w:t>
      </w:r>
      <w:r w:rsidR="002059CF" w:rsidRPr="001F5FBD">
        <w:rPr>
          <w:b/>
          <w:sz w:val="28"/>
        </w:rPr>
        <w:t xml:space="preserve"> </w:t>
      </w:r>
      <w:r w:rsidR="00D5593E" w:rsidRPr="001F5FBD">
        <w:rPr>
          <w:b/>
          <w:sz w:val="28"/>
        </w:rPr>
        <w:tab/>
        <w:t xml:space="preserve">     </w:t>
      </w:r>
      <w:r w:rsidR="002D1F64" w:rsidRPr="001F5FBD">
        <w:rPr>
          <w:b/>
          <w:sz w:val="28"/>
        </w:rPr>
        <w:t xml:space="preserve">      </w:t>
      </w:r>
      <w:r w:rsidR="00624853" w:rsidRPr="001F5FBD">
        <w:rPr>
          <w:b/>
          <w:sz w:val="28"/>
        </w:rPr>
        <w:t xml:space="preserve">  </w:t>
      </w:r>
      <w:r w:rsidR="002D1F64" w:rsidRPr="001F5FBD">
        <w:rPr>
          <w:b/>
          <w:sz w:val="28"/>
        </w:rPr>
        <w:t xml:space="preserve">    </w:t>
      </w:r>
      <w:r w:rsidR="00AF6762" w:rsidRPr="001F5FBD">
        <w:rPr>
          <w:b/>
          <w:sz w:val="28"/>
        </w:rPr>
        <w:tab/>
      </w:r>
      <w:r w:rsidR="00624853" w:rsidRPr="001F5FBD">
        <w:rPr>
          <w:b/>
          <w:sz w:val="28"/>
        </w:rPr>
        <w:t xml:space="preserve">   </w:t>
      </w:r>
      <w:r w:rsidR="00AF6762" w:rsidRPr="001F5FBD">
        <w:rPr>
          <w:b/>
          <w:sz w:val="28"/>
        </w:rPr>
        <w:t xml:space="preserve">  </w:t>
      </w:r>
      <w:r w:rsidR="00D5533E" w:rsidRPr="001F5FBD">
        <w:rPr>
          <w:b/>
          <w:sz w:val="28"/>
        </w:rPr>
        <w:t xml:space="preserve">  </w:t>
      </w:r>
      <w:r w:rsidR="002D1F64" w:rsidRPr="001F5FBD">
        <w:rPr>
          <w:b/>
          <w:sz w:val="28"/>
        </w:rPr>
        <w:t xml:space="preserve">  </w:t>
      </w:r>
      <w:r w:rsidR="00AF6762" w:rsidRPr="001F5FBD">
        <w:rPr>
          <w:b/>
          <w:sz w:val="28"/>
        </w:rPr>
        <w:t xml:space="preserve"> № </w:t>
      </w:r>
      <w:r>
        <w:rPr>
          <w:b/>
          <w:sz w:val="28"/>
        </w:rPr>
        <w:t>1277</w:t>
      </w:r>
      <w:r w:rsidR="00B14F82">
        <w:rPr>
          <w:b/>
          <w:sz w:val="28"/>
        </w:rPr>
        <w:t xml:space="preserve"> </w:t>
      </w:r>
      <w:r w:rsidR="00116CA0">
        <w:rPr>
          <w:b/>
          <w:sz w:val="28"/>
        </w:rPr>
        <w:t xml:space="preserve">  </w:t>
      </w:r>
      <w:r w:rsidR="00AF6762" w:rsidRPr="001F5FBD">
        <w:rPr>
          <w:b/>
          <w:sz w:val="28"/>
        </w:rPr>
        <w:t xml:space="preserve">   </w:t>
      </w:r>
      <w:r w:rsidR="00AF6762" w:rsidRPr="001F5FBD">
        <w:rPr>
          <w:b/>
          <w:sz w:val="28"/>
        </w:rPr>
        <w:tab/>
        <w:t xml:space="preserve">   </w:t>
      </w:r>
      <w:r w:rsidR="002D1F64" w:rsidRPr="001F5FBD">
        <w:rPr>
          <w:b/>
          <w:sz w:val="28"/>
        </w:rPr>
        <w:t xml:space="preserve">   </w:t>
      </w:r>
      <w:r w:rsidR="004E18E8" w:rsidRPr="001F5FBD">
        <w:rPr>
          <w:b/>
          <w:sz w:val="28"/>
        </w:rPr>
        <w:t xml:space="preserve">    </w:t>
      </w:r>
      <w:r w:rsidR="002D1F64" w:rsidRPr="001F5FBD">
        <w:rPr>
          <w:b/>
          <w:sz w:val="28"/>
        </w:rPr>
        <w:t xml:space="preserve"> </w:t>
      </w:r>
      <w:r w:rsidR="00AF6762" w:rsidRPr="001F5FBD">
        <w:rPr>
          <w:b/>
          <w:sz w:val="28"/>
        </w:rPr>
        <w:t xml:space="preserve">  </w:t>
      </w:r>
      <w:r w:rsidR="002D1F64" w:rsidRPr="001F5FBD">
        <w:rPr>
          <w:b/>
          <w:sz w:val="28"/>
        </w:rPr>
        <w:t xml:space="preserve">   </w:t>
      </w:r>
      <w:r w:rsidR="00AF6762" w:rsidRPr="001F5FBD">
        <w:rPr>
          <w:b/>
          <w:sz w:val="28"/>
        </w:rPr>
        <w:t xml:space="preserve">     р.п.  Каменоломни</w:t>
      </w:r>
    </w:p>
    <w:p w:rsidR="003C61BC" w:rsidRPr="001F5FBD" w:rsidRDefault="003C61BC" w:rsidP="001F5FBD">
      <w:pPr>
        <w:jc w:val="both"/>
        <w:rPr>
          <w:b/>
          <w:sz w:val="28"/>
          <w:szCs w:val="20"/>
        </w:rPr>
      </w:pPr>
    </w:p>
    <w:p w:rsidR="003C61BC" w:rsidRPr="001F5FBD" w:rsidRDefault="003C61BC" w:rsidP="001F5FBD">
      <w:pPr>
        <w:jc w:val="both"/>
        <w:rPr>
          <w:b/>
          <w:sz w:val="28"/>
          <w:szCs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26"/>
      </w:tblGrid>
      <w:tr w:rsidR="00C92D98" w:rsidRPr="004949D3" w:rsidTr="006A3451">
        <w:trPr>
          <w:trHeight w:val="1162"/>
        </w:trPr>
        <w:tc>
          <w:tcPr>
            <w:tcW w:w="4526" w:type="dxa"/>
            <w:hideMark/>
          </w:tcPr>
          <w:p w:rsidR="003C61BC" w:rsidRPr="004949D3" w:rsidRDefault="00CD3DF6" w:rsidP="001F5FBD">
            <w:pPr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  <w:r w:rsidRPr="00B14F82">
              <w:rPr>
                <w:sz w:val="28"/>
                <w:szCs w:val="28"/>
              </w:rPr>
              <w:t>О внесении изменений в постано</w:t>
            </w:r>
            <w:r w:rsidRPr="00B14F82">
              <w:rPr>
                <w:sz w:val="28"/>
                <w:szCs w:val="28"/>
              </w:rPr>
              <w:t>в</w:t>
            </w:r>
            <w:r w:rsidRPr="00B14F82">
              <w:rPr>
                <w:sz w:val="28"/>
                <w:szCs w:val="28"/>
              </w:rPr>
              <w:t>ление Администрации Октябрьск</w:t>
            </w:r>
            <w:r w:rsidRPr="00B14F82">
              <w:rPr>
                <w:sz w:val="28"/>
                <w:szCs w:val="28"/>
              </w:rPr>
              <w:t>о</w:t>
            </w:r>
            <w:r w:rsidRPr="00B14F82">
              <w:rPr>
                <w:sz w:val="28"/>
                <w:szCs w:val="28"/>
              </w:rPr>
              <w:t>го района от 24.09.2013 № 820 «Об утверждении муниципальной пр</w:t>
            </w:r>
            <w:r w:rsidRPr="00B14F82">
              <w:rPr>
                <w:sz w:val="28"/>
                <w:szCs w:val="28"/>
              </w:rPr>
              <w:t>о</w:t>
            </w:r>
            <w:r w:rsidRPr="00B14F82">
              <w:rPr>
                <w:sz w:val="28"/>
                <w:szCs w:val="28"/>
              </w:rPr>
              <w:t>граммы Октябрьского района Р</w:t>
            </w:r>
            <w:r w:rsidRPr="00B14F82">
              <w:rPr>
                <w:sz w:val="28"/>
                <w:szCs w:val="28"/>
              </w:rPr>
              <w:t>о</w:t>
            </w:r>
            <w:r w:rsidRPr="00B14F82">
              <w:rPr>
                <w:sz w:val="28"/>
                <w:szCs w:val="28"/>
              </w:rPr>
              <w:t>стовской области «Электронный муниципалитет</w:t>
            </w:r>
            <w:r w:rsidRPr="00B14F82">
              <w:t xml:space="preserve"> </w:t>
            </w:r>
            <w:r w:rsidRPr="00B14F82">
              <w:rPr>
                <w:sz w:val="28"/>
                <w:szCs w:val="28"/>
              </w:rPr>
              <w:t>на 2014 - 2018 г</w:t>
            </w:r>
            <w:r w:rsidRPr="00B14F82">
              <w:rPr>
                <w:sz w:val="28"/>
                <w:szCs w:val="28"/>
              </w:rPr>
              <w:t>о</w:t>
            </w:r>
            <w:r w:rsidRPr="00B14F82">
              <w:rPr>
                <w:sz w:val="28"/>
                <w:szCs w:val="28"/>
              </w:rPr>
              <w:t xml:space="preserve">ды» </w:t>
            </w:r>
          </w:p>
        </w:tc>
      </w:tr>
    </w:tbl>
    <w:p w:rsidR="00C62ECC" w:rsidRPr="004949D3" w:rsidRDefault="00C62ECC" w:rsidP="001F5FBD">
      <w:pPr>
        <w:spacing w:line="276" w:lineRule="auto"/>
        <w:ind w:firstLine="708"/>
        <w:jc w:val="both"/>
        <w:rPr>
          <w:sz w:val="28"/>
          <w:szCs w:val="28"/>
          <w:highlight w:val="yellow"/>
        </w:rPr>
      </w:pPr>
    </w:p>
    <w:p w:rsidR="00FF17E5" w:rsidRPr="00B14F82" w:rsidRDefault="005D6054" w:rsidP="001F5FBD">
      <w:pPr>
        <w:suppressAutoHyphens/>
        <w:spacing w:line="276" w:lineRule="auto"/>
        <w:ind w:firstLine="708"/>
        <w:jc w:val="both"/>
        <w:rPr>
          <w:sz w:val="28"/>
          <w:szCs w:val="28"/>
        </w:rPr>
      </w:pPr>
      <w:r w:rsidRPr="00B14F82">
        <w:rPr>
          <w:sz w:val="28"/>
          <w:szCs w:val="28"/>
        </w:rPr>
        <w:t>В соответствии с постановлениями</w:t>
      </w:r>
      <w:r w:rsidR="00FF17E5" w:rsidRPr="00B14F82">
        <w:rPr>
          <w:sz w:val="28"/>
          <w:szCs w:val="28"/>
        </w:rPr>
        <w:t xml:space="preserve"> Администрации Октябрьского района от 16.08.2013 №655 «Об утверждении Порядка разработки, реализации и оценки эффективности муниципальных программ Октябрьского района», от 16.08.2013 №656 «Об утверждении Перечня муниципальных программ Октябрьского района Ростовской области», руководствуясь частью </w:t>
      </w:r>
      <w:r w:rsidR="00454BD5" w:rsidRPr="00B14F82">
        <w:rPr>
          <w:sz w:val="28"/>
          <w:szCs w:val="28"/>
        </w:rPr>
        <w:t>9</w:t>
      </w:r>
      <w:r w:rsidR="00FF17E5" w:rsidRPr="00B14F82">
        <w:rPr>
          <w:sz w:val="28"/>
          <w:szCs w:val="28"/>
        </w:rPr>
        <w:t xml:space="preserve"> статьи 5</w:t>
      </w:r>
      <w:r w:rsidR="00454BD5" w:rsidRPr="00B14F82">
        <w:rPr>
          <w:sz w:val="28"/>
          <w:szCs w:val="28"/>
        </w:rPr>
        <w:t>6</w:t>
      </w:r>
      <w:r w:rsidR="00FF17E5" w:rsidRPr="00B14F82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FF17E5" w:rsidRPr="004949D3" w:rsidRDefault="00FF17E5" w:rsidP="001F5FBD">
      <w:pPr>
        <w:suppressAutoHyphens/>
        <w:spacing w:line="276" w:lineRule="auto"/>
        <w:ind w:firstLine="708"/>
        <w:jc w:val="both"/>
        <w:rPr>
          <w:sz w:val="28"/>
          <w:szCs w:val="28"/>
          <w:highlight w:val="yellow"/>
        </w:rPr>
      </w:pPr>
    </w:p>
    <w:p w:rsidR="00FF17E5" w:rsidRPr="00980A60" w:rsidRDefault="00FF17E5" w:rsidP="001F5FBD">
      <w:pPr>
        <w:suppressAutoHyphens/>
        <w:jc w:val="center"/>
        <w:rPr>
          <w:sz w:val="28"/>
          <w:szCs w:val="28"/>
        </w:rPr>
      </w:pPr>
      <w:r w:rsidRPr="00980A60">
        <w:rPr>
          <w:sz w:val="28"/>
          <w:szCs w:val="28"/>
        </w:rPr>
        <w:t>ПОСТАНОВЛЯЮ:</w:t>
      </w:r>
    </w:p>
    <w:p w:rsidR="00FF17E5" w:rsidRPr="004949D3" w:rsidRDefault="00FF17E5" w:rsidP="001F5FBD">
      <w:pPr>
        <w:suppressAutoHyphens/>
        <w:jc w:val="center"/>
        <w:rPr>
          <w:sz w:val="28"/>
          <w:szCs w:val="28"/>
          <w:highlight w:val="yellow"/>
        </w:rPr>
      </w:pPr>
    </w:p>
    <w:p w:rsidR="00980A60" w:rsidRDefault="006C3E91" w:rsidP="00980A60">
      <w:pPr>
        <w:numPr>
          <w:ilvl w:val="0"/>
          <w:numId w:val="44"/>
        </w:numPr>
        <w:tabs>
          <w:tab w:val="left" w:pos="1134"/>
        </w:tabs>
        <w:suppressAutoHyphens/>
        <w:spacing w:line="276" w:lineRule="auto"/>
        <w:ind w:left="0" w:firstLine="703"/>
        <w:jc w:val="both"/>
        <w:rPr>
          <w:sz w:val="28"/>
          <w:szCs w:val="28"/>
        </w:rPr>
      </w:pPr>
      <w:r>
        <w:rPr>
          <w:sz w:val="28"/>
          <w:szCs w:val="28"/>
        </w:rPr>
        <w:t>Внести в постановление</w:t>
      </w:r>
      <w:r w:rsidR="00980A60">
        <w:rPr>
          <w:sz w:val="28"/>
          <w:szCs w:val="28"/>
        </w:rPr>
        <w:t xml:space="preserve"> Администрации Октябрьского района от 24.09.2013 № 820 «Об утверждении муниципальной программы Октябрьского района Ростовской области «Электронный муниципалитет на 2014 – 2018 годы» </w:t>
      </w:r>
      <w:r>
        <w:rPr>
          <w:sz w:val="28"/>
          <w:szCs w:val="28"/>
        </w:rPr>
        <w:t>изменения, изложив приложение к постановлению в</w:t>
      </w:r>
      <w:r w:rsidR="00980A60">
        <w:rPr>
          <w:sz w:val="28"/>
          <w:szCs w:val="28"/>
        </w:rPr>
        <w:t xml:space="preserve"> редакции</w:t>
      </w:r>
      <w:r>
        <w:rPr>
          <w:sz w:val="28"/>
          <w:szCs w:val="28"/>
        </w:rPr>
        <w:t>,</w:t>
      </w:r>
      <w:r w:rsidR="00980A60">
        <w:rPr>
          <w:sz w:val="28"/>
          <w:szCs w:val="28"/>
        </w:rPr>
        <w:t xml:space="preserve"> согласно приложению к настоящему постановлению.</w:t>
      </w:r>
      <w:r w:rsidRPr="006C3E91">
        <w:rPr>
          <w:sz w:val="28"/>
          <w:szCs w:val="28"/>
        </w:rPr>
        <w:t xml:space="preserve"> </w:t>
      </w:r>
    </w:p>
    <w:p w:rsidR="00A71F79" w:rsidRDefault="00A71F79" w:rsidP="00B364BF">
      <w:pPr>
        <w:numPr>
          <w:ilvl w:val="0"/>
          <w:numId w:val="44"/>
        </w:numPr>
        <w:tabs>
          <w:tab w:val="left" w:pos="1134"/>
        </w:tabs>
        <w:suppressAutoHyphens/>
        <w:spacing w:line="276" w:lineRule="auto"/>
        <w:ind w:left="0" w:firstLine="7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Подпункт 1.2. постановления Администрации Октябрьского района </w:t>
      </w:r>
      <w:r w:rsidR="009E0853">
        <w:rPr>
          <w:sz w:val="28"/>
          <w:szCs w:val="28"/>
        </w:rPr>
        <w:t>от 12.08.2017 № 792 «</w:t>
      </w:r>
      <w:r w:rsidR="009E0853" w:rsidRPr="00B14F82">
        <w:rPr>
          <w:sz w:val="28"/>
          <w:szCs w:val="28"/>
        </w:rPr>
        <w:t xml:space="preserve">О внесении изменений в постановление Администрации </w:t>
      </w:r>
      <w:r w:rsidR="009E0853" w:rsidRPr="00B14F82">
        <w:rPr>
          <w:sz w:val="28"/>
          <w:szCs w:val="28"/>
        </w:rPr>
        <w:lastRenderedPageBreak/>
        <w:t>Октябрьского района от 24.09.2013 № 820 «Об утверждении муниципальной программы Октябрьского района Ростовской области «Электронный муниципалитет</w:t>
      </w:r>
      <w:r w:rsidR="009E0853" w:rsidRPr="00B14F82">
        <w:t xml:space="preserve"> </w:t>
      </w:r>
      <w:r w:rsidR="009E0853" w:rsidRPr="00B14F82">
        <w:rPr>
          <w:sz w:val="28"/>
          <w:szCs w:val="28"/>
        </w:rPr>
        <w:t>на 2014 - 2018 го</w:t>
      </w:r>
      <w:r w:rsidR="009E0853">
        <w:rPr>
          <w:sz w:val="28"/>
          <w:szCs w:val="28"/>
        </w:rPr>
        <w:t>ды» признать утратившим силу.</w:t>
      </w:r>
    </w:p>
    <w:p w:rsidR="00980A60" w:rsidRPr="00980A60" w:rsidRDefault="00980A60" w:rsidP="00980A60">
      <w:pPr>
        <w:numPr>
          <w:ilvl w:val="0"/>
          <w:numId w:val="44"/>
        </w:numPr>
        <w:tabs>
          <w:tab w:val="left" w:pos="1134"/>
        </w:tabs>
        <w:suppressAutoHyphens/>
        <w:spacing w:line="276" w:lineRule="auto"/>
        <w:ind w:left="0" w:firstLine="703"/>
        <w:jc w:val="both"/>
        <w:rPr>
          <w:sz w:val="28"/>
          <w:szCs w:val="28"/>
        </w:rPr>
      </w:pPr>
      <w:r w:rsidRPr="00980A60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Октябрьского.</w:t>
      </w:r>
    </w:p>
    <w:p w:rsidR="003D7D15" w:rsidRPr="00F522D7" w:rsidRDefault="00980A60" w:rsidP="00F522D7">
      <w:pPr>
        <w:numPr>
          <w:ilvl w:val="0"/>
          <w:numId w:val="44"/>
        </w:numPr>
        <w:tabs>
          <w:tab w:val="left" w:pos="1134"/>
        </w:tabs>
        <w:suppressAutoHyphens/>
        <w:spacing w:line="276" w:lineRule="auto"/>
        <w:ind w:left="0" w:firstLine="703"/>
        <w:jc w:val="both"/>
        <w:rPr>
          <w:sz w:val="28"/>
          <w:szCs w:val="28"/>
        </w:rPr>
      </w:pPr>
      <w:r w:rsidRPr="00980A60">
        <w:rPr>
          <w:sz w:val="28"/>
          <w:szCs w:val="28"/>
        </w:rPr>
        <w:t>Контроль за исполнением постановления возложить на первого заместителя главы Администрации Октябрьского района Бессарабова Н.Д.</w:t>
      </w:r>
    </w:p>
    <w:p w:rsidR="003D7D15" w:rsidRPr="001F5FBD" w:rsidRDefault="003D7D15" w:rsidP="001F5FBD">
      <w:pPr>
        <w:ind w:firstLine="709"/>
        <w:rPr>
          <w:sz w:val="28"/>
          <w:szCs w:val="28"/>
        </w:rPr>
      </w:pPr>
    </w:p>
    <w:p w:rsidR="00B94B18" w:rsidRPr="001F5FBD" w:rsidRDefault="00B94B18" w:rsidP="001F5FBD">
      <w:pPr>
        <w:rPr>
          <w:sz w:val="28"/>
          <w:szCs w:val="28"/>
        </w:rPr>
      </w:pPr>
      <w:r w:rsidRPr="001F5FBD">
        <w:rPr>
          <w:sz w:val="28"/>
          <w:szCs w:val="28"/>
        </w:rPr>
        <w:t xml:space="preserve">       Глава Администрации</w:t>
      </w:r>
    </w:p>
    <w:p w:rsidR="00C92D98" w:rsidRPr="001F5FBD" w:rsidRDefault="00B94B18" w:rsidP="001F5FBD">
      <w:pPr>
        <w:rPr>
          <w:sz w:val="28"/>
          <w:szCs w:val="28"/>
        </w:rPr>
      </w:pPr>
      <w:r w:rsidRPr="001F5FBD">
        <w:rPr>
          <w:sz w:val="28"/>
          <w:szCs w:val="28"/>
        </w:rPr>
        <w:t xml:space="preserve">        Октябрьского района</w:t>
      </w:r>
      <w:r w:rsidRPr="001F5FBD">
        <w:rPr>
          <w:sz w:val="28"/>
          <w:szCs w:val="28"/>
        </w:rPr>
        <w:tab/>
      </w:r>
      <w:r w:rsidRPr="001F5FBD">
        <w:rPr>
          <w:sz w:val="28"/>
          <w:szCs w:val="28"/>
        </w:rPr>
        <w:tab/>
      </w:r>
      <w:r w:rsidRPr="001F5FBD">
        <w:rPr>
          <w:sz w:val="28"/>
          <w:szCs w:val="28"/>
        </w:rPr>
        <w:tab/>
      </w:r>
      <w:r w:rsidRPr="001F5FBD">
        <w:rPr>
          <w:sz w:val="28"/>
          <w:szCs w:val="28"/>
        </w:rPr>
        <w:tab/>
        <w:t xml:space="preserve">                       Л.В. Овчиева</w:t>
      </w:r>
      <w:r w:rsidR="00C92D98" w:rsidRPr="001F5FBD">
        <w:rPr>
          <w:sz w:val="28"/>
          <w:szCs w:val="28"/>
        </w:rPr>
        <w:t xml:space="preserve"> </w:t>
      </w:r>
    </w:p>
    <w:p w:rsidR="00C842CB" w:rsidRPr="001F5FBD" w:rsidRDefault="00C842CB" w:rsidP="001F5FBD">
      <w:pPr>
        <w:rPr>
          <w:sz w:val="28"/>
          <w:szCs w:val="28"/>
        </w:rPr>
      </w:pPr>
    </w:p>
    <w:p w:rsidR="00C842CB" w:rsidRPr="001F5FBD" w:rsidRDefault="00C842CB" w:rsidP="001F5FBD">
      <w:pPr>
        <w:rPr>
          <w:sz w:val="28"/>
          <w:szCs w:val="28"/>
        </w:rPr>
      </w:pPr>
    </w:p>
    <w:tbl>
      <w:tblPr>
        <w:tblStyle w:val="a8"/>
        <w:tblpPr w:leftFromText="180" w:rightFromText="180" w:vertAnchor="text" w:horzAnchor="margin" w:tblpY="8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F522D7" w:rsidRPr="001F5FBD" w:rsidTr="00F522D7">
        <w:tc>
          <w:tcPr>
            <w:tcW w:w="4361" w:type="dxa"/>
          </w:tcPr>
          <w:p w:rsidR="00F522D7" w:rsidRPr="001F5FBD" w:rsidRDefault="00F522D7" w:rsidP="00F522D7">
            <w:pPr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Постановление вносит </w:t>
            </w:r>
          </w:p>
          <w:p w:rsidR="00F522D7" w:rsidRDefault="00F522D7" w:rsidP="00F522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5FBD">
              <w:rPr>
                <w:sz w:val="28"/>
                <w:szCs w:val="28"/>
              </w:rPr>
              <w:t xml:space="preserve">тдел информатизации </w:t>
            </w:r>
          </w:p>
          <w:p w:rsidR="00F522D7" w:rsidRPr="001F5FBD" w:rsidRDefault="00F522D7" w:rsidP="00F522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Октябрьского района</w:t>
            </w:r>
          </w:p>
        </w:tc>
      </w:tr>
    </w:tbl>
    <w:p w:rsidR="0077701E" w:rsidRPr="001F5FBD" w:rsidRDefault="0077701E" w:rsidP="001F5FBD">
      <w:pPr>
        <w:rPr>
          <w:sz w:val="28"/>
          <w:szCs w:val="28"/>
        </w:rPr>
      </w:pPr>
    </w:p>
    <w:p w:rsidR="0077701E" w:rsidRPr="001F5FBD" w:rsidRDefault="0077701E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Default="00B86235" w:rsidP="001F5FBD">
      <w:pPr>
        <w:rPr>
          <w:sz w:val="28"/>
          <w:szCs w:val="28"/>
        </w:rPr>
      </w:pPr>
    </w:p>
    <w:p w:rsidR="00980A60" w:rsidRDefault="00980A60" w:rsidP="001F5FBD">
      <w:pPr>
        <w:rPr>
          <w:sz w:val="28"/>
          <w:szCs w:val="28"/>
        </w:rPr>
      </w:pPr>
    </w:p>
    <w:p w:rsidR="00980A60" w:rsidRDefault="00980A60" w:rsidP="001F5FBD">
      <w:pPr>
        <w:rPr>
          <w:sz w:val="28"/>
          <w:szCs w:val="28"/>
        </w:rPr>
      </w:pPr>
    </w:p>
    <w:p w:rsidR="00980A60" w:rsidRDefault="00980A60" w:rsidP="001F5FBD">
      <w:pPr>
        <w:rPr>
          <w:sz w:val="28"/>
          <w:szCs w:val="28"/>
        </w:rPr>
      </w:pPr>
    </w:p>
    <w:p w:rsidR="00980A60" w:rsidRDefault="00980A60" w:rsidP="001F5FBD">
      <w:pPr>
        <w:rPr>
          <w:sz w:val="28"/>
          <w:szCs w:val="28"/>
        </w:rPr>
      </w:pPr>
    </w:p>
    <w:p w:rsidR="00980A60" w:rsidRDefault="00980A60" w:rsidP="001F5FBD">
      <w:pPr>
        <w:rPr>
          <w:sz w:val="28"/>
          <w:szCs w:val="28"/>
        </w:rPr>
      </w:pPr>
    </w:p>
    <w:p w:rsidR="00980A60" w:rsidRDefault="00980A60" w:rsidP="001F5FBD">
      <w:pPr>
        <w:rPr>
          <w:sz w:val="28"/>
          <w:szCs w:val="28"/>
        </w:rPr>
      </w:pPr>
    </w:p>
    <w:p w:rsidR="00980A60" w:rsidRDefault="00980A60" w:rsidP="001F5FBD">
      <w:pPr>
        <w:rPr>
          <w:sz w:val="28"/>
          <w:szCs w:val="28"/>
        </w:rPr>
      </w:pPr>
    </w:p>
    <w:p w:rsidR="00980A60" w:rsidRPr="001F5FBD" w:rsidRDefault="00980A60" w:rsidP="001F5FBD">
      <w:pPr>
        <w:rPr>
          <w:sz w:val="28"/>
          <w:szCs w:val="28"/>
        </w:rPr>
      </w:pPr>
    </w:p>
    <w:p w:rsidR="00B86235" w:rsidRDefault="00B86235" w:rsidP="001F5FBD">
      <w:pPr>
        <w:rPr>
          <w:sz w:val="28"/>
          <w:szCs w:val="28"/>
        </w:rPr>
      </w:pPr>
    </w:p>
    <w:p w:rsidR="00F522D7" w:rsidRPr="001F5FBD" w:rsidRDefault="00F522D7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  <w:sectPr w:rsidR="00B86235" w:rsidRPr="001F5FBD" w:rsidSect="00EB0DD2">
          <w:headerReference w:type="even" r:id="rId10"/>
          <w:headerReference w:type="default" r:id="rId11"/>
          <w:footerReference w:type="default" r:id="rId12"/>
          <w:footerReference w:type="first" r:id="rId13"/>
          <w:pgSz w:w="11906" w:h="16838"/>
          <w:pgMar w:top="851" w:right="851" w:bottom="851" w:left="1418" w:header="720" w:footer="720" w:gutter="0"/>
          <w:pgNumType w:start="1"/>
          <w:cols w:space="720"/>
          <w:titlePg/>
          <w:docGrid w:linePitch="326"/>
        </w:sectPr>
      </w:pPr>
    </w:p>
    <w:p w:rsidR="00C92D98" w:rsidRPr="001F5FBD" w:rsidRDefault="00B14E61" w:rsidP="001F5FBD">
      <w:pPr>
        <w:pStyle w:val="ConsPlusNormal"/>
        <w:widowControl/>
        <w:ind w:left="3528" w:firstLine="185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F5FB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C92D98" w:rsidRPr="001F5FBD">
        <w:rPr>
          <w:rFonts w:ascii="Times New Roman" w:hAnsi="Times New Roman" w:cs="Times New Roman"/>
          <w:sz w:val="28"/>
          <w:szCs w:val="28"/>
        </w:rPr>
        <w:t xml:space="preserve">Приложение  </w:t>
      </w:r>
    </w:p>
    <w:p w:rsidR="00C92D98" w:rsidRPr="001F5FBD" w:rsidRDefault="00C92D98" w:rsidP="001F5FBD">
      <w:pPr>
        <w:pStyle w:val="ConsPlusNormal"/>
        <w:widowControl/>
        <w:ind w:left="3528" w:firstLine="185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F5FBD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 </w:t>
      </w:r>
    </w:p>
    <w:p w:rsidR="00C92D98" w:rsidRPr="001F5FBD" w:rsidRDefault="00B14E61" w:rsidP="001F5FBD">
      <w:pPr>
        <w:pStyle w:val="ConsPlusNormal"/>
        <w:widowControl/>
        <w:ind w:left="3528" w:firstLine="185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F5FB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C92D98" w:rsidRPr="001F5FBD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="00C92D98" w:rsidRPr="001F5FBD">
        <w:rPr>
          <w:rFonts w:ascii="Times New Roman" w:hAnsi="Times New Roman" w:cs="Times New Roman"/>
          <w:sz w:val="28"/>
          <w:szCs w:val="28"/>
        </w:rPr>
        <w:br/>
        <w:t xml:space="preserve">                           </w:t>
      </w:r>
      <w:r w:rsidRPr="001F5FB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C92D98" w:rsidRPr="001F5FBD">
        <w:rPr>
          <w:rFonts w:ascii="Times New Roman" w:hAnsi="Times New Roman" w:cs="Times New Roman"/>
          <w:sz w:val="28"/>
          <w:szCs w:val="28"/>
        </w:rPr>
        <w:t xml:space="preserve">от </w:t>
      </w:r>
      <w:r w:rsidR="00823212">
        <w:rPr>
          <w:rFonts w:ascii="Times New Roman" w:hAnsi="Times New Roman" w:cs="Times New Roman"/>
          <w:sz w:val="28"/>
          <w:szCs w:val="28"/>
        </w:rPr>
        <w:t>29.12</w:t>
      </w:r>
      <w:r w:rsidR="00FB39F3" w:rsidRPr="001F5FBD">
        <w:rPr>
          <w:rFonts w:ascii="Times New Roman" w:hAnsi="Times New Roman" w:cs="Times New Roman"/>
          <w:sz w:val="28"/>
          <w:szCs w:val="28"/>
        </w:rPr>
        <w:t>.201</w:t>
      </w:r>
      <w:r w:rsidR="000E1779">
        <w:rPr>
          <w:rFonts w:ascii="Times New Roman" w:hAnsi="Times New Roman" w:cs="Times New Roman"/>
          <w:sz w:val="28"/>
          <w:szCs w:val="28"/>
        </w:rPr>
        <w:t>7</w:t>
      </w:r>
      <w:r w:rsidR="00FB39F3" w:rsidRPr="001F5FBD">
        <w:rPr>
          <w:rFonts w:ascii="Times New Roman" w:hAnsi="Times New Roman" w:cs="Times New Roman"/>
          <w:sz w:val="28"/>
          <w:szCs w:val="28"/>
        </w:rPr>
        <w:t xml:space="preserve"> </w:t>
      </w:r>
      <w:r w:rsidR="00A46B82" w:rsidRPr="001F5FBD">
        <w:rPr>
          <w:rFonts w:ascii="Times New Roman" w:hAnsi="Times New Roman" w:cs="Times New Roman"/>
          <w:sz w:val="28"/>
          <w:szCs w:val="28"/>
        </w:rPr>
        <w:t>№</w:t>
      </w:r>
      <w:r w:rsidR="00823212">
        <w:rPr>
          <w:rFonts w:ascii="Times New Roman" w:hAnsi="Times New Roman" w:cs="Times New Roman"/>
          <w:sz w:val="28"/>
          <w:szCs w:val="28"/>
        </w:rPr>
        <w:t xml:space="preserve"> 1277</w:t>
      </w:r>
    </w:p>
    <w:p w:rsidR="00CA44FA" w:rsidRPr="001F5FBD" w:rsidRDefault="00CA44FA" w:rsidP="001F5FBD">
      <w:pPr>
        <w:jc w:val="center"/>
        <w:textAlignment w:val="top"/>
        <w:outlineLvl w:val="3"/>
        <w:rPr>
          <w:b/>
          <w:bCs/>
          <w:sz w:val="28"/>
          <w:szCs w:val="28"/>
        </w:rPr>
      </w:pPr>
    </w:p>
    <w:p w:rsidR="004D2F78" w:rsidRPr="00355930" w:rsidRDefault="004D2F78" w:rsidP="001F5FBD">
      <w:pPr>
        <w:jc w:val="center"/>
        <w:textAlignment w:val="top"/>
        <w:outlineLvl w:val="3"/>
        <w:rPr>
          <w:bCs/>
          <w:sz w:val="28"/>
          <w:szCs w:val="28"/>
        </w:rPr>
      </w:pPr>
    </w:p>
    <w:p w:rsidR="001B3CCB" w:rsidRDefault="001B3CCB" w:rsidP="001F5FBD">
      <w:pPr>
        <w:jc w:val="center"/>
        <w:textAlignment w:val="top"/>
        <w:outlineLvl w:val="3"/>
        <w:rPr>
          <w:bCs/>
          <w:sz w:val="28"/>
          <w:szCs w:val="28"/>
        </w:rPr>
      </w:pPr>
      <w:r w:rsidRPr="00355930">
        <w:rPr>
          <w:bCs/>
          <w:sz w:val="28"/>
          <w:szCs w:val="28"/>
        </w:rPr>
        <w:t xml:space="preserve">ПАСПОРТ </w:t>
      </w:r>
    </w:p>
    <w:p w:rsidR="001B3CCB" w:rsidRDefault="00C842CB" w:rsidP="001F5FBD">
      <w:pPr>
        <w:jc w:val="center"/>
        <w:textAlignment w:val="top"/>
        <w:outlineLvl w:val="3"/>
        <w:rPr>
          <w:bCs/>
          <w:sz w:val="28"/>
          <w:szCs w:val="28"/>
        </w:rPr>
      </w:pPr>
      <w:r w:rsidRPr="00355930">
        <w:rPr>
          <w:bCs/>
          <w:sz w:val="28"/>
          <w:szCs w:val="28"/>
        </w:rPr>
        <w:t xml:space="preserve">муниципальной программы Октябрьского района </w:t>
      </w:r>
    </w:p>
    <w:p w:rsidR="004D2F78" w:rsidRPr="00355930" w:rsidRDefault="00C842CB" w:rsidP="001F5FBD">
      <w:pPr>
        <w:jc w:val="center"/>
        <w:textAlignment w:val="top"/>
        <w:outlineLvl w:val="3"/>
        <w:rPr>
          <w:bCs/>
          <w:sz w:val="28"/>
          <w:szCs w:val="28"/>
        </w:rPr>
      </w:pPr>
      <w:r w:rsidRPr="00355930">
        <w:rPr>
          <w:bCs/>
          <w:sz w:val="28"/>
          <w:szCs w:val="28"/>
        </w:rPr>
        <w:t>«Электронный</w:t>
      </w:r>
      <w:r w:rsidR="001B3CCB">
        <w:rPr>
          <w:bCs/>
          <w:sz w:val="28"/>
          <w:szCs w:val="28"/>
        </w:rPr>
        <w:t xml:space="preserve"> муниципалитет</w:t>
      </w:r>
      <w:r w:rsidRPr="00355930">
        <w:rPr>
          <w:bCs/>
          <w:sz w:val="28"/>
          <w:szCs w:val="28"/>
        </w:rPr>
        <w:t>»</w:t>
      </w:r>
    </w:p>
    <w:tbl>
      <w:tblPr>
        <w:tblW w:w="5158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8"/>
        <w:gridCol w:w="1563"/>
        <w:gridCol w:w="1413"/>
        <w:gridCol w:w="1419"/>
        <w:gridCol w:w="1419"/>
        <w:gridCol w:w="1416"/>
        <w:gridCol w:w="1419"/>
        <w:gridCol w:w="1416"/>
        <w:gridCol w:w="1425"/>
      </w:tblGrid>
      <w:tr w:rsidR="004D2F78" w:rsidRPr="001F5FBD" w:rsidTr="00205BC8">
        <w:tc>
          <w:tcPr>
            <w:tcW w:w="1105" w:type="pct"/>
          </w:tcPr>
          <w:p w:rsidR="004D2F78" w:rsidRPr="001F5FBD" w:rsidRDefault="004D2F78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  Наименование </w:t>
            </w:r>
            <w:r w:rsidR="002B05AF" w:rsidRPr="001F5FBD">
              <w:rPr>
                <w:sz w:val="28"/>
                <w:szCs w:val="28"/>
              </w:rPr>
              <w:t>муниц</w:t>
            </w:r>
            <w:r w:rsidR="002B05AF" w:rsidRPr="001F5FBD">
              <w:rPr>
                <w:sz w:val="28"/>
                <w:szCs w:val="28"/>
              </w:rPr>
              <w:t>и</w:t>
            </w:r>
            <w:r w:rsidR="002B05AF" w:rsidRPr="001F5FBD">
              <w:rPr>
                <w:sz w:val="28"/>
                <w:szCs w:val="28"/>
              </w:rPr>
              <w:t>пальной п</w:t>
            </w:r>
            <w:r w:rsidRPr="001F5FBD">
              <w:rPr>
                <w:sz w:val="28"/>
                <w:szCs w:val="28"/>
              </w:rPr>
              <w:t xml:space="preserve">рограммы </w:t>
            </w:r>
          </w:p>
        </w:tc>
        <w:tc>
          <w:tcPr>
            <w:tcW w:w="3895" w:type="pct"/>
            <w:gridSpan w:val="8"/>
          </w:tcPr>
          <w:p w:rsidR="004D2F78" w:rsidRPr="001F5FBD" w:rsidRDefault="004D2F78" w:rsidP="001B3CCB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Электронный муниципалитет</w:t>
            </w:r>
          </w:p>
        </w:tc>
      </w:tr>
      <w:tr w:rsidR="002B05AF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389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1. </w:t>
            </w:r>
            <w:r w:rsidR="00957DEF">
              <w:rPr>
                <w:sz w:val="28"/>
                <w:szCs w:val="28"/>
              </w:rPr>
              <w:t>Р</w:t>
            </w:r>
            <w:r w:rsidR="00957DEF" w:rsidRPr="00957DEF">
              <w:rPr>
                <w:sz w:val="28"/>
                <w:szCs w:val="28"/>
              </w:rPr>
              <w:t xml:space="preserve">азвитие информационно-телекоммуникационной среды, способствующей повышению качества жизни населения и обеспечению устойчивого и стабильного социально-экономического развития </w:t>
            </w:r>
            <w:r w:rsidR="00957DEF">
              <w:rPr>
                <w:sz w:val="28"/>
                <w:szCs w:val="28"/>
              </w:rPr>
              <w:t>Октябрьского района</w:t>
            </w:r>
          </w:p>
          <w:p w:rsidR="002B05AF" w:rsidRPr="001F5FBD" w:rsidRDefault="002B05A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2. Повышение качества и доступности предоставления государственных и муниципальных услуг на базе МАУ МФЦ Октябрьского района.</w:t>
            </w:r>
          </w:p>
          <w:p w:rsidR="002B05AF" w:rsidRPr="001F5FBD" w:rsidRDefault="002B05A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3. Организация межведомственного взаимодействия, в том числе в электронном виде, при организации предоставления государственных и муниципальных услуг.</w:t>
            </w:r>
          </w:p>
        </w:tc>
      </w:tr>
      <w:tr w:rsidR="002B05AF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389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DEF" w:rsidRDefault="00957DEF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957DEF">
              <w:rPr>
                <w:sz w:val="28"/>
                <w:szCs w:val="28"/>
              </w:rPr>
              <w:t>предоставление государственных и муниципальных услуг с использованием современных информационных и телекоммуникационных технологий и информационно-телекоммуникационной сети «Интернет» на основе создания и развития единой инфраструкт</w:t>
            </w:r>
            <w:r w:rsidRPr="00957DEF">
              <w:rPr>
                <w:sz w:val="28"/>
                <w:szCs w:val="28"/>
              </w:rPr>
              <w:t>у</w:t>
            </w:r>
            <w:r w:rsidRPr="00957DEF">
              <w:rPr>
                <w:sz w:val="28"/>
                <w:szCs w:val="28"/>
              </w:rPr>
              <w:t>ры обеспечения межведомственного электронного взаимодействия</w:t>
            </w:r>
            <w:r>
              <w:rPr>
                <w:sz w:val="28"/>
                <w:szCs w:val="28"/>
              </w:rPr>
              <w:t>;</w:t>
            </w:r>
          </w:p>
          <w:p w:rsidR="002B05AF" w:rsidRPr="001F5FBD" w:rsidRDefault="002B05AF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развитие и обеспечение функционирования современной информационной и телекоммуник</w:t>
            </w:r>
            <w:r w:rsidRPr="001F5FBD">
              <w:rPr>
                <w:sz w:val="28"/>
                <w:szCs w:val="28"/>
              </w:rPr>
              <w:t>а</w:t>
            </w:r>
            <w:r w:rsidRPr="001F5FBD">
              <w:rPr>
                <w:sz w:val="28"/>
                <w:szCs w:val="28"/>
              </w:rPr>
              <w:t>ционной инфраструктуры;</w:t>
            </w:r>
          </w:p>
          <w:p w:rsidR="002B05AF" w:rsidRPr="001F5FBD" w:rsidRDefault="002B05AF" w:rsidP="001F5FBD">
            <w:pPr>
              <w:ind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обеспечение информационной безопасности создаваемых и внедренных информационных ресурсов;</w:t>
            </w:r>
          </w:p>
          <w:p w:rsidR="002B05AF" w:rsidRPr="001F5FBD" w:rsidRDefault="002B05AF" w:rsidP="001F5FBD">
            <w:pPr>
              <w:tabs>
                <w:tab w:val="left" w:pos="332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использование современных информационных и телекоммуникационных технологий при предоставлении государственных и муниципальных услуг;</w:t>
            </w:r>
          </w:p>
          <w:p w:rsidR="002B05AF" w:rsidRDefault="002B05AF" w:rsidP="001F5FBD">
            <w:pPr>
              <w:tabs>
                <w:tab w:val="left" w:pos="332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- </w:t>
            </w:r>
            <w:r w:rsidR="00957DEF" w:rsidRPr="00957DEF">
              <w:rPr>
                <w:sz w:val="28"/>
                <w:szCs w:val="28"/>
              </w:rPr>
              <w:t>развитие и широкое применение средств обеспечения удаленного доступа организаций и граждан к информации о деятельности органов исполнительной власти, основанных на и</w:t>
            </w:r>
            <w:r w:rsidR="00957DEF" w:rsidRPr="00957DEF">
              <w:rPr>
                <w:sz w:val="28"/>
                <w:szCs w:val="28"/>
              </w:rPr>
              <w:t>с</w:t>
            </w:r>
            <w:r w:rsidR="00957DEF" w:rsidRPr="00957DEF">
              <w:rPr>
                <w:sz w:val="28"/>
                <w:szCs w:val="28"/>
              </w:rPr>
              <w:t>пользовании современных информационно-коммуникационных технологий;</w:t>
            </w:r>
          </w:p>
          <w:p w:rsidR="00957DEF" w:rsidRPr="001F5FBD" w:rsidRDefault="00957DEF" w:rsidP="001F5FBD">
            <w:pPr>
              <w:tabs>
                <w:tab w:val="left" w:pos="332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957DEF">
              <w:rPr>
                <w:sz w:val="28"/>
                <w:szCs w:val="28"/>
              </w:rPr>
              <w:t>обеспечение доступности широкополосного (в том числе беспроводного) доступа к информ</w:t>
            </w:r>
            <w:r w:rsidRPr="00957DEF">
              <w:rPr>
                <w:sz w:val="28"/>
                <w:szCs w:val="28"/>
              </w:rPr>
              <w:t>а</w:t>
            </w:r>
            <w:r w:rsidRPr="00957DEF">
              <w:rPr>
                <w:sz w:val="28"/>
                <w:szCs w:val="28"/>
              </w:rPr>
              <w:t xml:space="preserve">ционно-телекоммуникационной сети «Интернет» максимальному количеству жителей 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</w:t>
            </w:r>
            <w:r w:rsidRPr="00957DEF">
              <w:rPr>
                <w:sz w:val="28"/>
                <w:szCs w:val="28"/>
              </w:rPr>
              <w:t>;</w:t>
            </w:r>
          </w:p>
          <w:p w:rsidR="002B05AF" w:rsidRPr="001F5FBD" w:rsidRDefault="002B05AF" w:rsidP="001F5FBD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повысить доступность государственных и муниципальных услуг, значительно сократить к</w:t>
            </w:r>
            <w:r w:rsidRPr="001F5FBD">
              <w:rPr>
                <w:sz w:val="28"/>
                <w:szCs w:val="28"/>
              </w:rPr>
              <w:t>о</w:t>
            </w:r>
            <w:r w:rsidRPr="001F5FBD">
              <w:rPr>
                <w:sz w:val="28"/>
                <w:szCs w:val="28"/>
              </w:rPr>
              <w:t xml:space="preserve">личество посещений органов </w:t>
            </w:r>
            <w:r w:rsidR="00957DEF">
              <w:rPr>
                <w:sz w:val="28"/>
                <w:szCs w:val="28"/>
              </w:rPr>
              <w:t>местного самоуправления</w:t>
            </w:r>
            <w:r w:rsidRPr="001F5FBD">
              <w:rPr>
                <w:sz w:val="28"/>
                <w:szCs w:val="28"/>
              </w:rPr>
              <w:t>, путем расширения филиальной сети МФЦ на территории Октябрьского района;</w:t>
            </w:r>
          </w:p>
          <w:p w:rsidR="002B05AF" w:rsidRPr="001F5FBD" w:rsidRDefault="002B05AF" w:rsidP="001F5FBD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значительно сократить перечень требуемых документов, путем перевода востребованных и значимых муниципальных услуг в электронный вид;</w:t>
            </w:r>
          </w:p>
          <w:p w:rsidR="002B05AF" w:rsidRPr="001F5FBD" w:rsidRDefault="002B05A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снижение риска коррупции, повышение прозрачности работы управленческого аппарата, и, соответственно, повысить степень доверия общества к власти.</w:t>
            </w:r>
          </w:p>
        </w:tc>
      </w:tr>
      <w:tr w:rsidR="002B05AF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Ответственный исполн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тель муниципальной пр</w:t>
            </w:r>
            <w:r w:rsidRPr="001F5FBD">
              <w:rPr>
                <w:sz w:val="28"/>
                <w:szCs w:val="28"/>
              </w:rPr>
              <w:t>о</w:t>
            </w:r>
            <w:r w:rsidRPr="001F5FBD">
              <w:rPr>
                <w:sz w:val="28"/>
                <w:szCs w:val="28"/>
              </w:rPr>
              <w:t>граммы</w:t>
            </w:r>
          </w:p>
        </w:tc>
        <w:tc>
          <w:tcPr>
            <w:tcW w:w="389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F2A42" w:rsidP="001F5FBD">
            <w:pPr>
              <w:ind w:left="96" w:right="129"/>
              <w:jc w:val="both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Администраци</w:t>
            </w:r>
            <w:r w:rsidR="0047190D" w:rsidRPr="001F5FBD">
              <w:rPr>
                <w:sz w:val="28"/>
                <w:szCs w:val="28"/>
              </w:rPr>
              <w:t>я</w:t>
            </w:r>
            <w:r w:rsidRPr="001F5FBD">
              <w:rPr>
                <w:sz w:val="28"/>
                <w:szCs w:val="28"/>
              </w:rPr>
              <w:t xml:space="preserve"> Октябрьского района</w:t>
            </w:r>
            <w:r w:rsidR="001B3CCB">
              <w:rPr>
                <w:sz w:val="28"/>
                <w:szCs w:val="28"/>
              </w:rPr>
              <w:t>; Муниципальное автономное учреждения «Мн</w:t>
            </w:r>
            <w:r w:rsidR="001B3CCB">
              <w:rPr>
                <w:sz w:val="28"/>
                <w:szCs w:val="28"/>
              </w:rPr>
              <w:t>о</w:t>
            </w:r>
            <w:r w:rsidR="001B3CCB">
              <w:rPr>
                <w:sz w:val="28"/>
                <w:szCs w:val="28"/>
              </w:rPr>
              <w:t>гофункциональный центр предоставления государственных и муниципальных услуг» О</w:t>
            </w:r>
            <w:r w:rsidR="001B3CCB">
              <w:rPr>
                <w:sz w:val="28"/>
                <w:szCs w:val="28"/>
              </w:rPr>
              <w:t>к</w:t>
            </w:r>
            <w:r w:rsidR="001B3CCB">
              <w:rPr>
                <w:sz w:val="28"/>
                <w:szCs w:val="28"/>
              </w:rPr>
              <w:t>тябрьского района</w:t>
            </w:r>
          </w:p>
        </w:tc>
      </w:tr>
      <w:tr w:rsidR="002B05AF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Соисполнитель муниц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пальной программы</w:t>
            </w:r>
          </w:p>
        </w:tc>
        <w:tc>
          <w:tcPr>
            <w:tcW w:w="389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42" w:rsidRPr="001F5FBD" w:rsidRDefault="002F2A42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Структурные подразделения, отраслевые (функциональные) органы</w:t>
            </w:r>
          </w:p>
          <w:p w:rsidR="002B05AF" w:rsidRPr="001F5FBD" w:rsidRDefault="002F2A42" w:rsidP="001F5FBD">
            <w:pPr>
              <w:ind w:left="96" w:right="129"/>
              <w:jc w:val="both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Администрации Октябрьского района</w:t>
            </w:r>
          </w:p>
        </w:tc>
      </w:tr>
      <w:tr w:rsidR="002B05AF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Сроки реализации мун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ципальной программы</w:t>
            </w:r>
          </w:p>
        </w:tc>
        <w:tc>
          <w:tcPr>
            <w:tcW w:w="389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1B3CCB" w:rsidRDefault="001B3CCB" w:rsidP="001B3CCB">
            <w:pPr>
              <w:ind w:left="96" w:right="129"/>
              <w:jc w:val="both"/>
              <w:rPr>
                <w:sz w:val="28"/>
                <w:szCs w:val="28"/>
              </w:rPr>
            </w:pPr>
            <w:r w:rsidRPr="001B3CCB">
              <w:rPr>
                <w:sz w:val="28"/>
                <w:szCs w:val="28"/>
              </w:rPr>
              <w:t xml:space="preserve">на постоянной основе, этапы не выделяются:            </w:t>
            </w:r>
          </w:p>
          <w:p w:rsidR="002B05AF" w:rsidRPr="001F5FBD" w:rsidRDefault="001B3CCB" w:rsidP="001B3CCB">
            <w:pPr>
              <w:ind w:left="96" w:right="129"/>
              <w:jc w:val="both"/>
              <w:rPr>
                <w:sz w:val="28"/>
                <w:szCs w:val="28"/>
              </w:rPr>
            </w:pPr>
            <w:r w:rsidRPr="001B3CCB">
              <w:rPr>
                <w:sz w:val="28"/>
                <w:szCs w:val="28"/>
              </w:rPr>
              <w:t>01.01.2014 - 31.12.2020</w:t>
            </w:r>
          </w:p>
        </w:tc>
      </w:tr>
      <w:tr w:rsidR="003B46F7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F7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Перечень подпрограмм</w:t>
            </w:r>
          </w:p>
        </w:tc>
        <w:tc>
          <w:tcPr>
            <w:tcW w:w="389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F7" w:rsidRPr="001F5FBD" w:rsidRDefault="003B46F7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1. </w:t>
            </w:r>
            <w:r w:rsidR="00415A2C" w:rsidRPr="001F5FBD">
              <w:rPr>
                <w:sz w:val="28"/>
                <w:szCs w:val="28"/>
              </w:rPr>
              <w:t>Развитие информационных технологий.</w:t>
            </w:r>
          </w:p>
          <w:p w:rsidR="00011F12" w:rsidRPr="001F5FBD" w:rsidRDefault="003B46F7" w:rsidP="00011F12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2. </w:t>
            </w:r>
            <w:r w:rsidR="00415A2C" w:rsidRPr="001F5FBD">
              <w:rPr>
                <w:sz w:val="28"/>
                <w:szCs w:val="28"/>
              </w:rPr>
              <w:t>Оптимизация и повышение качества предоставляемых государственных и муниципальных услуг в Октябрьском районе, в том числе на базе многофункциональных центров предоста</w:t>
            </w:r>
            <w:r w:rsidR="00415A2C" w:rsidRPr="001F5FBD">
              <w:rPr>
                <w:sz w:val="28"/>
                <w:szCs w:val="28"/>
              </w:rPr>
              <w:t>в</w:t>
            </w:r>
            <w:r w:rsidR="00415A2C" w:rsidRPr="001F5FBD">
              <w:rPr>
                <w:sz w:val="28"/>
                <w:szCs w:val="28"/>
              </w:rPr>
              <w:t>ления государственных и муниципальных услуг.</w:t>
            </w:r>
          </w:p>
        </w:tc>
      </w:tr>
      <w:tr w:rsidR="00DB5483" w:rsidRPr="001F5FBD" w:rsidTr="00205BC8">
        <w:tc>
          <w:tcPr>
            <w:tcW w:w="11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5483" w:rsidRPr="001F5FBD" w:rsidRDefault="00DB5483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Источники финансиров</w:t>
            </w:r>
            <w:r w:rsidRPr="001F5FBD">
              <w:rPr>
                <w:sz w:val="28"/>
                <w:szCs w:val="28"/>
              </w:rPr>
              <w:t>а</w:t>
            </w:r>
            <w:r w:rsidR="00FE3514" w:rsidRPr="001F5FBD">
              <w:rPr>
                <w:sz w:val="28"/>
                <w:szCs w:val="28"/>
              </w:rPr>
              <w:t xml:space="preserve">ния   </w:t>
            </w:r>
            <w:r w:rsidR="002F2A42" w:rsidRPr="001F5FBD">
              <w:rPr>
                <w:sz w:val="28"/>
                <w:szCs w:val="28"/>
              </w:rPr>
              <w:t>муниципальной программы</w:t>
            </w:r>
            <w:r w:rsidRPr="001F5FBD">
              <w:rPr>
                <w:sz w:val="28"/>
                <w:szCs w:val="28"/>
              </w:rPr>
              <w:t xml:space="preserve">,  в том числе по годам:       </w:t>
            </w:r>
          </w:p>
        </w:tc>
        <w:tc>
          <w:tcPr>
            <w:tcW w:w="389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83" w:rsidRPr="001F5FBD" w:rsidRDefault="00DB5483" w:rsidP="001F5FBD">
            <w:pPr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Расходы (тыс. рублей)                                   </w:t>
            </w:r>
          </w:p>
        </w:tc>
      </w:tr>
      <w:tr w:rsidR="001B3CCB" w:rsidRPr="00011F12" w:rsidTr="00334435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573"/>
          <w:tblCellSpacing w:w="5" w:type="nil"/>
        </w:trPr>
        <w:tc>
          <w:tcPr>
            <w:tcW w:w="11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1F5FBD" w:rsidRDefault="001B3CCB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4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</w:tr>
      <w:tr w:rsidR="001B3CCB" w:rsidRPr="00011F12" w:rsidTr="00334435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382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1F5FBD" w:rsidRDefault="001B3CCB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бюджета Октябрьского района </w:t>
            </w:r>
          </w:p>
        </w:tc>
        <w:tc>
          <w:tcPr>
            <w:tcW w:w="5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811EE0" w:rsidP="00334435">
            <w:pPr>
              <w:pStyle w:val="ConsPlusCel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116686,1</w:t>
            </w:r>
          </w:p>
        </w:tc>
        <w:tc>
          <w:tcPr>
            <w:tcW w:w="4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13 389,1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16 537,1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16 865,6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811EE0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16229,1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811EE0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21120,1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811EE0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15960,8</w:t>
            </w:r>
          </w:p>
        </w:tc>
        <w:tc>
          <w:tcPr>
            <w:tcW w:w="4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811EE0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16584,3</w:t>
            </w:r>
          </w:p>
        </w:tc>
      </w:tr>
      <w:tr w:rsidR="001B3CCB" w:rsidRPr="00011F12" w:rsidTr="00334435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382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1F5FBD" w:rsidRDefault="001B3CCB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областного бюджета          </w:t>
            </w:r>
          </w:p>
        </w:tc>
        <w:tc>
          <w:tcPr>
            <w:tcW w:w="5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811EE0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2321,6</w:t>
            </w:r>
          </w:p>
        </w:tc>
        <w:tc>
          <w:tcPr>
            <w:tcW w:w="4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1 290,2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110,2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184,9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177,8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811EE0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184,4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811EE0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184,4</w:t>
            </w:r>
          </w:p>
        </w:tc>
        <w:tc>
          <w:tcPr>
            <w:tcW w:w="4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811EE0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189,7</w:t>
            </w:r>
          </w:p>
        </w:tc>
      </w:tr>
      <w:tr w:rsidR="001B3CCB" w:rsidRPr="00011F12" w:rsidTr="00334435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382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1F5FBD" w:rsidRDefault="001B3CCB" w:rsidP="000C3DE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5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351,8</w:t>
            </w:r>
          </w:p>
        </w:tc>
        <w:tc>
          <w:tcPr>
            <w:tcW w:w="4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351,8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B3CCB" w:rsidRPr="00011F12" w:rsidTr="00334435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21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1F5FBD" w:rsidRDefault="001B3CCB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Другие источники            </w:t>
            </w:r>
          </w:p>
        </w:tc>
        <w:tc>
          <w:tcPr>
            <w:tcW w:w="5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811EE0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3860,3</w:t>
            </w:r>
          </w:p>
        </w:tc>
        <w:tc>
          <w:tcPr>
            <w:tcW w:w="4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643,8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760,0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730631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607,6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811EE0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616,3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811EE0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616,3</w:t>
            </w:r>
          </w:p>
        </w:tc>
        <w:tc>
          <w:tcPr>
            <w:tcW w:w="4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811EE0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616,3</w:t>
            </w:r>
          </w:p>
        </w:tc>
      </w:tr>
      <w:tr w:rsidR="001B3CCB" w:rsidRPr="001F5FBD" w:rsidTr="00205BC8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573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1F5FBD" w:rsidRDefault="001B3CCB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Планируемые результаты      </w:t>
            </w:r>
            <w:r w:rsidRPr="001F5FB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реализации муниципальной программы                   </w:t>
            </w:r>
          </w:p>
        </w:tc>
        <w:tc>
          <w:tcPr>
            <w:tcW w:w="3895" w:type="pct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1F5FBD" w:rsidRDefault="001B3CCB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повышение качества и оперативности ведения делопроизводства в структурных подраздел</w:t>
            </w:r>
            <w:r w:rsidRPr="001F5FBD">
              <w:rPr>
                <w:sz w:val="28"/>
                <w:szCs w:val="28"/>
              </w:rPr>
              <w:t>е</w:t>
            </w:r>
            <w:r w:rsidRPr="001F5FBD">
              <w:rPr>
                <w:sz w:val="28"/>
                <w:szCs w:val="28"/>
              </w:rPr>
              <w:t>ниях Администрации района;</w:t>
            </w:r>
          </w:p>
          <w:p w:rsidR="001B3CCB" w:rsidRPr="001F5FBD" w:rsidRDefault="001B3CCB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повышение уровня защиты информации, используемой должностными лицами структурных подразделениях Администрации района при осуществлении своих функций и полномочий;</w:t>
            </w:r>
          </w:p>
          <w:p w:rsidR="001B3CCB" w:rsidRPr="001F5FBD" w:rsidRDefault="001B3CCB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повышение  уровня  использования населением информационных технологий в целях вза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модействия с органами местного самоуправления Октябрьского района;</w:t>
            </w:r>
          </w:p>
          <w:p w:rsidR="001B3CCB" w:rsidRPr="001F5FBD" w:rsidRDefault="001B3CCB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повышение уровня использования информационно-коммуникационных технологий в кл</w:t>
            </w:r>
            <w:r w:rsidRPr="001F5FBD">
              <w:rPr>
                <w:sz w:val="28"/>
                <w:szCs w:val="28"/>
              </w:rPr>
              <w:t>ю</w:t>
            </w:r>
            <w:r w:rsidRPr="001F5FBD">
              <w:rPr>
                <w:sz w:val="28"/>
                <w:szCs w:val="28"/>
              </w:rPr>
              <w:t>чевых сферах социально-экономического развития Октябрьского района;</w:t>
            </w:r>
          </w:p>
          <w:p w:rsidR="001B3CCB" w:rsidRPr="001F5FBD" w:rsidRDefault="001B3CCB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обеспечение деятельности филиальной сети многофункционального центра Октябрьского района, охватывающей государственными и муниципальными услугами жителей городского и сельских поселений муниципального образования, в том числе высокотехнологичными к</w:t>
            </w:r>
            <w:r w:rsidRPr="001F5FBD">
              <w:rPr>
                <w:sz w:val="28"/>
                <w:szCs w:val="28"/>
              </w:rPr>
              <w:t>а</w:t>
            </w:r>
            <w:r w:rsidRPr="001F5FBD">
              <w:rPr>
                <w:sz w:val="28"/>
                <w:szCs w:val="28"/>
              </w:rPr>
              <w:t>налами связи;</w:t>
            </w:r>
          </w:p>
          <w:p w:rsidR="001B3CCB" w:rsidRPr="001F5FBD" w:rsidRDefault="001B3CCB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сокращение числа посещений гражданами органов местного самоуправления для получения государственных и муниципальных услуг;</w:t>
            </w:r>
          </w:p>
          <w:p w:rsidR="001B3CCB" w:rsidRPr="001F5FBD" w:rsidRDefault="001B3CCB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увеличение доли граждан, имеющих доступ к получению государственных и муниципал</w:t>
            </w:r>
            <w:r w:rsidRPr="001F5FBD">
              <w:rPr>
                <w:sz w:val="28"/>
                <w:szCs w:val="28"/>
              </w:rPr>
              <w:t>ь</w:t>
            </w:r>
            <w:r w:rsidRPr="001F5FBD">
              <w:rPr>
                <w:sz w:val="28"/>
                <w:szCs w:val="28"/>
              </w:rPr>
              <w:t xml:space="preserve">ных услуг по принципу «одного окна» в многофункциональном центре Октябрьского района; </w:t>
            </w:r>
          </w:p>
          <w:p w:rsidR="001B3CCB" w:rsidRPr="001F5FBD" w:rsidRDefault="001B3CCB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увеличение доли граждан Октябрьского района, использующих механизм получения гос</w:t>
            </w:r>
            <w:r w:rsidRPr="001F5FBD">
              <w:rPr>
                <w:sz w:val="28"/>
                <w:szCs w:val="28"/>
              </w:rPr>
              <w:t>у</w:t>
            </w:r>
            <w:r w:rsidRPr="001F5FBD">
              <w:rPr>
                <w:sz w:val="28"/>
                <w:szCs w:val="28"/>
              </w:rPr>
              <w:t>дарственных и муниципальных услуг в электронной форме;</w:t>
            </w:r>
          </w:p>
          <w:p w:rsidR="001B3CCB" w:rsidRPr="001F5FBD" w:rsidRDefault="001B3CCB" w:rsidP="001F5FB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- </w:t>
            </w: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повышение уровня удовлетворенности граждан Октябрьского района качеством предоставления государственных и муниципальных услуг.</w:t>
            </w:r>
          </w:p>
        </w:tc>
      </w:tr>
    </w:tbl>
    <w:p w:rsidR="00DB5483" w:rsidRPr="001F5FBD" w:rsidRDefault="00DB5483" w:rsidP="001F5FBD">
      <w:pPr>
        <w:ind w:left="135"/>
        <w:rPr>
          <w:sz w:val="28"/>
          <w:szCs w:val="28"/>
        </w:rPr>
        <w:sectPr w:rsidR="00DB5483" w:rsidRPr="001F5FBD" w:rsidSect="00DB5483">
          <w:headerReference w:type="even" r:id="rId14"/>
          <w:headerReference w:type="default" r:id="rId15"/>
          <w:footerReference w:type="first" r:id="rId16"/>
          <w:pgSz w:w="16838" w:h="11906" w:orient="landscape"/>
          <w:pgMar w:top="851" w:right="1418" w:bottom="1134" w:left="1134" w:header="720" w:footer="720" w:gutter="0"/>
          <w:cols w:space="720"/>
          <w:titlePg/>
          <w:docGrid w:linePitch="326"/>
        </w:sectPr>
      </w:pPr>
    </w:p>
    <w:p w:rsidR="000977E5" w:rsidRPr="00355930" w:rsidRDefault="0041461F" w:rsidP="001F5FBD">
      <w:pPr>
        <w:pageBreakBefore/>
        <w:ind w:firstLine="709"/>
        <w:jc w:val="center"/>
        <w:textAlignment w:val="top"/>
        <w:rPr>
          <w:sz w:val="28"/>
          <w:szCs w:val="28"/>
        </w:rPr>
      </w:pPr>
      <w:r w:rsidRPr="00355930">
        <w:rPr>
          <w:bCs/>
          <w:sz w:val="28"/>
          <w:szCs w:val="28"/>
        </w:rPr>
        <w:t>1.</w:t>
      </w:r>
      <w:r w:rsidR="000977E5" w:rsidRPr="00355930">
        <w:rPr>
          <w:bCs/>
          <w:sz w:val="28"/>
          <w:szCs w:val="28"/>
        </w:rPr>
        <w:t xml:space="preserve"> Общая характеристика сферы реализации Программы.</w:t>
      </w:r>
    </w:p>
    <w:p w:rsidR="000977E5" w:rsidRPr="001F5FBD" w:rsidRDefault="000977E5" w:rsidP="001F5FB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2F78" w:rsidRPr="001F5FBD" w:rsidRDefault="001F5AEA" w:rsidP="00FA5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Основные цели и задачи </w:t>
      </w:r>
      <w:r w:rsidR="004D2F78" w:rsidRPr="001F5FBD">
        <w:rPr>
          <w:sz w:val="28"/>
          <w:szCs w:val="28"/>
        </w:rPr>
        <w:t>определяются основными направлениями гос</w:t>
      </w:r>
      <w:r w:rsidR="004D2F78" w:rsidRPr="001F5FBD">
        <w:rPr>
          <w:sz w:val="28"/>
          <w:szCs w:val="28"/>
        </w:rPr>
        <w:t>у</w:t>
      </w:r>
      <w:r w:rsidR="004D2F78" w:rsidRPr="001F5FBD">
        <w:rPr>
          <w:sz w:val="28"/>
          <w:szCs w:val="28"/>
        </w:rPr>
        <w:t>дарственной политики в области информационно-коммуникационных технол</w:t>
      </w:r>
      <w:r w:rsidR="004D2F78" w:rsidRPr="001F5FBD">
        <w:rPr>
          <w:sz w:val="28"/>
          <w:szCs w:val="28"/>
        </w:rPr>
        <w:t>о</w:t>
      </w:r>
      <w:r w:rsidR="004D2F78" w:rsidRPr="001F5FBD">
        <w:rPr>
          <w:sz w:val="28"/>
          <w:szCs w:val="28"/>
        </w:rPr>
        <w:t>гий, которая в последние годы становится все более важной стратегической с</w:t>
      </w:r>
      <w:r w:rsidR="004D2F78" w:rsidRPr="001F5FBD">
        <w:rPr>
          <w:sz w:val="28"/>
          <w:szCs w:val="28"/>
        </w:rPr>
        <w:t>о</w:t>
      </w:r>
      <w:r w:rsidR="004D2F78" w:rsidRPr="001F5FBD">
        <w:rPr>
          <w:sz w:val="28"/>
          <w:szCs w:val="28"/>
        </w:rPr>
        <w:t>ставляющей социально-экономического развития. Стратегия развития инфо</w:t>
      </w:r>
      <w:r w:rsidR="004D2F78" w:rsidRPr="001F5FBD">
        <w:rPr>
          <w:sz w:val="28"/>
          <w:szCs w:val="28"/>
        </w:rPr>
        <w:t>р</w:t>
      </w:r>
      <w:r w:rsidR="004D2F78" w:rsidRPr="001F5FBD">
        <w:rPr>
          <w:sz w:val="28"/>
          <w:szCs w:val="28"/>
        </w:rPr>
        <w:t xml:space="preserve">мационного общества в Российской Федерации, утвержденная Президентом Российской Федерации, </w:t>
      </w:r>
      <w:r w:rsidR="00FA5601">
        <w:rPr>
          <w:sz w:val="28"/>
          <w:szCs w:val="28"/>
        </w:rPr>
        <w:t>положила начало интенсивному использованию орг</w:t>
      </w:r>
      <w:r w:rsidR="00FA5601">
        <w:rPr>
          <w:sz w:val="28"/>
          <w:szCs w:val="28"/>
        </w:rPr>
        <w:t>а</w:t>
      </w:r>
      <w:r w:rsidR="00FA5601">
        <w:rPr>
          <w:sz w:val="28"/>
          <w:szCs w:val="28"/>
        </w:rPr>
        <w:t>нами государственной власти Российской Федерации, органами местного сам</w:t>
      </w:r>
      <w:r w:rsidR="00FA5601">
        <w:rPr>
          <w:sz w:val="28"/>
          <w:szCs w:val="28"/>
        </w:rPr>
        <w:t>о</w:t>
      </w:r>
      <w:r w:rsidR="00FA5601">
        <w:rPr>
          <w:sz w:val="28"/>
          <w:szCs w:val="28"/>
        </w:rPr>
        <w:t>управления, бизнесом и гражданами информационных и коммуникационных технологий.</w:t>
      </w:r>
    </w:p>
    <w:p w:rsidR="000C3DE8" w:rsidRDefault="000C3DE8" w:rsidP="000C3DE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Целью развития информационной и коммуникационной инфраструктуры является обеспечение свободного доступа граждан и организаций, органов го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ударственной власти Российской Федерации, органов местного самоуправления к информации на всех этапах ее создания и распространения.</w:t>
      </w:r>
    </w:p>
    <w:p w:rsidR="008B6291" w:rsidRDefault="008B6291" w:rsidP="008B629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применения информационных и коммуникационных технологий являются:</w:t>
      </w:r>
    </w:p>
    <w:p w:rsidR="00024C48" w:rsidRDefault="008B6291" w:rsidP="008B6291">
      <w:pPr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24C48">
        <w:rPr>
          <w:sz w:val="28"/>
          <w:szCs w:val="28"/>
        </w:rPr>
        <w:t>- формирова</w:t>
      </w:r>
      <w:r>
        <w:rPr>
          <w:sz w:val="28"/>
          <w:szCs w:val="28"/>
        </w:rPr>
        <w:t>ние</w:t>
      </w:r>
      <w:r w:rsidR="00024C48">
        <w:rPr>
          <w:sz w:val="28"/>
          <w:szCs w:val="28"/>
        </w:rPr>
        <w:t xml:space="preserve"> современн</w:t>
      </w:r>
      <w:r>
        <w:rPr>
          <w:sz w:val="28"/>
          <w:szCs w:val="28"/>
        </w:rPr>
        <w:t>ой</w:t>
      </w:r>
      <w:r w:rsidR="00024C48">
        <w:rPr>
          <w:sz w:val="28"/>
          <w:szCs w:val="28"/>
        </w:rPr>
        <w:t xml:space="preserve"> информационн</w:t>
      </w:r>
      <w:r>
        <w:rPr>
          <w:sz w:val="28"/>
          <w:szCs w:val="28"/>
        </w:rPr>
        <w:t>ой</w:t>
      </w:r>
      <w:r w:rsidR="00024C48" w:rsidRPr="001F5FBD">
        <w:rPr>
          <w:sz w:val="28"/>
          <w:szCs w:val="28"/>
        </w:rPr>
        <w:t xml:space="preserve"> и телекоммуникацион</w:t>
      </w:r>
      <w:r w:rsidR="00024C48">
        <w:rPr>
          <w:sz w:val="28"/>
          <w:szCs w:val="28"/>
        </w:rPr>
        <w:t>н</w:t>
      </w:r>
      <w:r>
        <w:rPr>
          <w:sz w:val="28"/>
          <w:szCs w:val="28"/>
        </w:rPr>
        <w:t>ой</w:t>
      </w:r>
      <w:r w:rsidR="00024C48">
        <w:rPr>
          <w:sz w:val="28"/>
          <w:szCs w:val="28"/>
        </w:rPr>
        <w:t xml:space="preserve"> инфраструктур</w:t>
      </w:r>
      <w:r>
        <w:rPr>
          <w:sz w:val="28"/>
          <w:szCs w:val="28"/>
        </w:rPr>
        <w:t>ы</w:t>
      </w:r>
      <w:r w:rsidR="00024C48" w:rsidRPr="001F5FBD">
        <w:rPr>
          <w:sz w:val="28"/>
          <w:szCs w:val="28"/>
        </w:rPr>
        <w:t xml:space="preserve"> </w:t>
      </w:r>
      <w:r w:rsidR="00024C48">
        <w:rPr>
          <w:sz w:val="28"/>
          <w:szCs w:val="28"/>
        </w:rPr>
        <w:t>(</w:t>
      </w:r>
      <w:r w:rsidR="00024C48" w:rsidRPr="001F5FBD">
        <w:rPr>
          <w:sz w:val="28"/>
          <w:szCs w:val="28"/>
        </w:rPr>
        <w:t>предоставление на ее основе качественных услуг и обеспеч</w:t>
      </w:r>
      <w:r w:rsidR="00024C48" w:rsidRPr="001F5FBD">
        <w:rPr>
          <w:sz w:val="28"/>
          <w:szCs w:val="28"/>
        </w:rPr>
        <w:t>е</w:t>
      </w:r>
      <w:r w:rsidR="00024C48" w:rsidRPr="001F5FBD">
        <w:rPr>
          <w:sz w:val="28"/>
          <w:szCs w:val="28"/>
        </w:rPr>
        <w:t>ние высокого уровня доступности для населения информации и техноло</w:t>
      </w:r>
      <w:r w:rsidR="00024C48">
        <w:rPr>
          <w:sz w:val="28"/>
          <w:szCs w:val="28"/>
        </w:rPr>
        <w:t>гий);</w:t>
      </w:r>
    </w:p>
    <w:p w:rsidR="000C3DE8" w:rsidRDefault="008B6291" w:rsidP="00024C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поэтапного</w:t>
      </w:r>
      <w:r w:rsidR="000C3DE8">
        <w:rPr>
          <w:sz w:val="28"/>
          <w:szCs w:val="28"/>
        </w:rPr>
        <w:t xml:space="preserve"> переход</w:t>
      </w:r>
      <w:r>
        <w:rPr>
          <w:sz w:val="28"/>
          <w:szCs w:val="28"/>
        </w:rPr>
        <w:t>а</w:t>
      </w:r>
      <w:r w:rsidR="000C3DE8">
        <w:rPr>
          <w:sz w:val="28"/>
          <w:szCs w:val="28"/>
        </w:rPr>
        <w:t xml:space="preserve"> органов местного самоуправления к использованию инфраструктуры электронного правительства;</w:t>
      </w:r>
    </w:p>
    <w:p w:rsidR="000C3DE8" w:rsidRDefault="008B6291" w:rsidP="00024C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осуществление скоординированных действий</w:t>
      </w:r>
      <w:r w:rsidR="000C3DE8">
        <w:rPr>
          <w:sz w:val="28"/>
          <w:szCs w:val="28"/>
        </w:rPr>
        <w:t>, направ</w:t>
      </w:r>
      <w:r>
        <w:rPr>
          <w:sz w:val="28"/>
          <w:szCs w:val="28"/>
        </w:rPr>
        <w:t>ленных</w:t>
      </w:r>
      <w:r w:rsidR="000C3DE8">
        <w:rPr>
          <w:sz w:val="28"/>
          <w:szCs w:val="28"/>
        </w:rPr>
        <w:t xml:space="preserve"> на подкл</w:t>
      </w:r>
      <w:r w:rsidR="000C3DE8">
        <w:rPr>
          <w:sz w:val="28"/>
          <w:szCs w:val="28"/>
        </w:rPr>
        <w:t>ю</w:t>
      </w:r>
      <w:r w:rsidR="000C3DE8">
        <w:rPr>
          <w:sz w:val="28"/>
          <w:szCs w:val="28"/>
        </w:rPr>
        <w:t>чение объектов к информационной инфраструктуре;</w:t>
      </w:r>
    </w:p>
    <w:p w:rsidR="000C3DE8" w:rsidRDefault="000C3DE8" w:rsidP="00024C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30306">
        <w:rPr>
          <w:sz w:val="28"/>
          <w:szCs w:val="28"/>
        </w:rPr>
        <w:t>осуществление замены импортного оборудования, программного</w:t>
      </w:r>
      <w:r>
        <w:rPr>
          <w:sz w:val="28"/>
          <w:szCs w:val="28"/>
        </w:rPr>
        <w:t xml:space="preserve"> 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че</w:t>
      </w:r>
      <w:r w:rsidR="00A30306">
        <w:rPr>
          <w:sz w:val="28"/>
          <w:szCs w:val="28"/>
        </w:rPr>
        <w:t>ния</w:t>
      </w:r>
      <w:r>
        <w:rPr>
          <w:sz w:val="28"/>
          <w:szCs w:val="28"/>
        </w:rPr>
        <w:t xml:space="preserve"> </w:t>
      </w:r>
      <w:r w:rsidR="00A30306">
        <w:rPr>
          <w:sz w:val="28"/>
          <w:szCs w:val="28"/>
        </w:rPr>
        <w:t>российскими аналогами</w:t>
      </w:r>
      <w:r>
        <w:rPr>
          <w:sz w:val="28"/>
          <w:szCs w:val="28"/>
        </w:rPr>
        <w:t>;</w:t>
      </w:r>
    </w:p>
    <w:p w:rsidR="000C3DE8" w:rsidRDefault="00A30306" w:rsidP="00024C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комплексной</w:t>
      </w:r>
      <w:r w:rsidR="000C3DE8">
        <w:rPr>
          <w:sz w:val="28"/>
          <w:szCs w:val="28"/>
        </w:rPr>
        <w:t xml:space="preserve"> защит</w:t>
      </w:r>
      <w:r>
        <w:rPr>
          <w:sz w:val="28"/>
          <w:szCs w:val="28"/>
        </w:rPr>
        <w:t>ы</w:t>
      </w:r>
      <w:r w:rsidR="000C3DE8">
        <w:rPr>
          <w:sz w:val="28"/>
          <w:szCs w:val="28"/>
        </w:rPr>
        <w:t xml:space="preserve"> информационной инфраструктуры;</w:t>
      </w:r>
      <w:r w:rsidR="00024C48">
        <w:rPr>
          <w:sz w:val="28"/>
          <w:szCs w:val="28"/>
        </w:rPr>
        <w:t xml:space="preserve"> </w:t>
      </w:r>
    </w:p>
    <w:p w:rsidR="00024C48" w:rsidRDefault="00024C48" w:rsidP="00024C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жизни граждан на основе широкого применения отечественных информационных и коммуникационных технологий;</w:t>
      </w:r>
    </w:p>
    <w:p w:rsidR="00402E37" w:rsidRDefault="00402E37" w:rsidP="00024C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02E37">
        <w:rPr>
          <w:sz w:val="28"/>
          <w:szCs w:val="28"/>
        </w:rPr>
        <w:t>предоставление муниципальных услуг с использованием информационно-телекоммуникационных технологий, включая использование единого и реги</w:t>
      </w:r>
      <w:r w:rsidRPr="00402E37">
        <w:rPr>
          <w:sz w:val="28"/>
          <w:szCs w:val="28"/>
        </w:rPr>
        <w:t>о</w:t>
      </w:r>
      <w:r w:rsidRPr="00402E37">
        <w:rPr>
          <w:sz w:val="28"/>
          <w:szCs w:val="28"/>
        </w:rPr>
        <w:t>нального порталов государственных и муниципальных услуг, в том числе ос</w:t>
      </w:r>
      <w:r w:rsidRPr="00402E37">
        <w:rPr>
          <w:sz w:val="28"/>
          <w:szCs w:val="28"/>
        </w:rPr>
        <w:t>у</w:t>
      </w:r>
      <w:r w:rsidRPr="00402E37">
        <w:rPr>
          <w:sz w:val="28"/>
          <w:szCs w:val="28"/>
        </w:rPr>
        <w:t>ществление в рамках предоставления муниципальных услуг электронного вз</w:t>
      </w:r>
      <w:r w:rsidRPr="00402E37">
        <w:rPr>
          <w:sz w:val="28"/>
          <w:szCs w:val="28"/>
        </w:rPr>
        <w:t>а</w:t>
      </w:r>
      <w:r w:rsidRPr="00402E37">
        <w:rPr>
          <w:sz w:val="28"/>
          <w:szCs w:val="28"/>
        </w:rPr>
        <w:t>имодействия между государственными органами, органами местного сам</w:t>
      </w:r>
      <w:r w:rsidRPr="00402E37">
        <w:rPr>
          <w:sz w:val="28"/>
          <w:szCs w:val="28"/>
        </w:rPr>
        <w:t>о</w:t>
      </w:r>
      <w:r w:rsidRPr="00402E37">
        <w:rPr>
          <w:sz w:val="28"/>
          <w:szCs w:val="28"/>
        </w:rPr>
        <w:t>управления, организациями и заявителями;</w:t>
      </w:r>
    </w:p>
    <w:p w:rsidR="00A30306" w:rsidRDefault="00A30306" w:rsidP="00A3030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использование инфраструктуры электронного правительства для оказания муниципальных услуг;</w:t>
      </w:r>
    </w:p>
    <w:p w:rsidR="00A30306" w:rsidRDefault="00A30306" w:rsidP="00A3030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развитие технологий электронного взаимодействия граждан, организаций, государственных органов, органов местного самоуправления наряду с сохран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нием возможности взаимодействия граждан с указанными организациями и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ганами без применения информационных технологий;</w:t>
      </w:r>
    </w:p>
    <w:p w:rsidR="004D2F78" w:rsidRPr="001F5FBD" w:rsidRDefault="00024C48" w:rsidP="00024C48">
      <w:pPr>
        <w:ind w:firstLine="540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-</w:t>
      </w:r>
      <w:r w:rsidR="004D2F78" w:rsidRPr="001F5FBD">
        <w:rPr>
          <w:sz w:val="28"/>
          <w:szCs w:val="28"/>
        </w:rPr>
        <w:t xml:space="preserve"> повышение эффективности государственного управления и местного с</w:t>
      </w:r>
      <w:r w:rsidR="004D2F78" w:rsidRPr="001F5FBD">
        <w:rPr>
          <w:sz w:val="28"/>
          <w:szCs w:val="28"/>
        </w:rPr>
        <w:t>а</w:t>
      </w:r>
      <w:r w:rsidR="004D2F78" w:rsidRPr="001F5FBD">
        <w:rPr>
          <w:sz w:val="28"/>
          <w:szCs w:val="28"/>
        </w:rPr>
        <w:t>моуправления.</w:t>
      </w:r>
    </w:p>
    <w:p w:rsidR="004D2F78" w:rsidRPr="001F5FBD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Данные задачи предполагается решить в ходе реализации мероприятий программы в целях обеспечения развития информационной и телекоммуник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ционной инфраструктуры, формирования условий для подключения к откр</w:t>
      </w:r>
      <w:r w:rsidRPr="001F5FBD">
        <w:rPr>
          <w:sz w:val="28"/>
          <w:szCs w:val="28"/>
        </w:rPr>
        <w:t>ы</w:t>
      </w:r>
      <w:r w:rsidRPr="001F5FBD">
        <w:rPr>
          <w:sz w:val="28"/>
          <w:szCs w:val="28"/>
        </w:rPr>
        <w:t>тым информационным системам</w:t>
      </w:r>
      <w:r w:rsidR="00B5302C" w:rsidRPr="001F5FBD">
        <w:rPr>
          <w:sz w:val="28"/>
          <w:szCs w:val="28"/>
        </w:rPr>
        <w:t>, в том числе посредством сети «Интернет»</w:t>
      </w:r>
      <w:r w:rsidRPr="001F5FBD">
        <w:rPr>
          <w:sz w:val="28"/>
          <w:szCs w:val="28"/>
        </w:rPr>
        <w:t>, а также обеспечения эффективного взаимодействия органов местного сам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 xml:space="preserve">управления </w:t>
      </w:r>
      <w:r w:rsidR="00CC155F" w:rsidRPr="001F5FBD">
        <w:rPr>
          <w:sz w:val="28"/>
          <w:szCs w:val="28"/>
        </w:rPr>
        <w:t>Октябрьского района</w:t>
      </w:r>
      <w:r w:rsidRPr="001F5FBD">
        <w:rPr>
          <w:sz w:val="28"/>
          <w:szCs w:val="28"/>
        </w:rPr>
        <w:t xml:space="preserve"> с гражданами и хозяйствующими субъектами на основе широкого внедрения информационно-коммуникационных технол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гий, обеспечения развития культуры и повышения качества социальной защиты населения, образования, здравоохранения за счет использования современных информационно-коммуникационных технологий.</w:t>
      </w:r>
    </w:p>
    <w:p w:rsidR="004D2F78" w:rsidRPr="00601543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601543">
        <w:rPr>
          <w:sz w:val="28"/>
          <w:szCs w:val="28"/>
        </w:rPr>
        <w:t>В целом решены задачи, связанные с формированием современной баз</w:t>
      </w:r>
      <w:r w:rsidRPr="00601543">
        <w:rPr>
          <w:sz w:val="28"/>
          <w:szCs w:val="28"/>
        </w:rPr>
        <w:t>о</w:t>
      </w:r>
      <w:r w:rsidRPr="00601543">
        <w:rPr>
          <w:sz w:val="28"/>
          <w:szCs w:val="28"/>
        </w:rPr>
        <w:t xml:space="preserve">вой информационно-технологической инфраструктуры Администрации </w:t>
      </w:r>
      <w:r w:rsidR="00CC155F" w:rsidRPr="00601543">
        <w:rPr>
          <w:sz w:val="28"/>
          <w:szCs w:val="28"/>
        </w:rPr>
        <w:t>О</w:t>
      </w:r>
      <w:r w:rsidR="00CC155F" w:rsidRPr="00601543">
        <w:rPr>
          <w:sz w:val="28"/>
          <w:szCs w:val="28"/>
        </w:rPr>
        <w:t>к</w:t>
      </w:r>
      <w:r w:rsidR="00CC155F" w:rsidRPr="00601543">
        <w:rPr>
          <w:sz w:val="28"/>
          <w:szCs w:val="28"/>
        </w:rPr>
        <w:t>тябрьского района</w:t>
      </w:r>
      <w:r w:rsidRPr="00601543">
        <w:rPr>
          <w:sz w:val="28"/>
          <w:szCs w:val="28"/>
        </w:rPr>
        <w:t>, частично удовлетворены потребности в вычислительной технике и средствах телекоммуникаций структурных подразделений Админ</w:t>
      </w:r>
      <w:r w:rsidRPr="00601543">
        <w:rPr>
          <w:sz w:val="28"/>
          <w:szCs w:val="28"/>
        </w:rPr>
        <w:t>и</w:t>
      </w:r>
      <w:r w:rsidRPr="00601543">
        <w:rPr>
          <w:sz w:val="28"/>
          <w:szCs w:val="28"/>
        </w:rPr>
        <w:t xml:space="preserve">страции </w:t>
      </w:r>
      <w:r w:rsidR="00CC155F" w:rsidRPr="00601543">
        <w:rPr>
          <w:sz w:val="28"/>
          <w:szCs w:val="28"/>
        </w:rPr>
        <w:t>Октябрьского района</w:t>
      </w:r>
      <w:r w:rsidRPr="00601543">
        <w:rPr>
          <w:sz w:val="28"/>
          <w:szCs w:val="28"/>
        </w:rPr>
        <w:t xml:space="preserve">. В сети </w:t>
      </w:r>
      <w:r w:rsidR="00286B5C" w:rsidRPr="00601543">
        <w:rPr>
          <w:sz w:val="28"/>
          <w:szCs w:val="28"/>
        </w:rPr>
        <w:t>«</w:t>
      </w:r>
      <w:r w:rsidRPr="00601543">
        <w:rPr>
          <w:sz w:val="28"/>
          <w:szCs w:val="28"/>
        </w:rPr>
        <w:t>Интернет</w:t>
      </w:r>
      <w:r w:rsidR="00286B5C" w:rsidRPr="00601543">
        <w:rPr>
          <w:sz w:val="28"/>
          <w:szCs w:val="28"/>
        </w:rPr>
        <w:t>»</w:t>
      </w:r>
      <w:r w:rsidRPr="00601543">
        <w:rPr>
          <w:sz w:val="28"/>
          <w:szCs w:val="28"/>
        </w:rPr>
        <w:t xml:space="preserve"> функционирует официал</w:t>
      </w:r>
      <w:r w:rsidRPr="00601543">
        <w:rPr>
          <w:sz w:val="28"/>
          <w:szCs w:val="28"/>
        </w:rPr>
        <w:t>ь</w:t>
      </w:r>
      <w:r w:rsidRPr="00601543">
        <w:rPr>
          <w:sz w:val="28"/>
          <w:szCs w:val="28"/>
        </w:rPr>
        <w:t xml:space="preserve">ный сайт </w:t>
      </w:r>
      <w:r w:rsidR="006F79B3" w:rsidRPr="00601543">
        <w:rPr>
          <w:sz w:val="28"/>
          <w:szCs w:val="28"/>
        </w:rPr>
        <w:t xml:space="preserve">муниципального образования </w:t>
      </w:r>
      <w:r w:rsidR="00CC155F" w:rsidRPr="00601543">
        <w:rPr>
          <w:sz w:val="28"/>
          <w:szCs w:val="28"/>
        </w:rPr>
        <w:t>Октябрьский район</w:t>
      </w:r>
      <w:r w:rsidRPr="00601543">
        <w:rPr>
          <w:sz w:val="28"/>
          <w:szCs w:val="28"/>
        </w:rPr>
        <w:t xml:space="preserve"> </w:t>
      </w:r>
      <w:hyperlink r:id="rId17" w:history="1">
        <w:r w:rsidR="00CC155F" w:rsidRPr="00601543">
          <w:rPr>
            <w:rStyle w:val="af2"/>
            <w:color w:val="auto"/>
            <w:sz w:val="28"/>
            <w:szCs w:val="28"/>
            <w:u w:val="none"/>
            <w:lang w:val="en-US"/>
          </w:rPr>
          <w:t>www</w:t>
        </w:r>
        <w:r w:rsidR="00CC155F" w:rsidRPr="00601543">
          <w:rPr>
            <w:rStyle w:val="af2"/>
            <w:color w:val="auto"/>
            <w:sz w:val="28"/>
            <w:szCs w:val="28"/>
            <w:u w:val="none"/>
          </w:rPr>
          <w:t>.</w:t>
        </w:r>
        <w:r w:rsidR="00CC155F" w:rsidRPr="00601543">
          <w:rPr>
            <w:rStyle w:val="af2"/>
            <w:color w:val="auto"/>
            <w:sz w:val="28"/>
            <w:szCs w:val="28"/>
            <w:u w:val="none"/>
            <w:lang w:val="en-US"/>
          </w:rPr>
          <w:t>octobdonland</w:t>
        </w:r>
        <w:r w:rsidR="00CC155F" w:rsidRPr="00601543">
          <w:rPr>
            <w:rStyle w:val="af2"/>
            <w:color w:val="auto"/>
            <w:sz w:val="28"/>
            <w:szCs w:val="28"/>
            <w:u w:val="none"/>
          </w:rPr>
          <w:t>.</w:t>
        </w:r>
        <w:r w:rsidR="00CC155F" w:rsidRPr="00601543">
          <w:rPr>
            <w:rStyle w:val="af2"/>
            <w:color w:val="auto"/>
            <w:sz w:val="28"/>
            <w:szCs w:val="28"/>
            <w:u w:val="none"/>
            <w:lang w:val="en-US"/>
          </w:rPr>
          <w:t>ru</w:t>
        </w:r>
      </w:hyperlink>
      <w:r w:rsidRPr="00601543">
        <w:rPr>
          <w:sz w:val="28"/>
          <w:szCs w:val="28"/>
        </w:rPr>
        <w:t>, на котором размещается нормативно-правовая, справо</w:t>
      </w:r>
      <w:r w:rsidRPr="00601543">
        <w:rPr>
          <w:sz w:val="28"/>
          <w:szCs w:val="28"/>
        </w:rPr>
        <w:t>ч</w:t>
      </w:r>
      <w:r w:rsidRPr="00601543">
        <w:rPr>
          <w:sz w:val="28"/>
          <w:szCs w:val="28"/>
        </w:rPr>
        <w:t>ная и оперативная информация. В отдельных структурных подразделениях А</w:t>
      </w:r>
      <w:r w:rsidRPr="00601543">
        <w:rPr>
          <w:sz w:val="28"/>
          <w:szCs w:val="28"/>
        </w:rPr>
        <w:t>д</w:t>
      </w:r>
      <w:r w:rsidRPr="00601543">
        <w:rPr>
          <w:sz w:val="28"/>
          <w:szCs w:val="28"/>
        </w:rPr>
        <w:t xml:space="preserve">министрации </w:t>
      </w:r>
      <w:r w:rsidR="00CC155F" w:rsidRPr="00601543">
        <w:rPr>
          <w:sz w:val="28"/>
          <w:szCs w:val="28"/>
        </w:rPr>
        <w:t>Октябрьского района</w:t>
      </w:r>
      <w:r w:rsidRPr="00601543">
        <w:rPr>
          <w:sz w:val="28"/>
          <w:szCs w:val="28"/>
        </w:rPr>
        <w:t xml:space="preserve"> реализуются проекты по созданию муниц</w:t>
      </w:r>
      <w:r w:rsidRPr="00601543">
        <w:rPr>
          <w:sz w:val="28"/>
          <w:szCs w:val="28"/>
        </w:rPr>
        <w:t>и</w:t>
      </w:r>
      <w:r w:rsidRPr="00601543">
        <w:rPr>
          <w:sz w:val="28"/>
          <w:szCs w:val="28"/>
        </w:rPr>
        <w:t xml:space="preserve">пальных информационных систем, обеспечивающих автоматизированный сбор, обработку и хранение данных, необходимых для качественного и эффективного выполнения возложенных функций. </w:t>
      </w:r>
    </w:p>
    <w:p w:rsidR="004D2F78" w:rsidRPr="00601543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601543">
        <w:rPr>
          <w:sz w:val="28"/>
          <w:szCs w:val="28"/>
        </w:rPr>
        <w:t>Необходимо также продолжение работы по обеспечению информацио</w:t>
      </w:r>
      <w:r w:rsidRPr="00601543">
        <w:rPr>
          <w:sz w:val="28"/>
          <w:szCs w:val="28"/>
        </w:rPr>
        <w:t>н</w:t>
      </w:r>
      <w:r w:rsidRPr="00601543">
        <w:rPr>
          <w:sz w:val="28"/>
          <w:szCs w:val="28"/>
        </w:rPr>
        <w:t>ной безопасности и защите информационных систем, переходу на лицензио</w:t>
      </w:r>
      <w:r w:rsidRPr="00601543">
        <w:rPr>
          <w:sz w:val="28"/>
          <w:szCs w:val="28"/>
        </w:rPr>
        <w:t>н</w:t>
      </w:r>
      <w:r w:rsidRPr="00601543">
        <w:rPr>
          <w:sz w:val="28"/>
          <w:szCs w:val="28"/>
        </w:rPr>
        <w:t>ное программное обеспечение, предотвращению угроз использования инфо</w:t>
      </w:r>
      <w:r w:rsidRPr="00601543">
        <w:rPr>
          <w:sz w:val="28"/>
          <w:szCs w:val="28"/>
        </w:rPr>
        <w:t>р</w:t>
      </w:r>
      <w:r w:rsidRPr="00601543">
        <w:rPr>
          <w:sz w:val="28"/>
          <w:szCs w:val="28"/>
        </w:rPr>
        <w:t>мационно-коммуникационных технологий в качестве элементов негативного воздействия на общество, их использования в деструктивных целях.</w:t>
      </w:r>
    </w:p>
    <w:p w:rsidR="004D2F78" w:rsidRPr="00601543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601543">
        <w:rPr>
          <w:sz w:val="28"/>
          <w:szCs w:val="28"/>
        </w:rPr>
        <w:t>Для создания эффективной системы планирования и управления проце</w:t>
      </w:r>
      <w:r w:rsidRPr="00601543">
        <w:rPr>
          <w:sz w:val="28"/>
          <w:szCs w:val="28"/>
        </w:rPr>
        <w:t>с</w:t>
      </w:r>
      <w:r w:rsidRPr="00601543">
        <w:rPr>
          <w:sz w:val="28"/>
          <w:szCs w:val="28"/>
        </w:rPr>
        <w:t xml:space="preserve">сом информатизации органов местного самоуправления </w:t>
      </w:r>
      <w:r w:rsidR="00CC155F" w:rsidRPr="00601543">
        <w:rPr>
          <w:sz w:val="28"/>
          <w:szCs w:val="28"/>
        </w:rPr>
        <w:t>Октябрьского района</w:t>
      </w:r>
      <w:r w:rsidRPr="00601543">
        <w:rPr>
          <w:sz w:val="28"/>
          <w:szCs w:val="28"/>
        </w:rPr>
        <w:t>, муниципальных предприятий и учреждений необходима реализация единой с</w:t>
      </w:r>
      <w:r w:rsidRPr="00601543">
        <w:rPr>
          <w:sz w:val="28"/>
          <w:szCs w:val="28"/>
        </w:rPr>
        <w:t>и</w:t>
      </w:r>
      <w:r w:rsidRPr="00601543">
        <w:rPr>
          <w:sz w:val="28"/>
          <w:szCs w:val="28"/>
        </w:rPr>
        <w:t>стемы взглядов и представлений о процессах информатизации, комплекса орг</w:t>
      </w:r>
      <w:r w:rsidRPr="00601543">
        <w:rPr>
          <w:sz w:val="28"/>
          <w:szCs w:val="28"/>
        </w:rPr>
        <w:t>а</w:t>
      </w:r>
      <w:r w:rsidRPr="00601543">
        <w:rPr>
          <w:sz w:val="28"/>
          <w:szCs w:val="28"/>
        </w:rPr>
        <w:t>низационно-методических и нормативных документов, обеспечивающих согл</w:t>
      </w:r>
      <w:r w:rsidRPr="00601543">
        <w:rPr>
          <w:sz w:val="28"/>
          <w:szCs w:val="28"/>
        </w:rPr>
        <w:t>а</w:t>
      </w:r>
      <w:r w:rsidRPr="00601543">
        <w:rPr>
          <w:sz w:val="28"/>
          <w:szCs w:val="28"/>
        </w:rPr>
        <w:t>сованное и взаимоувязанное развитие муниципальных информационных с</w:t>
      </w:r>
      <w:r w:rsidRPr="00601543">
        <w:rPr>
          <w:sz w:val="28"/>
          <w:szCs w:val="28"/>
        </w:rPr>
        <w:t>и</w:t>
      </w:r>
      <w:r w:rsidRPr="00601543">
        <w:rPr>
          <w:sz w:val="28"/>
          <w:szCs w:val="28"/>
        </w:rPr>
        <w:t>стем, элементов инфраструктуры.</w:t>
      </w:r>
    </w:p>
    <w:p w:rsidR="004D2F78" w:rsidRPr="00601543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601543">
        <w:rPr>
          <w:sz w:val="28"/>
          <w:szCs w:val="28"/>
        </w:rPr>
        <w:t>В сложившихся условиях особенно актуальными становятся вопросы э</w:t>
      </w:r>
      <w:r w:rsidRPr="00601543">
        <w:rPr>
          <w:sz w:val="28"/>
          <w:szCs w:val="28"/>
        </w:rPr>
        <w:t>ф</w:t>
      </w:r>
      <w:r w:rsidRPr="00601543">
        <w:rPr>
          <w:sz w:val="28"/>
          <w:szCs w:val="28"/>
        </w:rPr>
        <w:t xml:space="preserve">фективного использования средств бюджета </w:t>
      </w:r>
      <w:r w:rsidR="00CC155F" w:rsidRPr="00601543">
        <w:rPr>
          <w:sz w:val="28"/>
          <w:szCs w:val="28"/>
        </w:rPr>
        <w:t>Октябрьского района</w:t>
      </w:r>
      <w:r w:rsidRPr="00601543">
        <w:rPr>
          <w:sz w:val="28"/>
          <w:szCs w:val="28"/>
        </w:rPr>
        <w:t xml:space="preserve"> в достиж</w:t>
      </w:r>
      <w:r w:rsidRPr="00601543">
        <w:rPr>
          <w:sz w:val="28"/>
          <w:szCs w:val="28"/>
        </w:rPr>
        <w:t>е</w:t>
      </w:r>
      <w:r w:rsidRPr="00601543">
        <w:rPr>
          <w:sz w:val="28"/>
          <w:szCs w:val="28"/>
        </w:rPr>
        <w:t>нии максимального социально-экономического эффекта при реализации мер</w:t>
      </w:r>
      <w:r w:rsidRPr="00601543">
        <w:rPr>
          <w:sz w:val="28"/>
          <w:szCs w:val="28"/>
        </w:rPr>
        <w:t>о</w:t>
      </w:r>
      <w:r w:rsidRPr="00601543">
        <w:rPr>
          <w:sz w:val="28"/>
          <w:szCs w:val="28"/>
        </w:rPr>
        <w:t>приятий по созданию и развитию информационно-коммуникационных техн</w:t>
      </w:r>
      <w:r w:rsidRPr="00601543">
        <w:rPr>
          <w:sz w:val="28"/>
          <w:szCs w:val="28"/>
        </w:rPr>
        <w:t>о</w:t>
      </w:r>
      <w:r w:rsidRPr="00601543">
        <w:rPr>
          <w:sz w:val="28"/>
          <w:szCs w:val="28"/>
        </w:rPr>
        <w:t>логий.</w:t>
      </w:r>
    </w:p>
    <w:p w:rsidR="000977E5" w:rsidRPr="00601543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601543">
        <w:rPr>
          <w:sz w:val="28"/>
          <w:szCs w:val="28"/>
        </w:rPr>
        <w:t> Проблемы, препятствующие повышению эффективности использования информационно-коммуникационных технологий в деятельности органов мес</w:t>
      </w:r>
      <w:r w:rsidRPr="00601543">
        <w:rPr>
          <w:sz w:val="28"/>
          <w:szCs w:val="28"/>
        </w:rPr>
        <w:t>т</w:t>
      </w:r>
      <w:r w:rsidRPr="00601543">
        <w:rPr>
          <w:sz w:val="28"/>
          <w:szCs w:val="28"/>
        </w:rPr>
        <w:t xml:space="preserve">ного самоуправления </w:t>
      </w:r>
      <w:r w:rsidR="00CC155F" w:rsidRPr="00601543">
        <w:rPr>
          <w:sz w:val="28"/>
          <w:szCs w:val="28"/>
        </w:rPr>
        <w:t>Октябрьского района</w:t>
      </w:r>
      <w:r w:rsidRPr="00601543">
        <w:rPr>
          <w:sz w:val="28"/>
          <w:szCs w:val="28"/>
        </w:rPr>
        <w:t xml:space="preserve">, муниципальных предприятий и учреждений носят комплексный межведомственный характер и не могут быть решены на уровне отдельных учреждений, организаций и предприятий </w:t>
      </w:r>
      <w:r w:rsidR="00CC155F" w:rsidRPr="00601543">
        <w:rPr>
          <w:sz w:val="28"/>
          <w:szCs w:val="28"/>
        </w:rPr>
        <w:t>района</w:t>
      </w:r>
      <w:r w:rsidRPr="00601543">
        <w:rPr>
          <w:sz w:val="28"/>
          <w:szCs w:val="28"/>
        </w:rPr>
        <w:t>. Минимизация воздействия указанных проблем требует значительных ресурсов, скоординированного проведения организационных изменений и обеспечения согласованности действий.</w:t>
      </w:r>
    </w:p>
    <w:p w:rsidR="000977E5" w:rsidRPr="00601543" w:rsidRDefault="000977E5" w:rsidP="001F5FBD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</w:p>
    <w:p w:rsidR="000977E5" w:rsidRPr="00601543" w:rsidRDefault="000977E5" w:rsidP="001F5FBD">
      <w:pPr>
        <w:tabs>
          <w:tab w:val="left" w:pos="1418"/>
        </w:tabs>
        <w:ind w:firstLine="709"/>
        <w:jc w:val="both"/>
        <w:textAlignment w:val="top"/>
        <w:rPr>
          <w:bCs/>
          <w:sz w:val="28"/>
          <w:szCs w:val="28"/>
        </w:rPr>
      </w:pPr>
      <w:r w:rsidRPr="00601543">
        <w:rPr>
          <w:bCs/>
          <w:sz w:val="28"/>
          <w:szCs w:val="28"/>
        </w:rPr>
        <w:t>1.1. Основные проблемы</w:t>
      </w:r>
    </w:p>
    <w:p w:rsidR="00071829" w:rsidRPr="00601543" w:rsidRDefault="00071829" w:rsidP="001F5FBD">
      <w:pPr>
        <w:tabs>
          <w:tab w:val="left" w:pos="1418"/>
        </w:tabs>
        <w:ind w:firstLine="709"/>
        <w:jc w:val="both"/>
        <w:textAlignment w:val="top"/>
        <w:rPr>
          <w:sz w:val="28"/>
          <w:szCs w:val="28"/>
        </w:rPr>
      </w:pPr>
      <w:r w:rsidRPr="00601543">
        <w:rPr>
          <w:bCs/>
          <w:sz w:val="28"/>
          <w:szCs w:val="28"/>
        </w:rPr>
        <w:t>1</w:t>
      </w:r>
      <w:r w:rsidR="00B83D95">
        <w:rPr>
          <w:b/>
          <w:bCs/>
          <w:sz w:val="28"/>
          <w:szCs w:val="28"/>
        </w:rPr>
        <w:t>)</w:t>
      </w:r>
      <w:r w:rsidR="00714919" w:rsidRPr="00601543">
        <w:rPr>
          <w:sz w:val="28"/>
          <w:szCs w:val="28"/>
        </w:rPr>
        <w:t xml:space="preserve"> </w:t>
      </w:r>
      <w:r w:rsidR="00324CB6" w:rsidRPr="00601543">
        <w:rPr>
          <w:sz w:val="28"/>
          <w:szCs w:val="28"/>
        </w:rPr>
        <w:t>Отсутствие единой системы электронного документооборота в органах местного самоуправления, муниципальных учреждениях.</w:t>
      </w:r>
    </w:p>
    <w:p w:rsidR="00324CB6" w:rsidRPr="00601543" w:rsidRDefault="00B83D95" w:rsidP="001F5FBD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  <w:r>
        <w:rPr>
          <w:sz w:val="28"/>
          <w:szCs w:val="28"/>
        </w:rPr>
        <w:t>2)</w:t>
      </w:r>
      <w:r w:rsidR="00324CB6" w:rsidRPr="00601543">
        <w:rPr>
          <w:sz w:val="28"/>
          <w:szCs w:val="28"/>
        </w:rPr>
        <w:t xml:space="preserve"> Недостаточное количество муниципальных служащих проходящих п</w:t>
      </w:r>
      <w:r w:rsidR="00324CB6" w:rsidRPr="00601543">
        <w:rPr>
          <w:sz w:val="28"/>
          <w:szCs w:val="28"/>
        </w:rPr>
        <w:t>о</w:t>
      </w:r>
      <w:r w:rsidR="00324CB6" w:rsidRPr="00601543">
        <w:rPr>
          <w:sz w:val="28"/>
          <w:szCs w:val="28"/>
        </w:rPr>
        <w:t>вышение квалификации в области использования информационных технол</w:t>
      </w:r>
      <w:r w:rsidR="00324CB6" w:rsidRPr="00601543">
        <w:rPr>
          <w:sz w:val="28"/>
          <w:szCs w:val="28"/>
        </w:rPr>
        <w:t>о</w:t>
      </w:r>
      <w:r w:rsidR="00324CB6" w:rsidRPr="00601543">
        <w:rPr>
          <w:sz w:val="28"/>
          <w:szCs w:val="28"/>
        </w:rPr>
        <w:t>гий.</w:t>
      </w:r>
    </w:p>
    <w:p w:rsidR="00324CB6" w:rsidRPr="00601543" w:rsidRDefault="00B83D95" w:rsidP="00D33EF3">
      <w:pPr>
        <w:tabs>
          <w:tab w:val="left" w:pos="1418"/>
        </w:tabs>
        <w:ind w:firstLine="709"/>
        <w:jc w:val="both"/>
        <w:textAlignment w:val="top"/>
        <w:rPr>
          <w:bCs/>
          <w:sz w:val="28"/>
          <w:szCs w:val="28"/>
        </w:rPr>
      </w:pPr>
      <w:r>
        <w:rPr>
          <w:bCs/>
          <w:sz w:val="28"/>
          <w:szCs w:val="28"/>
        </w:rPr>
        <w:t>3)</w:t>
      </w:r>
      <w:r w:rsidR="00324CB6" w:rsidRPr="00601543">
        <w:rPr>
          <w:bCs/>
          <w:sz w:val="28"/>
          <w:szCs w:val="28"/>
        </w:rPr>
        <w:t xml:space="preserve"> </w:t>
      </w:r>
      <w:r w:rsidR="009F4EA6" w:rsidRPr="00601543">
        <w:rPr>
          <w:bCs/>
          <w:sz w:val="28"/>
          <w:szCs w:val="28"/>
        </w:rPr>
        <w:t>Недостаточный</w:t>
      </w:r>
      <w:r w:rsidR="00324CB6" w:rsidRPr="00601543">
        <w:rPr>
          <w:bCs/>
          <w:sz w:val="28"/>
          <w:szCs w:val="28"/>
        </w:rPr>
        <w:t xml:space="preserve"> перечень </w:t>
      </w:r>
      <w:r w:rsidR="00324CB6" w:rsidRPr="00601543">
        <w:rPr>
          <w:sz w:val="28"/>
          <w:szCs w:val="28"/>
        </w:rPr>
        <w:t>муниципальных услуг, предоставляемых в электронном виде для жителей района.</w:t>
      </w:r>
    </w:p>
    <w:p w:rsidR="000977E5" w:rsidRPr="00601543" w:rsidRDefault="000977E5" w:rsidP="001F5FBD">
      <w:pPr>
        <w:tabs>
          <w:tab w:val="left" w:pos="1418"/>
        </w:tabs>
        <w:ind w:firstLine="709"/>
        <w:jc w:val="both"/>
        <w:textAlignment w:val="top"/>
        <w:rPr>
          <w:bCs/>
          <w:sz w:val="28"/>
          <w:szCs w:val="28"/>
        </w:rPr>
      </w:pPr>
      <w:r w:rsidRPr="00601543">
        <w:rPr>
          <w:bCs/>
          <w:sz w:val="28"/>
          <w:szCs w:val="28"/>
        </w:rPr>
        <w:t>1.2. Возможные варианты решения проблем</w:t>
      </w:r>
    </w:p>
    <w:p w:rsidR="00324CB6" w:rsidRPr="00601543" w:rsidRDefault="00B83D95" w:rsidP="001F5FB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24CB6" w:rsidRPr="00601543">
        <w:rPr>
          <w:rFonts w:ascii="Times New Roman" w:hAnsi="Times New Roman" w:cs="Times New Roman"/>
          <w:sz w:val="28"/>
          <w:szCs w:val="28"/>
        </w:rPr>
        <w:t xml:space="preserve">  Повышения доли документов, находящихся в электронном виде в системе электронного документообо</w:t>
      </w:r>
      <w:r w:rsidR="009F4EA6" w:rsidRPr="00601543">
        <w:rPr>
          <w:rFonts w:ascii="Times New Roman" w:hAnsi="Times New Roman" w:cs="Times New Roman"/>
          <w:sz w:val="28"/>
          <w:szCs w:val="28"/>
        </w:rPr>
        <w:t>рота и делопроизводства до 100%.</w:t>
      </w:r>
    </w:p>
    <w:p w:rsidR="00324CB6" w:rsidRPr="00601543" w:rsidRDefault="00B83D95" w:rsidP="001F5FBD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  <w:r>
        <w:rPr>
          <w:sz w:val="28"/>
          <w:szCs w:val="28"/>
        </w:rPr>
        <w:t>2)</w:t>
      </w:r>
      <w:r w:rsidR="009F4EA6" w:rsidRPr="00601543">
        <w:rPr>
          <w:sz w:val="28"/>
          <w:szCs w:val="28"/>
        </w:rPr>
        <w:t xml:space="preserve"> У</w:t>
      </w:r>
      <w:r w:rsidR="00324CB6" w:rsidRPr="00601543">
        <w:rPr>
          <w:sz w:val="28"/>
          <w:szCs w:val="28"/>
        </w:rPr>
        <w:t xml:space="preserve">величение доли муниципальных служащих Октябрьского района, прошедших специальную подготовку по использованию </w:t>
      </w:r>
      <w:r w:rsidR="009F4EA6" w:rsidRPr="00601543">
        <w:rPr>
          <w:sz w:val="28"/>
          <w:szCs w:val="28"/>
        </w:rPr>
        <w:t xml:space="preserve">информационно-коммуникационных технологий </w:t>
      </w:r>
      <w:r w:rsidR="00324CB6" w:rsidRPr="00601543">
        <w:rPr>
          <w:sz w:val="28"/>
          <w:szCs w:val="28"/>
        </w:rPr>
        <w:t>в профес</w:t>
      </w:r>
      <w:r w:rsidR="009F4EA6" w:rsidRPr="00601543">
        <w:rPr>
          <w:sz w:val="28"/>
          <w:szCs w:val="28"/>
        </w:rPr>
        <w:t>сиональной деятельности до 100%.</w:t>
      </w:r>
    </w:p>
    <w:p w:rsidR="009F4EA6" w:rsidRPr="001F5FBD" w:rsidRDefault="00B83D95" w:rsidP="00D33EF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9F4EA6" w:rsidRPr="00601543">
        <w:rPr>
          <w:rFonts w:ascii="Times New Roman" w:hAnsi="Times New Roman" w:cs="Times New Roman"/>
          <w:sz w:val="28"/>
          <w:szCs w:val="28"/>
        </w:rPr>
        <w:t xml:space="preserve"> Увеличение перечня предоставляемых муниципальных услуг в электронном виде.</w:t>
      </w:r>
    </w:p>
    <w:p w:rsidR="0074624D" w:rsidRPr="00355930" w:rsidRDefault="009E0463" w:rsidP="001F5FBD">
      <w:pPr>
        <w:tabs>
          <w:tab w:val="left" w:pos="1418"/>
        </w:tabs>
        <w:ind w:firstLine="709"/>
        <w:jc w:val="both"/>
        <w:textAlignment w:val="top"/>
        <w:rPr>
          <w:sz w:val="28"/>
          <w:szCs w:val="28"/>
        </w:rPr>
      </w:pPr>
      <w:r w:rsidRPr="00355930">
        <w:rPr>
          <w:bCs/>
          <w:sz w:val="28"/>
          <w:szCs w:val="28"/>
        </w:rPr>
        <w:t>1.3</w:t>
      </w:r>
      <w:r w:rsidR="009F4EA6" w:rsidRPr="00355930">
        <w:rPr>
          <w:bCs/>
          <w:sz w:val="28"/>
          <w:szCs w:val="28"/>
        </w:rPr>
        <w:t xml:space="preserve">. </w:t>
      </w:r>
      <w:r w:rsidR="004D2F78" w:rsidRPr="00355930">
        <w:rPr>
          <w:bCs/>
          <w:sz w:val="28"/>
          <w:szCs w:val="28"/>
        </w:rPr>
        <w:t>Цели</w:t>
      </w:r>
      <w:r w:rsidR="009F4EA6" w:rsidRPr="00355930">
        <w:rPr>
          <w:bCs/>
          <w:sz w:val="28"/>
          <w:szCs w:val="28"/>
        </w:rPr>
        <w:t xml:space="preserve"> и</w:t>
      </w:r>
      <w:r w:rsidR="004D2F78" w:rsidRPr="00355930">
        <w:rPr>
          <w:bCs/>
          <w:sz w:val="28"/>
          <w:szCs w:val="28"/>
        </w:rPr>
        <w:t xml:space="preserve"> задачи</w:t>
      </w:r>
      <w:r w:rsidR="009F4EA6" w:rsidRPr="00355930">
        <w:rPr>
          <w:bCs/>
          <w:sz w:val="28"/>
          <w:szCs w:val="28"/>
        </w:rPr>
        <w:t xml:space="preserve"> Программы</w:t>
      </w:r>
    </w:p>
    <w:p w:rsidR="004D2F78" w:rsidRPr="001F5FBD" w:rsidRDefault="004D2F78" w:rsidP="001F5FBD">
      <w:pPr>
        <w:ind w:firstLine="708"/>
        <w:jc w:val="both"/>
        <w:textAlignment w:val="top"/>
        <w:rPr>
          <w:sz w:val="28"/>
          <w:szCs w:val="28"/>
        </w:rPr>
      </w:pPr>
      <w:r w:rsidRPr="00355930">
        <w:rPr>
          <w:sz w:val="28"/>
          <w:szCs w:val="28"/>
        </w:rPr>
        <w:t>Цел</w:t>
      </w:r>
      <w:r w:rsidR="00976AC3" w:rsidRPr="00355930">
        <w:rPr>
          <w:sz w:val="28"/>
          <w:szCs w:val="28"/>
        </w:rPr>
        <w:t>и</w:t>
      </w:r>
      <w:r w:rsidRPr="001F5FBD">
        <w:rPr>
          <w:sz w:val="28"/>
          <w:szCs w:val="28"/>
        </w:rPr>
        <w:t xml:space="preserve"> Программы – повышение качества исполнения функций и обесп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чение открытости органов местного самоуправления путем последовательного расширения использования современных информационных технологий</w:t>
      </w:r>
      <w:r w:rsidR="00976AC3" w:rsidRPr="001F5FBD">
        <w:rPr>
          <w:sz w:val="28"/>
          <w:szCs w:val="28"/>
        </w:rPr>
        <w:t>; пов</w:t>
      </w:r>
      <w:r w:rsidR="00976AC3" w:rsidRPr="001F5FBD">
        <w:rPr>
          <w:sz w:val="28"/>
          <w:szCs w:val="28"/>
        </w:rPr>
        <w:t>ы</w:t>
      </w:r>
      <w:r w:rsidR="00976AC3" w:rsidRPr="001F5FBD">
        <w:rPr>
          <w:sz w:val="28"/>
          <w:szCs w:val="28"/>
        </w:rPr>
        <w:t>шение качества и доступности предоставления государственных и муниц</w:t>
      </w:r>
      <w:r w:rsidR="00976AC3" w:rsidRPr="001F5FBD">
        <w:rPr>
          <w:sz w:val="28"/>
          <w:szCs w:val="28"/>
        </w:rPr>
        <w:t>и</w:t>
      </w:r>
      <w:r w:rsidR="00976AC3" w:rsidRPr="001F5FBD">
        <w:rPr>
          <w:sz w:val="28"/>
          <w:szCs w:val="28"/>
        </w:rPr>
        <w:t>пальных услуг на базе МАУ МФЦ Октябрьского района и организация межв</w:t>
      </w:r>
      <w:r w:rsidR="00976AC3" w:rsidRPr="001F5FBD">
        <w:rPr>
          <w:sz w:val="28"/>
          <w:szCs w:val="28"/>
        </w:rPr>
        <w:t>е</w:t>
      </w:r>
      <w:r w:rsidR="00976AC3" w:rsidRPr="001F5FBD">
        <w:rPr>
          <w:sz w:val="28"/>
          <w:szCs w:val="28"/>
        </w:rPr>
        <w:t>домственного взаимодействия, в том числе в электронном виде, при организ</w:t>
      </w:r>
      <w:r w:rsidR="00976AC3" w:rsidRPr="001F5FBD">
        <w:rPr>
          <w:sz w:val="28"/>
          <w:szCs w:val="28"/>
        </w:rPr>
        <w:t>а</w:t>
      </w:r>
      <w:r w:rsidR="00976AC3" w:rsidRPr="001F5FBD">
        <w:rPr>
          <w:sz w:val="28"/>
          <w:szCs w:val="28"/>
        </w:rPr>
        <w:t>ции предоставления государственных и муниципальных услуг.</w:t>
      </w:r>
    </w:p>
    <w:p w:rsidR="009F4EA6" w:rsidRPr="001F5FBD" w:rsidRDefault="009F4EA6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Цели Программы определяют необходимость решения задач не только в сфере информационных технологий, но и в других отраслях социальной сферы.</w:t>
      </w:r>
    </w:p>
    <w:p w:rsidR="009F4EA6" w:rsidRPr="001F5FBD" w:rsidRDefault="009F4EA6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Настоящая Программа направлена на: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рабочих мест в органах местного самоуправления, сельских поселениях и структурных подразделениях Октябрьского района, имеющих доступ к системе электронного документооборота и делопроизво</w:t>
      </w:r>
      <w:r w:rsidRPr="001F5FBD">
        <w:rPr>
          <w:sz w:val="28"/>
          <w:szCs w:val="28"/>
        </w:rPr>
        <w:t>д</w:t>
      </w:r>
      <w:r w:rsidRPr="001F5FBD">
        <w:rPr>
          <w:sz w:val="28"/>
          <w:szCs w:val="28"/>
        </w:rPr>
        <w:t>ства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документов, находящихся в электронном виде в сист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ме электронного документооборота и делопроизводства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муниципальных служащих, использующих сетевые информационные ресурсы Октябрьского района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персональных компьютеров в структурных подразд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лениях Администрации района, сельских поселениях, подключенных к инфо</w:t>
      </w:r>
      <w:r w:rsidRPr="001F5FBD">
        <w:rPr>
          <w:sz w:val="28"/>
          <w:szCs w:val="28"/>
        </w:rPr>
        <w:t>р</w:t>
      </w:r>
      <w:r w:rsidRPr="001F5FBD">
        <w:rPr>
          <w:sz w:val="28"/>
          <w:szCs w:val="28"/>
        </w:rPr>
        <w:t>мационно-телекоммуникационной сети передачи данных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внутренних локальных сетей в структурных подразд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лениях Администрации района, сельских поселениях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уменьшение числа отказов муниципальных информационных систем вследствие воздействия внешних и внутренних угроз информационной бе</w:t>
      </w:r>
      <w:r w:rsidRPr="001F5FBD">
        <w:rPr>
          <w:sz w:val="28"/>
          <w:szCs w:val="28"/>
        </w:rPr>
        <w:t>з</w:t>
      </w:r>
      <w:r w:rsidRPr="001F5FBD">
        <w:rPr>
          <w:sz w:val="28"/>
          <w:szCs w:val="28"/>
        </w:rPr>
        <w:t>опасности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 персональных компьютеров в структурных подразд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лениях Администрации района, сельских поселениях и структурных подразд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лениях, на которых используется лицензионное программное обеспечение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структурных подразделений Администрации района, имеющих представительство в сети Интернет с полным и актуальным пре</w:t>
      </w:r>
      <w:r w:rsidRPr="001F5FBD">
        <w:rPr>
          <w:sz w:val="28"/>
          <w:szCs w:val="28"/>
        </w:rPr>
        <w:t>д</w:t>
      </w:r>
      <w:r w:rsidRPr="001F5FBD">
        <w:rPr>
          <w:sz w:val="28"/>
          <w:szCs w:val="28"/>
        </w:rPr>
        <w:t>ставлением информации о своей деятельности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числа посещений официального сайта Администрации ра</w:t>
      </w:r>
      <w:r w:rsidRPr="001F5FBD">
        <w:rPr>
          <w:sz w:val="28"/>
          <w:szCs w:val="28"/>
        </w:rPr>
        <w:t>й</w:t>
      </w:r>
      <w:r w:rsidRPr="001F5FBD">
        <w:rPr>
          <w:sz w:val="28"/>
          <w:szCs w:val="28"/>
        </w:rPr>
        <w:t>она</w:t>
      </w:r>
      <w:r w:rsidR="00B5302C" w:rsidRPr="001F5FBD">
        <w:rPr>
          <w:sz w:val="28"/>
          <w:szCs w:val="28"/>
        </w:rPr>
        <w:t xml:space="preserve"> в месяц;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количества муниципальных услуг, предоставляемых  в эле</w:t>
      </w:r>
      <w:r w:rsidRPr="001F5FBD">
        <w:rPr>
          <w:sz w:val="28"/>
          <w:szCs w:val="28"/>
        </w:rPr>
        <w:t>к</w:t>
      </w:r>
      <w:r w:rsidRPr="001F5FBD">
        <w:rPr>
          <w:sz w:val="28"/>
          <w:szCs w:val="28"/>
        </w:rPr>
        <w:t>тронном виде для жителей района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граждан, положительно оценивающих качество оказ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ния муниципальных услуг в электронном виде, от общего количества граждан,  опрошенных с помощью  интерактивного социологического опроса на офиц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альном сайте Администрации района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муниципальных служащих Октябрьского района, пр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шедших специальную подготовку по использованию информационно-коммуникационных технологий в профессиональной деятельности</w:t>
      </w:r>
      <w:r w:rsidR="004F3AB5" w:rsidRPr="001F5FBD">
        <w:rPr>
          <w:sz w:val="28"/>
          <w:szCs w:val="28"/>
        </w:rPr>
        <w:t>;</w:t>
      </w:r>
    </w:p>
    <w:p w:rsidR="004F3AB5" w:rsidRPr="001F5FBD" w:rsidRDefault="004F3AB5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граждан, имеющих доступ к получению государстве</w:t>
      </w:r>
      <w:r w:rsidRPr="001F5FBD">
        <w:rPr>
          <w:sz w:val="28"/>
          <w:szCs w:val="28"/>
        </w:rPr>
        <w:t>н</w:t>
      </w:r>
      <w:r w:rsidRPr="001F5FBD">
        <w:rPr>
          <w:sz w:val="28"/>
          <w:szCs w:val="28"/>
        </w:rPr>
        <w:t>ных и муниципальных услуг по принципу «одного окна» в многофункционал</w:t>
      </w:r>
      <w:r w:rsidRPr="001F5FBD">
        <w:rPr>
          <w:sz w:val="28"/>
          <w:szCs w:val="28"/>
        </w:rPr>
        <w:t>ь</w:t>
      </w:r>
      <w:r w:rsidRPr="001F5FBD">
        <w:rPr>
          <w:sz w:val="28"/>
          <w:szCs w:val="28"/>
        </w:rPr>
        <w:t>ном центре Октябрьского района;</w:t>
      </w:r>
    </w:p>
    <w:p w:rsidR="004F3AB5" w:rsidRPr="001F5FBD" w:rsidRDefault="004F3AB5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перечня государственных и муниципальных услуг, пред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ставление которых организовано на базе многофункционального центра О</w:t>
      </w:r>
      <w:r w:rsidRPr="001F5FBD">
        <w:rPr>
          <w:sz w:val="28"/>
          <w:szCs w:val="28"/>
        </w:rPr>
        <w:t>к</w:t>
      </w:r>
      <w:r w:rsidRPr="001F5FBD">
        <w:rPr>
          <w:sz w:val="28"/>
          <w:szCs w:val="28"/>
        </w:rPr>
        <w:t>тябрьского района;</w:t>
      </w:r>
    </w:p>
    <w:p w:rsidR="004F3AB5" w:rsidRPr="001F5FBD" w:rsidRDefault="004F3AB5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обеспечение времени ожидания в очереди при обращении заявителя в орган государственной власти Российской Федерации, орган местного сам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управления для получения государственных и муниципальных услуг не более 15 минут;</w:t>
      </w:r>
    </w:p>
    <w:p w:rsidR="00D33DC3" w:rsidRPr="001F5FBD" w:rsidRDefault="004F3AB5" w:rsidP="00D33EF3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числа межведомственных запросов при организации пред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ставления государственных и муниципальных услуг посредством применения электронных технологий.</w:t>
      </w:r>
    </w:p>
    <w:p w:rsidR="00AF5FD7" w:rsidRPr="00D33EF3" w:rsidRDefault="00F22D8E" w:rsidP="00D33EF3">
      <w:pPr>
        <w:pStyle w:val="subheader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5593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2</w:t>
      </w:r>
      <w:r w:rsidR="00AF5FD7" w:rsidRPr="00355930">
        <w:rPr>
          <w:rFonts w:ascii="Times New Roman" w:hAnsi="Times New Roman" w:cs="Times New Roman"/>
          <w:b w:val="0"/>
          <w:color w:val="auto"/>
          <w:sz w:val="28"/>
          <w:szCs w:val="28"/>
        </w:rPr>
        <w:t>. Обоснование выделения подпрограмм Программы, обобщенная х</w:t>
      </w:r>
      <w:r w:rsidR="00AF5FD7" w:rsidRPr="00355930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="00AF5FD7" w:rsidRPr="00355930">
        <w:rPr>
          <w:rFonts w:ascii="Times New Roman" w:hAnsi="Times New Roman" w:cs="Times New Roman"/>
          <w:b w:val="0"/>
          <w:color w:val="auto"/>
          <w:sz w:val="28"/>
          <w:szCs w:val="28"/>
        </w:rPr>
        <w:t>рактеристика основных мероприятий</w:t>
      </w:r>
    </w:p>
    <w:p w:rsidR="00AF5FD7" w:rsidRPr="001F5FBD" w:rsidRDefault="00AF5FD7" w:rsidP="001F5FB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Состав подпрограмм Программы определен на основе перечня актуал</w:t>
      </w:r>
      <w:r w:rsidRPr="001F5FBD">
        <w:rPr>
          <w:sz w:val="28"/>
          <w:szCs w:val="28"/>
        </w:rPr>
        <w:t>ь</w:t>
      </w:r>
      <w:r w:rsidRPr="001F5FBD">
        <w:rPr>
          <w:sz w:val="28"/>
          <w:szCs w:val="28"/>
        </w:rPr>
        <w:t>ных проблем в сфере реализации Программы в соответствии с целями и зад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чами Программы.</w:t>
      </w:r>
    </w:p>
    <w:p w:rsidR="00AF5FD7" w:rsidRPr="001F5FBD" w:rsidRDefault="00AF5FD7" w:rsidP="001F5FB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Подпрограммы в составе Программы  выделены по следующим принц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пам:</w:t>
      </w:r>
    </w:p>
    <w:p w:rsidR="00AF5FD7" w:rsidRPr="001F5FBD" w:rsidRDefault="00AF5FD7" w:rsidP="001F5FB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специфика отдельных сфер реализации Программы;</w:t>
      </w:r>
    </w:p>
    <w:p w:rsidR="00AF5FD7" w:rsidRPr="001F5FBD" w:rsidRDefault="00AF5FD7" w:rsidP="001F5FB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приоритетность задач Подпрограммы.</w:t>
      </w:r>
    </w:p>
    <w:p w:rsidR="00AF5FD7" w:rsidRPr="001F5FBD" w:rsidRDefault="00AF5FD7" w:rsidP="001F5FB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Таким образом, сформированы 2 подпрограммы Программы:</w:t>
      </w:r>
    </w:p>
    <w:p w:rsidR="00AF5FD7" w:rsidRPr="001F5FBD" w:rsidRDefault="00AF5FD7" w:rsidP="001F5FBD">
      <w:pPr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развитие информационных технологий;</w:t>
      </w:r>
    </w:p>
    <w:p w:rsidR="00AF5FD7" w:rsidRPr="001F5FBD" w:rsidRDefault="00AF5FD7" w:rsidP="001F5FBD">
      <w:pPr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оптимизация и повышение качества предоставления государственных и муниципальных услуг в Октябрьском районе, в том числе на базе многофун</w:t>
      </w:r>
      <w:r w:rsidRPr="001F5FBD">
        <w:rPr>
          <w:sz w:val="28"/>
          <w:szCs w:val="28"/>
        </w:rPr>
        <w:t>к</w:t>
      </w:r>
      <w:r w:rsidRPr="001F5FBD">
        <w:rPr>
          <w:sz w:val="28"/>
          <w:szCs w:val="28"/>
        </w:rPr>
        <w:t>циональных центров предоставления государственных и муниципальных услуг.</w:t>
      </w:r>
    </w:p>
    <w:p w:rsidR="00D33DC3" w:rsidRPr="001F5FBD" w:rsidRDefault="00AF5FD7" w:rsidP="00D33EF3">
      <w:pPr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Каждая из подпрограмм Программы в свою очередь содержит ряд о</w:t>
      </w:r>
      <w:r w:rsidRPr="001F5FBD">
        <w:rPr>
          <w:sz w:val="28"/>
          <w:szCs w:val="28"/>
        </w:rPr>
        <w:t>с</w:t>
      </w:r>
      <w:r w:rsidRPr="001F5FBD">
        <w:rPr>
          <w:sz w:val="28"/>
          <w:szCs w:val="28"/>
        </w:rPr>
        <w:t>новных мероприятий, направленных на достижение целей и задач подпрограмм Программы и Программы в целом.</w:t>
      </w:r>
    </w:p>
    <w:p w:rsidR="003B75AA" w:rsidRPr="00D33EF3" w:rsidRDefault="00F22D8E" w:rsidP="00D33EF3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355930">
        <w:rPr>
          <w:rFonts w:eastAsia="Calibri"/>
          <w:sz w:val="28"/>
          <w:szCs w:val="28"/>
          <w:lang w:eastAsia="en-US"/>
        </w:rPr>
        <w:t>3</w:t>
      </w:r>
      <w:r w:rsidR="006A326E" w:rsidRPr="00355930">
        <w:rPr>
          <w:rFonts w:eastAsia="Calibri"/>
          <w:sz w:val="28"/>
          <w:szCs w:val="28"/>
          <w:lang w:eastAsia="en-US"/>
        </w:rPr>
        <w:t xml:space="preserve">. Методика расчета значений показателей эффективности реализации </w:t>
      </w:r>
      <w:r w:rsidR="00415A2C" w:rsidRPr="00355930">
        <w:rPr>
          <w:rFonts w:eastAsia="Calibri"/>
          <w:sz w:val="28"/>
          <w:szCs w:val="28"/>
          <w:lang w:eastAsia="en-US"/>
        </w:rPr>
        <w:t>П</w:t>
      </w:r>
      <w:r w:rsidR="006A326E" w:rsidRPr="00355930">
        <w:rPr>
          <w:rFonts w:eastAsia="Calibri"/>
          <w:sz w:val="28"/>
          <w:szCs w:val="28"/>
          <w:lang w:eastAsia="en-US"/>
        </w:rPr>
        <w:t>рограммы</w:t>
      </w:r>
      <w:r w:rsidR="00D33EF3">
        <w:rPr>
          <w:rFonts w:eastAsia="Calibri"/>
          <w:sz w:val="28"/>
          <w:szCs w:val="28"/>
          <w:lang w:eastAsia="en-US"/>
        </w:rPr>
        <w:t>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Методика оценки эффективности реализации подпрограммы определяет алгоритм оценки результативности и эффективности подпрограмм, в процессе и по итогам ее реализации.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Результативность определяется отношением фактического результата к запланированному результату на основе проведения анализа реализации по</w:t>
      </w:r>
      <w:r w:rsidRPr="001F5FBD">
        <w:rPr>
          <w:rFonts w:eastAsia="Calibri"/>
          <w:sz w:val="28"/>
          <w:szCs w:val="28"/>
          <w:lang w:eastAsia="en-US"/>
        </w:rPr>
        <w:t>д</w:t>
      </w:r>
      <w:r w:rsidRPr="001F5FBD">
        <w:rPr>
          <w:rFonts w:eastAsia="Calibri"/>
          <w:sz w:val="28"/>
          <w:szCs w:val="28"/>
          <w:lang w:eastAsia="en-US"/>
        </w:rPr>
        <w:t>программы.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Для оценки результативности подпрограммы должны быть использов</w:t>
      </w:r>
      <w:r w:rsidRPr="001F5FBD">
        <w:rPr>
          <w:rFonts w:eastAsia="Calibri"/>
          <w:sz w:val="28"/>
          <w:szCs w:val="28"/>
          <w:lang w:eastAsia="en-US"/>
        </w:rPr>
        <w:t>а</w:t>
      </w:r>
      <w:r w:rsidRPr="001F5FBD">
        <w:rPr>
          <w:rFonts w:eastAsia="Calibri"/>
          <w:sz w:val="28"/>
          <w:szCs w:val="28"/>
          <w:lang w:eastAsia="en-US"/>
        </w:rPr>
        <w:t>ны плановые и фактические значения соответствующих целевых показателей.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Индекс результативности подпрограммы определяется по формуле: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val="en-US" w:eastAsia="en-US"/>
        </w:rPr>
      </w:pPr>
      <w:r w:rsidRPr="001F5FBD">
        <w:rPr>
          <w:rFonts w:eastAsia="Calibri"/>
          <w:sz w:val="28"/>
          <w:szCs w:val="28"/>
          <w:lang w:val="en-US"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р</w:t>
      </w:r>
      <w:r w:rsidRPr="001F5FBD">
        <w:rPr>
          <w:rFonts w:eastAsia="Calibri"/>
          <w:sz w:val="28"/>
          <w:szCs w:val="28"/>
          <w:lang w:val="en-US" w:eastAsia="en-US"/>
        </w:rPr>
        <w:t xml:space="preserve">  = SUM (M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val="en-US" w:eastAsia="en-US"/>
        </w:rPr>
        <w:t xml:space="preserve">  x S), </w:t>
      </w:r>
      <w:r w:rsidRPr="001F5FBD">
        <w:rPr>
          <w:rFonts w:eastAsia="Calibri"/>
          <w:sz w:val="28"/>
          <w:szCs w:val="28"/>
          <w:lang w:eastAsia="en-US"/>
        </w:rPr>
        <w:t>где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val="en-US"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р</w:t>
      </w:r>
      <w:r w:rsidRPr="001F5FBD">
        <w:rPr>
          <w:rFonts w:eastAsia="Calibri"/>
          <w:sz w:val="28"/>
          <w:szCs w:val="28"/>
          <w:lang w:eastAsia="en-US"/>
        </w:rPr>
        <w:t xml:space="preserve"> - индекс результативности подпрограммы;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S - соотношение  достигнутых  и  плановых результатов целевых  знач</w:t>
      </w:r>
      <w:r w:rsidRPr="001F5FBD">
        <w:rPr>
          <w:rFonts w:eastAsia="Calibri"/>
          <w:sz w:val="28"/>
          <w:szCs w:val="28"/>
          <w:lang w:eastAsia="en-US"/>
        </w:rPr>
        <w:t>е</w:t>
      </w:r>
      <w:r w:rsidRPr="001F5FBD">
        <w:rPr>
          <w:rFonts w:eastAsia="Calibri"/>
          <w:sz w:val="28"/>
          <w:szCs w:val="28"/>
          <w:lang w:eastAsia="en-US"/>
        </w:rPr>
        <w:t>ний показателей. Соотношение рассчитывается по формулам: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 S = R</w:t>
      </w:r>
      <w:r w:rsidRPr="001F5FBD">
        <w:rPr>
          <w:rFonts w:eastAsia="Calibri"/>
          <w:sz w:val="22"/>
          <w:szCs w:val="22"/>
          <w:lang w:eastAsia="en-US"/>
        </w:rPr>
        <w:t>ф</w:t>
      </w:r>
      <w:r w:rsidRPr="001F5FBD">
        <w:rPr>
          <w:rFonts w:eastAsia="Calibri"/>
          <w:sz w:val="28"/>
          <w:szCs w:val="28"/>
          <w:lang w:eastAsia="en-US"/>
        </w:rPr>
        <w:t xml:space="preserve">  / R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 -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в  случае  использования  показателей,  направленных  на увеличение целевых значений;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S = R</w:t>
      </w:r>
      <w:r w:rsidRPr="001F5FBD">
        <w:rPr>
          <w:rFonts w:eastAsia="Calibri"/>
          <w:sz w:val="22"/>
          <w:szCs w:val="22"/>
          <w:lang w:eastAsia="en-US"/>
        </w:rPr>
        <w:t>ф</w:t>
      </w:r>
      <w:r w:rsidRPr="001F5FBD">
        <w:rPr>
          <w:rFonts w:eastAsia="Calibri"/>
          <w:sz w:val="28"/>
          <w:szCs w:val="28"/>
          <w:lang w:eastAsia="en-US"/>
        </w:rPr>
        <w:t xml:space="preserve">  / R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 -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в  случае  использования  показателей,  направленных  на   снижение ц</w:t>
      </w:r>
      <w:r w:rsidRPr="001F5FBD">
        <w:rPr>
          <w:rFonts w:eastAsia="Calibri"/>
          <w:sz w:val="28"/>
          <w:szCs w:val="28"/>
          <w:lang w:eastAsia="en-US"/>
        </w:rPr>
        <w:t>е</w:t>
      </w:r>
      <w:r w:rsidRPr="001F5FBD">
        <w:rPr>
          <w:rFonts w:eastAsia="Calibri"/>
          <w:sz w:val="28"/>
          <w:szCs w:val="28"/>
          <w:lang w:eastAsia="en-US"/>
        </w:rPr>
        <w:t>левых значений;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R</w:t>
      </w:r>
      <w:r w:rsidRPr="001F5FBD">
        <w:rPr>
          <w:rFonts w:eastAsia="Calibri"/>
          <w:sz w:val="22"/>
          <w:szCs w:val="22"/>
          <w:lang w:eastAsia="en-US"/>
        </w:rPr>
        <w:t>ф</w:t>
      </w:r>
      <w:r w:rsidRPr="001F5FBD">
        <w:rPr>
          <w:rFonts w:eastAsia="Calibri"/>
          <w:sz w:val="28"/>
          <w:szCs w:val="28"/>
          <w:lang w:eastAsia="en-US"/>
        </w:rPr>
        <w:t xml:space="preserve"> - достигнутый результат целевого значения показателя;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R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- плановый результат целевого значения показателя;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M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 - весовое  значение  показателя  (вес  показателя), характеризующего программу.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Вес показателя рассчитывается по формуле: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 M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 = 1 / N, где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N - общее число показателей, характеризующих выполнение подпр</w:t>
      </w:r>
      <w:r w:rsidRPr="001F5FBD">
        <w:rPr>
          <w:rFonts w:eastAsia="Calibri"/>
          <w:sz w:val="28"/>
          <w:szCs w:val="28"/>
          <w:lang w:eastAsia="en-US"/>
        </w:rPr>
        <w:t>о</w:t>
      </w:r>
      <w:r w:rsidRPr="001F5FBD">
        <w:rPr>
          <w:rFonts w:eastAsia="Calibri"/>
          <w:sz w:val="28"/>
          <w:szCs w:val="28"/>
          <w:lang w:eastAsia="en-US"/>
        </w:rPr>
        <w:t>граммы.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Под   эффективностью    понимается    отношение   затрат  на достиж</w:t>
      </w:r>
      <w:r w:rsidRPr="001F5FBD">
        <w:rPr>
          <w:rFonts w:eastAsia="Calibri"/>
          <w:sz w:val="28"/>
          <w:szCs w:val="28"/>
          <w:lang w:eastAsia="en-US"/>
        </w:rPr>
        <w:t>е</w:t>
      </w:r>
      <w:r w:rsidRPr="001F5FBD">
        <w:rPr>
          <w:rFonts w:eastAsia="Calibri"/>
          <w:sz w:val="28"/>
          <w:szCs w:val="28"/>
          <w:lang w:eastAsia="en-US"/>
        </w:rPr>
        <w:t>ние (фактических) нефинансовых результатов реализации подпрограммы к планируемым  затратам подпрограммы.    Эффективность подпрограммы опр</w:t>
      </w:r>
      <w:r w:rsidRPr="001F5FBD">
        <w:rPr>
          <w:rFonts w:eastAsia="Calibri"/>
          <w:sz w:val="28"/>
          <w:szCs w:val="28"/>
          <w:lang w:eastAsia="en-US"/>
        </w:rPr>
        <w:t>е</w:t>
      </w:r>
      <w:r w:rsidRPr="001F5FBD">
        <w:rPr>
          <w:rFonts w:eastAsia="Calibri"/>
          <w:sz w:val="28"/>
          <w:szCs w:val="28"/>
          <w:lang w:eastAsia="en-US"/>
        </w:rPr>
        <w:t>деляется по индексу эффективности.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Индекс эффективности подпрограммы определяется по формуле: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</w:t>
      </w:r>
      <w:r w:rsidRPr="001F5FBD">
        <w:rPr>
          <w:rFonts w:eastAsia="Calibri"/>
          <w:sz w:val="28"/>
          <w:szCs w:val="28"/>
          <w:lang w:val="en-US"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 xml:space="preserve">  = (</w:t>
      </w:r>
      <w:r w:rsidRPr="001F5FBD">
        <w:rPr>
          <w:rFonts w:eastAsia="Calibri"/>
          <w:sz w:val="28"/>
          <w:szCs w:val="28"/>
          <w:lang w:val="en-US" w:eastAsia="en-US"/>
        </w:rPr>
        <w:t>V</w:t>
      </w:r>
      <w:r w:rsidRPr="001F5FBD">
        <w:rPr>
          <w:rFonts w:eastAsia="Calibri"/>
          <w:sz w:val="22"/>
          <w:szCs w:val="22"/>
          <w:lang w:eastAsia="en-US"/>
        </w:rPr>
        <w:t>ф</w:t>
      </w:r>
      <w:r w:rsidRPr="001F5FBD">
        <w:rPr>
          <w:rFonts w:eastAsia="Calibri"/>
          <w:sz w:val="28"/>
          <w:szCs w:val="28"/>
          <w:lang w:eastAsia="en-US"/>
        </w:rPr>
        <w:t xml:space="preserve">  </w:t>
      </w:r>
      <w:r w:rsidRPr="001F5FBD">
        <w:rPr>
          <w:rFonts w:eastAsia="Calibri"/>
          <w:sz w:val="28"/>
          <w:szCs w:val="28"/>
          <w:lang w:val="en-US" w:eastAsia="en-US"/>
        </w:rPr>
        <w:t>x</w:t>
      </w:r>
      <w:r w:rsidRPr="001F5FBD">
        <w:rPr>
          <w:rFonts w:eastAsia="Calibri"/>
          <w:sz w:val="28"/>
          <w:szCs w:val="28"/>
          <w:lang w:eastAsia="en-US"/>
        </w:rPr>
        <w:t xml:space="preserve"> </w:t>
      </w:r>
      <w:r w:rsidRPr="001F5FBD">
        <w:rPr>
          <w:rFonts w:eastAsia="Calibri"/>
          <w:sz w:val="28"/>
          <w:szCs w:val="28"/>
          <w:lang w:val="en-US"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р</w:t>
      </w:r>
      <w:r w:rsidRPr="001F5FBD">
        <w:rPr>
          <w:rFonts w:eastAsia="Calibri"/>
          <w:sz w:val="28"/>
          <w:szCs w:val="28"/>
          <w:lang w:eastAsia="en-US"/>
        </w:rPr>
        <w:t xml:space="preserve"> ) / </w:t>
      </w:r>
      <w:r w:rsidRPr="001F5FBD">
        <w:rPr>
          <w:rFonts w:eastAsia="Calibri"/>
          <w:sz w:val="28"/>
          <w:szCs w:val="28"/>
          <w:lang w:val="en-US" w:eastAsia="en-US"/>
        </w:rPr>
        <w:t>V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, где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 xml:space="preserve"> - индекс эффективности подпрограммы;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V</w:t>
      </w:r>
      <w:r w:rsidRPr="001F5FBD">
        <w:rPr>
          <w:rFonts w:eastAsia="Calibri"/>
          <w:sz w:val="22"/>
          <w:szCs w:val="22"/>
          <w:lang w:eastAsia="en-US"/>
        </w:rPr>
        <w:t>ф</w:t>
      </w:r>
      <w:r w:rsidRPr="001F5FBD">
        <w:rPr>
          <w:rFonts w:eastAsia="Calibri"/>
          <w:sz w:val="28"/>
          <w:szCs w:val="28"/>
          <w:lang w:eastAsia="en-US"/>
        </w:rPr>
        <w:t xml:space="preserve">  - объем фактического совокупного финансирования подпрограммы;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р</w:t>
      </w:r>
      <w:r w:rsidRPr="001F5FBD">
        <w:rPr>
          <w:rFonts w:eastAsia="Calibri"/>
          <w:sz w:val="28"/>
          <w:szCs w:val="28"/>
          <w:lang w:eastAsia="en-US"/>
        </w:rPr>
        <w:t xml:space="preserve">  - индекс результативности подпрограммы;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V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 - объем запланированного совокупного финансирования подпр</w:t>
      </w:r>
      <w:r w:rsidRPr="001F5FBD">
        <w:rPr>
          <w:rFonts w:eastAsia="Calibri"/>
          <w:sz w:val="28"/>
          <w:szCs w:val="28"/>
          <w:lang w:eastAsia="en-US"/>
        </w:rPr>
        <w:t>о</w:t>
      </w:r>
      <w:r w:rsidRPr="001F5FBD">
        <w:rPr>
          <w:rFonts w:eastAsia="Calibri"/>
          <w:sz w:val="28"/>
          <w:szCs w:val="28"/>
          <w:lang w:eastAsia="en-US"/>
        </w:rPr>
        <w:t>граммы.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По итогам проведения анализа индекса эффективности  дается кач</w:t>
      </w:r>
      <w:r w:rsidRPr="001F5FBD">
        <w:rPr>
          <w:rFonts w:eastAsia="Calibri"/>
          <w:sz w:val="28"/>
          <w:szCs w:val="28"/>
          <w:lang w:eastAsia="en-US"/>
        </w:rPr>
        <w:t>е</w:t>
      </w:r>
      <w:r w:rsidRPr="001F5FBD">
        <w:rPr>
          <w:rFonts w:eastAsia="Calibri"/>
          <w:sz w:val="28"/>
          <w:szCs w:val="28"/>
          <w:lang w:eastAsia="en-US"/>
        </w:rPr>
        <w:t>ственная оценка эффективности реализации подпрограммы: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наименование индикатора - индекс эффективности подпрограммы (I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>);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диапазоны    значений,  характеризующие   эффективность   подпр</w:t>
      </w:r>
      <w:r w:rsidRPr="001F5FBD">
        <w:rPr>
          <w:rFonts w:eastAsia="Calibri"/>
          <w:sz w:val="28"/>
          <w:szCs w:val="28"/>
          <w:lang w:eastAsia="en-US"/>
        </w:rPr>
        <w:t>о</w:t>
      </w:r>
      <w:r w:rsidRPr="001F5FBD">
        <w:rPr>
          <w:rFonts w:eastAsia="Calibri"/>
          <w:sz w:val="28"/>
          <w:szCs w:val="28"/>
          <w:lang w:eastAsia="en-US"/>
        </w:rPr>
        <w:t>граммы, перечислены ниже.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1.Значение показателя: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  0,9 &lt;= 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 xml:space="preserve"> &lt;= 1,1.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Качественная оценка подпрограммы: высокий уровень эффективности.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2. Значение показателя: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  0,8 &lt;= 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 xml:space="preserve"> &lt; 0,9.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Качественная    оценка    подпрограммы:    запланированный      уровень эффективности.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3.Значение показателя: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      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 xml:space="preserve">  &lt; 0,8.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Качественная оценка подпрограммы: низкий уровень эффективности.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4A1219" w:rsidRPr="00572D3B" w:rsidRDefault="00F22D8E" w:rsidP="001F5FBD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572D3B">
        <w:rPr>
          <w:sz w:val="28"/>
          <w:szCs w:val="28"/>
        </w:rPr>
        <w:t>3</w:t>
      </w:r>
      <w:r w:rsidR="004A1219" w:rsidRPr="00572D3B">
        <w:rPr>
          <w:sz w:val="28"/>
          <w:szCs w:val="28"/>
        </w:rPr>
        <w:t>.1. Форма и сроки предоставления отчетности</w:t>
      </w:r>
    </w:p>
    <w:p w:rsidR="00407DCE" w:rsidRPr="00572D3B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572D3B">
        <w:rPr>
          <w:rFonts w:ascii="Times New Roman" w:hAnsi="Times New Roman" w:cs="Times New Roman"/>
          <w:sz w:val="28"/>
          <w:szCs w:val="28"/>
        </w:rPr>
        <w:t>Руководитель органа Администрации, определенного ответственным исполнителем муниципальной программы несет персональную ответстве</w:t>
      </w:r>
      <w:r w:rsidRPr="00572D3B">
        <w:rPr>
          <w:rFonts w:ascii="Times New Roman" w:hAnsi="Times New Roman" w:cs="Times New Roman"/>
          <w:sz w:val="28"/>
          <w:szCs w:val="28"/>
        </w:rPr>
        <w:t>н</w:t>
      </w:r>
      <w:r w:rsidRPr="00572D3B">
        <w:rPr>
          <w:rFonts w:ascii="Times New Roman" w:hAnsi="Times New Roman" w:cs="Times New Roman"/>
          <w:sz w:val="28"/>
          <w:szCs w:val="28"/>
        </w:rPr>
        <w:t>ность за текущее управление реализацией муниципальной программы и к</w:t>
      </w:r>
      <w:r w:rsidRPr="00572D3B">
        <w:rPr>
          <w:rFonts w:ascii="Times New Roman" w:hAnsi="Times New Roman" w:cs="Times New Roman"/>
          <w:sz w:val="28"/>
          <w:szCs w:val="28"/>
        </w:rPr>
        <w:t>о</w:t>
      </w:r>
      <w:r w:rsidRPr="00572D3B">
        <w:rPr>
          <w:rFonts w:ascii="Times New Roman" w:hAnsi="Times New Roman" w:cs="Times New Roman"/>
          <w:sz w:val="28"/>
          <w:szCs w:val="28"/>
        </w:rPr>
        <w:t>нечные результаты, рациональное использование выделяемых на её выпо</w:t>
      </w:r>
      <w:r w:rsidRPr="00572D3B">
        <w:rPr>
          <w:rFonts w:ascii="Times New Roman" w:hAnsi="Times New Roman" w:cs="Times New Roman"/>
          <w:sz w:val="28"/>
          <w:szCs w:val="28"/>
        </w:rPr>
        <w:t>л</w:t>
      </w:r>
      <w:r w:rsidRPr="00572D3B">
        <w:rPr>
          <w:rFonts w:ascii="Times New Roman" w:hAnsi="Times New Roman" w:cs="Times New Roman"/>
          <w:sz w:val="28"/>
          <w:szCs w:val="28"/>
        </w:rPr>
        <w:t>нение финансовых средств, определяет формы и методы управления реал</w:t>
      </w:r>
      <w:r w:rsidRPr="00572D3B">
        <w:rPr>
          <w:rFonts w:ascii="Times New Roman" w:hAnsi="Times New Roman" w:cs="Times New Roman"/>
          <w:sz w:val="28"/>
          <w:szCs w:val="28"/>
        </w:rPr>
        <w:t>и</w:t>
      </w:r>
      <w:r w:rsidRPr="00572D3B">
        <w:rPr>
          <w:rFonts w:ascii="Times New Roman" w:hAnsi="Times New Roman" w:cs="Times New Roman"/>
          <w:sz w:val="28"/>
          <w:szCs w:val="28"/>
        </w:rPr>
        <w:t>зацией муниципальной программы.</w:t>
      </w:r>
    </w:p>
    <w:p w:rsidR="00407DCE" w:rsidRPr="00572D3B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572D3B">
        <w:rPr>
          <w:rFonts w:ascii="Times New Roman" w:hAnsi="Times New Roman" w:cs="Times New Roman"/>
          <w:sz w:val="28"/>
          <w:szCs w:val="28"/>
        </w:rPr>
        <w:t>В целях обеспечения оперативного контроля за реализацией муниц</w:t>
      </w:r>
      <w:r w:rsidRPr="00572D3B">
        <w:rPr>
          <w:rFonts w:ascii="Times New Roman" w:hAnsi="Times New Roman" w:cs="Times New Roman"/>
          <w:sz w:val="28"/>
          <w:szCs w:val="28"/>
        </w:rPr>
        <w:t>и</w:t>
      </w:r>
      <w:r w:rsidRPr="00572D3B">
        <w:rPr>
          <w:rFonts w:ascii="Times New Roman" w:hAnsi="Times New Roman" w:cs="Times New Roman"/>
          <w:sz w:val="28"/>
          <w:szCs w:val="28"/>
        </w:rPr>
        <w:t>пальных программ ответственный исполнитель соответствующей муниц</w:t>
      </w:r>
      <w:r w:rsidRPr="00572D3B">
        <w:rPr>
          <w:rFonts w:ascii="Times New Roman" w:hAnsi="Times New Roman" w:cs="Times New Roman"/>
          <w:sz w:val="28"/>
          <w:szCs w:val="28"/>
        </w:rPr>
        <w:t>и</w:t>
      </w:r>
      <w:r w:rsidRPr="00572D3B">
        <w:rPr>
          <w:rFonts w:ascii="Times New Roman" w:hAnsi="Times New Roman" w:cs="Times New Roman"/>
          <w:sz w:val="28"/>
          <w:szCs w:val="28"/>
        </w:rPr>
        <w:t xml:space="preserve">пальной программы по итогам полугодия, 9 месяцев направляет в </w:t>
      </w:r>
      <w:r w:rsidR="0043248E">
        <w:rPr>
          <w:rFonts w:ascii="Times New Roman" w:hAnsi="Times New Roman" w:cs="Times New Roman"/>
          <w:sz w:val="28"/>
          <w:szCs w:val="28"/>
        </w:rPr>
        <w:t xml:space="preserve">финансово – экономическое управление Администрации Октябрьского района (далее – </w:t>
      </w:r>
      <w:r w:rsidRPr="00572D3B">
        <w:rPr>
          <w:rFonts w:ascii="Times New Roman" w:hAnsi="Times New Roman" w:cs="Times New Roman"/>
          <w:sz w:val="28"/>
          <w:szCs w:val="28"/>
        </w:rPr>
        <w:t>ФЭУ</w:t>
      </w:r>
      <w:r w:rsidR="0043248E">
        <w:rPr>
          <w:rFonts w:ascii="Times New Roman" w:hAnsi="Times New Roman" w:cs="Times New Roman"/>
          <w:sz w:val="28"/>
          <w:szCs w:val="28"/>
        </w:rPr>
        <w:t>)</w:t>
      </w:r>
      <w:r w:rsidRPr="00572D3B">
        <w:rPr>
          <w:rFonts w:ascii="Times New Roman" w:hAnsi="Times New Roman" w:cs="Times New Roman"/>
          <w:sz w:val="28"/>
          <w:szCs w:val="28"/>
        </w:rPr>
        <w:t xml:space="preserve">  отчет об исполнении плана реализации в срок до 15-го числа второго месяца, следующего за отчетным периодом.</w:t>
      </w:r>
    </w:p>
    <w:p w:rsidR="00407DCE" w:rsidRPr="00572D3B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572D3B">
        <w:rPr>
          <w:rFonts w:ascii="Times New Roman" w:hAnsi="Times New Roman" w:cs="Times New Roman"/>
          <w:sz w:val="28"/>
          <w:szCs w:val="28"/>
        </w:rPr>
        <w:t>Отчет об исполнении плана реализации муниципальной программы, направленный в ФЭУ рассматривается ФЭУ в срок, не превышающий трех рабочих дней с даты поступления.</w:t>
      </w:r>
    </w:p>
    <w:p w:rsidR="00407DCE" w:rsidRPr="00572D3B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572D3B">
        <w:rPr>
          <w:rFonts w:ascii="Times New Roman" w:hAnsi="Times New Roman" w:cs="Times New Roman"/>
          <w:sz w:val="28"/>
          <w:szCs w:val="28"/>
        </w:rPr>
        <w:t>Информация о выполнении основных мероприятий вносится ФЭУ на рассмотрение коллегии Администрации Октябрьского района.</w:t>
      </w:r>
    </w:p>
    <w:p w:rsidR="00407DCE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об исполнении плана реализации после рассмотрения на зас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дании коллегии Администрации Октябрьского района подлежит размещению ответственным исполнителем муниципальной программы в течении 10 раб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чих дней на официальном сайте Администрации Октябрьского района в 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формационно-телекоммуникационной сети Интернет.</w:t>
      </w:r>
    </w:p>
    <w:p w:rsidR="00407DCE" w:rsidRPr="00103331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03331">
        <w:rPr>
          <w:rFonts w:ascii="Times New Roman" w:hAnsi="Times New Roman" w:cs="Times New Roman"/>
          <w:sz w:val="28"/>
          <w:szCs w:val="28"/>
        </w:rPr>
        <w:t>Ответственный исполнитель муниципальной программы подготавл</w:t>
      </w:r>
      <w:r w:rsidRPr="00103331">
        <w:rPr>
          <w:rFonts w:ascii="Times New Roman" w:hAnsi="Times New Roman" w:cs="Times New Roman"/>
          <w:sz w:val="28"/>
          <w:szCs w:val="28"/>
        </w:rPr>
        <w:t>и</w:t>
      </w:r>
      <w:r w:rsidRPr="00103331">
        <w:rPr>
          <w:rFonts w:ascii="Times New Roman" w:hAnsi="Times New Roman" w:cs="Times New Roman"/>
          <w:sz w:val="28"/>
          <w:szCs w:val="28"/>
        </w:rPr>
        <w:t>вает, согласовывает и вносит на рассмотрение Администрации Октябрьского района проект постановления Администрации Октябрьского района об утверждении отчета о реализации муниципальной программы за год (далее – годовой отчет) до 20 марта года, следующего за отчетным.</w:t>
      </w:r>
    </w:p>
    <w:p w:rsidR="00407DCE" w:rsidRPr="00103331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03331">
        <w:rPr>
          <w:rFonts w:ascii="Times New Roman" w:hAnsi="Times New Roman" w:cs="Times New Roman"/>
          <w:sz w:val="28"/>
          <w:szCs w:val="28"/>
        </w:rPr>
        <w:t>ФЭУ с учетом информации, полученной от ответственных исполнит</w:t>
      </w:r>
      <w:r w:rsidRPr="00103331">
        <w:rPr>
          <w:rFonts w:ascii="Times New Roman" w:hAnsi="Times New Roman" w:cs="Times New Roman"/>
          <w:sz w:val="28"/>
          <w:szCs w:val="28"/>
        </w:rPr>
        <w:t>е</w:t>
      </w:r>
      <w:r w:rsidRPr="00103331">
        <w:rPr>
          <w:rFonts w:ascii="Times New Roman" w:hAnsi="Times New Roman" w:cs="Times New Roman"/>
          <w:sz w:val="28"/>
          <w:szCs w:val="28"/>
        </w:rPr>
        <w:t>лей муниципальных программ, до 1 апреля года, следующего за отчетным, подготавливает сводный доклад для обеспечения представления в Собрание депутатов Октябрьского района годового отчета об исполнении бюджета О</w:t>
      </w:r>
      <w:r w:rsidRPr="00103331">
        <w:rPr>
          <w:rFonts w:ascii="Times New Roman" w:hAnsi="Times New Roman" w:cs="Times New Roman"/>
          <w:sz w:val="28"/>
          <w:szCs w:val="28"/>
        </w:rPr>
        <w:t>к</w:t>
      </w:r>
      <w:r w:rsidRPr="00103331">
        <w:rPr>
          <w:rFonts w:ascii="Times New Roman" w:hAnsi="Times New Roman" w:cs="Times New Roman"/>
          <w:sz w:val="28"/>
          <w:szCs w:val="28"/>
        </w:rPr>
        <w:t>тябрьского района в порядке, установленном нормативно-правовыми актами Октябрьского района.</w:t>
      </w:r>
    </w:p>
    <w:p w:rsidR="00407DCE" w:rsidRPr="00103331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03331">
        <w:rPr>
          <w:rFonts w:ascii="Times New Roman" w:hAnsi="Times New Roman" w:cs="Times New Roman"/>
          <w:sz w:val="28"/>
          <w:szCs w:val="28"/>
        </w:rPr>
        <w:t>Сводный доклад формируется на основании утвержденных Админ</w:t>
      </w:r>
      <w:r w:rsidRPr="00103331">
        <w:rPr>
          <w:rFonts w:ascii="Times New Roman" w:hAnsi="Times New Roman" w:cs="Times New Roman"/>
          <w:sz w:val="28"/>
          <w:szCs w:val="28"/>
        </w:rPr>
        <w:t>и</w:t>
      </w:r>
      <w:r w:rsidRPr="00103331">
        <w:rPr>
          <w:rFonts w:ascii="Times New Roman" w:hAnsi="Times New Roman" w:cs="Times New Roman"/>
          <w:sz w:val="28"/>
          <w:szCs w:val="28"/>
        </w:rPr>
        <w:t>страцией Октябрьского района годовых отчетов и содержит общие сведения о реализации муниципальных программ за отчетный год , а также по каждой муниципальной программе:</w:t>
      </w:r>
    </w:p>
    <w:p w:rsidR="00407DCE" w:rsidRPr="00103331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03331">
        <w:rPr>
          <w:rFonts w:ascii="Times New Roman" w:hAnsi="Times New Roman" w:cs="Times New Roman"/>
          <w:sz w:val="28"/>
          <w:szCs w:val="28"/>
        </w:rPr>
        <w:t>-сведения об основных результатах реализации муниципальной пр</w:t>
      </w:r>
      <w:r w:rsidRPr="00103331">
        <w:rPr>
          <w:rFonts w:ascii="Times New Roman" w:hAnsi="Times New Roman" w:cs="Times New Roman"/>
          <w:sz w:val="28"/>
          <w:szCs w:val="28"/>
        </w:rPr>
        <w:t>о</w:t>
      </w:r>
      <w:r w:rsidRPr="00103331">
        <w:rPr>
          <w:rFonts w:ascii="Times New Roman" w:hAnsi="Times New Roman" w:cs="Times New Roman"/>
          <w:sz w:val="28"/>
          <w:szCs w:val="28"/>
        </w:rPr>
        <w:t>граммы за отчетный период;</w:t>
      </w:r>
    </w:p>
    <w:p w:rsidR="00407DCE" w:rsidRPr="00103331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03331">
        <w:rPr>
          <w:rFonts w:ascii="Times New Roman" w:hAnsi="Times New Roman" w:cs="Times New Roman"/>
          <w:sz w:val="28"/>
          <w:szCs w:val="28"/>
        </w:rPr>
        <w:t>-сведения о степени соответствия установленных и достигнутых цел</w:t>
      </w:r>
      <w:r w:rsidRPr="00103331">
        <w:rPr>
          <w:rFonts w:ascii="Times New Roman" w:hAnsi="Times New Roman" w:cs="Times New Roman"/>
          <w:sz w:val="28"/>
          <w:szCs w:val="28"/>
        </w:rPr>
        <w:t>е</w:t>
      </w:r>
      <w:r w:rsidRPr="00103331">
        <w:rPr>
          <w:rFonts w:ascii="Times New Roman" w:hAnsi="Times New Roman" w:cs="Times New Roman"/>
          <w:sz w:val="28"/>
          <w:szCs w:val="28"/>
        </w:rPr>
        <w:t>вых индикаторов и показателей муниципальной программы за отчетный год;</w:t>
      </w:r>
    </w:p>
    <w:p w:rsidR="00407DCE" w:rsidRPr="00DE4810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03331">
        <w:rPr>
          <w:rFonts w:ascii="Times New Roman" w:hAnsi="Times New Roman" w:cs="Times New Roman"/>
          <w:sz w:val="28"/>
          <w:szCs w:val="28"/>
        </w:rPr>
        <w:t>-сведения о выполнении расходных обязательств Октябрьского рай</w:t>
      </w:r>
      <w:r w:rsidRPr="00103331">
        <w:rPr>
          <w:rFonts w:ascii="Times New Roman" w:hAnsi="Times New Roman" w:cs="Times New Roman"/>
          <w:sz w:val="28"/>
          <w:szCs w:val="28"/>
        </w:rPr>
        <w:t>о</w:t>
      </w:r>
      <w:r w:rsidRPr="00103331">
        <w:rPr>
          <w:rFonts w:ascii="Times New Roman" w:hAnsi="Times New Roman" w:cs="Times New Roman"/>
          <w:sz w:val="28"/>
          <w:szCs w:val="28"/>
        </w:rPr>
        <w:t>на, связанных с реализацией муниципальной программы.</w:t>
      </w:r>
    </w:p>
    <w:p w:rsidR="00407DCE" w:rsidRPr="00DE4810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 xml:space="preserve">После окончания срока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>отве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ственный исполнитель </w:t>
      </w:r>
      <w:r w:rsidRPr="00DE4810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DE4810">
        <w:rPr>
          <w:rFonts w:ascii="Times New Roman" w:hAnsi="Times New Roman" w:cs="Times New Roman"/>
          <w:sz w:val="28"/>
          <w:szCs w:val="28"/>
        </w:rPr>
        <w:t xml:space="preserve">лаве </w:t>
      </w:r>
      <w:r>
        <w:rPr>
          <w:rFonts w:ascii="Times New Roman" w:hAnsi="Times New Roman" w:cs="Times New Roman"/>
          <w:sz w:val="28"/>
          <w:szCs w:val="28"/>
        </w:rPr>
        <w:t>Администрации Октябрьского</w:t>
      </w:r>
      <w:r w:rsidRPr="00DE4810">
        <w:rPr>
          <w:rFonts w:ascii="Times New Roman" w:hAnsi="Times New Roman" w:cs="Times New Roman"/>
          <w:sz w:val="28"/>
          <w:szCs w:val="28"/>
        </w:rPr>
        <w:t xml:space="preserve"> района  на утверждение </w:t>
      </w:r>
      <w:r w:rsidRPr="007A5C82">
        <w:rPr>
          <w:rFonts w:ascii="Times New Roman" w:hAnsi="Times New Roman" w:cs="Times New Roman"/>
          <w:sz w:val="28"/>
          <w:szCs w:val="28"/>
        </w:rPr>
        <w:t>не позднее 1 апреля года,</w:t>
      </w:r>
      <w:r w:rsidRPr="00DE4810">
        <w:rPr>
          <w:rFonts w:ascii="Times New Roman" w:hAnsi="Times New Roman" w:cs="Times New Roman"/>
          <w:sz w:val="28"/>
          <w:szCs w:val="28"/>
        </w:rPr>
        <w:t xml:space="preserve"> следующего за последним годом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>рограммы,</w:t>
      </w:r>
      <w:r>
        <w:rPr>
          <w:rFonts w:ascii="Times New Roman" w:hAnsi="Times New Roman" w:cs="Times New Roman"/>
          <w:sz w:val="28"/>
          <w:szCs w:val="28"/>
        </w:rPr>
        <w:t xml:space="preserve"> итоговый отчет о ее реализ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ции </w:t>
      </w:r>
      <w:r>
        <w:rPr>
          <w:rFonts w:ascii="Times New Roman" w:hAnsi="Times New Roman"/>
          <w:sz w:val="28"/>
          <w:szCs w:val="28"/>
        </w:rPr>
        <w:t>с заключением ФЭУ.</w:t>
      </w:r>
    </w:p>
    <w:p w:rsidR="002C5BF2" w:rsidRPr="001F5FBD" w:rsidRDefault="002C5BF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2F2A42" w:rsidRPr="00355930" w:rsidRDefault="002C5BF2" w:rsidP="00407DCE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355930">
        <w:rPr>
          <w:sz w:val="28"/>
          <w:szCs w:val="28"/>
        </w:rPr>
        <w:t>4. Информация по ресурсному обеспечению Программы.</w:t>
      </w:r>
    </w:p>
    <w:p w:rsidR="002C5BF2" w:rsidRPr="001F5FBD" w:rsidRDefault="002C5BF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Ресурсное обеспечение обеспечивается за счет средств </w:t>
      </w:r>
      <w:r w:rsidR="00EC0B72" w:rsidRPr="001F5FBD">
        <w:rPr>
          <w:sz w:val="28"/>
          <w:szCs w:val="28"/>
        </w:rPr>
        <w:t xml:space="preserve">федерального, </w:t>
      </w:r>
      <w:r w:rsidRPr="001F5FBD">
        <w:rPr>
          <w:sz w:val="28"/>
          <w:szCs w:val="28"/>
        </w:rPr>
        <w:t>областного и районного бюджетов</w:t>
      </w:r>
      <w:r w:rsidR="00EC0B72" w:rsidRPr="001F5FBD">
        <w:rPr>
          <w:sz w:val="28"/>
          <w:szCs w:val="28"/>
        </w:rPr>
        <w:t>, а так же других источников</w:t>
      </w:r>
      <w:r w:rsidRPr="001F5FBD">
        <w:rPr>
          <w:sz w:val="28"/>
          <w:szCs w:val="28"/>
        </w:rPr>
        <w:t>.</w:t>
      </w:r>
    </w:p>
    <w:p w:rsidR="002C5BF2" w:rsidRPr="003D6EA2" w:rsidRDefault="002C5BF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Общий объем </w:t>
      </w:r>
      <w:r w:rsidR="00940F19" w:rsidRPr="001F5FBD">
        <w:rPr>
          <w:sz w:val="28"/>
          <w:szCs w:val="28"/>
        </w:rPr>
        <w:t xml:space="preserve">финансирования составляет </w:t>
      </w:r>
      <w:r w:rsidR="00EC0B72" w:rsidRPr="001F5FBD">
        <w:rPr>
          <w:sz w:val="28"/>
          <w:szCs w:val="28"/>
        </w:rPr>
        <w:t xml:space="preserve"> </w:t>
      </w:r>
      <w:r w:rsidR="00331841">
        <w:rPr>
          <w:sz w:val="28"/>
          <w:szCs w:val="28"/>
        </w:rPr>
        <w:t>123219,8</w:t>
      </w:r>
      <w:r w:rsidR="00EC0B72" w:rsidRPr="003D6EA2">
        <w:rPr>
          <w:sz w:val="28"/>
          <w:szCs w:val="28"/>
        </w:rPr>
        <w:t>,</w:t>
      </w:r>
      <w:r w:rsidR="00940F19" w:rsidRPr="003D6EA2">
        <w:rPr>
          <w:sz w:val="28"/>
          <w:szCs w:val="28"/>
        </w:rPr>
        <w:t xml:space="preserve"> в том числе по г</w:t>
      </w:r>
      <w:r w:rsidR="00940F19" w:rsidRPr="003D6EA2">
        <w:rPr>
          <w:sz w:val="28"/>
          <w:szCs w:val="28"/>
        </w:rPr>
        <w:t>о</w:t>
      </w:r>
      <w:r w:rsidR="00940F19" w:rsidRPr="003D6EA2">
        <w:rPr>
          <w:sz w:val="28"/>
          <w:szCs w:val="28"/>
        </w:rPr>
        <w:t>дам:</w:t>
      </w:r>
    </w:p>
    <w:p w:rsidR="00EC0B72" w:rsidRPr="00716A05" w:rsidRDefault="00EC0B7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16A05">
        <w:rPr>
          <w:sz w:val="28"/>
          <w:szCs w:val="28"/>
        </w:rPr>
        <w:t xml:space="preserve">2014 год – </w:t>
      </w:r>
      <w:r w:rsidR="004B3CC8" w:rsidRPr="00716A05">
        <w:rPr>
          <w:sz w:val="28"/>
          <w:szCs w:val="28"/>
        </w:rPr>
        <w:t>14 679,3</w:t>
      </w:r>
    </w:p>
    <w:p w:rsidR="00EC0B72" w:rsidRPr="00716A05" w:rsidRDefault="00EC0B7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16A05">
        <w:rPr>
          <w:sz w:val="28"/>
          <w:szCs w:val="28"/>
        </w:rPr>
        <w:t xml:space="preserve">2015 год – </w:t>
      </w:r>
      <w:r w:rsidR="00E733E2" w:rsidRPr="00716A05">
        <w:rPr>
          <w:sz w:val="28"/>
          <w:szCs w:val="28"/>
        </w:rPr>
        <w:t>17 642,9</w:t>
      </w:r>
    </w:p>
    <w:p w:rsidR="00EC0B72" w:rsidRPr="00716A05" w:rsidRDefault="00EC0B7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16A05">
        <w:rPr>
          <w:sz w:val="28"/>
          <w:szCs w:val="28"/>
        </w:rPr>
        <w:t xml:space="preserve">2016 год – </w:t>
      </w:r>
      <w:r w:rsidR="005F0B60" w:rsidRPr="00716A05">
        <w:rPr>
          <w:sz w:val="28"/>
          <w:szCs w:val="28"/>
        </w:rPr>
        <w:t>17 810,5</w:t>
      </w:r>
    </w:p>
    <w:p w:rsidR="00EC0B72" w:rsidRPr="003830CD" w:rsidRDefault="00EC0B7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830CD">
        <w:rPr>
          <w:sz w:val="28"/>
          <w:szCs w:val="28"/>
        </w:rPr>
        <w:t xml:space="preserve">2017 год – </w:t>
      </w:r>
      <w:r w:rsidR="00716A05" w:rsidRPr="003830CD">
        <w:rPr>
          <w:sz w:val="28"/>
          <w:szCs w:val="28"/>
        </w:rPr>
        <w:t>17 014,5</w:t>
      </w:r>
    </w:p>
    <w:p w:rsidR="00EC0B72" w:rsidRPr="00E7636C" w:rsidRDefault="00EC0B7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7636C">
        <w:rPr>
          <w:sz w:val="28"/>
          <w:szCs w:val="28"/>
        </w:rPr>
        <w:t xml:space="preserve">2018 год – </w:t>
      </w:r>
      <w:r w:rsidR="00E7636C" w:rsidRPr="00E7636C">
        <w:rPr>
          <w:sz w:val="28"/>
          <w:szCs w:val="28"/>
        </w:rPr>
        <w:t>21 920,8</w:t>
      </w:r>
    </w:p>
    <w:p w:rsidR="00DC1BA7" w:rsidRPr="003D5730" w:rsidRDefault="00DC1BA7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D5730">
        <w:rPr>
          <w:sz w:val="28"/>
          <w:szCs w:val="28"/>
        </w:rPr>
        <w:t xml:space="preserve">2019 год – </w:t>
      </w:r>
      <w:r w:rsidR="003D5730" w:rsidRPr="003D5730">
        <w:rPr>
          <w:sz w:val="28"/>
          <w:szCs w:val="28"/>
        </w:rPr>
        <w:t>16 761,5</w:t>
      </w:r>
    </w:p>
    <w:p w:rsidR="00DC1BA7" w:rsidRPr="001F5FBD" w:rsidRDefault="00DC1BA7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D5730">
        <w:rPr>
          <w:sz w:val="28"/>
          <w:szCs w:val="28"/>
        </w:rPr>
        <w:t xml:space="preserve">2020 год </w:t>
      </w:r>
      <w:r w:rsidR="007C5817" w:rsidRPr="003D5730">
        <w:rPr>
          <w:sz w:val="28"/>
          <w:szCs w:val="28"/>
        </w:rPr>
        <w:t xml:space="preserve">– </w:t>
      </w:r>
      <w:r w:rsidR="003D5730" w:rsidRPr="003D5730">
        <w:rPr>
          <w:sz w:val="28"/>
          <w:szCs w:val="28"/>
        </w:rPr>
        <w:t>17 390,3</w:t>
      </w:r>
    </w:p>
    <w:p w:rsidR="00B67B30" w:rsidRPr="001F5FBD" w:rsidRDefault="00B67B30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785C1D" w:rsidRPr="001F5FBD" w:rsidRDefault="00785C1D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  <w:sectPr w:rsidR="00785C1D" w:rsidRPr="001F5FBD" w:rsidSect="00056205"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8742D1" w:rsidRPr="00355930" w:rsidRDefault="003B14D8" w:rsidP="001F5FBD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355930">
        <w:rPr>
          <w:rFonts w:eastAsia="Calibri"/>
          <w:sz w:val="28"/>
          <w:szCs w:val="28"/>
          <w:lang w:eastAsia="en-US"/>
        </w:rPr>
        <w:t>5</w:t>
      </w:r>
      <w:r w:rsidR="009C0453" w:rsidRPr="00355930">
        <w:rPr>
          <w:rFonts w:eastAsia="Calibri"/>
          <w:sz w:val="28"/>
          <w:szCs w:val="28"/>
          <w:lang w:eastAsia="en-US"/>
        </w:rPr>
        <w:t xml:space="preserve">. </w:t>
      </w:r>
      <w:r w:rsidR="009C0453" w:rsidRPr="00355930">
        <w:rPr>
          <w:sz w:val="28"/>
          <w:szCs w:val="28"/>
        </w:rPr>
        <w:t>Подпрограмма «Развитие информационных технологий» Программы</w:t>
      </w:r>
    </w:p>
    <w:p w:rsidR="009C0453" w:rsidRPr="00355930" w:rsidRDefault="009C0453" w:rsidP="001F5FBD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</w:p>
    <w:p w:rsidR="009C0453" w:rsidRPr="00355930" w:rsidRDefault="003B14D8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sz w:val="28"/>
          <w:szCs w:val="28"/>
          <w:lang w:eastAsia="en-US"/>
        </w:rPr>
      </w:pPr>
      <w:r w:rsidRPr="00355930">
        <w:rPr>
          <w:sz w:val="28"/>
          <w:szCs w:val="28"/>
        </w:rPr>
        <w:t>5</w:t>
      </w:r>
      <w:r w:rsidR="009C0453" w:rsidRPr="00355930">
        <w:rPr>
          <w:sz w:val="28"/>
          <w:szCs w:val="28"/>
        </w:rPr>
        <w:t>.1. Паспорт подпрограммы «Развитие информационных технологий» Программы</w:t>
      </w:r>
    </w:p>
    <w:p w:rsidR="009C0453" w:rsidRPr="001F5FBD" w:rsidRDefault="009C0453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5200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8"/>
        <w:gridCol w:w="11056"/>
      </w:tblGrid>
      <w:tr w:rsidR="009C0453" w:rsidRPr="001F5FBD" w:rsidTr="003248ED">
        <w:tc>
          <w:tcPr>
            <w:tcW w:w="1455" w:type="pct"/>
          </w:tcPr>
          <w:p w:rsidR="009C0453" w:rsidRPr="001F5FBD" w:rsidRDefault="009C0453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3545" w:type="pct"/>
          </w:tcPr>
          <w:p w:rsidR="009C0453" w:rsidRPr="001F5FBD" w:rsidRDefault="009C0453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Развитие информационных технологий</w:t>
            </w:r>
          </w:p>
        </w:tc>
      </w:tr>
      <w:tr w:rsidR="009C0453" w:rsidRPr="001F5FBD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3" w:rsidRPr="001F5FBD" w:rsidRDefault="009C0453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3" w:rsidRPr="001F5FBD" w:rsidRDefault="00727C2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формирование и развитие информационной и телекоммуникационной инфраструктуры Октябрьского района </w:t>
            </w:r>
          </w:p>
        </w:tc>
      </w:tr>
      <w:tr w:rsidR="00B67B30" w:rsidRPr="001F5FBD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F5FBD" w:rsidRDefault="00B67B30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Ответственный исполнитель по</w:t>
            </w:r>
            <w:r w:rsidRPr="001F5FBD">
              <w:rPr>
                <w:sz w:val="28"/>
                <w:szCs w:val="28"/>
              </w:rPr>
              <w:t>д</w:t>
            </w:r>
            <w:r w:rsidRPr="001F5FBD">
              <w:rPr>
                <w:sz w:val="28"/>
                <w:szCs w:val="28"/>
              </w:rPr>
              <w:t>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F5FBD" w:rsidRDefault="00940F19" w:rsidP="001F5FBD">
            <w:pPr>
              <w:ind w:left="96" w:right="129"/>
              <w:jc w:val="both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Администраци</w:t>
            </w:r>
            <w:r w:rsidR="0047190D" w:rsidRPr="001F5FBD">
              <w:rPr>
                <w:sz w:val="28"/>
                <w:szCs w:val="28"/>
              </w:rPr>
              <w:t>я</w:t>
            </w:r>
            <w:r w:rsidRPr="001F5FBD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B67B30" w:rsidRPr="001F5FBD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F5FBD" w:rsidRDefault="00B67B30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Соисполнитель подпрограммы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F5FBD" w:rsidRDefault="00AC01CE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Отдел образования, Отдел ЗАГС, Отдел культуры, физической культуры, спорта и тури</w:t>
            </w:r>
            <w:r w:rsidRPr="001F5FBD">
              <w:rPr>
                <w:sz w:val="28"/>
                <w:szCs w:val="28"/>
              </w:rPr>
              <w:t>з</w:t>
            </w:r>
            <w:r w:rsidRPr="001F5FBD">
              <w:rPr>
                <w:sz w:val="28"/>
                <w:szCs w:val="28"/>
              </w:rPr>
              <w:t xml:space="preserve">ма </w:t>
            </w:r>
            <w:r w:rsidR="00940F19" w:rsidRPr="001F5FBD">
              <w:rPr>
                <w:sz w:val="28"/>
                <w:szCs w:val="28"/>
              </w:rPr>
              <w:t>Администрации Октябрьского района</w:t>
            </w:r>
          </w:p>
        </w:tc>
      </w:tr>
      <w:tr w:rsidR="009C0453" w:rsidRPr="001F5FBD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3" w:rsidRPr="001F5FBD" w:rsidRDefault="009C0453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1046"/>
            </w:tblGrid>
            <w:tr w:rsidR="009C0453" w:rsidRPr="001F5FBD" w:rsidTr="003A40D8">
              <w:tc>
                <w:tcPr>
                  <w:tcW w:w="7086" w:type="dxa"/>
                  <w:tcMar>
                    <w:left w:w="28" w:type="dxa"/>
                    <w:bottom w:w="85" w:type="dxa"/>
                    <w:right w:w="28" w:type="dxa"/>
                  </w:tcMar>
                </w:tcPr>
                <w:p w:rsidR="00891093" w:rsidRPr="001F5FBD" w:rsidRDefault="00891093" w:rsidP="001F5FBD">
                  <w:pPr>
                    <w:tabs>
                      <w:tab w:val="left" w:pos="332"/>
                    </w:tabs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развитие единой инфраструктуры обеспечения межведомственного электронного вза</w:t>
                  </w:r>
                  <w:r w:rsidRPr="001F5FBD">
                    <w:rPr>
                      <w:sz w:val="28"/>
                      <w:szCs w:val="28"/>
                    </w:rPr>
                    <w:t>и</w:t>
                  </w:r>
                  <w:r w:rsidRPr="001F5FBD">
                    <w:rPr>
                      <w:sz w:val="28"/>
                      <w:szCs w:val="28"/>
                    </w:rPr>
                    <w:t>модействия;</w:t>
                  </w:r>
                </w:p>
                <w:p w:rsidR="00891093" w:rsidRPr="001F5FBD" w:rsidRDefault="00891093" w:rsidP="001F5FBD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развитие и обеспечение функционирования современной информационной и телекомм</w:t>
                  </w:r>
                  <w:r w:rsidRPr="001F5FBD">
                    <w:rPr>
                      <w:sz w:val="28"/>
                      <w:szCs w:val="28"/>
                    </w:rPr>
                    <w:t>у</w:t>
                  </w:r>
                  <w:r w:rsidRPr="001F5FBD">
                    <w:rPr>
                      <w:sz w:val="28"/>
                      <w:szCs w:val="28"/>
                    </w:rPr>
                    <w:t>никационной инфраструктуры;</w:t>
                  </w:r>
                </w:p>
                <w:p w:rsidR="009C0453" w:rsidRPr="001F5FBD" w:rsidRDefault="00891093" w:rsidP="001F5FBD">
                  <w:pPr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обеспечение информационной безопасности создаваемых и внедренных информацио</w:t>
                  </w:r>
                  <w:r w:rsidRPr="001F5FBD">
                    <w:rPr>
                      <w:sz w:val="28"/>
                      <w:szCs w:val="28"/>
                    </w:rPr>
                    <w:t>н</w:t>
                  </w:r>
                  <w:r w:rsidRPr="001F5FBD">
                    <w:rPr>
                      <w:sz w:val="28"/>
                      <w:szCs w:val="28"/>
                    </w:rPr>
                    <w:t>ных ресурсов.</w:t>
                  </w:r>
                </w:p>
              </w:tc>
            </w:tr>
          </w:tbl>
          <w:p w:rsidR="009C0453" w:rsidRPr="001F5FBD" w:rsidRDefault="009C0453" w:rsidP="001F5FBD">
            <w:pPr>
              <w:ind w:left="96" w:right="129"/>
              <w:jc w:val="both"/>
              <w:rPr>
                <w:sz w:val="28"/>
                <w:szCs w:val="28"/>
              </w:rPr>
            </w:pPr>
          </w:p>
        </w:tc>
      </w:tr>
      <w:tr w:rsidR="009C0453" w:rsidRPr="001F5FBD" w:rsidTr="003248ED">
        <w:trPr>
          <w:trHeight w:val="1615"/>
        </w:trPr>
        <w:tc>
          <w:tcPr>
            <w:tcW w:w="1455" w:type="pct"/>
          </w:tcPr>
          <w:p w:rsidR="009C0453" w:rsidRPr="001F5FBD" w:rsidRDefault="009C0453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3545" w:type="pct"/>
          </w:tcPr>
          <w:p w:rsidR="009C0453" w:rsidRPr="001F5FBD" w:rsidRDefault="00D12471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– 2020</w:t>
            </w:r>
            <w:r w:rsidR="009C0453" w:rsidRPr="001F5FBD">
              <w:rPr>
                <w:sz w:val="28"/>
                <w:szCs w:val="28"/>
              </w:rPr>
              <w:t xml:space="preserve"> годы</w:t>
            </w:r>
          </w:p>
        </w:tc>
      </w:tr>
    </w:tbl>
    <w:p w:rsidR="00011F12" w:rsidRPr="001F5FBD" w:rsidRDefault="00011F12" w:rsidP="001F5FBD">
      <w:pPr>
        <w:tabs>
          <w:tab w:val="left" w:pos="1188"/>
        </w:tabs>
        <w:rPr>
          <w:rFonts w:eastAsia="Calibri"/>
          <w:sz w:val="28"/>
          <w:szCs w:val="28"/>
          <w:lang w:eastAsia="en-US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2126"/>
        <w:gridCol w:w="1701"/>
        <w:gridCol w:w="1418"/>
        <w:gridCol w:w="1134"/>
        <w:gridCol w:w="1276"/>
        <w:gridCol w:w="992"/>
        <w:gridCol w:w="1134"/>
        <w:gridCol w:w="992"/>
        <w:gridCol w:w="992"/>
        <w:gridCol w:w="860"/>
        <w:gridCol w:w="1125"/>
      </w:tblGrid>
      <w:tr w:rsidR="001E164B" w:rsidRPr="001F5FBD" w:rsidTr="00B01A5E">
        <w:trPr>
          <w:trHeight w:val="77"/>
        </w:trPr>
        <w:tc>
          <w:tcPr>
            <w:tcW w:w="1951" w:type="dxa"/>
            <w:vMerge w:val="restart"/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Источники   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финансирования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подпрограммы по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годам реализации и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главным     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распорядителям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бюджетных средств,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 по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годам:            </w:t>
            </w:r>
          </w:p>
        </w:tc>
        <w:tc>
          <w:tcPr>
            <w:tcW w:w="2126" w:type="dxa"/>
            <w:vMerge w:val="restart"/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подпрограммы </w:t>
            </w:r>
          </w:p>
          <w:p w:rsidR="00127780" w:rsidRPr="001F5FBD" w:rsidRDefault="00127780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«Развитие информационных технологий»</w:t>
            </w:r>
          </w:p>
        </w:tc>
        <w:tc>
          <w:tcPr>
            <w:tcW w:w="1701" w:type="dxa"/>
            <w:vMerge w:val="restart"/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распорядитель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бюджетных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средств      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финансирования</w:t>
            </w:r>
          </w:p>
        </w:tc>
        <w:tc>
          <w:tcPr>
            <w:tcW w:w="8505" w:type="dxa"/>
            <w:gridSpan w:val="8"/>
            <w:tcBorders>
              <w:left w:val="single" w:sz="4" w:space="0" w:color="auto"/>
            </w:tcBorders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Расходы (тыс. рублей)                                   </w:t>
            </w:r>
          </w:p>
        </w:tc>
      </w:tr>
      <w:tr w:rsidR="00B01A5E" w:rsidRPr="001F5FBD" w:rsidTr="00B01A5E">
        <w:tc>
          <w:tcPr>
            <w:tcW w:w="1951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866E99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E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Pr="00866E9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866E99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66E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866E99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E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866E9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016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EF15FA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5F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5A21B6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1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9F165B" w:rsidRDefault="00B01A5E" w:rsidP="00B01A5E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6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B04428" w:rsidRDefault="00B01A5E" w:rsidP="00D12471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4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:rsidR="00B01A5E" w:rsidRPr="00B04428" w:rsidRDefault="00B01A5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4428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B01A5E" w:rsidRPr="001F5FBD" w:rsidTr="00B01A5E">
        <w:tc>
          <w:tcPr>
            <w:tcW w:w="1951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 w:val="restart"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</w:p>
        </w:tc>
        <w:tc>
          <w:tcPr>
            <w:tcW w:w="1701" w:type="dxa"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Всего:  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числе: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866E99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E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1 685,5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866E99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E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486,6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866E99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E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515,1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EF15FA" w:rsidRDefault="00EF15FA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274,3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5A21B6" w:rsidRDefault="005A21B6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1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326,8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9F165B" w:rsidRDefault="00B04428" w:rsidP="00116A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366,8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B04428" w:rsidRDefault="00B04428" w:rsidP="00116A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4428">
              <w:rPr>
                <w:rFonts w:ascii="Times New Roman" w:hAnsi="Times New Roman" w:cs="Times New Roman"/>
                <w:sz w:val="28"/>
                <w:szCs w:val="28"/>
              </w:rPr>
              <w:t>366,8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:rsidR="00B01A5E" w:rsidRPr="00B04428" w:rsidRDefault="00B04428" w:rsidP="00C201B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4428">
              <w:rPr>
                <w:rFonts w:ascii="Times New Roman" w:hAnsi="Times New Roman" w:cs="Times New Roman"/>
                <w:sz w:val="28"/>
                <w:szCs w:val="28"/>
              </w:rPr>
              <w:t>4021,9</w:t>
            </w:r>
          </w:p>
        </w:tc>
      </w:tr>
      <w:tr w:rsidR="00B01A5E" w:rsidRPr="001F5FBD" w:rsidTr="00B01A5E">
        <w:tc>
          <w:tcPr>
            <w:tcW w:w="1951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Октябрь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 района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866E99" w:rsidRDefault="00B01A5E" w:rsidP="001F5FBD">
            <w:pPr>
              <w:jc w:val="center"/>
              <w:rPr>
                <w:sz w:val="28"/>
                <w:szCs w:val="28"/>
              </w:rPr>
            </w:pPr>
            <w:r w:rsidRPr="00866E99">
              <w:rPr>
                <w:sz w:val="28"/>
                <w:szCs w:val="28"/>
              </w:rPr>
              <w:t>625,5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866E99" w:rsidRDefault="00B01A5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99">
              <w:rPr>
                <w:rFonts w:ascii="Times New Roman" w:hAnsi="Times New Roman" w:cs="Times New Roman"/>
                <w:sz w:val="28"/>
                <w:szCs w:val="28"/>
              </w:rPr>
              <w:t>450,5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5E" w:rsidRPr="00866E99" w:rsidRDefault="00B01A5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99">
              <w:rPr>
                <w:rFonts w:ascii="Times New Roman" w:hAnsi="Times New Roman" w:cs="Times New Roman"/>
                <w:sz w:val="28"/>
                <w:szCs w:val="28"/>
              </w:rPr>
              <w:t>508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EF15FA" w:rsidRDefault="00EF15FA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5FA">
              <w:rPr>
                <w:rFonts w:ascii="Times New Roman" w:hAnsi="Times New Roman" w:cs="Times New Roman"/>
                <w:sz w:val="28"/>
                <w:szCs w:val="28"/>
              </w:rPr>
              <w:t>274,3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5A21B6" w:rsidRDefault="005A21B6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1B6">
              <w:rPr>
                <w:rFonts w:ascii="Times New Roman" w:hAnsi="Times New Roman" w:cs="Times New Roman"/>
                <w:sz w:val="28"/>
                <w:szCs w:val="28"/>
              </w:rPr>
              <w:t>326,8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9F165B" w:rsidRDefault="00B04428" w:rsidP="00116A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366,8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B04428" w:rsidRDefault="00B04428" w:rsidP="00116A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4428">
              <w:rPr>
                <w:rFonts w:ascii="Times New Roman" w:hAnsi="Times New Roman" w:cs="Times New Roman"/>
                <w:sz w:val="28"/>
                <w:szCs w:val="28"/>
              </w:rPr>
              <w:t>366,8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:rsidR="00B01A5E" w:rsidRPr="00B04428" w:rsidRDefault="00B04428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4428">
              <w:rPr>
                <w:rFonts w:ascii="Times New Roman" w:hAnsi="Times New Roman" w:cs="Times New Roman"/>
                <w:sz w:val="28"/>
                <w:szCs w:val="28"/>
              </w:rPr>
              <w:t>2918,7</w:t>
            </w:r>
          </w:p>
        </w:tc>
      </w:tr>
      <w:tr w:rsidR="00B01A5E" w:rsidRPr="001F5FBD" w:rsidTr="00B01A5E">
        <w:tc>
          <w:tcPr>
            <w:tcW w:w="1951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Октябрьского района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областного бюджета   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866E99" w:rsidRDefault="00B01A5E" w:rsidP="001F5FBD">
            <w:pPr>
              <w:jc w:val="center"/>
              <w:rPr>
                <w:sz w:val="28"/>
                <w:szCs w:val="28"/>
              </w:rPr>
            </w:pPr>
            <w:r w:rsidRPr="00866E99">
              <w:rPr>
                <w:sz w:val="28"/>
                <w:szCs w:val="28"/>
              </w:rPr>
              <w:t>1 060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866E99" w:rsidRDefault="00B01A5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66E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866E99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5E" w:rsidRPr="00866E99" w:rsidRDefault="00B01A5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99">
              <w:rPr>
                <w:rFonts w:ascii="Times New Roman" w:hAnsi="Times New Roman" w:cs="Times New Roman"/>
                <w:sz w:val="28"/>
                <w:szCs w:val="28"/>
              </w:rPr>
              <w:t>7,1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EF15FA" w:rsidRDefault="00B01A5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5F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5A21B6" w:rsidRDefault="00B01A5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1B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9F165B" w:rsidRDefault="00B01A5E" w:rsidP="00116A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65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B04428" w:rsidRDefault="00B01A5E" w:rsidP="00116A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442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:rsidR="00B01A5E" w:rsidRPr="00B04428" w:rsidRDefault="00B01A5E" w:rsidP="00C201B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4428">
              <w:rPr>
                <w:rFonts w:ascii="Times New Roman" w:hAnsi="Times New Roman" w:cs="Times New Roman"/>
                <w:sz w:val="28"/>
                <w:szCs w:val="28"/>
              </w:rPr>
              <w:t>1 103,2</w:t>
            </w:r>
          </w:p>
        </w:tc>
      </w:tr>
      <w:tr w:rsidR="00B01A5E" w:rsidRPr="001F5FBD" w:rsidTr="00B01A5E">
        <w:tc>
          <w:tcPr>
            <w:tcW w:w="1951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Октябрьского района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Другие источники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3E799D" w:rsidRDefault="00B01A5E" w:rsidP="00116A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3E799D" w:rsidRDefault="00B01A5E" w:rsidP="00116A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01A5E" w:rsidRPr="001F5FBD" w:rsidTr="00B01A5E">
        <w:trPr>
          <w:trHeight w:val="1318"/>
        </w:trPr>
        <w:tc>
          <w:tcPr>
            <w:tcW w:w="1951" w:type="dxa"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Планируемые результаты реализации подпрограммы</w:t>
            </w:r>
          </w:p>
        </w:tc>
        <w:tc>
          <w:tcPr>
            <w:tcW w:w="13750" w:type="dxa"/>
            <w:gridSpan w:val="11"/>
            <w:tcBorders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повышение качества и оперативности ведения делопроизводства в структурных подразделениях Администрации района;</w:t>
            </w:r>
          </w:p>
          <w:p w:rsidR="00B01A5E" w:rsidRPr="001F5FBD" w:rsidRDefault="00B01A5E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повышение уровня защиты информации, используемой должностными лицами структурных подразделений Администрации района при осуществлении своих функций и полномочий:</w:t>
            </w:r>
          </w:p>
          <w:p w:rsidR="00B01A5E" w:rsidRPr="001F5FBD" w:rsidRDefault="00B01A5E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информирование населения о деятельности органов местного самоуправления, социально-экономических и общественно-политических процессах, протекающих в районе. Развитие официального сайта района;</w:t>
            </w:r>
          </w:p>
          <w:p w:rsidR="00B01A5E" w:rsidRPr="001F5FBD" w:rsidRDefault="00B01A5E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повышение уровня использования информационно-коммуникационных технологий в ключевых сферах социально-экономического развития Октябрьского района.</w:t>
            </w:r>
          </w:p>
        </w:tc>
      </w:tr>
    </w:tbl>
    <w:p w:rsidR="005B2CA6" w:rsidRPr="001F5FBD" w:rsidRDefault="005B2CA6" w:rsidP="001F5FBD">
      <w:pPr>
        <w:tabs>
          <w:tab w:val="left" w:pos="1188"/>
        </w:tabs>
        <w:rPr>
          <w:rFonts w:eastAsia="Calibri"/>
          <w:sz w:val="28"/>
          <w:szCs w:val="28"/>
          <w:lang w:eastAsia="en-US"/>
        </w:rPr>
      </w:pPr>
    </w:p>
    <w:p w:rsidR="005B2CA6" w:rsidRPr="001F5FBD" w:rsidRDefault="005B2CA6" w:rsidP="001F5FBD">
      <w:pPr>
        <w:rPr>
          <w:rFonts w:eastAsia="Calibri"/>
          <w:sz w:val="28"/>
          <w:szCs w:val="28"/>
          <w:lang w:eastAsia="en-US"/>
        </w:rPr>
      </w:pPr>
    </w:p>
    <w:p w:rsidR="005B2CA6" w:rsidRPr="001F5FBD" w:rsidRDefault="005B2CA6" w:rsidP="001F5FBD">
      <w:pPr>
        <w:rPr>
          <w:rFonts w:eastAsia="Calibri"/>
          <w:sz w:val="28"/>
          <w:szCs w:val="28"/>
          <w:lang w:eastAsia="en-US"/>
        </w:rPr>
        <w:sectPr w:rsidR="005B2CA6" w:rsidRPr="001F5FBD" w:rsidSect="00785C1D">
          <w:pgSz w:w="16838" w:h="11906" w:orient="landscape"/>
          <w:pgMar w:top="1276" w:right="1134" w:bottom="851" w:left="720" w:header="709" w:footer="709" w:gutter="0"/>
          <w:cols w:space="708"/>
          <w:titlePg/>
          <w:docGrid w:linePitch="360"/>
        </w:sectPr>
      </w:pPr>
    </w:p>
    <w:p w:rsidR="009C0453" w:rsidRPr="001F5FBD" w:rsidRDefault="009C0453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</w:p>
    <w:p w:rsidR="001363BC" w:rsidRPr="00355930" w:rsidRDefault="003B14D8" w:rsidP="001F5FBD">
      <w:pPr>
        <w:pStyle w:val="subheader"/>
        <w:spacing w:before="0" w:after="0" w:line="228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55930">
        <w:rPr>
          <w:rFonts w:ascii="Times New Roman" w:eastAsia="Calibri" w:hAnsi="Times New Roman" w:cs="Times New Roman"/>
          <w:b w:val="0"/>
          <w:color w:val="auto"/>
          <w:sz w:val="28"/>
          <w:szCs w:val="28"/>
          <w:lang w:eastAsia="en-US"/>
        </w:rPr>
        <w:t>5</w:t>
      </w:r>
      <w:r w:rsidR="001363BC" w:rsidRPr="00355930">
        <w:rPr>
          <w:rFonts w:ascii="Times New Roman" w:eastAsia="Calibri" w:hAnsi="Times New Roman" w:cs="Times New Roman"/>
          <w:b w:val="0"/>
          <w:color w:val="auto"/>
          <w:sz w:val="28"/>
          <w:szCs w:val="28"/>
          <w:lang w:eastAsia="en-US"/>
        </w:rPr>
        <w:t xml:space="preserve">.2. </w:t>
      </w:r>
      <w:r w:rsidR="001363BC" w:rsidRPr="00355930">
        <w:rPr>
          <w:rFonts w:ascii="Times New Roman" w:hAnsi="Times New Roman" w:cs="Times New Roman"/>
          <w:b w:val="0"/>
          <w:color w:val="auto"/>
          <w:sz w:val="28"/>
          <w:szCs w:val="28"/>
        </w:rPr>
        <w:t>Общая характеристика текущего состояния</w:t>
      </w:r>
    </w:p>
    <w:p w:rsidR="001363BC" w:rsidRPr="00355930" w:rsidRDefault="001363BC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sz w:val="28"/>
          <w:szCs w:val="28"/>
          <w:lang w:eastAsia="en-US"/>
        </w:rPr>
      </w:pPr>
      <w:r w:rsidRPr="00355930">
        <w:rPr>
          <w:sz w:val="28"/>
          <w:szCs w:val="28"/>
        </w:rPr>
        <w:t>развития информационных технологий в Октябрьском районе</w:t>
      </w:r>
    </w:p>
    <w:p w:rsidR="001363BC" w:rsidRPr="001F5FBD" w:rsidRDefault="001363BC" w:rsidP="001F5FBD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По мере развития и проникновения информационных и телекоммуник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ционных технологий во все сферы общественной жизни органы исполнител</w:t>
      </w:r>
      <w:r w:rsidRPr="001F5FBD">
        <w:rPr>
          <w:sz w:val="28"/>
          <w:szCs w:val="28"/>
        </w:rPr>
        <w:t>ь</w:t>
      </w:r>
      <w:r w:rsidRPr="001F5FBD">
        <w:rPr>
          <w:sz w:val="28"/>
          <w:szCs w:val="28"/>
        </w:rPr>
        <w:t>ной власти все чаще используют их для организации эффективного управления своей деятельностью и повышения качества предоставляемых населению услуг. В настоящее время на территории Октябрьского района информационные и т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лекоммуникационные технологии все шире используются в повседневной жи</w:t>
      </w:r>
      <w:r w:rsidRPr="001F5FBD">
        <w:rPr>
          <w:sz w:val="28"/>
          <w:szCs w:val="28"/>
        </w:rPr>
        <w:t>з</w:t>
      </w:r>
      <w:r w:rsidRPr="001F5FBD">
        <w:rPr>
          <w:sz w:val="28"/>
          <w:szCs w:val="28"/>
        </w:rPr>
        <w:t>ни, медицине, здравоохранении, образовании и науке.</w:t>
      </w:r>
    </w:p>
    <w:p w:rsidR="001363BC" w:rsidRPr="001F5FBD" w:rsidRDefault="001363BC" w:rsidP="001F5FBD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5E4A1E">
        <w:rPr>
          <w:sz w:val="28"/>
          <w:szCs w:val="28"/>
        </w:rPr>
        <w:t>В Октябрьском районе проводится обучение населения основам компь</w:t>
      </w:r>
      <w:r w:rsidRPr="005E4A1E">
        <w:rPr>
          <w:sz w:val="28"/>
          <w:szCs w:val="28"/>
        </w:rPr>
        <w:t>ю</w:t>
      </w:r>
      <w:r w:rsidRPr="005E4A1E">
        <w:rPr>
          <w:sz w:val="28"/>
          <w:szCs w:val="28"/>
        </w:rPr>
        <w:t>терной грамотности. Слушатели курсов (</w:t>
      </w:r>
      <w:r w:rsidR="005E4A1E" w:rsidRPr="005E4A1E">
        <w:rPr>
          <w:sz w:val="28"/>
          <w:szCs w:val="28"/>
        </w:rPr>
        <w:t xml:space="preserve">по </w:t>
      </w:r>
      <w:r w:rsidR="00B836E7" w:rsidRPr="005E4A1E">
        <w:rPr>
          <w:sz w:val="28"/>
          <w:szCs w:val="28"/>
        </w:rPr>
        <w:t>70</w:t>
      </w:r>
      <w:r w:rsidRPr="005E4A1E">
        <w:rPr>
          <w:sz w:val="28"/>
          <w:szCs w:val="28"/>
        </w:rPr>
        <w:t xml:space="preserve"> жителей </w:t>
      </w:r>
      <w:r w:rsidR="00B836E7" w:rsidRPr="005E4A1E">
        <w:rPr>
          <w:sz w:val="28"/>
          <w:szCs w:val="28"/>
        </w:rPr>
        <w:t xml:space="preserve">Октябрьского района </w:t>
      </w:r>
      <w:r w:rsidRPr="005E4A1E">
        <w:rPr>
          <w:sz w:val="28"/>
          <w:szCs w:val="28"/>
        </w:rPr>
        <w:t>в 2013</w:t>
      </w:r>
      <w:r w:rsidR="005E4A1E" w:rsidRPr="005E4A1E">
        <w:rPr>
          <w:sz w:val="28"/>
          <w:szCs w:val="28"/>
        </w:rPr>
        <w:t>-2017 годах</w:t>
      </w:r>
      <w:r w:rsidRPr="005E4A1E">
        <w:rPr>
          <w:sz w:val="28"/>
          <w:szCs w:val="28"/>
        </w:rPr>
        <w:t>) получили навыки</w:t>
      </w:r>
      <w:r w:rsidRPr="001F5FBD">
        <w:rPr>
          <w:sz w:val="28"/>
          <w:szCs w:val="28"/>
        </w:rPr>
        <w:t xml:space="preserve"> работы с текстовыми документами, табл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 xml:space="preserve">цами, графиками и презентациями и навыки работы в информационно-телекоммуникационной сети «Интернет». </w:t>
      </w:r>
    </w:p>
    <w:p w:rsidR="001363BC" w:rsidRPr="001F5FBD" w:rsidRDefault="001363BC" w:rsidP="001F5FBD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Активно проводятся мероприятия по оснащению органов </w:t>
      </w:r>
      <w:r w:rsidR="00B836E7" w:rsidRPr="001F5FBD">
        <w:rPr>
          <w:sz w:val="28"/>
          <w:szCs w:val="28"/>
        </w:rPr>
        <w:t>местного сам</w:t>
      </w:r>
      <w:r w:rsidR="00B836E7" w:rsidRPr="001F5FBD">
        <w:rPr>
          <w:sz w:val="28"/>
          <w:szCs w:val="28"/>
        </w:rPr>
        <w:t>о</w:t>
      </w:r>
      <w:r w:rsidR="00B836E7" w:rsidRPr="001F5FBD">
        <w:rPr>
          <w:sz w:val="28"/>
          <w:szCs w:val="28"/>
        </w:rPr>
        <w:t>управления</w:t>
      </w:r>
      <w:r w:rsidRPr="001F5FBD">
        <w:rPr>
          <w:sz w:val="28"/>
          <w:szCs w:val="28"/>
        </w:rPr>
        <w:t xml:space="preserve"> современной вычислительной техникой и созданию соответству</w:t>
      </w:r>
      <w:r w:rsidRPr="001F5FBD">
        <w:rPr>
          <w:sz w:val="28"/>
          <w:szCs w:val="28"/>
        </w:rPr>
        <w:t>ю</w:t>
      </w:r>
      <w:r w:rsidRPr="001F5FBD">
        <w:rPr>
          <w:sz w:val="28"/>
          <w:szCs w:val="28"/>
        </w:rPr>
        <w:t xml:space="preserve">щей информационно-технологической и коммуникационной инфраструктуры обеспечения их деятельности. Органы </w:t>
      </w:r>
      <w:r w:rsidR="00B836E7" w:rsidRPr="001F5FBD">
        <w:rPr>
          <w:sz w:val="28"/>
          <w:szCs w:val="28"/>
        </w:rPr>
        <w:t>местного самоуправления</w:t>
      </w:r>
      <w:r w:rsidRPr="001F5FBD">
        <w:rPr>
          <w:sz w:val="28"/>
          <w:szCs w:val="28"/>
        </w:rPr>
        <w:t xml:space="preserve"> размещают информацию о своей деятельности с использованием ведомственных сайтов в информационно-телекоммуникационной сети «Интернет».</w:t>
      </w:r>
    </w:p>
    <w:p w:rsidR="001363BC" w:rsidRPr="001F5FBD" w:rsidRDefault="001363BC" w:rsidP="001F5FBD">
      <w:pPr>
        <w:tabs>
          <w:tab w:val="left" w:pos="2763"/>
        </w:tabs>
        <w:autoSpaceDE w:val="0"/>
        <w:autoSpaceDN w:val="0"/>
        <w:adjustRightInd w:val="0"/>
        <w:spacing w:line="245" w:lineRule="auto"/>
        <w:ind w:firstLine="709"/>
        <w:jc w:val="both"/>
        <w:outlineLvl w:val="1"/>
        <w:rPr>
          <w:sz w:val="28"/>
          <w:szCs w:val="28"/>
        </w:rPr>
      </w:pPr>
      <w:r w:rsidRPr="001F5FBD">
        <w:rPr>
          <w:sz w:val="28"/>
          <w:szCs w:val="28"/>
        </w:rPr>
        <w:tab/>
      </w:r>
    </w:p>
    <w:p w:rsidR="001363BC" w:rsidRPr="00355930" w:rsidRDefault="003B14D8" w:rsidP="001F5FBD">
      <w:pPr>
        <w:spacing w:line="245" w:lineRule="auto"/>
        <w:ind w:firstLine="709"/>
        <w:jc w:val="center"/>
        <w:rPr>
          <w:bCs/>
          <w:sz w:val="28"/>
          <w:szCs w:val="28"/>
        </w:rPr>
      </w:pPr>
      <w:r w:rsidRPr="00355930">
        <w:rPr>
          <w:bCs/>
          <w:sz w:val="28"/>
          <w:szCs w:val="28"/>
        </w:rPr>
        <w:t>5</w:t>
      </w:r>
      <w:r w:rsidR="001363BC" w:rsidRPr="00355930">
        <w:rPr>
          <w:bCs/>
          <w:sz w:val="28"/>
          <w:szCs w:val="28"/>
        </w:rPr>
        <w:t>.3. Цели, задачи и показатели (индикаторы), основные ожидаемые к</w:t>
      </w:r>
      <w:r w:rsidR="001363BC" w:rsidRPr="00355930">
        <w:rPr>
          <w:bCs/>
          <w:sz w:val="28"/>
          <w:szCs w:val="28"/>
        </w:rPr>
        <w:t>о</w:t>
      </w:r>
      <w:r w:rsidR="001363BC" w:rsidRPr="00355930">
        <w:rPr>
          <w:bCs/>
          <w:sz w:val="28"/>
          <w:szCs w:val="28"/>
        </w:rPr>
        <w:t>нечные результаты, сроки и этапы реализации подпрограммы «Развитие ИТ»</w:t>
      </w:r>
    </w:p>
    <w:p w:rsidR="001363BC" w:rsidRPr="001F5FBD" w:rsidRDefault="001363BC" w:rsidP="001F5FBD">
      <w:pPr>
        <w:keepNext/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Для реализации поставленной цели необходимо обеспечить:</w:t>
      </w:r>
    </w:p>
    <w:p w:rsidR="001363BC" w:rsidRPr="001F5FBD" w:rsidRDefault="00B836E7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- </w:t>
      </w:r>
      <w:r w:rsidR="001363BC" w:rsidRPr="001F5FBD">
        <w:rPr>
          <w:sz w:val="28"/>
          <w:szCs w:val="28"/>
        </w:rPr>
        <w:t xml:space="preserve">наличие на всей территории </w:t>
      </w:r>
      <w:r w:rsidRPr="001F5FBD">
        <w:rPr>
          <w:sz w:val="28"/>
          <w:szCs w:val="28"/>
        </w:rPr>
        <w:t>Октябрьского района</w:t>
      </w:r>
      <w:r w:rsidR="001363BC" w:rsidRPr="001F5FBD">
        <w:rPr>
          <w:sz w:val="28"/>
          <w:szCs w:val="28"/>
        </w:rPr>
        <w:t xml:space="preserve"> современной инфо</w:t>
      </w:r>
      <w:r w:rsidR="001363BC" w:rsidRPr="001F5FBD">
        <w:rPr>
          <w:sz w:val="28"/>
          <w:szCs w:val="28"/>
        </w:rPr>
        <w:t>р</w:t>
      </w:r>
      <w:r w:rsidR="001363BC" w:rsidRPr="001F5FBD">
        <w:rPr>
          <w:sz w:val="28"/>
          <w:szCs w:val="28"/>
        </w:rPr>
        <w:t>мационной и телекоммуникационной инфраструктуры;</w:t>
      </w:r>
    </w:p>
    <w:p w:rsidR="001363BC" w:rsidRPr="001F5FBD" w:rsidRDefault="00B836E7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- </w:t>
      </w:r>
      <w:r w:rsidR="001363BC" w:rsidRPr="001F5FBD">
        <w:rPr>
          <w:sz w:val="28"/>
          <w:szCs w:val="28"/>
        </w:rPr>
        <w:t>повышение уровня информированности населения о деятельности орг</w:t>
      </w:r>
      <w:r w:rsidR="001363BC" w:rsidRPr="001F5FBD">
        <w:rPr>
          <w:sz w:val="28"/>
          <w:szCs w:val="28"/>
        </w:rPr>
        <w:t>а</w:t>
      </w:r>
      <w:r w:rsidR="001363BC" w:rsidRPr="001F5FBD">
        <w:rPr>
          <w:sz w:val="28"/>
          <w:szCs w:val="28"/>
        </w:rPr>
        <w:t xml:space="preserve">нов </w:t>
      </w:r>
      <w:r w:rsidRPr="001F5FBD">
        <w:rPr>
          <w:sz w:val="28"/>
          <w:szCs w:val="28"/>
        </w:rPr>
        <w:t>местного самоуправления</w:t>
      </w:r>
      <w:r w:rsidR="00B538B4" w:rsidRPr="001F5FBD">
        <w:rPr>
          <w:sz w:val="28"/>
          <w:szCs w:val="28"/>
        </w:rPr>
        <w:t>.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Основн</w:t>
      </w:r>
      <w:r w:rsidR="00B538B4" w:rsidRPr="001F5FBD">
        <w:rPr>
          <w:sz w:val="28"/>
          <w:szCs w:val="28"/>
        </w:rPr>
        <w:t>ой</w:t>
      </w:r>
      <w:r w:rsidRPr="001F5FBD">
        <w:rPr>
          <w:sz w:val="28"/>
          <w:szCs w:val="28"/>
        </w:rPr>
        <w:t xml:space="preserve"> цел</w:t>
      </w:r>
      <w:r w:rsidR="00B538B4" w:rsidRPr="001F5FBD">
        <w:rPr>
          <w:sz w:val="28"/>
          <w:szCs w:val="28"/>
        </w:rPr>
        <w:t>ью</w:t>
      </w:r>
      <w:r w:rsidRPr="001F5FBD">
        <w:rPr>
          <w:sz w:val="28"/>
          <w:szCs w:val="28"/>
        </w:rPr>
        <w:t xml:space="preserve"> подпрограммы «Развитие ИТ» являются:</w:t>
      </w:r>
    </w:p>
    <w:p w:rsidR="001363BC" w:rsidRPr="001F5FBD" w:rsidRDefault="00B538B4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формирование и развитие информационной и телекоммуникационной инфраструктуры Октябрьского района</w:t>
      </w:r>
      <w:r w:rsidR="001363BC" w:rsidRPr="001F5FBD">
        <w:rPr>
          <w:sz w:val="28"/>
          <w:szCs w:val="28"/>
        </w:rPr>
        <w:t>.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Для достижения этих целей необходимо решение следующих задач по</w:t>
      </w:r>
      <w:r w:rsidRPr="001F5FBD">
        <w:rPr>
          <w:sz w:val="28"/>
          <w:szCs w:val="28"/>
        </w:rPr>
        <w:t>д</w:t>
      </w:r>
      <w:r w:rsidRPr="001F5FBD">
        <w:rPr>
          <w:sz w:val="28"/>
          <w:szCs w:val="28"/>
        </w:rPr>
        <w:t>программы «Развитие ИТ»:</w:t>
      </w:r>
      <w:r w:rsidR="00B538B4" w:rsidRPr="001F5FBD">
        <w:rPr>
          <w:sz w:val="28"/>
          <w:szCs w:val="28"/>
        </w:rPr>
        <w:t xml:space="preserve"> </w:t>
      </w:r>
    </w:p>
    <w:p w:rsidR="00B538B4" w:rsidRPr="001F5FBD" w:rsidRDefault="00B538B4" w:rsidP="001F5FBD">
      <w:pPr>
        <w:tabs>
          <w:tab w:val="left" w:pos="33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развитие единой инфраструктуры обеспечения межведомственного электронного взаимодействия;</w:t>
      </w:r>
    </w:p>
    <w:p w:rsidR="00B538B4" w:rsidRPr="001F5FBD" w:rsidRDefault="00B538B4" w:rsidP="001F5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развитие и обеспечение функционирования современной информацио</w:t>
      </w:r>
      <w:r w:rsidRPr="001F5FBD">
        <w:rPr>
          <w:sz w:val="28"/>
          <w:szCs w:val="28"/>
        </w:rPr>
        <w:t>н</w:t>
      </w:r>
      <w:r w:rsidRPr="001F5FBD">
        <w:rPr>
          <w:sz w:val="28"/>
          <w:szCs w:val="28"/>
        </w:rPr>
        <w:t>ной и телекоммуникационной инфраструктуры;</w:t>
      </w:r>
    </w:p>
    <w:p w:rsidR="00B538B4" w:rsidRPr="001F5FBD" w:rsidRDefault="00B538B4" w:rsidP="001F5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п</w:t>
      </w:r>
      <w:r w:rsidRPr="001F5FBD">
        <w:rPr>
          <w:spacing w:val="2"/>
          <w:sz w:val="28"/>
          <w:szCs w:val="28"/>
        </w:rPr>
        <w:t>овышение квалификации сотрудников структурных подразделений Администрации района, муниципальных учреждений в области использования информационных технологий;</w:t>
      </w:r>
    </w:p>
    <w:p w:rsidR="00B538B4" w:rsidRPr="001F5FBD" w:rsidRDefault="00B538B4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обеспечение информационной безопасности создаваемых и внедренных информационных ресурсов.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В рамках выполнения подпрограммы «Развитие ИТ» планируется: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обеспечить доступ населения к информации о государственных и мун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ципальных услугах, в том числе с использованием единого и регионального порталов госуда</w:t>
      </w:r>
      <w:r w:rsidR="00B538B4" w:rsidRPr="001F5FBD">
        <w:rPr>
          <w:sz w:val="28"/>
          <w:szCs w:val="28"/>
        </w:rPr>
        <w:t>рственных и муниципальных услуг</w:t>
      </w:r>
      <w:r w:rsidRPr="001F5FBD">
        <w:rPr>
          <w:sz w:val="28"/>
          <w:szCs w:val="28"/>
        </w:rPr>
        <w:t>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обеспечить технологическую возможность использования межведо</w:t>
      </w:r>
      <w:r w:rsidRPr="001F5FBD">
        <w:rPr>
          <w:sz w:val="28"/>
          <w:szCs w:val="28"/>
        </w:rPr>
        <w:t>м</w:t>
      </w:r>
      <w:r w:rsidRPr="001F5FBD">
        <w:rPr>
          <w:sz w:val="28"/>
          <w:szCs w:val="28"/>
        </w:rPr>
        <w:t>ственного электронного документооборота;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реализовать мероприятия по технологическому обеспечению информац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онного взаимодействия органов</w:t>
      </w:r>
      <w:r w:rsidR="00B538B4" w:rsidRPr="001F5FBD">
        <w:rPr>
          <w:sz w:val="28"/>
          <w:szCs w:val="28"/>
        </w:rPr>
        <w:t xml:space="preserve"> местного самоуправления</w:t>
      </w:r>
      <w:r w:rsidRPr="001F5FBD">
        <w:rPr>
          <w:sz w:val="28"/>
          <w:szCs w:val="28"/>
        </w:rPr>
        <w:t xml:space="preserve"> при предоставлении государственных и муниципальных услуг;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создать условия для повышения компьютерной грамотности;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обеспечить полный переход на безбумажный электронный документ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оборот с использованием электронной подписи;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реализовать мероприятия по защите информации;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осуществить внедрение информационных систем по отдельным отрасл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вым направлениям, в том числе с</w:t>
      </w:r>
      <w:r w:rsidR="00B538B4" w:rsidRPr="001F5FBD">
        <w:rPr>
          <w:sz w:val="28"/>
          <w:szCs w:val="28"/>
        </w:rPr>
        <w:t xml:space="preserve"> использованием типовых решений.</w:t>
      </w:r>
    </w:p>
    <w:p w:rsidR="00747794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Реализация всех вышеперечисленных мероприятий позволит к оконч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 xml:space="preserve">нию реализации подпрограммы «Развитие ИТ» сформировать современную, развитую информационную и телекоммуникационную инфраструктуру </w:t>
      </w:r>
      <w:r w:rsidR="00B538B4" w:rsidRPr="001F5FBD">
        <w:rPr>
          <w:sz w:val="28"/>
          <w:szCs w:val="28"/>
        </w:rPr>
        <w:t>О</w:t>
      </w:r>
      <w:r w:rsidR="00B538B4" w:rsidRPr="001F5FBD">
        <w:rPr>
          <w:sz w:val="28"/>
          <w:szCs w:val="28"/>
        </w:rPr>
        <w:t>к</w:t>
      </w:r>
      <w:r w:rsidR="00B538B4" w:rsidRPr="001F5FBD">
        <w:rPr>
          <w:sz w:val="28"/>
          <w:szCs w:val="28"/>
        </w:rPr>
        <w:t>тябрьского района</w:t>
      </w:r>
      <w:r w:rsidRPr="001F5FBD">
        <w:rPr>
          <w:sz w:val="28"/>
          <w:szCs w:val="28"/>
        </w:rPr>
        <w:t>, характеризующуюся целевыми показателями (индикатор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ми), приведенными в приложении № 1 к настояще</w:t>
      </w:r>
      <w:r w:rsidR="00B10310" w:rsidRPr="001F5FBD">
        <w:rPr>
          <w:sz w:val="28"/>
          <w:szCs w:val="28"/>
        </w:rPr>
        <w:t>му</w:t>
      </w:r>
      <w:r w:rsidRPr="001F5FBD">
        <w:rPr>
          <w:sz w:val="28"/>
          <w:szCs w:val="28"/>
        </w:rPr>
        <w:t xml:space="preserve"> </w:t>
      </w:r>
      <w:r w:rsidR="00B10310" w:rsidRPr="001F5FBD">
        <w:rPr>
          <w:sz w:val="28"/>
          <w:szCs w:val="28"/>
        </w:rPr>
        <w:t>Постановлению</w:t>
      </w:r>
      <w:r w:rsidRPr="001F5FBD">
        <w:rPr>
          <w:sz w:val="28"/>
          <w:szCs w:val="28"/>
        </w:rPr>
        <w:t>.</w:t>
      </w:r>
    </w:p>
    <w:p w:rsidR="00785C1D" w:rsidRPr="001F5FBD" w:rsidRDefault="00785C1D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</w:p>
    <w:p w:rsidR="004B3CC8" w:rsidRPr="00355930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55930">
        <w:rPr>
          <w:sz w:val="28"/>
          <w:szCs w:val="28"/>
        </w:rPr>
        <w:t>5.4. Информация по ресурсному обеспечению Программы.</w:t>
      </w:r>
    </w:p>
    <w:p w:rsidR="004B3CC8" w:rsidRPr="001F5FBD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Ресурсное обеспечение обеспечивается за счет средств областного и районного бюджетов.</w:t>
      </w:r>
    </w:p>
    <w:p w:rsidR="004B3CC8" w:rsidRPr="006B5726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5726">
        <w:rPr>
          <w:sz w:val="28"/>
          <w:szCs w:val="28"/>
        </w:rPr>
        <w:t xml:space="preserve">Общий объем финансирования составляет  </w:t>
      </w:r>
      <w:r w:rsidR="006B5726" w:rsidRPr="006B5726">
        <w:rPr>
          <w:sz w:val="28"/>
          <w:szCs w:val="28"/>
        </w:rPr>
        <w:t>4 021,9</w:t>
      </w:r>
      <w:r w:rsidR="001A48F6">
        <w:rPr>
          <w:sz w:val="28"/>
          <w:szCs w:val="28"/>
        </w:rPr>
        <w:t xml:space="preserve"> тыс. рублей</w:t>
      </w:r>
      <w:r w:rsidRPr="006B5726">
        <w:rPr>
          <w:sz w:val="28"/>
          <w:szCs w:val="28"/>
        </w:rPr>
        <w:t>, в том числе по годам:</w:t>
      </w:r>
    </w:p>
    <w:p w:rsidR="004B3CC8" w:rsidRPr="006B5726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5726">
        <w:rPr>
          <w:sz w:val="28"/>
          <w:szCs w:val="28"/>
        </w:rPr>
        <w:t xml:space="preserve">2014 год – </w:t>
      </w:r>
      <w:r w:rsidR="000F6EEA" w:rsidRPr="006B5726">
        <w:rPr>
          <w:sz w:val="28"/>
          <w:szCs w:val="28"/>
        </w:rPr>
        <w:t>1 685,5</w:t>
      </w:r>
    </w:p>
    <w:p w:rsidR="004B3CC8" w:rsidRPr="006B5726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5726">
        <w:rPr>
          <w:sz w:val="28"/>
          <w:szCs w:val="28"/>
        </w:rPr>
        <w:t xml:space="preserve">2015 год – </w:t>
      </w:r>
      <w:r w:rsidR="00A022AF" w:rsidRPr="006B5726">
        <w:rPr>
          <w:sz w:val="28"/>
          <w:szCs w:val="28"/>
        </w:rPr>
        <w:t>486,6</w:t>
      </w:r>
    </w:p>
    <w:p w:rsidR="004B3CC8" w:rsidRPr="006B5726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5726">
        <w:rPr>
          <w:sz w:val="28"/>
          <w:szCs w:val="28"/>
        </w:rPr>
        <w:t xml:space="preserve">2016 год – </w:t>
      </w:r>
      <w:r w:rsidR="00E06E84" w:rsidRPr="006B5726">
        <w:rPr>
          <w:sz w:val="28"/>
          <w:szCs w:val="28"/>
        </w:rPr>
        <w:t>515</w:t>
      </w:r>
      <w:r w:rsidR="00B46B18" w:rsidRPr="006B5726">
        <w:rPr>
          <w:sz w:val="28"/>
          <w:szCs w:val="28"/>
        </w:rPr>
        <w:t>,1</w:t>
      </w:r>
    </w:p>
    <w:p w:rsidR="004B3CC8" w:rsidRPr="006B5726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5726">
        <w:rPr>
          <w:sz w:val="28"/>
          <w:szCs w:val="28"/>
        </w:rPr>
        <w:t xml:space="preserve">2017 год – </w:t>
      </w:r>
      <w:r w:rsidR="006B5726" w:rsidRPr="006B5726">
        <w:rPr>
          <w:sz w:val="28"/>
          <w:szCs w:val="28"/>
        </w:rPr>
        <w:t>274,3</w:t>
      </w:r>
    </w:p>
    <w:p w:rsidR="004B3CC8" w:rsidRPr="006B5726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5726">
        <w:rPr>
          <w:sz w:val="28"/>
          <w:szCs w:val="28"/>
        </w:rPr>
        <w:t xml:space="preserve">2018 год – </w:t>
      </w:r>
      <w:r w:rsidR="006B5726" w:rsidRPr="006B5726">
        <w:rPr>
          <w:sz w:val="28"/>
          <w:szCs w:val="28"/>
        </w:rPr>
        <w:t>326,8</w:t>
      </w:r>
    </w:p>
    <w:p w:rsidR="00E151E4" w:rsidRPr="006B5726" w:rsidRDefault="006B5726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5726">
        <w:rPr>
          <w:sz w:val="28"/>
          <w:szCs w:val="28"/>
        </w:rPr>
        <w:t>2019 год – 366,8</w:t>
      </w:r>
    </w:p>
    <w:p w:rsidR="00E151E4" w:rsidRPr="001F5FBD" w:rsidRDefault="006B5726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5726">
        <w:rPr>
          <w:sz w:val="28"/>
          <w:szCs w:val="28"/>
        </w:rPr>
        <w:t>2020 год – 366,8</w:t>
      </w:r>
    </w:p>
    <w:p w:rsidR="003B14D8" w:rsidRPr="001F5FBD" w:rsidRDefault="003B14D8" w:rsidP="001F5FBD">
      <w:pPr>
        <w:widowControl w:val="0"/>
        <w:autoSpaceDE w:val="0"/>
        <w:autoSpaceDN w:val="0"/>
        <w:adjustRightInd w:val="0"/>
        <w:ind w:firstLine="851"/>
        <w:jc w:val="both"/>
        <w:rPr>
          <w:color w:val="FF0000"/>
          <w:sz w:val="28"/>
          <w:szCs w:val="28"/>
        </w:rPr>
        <w:sectPr w:rsidR="003B14D8" w:rsidRPr="001F5FBD" w:rsidSect="00056205"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8742D1" w:rsidRPr="00355930" w:rsidRDefault="003B14D8" w:rsidP="001F5FBD">
      <w:pPr>
        <w:widowControl w:val="0"/>
        <w:autoSpaceDE w:val="0"/>
        <w:autoSpaceDN w:val="0"/>
        <w:adjustRightInd w:val="0"/>
        <w:ind w:firstLine="851"/>
        <w:jc w:val="center"/>
        <w:rPr>
          <w:bCs/>
          <w:sz w:val="28"/>
          <w:szCs w:val="28"/>
        </w:rPr>
      </w:pPr>
      <w:r w:rsidRPr="00355930">
        <w:rPr>
          <w:rFonts w:eastAsia="Calibri"/>
          <w:sz w:val="28"/>
          <w:szCs w:val="28"/>
          <w:lang w:eastAsia="en-US"/>
        </w:rPr>
        <w:t>6</w:t>
      </w:r>
      <w:r w:rsidR="008742D1" w:rsidRPr="00355930">
        <w:rPr>
          <w:rFonts w:eastAsia="Calibri"/>
          <w:sz w:val="28"/>
          <w:szCs w:val="28"/>
          <w:lang w:eastAsia="en-US"/>
        </w:rPr>
        <w:t xml:space="preserve">. Подпрограмма </w:t>
      </w:r>
      <w:r w:rsidR="008742D1" w:rsidRPr="00355930">
        <w:rPr>
          <w:bCs/>
          <w:sz w:val="28"/>
          <w:szCs w:val="28"/>
        </w:rPr>
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</w:t>
      </w:r>
      <w:r w:rsidR="008742D1" w:rsidRPr="00355930">
        <w:rPr>
          <w:bCs/>
          <w:sz w:val="28"/>
          <w:szCs w:val="28"/>
        </w:rPr>
        <w:t>ь</w:t>
      </w:r>
      <w:r w:rsidR="008742D1" w:rsidRPr="00355930">
        <w:rPr>
          <w:bCs/>
          <w:sz w:val="28"/>
          <w:szCs w:val="28"/>
        </w:rPr>
        <w:t>ных услуг» Программы</w:t>
      </w:r>
    </w:p>
    <w:p w:rsidR="004D510B" w:rsidRPr="00355930" w:rsidRDefault="004D510B" w:rsidP="001F5FBD">
      <w:pPr>
        <w:widowControl w:val="0"/>
        <w:autoSpaceDE w:val="0"/>
        <w:autoSpaceDN w:val="0"/>
        <w:adjustRightInd w:val="0"/>
        <w:ind w:firstLine="851"/>
        <w:jc w:val="center"/>
        <w:rPr>
          <w:bCs/>
          <w:sz w:val="28"/>
          <w:szCs w:val="28"/>
        </w:rPr>
      </w:pPr>
    </w:p>
    <w:p w:rsidR="008742D1" w:rsidRPr="00355930" w:rsidRDefault="003B14D8" w:rsidP="001F5FBD">
      <w:pPr>
        <w:widowControl w:val="0"/>
        <w:autoSpaceDE w:val="0"/>
        <w:autoSpaceDN w:val="0"/>
        <w:adjustRightInd w:val="0"/>
        <w:ind w:firstLine="851"/>
        <w:jc w:val="center"/>
        <w:rPr>
          <w:bCs/>
          <w:sz w:val="28"/>
          <w:szCs w:val="28"/>
        </w:rPr>
      </w:pPr>
      <w:r w:rsidRPr="00355930">
        <w:rPr>
          <w:bCs/>
          <w:sz w:val="28"/>
          <w:szCs w:val="28"/>
        </w:rPr>
        <w:t>6</w:t>
      </w:r>
      <w:r w:rsidR="009C0453" w:rsidRPr="00355930">
        <w:rPr>
          <w:bCs/>
          <w:sz w:val="28"/>
          <w:szCs w:val="28"/>
        </w:rPr>
        <w:t>.1</w:t>
      </w:r>
      <w:r w:rsidR="008742D1" w:rsidRPr="00355930">
        <w:rPr>
          <w:bCs/>
          <w:sz w:val="28"/>
          <w:szCs w:val="28"/>
        </w:rPr>
        <w:t>. Паспорт подпрограммы «Оптимизация и повышение качества предоставления государственных и муниципал</w:t>
      </w:r>
      <w:r w:rsidR="008742D1" w:rsidRPr="00355930">
        <w:rPr>
          <w:bCs/>
          <w:sz w:val="28"/>
          <w:szCs w:val="28"/>
        </w:rPr>
        <w:t>ь</w:t>
      </w:r>
      <w:r w:rsidR="008742D1" w:rsidRPr="00355930">
        <w:rPr>
          <w:bCs/>
          <w:sz w:val="28"/>
          <w:szCs w:val="28"/>
        </w:rPr>
        <w:t>ных услуг в Октябрьском районе, в том числе на базе многофункциональных центров предоставления государственных и муниципальных услуг» Программы</w:t>
      </w:r>
    </w:p>
    <w:tbl>
      <w:tblPr>
        <w:tblW w:w="52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  <w:gridCol w:w="11200"/>
      </w:tblGrid>
      <w:tr w:rsidR="008742D1" w:rsidRPr="001F5FBD" w:rsidTr="00F827EB">
        <w:trPr>
          <w:trHeight w:val="1137"/>
        </w:trPr>
        <w:tc>
          <w:tcPr>
            <w:tcW w:w="1409" w:type="pct"/>
          </w:tcPr>
          <w:p w:rsidR="008742D1" w:rsidRPr="001F5FBD" w:rsidRDefault="008742D1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3591" w:type="pct"/>
          </w:tcPr>
          <w:p w:rsidR="008742D1" w:rsidRPr="001F5FBD" w:rsidRDefault="008742D1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bCs/>
                <w:sz w:val="28"/>
                <w:szCs w:val="28"/>
              </w:rPr>
              <w:t>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</w:t>
            </w:r>
            <w:r w:rsidRPr="001F5FBD">
              <w:rPr>
                <w:bCs/>
                <w:sz w:val="28"/>
                <w:szCs w:val="28"/>
              </w:rPr>
              <w:t>о</w:t>
            </w:r>
            <w:r w:rsidRPr="001F5FBD">
              <w:rPr>
                <w:bCs/>
                <w:sz w:val="28"/>
                <w:szCs w:val="28"/>
              </w:rPr>
              <w:t>ставления государственных и муниципальных услуг</w:t>
            </w:r>
          </w:p>
        </w:tc>
      </w:tr>
      <w:tr w:rsidR="008742D1" w:rsidRPr="001F5FBD" w:rsidTr="00532210"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D1" w:rsidRPr="001F5FBD" w:rsidRDefault="008742D1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D1" w:rsidRPr="001F5FBD" w:rsidRDefault="004F3AB5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1. О</w:t>
            </w:r>
            <w:r w:rsidR="004F6F50" w:rsidRPr="001F5FBD">
              <w:rPr>
                <w:sz w:val="28"/>
                <w:szCs w:val="28"/>
              </w:rPr>
              <w:t>беспечение деятельности многофункциональн</w:t>
            </w:r>
            <w:r w:rsidRPr="001F5FBD">
              <w:rPr>
                <w:sz w:val="28"/>
                <w:szCs w:val="28"/>
              </w:rPr>
              <w:t>ого</w:t>
            </w:r>
            <w:r w:rsidR="004F6F50" w:rsidRPr="001F5FBD">
              <w:rPr>
                <w:sz w:val="28"/>
                <w:szCs w:val="28"/>
              </w:rPr>
              <w:t xml:space="preserve"> центр</w:t>
            </w:r>
            <w:r w:rsidRPr="001F5FBD">
              <w:rPr>
                <w:sz w:val="28"/>
                <w:szCs w:val="28"/>
              </w:rPr>
              <w:t>а</w:t>
            </w:r>
            <w:r w:rsidR="004F6F50" w:rsidRPr="001F5FBD">
              <w:rPr>
                <w:sz w:val="28"/>
                <w:szCs w:val="28"/>
              </w:rPr>
              <w:t xml:space="preserve"> предоставления госуда</w:t>
            </w:r>
            <w:r w:rsidR="004F6F50" w:rsidRPr="001F5FBD">
              <w:rPr>
                <w:sz w:val="28"/>
                <w:szCs w:val="28"/>
              </w:rPr>
              <w:t>р</w:t>
            </w:r>
            <w:r w:rsidR="004F6F50" w:rsidRPr="001F5FBD">
              <w:rPr>
                <w:sz w:val="28"/>
                <w:szCs w:val="28"/>
              </w:rPr>
              <w:t>ственных и муниципальных услуг</w:t>
            </w:r>
            <w:r w:rsidRPr="001F5FBD">
              <w:rPr>
                <w:sz w:val="28"/>
                <w:szCs w:val="28"/>
              </w:rPr>
              <w:t xml:space="preserve"> Октябрьского района.</w:t>
            </w:r>
          </w:p>
          <w:p w:rsidR="004F3AB5" w:rsidRPr="001F5FBD" w:rsidRDefault="004F3AB5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2. Повышение качества и доступности предоставления государственных и муниципальных услуг на базе МАУ МФЦ Октябрьского района.</w:t>
            </w:r>
          </w:p>
          <w:p w:rsidR="004F3AB5" w:rsidRPr="001F5FBD" w:rsidRDefault="004F3AB5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3. Организация</w:t>
            </w:r>
            <w:r w:rsidR="00681A6D" w:rsidRPr="001F5FBD">
              <w:rPr>
                <w:sz w:val="28"/>
                <w:szCs w:val="28"/>
              </w:rPr>
              <w:t xml:space="preserve"> межведомственного взаимодействия, в </w:t>
            </w:r>
            <w:r w:rsidR="00E21908" w:rsidRPr="001F5FBD">
              <w:rPr>
                <w:sz w:val="28"/>
                <w:szCs w:val="28"/>
              </w:rPr>
              <w:t>том числе в электронном виде, при организации предоставления государственных и муниципальных услуг.</w:t>
            </w:r>
            <w:r w:rsidRPr="001F5FBD">
              <w:rPr>
                <w:sz w:val="28"/>
                <w:szCs w:val="28"/>
              </w:rPr>
              <w:t xml:space="preserve"> </w:t>
            </w:r>
          </w:p>
        </w:tc>
      </w:tr>
      <w:tr w:rsidR="005B2CA6" w:rsidRPr="001F5FBD" w:rsidTr="00087910">
        <w:trPr>
          <w:trHeight w:val="179"/>
        </w:trPr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1F5FBD" w:rsidRDefault="005B2CA6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1F5FBD" w:rsidRDefault="00417590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Администраци</w:t>
            </w:r>
            <w:r w:rsidR="0047190D" w:rsidRPr="001F5FBD">
              <w:rPr>
                <w:sz w:val="28"/>
                <w:szCs w:val="28"/>
              </w:rPr>
              <w:t>я</w:t>
            </w:r>
            <w:r w:rsidRPr="001F5FBD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5B2CA6" w:rsidRPr="001F5FBD" w:rsidTr="00532210"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1F5FBD" w:rsidRDefault="005B2CA6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Соисполнитель программы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1F5FBD" w:rsidRDefault="00417590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Комитет по управлению муниципальным имуществом, многофункциональный центр предоставления государственных и муниципальных услуг</w:t>
            </w:r>
          </w:p>
        </w:tc>
      </w:tr>
      <w:tr w:rsidR="003D3C00" w:rsidRPr="001F5FBD" w:rsidTr="00532210"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0" w:rsidRPr="001F5FBD" w:rsidRDefault="003D3C00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1190"/>
            </w:tblGrid>
            <w:tr w:rsidR="003D3C00" w:rsidRPr="001F5FBD" w:rsidTr="00F91804">
              <w:tc>
                <w:tcPr>
                  <w:tcW w:w="7086" w:type="dxa"/>
                  <w:tcMar>
                    <w:left w:w="28" w:type="dxa"/>
                    <w:bottom w:w="85" w:type="dxa"/>
                    <w:right w:w="28" w:type="dxa"/>
                  </w:tcMar>
                </w:tcPr>
                <w:p w:rsidR="003D3C00" w:rsidRPr="001F5FBD" w:rsidRDefault="003D3C00" w:rsidP="001F5FBD">
                  <w:pPr>
                    <w:tabs>
                      <w:tab w:val="left" w:pos="332"/>
                    </w:tabs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использование современных информационных и телекоммуникационных технологий при предоставлении государственных и муниципальных услуг;</w:t>
                  </w:r>
                </w:p>
                <w:p w:rsidR="00300BBC" w:rsidRPr="001F5FBD" w:rsidRDefault="00E21908" w:rsidP="001F5FBD">
                  <w:pPr>
                    <w:tabs>
                      <w:tab w:val="left" w:pos="332"/>
                    </w:tabs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сокращение количества посещений заявителями органов</w:t>
                  </w:r>
                  <w:r w:rsidR="00792AFB" w:rsidRPr="001F5FBD">
                    <w:rPr>
                      <w:sz w:val="28"/>
                      <w:szCs w:val="28"/>
                    </w:rPr>
                    <w:t xml:space="preserve"> исполнительной власти при орг</w:t>
                  </w:r>
                  <w:r w:rsidR="00792AFB" w:rsidRPr="001F5FBD">
                    <w:rPr>
                      <w:sz w:val="28"/>
                      <w:szCs w:val="28"/>
                    </w:rPr>
                    <w:t>а</w:t>
                  </w:r>
                  <w:r w:rsidR="00792AFB" w:rsidRPr="001F5FBD">
                    <w:rPr>
                      <w:sz w:val="28"/>
                      <w:szCs w:val="28"/>
                    </w:rPr>
                    <w:t>низации предоставления государственных и муниципальных услуг;</w:t>
                  </w:r>
                </w:p>
                <w:p w:rsidR="00300BBC" w:rsidRPr="001F5FBD" w:rsidRDefault="00300BBC" w:rsidP="001F5FBD">
                  <w:pPr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сокра</w:t>
                  </w:r>
                  <w:r w:rsidR="00792AFB" w:rsidRPr="001F5FBD">
                    <w:rPr>
                      <w:sz w:val="28"/>
                      <w:szCs w:val="28"/>
                    </w:rPr>
                    <w:t>щение переч</w:t>
                  </w:r>
                  <w:r w:rsidRPr="001F5FBD">
                    <w:rPr>
                      <w:sz w:val="28"/>
                      <w:szCs w:val="28"/>
                    </w:rPr>
                    <w:t>н</w:t>
                  </w:r>
                  <w:r w:rsidR="00792AFB" w:rsidRPr="001F5FBD">
                    <w:rPr>
                      <w:sz w:val="28"/>
                      <w:szCs w:val="28"/>
                    </w:rPr>
                    <w:t>я</w:t>
                  </w:r>
                  <w:r w:rsidRPr="001F5FBD">
                    <w:rPr>
                      <w:sz w:val="28"/>
                      <w:szCs w:val="28"/>
                    </w:rPr>
                    <w:t xml:space="preserve"> требуемых документов, путем перевода </w:t>
                  </w:r>
                  <w:r w:rsidR="00792AFB" w:rsidRPr="001F5FBD">
                    <w:rPr>
                      <w:sz w:val="28"/>
                      <w:szCs w:val="28"/>
                    </w:rPr>
                    <w:t xml:space="preserve">массовых </w:t>
                  </w:r>
                  <w:r w:rsidRPr="001F5FBD">
                    <w:rPr>
                      <w:sz w:val="28"/>
                      <w:szCs w:val="28"/>
                    </w:rPr>
                    <w:t>и значимых мун</w:t>
                  </w:r>
                  <w:r w:rsidRPr="001F5FBD">
                    <w:rPr>
                      <w:sz w:val="28"/>
                      <w:szCs w:val="28"/>
                    </w:rPr>
                    <w:t>и</w:t>
                  </w:r>
                  <w:r w:rsidRPr="001F5FBD">
                    <w:rPr>
                      <w:sz w:val="28"/>
                      <w:szCs w:val="28"/>
                    </w:rPr>
                    <w:t>ципальных услуг в э</w:t>
                  </w:r>
                  <w:r w:rsidR="00792AFB" w:rsidRPr="001F5FBD">
                    <w:rPr>
                      <w:sz w:val="28"/>
                      <w:szCs w:val="28"/>
                    </w:rPr>
                    <w:t>лектронный вид;</w:t>
                  </w:r>
                </w:p>
                <w:p w:rsidR="003D3C00" w:rsidRPr="001F5FBD" w:rsidRDefault="00300BBC" w:rsidP="001F5FBD">
                  <w:pPr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снизить риски коррупции, повысить прозрачность работы управленческого аппарата, и, соответственно, повысить степень доверия общества к власти.</w:t>
                  </w:r>
                </w:p>
              </w:tc>
            </w:tr>
          </w:tbl>
          <w:p w:rsidR="003D3C00" w:rsidRPr="001F5FBD" w:rsidRDefault="003D3C00" w:rsidP="001F5FBD">
            <w:pPr>
              <w:ind w:left="96" w:right="129"/>
              <w:jc w:val="both"/>
              <w:rPr>
                <w:sz w:val="28"/>
                <w:szCs w:val="28"/>
              </w:rPr>
            </w:pPr>
          </w:p>
        </w:tc>
      </w:tr>
      <w:tr w:rsidR="008742D1" w:rsidRPr="001F5FBD" w:rsidTr="00532210">
        <w:tc>
          <w:tcPr>
            <w:tcW w:w="1409" w:type="pct"/>
          </w:tcPr>
          <w:p w:rsidR="008742D1" w:rsidRPr="001F5FBD" w:rsidRDefault="00710EDF" w:rsidP="001F5FBD">
            <w:pPr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Сроки реализации подпр</w:t>
            </w:r>
            <w:r w:rsidR="00315869" w:rsidRPr="001F5FBD">
              <w:rPr>
                <w:sz w:val="28"/>
                <w:szCs w:val="28"/>
              </w:rPr>
              <w:t>о</w:t>
            </w:r>
            <w:r w:rsidRPr="001F5FBD">
              <w:rPr>
                <w:sz w:val="28"/>
                <w:szCs w:val="28"/>
              </w:rPr>
              <w:t>граммы</w:t>
            </w:r>
          </w:p>
        </w:tc>
        <w:tc>
          <w:tcPr>
            <w:tcW w:w="3591" w:type="pct"/>
          </w:tcPr>
          <w:p w:rsidR="008742D1" w:rsidRPr="001F5FBD" w:rsidRDefault="00E151E4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– 2020</w:t>
            </w:r>
            <w:r w:rsidR="00710EDF" w:rsidRPr="001F5FBD">
              <w:rPr>
                <w:sz w:val="28"/>
                <w:szCs w:val="28"/>
              </w:rPr>
              <w:t xml:space="preserve"> годы</w:t>
            </w:r>
          </w:p>
        </w:tc>
      </w:tr>
    </w:tbl>
    <w:p w:rsidR="00011F12" w:rsidRPr="001F5FBD" w:rsidRDefault="00011F12" w:rsidP="001F5FBD">
      <w:pPr>
        <w:tabs>
          <w:tab w:val="left" w:pos="1188"/>
        </w:tabs>
        <w:rPr>
          <w:rFonts w:eastAsia="Calibri"/>
          <w:sz w:val="28"/>
          <w:szCs w:val="28"/>
          <w:lang w:eastAsia="en-US"/>
        </w:rPr>
      </w:pPr>
    </w:p>
    <w:tbl>
      <w:tblPr>
        <w:tblW w:w="1578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985"/>
        <w:gridCol w:w="1559"/>
        <w:gridCol w:w="1418"/>
        <w:gridCol w:w="1134"/>
        <w:gridCol w:w="1134"/>
        <w:gridCol w:w="1134"/>
        <w:gridCol w:w="1134"/>
        <w:gridCol w:w="1134"/>
        <w:gridCol w:w="1134"/>
        <w:gridCol w:w="1134"/>
        <w:gridCol w:w="1185"/>
      </w:tblGrid>
      <w:tr w:rsidR="004D510B" w:rsidRPr="001F5FBD" w:rsidTr="0042003A">
        <w:tc>
          <w:tcPr>
            <w:tcW w:w="1701" w:type="dxa"/>
            <w:vMerge w:val="restart"/>
          </w:tcPr>
          <w:p w:rsidR="008E504B" w:rsidRPr="001F5FBD" w:rsidRDefault="008E504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Источники   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финансиро</w:t>
            </w:r>
            <w:r w:rsid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вания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подпрограммы по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годам реализации и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главным     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распоряди</w:t>
            </w:r>
            <w:r w:rsid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телям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бюджетных средств,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 по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годам:            </w:t>
            </w:r>
          </w:p>
        </w:tc>
        <w:tc>
          <w:tcPr>
            <w:tcW w:w="1985" w:type="dxa"/>
            <w:vMerge w:val="restart"/>
          </w:tcPr>
          <w:p w:rsidR="008E504B" w:rsidRPr="001F5FBD" w:rsidRDefault="008E504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подпрограм</w:t>
            </w:r>
            <w:r w:rsid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мы </w:t>
            </w:r>
          </w:p>
          <w:p w:rsidR="00FB0636" w:rsidRPr="001F5FBD" w:rsidRDefault="003B14D8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«Оптимизация и повышение качества предоставле</w:t>
            </w:r>
            <w:r w:rsid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государствен</w:t>
            </w:r>
            <w:r w:rsid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и муниципаль</w:t>
            </w:r>
            <w:r w:rsid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услуг в Октябрьском районе, в том числе на базе многофункциональных центров предоставле</w:t>
            </w:r>
            <w:r w:rsid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государствен</w:t>
            </w:r>
            <w:r w:rsid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и муниципаль</w:t>
            </w:r>
            <w:r w:rsid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услуг»</w:t>
            </w:r>
          </w:p>
        </w:tc>
        <w:tc>
          <w:tcPr>
            <w:tcW w:w="1559" w:type="dxa"/>
            <w:vMerge w:val="restart"/>
          </w:tcPr>
          <w:p w:rsidR="008E504B" w:rsidRPr="001F5FBD" w:rsidRDefault="008E504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распоряди</w:t>
            </w:r>
            <w:r w:rsid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бюджет</w:t>
            </w:r>
            <w:r w:rsid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ных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средств      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8E504B" w:rsidRPr="00FF73B1" w:rsidRDefault="008E504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      </w:t>
            </w: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финансирования</w:t>
            </w:r>
          </w:p>
        </w:tc>
        <w:tc>
          <w:tcPr>
            <w:tcW w:w="9123" w:type="dxa"/>
            <w:gridSpan w:val="8"/>
            <w:tcBorders>
              <w:left w:val="single" w:sz="4" w:space="0" w:color="auto"/>
            </w:tcBorders>
          </w:tcPr>
          <w:p w:rsidR="008E504B" w:rsidRPr="00FF73B1" w:rsidRDefault="008E504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Расходы (тыс. рублей)                                   </w:t>
            </w:r>
          </w:p>
        </w:tc>
      </w:tr>
      <w:tr w:rsidR="004D510B" w:rsidRPr="001F5FBD" w:rsidTr="0042003A">
        <w:tc>
          <w:tcPr>
            <w:tcW w:w="1701" w:type="dxa"/>
            <w:vMerge/>
          </w:tcPr>
          <w:p w:rsidR="004D510B" w:rsidRPr="001F5FBD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4D510B" w:rsidRPr="001F5FBD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4D510B" w:rsidRPr="001F5FBD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4D510B" w:rsidRPr="00FF73B1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123" w:type="dxa"/>
            <w:gridSpan w:val="8"/>
            <w:tcBorders>
              <w:left w:val="single" w:sz="4" w:space="0" w:color="auto"/>
            </w:tcBorders>
          </w:tcPr>
          <w:p w:rsidR="004D510B" w:rsidRPr="00FF73B1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2003A" w:rsidRPr="001F5FBD" w:rsidTr="0042003A">
        <w:tc>
          <w:tcPr>
            <w:tcW w:w="1701" w:type="dxa"/>
            <w:vMerge/>
          </w:tcPr>
          <w:p w:rsidR="00E151E4" w:rsidRPr="001F5FBD" w:rsidRDefault="00E151E4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E151E4" w:rsidRPr="001F5FBD" w:rsidRDefault="00E151E4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E151E4" w:rsidRPr="001F5FBD" w:rsidRDefault="00E151E4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E151E4" w:rsidRPr="00FF73B1" w:rsidRDefault="00E151E4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51E4" w:rsidRPr="00FF73B1" w:rsidRDefault="00E151E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51E4" w:rsidRPr="00FF73B1" w:rsidRDefault="00E151E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51E4" w:rsidRPr="00FF73B1" w:rsidRDefault="00E151E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016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51E4" w:rsidRPr="00FF73B1" w:rsidRDefault="00E151E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51E4" w:rsidRPr="00FF73B1" w:rsidRDefault="00E151E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51E4" w:rsidRPr="00FF73B1" w:rsidRDefault="00E151E4" w:rsidP="00E151E4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51E4" w:rsidRPr="00FF73B1" w:rsidRDefault="00E151E4" w:rsidP="00E151E4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E151E4" w:rsidRPr="00FF73B1" w:rsidRDefault="00E151E4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3B1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42003A" w:rsidRPr="00011F12" w:rsidTr="0042003A">
        <w:tc>
          <w:tcPr>
            <w:tcW w:w="1701" w:type="dxa"/>
            <w:vMerge/>
          </w:tcPr>
          <w:p w:rsidR="005E4A1E" w:rsidRPr="001F5FBD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 w:val="restart"/>
          </w:tcPr>
          <w:p w:rsidR="005E4A1E" w:rsidRPr="0042003A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</w:t>
            </w:r>
            <w:r w:rsid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 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5E4A1E" w:rsidRPr="0042003A" w:rsidRDefault="005E4A1E" w:rsidP="001F5FBD">
            <w:pPr>
              <w:rPr>
                <w:sz w:val="28"/>
                <w:szCs w:val="28"/>
              </w:rPr>
            </w:pPr>
            <w:r w:rsidRPr="0042003A">
              <w:rPr>
                <w:sz w:val="28"/>
                <w:szCs w:val="28"/>
              </w:rPr>
              <w:t>Админ</w:t>
            </w:r>
            <w:r w:rsidRPr="0042003A">
              <w:rPr>
                <w:sz w:val="28"/>
                <w:szCs w:val="28"/>
              </w:rPr>
              <w:t>и</w:t>
            </w:r>
            <w:r w:rsidRPr="0042003A">
              <w:rPr>
                <w:sz w:val="28"/>
                <w:szCs w:val="28"/>
              </w:rPr>
              <w:t>страция Октябр</w:t>
            </w:r>
            <w:r w:rsidRPr="0042003A">
              <w:rPr>
                <w:sz w:val="28"/>
                <w:szCs w:val="28"/>
              </w:rPr>
              <w:t>ь</w:t>
            </w:r>
            <w:r w:rsidRPr="0042003A">
              <w:rPr>
                <w:sz w:val="28"/>
                <w:szCs w:val="28"/>
              </w:rPr>
              <w:t>ского ра</w:t>
            </w:r>
            <w:r w:rsidRPr="0042003A">
              <w:rPr>
                <w:sz w:val="28"/>
                <w:szCs w:val="28"/>
              </w:rPr>
              <w:t>й</w:t>
            </w:r>
            <w:r w:rsidRPr="0042003A">
              <w:rPr>
                <w:sz w:val="28"/>
                <w:szCs w:val="28"/>
              </w:rPr>
              <w:t>она, МАУ МФЦ О</w:t>
            </w:r>
            <w:r w:rsidRPr="0042003A">
              <w:rPr>
                <w:sz w:val="28"/>
                <w:szCs w:val="28"/>
              </w:rPr>
              <w:t>к</w:t>
            </w:r>
            <w:r w:rsidRPr="0042003A">
              <w:rPr>
                <w:sz w:val="28"/>
                <w:szCs w:val="28"/>
              </w:rPr>
              <w:t>тябрьского района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E4A1E" w:rsidRPr="0042003A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Всего:        </w:t>
            </w: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числе: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12 993,8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17 156,3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17295,5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FF73B1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16740,2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42003A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21594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18226D" w:rsidRDefault="0042003A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16394,7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18226D" w:rsidRDefault="0042003A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17023,5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5E4A1E" w:rsidRPr="0018226D" w:rsidRDefault="0042003A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119198</w:t>
            </w:r>
          </w:p>
        </w:tc>
      </w:tr>
      <w:tr w:rsidR="0042003A" w:rsidRPr="00011F12" w:rsidTr="0042003A">
        <w:tc>
          <w:tcPr>
            <w:tcW w:w="1701" w:type="dxa"/>
            <w:vMerge/>
          </w:tcPr>
          <w:p w:rsidR="005E4A1E" w:rsidRPr="001F5FBD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5E4A1E" w:rsidRPr="0042003A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5E4A1E" w:rsidRPr="0042003A" w:rsidRDefault="005E4A1E" w:rsidP="001F5F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E4A1E" w:rsidRPr="0042003A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    </w:t>
            </w: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бюджета Октябрь</w:t>
            </w:r>
            <w:r w:rsidR="00290A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ского района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12 763,6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16 086,6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16357,7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15954,8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42003A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20793,3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18226D" w:rsidRDefault="0042003A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15594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18226D" w:rsidRDefault="0042003A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16217,5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5E4A1E" w:rsidRPr="0018226D" w:rsidRDefault="0042003A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113767,5</w:t>
            </w:r>
          </w:p>
        </w:tc>
      </w:tr>
      <w:tr w:rsidR="0042003A" w:rsidRPr="00011F12" w:rsidTr="0042003A">
        <w:tc>
          <w:tcPr>
            <w:tcW w:w="1701" w:type="dxa"/>
            <w:vMerge/>
          </w:tcPr>
          <w:p w:rsidR="005E4A1E" w:rsidRPr="001F5FBD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5E4A1E" w:rsidRPr="0042003A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5E4A1E" w:rsidRPr="0042003A" w:rsidRDefault="005E4A1E" w:rsidP="001F5F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E4A1E" w:rsidRPr="0042003A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     </w:t>
            </w: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областно</w:t>
            </w:r>
            <w:r w:rsidR="00290A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 бюджета   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74,1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177,8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177,8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290A03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184,4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18226D" w:rsidRDefault="006326F0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0A03" w:rsidRPr="0018226D">
              <w:rPr>
                <w:rFonts w:ascii="Times New Roman" w:hAnsi="Times New Roman" w:cs="Times New Roman"/>
                <w:sz w:val="24"/>
                <w:szCs w:val="24"/>
              </w:rPr>
              <w:t>84,4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18226D" w:rsidRDefault="00290A03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189,7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5E4A1E" w:rsidRPr="0018226D" w:rsidRDefault="00290A03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1218,4</w:t>
            </w:r>
          </w:p>
        </w:tc>
      </w:tr>
      <w:tr w:rsidR="0042003A" w:rsidRPr="00011F12" w:rsidTr="0042003A">
        <w:tc>
          <w:tcPr>
            <w:tcW w:w="1701" w:type="dxa"/>
            <w:vMerge/>
          </w:tcPr>
          <w:p w:rsidR="005E4A1E" w:rsidRPr="001F5FBD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5E4A1E" w:rsidRPr="0042003A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5E4A1E" w:rsidRPr="0042003A" w:rsidRDefault="005E4A1E" w:rsidP="001F5F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E4A1E" w:rsidRPr="0042003A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</w:t>
            </w:r>
            <w:r w:rsidR="00290A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ного бюджета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351,8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18226D" w:rsidRDefault="006326F0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18226D" w:rsidRDefault="006326F0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5E4A1E" w:rsidRPr="0018226D" w:rsidRDefault="00290A03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351,8</w:t>
            </w:r>
          </w:p>
        </w:tc>
      </w:tr>
      <w:tr w:rsidR="0042003A" w:rsidRPr="00011F12" w:rsidTr="0042003A">
        <w:tc>
          <w:tcPr>
            <w:tcW w:w="1701" w:type="dxa"/>
            <w:vMerge/>
          </w:tcPr>
          <w:p w:rsidR="005E4A1E" w:rsidRPr="001F5FBD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5E4A1E" w:rsidRPr="0042003A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5E4A1E" w:rsidRPr="0042003A" w:rsidRDefault="005E4A1E" w:rsidP="001F5F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E4A1E" w:rsidRPr="0042003A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источни</w:t>
            </w:r>
            <w:r w:rsidR="00290A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643,8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760,0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FF73B1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607,6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FF73B1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90A03" w:rsidRPr="0018226D">
              <w:rPr>
                <w:rFonts w:ascii="Times New Roman" w:hAnsi="Times New Roman" w:cs="Times New Roman"/>
                <w:sz w:val="24"/>
                <w:szCs w:val="24"/>
              </w:rPr>
              <w:t>16,3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18226D" w:rsidRDefault="00290A03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616,3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18226D" w:rsidRDefault="00290A03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616,3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290A03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3860,3</w:t>
            </w:r>
          </w:p>
        </w:tc>
      </w:tr>
      <w:tr w:rsidR="00E151E4" w:rsidRPr="001F5FBD" w:rsidTr="0042003A">
        <w:trPr>
          <w:trHeight w:val="1318"/>
        </w:trPr>
        <w:tc>
          <w:tcPr>
            <w:tcW w:w="1701" w:type="dxa"/>
          </w:tcPr>
          <w:p w:rsidR="00E151E4" w:rsidRPr="001F5FBD" w:rsidRDefault="00E151E4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Планируемые результаты реализации подпрограммы</w:t>
            </w:r>
          </w:p>
        </w:tc>
        <w:tc>
          <w:tcPr>
            <w:tcW w:w="14085" w:type="dxa"/>
            <w:gridSpan w:val="11"/>
            <w:tcBorders>
              <w:right w:val="single" w:sz="4" w:space="0" w:color="auto"/>
            </w:tcBorders>
            <w:shd w:val="clear" w:color="auto" w:fill="auto"/>
          </w:tcPr>
          <w:p w:rsidR="00E151E4" w:rsidRPr="001F5FBD" w:rsidRDefault="00E151E4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- создание развитой высокотехнологичной филиальной сети многофункционального центра Октябрьского района, охватывающей государственными и муниципальными услугами жителей городского и сельских поселений муниципального образования </w:t>
            </w:r>
          </w:p>
          <w:p w:rsidR="00E151E4" w:rsidRPr="001F5FBD" w:rsidRDefault="00E151E4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- сокращение числа посещений органов исполнительной власти Российской Федерации, органов местного самоуправления для получения государственных и муниципальных услуг </w:t>
            </w:r>
          </w:p>
          <w:p w:rsidR="00E151E4" w:rsidRPr="001F5FBD" w:rsidRDefault="00E151E4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доли граждан, имеющих доступ к получению государственных и муниципальных услуг по принципу «одного окна» в многофункциональном центре Октябрьского района </w:t>
            </w:r>
          </w:p>
          <w:p w:rsidR="00E151E4" w:rsidRPr="001F5FBD" w:rsidRDefault="00E151E4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увеличение доли граждан Октябрьского района, использующих механизм получения государственных и муниципальных услуг в электронной форме</w:t>
            </w:r>
          </w:p>
          <w:p w:rsidR="00E151E4" w:rsidRPr="001F5FBD" w:rsidRDefault="00E151E4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повышение уровня удовлетворенности граждан Октябрьского района качеством предоставления государственных и муниципальных услуг</w:t>
            </w:r>
          </w:p>
        </w:tc>
      </w:tr>
    </w:tbl>
    <w:p w:rsidR="00747794" w:rsidRPr="001F5FBD" w:rsidRDefault="00747794" w:rsidP="001F5FBD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  <w:sectPr w:rsidR="00747794" w:rsidRPr="001F5FBD" w:rsidSect="00747794">
          <w:pgSz w:w="16838" w:h="11906" w:orient="landscape"/>
          <w:pgMar w:top="1276" w:right="1134" w:bottom="851" w:left="720" w:header="709" w:footer="709" w:gutter="0"/>
          <w:cols w:space="708"/>
          <w:titlePg/>
          <w:docGrid w:linePitch="360"/>
        </w:sectPr>
      </w:pPr>
    </w:p>
    <w:p w:rsidR="00710EDF" w:rsidRPr="00355930" w:rsidRDefault="00710EDF" w:rsidP="001F5FBD">
      <w:pPr>
        <w:widowControl w:val="0"/>
        <w:autoSpaceDE w:val="0"/>
        <w:autoSpaceDN w:val="0"/>
        <w:adjustRightInd w:val="0"/>
        <w:ind w:firstLine="851"/>
        <w:jc w:val="center"/>
        <w:rPr>
          <w:bCs/>
          <w:sz w:val="28"/>
          <w:szCs w:val="28"/>
        </w:rPr>
      </w:pPr>
    </w:p>
    <w:p w:rsidR="008742D1" w:rsidRPr="00355930" w:rsidRDefault="003B14D8" w:rsidP="001F5FBD">
      <w:pPr>
        <w:widowControl w:val="0"/>
        <w:autoSpaceDE w:val="0"/>
        <w:autoSpaceDN w:val="0"/>
        <w:adjustRightInd w:val="0"/>
        <w:ind w:firstLine="851"/>
        <w:jc w:val="center"/>
        <w:rPr>
          <w:bCs/>
          <w:sz w:val="28"/>
          <w:szCs w:val="28"/>
        </w:rPr>
      </w:pPr>
      <w:r w:rsidRPr="00355930">
        <w:rPr>
          <w:bCs/>
          <w:sz w:val="28"/>
          <w:szCs w:val="28"/>
        </w:rPr>
        <w:t>6</w:t>
      </w:r>
      <w:r w:rsidR="00710EDF" w:rsidRPr="00355930">
        <w:rPr>
          <w:bCs/>
          <w:sz w:val="28"/>
          <w:szCs w:val="28"/>
        </w:rPr>
        <w:t>.2. Общая характеристика текущего состояния в предоставлении гос</w:t>
      </w:r>
      <w:r w:rsidR="00710EDF" w:rsidRPr="00355930">
        <w:rPr>
          <w:bCs/>
          <w:sz w:val="28"/>
          <w:szCs w:val="28"/>
        </w:rPr>
        <w:t>у</w:t>
      </w:r>
      <w:r w:rsidR="00710EDF" w:rsidRPr="00355930">
        <w:rPr>
          <w:bCs/>
          <w:sz w:val="28"/>
          <w:szCs w:val="28"/>
        </w:rPr>
        <w:t>дарственных и муниципальных услуг в Октябрьском районе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Использование информационных и телекоммуникационных технологий в современном информационном обществе является необходимым условием обеспечения соответствия муниципального управления ожиданиям и потребн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стям населения.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Одним из основных инструментов обеспечения прозрачности и повыш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ния качества предоставления услуг гражданам и организациям в Октябрьском районе являются МФЦ. Деятельность МФЦ основана на современных технол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гиях управления, обеспечивающих эффективное межведомственное взаимоде</w:t>
      </w:r>
      <w:r w:rsidRPr="001F5FBD">
        <w:rPr>
          <w:sz w:val="28"/>
          <w:szCs w:val="28"/>
        </w:rPr>
        <w:t>й</w:t>
      </w:r>
      <w:r w:rsidRPr="001F5FBD">
        <w:rPr>
          <w:sz w:val="28"/>
          <w:szCs w:val="28"/>
        </w:rPr>
        <w:t>ствие и постоянный контакт с заявителем. Работа МФЦ организуется в соотве</w:t>
      </w:r>
      <w:r w:rsidRPr="001F5FBD">
        <w:rPr>
          <w:sz w:val="28"/>
          <w:szCs w:val="28"/>
        </w:rPr>
        <w:t>т</w:t>
      </w:r>
      <w:r w:rsidRPr="001F5FBD">
        <w:rPr>
          <w:sz w:val="28"/>
          <w:szCs w:val="28"/>
        </w:rPr>
        <w:t>ствии с утвержденными административными регламентами предоставления услуг, что позволяет оптимизировать каждую процедуру при оказании услуги, определить ответственных и максимально ограничить контакты заявителей с представителями органов власти, снижая тем самым коррупционную составл</w:t>
      </w:r>
      <w:r w:rsidRPr="001F5FBD">
        <w:rPr>
          <w:sz w:val="28"/>
          <w:szCs w:val="28"/>
        </w:rPr>
        <w:t>я</w:t>
      </w:r>
      <w:r w:rsidRPr="001F5FBD">
        <w:rPr>
          <w:sz w:val="28"/>
          <w:szCs w:val="28"/>
        </w:rPr>
        <w:t xml:space="preserve">ющую. 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В настоящее время </w:t>
      </w:r>
      <w:r w:rsidR="00F91804" w:rsidRPr="001F5FBD">
        <w:rPr>
          <w:sz w:val="28"/>
          <w:szCs w:val="28"/>
        </w:rPr>
        <w:t xml:space="preserve">функционирует МАУ </w:t>
      </w:r>
      <w:r w:rsidRPr="001F5FBD">
        <w:rPr>
          <w:sz w:val="28"/>
          <w:szCs w:val="28"/>
        </w:rPr>
        <w:t>МФЦ</w:t>
      </w:r>
      <w:r w:rsidR="00F91804" w:rsidRPr="001F5FBD">
        <w:rPr>
          <w:sz w:val="28"/>
          <w:szCs w:val="28"/>
        </w:rPr>
        <w:t xml:space="preserve"> Октябрьского района в районном центре пос. Каменоломни, так же организованны удаленные центры доступа к услугам МФЦ в 11 сельских поселениях Октябрьского района. </w:t>
      </w:r>
      <w:r w:rsidRPr="001F5FBD">
        <w:rPr>
          <w:sz w:val="28"/>
          <w:szCs w:val="28"/>
        </w:rPr>
        <w:t xml:space="preserve"> 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Можно выделить следующие наиболее существенные риски, связанные с реализацией подпрограммы МФЦ: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некачественная подготовка административных регламентов предоставл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ния государственных и муниципальных услуг;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низкая исполнительская дисциплина должностных лиц, ответственных за выполнение мероприятий подпрограммы.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Мерами управления указанными рисками являются: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методическая поддержка </w:t>
      </w:r>
      <w:r w:rsidR="00F73CF0" w:rsidRPr="001F5FBD">
        <w:rPr>
          <w:sz w:val="28"/>
          <w:szCs w:val="28"/>
        </w:rPr>
        <w:t>организаций района</w:t>
      </w:r>
      <w:r w:rsidRPr="001F5FBD">
        <w:rPr>
          <w:sz w:val="28"/>
          <w:szCs w:val="28"/>
        </w:rPr>
        <w:t xml:space="preserve"> по разработке администр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тивных регламентов предоставления государственных и муниципальных услуг;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проведение экспертизы проектов административных регламентов пред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 xml:space="preserve">ставления государственных услуг, разработанных </w:t>
      </w:r>
      <w:r w:rsidR="00F73CF0" w:rsidRPr="001F5FBD">
        <w:rPr>
          <w:sz w:val="28"/>
          <w:szCs w:val="28"/>
        </w:rPr>
        <w:t>организациями района</w:t>
      </w:r>
      <w:r w:rsidRPr="001F5FBD">
        <w:rPr>
          <w:sz w:val="28"/>
          <w:szCs w:val="28"/>
        </w:rPr>
        <w:t>;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разработка методик передачи на базу МФЦ полномочий по организации предоставления государственных услуг</w:t>
      </w:r>
      <w:r w:rsidR="00F73CF0" w:rsidRPr="001F5FBD">
        <w:rPr>
          <w:sz w:val="28"/>
          <w:szCs w:val="28"/>
        </w:rPr>
        <w:t>.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center"/>
        <w:rPr>
          <w:b/>
          <w:sz w:val="28"/>
          <w:szCs w:val="28"/>
        </w:rPr>
      </w:pPr>
    </w:p>
    <w:p w:rsidR="00F73CF0" w:rsidRPr="00355930" w:rsidRDefault="003B14D8" w:rsidP="001F5FBD">
      <w:pPr>
        <w:autoSpaceDE w:val="0"/>
        <w:autoSpaceDN w:val="0"/>
        <w:adjustRightInd w:val="0"/>
        <w:spacing w:line="233" w:lineRule="auto"/>
        <w:ind w:firstLine="709"/>
        <w:jc w:val="center"/>
        <w:rPr>
          <w:sz w:val="28"/>
          <w:szCs w:val="28"/>
        </w:rPr>
      </w:pPr>
      <w:r w:rsidRPr="00355930">
        <w:rPr>
          <w:sz w:val="28"/>
          <w:szCs w:val="28"/>
        </w:rPr>
        <w:t>6</w:t>
      </w:r>
      <w:r w:rsidR="00F73CF0" w:rsidRPr="00355930">
        <w:rPr>
          <w:sz w:val="28"/>
          <w:szCs w:val="28"/>
        </w:rPr>
        <w:t>.3. Цели, задачи и показатели (индикаторы), основные ожидаемые к</w:t>
      </w:r>
      <w:r w:rsidR="00F73CF0" w:rsidRPr="00355930">
        <w:rPr>
          <w:sz w:val="28"/>
          <w:szCs w:val="28"/>
        </w:rPr>
        <w:t>о</w:t>
      </w:r>
      <w:r w:rsidR="00F73CF0" w:rsidRPr="00355930">
        <w:rPr>
          <w:sz w:val="28"/>
          <w:szCs w:val="28"/>
        </w:rPr>
        <w:t>нечные результаты, сроки и этапы реализации подпрограммы МФЦ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Основн</w:t>
      </w:r>
      <w:r w:rsidR="004F6F50" w:rsidRPr="001F5FBD">
        <w:rPr>
          <w:sz w:val="28"/>
          <w:szCs w:val="28"/>
        </w:rPr>
        <w:t>ой целью по</w:t>
      </w:r>
      <w:r w:rsidRPr="001F5FBD">
        <w:rPr>
          <w:sz w:val="28"/>
          <w:szCs w:val="28"/>
        </w:rPr>
        <w:t>дпрограммы МФЦ являются:</w:t>
      </w:r>
    </w:p>
    <w:p w:rsidR="004F6F50" w:rsidRPr="001F5FBD" w:rsidRDefault="00792AFB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</w:t>
      </w:r>
      <w:r w:rsidR="004F6F50" w:rsidRPr="001F5FBD">
        <w:rPr>
          <w:sz w:val="28"/>
          <w:szCs w:val="28"/>
        </w:rPr>
        <w:t>беспечение деятельности многофункциональн</w:t>
      </w:r>
      <w:r w:rsidRPr="001F5FBD">
        <w:rPr>
          <w:sz w:val="28"/>
          <w:szCs w:val="28"/>
        </w:rPr>
        <w:t>ого</w:t>
      </w:r>
      <w:r w:rsidR="004F6F50" w:rsidRPr="001F5FBD">
        <w:rPr>
          <w:sz w:val="28"/>
          <w:szCs w:val="28"/>
        </w:rPr>
        <w:t xml:space="preserve"> центр</w:t>
      </w:r>
      <w:r w:rsidRPr="001F5FBD">
        <w:rPr>
          <w:sz w:val="28"/>
          <w:szCs w:val="28"/>
        </w:rPr>
        <w:t>а</w:t>
      </w:r>
      <w:r w:rsidR="004F6F50" w:rsidRPr="001F5FBD">
        <w:rPr>
          <w:sz w:val="28"/>
          <w:szCs w:val="28"/>
        </w:rPr>
        <w:t xml:space="preserve"> предоставл</w:t>
      </w:r>
      <w:r w:rsidR="004F6F50" w:rsidRPr="001F5FBD">
        <w:rPr>
          <w:sz w:val="28"/>
          <w:szCs w:val="28"/>
        </w:rPr>
        <w:t>е</w:t>
      </w:r>
      <w:r w:rsidR="004F6F50" w:rsidRPr="001F5FBD">
        <w:rPr>
          <w:sz w:val="28"/>
          <w:szCs w:val="28"/>
        </w:rPr>
        <w:t xml:space="preserve">ния государственных и муниципальных услуг </w:t>
      </w:r>
      <w:r w:rsidRPr="001F5FBD">
        <w:rPr>
          <w:sz w:val="28"/>
          <w:szCs w:val="28"/>
        </w:rPr>
        <w:t>Октябрьского района.</w:t>
      </w:r>
    </w:p>
    <w:p w:rsidR="00792AFB" w:rsidRPr="001F5FBD" w:rsidRDefault="00792AFB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Повышение качества и доступности предоставления государственных и муниципальных услуг на базе МАУ МФЦ Октябрьского района.</w:t>
      </w:r>
    </w:p>
    <w:p w:rsidR="00792AFB" w:rsidRPr="001F5FBD" w:rsidRDefault="00EB400C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Организация межведомственного взаимодействия, в том числе в эле</w:t>
      </w:r>
      <w:r w:rsidRPr="001F5FBD">
        <w:rPr>
          <w:sz w:val="28"/>
          <w:szCs w:val="28"/>
        </w:rPr>
        <w:t>к</w:t>
      </w:r>
      <w:r w:rsidRPr="001F5FBD">
        <w:rPr>
          <w:sz w:val="28"/>
          <w:szCs w:val="28"/>
        </w:rPr>
        <w:t>тронном виде, при организации предоставления государственных и муниц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пальных услуг.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Для достижения этих целей необходимо решение следующих задач по</w:t>
      </w:r>
      <w:r w:rsidRPr="001F5FBD">
        <w:rPr>
          <w:sz w:val="28"/>
          <w:szCs w:val="28"/>
        </w:rPr>
        <w:t>д</w:t>
      </w:r>
      <w:r w:rsidRPr="001F5FBD">
        <w:rPr>
          <w:sz w:val="28"/>
          <w:szCs w:val="28"/>
        </w:rPr>
        <w:t>программы МФЦ:</w:t>
      </w:r>
    </w:p>
    <w:p w:rsidR="00F73CF0" w:rsidRPr="001F5FBD" w:rsidRDefault="00F73CF0" w:rsidP="001F5FBD">
      <w:pPr>
        <w:tabs>
          <w:tab w:val="left" w:pos="332"/>
        </w:tabs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использование современных информационных и телекоммуникацио</w:t>
      </w:r>
      <w:r w:rsidRPr="001F5FBD">
        <w:rPr>
          <w:sz w:val="28"/>
          <w:szCs w:val="28"/>
        </w:rPr>
        <w:t>н</w:t>
      </w:r>
      <w:r w:rsidRPr="001F5FBD">
        <w:rPr>
          <w:sz w:val="28"/>
          <w:szCs w:val="28"/>
        </w:rPr>
        <w:t>ных технологий при предоставлении государственных и муниципальных услуг;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развитие сети МФЦ.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В рамках выполнени</w:t>
      </w:r>
      <w:r w:rsidR="00A15E71">
        <w:rPr>
          <w:sz w:val="28"/>
          <w:szCs w:val="28"/>
        </w:rPr>
        <w:t>я подпрограммы МФЦ в 2014 – 2020</w:t>
      </w:r>
      <w:r w:rsidRPr="001F5FBD">
        <w:rPr>
          <w:sz w:val="28"/>
          <w:szCs w:val="28"/>
        </w:rPr>
        <w:t xml:space="preserve"> годах планир</w:t>
      </w:r>
      <w:r w:rsidRPr="001F5FBD">
        <w:rPr>
          <w:sz w:val="28"/>
          <w:szCs w:val="28"/>
        </w:rPr>
        <w:t>у</w:t>
      </w:r>
      <w:r w:rsidRPr="001F5FBD">
        <w:rPr>
          <w:sz w:val="28"/>
          <w:szCs w:val="28"/>
        </w:rPr>
        <w:t>ется: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обеспечить технологическую возможность использования </w:t>
      </w:r>
      <w:r w:rsidR="00B51A0E" w:rsidRPr="001F5FBD">
        <w:rPr>
          <w:sz w:val="28"/>
          <w:szCs w:val="28"/>
        </w:rPr>
        <w:t>м</w:t>
      </w:r>
      <w:r w:rsidRPr="001F5FBD">
        <w:rPr>
          <w:sz w:val="28"/>
          <w:szCs w:val="28"/>
        </w:rPr>
        <w:t>ежведо</w:t>
      </w:r>
      <w:r w:rsidRPr="001F5FBD">
        <w:rPr>
          <w:sz w:val="28"/>
          <w:szCs w:val="28"/>
        </w:rPr>
        <w:t>м</w:t>
      </w:r>
      <w:r w:rsidRPr="001F5FBD">
        <w:rPr>
          <w:sz w:val="28"/>
          <w:szCs w:val="28"/>
        </w:rPr>
        <w:t>ственного электронного документооборота;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обеспечить </w:t>
      </w:r>
      <w:r w:rsidR="00EB400C" w:rsidRPr="001F5FBD">
        <w:rPr>
          <w:sz w:val="28"/>
          <w:szCs w:val="28"/>
        </w:rPr>
        <w:t>эффективную деятельность филиальной сети МФЦ в О</w:t>
      </w:r>
      <w:r w:rsidR="00EB400C" w:rsidRPr="001F5FBD">
        <w:rPr>
          <w:sz w:val="28"/>
          <w:szCs w:val="28"/>
        </w:rPr>
        <w:t>к</w:t>
      </w:r>
      <w:r w:rsidR="00EB400C" w:rsidRPr="001F5FBD">
        <w:rPr>
          <w:sz w:val="28"/>
          <w:szCs w:val="28"/>
        </w:rPr>
        <w:t>тябрьском районе</w:t>
      </w:r>
      <w:r w:rsidR="009C0453" w:rsidRPr="001F5FBD">
        <w:rPr>
          <w:sz w:val="28"/>
          <w:szCs w:val="28"/>
        </w:rPr>
        <w:t>.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Реализация всех вышеперечисленных мероприятий позволит к оконч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 xml:space="preserve">нию реализации подпрограммы МФЦ обеспечить качественное предоставление государственных и муниципальных услуг населению с использованием сети МФЦ </w:t>
      </w:r>
      <w:r w:rsidR="009C0453" w:rsidRPr="001F5FBD">
        <w:rPr>
          <w:sz w:val="28"/>
          <w:szCs w:val="28"/>
        </w:rPr>
        <w:t>Октябрьского района</w:t>
      </w:r>
      <w:r w:rsidRPr="001F5FBD">
        <w:rPr>
          <w:sz w:val="28"/>
          <w:szCs w:val="28"/>
        </w:rPr>
        <w:t>. Данный процесс характеризуется целевыми пок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 xml:space="preserve">зателями (индикаторами), приведенными в приложении № 1 к настоящей </w:t>
      </w:r>
      <w:r w:rsidR="009C0453" w:rsidRPr="001F5FBD">
        <w:rPr>
          <w:sz w:val="28"/>
          <w:szCs w:val="28"/>
        </w:rPr>
        <w:t>Пр</w:t>
      </w:r>
      <w:r w:rsidR="009C0453" w:rsidRPr="001F5FBD">
        <w:rPr>
          <w:sz w:val="28"/>
          <w:szCs w:val="28"/>
        </w:rPr>
        <w:t>о</w:t>
      </w:r>
      <w:r w:rsidR="009C0453" w:rsidRPr="001F5FBD">
        <w:rPr>
          <w:sz w:val="28"/>
          <w:szCs w:val="28"/>
        </w:rPr>
        <w:t>грамме</w:t>
      </w:r>
      <w:r w:rsidRPr="001F5FBD">
        <w:rPr>
          <w:sz w:val="28"/>
          <w:szCs w:val="28"/>
        </w:rPr>
        <w:t>.</w:t>
      </w:r>
    </w:p>
    <w:p w:rsidR="003B14D8" w:rsidRPr="001F5FBD" w:rsidRDefault="003B14D8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</w:p>
    <w:p w:rsidR="000F6EEA" w:rsidRPr="001F5FBD" w:rsidRDefault="003B14D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6.4. </w:t>
      </w:r>
      <w:r w:rsidR="000F6EEA" w:rsidRPr="001F5FBD">
        <w:rPr>
          <w:sz w:val="28"/>
          <w:szCs w:val="28"/>
        </w:rPr>
        <w:t>Ресурсное обеспечение обеспечивается за счет средств областного и районного бюджетов.</w:t>
      </w:r>
    </w:p>
    <w:p w:rsidR="000F6EEA" w:rsidRPr="004365FC" w:rsidRDefault="000F6EEA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365FC">
        <w:rPr>
          <w:sz w:val="28"/>
          <w:szCs w:val="28"/>
        </w:rPr>
        <w:t>Общий объем фи</w:t>
      </w:r>
      <w:r w:rsidR="004A5908" w:rsidRPr="004365FC">
        <w:rPr>
          <w:sz w:val="28"/>
          <w:szCs w:val="28"/>
        </w:rPr>
        <w:t xml:space="preserve">нансирования составляет  </w:t>
      </w:r>
      <w:r w:rsidR="004365FC" w:rsidRPr="004365FC">
        <w:rPr>
          <w:sz w:val="28"/>
          <w:szCs w:val="28"/>
        </w:rPr>
        <w:t>119</w:t>
      </w:r>
      <w:r w:rsidR="001A48F6">
        <w:rPr>
          <w:sz w:val="28"/>
          <w:szCs w:val="28"/>
        </w:rPr>
        <w:t> </w:t>
      </w:r>
      <w:r w:rsidR="004365FC" w:rsidRPr="004365FC">
        <w:rPr>
          <w:sz w:val="28"/>
          <w:szCs w:val="28"/>
        </w:rPr>
        <w:t>198</w:t>
      </w:r>
      <w:r w:rsidR="001A48F6">
        <w:rPr>
          <w:sz w:val="28"/>
          <w:szCs w:val="28"/>
        </w:rPr>
        <w:t xml:space="preserve"> тыс. рублей</w:t>
      </w:r>
      <w:r w:rsidRPr="004365FC">
        <w:rPr>
          <w:sz w:val="28"/>
          <w:szCs w:val="28"/>
        </w:rPr>
        <w:t>, в том числе по годам:</w:t>
      </w:r>
    </w:p>
    <w:p w:rsidR="00C243E8" w:rsidRPr="004365FC" w:rsidRDefault="00C243E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365FC">
        <w:rPr>
          <w:sz w:val="28"/>
          <w:szCs w:val="28"/>
        </w:rPr>
        <w:t>2014 год – 12 993,8</w:t>
      </w:r>
    </w:p>
    <w:p w:rsidR="00C243E8" w:rsidRPr="004365FC" w:rsidRDefault="00C243E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365FC">
        <w:rPr>
          <w:sz w:val="28"/>
          <w:szCs w:val="28"/>
        </w:rPr>
        <w:t xml:space="preserve">2015 год – </w:t>
      </w:r>
      <w:r w:rsidR="00A471D1" w:rsidRPr="004365FC">
        <w:rPr>
          <w:sz w:val="28"/>
          <w:szCs w:val="28"/>
        </w:rPr>
        <w:t>17 156,3</w:t>
      </w:r>
    </w:p>
    <w:p w:rsidR="00C243E8" w:rsidRPr="004365FC" w:rsidRDefault="00C243E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365FC">
        <w:rPr>
          <w:sz w:val="28"/>
          <w:szCs w:val="28"/>
        </w:rPr>
        <w:t xml:space="preserve">2016 год – </w:t>
      </w:r>
      <w:r w:rsidR="003804E4" w:rsidRPr="004365FC">
        <w:rPr>
          <w:sz w:val="28"/>
          <w:szCs w:val="28"/>
        </w:rPr>
        <w:t>17 295,5</w:t>
      </w:r>
    </w:p>
    <w:p w:rsidR="00C243E8" w:rsidRPr="004365FC" w:rsidRDefault="00C243E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365FC">
        <w:rPr>
          <w:sz w:val="28"/>
          <w:szCs w:val="28"/>
        </w:rPr>
        <w:t xml:space="preserve">2017 год – </w:t>
      </w:r>
      <w:r w:rsidR="00FF73B1" w:rsidRPr="004365FC">
        <w:rPr>
          <w:sz w:val="28"/>
          <w:szCs w:val="28"/>
        </w:rPr>
        <w:t>16</w:t>
      </w:r>
      <w:r w:rsidR="004365FC">
        <w:rPr>
          <w:sz w:val="28"/>
          <w:szCs w:val="28"/>
        </w:rPr>
        <w:t xml:space="preserve"> </w:t>
      </w:r>
      <w:r w:rsidR="00FF73B1" w:rsidRPr="004365FC">
        <w:rPr>
          <w:sz w:val="28"/>
          <w:szCs w:val="28"/>
        </w:rPr>
        <w:t>740,2</w:t>
      </w:r>
    </w:p>
    <w:p w:rsidR="00C243E8" w:rsidRPr="004365FC" w:rsidRDefault="00C243E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365FC">
        <w:rPr>
          <w:sz w:val="28"/>
          <w:szCs w:val="28"/>
        </w:rPr>
        <w:t xml:space="preserve">2018 год – </w:t>
      </w:r>
      <w:r w:rsidR="004365FC" w:rsidRPr="004365FC">
        <w:rPr>
          <w:sz w:val="28"/>
          <w:szCs w:val="28"/>
        </w:rPr>
        <w:t>21 594</w:t>
      </w:r>
    </w:p>
    <w:p w:rsidR="00A15E71" w:rsidRPr="004365FC" w:rsidRDefault="00A15E71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365FC">
        <w:rPr>
          <w:sz w:val="28"/>
          <w:szCs w:val="28"/>
        </w:rPr>
        <w:t xml:space="preserve">2019 год – </w:t>
      </w:r>
      <w:r w:rsidR="004365FC" w:rsidRPr="004365FC">
        <w:rPr>
          <w:sz w:val="28"/>
          <w:szCs w:val="28"/>
        </w:rPr>
        <w:t>16 394,7</w:t>
      </w:r>
    </w:p>
    <w:p w:rsidR="00A15E71" w:rsidRPr="001F5FBD" w:rsidRDefault="00A15E71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365FC">
        <w:rPr>
          <w:sz w:val="28"/>
          <w:szCs w:val="28"/>
        </w:rPr>
        <w:t xml:space="preserve">2020 год </w:t>
      </w:r>
      <w:r w:rsidR="00CC7230" w:rsidRPr="004365FC">
        <w:rPr>
          <w:sz w:val="28"/>
          <w:szCs w:val="28"/>
        </w:rPr>
        <w:t>–</w:t>
      </w:r>
      <w:r w:rsidRPr="004365FC">
        <w:rPr>
          <w:sz w:val="28"/>
          <w:szCs w:val="28"/>
        </w:rPr>
        <w:t xml:space="preserve"> </w:t>
      </w:r>
      <w:r w:rsidR="004365FC" w:rsidRPr="004365FC">
        <w:rPr>
          <w:sz w:val="28"/>
          <w:szCs w:val="28"/>
        </w:rPr>
        <w:t>17 023,5</w:t>
      </w:r>
    </w:p>
    <w:p w:rsidR="000F6EEA" w:rsidRPr="001F5FBD" w:rsidRDefault="000F6EEA" w:rsidP="001F5FBD">
      <w:pPr>
        <w:rPr>
          <w:sz w:val="28"/>
          <w:szCs w:val="28"/>
        </w:rPr>
      </w:pPr>
    </w:p>
    <w:p w:rsidR="000F6EEA" w:rsidRPr="001F5FBD" w:rsidRDefault="000F6EEA" w:rsidP="001F5FBD">
      <w:pPr>
        <w:rPr>
          <w:sz w:val="28"/>
          <w:szCs w:val="28"/>
        </w:rPr>
      </w:pPr>
    </w:p>
    <w:p w:rsidR="000F6EEA" w:rsidRPr="001F5FBD" w:rsidRDefault="000F6EEA" w:rsidP="001F5FBD">
      <w:pPr>
        <w:rPr>
          <w:sz w:val="28"/>
          <w:szCs w:val="28"/>
        </w:rPr>
      </w:pPr>
    </w:p>
    <w:p w:rsidR="00A42E2B" w:rsidRPr="001F5FBD" w:rsidRDefault="00B56671" w:rsidP="001F5FBD">
      <w:pPr>
        <w:rPr>
          <w:sz w:val="28"/>
          <w:szCs w:val="28"/>
        </w:rPr>
      </w:pPr>
      <w:r>
        <w:rPr>
          <w:sz w:val="28"/>
          <w:szCs w:val="28"/>
        </w:rPr>
        <w:t xml:space="preserve">            Управляющий</w:t>
      </w:r>
      <w:r w:rsidR="00A42E2B" w:rsidRPr="001F5FBD">
        <w:rPr>
          <w:sz w:val="28"/>
          <w:szCs w:val="28"/>
        </w:rPr>
        <w:t xml:space="preserve"> делами</w:t>
      </w:r>
    </w:p>
    <w:p w:rsidR="00A42E2B" w:rsidRPr="001F5FBD" w:rsidRDefault="00A42E2B" w:rsidP="001F5FBD">
      <w:pPr>
        <w:rPr>
          <w:sz w:val="28"/>
          <w:szCs w:val="28"/>
        </w:rPr>
      </w:pPr>
      <w:r w:rsidRPr="001F5FBD">
        <w:rPr>
          <w:sz w:val="28"/>
          <w:szCs w:val="28"/>
        </w:rPr>
        <w:t xml:space="preserve">Администрации Октябрьского района              </w:t>
      </w:r>
      <w:r w:rsidR="006675EB">
        <w:rPr>
          <w:sz w:val="28"/>
          <w:szCs w:val="28"/>
        </w:rPr>
        <w:t xml:space="preserve">                         </w:t>
      </w:r>
      <w:r w:rsidR="00B56671">
        <w:rPr>
          <w:sz w:val="28"/>
          <w:szCs w:val="28"/>
        </w:rPr>
        <w:t xml:space="preserve">     </w:t>
      </w:r>
      <w:r w:rsidR="006675EB">
        <w:rPr>
          <w:sz w:val="28"/>
          <w:szCs w:val="28"/>
        </w:rPr>
        <w:t xml:space="preserve">  </w:t>
      </w:r>
      <w:r w:rsidR="00B56671">
        <w:rPr>
          <w:sz w:val="28"/>
          <w:szCs w:val="28"/>
        </w:rPr>
        <w:t>Н.Н. Савченко</w:t>
      </w:r>
    </w:p>
    <w:p w:rsidR="003D3C00" w:rsidRPr="001F5FBD" w:rsidRDefault="003D3C00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</w:p>
    <w:p w:rsidR="009C0453" w:rsidRPr="001F5FBD" w:rsidRDefault="009C0453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  <w:sectPr w:rsidR="009C0453" w:rsidRPr="001F5FBD" w:rsidSect="00056205"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24147A" w:rsidRPr="001F5FBD" w:rsidRDefault="0024147A" w:rsidP="001F5FBD">
      <w:pPr>
        <w:pageBreakBefore/>
        <w:ind w:left="10773"/>
        <w:jc w:val="right"/>
        <w:rPr>
          <w:sz w:val="28"/>
          <w:szCs w:val="28"/>
        </w:rPr>
      </w:pPr>
      <w:r w:rsidRPr="001F5FBD">
        <w:rPr>
          <w:sz w:val="28"/>
          <w:szCs w:val="28"/>
        </w:rPr>
        <w:t xml:space="preserve">Приложение № </w:t>
      </w:r>
      <w:r w:rsidR="00CA4DE2" w:rsidRPr="001F5FBD">
        <w:rPr>
          <w:sz w:val="28"/>
          <w:szCs w:val="28"/>
        </w:rPr>
        <w:t>1</w:t>
      </w:r>
    </w:p>
    <w:p w:rsidR="0024147A" w:rsidRPr="001F5FBD" w:rsidRDefault="0024147A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>к муниципальной программе</w:t>
      </w:r>
    </w:p>
    <w:p w:rsidR="0024147A" w:rsidRPr="001F5FBD" w:rsidRDefault="0024147A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 xml:space="preserve"> Октябрьского района</w:t>
      </w:r>
      <w:r w:rsidR="00803523" w:rsidRPr="001F5FBD">
        <w:t xml:space="preserve"> </w:t>
      </w:r>
      <w:r w:rsidR="00803523" w:rsidRPr="001F5FBD">
        <w:rPr>
          <w:bCs/>
          <w:sz w:val="28"/>
          <w:szCs w:val="28"/>
        </w:rPr>
        <w:t>Ростовской области</w:t>
      </w:r>
    </w:p>
    <w:p w:rsidR="0024147A" w:rsidRPr="00C2231B" w:rsidRDefault="0024147A" w:rsidP="00C2231B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>«Электронный муниципалитет »</w:t>
      </w:r>
    </w:p>
    <w:p w:rsidR="0024147A" w:rsidRPr="001F5FBD" w:rsidRDefault="0024147A" w:rsidP="001F5FBD">
      <w:pPr>
        <w:jc w:val="right"/>
        <w:textAlignment w:val="top"/>
        <w:outlineLvl w:val="3"/>
        <w:rPr>
          <w:b/>
          <w:sz w:val="28"/>
          <w:szCs w:val="28"/>
        </w:rPr>
      </w:pPr>
    </w:p>
    <w:p w:rsidR="00204DB6" w:rsidRPr="00355930" w:rsidRDefault="00073CFB" w:rsidP="001F5FBD">
      <w:pPr>
        <w:jc w:val="center"/>
        <w:textAlignment w:val="top"/>
        <w:outlineLvl w:val="3"/>
        <w:rPr>
          <w:sz w:val="28"/>
          <w:szCs w:val="28"/>
        </w:rPr>
      </w:pPr>
      <w:r w:rsidRPr="00355930">
        <w:rPr>
          <w:sz w:val="28"/>
          <w:szCs w:val="28"/>
        </w:rPr>
        <w:t>Планируемые результаты реализации Программы</w:t>
      </w:r>
    </w:p>
    <w:tbl>
      <w:tblPr>
        <w:tblW w:w="15310" w:type="dxa"/>
        <w:tblCellSpacing w:w="5" w:type="nil"/>
        <w:tblInd w:w="217" w:type="dxa"/>
        <w:shd w:val="clear" w:color="auto" w:fill="FFFFFF" w:themeFill="background1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1844"/>
        <w:gridCol w:w="280"/>
        <w:gridCol w:w="851"/>
        <w:gridCol w:w="850"/>
        <w:gridCol w:w="2976"/>
        <w:gridCol w:w="851"/>
        <w:gridCol w:w="992"/>
        <w:gridCol w:w="850"/>
        <w:gridCol w:w="851"/>
        <w:gridCol w:w="142"/>
        <w:gridCol w:w="567"/>
        <w:gridCol w:w="141"/>
        <w:gridCol w:w="567"/>
        <w:gridCol w:w="142"/>
        <w:gridCol w:w="567"/>
        <w:gridCol w:w="142"/>
        <w:gridCol w:w="567"/>
        <w:gridCol w:w="136"/>
        <w:gridCol w:w="10"/>
        <w:gridCol w:w="24"/>
        <w:gridCol w:w="539"/>
        <w:gridCol w:w="147"/>
        <w:gridCol w:w="17"/>
        <w:gridCol w:w="17"/>
        <w:gridCol w:w="674"/>
      </w:tblGrid>
      <w:tr w:rsidR="004136B4" w:rsidRPr="001F5FBD" w:rsidTr="00E32D6F">
        <w:trPr>
          <w:trHeight w:val="900"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N  </w:t>
            </w:r>
            <w:r w:rsidRPr="001F5FBD">
              <w:br/>
              <w:t>п/п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Задачи,  напра</w:t>
            </w:r>
            <w:r w:rsidRPr="001F5FBD">
              <w:t>в</w:t>
            </w:r>
            <w:r w:rsidRPr="001F5FBD">
              <w:t>ленные на дост</w:t>
            </w:r>
            <w:r w:rsidRPr="001F5FBD">
              <w:t>и</w:t>
            </w:r>
            <w:r w:rsidRPr="001F5FBD">
              <w:t>жение</w:t>
            </w:r>
            <w:r w:rsidRPr="001F5FBD">
              <w:br/>
              <w:t xml:space="preserve">цели       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Планируемый объем  фина</w:t>
            </w:r>
            <w:r w:rsidRPr="001F5FBD">
              <w:t>н</w:t>
            </w:r>
            <w:r w:rsidRPr="001F5FBD">
              <w:t xml:space="preserve">сирования       </w:t>
            </w:r>
            <w:r w:rsidRPr="001F5FBD">
              <w:br/>
              <w:t xml:space="preserve">на решение данной    </w:t>
            </w:r>
            <w:r w:rsidRPr="001F5FBD">
              <w:br/>
              <w:t xml:space="preserve">задачи (тыс. руб.)  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Количественные и/или          </w:t>
            </w:r>
            <w:r w:rsidRPr="001F5FBD">
              <w:br/>
              <w:t xml:space="preserve">качественные   целевые        </w:t>
            </w:r>
            <w:r w:rsidRPr="001F5FBD">
              <w:br/>
              <w:t>показатели,   характериз</w:t>
            </w:r>
            <w:r w:rsidRPr="001F5FBD">
              <w:t>у</w:t>
            </w:r>
            <w:r w:rsidRPr="001F5FBD">
              <w:t xml:space="preserve">ющие достижение     </w:t>
            </w:r>
            <w:r w:rsidRPr="001F5FBD">
              <w:br/>
              <w:t xml:space="preserve">целей и решение задач         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Ед</w:t>
            </w:r>
            <w:r w:rsidRPr="001F5FBD">
              <w:t>и</w:t>
            </w:r>
            <w:r w:rsidRPr="001F5FBD">
              <w:t xml:space="preserve">ница  </w:t>
            </w:r>
            <w:r w:rsidRPr="001F5FBD">
              <w:br/>
              <w:t>изм</w:t>
            </w:r>
            <w:r w:rsidRPr="001F5FBD">
              <w:t>е</w:t>
            </w:r>
            <w:r w:rsidRPr="001F5FBD">
              <w:t>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Базовое      </w:t>
            </w:r>
            <w:r w:rsidRPr="001F5FBD">
              <w:br/>
              <w:t>знач</w:t>
            </w:r>
            <w:r w:rsidRPr="001F5FBD">
              <w:t>е</w:t>
            </w:r>
            <w:r w:rsidRPr="001F5FBD">
              <w:t xml:space="preserve">ние     </w:t>
            </w:r>
            <w:r w:rsidRPr="001F5FBD">
              <w:br/>
              <w:t>показ</w:t>
            </w:r>
            <w:r w:rsidRPr="001F5FBD">
              <w:t>а</w:t>
            </w:r>
            <w:r w:rsidRPr="001F5FBD">
              <w:t xml:space="preserve">теля   </w:t>
            </w:r>
            <w:r w:rsidRPr="001F5FBD">
              <w:br/>
              <w:t xml:space="preserve">(на начало   </w:t>
            </w:r>
            <w:r w:rsidRPr="001F5FBD">
              <w:br/>
              <w:t>реал</w:t>
            </w:r>
            <w:r w:rsidRPr="001F5FBD">
              <w:t>и</w:t>
            </w:r>
            <w:r w:rsidRPr="001F5FBD">
              <w:t>зации)</w:t>
            </w:r>
          </w:p>
        </w:tc>
        <w:tc>
          <w:tcPr>
            <w:tcW w:w="6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Планируемое значение показателя по годам   реализации                                         </w:t>
            </w:r>
          </w:p>
        </w:tc>
      </w:tr>
      <w:tr w:rsidR="00E32D6F" w:rsidRPr="001F5FBD" w:rsidTr="00E32D6F">
        <w:trPr>
          <w:trHeight w:val="720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Бю</w:t>
            </w:r>
            <w:r w:rsidRPr="001F5FBD">
              <w:t>д</w:t>
            </w:r>
            <w:r w:rsidRPr="001F5FBD">
              <w:t xml:space="preserve">жет     </w:t>
            </w:r>
            <w:r w:rsidRPr="001F5FBD">
              <w:br/>
              <w:t>О</w:t>
            </w:r>
            <w:r w:rsidRPr="001F5FBD">
              <w:t>к</w:t>
            </w:r>
            <w:r w:rsidRPr="001F5FBD">
              <w:t>тябр</w:t>
            </w:r>
            <w:r w:rsidRPr="001F5FBD">
              <w:t>ь</w:t>
            </w:r>
            <w:r w:rsidRPr="001F5FBD">
              <w:t>ского рай</w:t>
            </w:r>
            <w:r w:rsidRPr="001F5FBD">
              <w:t>о</w:t>
            </w:r>
            <w:r w:rsidRPr="001F5FBD">
              <w:t>на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Др</w:t>
            </w:r>
            <w:r w:rsidRPr="001F5FBD">
              <w:t>у</w:t>
            </w:r>
            <w:r w:rsidRPr="001F5FBD">
              <w:t xml:space="preserve">гие   </w:t>
            </w:r>
            <w:r w:rsidRPr="001F5FBD">
              <w:br/>
              <w:t>и</w:t>
            </w:r>
            <w:r w:rsidRPr="001F5FBD">
              <w:t>с</w:t>
            </w:r>
            <w:r w:rsidRPr="001F5FBD">
              <w:t>то</w:t>
            </w:r>
            <w:r w:rsidRPr="001F5FBD">
              <w:t>ч</w:t>
            </w:r>
            <w:r w:rsidRPr="001F5FBD">
              <w:t>ники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Оч</w:t>
            </w:r>
            <w:r w:rsidRPr="001F5FBD">
              <w:t>е</w:t>
            </w:r>
            <w:r w:rsidRPr="001F5FBD">
              <w:t>ре</w:t>
            </w:r>
            <w:r w:rsidRPr="001F5FBD">
              <w:t>д</w:t>
            </w:r>
            <w:r w:rsidRPr="001F5FBD">
              <w:t>ной  ф</w:t>
            </w:r>
            <w:r w:rsidRPr="001F5FBD">
              <w:t>и</w:t>
            </w:r>
            <w:r w:rsidRPr="001F5FBD">
              <w:t>на</w:t>
            </w:r>
            <w:r w:rsidRPr="001F5FBD">
              <w:t>н</w:t>
            </w:r>
            <w:r w:rsidRPr="001F5FBD">
              <w:t xml:space="preserve">совый год     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2014  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2015  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2016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2017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2018</w:t>
            </w:r>
          </w:p>
        </w:tc>
        <w:tc>
          <w:tcPr>
            <w:tcW w:w="70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</w:pPr>
            <w:r>
              <w:t>2019</w:t>
            </w:r>
          </w:p>
        </w:tc>
        <w:tc>
          <w:tcPr>
            <w:tcW w:w="85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</w:pPr>
            <w:r>
              <w:t>2020</w:t>
            </w:r>
          </w:p>
        </w:tc>
      </w:tr>
      <w:tr w:rsidR="00E32D6F" w:rsidRPr="001F5FBD" w:rsidTr="00E32D6F">
        <w:trPr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4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9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13</w:t>
            </w:r>
          </w:p>
        </w:tc>
        <w:tc>
          <w:tcPr>
            <w:tcW w:w="70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85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</w:t>
            </w:r>
          </w:p>
        </w:tc>
      </w:tr>
      <w:tr w:rsidR="00C2231B" w:rsidRPr="001F5FBD" w:rsidTr="00116AD6">
        <w:trPr>
          <w:tblCellSpacing w:w="5" w:type="nil"/>
        </w:trPr>
        <w:tc>
          <w:tcPr>
            <w:tcW w:w="15310" w:type="dxa"/>
            <w:gridSpan w:val="2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355930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5930">
              <w:t>Подпрограмма «Развитие информационных технологий»</w:t>
            </w:r>
          </w:p>
        </w:tc>
      </w:tr>
      <w:tr w:rsidR="00E32D6F" w:rsidRPr="001F5FBD" w:rsidTr="007B7930">
        <w:trPr>
          <w:trHeight w:val="1094"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1. 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Повышение к</w:t>
            </w:r>
            <w:r w:rsidRPr="000B15BF">
              <w:t>а</w:t>
            </w:r>
            <w:r w:rsidRPr="000B15BF">
              <w:t>чества и опер</w:t>
            </w:r>
            <w:r w:rsidRPr="000B15BF">
              <w:t>а</w:t>
            </w:r>
            <w:r w:rsidRPr="000B15BF">
              <w:t>тивности вед</w:t>
            </w:r>
            <w:r w:rsidRPr="000B15BF">
              <w:t>е</w:t>
            </w:r>
            <w:r w:rsidRPr="000B15BF">
              <w:t>ния делопрои</w:t>
            </w:r>
            <w:r w:rsidRPr="000B15BF">
              <w:t>з</w:t>
            </w:r>
            <w:r w:rsidRPr="000B15BF">
              <w:t>водства в стру</w:t>
            </w:r>
            <w:r w:rsidRPr="000B15BF">
              <w:t>к</w:t>
            </w:r>
            <w:r w:rsidRPr="000B15BF">
              <w:t>турных подра</w:t>
            </w:r>
            <w:r w:rsidRPr="000B15BF">
              <w:t>з</w:t>
            </w:r>
            <w:r w:rsidRPr="000B15BF">
              <w:t>делениях А</w:t>
            </w:r>
            <w:r w:rsidRPr="000B15BF">
              <w:t>д</w:t>
            </w:r>
            <w:r w:rsidRPr="000B15BF">
              <w:t>министрации района</w:t>
            </w:r>
          </w:p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7B7930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7B7930"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7B7930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7B7930">
              <w:t>0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доля документов, наход</w:t>
            </w:r>
            <w:r w:rsidRPr="001F5FBD">
              <w:t>я</w:t>
            </w:r>
            <w:r w:rsidRPr="001F5FBD">
              <w:t>щихся в электронном виде в системе электронного документооборота и дел</w:t>
            </w:r>
            <w:r w:rsidRPr="001F5FBD">
              <w:t>о</w:t>
            </w:r>
            <w:r w:rsidRPr="001F5FBD">
              <w:t>производства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%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9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25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50</w:t>
            </w:r>
          </w:p>
        </w:tc>
        <w:tc>
          <w:tcPr>
            <w:tcW w:w="70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55</w:t>
            </w:r>
          </w:p>
        </w:tc>
        <w:tc>
          <w:tcPr>
            <w:tcW w:w="85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</w:tr>
      <w:tr w:rsidR="00E32D6F" w:rsidRPr="001F5FBD" w:rsidTr="007B7930">
        <w:trPr>
          <w:trHeight w:val="679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7B7930" w:rsidRDefault="00411AF5" w:rsidP="001F5FBD">
            <w:pPr>
              <w:widowControl w:val="0"/>
              <w:autoSpaceDE w:val="0"/>
              <w:autoSpaceDN w:val="0"/>
              <w:adjustRightInd w:val="0"/>
            </w:pPr>
            <w:r w:rsidRPr="007B7930">
              <w:t>309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7B7930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7B7930">
              <w:t>1,8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доля обеспеченности пе</w:t>
            </w:r>
            <w:r w:rsidRPr="001F5FBD">
              <w:t>р</w:t>
            </w:r>
            <w:r w:rsidRPr="001F5FBD">
              <w:t>сональными компьютер</w:t>
            </w:r>
            <w:r w:rsidRPr="001F5FBD">
              <w:t>а</w:t>
            </w:r>
            <w:r w:rsidRPr="001F5FBD">
              <w:t>ми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%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  <w:tc>
          <w:tcPr>
            <w:tcW w:w="85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</w:tr>
      <w:tr w:rsidR="00E32D6F" w:rsidRPr="001F5FBD" w:rsidTr="007B7930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7B7930" w:rsidRDefault="00E455E7" w:rsidP="001F5FBD">
            <w:pPr>
              <w:widowControl w:val="0"/>
              <w:autoSpaceDE w:val="0"/>
              <w:autoSpaceDN w:val="0"/>
              <w:adjustRightInd w:val="0"/>
            </w:pPr>
            <w:r>
              <w:t>1982,</w:t>
            </w:r>
            <w:r w:rsidR="002F5302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7B7930" w:rsidRDefault="00411AF5" w:rsidP="001F5FBD">
            <w:pPr>
              <w:widowControl w:val="0"/>
              <w:autoSpaceDE w:val="0"/>
              <w:autoSpaceDN w:val="0"/>
              <w:adjustRightInd w:val="0"/>
            </w:pPr>
            <w:r w:rsidRPr="007B7930">
              <w:t>35,7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доля персональных ко</w:t>
            </w:r>
            <w:r w:rsidRPr="001F5FBD">
              <w:t>м</w:t>
            </w:r>
            <w:r w:rsidRPr="001F5FBD">
              <w:t>пьютеров, на которых и</w:t>
            </w:r>
            <w:r w:rsidRPr="001F5FBD">
              <w:t>с</w:t>
            </w:r>
            <w:r w:rsidRPr="001F5FBD">
              <w:t>пользуется лицензионное программное обеспечение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70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80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  <w:tc>
          <w:tcPr>
            <w:tcW w:w="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</w:tr>
      <w:tr w:rsidR="00E32D6F" w:rsidRPr="001F5FBD" w:rsidTr="007B7930">
        <w:trPr>
          <w:trHeight w:val="2198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2. 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Повышение уровня защиты информации, используемой должностными лицами стру</w:t>
            </w:r>
            <w:r w:rsidRPr="000B15BF">
              <w:t>к</w:t>
            </w:r>
            <w:r w:rsidRPr="000B15BF">
              <w:t>турных подра</w:t>
            </w:r>
            <w:r w:rsidRPr="000B15BF">
              <w:t>з</w:t>
            </w:r>
            <w:r w:rsidRPr="000B15BF">
              <w:t>делений Адм</w:t>
            </w:r>
            <w:r w:rsidRPr="000B15BF">
              <w:t>и</w:t>
            </w:r>
            <w:r w:rsidRPr="000B15BF">
              <w:t>нистрации ра</w:t>
            </w:r>
            <w:r w:rsidRPr="000B15BF">
              <w:t>й</w:t>
            </w:r>
            <w:r w:rsidRPr="000B15BF">
              <w:t>она при ос</w:t>
            </w:r>
            <w:r w:rsidRPr="000B15BF">
              <w:t>у</w:t>
            </w:r>
            <w:r w:rsidRPr="000B15BF">
              <w:t>ществлении своих функций и полномочий.</w:t>
            </w:r>
          </w:p>
        </w:tc>
        <w:tc>
          <w:tcPr>
            <w:tcW w:w="11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7B7930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7B7930"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7B7930" w:rsidRDefault="00411AF5" w:rsidP="001F5FBD">
            <w:pPr>
              <w:widowControl w:val="0"/>
              <w:autoSpaceDE w:val="0"/>
              <w:autoSpaceDN w:val="0"/>
              <w:adjustRightInd w:val="0"/>
            </w:pPr>
            <w:r w:rsidRPr="007B7930">
              <w:t>20,6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количество программно-аппаратных комплексов защиты информации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шт.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</w:t>
            </w:r>
          </w:p>
        </w:tc>
        <w:tc>
          <w:tcPr>
            <w:tcW w:w="70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85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E32D6F" w:rsidRPr="001F5FBD" w:rsidTr="007B7930">
        <w:trPr>
          <w:trHeight w:val="2312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3.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Информиров</w:t>
            </w:r>
            <w:r w:rsidRPr="000B15BF">
              <w:t>а</w:t>
            </w:r>
            <w:r w:rsidRPr="000B15BF">
              <w:t>ние населения о деятельности органов местн</w:t>
            </w:r>
            <w:r w:rsidRPr="000B15BF">
              <w:t>о</w:t>
            </w:r>
            <w:r w:rsidRPr="000B15BF">
              <w:t>го самоупра</w:t>
            </w:r>
            <w:r w:rsidRPr="000B15BF">
              <w:t>в</w:t>
            </w:r>
            <w:r w:rsidRPr="000B15BF">
              <w:t>ления, социал</w:t>
            </w:r>
            <w:r w:rsidRPr="000B15BF">
              <w:t>ь</w:t>
            </w:r>
            <w:r w:rsidRPr="000B15BF">
              <w:t>но-экономических и общественно-политических процессах, пр</w:t>
            </w:r>
            <w:r w:rsidRPr="000B15BF">
              <w:t>о</w:t>
            </w:r>
            <w:r w:rsidRPr="000B15BF">
              <w:t>текающих в районе. Разв</w:t>
            </w:r>
            <w:r w:rsidRPr="000B15BF">
              <w:t>и</w:t>
            </w:r>
            <w:r w:rsidRPr="000B15BF">
              <w:t>тие официал</w:t>
            </w:r>
            <w:r w:rsidRPr="000B15BF">
              <w:t>ь</w:t>
            </w:r>
            <w:r w:rsidRPr="000B15BF">
              <w:t>ного сайта ра</w:t>
            </w:r>
            <w:r w:rsidRPr="000B15BF">
              <w:t>й</w:t>
            </w:r>
            <w:r w:rsidRPr="000B15BF">
              <w:t>она.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7B7930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7B7930">
              <w:t>65,0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7B7930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7B7930">
              <w:t>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доля структурных подра</w:t>
            </w:r>
            <w:r w:rsidRPr="001F5FBD">
              <w:t>з</w:t>
            </w:r>
            <w:r w:rsidRPr="001F5FBD">
              <w:t>делений Администрации района, имеющих предст</w:t>
            </w:r>
            <w:r w:rsidRPr="001F5FBD">
              <w:t>а</w:t>
            </w:r>
            <w:r w:rsidRPr="001F5FBD">
              <w:t>вительство в сети Инте</w:t>
            </w:r>
            <w:r w:rsidRPr="001F5FBD">
              <w:t>р</w:t>
            </w:r>
            <w:r w:rsidRPr="001F5FBD">
              <w:t>нет с полным и актуал</w:t>
            </w:r>
            <w:r w:rsidRPr="001F5FBD">
              <w:t>ь</w:t>
            </w:r>
            <w:r w:rsidRPr="001F5FBD">
              <w:t>ным предоставлением и</w:t>
            </w:r>
            <w:r w:rsidRPr="001F5FBD">
              <w:t>н</w:t>
            </w:r>
            <w:r w:rsidRPr="001F5FBD">
              <w:t>формации о своей деятел</w:t>
            </w:r>
            <w:r w:rsidRPr="001F5FBD">
              <w:t>ь</w:t>
            </w:r>
            <w:r w:rsidRPr="001F5FBD">
              <w:t>ности (разработка, созд</w:t>
            </w:r>
            <w:r w:rsidRPr="001F5FBD">
              <w:t>а</w:t>
            </w:r>
            <w:r w:rsidRPr="001F5FBD">
              <w:t>ние и поддержка сайтов)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  <w:tc>
          <w:tcPr>
            <w:tcW w:w="8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</w:tr>
      <w:tr w:rsidR="00E32D6F" w:rsidRPr="001F5FBD" w:rsidTr="007B7930">
        <w:trPr>
          <w:trHeight w:val="1932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4.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Повышение уровня испол</w:t>
            </w:r>
            <w:r w:rsidRPr="000B15BF">
              <w:t>ь</w:t>
            </w:r>
            <w:r w:rsidRPr="000B15BF">
              <w:t>зования инфо</w:t>
            </w:r>
            <w:r w:rsidRPr="000B15BF">
              <w:t>р</w:t>
            </w:r>
            <w:r w:rsidRPr="000B15BF">
              <w:t>мационно-коммуникац</w:t>
            </w:r>
            <w:r w:rsidRPr="000B15BF">
              <w:t>и</w:t>
            </w:r>
            <w:r w:rsidRPr="000B15BF">
              <w:t>онных технол</w:t>
            </w:r>
            <w:r w:rsidRPr="000B15BF">
              <w:t>о</w:t>
            </w:r>
            <w:r w:rsidRPr="000B15BF">
              <w:t>гий в ключевых сферах соц</w:t>
            </w:r>
            <w:r w:rsidRPr="000B15BF">
              <w:t>и</w:t>
            </w:r>
            <w:r w:rsidRPr="000B15BF">
              <w:t>ально-экономического развития О</w:t>
            </w:r>
            <w:r w:rsidRPr="000B15BF">
              <w:t>к</w:t>
            </w:r>
            <w:r w:rsidRPr="000B15BF">
              <w:t>тябрьского ра</w:t>
            </w:r>
            <w:r w:rsidRPr="000B15BF">
              <w:t>й</w:t>
            </w:r>
            <w:r w:rsidRPr="000B15BF">
              <w:t>она.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7B7930" w:rsidRDefault="004F3A88" w:rsidP="001F5FBD">
            <w:pPr>
              <w:widowControl w:val="0"/>
              <w:autoSpaceDE w:val="0"/>
              <w:autoSpaceDN w:val="0"/>
              <w:adjustRightInd w:val="0"/>
            </w:pPr>
            <w:r w:rsidRPr="007B7930">
              <w:t>562,4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7B7930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7B7930">
              <w:t>1045,1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доступ к сети Интернет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  <w:tc>
          <w:tcPr>
            <w:tcW w:w="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</w:tr>
      <w:tr w:rsidR="004C6BA8" w:rsidRPr="001F5FBD" w:rsidTr="00214B1F">
        <w:trPr>
          <w:trHeight w:val="555"/>
          <w:tblCellSpacing w:w="5" w:type="nil"/>
        </w:trPr>
        <w:tc>
          <w:tcPr>
            <w:tcW w:w="15310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355930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5930">
              <w:rPr>
                <w:rFonts w:eastAsia="Calibri"/>
                <w:lang w:eastAsia="en-US"/>
              </w:rPr>
              <w:t xml:space="preserve">Подпрограмма </w:t>
            </w:r>
            <w:r w:rsidRPr="00355930">
              <w:rPr>
                <w:bCs/>
              </w:rPr>
      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</w:tr>
      <w:tr w:rsidR="00E32D6F" w:rsidRPr="001F5FBD" w:rsidTr="007B7930">
        <w:trPr>
          <w:trHeight w:val="1287"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5.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  <w:r w:rsidRPr="001F5FBD">
              <w:t>Обеспечение деятельности МФЦ</w:t>
            </w:r>
          </w:p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7B7930" w:rsidRDefault="007B7930" w:rsidP="001F5FBD">
            <w:pPr>
              <w:widowControl w:val="0"/>
              <w:autoSpaceDE w:val="0"/>
              <w:autoSpaceDN w:val="0"/>
              <w:adjustRightInd w:val="0"/>
            </w:pPr>
            <w:r w:rsidRPr="007B7930">
              <w:t>113664,8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7B7930" w:rsidRDefault="007B7930" w:rsidP="001F5FBD">
            <w:r w:rsidRPr="007B7930">
              <w:t>4212,1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1.Наличие автоматизирова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н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ной информационной сист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е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мы многофункционального центра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snapToGrid w:val="0"/>
              <w:rPr>
                <w:rFonts w:ascii="Calibri" w:eastAsia="Calibri" w:hAnsi="Calibri" w:cs="Calibri"/>
                <w:lang w:eastAsia="en-US"/>
              </w:rPr>
            </w:pPr>
            <w:r w:rsidRPr="001F5FBD">
              <w:rPr>
                <w:sz w:val="21"/>
                <w:szCs w:val="21"/>
              </w:rPr>
              <w:t>да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snapToGrid w:val="0"/>
              <w:rPr>
                <w:rFonts w:ascii="Calibri" w:eastAsia="Calibri" w:hAnsi="Calibri" w:cs="Calibri"/>
                <w:lang w:eastAsia="en-US"/>
              </w:rPr>
            </w:pPr>
            <w:r w:rsidRPr="001F5FBD">
              <w:rPr>
                <w:sz w:val="21"/>
                <w:szCs w:val="21"/>
              </w:rPr>
              <w:t>да</w:t>
            </w:r>
          </w:p>
        </w:tc>
      </w:tr>
      <w:tr w:rsidR="00E32D6F" w:rsidRPr="001F5FBD" w:rsidTr="007B7930">
        <w:trPr>
          <w:trHeight w:val="2410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2. Обеспечение бесплатного доступа заявителей к фед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е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ральной государственной информационной системе «Единый портал госуда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р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ственных и муниципальных услуг (функций)», реги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о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нальному порталу госуда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р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ственных и муниципальных услуг (функций)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32D6F" w:rsidRPr="001F5FBD" w:rsidTr="007B7930">
        <w:trPr>
          <w:trHeight w:val="670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3. Наличие электронной с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и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стемы управления очередью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32D6F" w:rsidRPr="001F5FBD" w:rsidTr="007B7930">
        <w:trPr>
          <w:trHeight w:val="1434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4. Наличие отдельной тел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е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фонной линии, предназн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а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ченной для ответов на вопр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о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сы заинтересованных лиц, либо центра телефонного о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б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служивания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32D6F" w:rsidRPr="001F5FBD" w:rsidTr="007B7930">
        <w:trPr>
          <w:trHeight w:val="2673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5. Обеспечение приема з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а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явителей в многофункци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о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 xml:space="preserve">нальном центре не менее 5 дней в неделю, обеспечение возможности </w:t>
            </w:r>
            <w:r w:rsidRPr="001F5FBD">
              <w:rPr>
                <w:rFonts w:eastAsia="Arial" w:cs="Roman PS"/>
                <w:sz w:val="22"/>
                <w:szCs w:val="22"/>
              </w:rPr>
              <w:t>обращения за получением государственных и муниципальных  услуг в вечернее время, до 20.00 ч</w:t>
            </w:r>
            <w:r w:rsidRPr="001F5FBD">
              <w:rPr>
                <w:rFonts w:eastAsia="Arial" w:cs="Roman PS"/>
                <w:sz w:val="22"/>
                <w:szCs w:val="22"/>
              </w:rPr>
              <w:t>а</w:t>
            </w:r>
            <w:r w:rsidRPr="001F5FBD">
              <w:rPr>
                <w:rFonts w:eastAsia="Arial" w:cs="Roman PS"/>
                <w:sz w:val="22"/>
                <w:szCs w:val="22"/>
              </w:rPr>
              <w:t>сов, и не менее чем в один из выходных дней (суббота, воскресенье)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32D6F" w:rsidRPr="001F5FBD" w:rsidTr="007B7930">
        <w:trPr>
          <w:trHeight w:val="1266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6. Предусмотрена возмо</w:t>
            </w:r>
            <w:r w:rsidRPr="001F5FBD">
              <w:rPr>
                <w:rFonts w:eastAsia="Arial" w:cs="Roman PS"/>
                <w:sz w:val="22"/>
                <w:szCs w:val="22"/>
              </w:rPr>
              <w:t>ж</w:t>
            </w:r>
            <w:r w:rsidRPr="001F5FBD">
              <w:rPr>
                <w:rFonts w:eastAsia="Arial" w:cs="Roman PS"/>
                <w:sz w:val="22"/>
                <w:szCs w:val="22"/>
              </w:rPr>
              <w:t>ность обращения заявителей в МФЦ в том числе по пре</w:t>
            </w:r>
            <w:r w:rsidRPr="001F5FBD">
              <w:rPr>
                <w:rFonts w:eastAsia="Arial" w:cs="Roman PS"/>
                <w:sz w:val="22"/>
                <w:szCs w:val="22"/>
              </w:rPr>
              <w:t>д</w:t>
            </w:r>
            <w:r w:rsidRPr="001F5FBD">
              <w:rPr>
                <w:rFonts w:eastAsia="Arial" w:cs="Roman PS"/>
                <w:sz w:val="22"/>
                <w:szCs w:val="22"/>
              </w:rPr>
              <w:t>варительной записи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32D6F" w:rsidRPr="001F5FBD" w:rsidTr="007B7930">
        <w:trPr>
          <w:trHeight w:val="2269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7. Обеспечение комфортн</w:t>
            </w:r>
            <w:r w:rsidRPr="001F5FBD">
              <w:rPr>
                <w:rFonts w:eastAsia="Arial" w:cs="Roman PS"/>
                <w:sz w:val="22"/>
                <w:szCs w:val="22"/>
              </w:rPr>
              <w:t>о</w:t>
            </w:r>
            <w:r w:rsidRPr="001F5FBD">
              <w:rPr>
                <w:rFonts w:eastAsia="Arial" w:cs="Roman PS"/>
                <w:sz w:val="22"/>
                <w:szCs w:val="22"/>
              </w:rPr>
              <w:t>сти и доступности для пол</w:t>
            </w:r>
            <w:r w:rsidRPr="001F5FBD">
              <w:rPr>
                <w:rFonts w:eastAsia="Arial" w:cs="Roman PS"/>
                <w:sz w:val="22"/>
                <w:szCs w:val="22"/>
              </w:rPr>
              <w:t>у</w:t>
            </w:r>
            <w:r w:rsidRPr="001F5FBD">
              <w:rPr>
                <w:rFonts w:eastAsia="Arial" w:cs="Roman PS"/>
                <w:sz w:val="22"/>
                <w:szCs w:val="22"/>
              </w:rPr>
              <w:t>чателей государственных и муниципальных услуг (кол</w:t>
            </w:r>
            <w:r w:rsidRPr="001F5FBD">
              <w:rPr>
                <w:rFonts w:eastAsia="Arial" w:cs="Roman PS"/>
                <w:sz w:val="22"/>
                <w:szCs w:val="22"/>
              </w:rPr>
              <w:t>и</w:t>
            </w:r>
            <w:r w:rsidRPr="001F5FBD">
              <w:rPr>
                <w:rFonts w:eastAsia="Arial" w:cs="Roman PS"/>
                <w:sz w:val="22"/>
                <w:szCs w:val="22"/>
              </w:rPr>
              <w:t>чество аргументированных жалоб граждан на отсутствие условий для получения гос</w:t>
            </w:r>
            <w:r w:rsidRPr="001F5FBD">
              <w:rPr>
                <w:rFonts w:eastAsia="Arial" w:cs="Roman PS"/>
                <w:sz w:val="22"/>
                <w:szCs w:val="22"/>
              </w:rPr>
              <w:t>у</w:t>
            </w:r>
            <w:r w:rsidRPr="001F5FBD">
              <w:rPr>
                <w:rFonts w:eastAsia="Arial" w:cs="Roman PS"/>
                <w:sz w:val="22"/>
                <w:szCs w:val="22"/>
              </w:rPr>
              <w:t>дарственных и муниципал</w:t>
            </w:r>
            <w:r w:rsidRPr="001F5FBD">
              <w:rPr>
                <w:rFonts w:eastAsia="Arial" w:cs="Roman PS"/>
                <w:sz w:val="22"/>
                <w:szCs w:val="22"/>
              </w:rPr>
              <w:t>ь</w:t>
            </w:r>
            <w:r w:rsidRPr="001F5FBD">
              <w:rPr>
                <w:rFonts w:eastAsia="Arial" w:cs="Roman PS"/>
                <w:sz w:val="22"/>
                <w:szCs w:val="22"/>
              </w:rPr>
              <w:t>ных услуг)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32D6F" w:rsidRPr="001F5FBD" w:rsidTr="007B7930">
        <w:trPr>
          <w:trHeight w:val="982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8. Соответствие квалифик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а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ции (опыта работы) специ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а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листа, оказывающего услугу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32D6F" w:rsidRPr="001F5FBD" w:rsidTr="007B7930">
        <w:trPr>
          <w:trHeight w:val="1677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9. С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облюдение сроков испо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л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нения муниципальной услуги (доля предоставленных услуг с превышением срока к о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б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щему количеству предоста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в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ленных услуг)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32D6F" w:rsidRPr="001F5FBD" w:rsidTr="007B7930">
        <w:trPr>
          <w:trHeight w:val="827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10 Обеспечение возможности для заявителей обращения в МФЦ независимо от места их регистрации на территории Ростовской области, в том числе в качестве субъектов предпринимательской де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я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тельности, места располож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ния на территории Росто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в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ской области объектов н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движимости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32D6F" w:rsidRPr="001F5FBD" w:rsidTr="007B7930">
        <w:trPr>
          <w:trHeight w:val="827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11. Наличие в автоматизир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о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ванной информационной с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и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стеме многофункциональн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о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го центра возможностей, по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з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воляющих обеспечить прием заявителей независимо от места их  регистрации на территории Ростовской обл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а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сти, места расположения на территории Ростовской обл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а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сти объектов недвижимости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B1293F" w:rsidRPr="001F5FBD" w:rsidTr="007B7930">
        <w:trPr>
          <w:trHeight w:val="142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12. Количество предоста</w:t>
            </w:r>
            <w:r w:rsidRPr="001F5FBD">
              <w:rPr>
                <w:rFonts w:eastAsia="Arial" w:cs="Roman PS"/>
                <w:sz w:val="22"/>
                <w:szCs w:val="22"/>
              </w:rPr>
              <w:t>в</w:t>
            </w:r>
            <w:r w:rsidRPr="001F5FBD">
              <w:rPr>
                <w:rFonts w:eastAsia="Arial" w:cs="Roman PS"/>
                <w:sz w:val="22"/>
                <w:szCs w:val="22"/>
              </w:rPr>
              <w:t>ленных консультаций гра</w:t>
            </w:r>
            <w:r w:rsidRPr="001F5FBD">
              <w:rPr>
                <w:rFonts w:eastAsia="Arial" w:cs="Roman PS"/>
                <w:sz w:val="22"/>
                <w:szCs w:val="22"/>
              </w:rPr>
              <w:t>ж</w:t>
            </w:r>
            <w:r w:rsidRPr="001F5FBD">
              <w:rPr>
                <w:rFonts w:eastAsia="Arial" w:cs="Roman PS"/>
                <w:sz w:val="22"/>
                <w:szCs w:val="22"/>
              </w:rPr>
              <w:t>данам и юридическим лицам по вопросам предоставления государственных и муниц</w:t>
            </w:r>
            <w:r w:rsidRPr="001F5FBD">
              <w:rPr>
                <w:rFonts w:eastAsia="Arial" w:cs="Roman PS"/>
                <w:sz w:val="22"/>
                <w:szCs w:val="22"/>
              </w:rPr>
              <w:t>и</w:t>
            </w:r>
            <w:r w:rsidRPr="001F5FBD">
              <w:rPr>
                <w:rFonts w:eastAsia="Arial" w:cs="Roman PS"/>
                <w:sz w:val="22"/>
                <w:szCs w:val="22"/>
              </w:rPr>
              <w:t>пальных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25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25 000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15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15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15000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15750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16000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16500</w:t>
            </w:r>
          </w:p>
        </w:tc>
      </w:tr>
      <w:tr w:rsidR="00B1293F" w:rsidRPr="001F5FBD" w:rsidTr="007B7930">
        <w:trPr>
          <w:trHeight w:val="827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13. Количество принятых з</w:t>
            </w:r>
            <w:r w:rsidRPr="001F5FBD">
              <w:rPr>
                <w:rFonts w:eastAsia="Arial" w:cs="Roman PS"/>
                <w:sz w:val="22"/>
                <w:szCs w:val="22"/>
              </w:rPr>
              <w:t>а</w:t>
            </w:r>
            <w:r w:rsidRPr="001F5FBD">
              <w:rPr>
                <w:rFonts w:eastAsia="Arial" w:cs="Roman PS"/>
                <w:sz w:val="22"/>
                <w:szCs w:val="22"/>
              </w:rPr>
              <w:t>просов заявителей о пред</w:t>
            </w:r>
            <w:r w:rsidRPr="001F5FBD">
              <w:rPr>
                <w:rFonts w:eastAsia="Arial" w:cs="Roman PS"/>
                <w:sz w:val="22"/>
                <w:szCs w:val="22"/>
              </w:rPr>
              <w:t>о</w:t>
            </w:r>
            <w:r w:rsidRPr="001F5FBD">
              <w:rPr>
                <w:rFonts w:eastAsia="Arial" w:cs="Roman PS"/>
                <w:sz w:val="22"/>
                <w:szCs w:val="22"/>
              </w:rPr>
              <w:t>ставлении государственных или муниципальных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7</w:t>
            </w:r>
            <w:r w:rsidRPr="001F5FBD">
              <w:rPr>
                <w:rFonts w:eastAsia="Arial" w:cs="Roman PS"/>
                <w:sz w:val="22"/>
                <w:szCs w:val="22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7</w:t>
            </w:r>
            <w:r w:rsidRPr="001F5FBD">
              <w:rPr>
                <w:rFonts w:eastAsia="Arial" w:cs="Roman PS"/>
                <w:sz w:val="22"/>
                <w:szCs w:val="22"/>
              </w:rPr>
              <w:t>500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12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15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35000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36750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39000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42000</w:t>
            </w:r>
          </w:p>
        </w:tc>
      </w:tr>
      <w:tr w:rsidR="00B1293F" w:rsidRPr="001F5FBD" w:rsidTr="007B7930">
        <w:trPr>
          <w:trHeight w:val="827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14. Количество отправленных межведомственных запросов в целях предоставления гос</w:t>
            </w:r>
            <w:r w:rsidRPr="001F5FBD">
              <w:rPr>
                <w:rFonts w:eastAsia="Arial" w:cs="Roman PS"/>
                <w:sz w:val="22"/>
                <w:szCs w:val="22"/>
              </w:rPr>
              <w:t>у</w:t>
            </w:r>
            <w:r w:rsidRPr="001F5FBD">
              <w:rPr>
                <w:rFonts w:eastAsia="Arial" w:cs="Roman PS"/>
                <w:sz w:val="22"/>
                <w:szCs w:val="22"/>
              </w:rPr>
              <w:t>дарственных или муниц</w:t>
            </w:r>
            <w:r w:rsidRPr="001F5FBD">
              <w:rPr>
                <w:rFonts w:eastAsia="Arial" w:cs="Roman PS"/>
                <w:sz w:val="22"/>
                <w:szCs w:val="22"/>
              </w:rPr>
              <w:t>и</w:t>
            </w:r>
            <w:r w:rsidRPr="001F5FBD">
              <w:rPr>
                <w:rFonts w:eastAsia="Arial" w:cs="Roman PS"/>
                <w:sz w:val="22"/>
                <w:szCs w:val="22"/>
              </w:rPr>
              <w:t>пальных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7</w:t>
            </w:r>
            <w:r w:rsidRPr="001F5FBD">
              <w:rPr>
                <w:rFonts w:eastAsia="Arial" w:cs="Roman PS"/>
                <w:sz w:val="22"/>
                <w:szCs w:val="22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7</w:t>
            </w:r>
            <w:r w:rsidRPr="001F5FBD">
              <w:rPr>
                <w:rFonts w:eastAsia="Arial" w:cs="Roman PS"/>
                <w:sz w:val="22"/>
                <w:szCs w:val="22"/>
              </w:rPr>
              <w:t>500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9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10</w:t>
            </w:r>
            <w:r w:rsidRPr="001F5FBD">
              <w:rPr>
                <w:rFonts w:eastAsia="Arial" w:cs="Roman PS"/>
                <w:sz w:val="22"/>
                <w:szCs w:val="22"/>
              </w:rPr>
              <w:t>500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200000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210000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220500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225000</w:t>
            </w:r>
          </w:p>
        </w:tc>
      </w:tr>
      <w:tr w:rsidR="00B1293F" w:rsidRPr="001F5FBD" w:rsidTr="007B7930">
        <w:trPr>
          <w:trHeight w:val="827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15. Количество выданных результатов предоставления государственных и муниц</w:t>
            </w:r>
            <w:r w:rsidRPr="001F5FBD">
              <w:rPr>
                <w:rFonts w:eastAsia="Arial" w:cs="Roman PS"/>
                <w:sz w:val="22"/>
                <w:szCs w:val="22"/>
              </w:rPr>
              <w:t>и</w:t>
            </w:r>
            <w:r w:rsidRPr="001F5FBD">
              <w:rPr>
                <w:rFonts w:eastAsia="Arial" w:cs="Roman PS"/>
                <w:sz w:val="22"/>
                <w:szCs w:val="22"/>
              </w:rPr>
              <w:t>пальных услуг заявителям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7</w:t>
            </w:r>
            <w:r w:rsidRPr="001F5FBD">
              <w:rPr>
                <w:rFonts w:eastAsia="Arial" w:cs="Roman PS"/>
                <w:sz w:val="22"/>
                <w:szCs w:val="22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7</w:t>
            </w:r>
            <w:r w:rsidRPr="001F5FBD">
              <w:rPr>
                <w:rFonts w:eastAsia="Arial" w:cs="Roman PS"/>
                <w:sz w:val="22"/>
                <w:szCs w:val="22"/>
              </w:rPr>
              <w:t>500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10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12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32000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33600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35500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38000</w:t>
            </w:r>
          </w:p>
        </w:tc>
      </w:tr>
      <w:tr w:rsidR="00B1293F" w:rsidRPr="001F5FBD" w:rsidTr="007B7930">
        <w:trPr>
          <w:trHeight w:val="827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16. Количество отправленных смс-уведомлений заявителям о результате оказания гос</w:t>
            </w:r>
            <w:r w:rsidRPr="001F5FBD">
              <w:rPr>
                <w:rFonts w:eastAsia="Arial" w:cs="Roman PS"/>
                <w:sz w:val="22"/>
                <w:szCs w:val="22"/>
              </w:rPr>
              <w:t>у</w:t>
            </w:r>
            <w:r w:rsidRPr="001F5FBD">
              <w:rPr>
                <w:rFonts w:eastAsia="Arial" w:cs="Roman PS"/>
                <w:sz w:val="22"/>
                <w:szCs w:val="22"/>
              </w:rPr>
              <w:t>дарственной или муниц</w:t>
            </w:r>
            <w:r w:rsidRPr="001F5FBD">
              <w:rPr>
                <w:rFonts w:eastAsia="Arial" w:cs="Roman PS"/>
                <w:sz w:val="22"/>
                <w:szCs w:val="22"/>
              </w:rPr>
              <w:t>и</w:t>
            </w:r>
            <w:r w:rsidRPr="001F5FBD">
              <w:rPr>
                <w:rFonts w:eastAsia="Arial" w:cs="Roman PS"/>
                <w:sz w:val="22"/>
                <w:szCs w:val="22"/>
              </w:rPr>
              <w:t>пальной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7</w:t>
            </w:r>
            <w:r w:rsidRPr="001F5FBD">
              <w:rPr>
                <w:rFonts w:eastAsia="Arial" w:cs="Roman PS"/>
                <w:sz w:val="22"/>
                <w:szCs w:val="22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7</w:t>
            </w:r>
            <w:r w:rsidRPr="001F5FBD">
              <w:rPr>
                <w:rFonts w:eastAsia="Arial" w:cs="Roman PS"/>
                <w:sz w:val="22"/>
                <w:szCs w:val="22"/>
              </w:rPr>
              <w:t>500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15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17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35000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36750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39000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42000</w:t>
            </w:r>
          </w:p>
        </w:tc>
      </w:tr>
      <w:tr w:rsidR="00B1293F" w:rsidRPr="001F5FBD" w:rsidTr="007B7930">
        <w:trPr>
          <w:trHeight w:val="827"/>
          <w:tblCellSpacing w:w="5" w:type="nil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Default="00B1293F" w:rsidP="00861FFB">
            <w:pPr>
              <w:widowControl w:val="0"/>
              <w:autoSpaceDE w:val="0"/>
              <w:snapToGrid w:val="0"/>
            </w:pPr>
            <w:r>
              <w:t>5.1.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861FFB" w:rsidRDefault="00B1293F" w:rsidP="00861FFB">
            <w:pPr>
              <w:widowControl w:val="0"/>
              <w:autoSpaceDE w:val="0"/>
              <w:snapToGrid w:val="0"/>
            </w:pPr>
            <w:r>
              <w:t>Реализация принципа эк</w:t>
            </w:r>
            <w:r>
              <w:t>с</w:t>
            </w:r>
            <w:r>
              <w:t>территориал</w:t>
            </w:r>
            <w:r>
              <w:t>ь</w:t>
            </w:r>
            <w:r>
              <w:t>ности при предоставлении государстве</w:t>
            </w:r>
            <w:r>
              <w:t>н</w:t>
            </w:r>
            <w:r>
              <w:t>ных и муниц</w:t>
            </w:r>
            <w:r>
              <w:t>и</w:t>
            </w:r>
            <w:r>
              <w:t>пальных услуг</w:t>
            </w:r>
          </w:p>
        </w:tc>
        <w:tc>
          <w:tcPr>
            <w:tcW w:w="113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205B3" w:rsidRDefault="00726DA3" w:rsidP="00E17F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05B3">
              <w:t>5</w:t>
            </w:r>
            <w:r w:rsidR="00117D20" w:rsidRPr="006205B3">
              <w:t>5,5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205B3" w:rsidRDefault="00726DA3" w:rsidP="00E17F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05B3">
              <w:t>6</w:t>
            </w:r>
            <w:r w:rsidR="00117D20" w:rsidRPr="006205B3">
              <w:t>40,6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Уровень удовлетворенности граждан Ростовской области качеством предоставления государственных и муниц</w:t>
            </w:r>
            <w:r>
              <w:rPr>
                <w:rFonts w:eastAsia="Arial" w:cs="Roman PS"/>
                <w:sz w:val="22"/>
                <w:szCs w:val="22"/>
              </w:rPr>
              <w:t>и</w:t>
            </w:r>
            <w:r>
              <w:rPr>
                <w:rFonts w:eastAsia="Arial" w:cs="Roman PS"/>
                <w:sz w:val="22"/>
                <w:szCs w:val="22"/>
              </w:rPr>
              <w:t>пальных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85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 90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jc w:val="center"/>
            </w:pPr>
            <w:r w:rsidRPr="007815C7">
              <w:rPr>
                <w:rFonts w:eastAsia="Arial" w:cs="Roman PS"/>
                <w:sz w:val="22"/>
                <w:szCs w:val="22"/>
              </w:rPr>
              <w:t>не менее 90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jc w:val="center"/>
            </w:pPr>
            <w:r w:rsidRPr="007815C7">
              <w:rPr>
                <w:rFonts w:eastAsia="Arial" w:cs="Roman PS"/>
                <w:sz w:val="22"/>
                <w:szCs w:val="22"/>
              </w:rPr>
              <w:t>не менее 90</w:t>
            </w:r>
          </w:p>
        </w:tc>
      </w:tr>
      <w:tr w:rsidR="00B1293F" w:rsidRPr="001F5FBD" w:rsidTr="004776D0">
        <w:trPr>
          <w:trHeight w:val="557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Default="00B1293F" w:rsidP="00861FFB">
            <w:pPr>
              <w:widowControl w:val="0"/>
              <w:autoSpaceDE w:val="0"/>
              <w:snapToGrid w:val="0"/>
            </w:pPr>
            <w:r>
              <w:t>5.2.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861FFB" w:rsidRDefault="00B1293F" w:rsidP="00861FFB">
            <w:pPr>
              <w:widowControl w:val="0"/>
              <w:autoSpaceDE w:val="0"/>
              <w:snapToGrid w:val="0"/>
            </w:pPr>
            <w:r>
              <w:t>Организация предоставления областных услуг на базе многофункци</w:t>
            </w:r>
            <w:r>
              <w:t>о</w:t>
            </w:r>
            <w:r>
              <w:t>нальных це</w:t>
            </w:r>
            <w:r>
              <w:t>н</w:t>
            </w:r>
            <w:r>
              <w:t>тров предоста</w:t>
            </w:r>
            <w:r>
              <w:t>в</w:t>
            </w:r>
            <w:r>
              <w:t>ления госуда</w:t>
            </w:r>
            <w:r>
              <w:t>р</w:t>
            </w:r>
            <w:r>
              <w:t>ственных и м</w:t>
            </w:r>
            <w:r>
              <w:t>у</w:t>
            </w:r>
            <w:r>
              <w:t>ниципальных услуг</w:t>
            </w:r>
          </w:p>
        </w:tc>
        <w:tc>
          <w:tcPr>
            <w:tcW w:w="11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205B3" w:rsidRDefault="00726DA3" w:rsidP="00E17F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05B3">
              <w:t>4</w:t>
            </w:r>
            <w:r w:rsidR="00117D20" w:rsidRPr="006205B3">
              <w:t>7,2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205B3" w:rsidRDefault="00726DA3" w:rsidP="00E17F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05B3">
              <w:t>5</w:t>
            </w:r>
            <w:r w:rsidR="00117D20" w:rsidRPr="006205B3">
              <w:t>77,8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Уровень удовлетворенности граждан Ростовской области качеством предоставления государственных и муниц</w:t>
            </w:r>
            <w:r>
              <w:rPr>
                <w:rFonts w:eastAsia="Arial" w:cs="Roman PS"/>
                <w:sz w:val="22"/>
                <w:szCs w:val="22"/>
              </w:rPr>
              <w:t>и</w:t>
            </w:r>
            <w:r>
              <w:rPr>
                <w:rFonts w:eastAsia="Arial" w:cs="Roman PS"/>
                <w:sz w:val="22"/>
                <w:szCs w:val="22"/>
              </w:rPr>
              <w:t>пальных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85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 90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jc w:val="center"/>
            </w:pPr>
            <w:r w:rsidRPr="007815C7">
              <w:rPr>
                <w:rFonts w:eastAsia="Arial" w:cs="Roman PS"/>
                <w:sz w:val="22"/>
                <w:szCs w:val="22"/>
              </w:rPr>
              <w:t>не менее 90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jc w:val="center"/>
            </w:pPr>
            <w:r w:rsidRPr="007815C7">
              <w:rPr>
                <w:rFonts w:eastAsia="Arial" w:cs="Roman PS"/>
                <w:sz w:val="22"/>
                <w:szCs w:val="22"/>
              </w:rPr>
              <w:t>не менее 90</w:t>
            </w:r>
          </w:p>
        </w:tc>
      </w:tr>
    </w:tbl>
    <w:p w:rsidR="00CA4DE2" w:rsidRPr="001F5FBD" w:rsidRDefault="00CA4DE2" w:rsidP="001F5FBD">
      <w:pPr>
        <w:pageBreakBefore/>
        <w:ind w:left="10773"/>
        <w:jc w:val="right"/>
        <w:rPr>
          <w:sz w:val="28"/>
          <w:szCs w:val="28"/>
        </w:rPr>
      </w:pPr>
      <w:r w:rsidRPr="001F5FBD">
        <w:rPr>
          <w:sz w:val="28"/>
          <w:szCs w:val="28"/>
        </w:rPr>
        <w:t>Приложение № 2</w:t>
      </w:r>
    </w:p>
    <w:p w:rsidR="00CA4DE2" w:rsidRPr="001F5FBD" w:rsidRDefault="00CA4DE2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>к муниципальной программе</w:t>
      </w:r>
    </w:p>
    <w:p w:rsidR="00CA4DE2" w:rsidRPr="001F5FBD" w:rsidRDefault="00CA4DE2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 xml:space="preserve"> Октябрьского района</w:t>
      </w:r>
      <w:r w:rsidR="00803523" w:rsidRPr="001F5FBD">
        <w:t xml:space="preserve"> </w:t>
      </w:r>
      <w:r w:rsidR="00803523" w:rsidRPr="001F5FBD">
        <w:rPr>
          <w:bCs/>
          <w:sz w:val="28"/>
          <w:szCs w:val="28"/>
        </w:rPr>
        <w:t>Ростовской области</w:t>
      </w:r>
    </w:p>
    <w:p w:rsidR="00CA4DE2" w:rsidRPr="00116AD6" w:rsidRDefault="00CA4DE2" w:rsidP="00116AD6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>«Электронный муниципалитет »</w:t>
      </w:r>
    </w:p>
    <w:p w:rsidR="00B77CFE" w:rsidRPr="001F5FBD" w:rsidRDefault="00B77CFE" w:rsidP="001F5FBD">
      <w:pPr>
        <w:tabs>
          <w:tab w:val="left" w:pos="6806"/>
        </w:tabs>
        <w:jc w:val="center"/>
        <w:rPr>
          <w:sz w:val="28"/>
          <w:szCs w:val="28"/>
        </w:rPr>
      </w:pPr>
      <w:r w:rsidRPr="001F5FBD">
        <w:rPr>
          <w:sz w:val="28"/>
          <w:szCs w:val="28"/>
        </w:rPr>
        <w:t xml:space="preserve">Обоснование финансовых ресурсов, необходимых для реализации </w:t>
      </w:r>
    </w:p>
    <w:p w:rsidR="00B77CFE" w:rsidRPr="001F5FBD" w:rsidRDefault="00B77CFE" w:rsidP="001F5FBD">
      <w:pPr>
        <w:tabs>
          <w:tab w:val="left" w:pos="6806"/>
        </w:tabs>
        <w:jc w:val="center"/>
        <w:rPr>
          <w:sz w:val="28"/>
          <w:szCs w:val="28"/>
        </w:rPr>
      </w:pPr>
      <w:r w:rsidRPr="001F5FBD">
        <w:rPr>
          <w:sz w:val="28"/>
          <w:szCs w:val="28"/>
        </w:rPr>
        <w:t>мероприятий муниципальной программы</w:t>
      </w:r>
    </w:p>
    <w:tbl>
      <w:tblPr>
        <w:tblW w:w="1575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1701"/>
        <w:gridCol w:w="2693"/>
        <w:gridCol w:w="992"/>
        <w:gridCol w:w="993"/>
        <w:gridCol w:w="992"/>
        <w:gridCol w:w="992"/>
        <w:gridCol w:w="992"/>
        <w:gridCol w:w="993"/>
        <w:gridCol w:w="992"/>
        <w:gridCol w:w="992"/>
        <w:gridCol w:w="870"/>
      </w:tblGrid>
      <w:tr w:rsidR="000A0435" w:rsidRPr="001F5FBD" w:rsidTr="004776D0">
        <w:trPr>
          <w:trHeight w:val="854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1F5FBD">
              <w:rPr>
                <w:sz w:val="18"/>
                <w:szCs w:val="18"/>
              </w:rPr>
              <w:t xml:space="preserve">Наименование   </w:t>
            </w:r>
            <w:r w:rsidRPr="001F5FBD">
              <w:rPr>
                <w:sz w:val="18"/>
                <w:szCs w:val="18"/>
              </w:rPr>
              <w:br/>
              <w:t xml:space="preserve">мероприятия программы   </w:t>
            </w:r>
            <w:r w:rsidRPr="001F5FBD">
              <w:rPr>
                <w:sz w:val="18"/>
                <w:szCs w:val="18"/>
              </w:rPr>
              <w:br/>
              <w:t>(подпрограммы)</w:t>
            </w:r>
            <w:r w:rsidRPr="001F5FBD"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 xml:space="preserve">Источник        </w:t>
            </w:r>
            <w:r w:rsidRPr="001F5FBD">
              <w:br/>
              <w:t>финансиров</w:t>
            </w:r>
            <w:r w:rsidRPr="001F5FBD">
              <w:t>а</w:t>
            </w:r>
            <w:r w:rsidRPr="001F5FBD">
              <w:t>ния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 xml:space="preserve">Расчет необходимых </w:t>
            </w:r>
            <w:r w:rsidRPr="001F5FBD">
              <w:br/>
              <w:t>финансовых ресурсов</w:t>
            </w:r>
            <w:r w:rsidRPr="001F5FBD">
              <w:br/>
              <w:t xml:space="preserve">на реализацию      </w:t>
            </w:r>
            <w:r w:rsidRPr="001F5FBD">
              <w:br/>
              <w:t>мероприятия</w:t>
            </w: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1F5FBD">
              <w:t xml:space="preserve">Общий объем финансовых  ресурсов, необходимых   </w:t>
            </w:r>
            <w:r w:rsidRPr="001F5FBD">
              <w:br/>
              <w:t>для реализации   мероприятия, в том числе по годам (тыс. руб.)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F5FBD">
              <w:rPr>
                <w:sz w:val="18"/>
                <w:szCs w:val="18"/>
              </w:rPr>
              <w:t>Экспл</w:t>
            </w:r>
            <w:r w:rsidRPr="001F5FBD">
              <w:rPr>
                <w:sz w:val="18"/>
                <w:szCs w:val="18"/>
              </w:rPr>
              <w:t>у</w:t>
            </w:r>
            <w:r w:rsidRPr="001F5FBD">
              <w:rPr>
                <w:sz w:val="18"/>
                <w:szCs w:val="18"/>
              </w:rPr>
              <w:t>атацио</w:t>
            </w:r>
            <w:r w:rsidRPr="001F5FBD">
              <w:rPr>
                <w:sz w:val="18"/>
                <w:szCs w:val="18"/>
              </w:rPr>
              <w:t>н</w:t>
            </w:r>
            <w:r w:rsidRPr="001F5FBD">
              <w:rPr>
                <w:sz w:val="18"/>
                <w:szCs w:val="18"/>
              </w:rPr>
              <w:t>ные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F5FBD">
              <w:rPr>
                <w:sz w:val="18"/>
                <w:szCs w:val="18"/>
              </w:rPr>
              <w:t>расходы, возн</w:t>
            </w:r>
            <w:r w:rsidRPr="001F5FBD">
              <w:rPr>
                <w:sz w:val="18"/>
                <w:szCs w:val="18"/>
              </w:rPr>
              <w:t>и</w:t>
            </w:r>
            <w:r w:rsidRPr="001F5FBD">
              <w:rPr>
                <w:sz w:val="18"/>
                <w:szCs w:val="18"/>
              </w:rPr>
              <w:t>кающие в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F5FBD">
              <w:rPr>
                <w:sz w:val="18"/>
                <w:szCs w:val="18"/>
              </w:rPr>
              <w:t>резул</w:t>
            </w:r>
            <w:r w:rsidRPr="001F5FBD">
              <w:rPr>
                <w:sz w:val="18"/>
                <w:szCs w:val="18"/>
              </w:rPr>
              <w:t>ь</w:t>
            </w:r>
            <w:r w:rsidRPr="001F5FBD">
              <w:rPr>
                <w:sz w:val="18"/>
                <w:szCs w:val="18"/>
              </w:rPr>
              <w:t>тате реализ</w:t>
            </w:r>
            <w:r w:rsidRPr="001F5FBD">
              <w:rPr>
                <w:sz w:val="18"/>
                <w:szCs w:val="18"/>
              </w:rPr>
              <w:t>а</w:t>
            </w:r>
            <w:r w:rsidRPr="001F5FBD">
              <w:rPr>
                <w:sz w:val="18"/>
                <w:szCs w:val="18"/>
              </w:rPr>
              <w:t>ции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</w:rPr>
            </w:pPr>
            <w:r w:rsidRPr="001F5FBD">
              <w:rPr>
                <w:sz w:val="18"/>
                <w:szCs w:val="18"/>
              </w:rPr>
              <w:t>мер</w:t>
            </w:r>
            <w:r w:rsidRPr="001F5FBD">
              <w:rPr>
                <w:sz w:val="18"/>
                <w:szCs w:val="18"/>
              </w:rPr>
              <w:t>о</w:t>
            </w:r>
            <w:r w:rsidRPr="001F5FBD">
              <w:rPr>
                <w:sz w:val="18"/>
                <w:szCs w:val="18"/>
              </w:rPr>
              <w:t>приятия</w:t>
            </w:r>
          </w:p>
        </w:tc>
      </w:tr>
      <w:tr w:rsidR="0074111D" w:rsidRPr="001F5FBD" w:rsidTr="004776D0">
        <w:trPr>
          <w:trHeight w:val="133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7E" w:rsidRPr="001F5FBD" w:rsidRDefault="0095527E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7E" w:rsidRPr="001F5FBD" w:rsidRDefault="0095527E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7E" w:rsidRPr="001F5FBD" w:rsidRDefault="0095527E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27E" w:rsidRPr="001F5FBD" w:rsidRDefault="009552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27E" w:rsidRPr="001F5FBD" w:rsidRDefault="009552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27E" w:rsidRPr="001F5FBD" w:rsidRDefault="009552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27E" w:rsidRPr="001F5FBD" w:rsidRDefault="009552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27E" w:rsidRPr="001F5FBD" w:rsidRDefault="009552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27E" w:rsidRPr="001F5FBD" w:rsidRDefault="0095527E" w:rsidP="0095527E">
            <w:pPr>
              <w:widowControl w:val="0"/>
              <w:autoSpaceDE w:val="0"/>
              <w:autoSpaceDN w:val="0"/>
              <w:adjustRightInd w:val="0"/>
            </w:pPr>
            <w:r w:rsidRPr="001F5FBD"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27E" w:rsidRPr="001F5FBD" w:rsidRDefault="0095527E" w:rsidP="0095527E">
            <w:pPr>
              <w:widowControl w:val="0"/>
              <w:autoSpaceDE w:val="0"/>
              <w:autoSpaceDN w:val="0"/>
              <w:adjustRightInd w:val="0"/>
            </w:pPr>
            <w: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27E" w:rsidRPr="001F5FBD" w:rsidRDefault="0095527E" w:rsidP="0095527E">
            <w:pPr>
              <w:widowControl w:val="0"/>
              <w:autoSpaceDE w:val="0"/>
              <w:autoSpaceDN w:val="0"/>
              <w:adjustRightInd w:val="0"/>
            </w:pPr>
            <w:r>
              <w:t>2020</w:t>
            </w:r>
          </w:p>
        </w:tc>
        <w:tc>
          <w:tcPr>
            <w:tcW w:w="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27E" w:rsidRPr="001F5FBD" w:rsidRDefault="009552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4111D" w:rsidRPr="001F5FBD" w:rsidTr="004776D0">
        <w:trPr>
          <w:trHeight w:val="733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Приобретение лице</w:t>
            </w:r>
            <w:r w:rsidRPr="001F5FBD">
              <w:t>н</w:t>
            </w:r>
            <w:r w:rsidRPr="001F5FBD">
              <w:t>зионного программн</w:t>
            </w:r>
            <w:r w:rsidRPr="001F5FBD">
              <w:t>о</w:t>
            </w:r>
            <w:r w:rsidRPr="001F5FBD">
              <w:t>го обеспечения (с</w:t>
            </w:r>
            <w:r w:rsidRPr="001F5FBD">
              <w:t>и</w:t>
            </w:r>
            <w:r w:rsidRPr="001F5FBD">
              <w:t>стемного, офисного)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1D" w:rsidRDefault="001B5C04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74111D" w:rsidRDefault="001B5C04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  <w:p w:rsidR="001B5C04" w:rsidRPr="001F5FBD" w:rsidRDefault="001B5C04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Октябрьского района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Сл.пр.об.*Хпк,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Сл.пр.об. - сто</w:t>
            </w:r>
            <w:r w:rsidRPr="001F5FBD">
              <w:t>и</w:t>
            </w:r>
            <w:r w:rsidRPr="001F5FBD">
              <w:t>мость лицензионного программного обесп</w:t>
            </w:r>
            <w:r w:rsidRPr="001F5FBD">
              <w:t>е</w:t>
            </w:r>
            <w:r w:rsidRPr="001F5FBD">
              <w:t>чения (системного, офисного); Хпк - кол</w:t>
            </w:r>
            <w:r w:rsidRPr="001F5FBD">
              <w:t>и</w:t>
            </w:r>
            <w:r w:rsidRPr="001F5FBD">
              <w:t>чество компьютеров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3E799D">
              <w:t>24,0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15,0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9,0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  <w:r w:rsidR="003B249B"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74111D" w:rsidRPr="001F5FBD" w:rsidTr="004776D0">
        <w:trPr>
          <w:trHeight w:val="638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1D" w:rsidRDefault="001B5C04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74111D" w:rsidRDefault="001B5C04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областного</w:t>
            </w:r>
          </w:p>
          <w:p w:rsidR="001B5C04" w:rsidRPr="001F5FBD" w:rsidRDefault="001B5C04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Сл.пр.об.*Хпк,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Сл.пр.об. - сто</w:t>
            </w:r>
            <w:r w:rsidRPr="001F5FBD">
              <w:t>и</w:t>
            </w:r>
            <w:r w:rsidRPr="001F5FBD">
              <w:t>мость лицензионного программного обесп</w:t>
            </w:r>
            <w:r w:rsidRPr="001F5FBD">
              <w:t>е</w:t>
            </w:r>
            <w:r w:rsidRPr="001F5FBD">
              <w:t>чения (системного, офисного); Хпк - кол</w:t>
            </w:r>
            <w:r w:rsidRPr="001F5FBD">
              <w:t>и</w:t>
            </w:r>
            <w:r w:rsidRPr="001F5FBD">
              <w:t>чество компьютеров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74111D" w:rsidRPr="001F5FBD" w:rsidTr="004776D0">
        <w:trPr>
          <w:trHeight w:val="529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 xml:space="preserve"> Оплата услуг  доступа к сети Интернет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1D" w:rsidRDefault="001B5C04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74111D" w:rsidRDefault="001B5C04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  <w:p w:rsidR="001B5C04" w:rsidRPr="001F5FBD" w:rsidRDefault="001B5C04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Октябрьского района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Синт. * Хмб (ХМбит/с),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где Синт. – стоимость доступа к сети Инте</w:t>
            </w:r>
            <w:r w:rsidRPr="001F5FBD">
              <w:t>р</w:t>
            </w:r>
            <w:r w:rsidRPr="001F5FBD">
              <w:t>нет, Хмб – стоимость трафика, ХМбит/с – стоимость  без лимитн</w:t>
            </w:r>
            <w:r w:rsidRPr="001F5FBD">
              <w:t>о</w:t>
            </w:r>
            <w:r w:rsidRPr="001F5FBD">
              <w:t>го доступа к сети И</w:t>
            </w:r>
            <w:r w:rsidRPr="001F5FBD">
              <w:t>н</w:t>
            </w:r>
            <w:r w:rsidRPr="001F5FBD">
              <w:t>тернет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>
              <w:t>562,4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9A6472">
              <w:t>306,9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137,8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117,7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74111D" w:rsidRPr="001F5FBD" w:rsidTr="004776D0">
        <w:trPr>
          <w:trHeight w:val="285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1D" w:rsidRDefault="001B5C04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74111D" w:rsidRDefault="001B5C04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 xml:space="preserve">областного </w:t>
            </w:r>
          </w:p>
          <w:p w:rsidR="001B5C04" w:rsidRPr="001F5FBD" w:rsidRDefault="001B5C04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Синт. * Хмб (ХМбит/с),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Синт. – стоимость доступа к сети Инте</w:t>
            </w:r>
            <w:r w:rsidRPr="001F5FBD">
              <w:t>р</w:t>
            </w:r>
            <w:r w:rsidRPr="001F5FBD">
              <w:t>нет, Хмб – стоимость трафика, ХМбит/с – стоимость  без лимитн</w:t>
            </w:r>
            <w:r w:rsidRPr="001F5FBD">
              <w:t>о</w:t>
            </w:r>
            <w:r w:rsidRPr="001F5FBD">
              <w:t>го доступа к сети И</w:t>
            </w:r>
            <w:r w:rsidRPr="001F5FBD">
              <w:t>н</w:t>
            </w:r>
            <w:r w:rsidRPr="001F5FBD">
              <w:t>тернет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1045,1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1045,1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95527E">
            <w:pPr>
              <w:widowControl w:val="0"/>
              <w:autoSpaceDE w:val="0"/>
              <w:autoSpaceDN w:val="0"/>
              <w:adjustRightInd w:val="0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294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Разработка (создание) сайтов в подведо</w:t>
            </w:r>
            <w:r w:rsidRPr="001F5FBD">
              <w:t>м</w:t>
            </w:r>
            <w:r w:rsidRPr="001F5FBD">
              <w:t>ственных учреждениях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  <w:p w:rsidR="004776D0" w:rsidRPr="001F5FBD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Октябрьского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Сразр.сайт.*Хкол.сайт.</w:t>
            </w:r>
          </w:p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Сразр.сайт. - сто</w:t>
            </w:r>
            <w:r w:rsidRPr="001F5FBD">
              <w:t>и</w:t>
            </w:r>
            <w:r w:rsidRPr="001F5FBD">
              <w:t>мость разработки сайта, Хкол.сайт. - количество сайтов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294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областного</w:t>
            </w:r>
          </w:p>
          <w:p w:rsidR="004776D0" w:rsidRPr="001F5FBD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Сразр.сайт.*Хкол.сайт.</w:t>
            </w:r>
          </w:p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Сразр.сайт. - сто</w:t>
            </w:r>
            <w:r w:rsidRPr="001F5FBD">
              <w:t>и</w:t>
            </w:r>
            <w:r w:rsidRPr="001F5FBD">
              <w:t>мость разработки сайта, Хкол.сайт. - количество сайтов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294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Обеспечение деятел</w:t>
            </w:r>
            <w:r w:rsidRPr="001F5FBD">
              <w:t>ь</w:t>
            </w:r>
            <w:r w:rsidRPr="001F5FBD">
              <w:t>ности информацио</w:t>
            </w:r>
            <w:r w:rsidRPr="001F5FBD">
              <w:t>н</w:t>
            </w:r>
            <w:r w:rsidRPr="001F5FBD">
              <w:t>ной системы «07.Образование»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  <w:p w:rsidR="004776D0" w:rsidRPr="001F5FBD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Октябрьского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Сст</w:t>
            </w:r>
            <w:r w:rsidRPr="001F5FBD">
              <w:t>о</w:t>
            </w:r>
            <w:r w:rsidRPr="001F5FBD">
              <w:t>им.мес.обсл.*Хмес.*Хпов.коэф.,</w:t>
            </w:r>
          </w:p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Сстоим.мес.обсл. - стоимость месячного обслуживания, Хмес. - количество месяцев в году, Хпов.коэф. - п</w:t>
            </w:r>
            <w:r w:rsidRPr="001F5FBD">
              <w:t>о</w:t>
            </w:r>
            <w:r w:rsidRPr="001F5FBD">
              <w:t>вышающий коэффиц</w:t>
            </w:r>
            <w:r w:rsidRPr="001F5FBD">
              <w:t>и</w:t>
            </w:r>
            <w:r w:rsidRPr="001F5FBD">
              <w:t>ент = 1,005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50232F" w:rsidP="001F5FBD">
            <w:pPr>
              <w:jc w:val="center"/>
            </w:pPr>
            <w:r>
              <w:t>1822,7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145,0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220,6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220,6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FD38D8" w:rsidP="001F5FBD">
            <w:pPr>
              <w:jc w:val="center"/>
            </w:pPr>
            <w:r>
              <w:t>253</w:t>
            </w:r>
            <w:r w:rsidR="004776D0">
              <w:t>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95527E">
            <w:r>
              <w:t>301,0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341,0</w:t>
            </w:r>
          </w:p>
        </w:tc>
        <w:tc>
          <w:tcPr>
            <w:tcW w:w="870" w:type="dxa"/>
            <w:tcBorders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294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областного</w:t>
            </w:r>
          </w:p>
          <w:p w:rsidR="004776D0" w:rsidRPr="001F5FBD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Сстоим.мес.обсл.*</w:t>
            </w:r>
          </w:p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Хмес.*Хпов.коэф.,</w:t>
            </w:r>
          </w:p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Сстоим.мес.обсл. - стоимость месячного обслуживания, Хмес. - количество месяцев в году, Хпов.коэф. - п</w:t>
            </w:r>
            <w:r w:rsidRPr="001F5FBD">
              <w:t>о</w:t>
            </w:r>
            <w:r w:rsidRPr="001F5FBD">
              <w:t>вышающий коэффиц</w:t>
            </w:r>
            <w:r w:rsidRPr="001F5FBD">
              <w:t>и</w:t>
            </w:r>
            <w:r w:rsidRPr="001F5FBD">
              <w:t>ент = 1,005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F5FBD">
            <w:pPr>
              <w:jc w:val="center"/>
            </w:pPr>
            <w:r w:rsidRPr="001F5FBD">
              <w:t>-</w:t>
            </w:r>
          </w:p>
        </w:tc>
      </w:tr>
      <w:tr w:rsidR="004776D0" w:rsidRPr="001F5FBD" w:rsidTr="004776D0">
        <w:trPr>
          <w:trHeight w:val="93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Оплата услуг по внедр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нию АИС «Электронное дополнительное образ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вание» и «Электронная школа»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  <w:p w:rsidR="004776D0" w:rsidRPr="001F5FBD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Октябрьского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3E799D">
              <w:t>Сст</w:t>
            </w:r>
            <w:r w:rsidRPr="003E799D">
              <w:t>о</w:t>
            </w:r>
            <w:r w:rsidRPr="003E799D">
              <w:t>им.внедр.*Хкол.АИС, где Сстоим.внедр. – стоимость внедрения АИС, Хкол.АИС – к</w:t>
            </w:r>
            <w:r w:rsidRPr="003E799D">
              <w:t>о</w:t>
            </w:r>
            <w:r w:rsidRPr="003E799D">
              <w:t>личество внедряемых АИС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74111D" w:rsidRDefault="004776D0" w:rsidP="0074111D">
            <w:pPr>
              <w:jc w:val="center"/>
            </w:pPr>
            <w:r w:rsidRPr="0074111D">
              <w:t>135,5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74111D" w:rsidRDefault="004776D0" w:rsidP="0074111D">
            <w:pPr>
              <w:jc w:val="center"/>
            </w:pPr>
            <w:r w:rsidRPr="0074111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74111D" w:rsidRDefault="004776D0" w:rsidP="0074111D">
            <w:pPr>
              <w:jc w:val="center"/>
            </w:pPr>
            <w:r w:rsidRPr="0074111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74111D" w:rsidRDefault="004776D0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4111D">
              <w:t>37,3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74111D" w:rsidRDefault="004776D0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4111D">
              <w:t>20,8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74111D" w:rsidRDefault="004776D0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4111D">
              <w:t>25,8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74111D" w:rsidRDefault="004776D0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4111D">
              <w:t>25,8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74111D" w:rsidRDefault="004776D0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4111D">
              <w:t>25,8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184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областного</w:t>
            </w:r>
          </w:p>
          <w:p w:rsidR="004776D0" w:rsidRPr="001F5FBD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3E799D">
              <w:t>Сст</w:t>
            </w:r>
            <w:r w:rsidRPr="003E799D">
              <w:t>о</w:t>
            </w:r>
            <w:r w:rsidRPr="003E799D">
              <w:t>им.внедр.*Хкол.АИС, где Сстоим.внедр. – стоимость внедрения АИС, Хкол.АИС – к</w:t>
            </w:r>
            <w:r w:rsidRPr="003E799D">
              <w:t>о</w:t>
            </w:r>
            <w:r w:rsidRPr="003E799D">
              <w:t>личество внедряемых АИС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DD38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DD38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DD38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DD38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DD38A5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294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Расходы на обеспеч</w:t>
            </w:r>
            <w:r w:rsidRPr="001F5FBD">
              <w:t>е</w:t>
            </w:r>
            <w:r w:rsidRPr="001F5FBD">
              <w:t>ние функций муниц</w:t>
            </w:r>
            <w:r w:rsidRPr="001F5FBD">
              <w:t>и</w:t>
            </w:r>
            <w:r w:rsidRPr="001F5FBD">
              <w:t>пальных органов О</w:t>
            </w:r>
            <w:r w:rsidRPr="001F5FBD">
              <w:t>к</w:t>
            </w:r>
            <w:r w:rsidRPr="001F5FBD">
              <w:t xml:space="preserve">тябрьского района в рамках </w:t>
            </w:r>
          </w:p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подпрограммы «Разв</w:t>
            </w:r>
            <w:r w:rsidRPr="001F5FBD">
              <w:t>и</w:t>
            </w:r>
            <w:r w:rsidRPr="001F5FBD">
              <w:t>тие информационных технологий» муниц</w:t>
            </w:r>
            <w:r w:rsidRPr="001F5FBD">
              <w:t>и</w:t>
            </w:r>
            <w:r w:rsidRPr="001F5FBD">
              <w:t>пальной программы «Электронный мун</w:t>
            </w:r>
            <w:r w:rsidRPr="001F5FBD">
              <w:t>и</w:t>
            </w:r>
            <w:r w:rsidRPr="001F5FBD">
              <w:t>ципалитет на 2014-2018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  <w:p w:rsidR="004776D0" w:rsidRPr="001F5FBD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Октябрьского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274,0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78,6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63,1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132,3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294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областного</w:t>
            </w:r>
          </w:p>
          <w:p w:rsidR="004776D0" w:rsidRPr="001F5FBD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F5FBD">
            <w:pPr>
              <w:jc w:val="center"/>
            </w:pPr>
            <w:r w:rsidRPr="001F5FB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F5FBD">
            <w:pPr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F5FBD">
            <w:pPr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F5FBD">
            <w:pPr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B5C04">
            <w:pPr>
              <w:jc w:val="center"/>
            </w:pPr>
            <w:r w:rsidRPr="001F5FB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B5C04">
            <w:pPr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F5FBD">
            <w:pPr>
              <w:jc w:val="center"/>
            </w:pPr>
            <w:r w:rsidRPr="001F5FBD">
              <w:t>-</w:t>
            </w:r>
          </w:p>
        </w:tc>
      </w:tr>
      <w:tr w:rsidR="004776D0" w:rsidRPr="001F5FBD" w:rsidTr="004776D0">
        <w:trPr>
          <w:trHeight w:val="294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Информационная поддержка сайтов по</w:t>
            </w:r>
            <w:r w:rsidRPr="001F5FBD">
              <w:t>д</w:t>
            </w:r>
            <w:r w:rsidRPr="001F5FBD">
              <w:t>ведомственных учр</w:t>
            </w:r>
            <w:r w:rsidRPr="001F5FBD">
              <w:t>е</w:t>
            </w:r>
            <w:r w:rsidRPr="001F5FBD">
              <w:t>ждениях</w:t>
            </w:r>
          </w:p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  <w:p w:rsidR="004776D0" w:rsidRPr="001F5FBD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Октябрьского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Синф.подд.сайт.* Хкол.сайт.,</w:t>
            </w:r>
          </w:p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Синф.подд.сайт.- стоимость информац</w:t>
            </w:r>
            <w:r w:rsidRPr="001F5FBD">
              <w:t>и</w:t>
            </w:r>
            <w:r w:rsidRPr="001F5FBD">
              <w:t>онной поддержки сайта, Хкол.сайт. - количество сайтов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294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областного</w:t>
            </w:r>
          </w:p>
          <w:p w:rsidR="004776D0" w:rsidRPr="001F5FBD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Синф.подд.сайт.* Хкол.сайт.,</w:t>
            </w:r>
          </w:p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Синф.подд.сайт.- стоимость информац</w:t>
            </w:r>
            <w:r w:rsidRPr="001F5FBD">
              <w:t>и</w:t>
            </w:r>
            <w:r w:rsidRPr="001F5FBD">
              <w:t>онной поддержки сайта, Хкол.сайт. - количество сайтов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237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Закупка компьютерн</w:t>
            </w:r>
            <w:r w:rsidRPr="001F5FBD">
              <w:t>о</w:t>
            </w:r>
            <w:r w:rsidRPr="001F5FBD">
              <w:t>го и офисного обор</w:t>
            </w:r>
            <w:r w:rsidRPr="001F5FBD">
              <w:t>у</w:t>
            </w:r>
            <w:r w:rsidRPr="001F5FBD">
              <w:t>дования для админ</w:t>
            </w:r>
            <w:r w:rsidRPr="001F5FBD">
              <w:t>и</w:t>
            </w:r>
            <w:r w:rsidRPr="001F5FBD">
              <w:t>страции</w:t>
            </w:r>
          </w:p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  <w:p w:rsidR="004776D0" w:rsidRPr="001F5FBD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Октябрьского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Скомп.об. *Хкол.комп.об., где Скомп.об. –стоимость компьютерного обор</w:t>
            </w:r>
            <w:r w:rsidRPr="001F5FBD">
              <w:t>у</w:t>
            </w:r>
            <w:r w:rsidRPr="001F5FBD">
              <w:t>дования, Хкол.комп.об. - количество компь</w:t>
            </w:r>
            <w:r w:rsidRPr="001F5FBD">
              <w:t>ю</w:t>
            </w:r>
            <w:r w:rsidRPr="001F5FBD">
              <w:t>терного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30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областного</w:t>
            </w:r>
          </w:p>
          <w:p w:rsidR="004776D0" w:rsidRPr="001F5FBD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Скомп.об. *Хкол.комп.об., где Скомп.об. –стоимость компьютерного обор</w:t>
            </w:r>
            <w:r w:rsidRPr="001F5FBD">
              <w:t>у</w:t>
            </w:r>
            <w:r w:rsidRPr="001F5FBD">
              <w:t>дования, Хкол.комп.об. - количество компь</w:t>
            </w:r>
            <w:r w:rsidRPr="001F5FBD">
              <w:t>ю</w:t>
            </w:r>
            <w:r w:rsidRPr="001F5FBD">
              <w:t>терного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294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Доработка ПО МАИС ЗАГС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  <w:p w:rsidR="004776D0" w:rsidRPr="001F5FBD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Октябрьского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Сл.пр.об.*Хпк,</w:t>
            </w:r>
          </w:p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Сл.пр.об. - сто</w:t>
            </w:r>
            <w:r w:rsidRPr="001F5FBD">
              <w:t>и</w:t>
            </w:r>
            <w:r w:rsidRPr="001F5FBD">
              <w:t>мость лицензионного программного обесп</w:t>
            </w:r>
            <w:r w:rsidRPr="001F5FBD">
              <w:t>е</w:t>
            </w:r>
            <w:r w:rsidRPr="001F5FBD">
              <w:t>чения (системного, офисного); Хпк - кол</w:t>
            </w:r>
            <w:r w:rsidRPr="001F5FBD">
              <w:t>и</w:t>
            </w:r>
            <w:r w:rsidRPr="001F5FBD">
              <w:t>чество компьютеров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503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областного</w:t>
            </w:r>
          </w:p>
          <w:p w:rsidR="004776D0" w:rsidRPr="001F5FBD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Сл.пр.об.*Хпк,</w:t>
            </w:r>
          </w:p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Сл.пр.об. - сто</w:t>
            </w:r>
            <w:r w:rsidRPr="001F5FBD">
              <w:t>и</w:t>
            </w:r>
            <w:r w:rsidRPr="001F5FBD">
              <w:t>мость лицензионного программного обесп</w:t>
            </w:r>
            <w:r w:rsidRPr="001F5FBD">
              <w:t>е</w:t>
            </w:r>
            <w:r w:rsidRPr="001F5FBD">
              <w:t>чения (системного, офисного); Хпк - кол</w:t>
            </w:r>
            <w:r w:rsidRPr="001F5FBD">
              <w:t>и</w:t>
            </w:r>
            <w:r w:rsidRPr="001F5FBD">
              <w:t>чество компьютеров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294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Обеспечение дея</w:t>
            </w:r>
            <w:r w:rsidRPr="001F5FBD">
              <w:softHyphen/>
              <w:t>тельности МАУ «МФЦ» (создание н</w:t>
            </w:r>
            <w:r w:rsidRPr="001F5FBD">
              <w:t>о</w:t>
            </w:r>
            <w:r w:rsidRPr="001F5FBD">
              <w:t>вых окон МФЦ)</w:t>
            </w:r>
          </w:p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  <w:p w:rsidR="004776D0" w:rsidRPr="001F5FBD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Октябрьского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Сокн.мфц * Хкол.ок., где Сокн.мфц - сто</w:t>
            </w:r>
            <w:r w:rsidRPr="001F5FBD">
              <w:t>и</w:t>
            </w:r>
            <w:r w:rsidRPr="001F5FBD">
              <w:t>мость открытия одного окна, Хкол.ок. - колич</w:t>
            </w:r>
            <w:r w:rsidRPr="001F5FBD">
              <w:t>е</w:t>
            </w:r>
            <w:r w:rsidRPr="001F5FBD">
              <w:t>ство окон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F134CA" w:rsidRDefault="004776D0" w:rsidP="00CD4A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113664,8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F134CA" w:rsidRDefault="004776D0" w:rsidP="00CD4A81">
            <w:pPr>
              <w:jc w:val="center"/>
              <w:rPr>
                <w:color w:val="000000"/>
                <w:sz w:val="22"/>
                <w:szCs w:val="22"/>
              </w:rPr>
            </w:pPr>
            <w:r w:rsidRPr="00F134CA">
              <w:rPr>
                <w:color w:val="000000"/>
                <w:sz w:val="22"/>
                <w:szCs w:val="22"/>
              </w:rPr>
              <w:t>12742,5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F134CA" w:rsidRDefault="004776D0" w:rsidP="00CD4A81">
            <w:pPr>
              <w:jc w:val="center"/>
              <w:rPr>
                <w:color w:val="000000"/>
                <w:sz w:val="22"/>
                <w:szCs w:val="22"/>
              </w:rPr>
            </w:pPr>
            <w:r w:rsidRPr="00F134CA">
              <w:rPr>
                <w:color w:val="000000"/>
                <w:sz w:val="22"/>
                <w:szCs w:val="22"/>
              </w:rPr>
              <w:t>16079,7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F134CA" w:rsidRDefault="004776D0" w:rsidP="00CD4A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  <w:r w:rsidRPr="00F134CA">
              <w:rPr>
                <w:color w:val="000000"/>
                <w:sz w:val="22"/>
                <w:szCs w:val="22"/>
              </w:rPr>
              <w:t>343,2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F134CA" w:rsidRDefault="004776D0" w:rsidP="00CD4A81">
            <w:pPr>
              <w:jc w:val="center"/>
              <w:rPr>
                <w:sz w:val="22"/>
                <w:szCs w:val="22"/>
              </w:rPr>
            </w:pPr>
            <w:r w:rsidRPr="00F134CA">
              <w:rPr>
                <w:sz w:val="22"/>
                <w:szCs w:val="22"/>
              </w:rPr>
              <w:t>15940,3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F134CA" w:rsidRDefault="004776D0" w:rsidP="009552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20778,2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76D0" w:rsidRPr="00F134CA" w:rsidRDefault="004776D0" w:rsidP="00353A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15578,9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76D0" w:rsidRPr="00F134CA" w:rsidRDefault="004776D0" w:rsidP="00353A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16202,0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F134CA" w:rsidRDefault="004776D0" w:rsidP="001F5FBD">
            <w:pPr>
              <w:jc w:val="center"/>
            </w:pPr>
            <w:r w:rsidRPr="00F134CA">
              <w:t>-</w:t>
            </w:r>
          </w:p>
        </w:tc>
      </w:tr>
      <w:tr w:rsidR="004776D0" w:rsidRPr="001F5FBD" w:rsidTr="004776D0">
        <w:trPr>
          <w:trHeight w:val="294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4776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4776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областного</w:t>
            </w:r>
          </w:p>
          <w:p w:rsidR="004776D0" w:rsidRPr="001F5FBD" w:rsidRDefault="004776D0" w:rsidP="004776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Сокн.мфц * Хкол.ок., где Сокн.мфц - сто</w:t>
            </w:r>
            <w:r w:rsidRPr="001F5FBD">
              <w:t>и</w:t>
            </w:r>
            <w:r w:rsidRPr="001F5FBD">
              <w:t>мость открытия одного окна, Хкол.ок. - колич</w:t>
            </w:r>
            <w:r w:rsidRPr="001F5FBD">
              <w:t>е</w:t>
            </w:r>
            <w:r w:rsidRPr="001F5FBD">
              <w:t>ство окон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95527E">
            <w:pPr>
              <w:widowControl w:val="0"/>
              <w:autoSpaceDE w:val="0"/>
              <w:autoSpaceDN w:val="0"/>
              <w:adjustRightInd w:val="0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76D0" w:rsidRPr="003E799D" w:rsidRDefault="004776D0" w:rsidP="00353A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76D0" w:rsidRPr="003E799D" w:rsidRDefault="004776D0" w:rsidP="00353A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74111D" w:rsidRPr="001F5FBD" w:rsidTr="004776D0">
        <w:trPr>
          <w:trHeight w:val="294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1B5C04" w:rsidP="004776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Другие</w:t>
            </w:r>
          </w:p>
          <w:p w:rsidR="001B5C04" w:rsidRPr="001F5FBD" w:rsidRDefault="001B5C04" w:rsidP="004776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источники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936AF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Сокн.мфц * Хкол.ок., где Сокн.мфц - сто</w:t>
            </w:r>
            <w:r w:rsidRPr="001F5FBD">
              <w:t>и</w:t>
            </w:r>
            <w:r w:rsidRPr="001F5FBD">
              <w:t>мость открытия одного окна, Хкол.ок. - колич</w:t>
            </w:r>
            <w:r w:rsidRPr="001F5FBD">
              <w:t>е</w:t>
            </w:r>
            <w:r w:rsidRPr="001F5FBD">
              <w:t>ство окон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FD6FB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3860,3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643,8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760,0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D6061B" w:rsidRDefault="007815C7" w:rsidP="001F5FBD">
            <w:pPr>
              <w:jc w:val="center"/>
            </w:pPr>
            <w:r w:rsidRPr="00D6061B">
              <w:t>607,6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D6061B" w:rsidRDefault="00FD6FB8" w:rsidP="00FD6FB8">
            <w:pPr>
              <w:jc w:val="center"/>
            </w:pPr>
            <w:r>
              <w:t>616,3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B5C04" w:rsidRPr="00D6061B" w:rsidRDefault="00FD6FB8" w:rsidP="00FD6FB8">
            <w:pPr>
              <w:jc w:val="center"/>
            </w:pPr>
            <w:r>
              <w:t>616,3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B5C04" w:rsidRPr="00D6061B" w:rsidRDefault="00FD6FB8" w:rsidP="00FD6FB8">
            <w:pPr>
              <w:jc w:val="center"/>
            </w:pPr>
            <w:r>
              <w:t>616,3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294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Реализация принципа экстерриториальности при предоставлении государственных и муниципальных услуг в рамках подпрогра</w:t>
            </w:r>
            <w:r w:rsidRPr="001F5FBD">
              <w:t>м</w:t>
            </w:r>
            <w:r w:rsidRPr="001F5FBD">
              <w:t xml:space="preserve">мы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  <w:p w:rsidR="004776D0" w:rsidRPr="001F5FBD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Октябрьского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1936AF" w:rsidP="001F5FBD">
            <w:pPr>
              <w:widowControl w:val="0"/>
              <w:autoSpaceDE w:val="0"/>
              <w:autoSpaceDN w:val="0"/>
              <w:adjustRightInd w:val="0"/>
            </w:pPr>
            <w:r>
              <w:t>Сусуг*Хуслуг, где Су</w:t>
            </w:r>
            <w:r>
              <w:t>с</w:t>
            </w:r>
            <w:r>
              <w:t>луг – стоимость пред</w:t>
            </w:r>
            <w:r>
              <w:t>о</w:t>
            </w:r>
            <w:r>
              <w:t>ставления услуги, Х</w:t>
            </w:r>
            <w:r>
              <w:t>у</w:t>
            </w:r>
            <w:r>
              <w:t>слуг – количество, предоставленных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jc w:val="center"/>
            </w:pPr>
            <w:r>
              <w:t>55,5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21,1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jc w:val="center"/>
            </w:pPr>
            <w:r w:rsidRPr="003E799D">
              <w:t>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294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областного</w:t>
            </w:r>
          </w:p>
          <w:p w:rsidR="004776D0" w:rsidRPr="001F5FBD" w:rsidRDefault="004776D0" w:rsidP="00125E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1936AF" w:rsidP="001F5FBD">
            <w:pPr>
              <w:widowControl w:val="0"/>
              <w:autoSpaceDE w:val="0"/>
              <w:autoSpaceDN w:val="0"/>
              <w:adjustRightInd w:val="0"/>
            </w:pPr>
            <w:r>
              <w:t>Сусуг*Хуслуг, где Су</w:t>
            </w:r>
            <w:r>
              <w:t>с</w:t>
            </w:r>
            <w:r>
              <w:t>луг – стоимость пред</w:t>
            </w:r>
            <w:r>
              <w:t>о</w:t>
            </w:r>
            <w:r>
              <w:t>ставления услуги, Х</w:t>
            </w:r>
            <w:r>
              <w:t>у</w:t>
            </w:r>
            <w:r>
              <w:t>слуг – количество, предоставленных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jc w:val="center"/>
            </w:pPr>
            <w:r>
              <w:t>640,6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230,2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jc w:val="center"/>
            </w:pPr>
            <w:r w:rsidRPr="003E799D">
              <w:t>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67,0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1936AF" w:rsidRPr="001F5FBD" w:rsidTr="006F6E4C">
        <w:trPr>
          <w:trHeight w:val="1656"/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6AF" w:rsidRPr="001F5FBD" w:rsidRDefault="001936AF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Расходы на создание и развитие деятельности сети МФЦ по пред</w:t>
            </w:r>
            <w:r w:rsidRPr="001F5FBD">
              <w:t>о</w:t>
            </w:r>
            <w:r w:rsidRPr="001F5FBD">
              <w:t>ставлению госуда</w:t>
            </w:r>
            <w:r w:rsidRPr="001F5FBD">
              <w:t>р</w:t>
            </w:r>
            <w:r w:rsidRPr="001F5FBD">
              <w:t>ственных и муниц</w:t>
            </w:r>
            <w:r w:rsidRPr="001F5FBD">
              <w:t>и</w:t>
            </w:r>
            <w:r w:rsidRPr="001F5FBD">
              <w:t>пальных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6AF" w:rsidRDefault="001936AF" w:rsidP="004776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1936AF" w:rsidRPr="001F5FBD" w:rsidRDefault="001936AF" w:rsidP="004776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федерального 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6AF" w:rsidRPr="001F5FBD" w:rsidRDefault="001936AF" w:rsidP="001F5FBD">
            <w:pPr>
              <w:widowControl w:val="0"/>
              <w:autoSpaceDE w:val="0"/>
              <w:autoSpaceDN w:val="0"/>
              <w:adjustRightInd w:val="0"/>
            </w:pPr>
            <w:r>
              <w:t>Смфц*Хмфц, где Смфц – стоимость МФЦ, Хмфц- количество МФЦ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6AF" w:rsidRPr="003E799D" w:rsidRDefault="001936AF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351,8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6AF" w:rsidRPr="003E799D" w:rsidRDefault="001936AF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6AF" w:rsidRPr="003E799D" w:rsidRDefault="001936AF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351,8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6AF" w:rsidRPr="003E799D" w:rsidRDefault="001936AF" w:rsidP="001F5FBD">
            <w:pPr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6AF" w:rsidRPr="003E799D" w:rsidRDefault="001936AF" w:rsidP="001B5C04">
            <w:pPr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6AF" w:rsidRPr="003E799D" w:rsidRDefault="001936AF" w:rsidP="001B5C04">
            <w:pPr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36AF" w:rsidRPr="003E799D" w:rsidRDefault="001936AF" w:rsidP="00B1293F">
            <w:pPr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36AF" w:rsidRPr="003E799D" w:rsidRDefault="001936AF" w:rsidP="00B1293F">
            <w:pPr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6AF" w:rsidRPr="003E799D" w:rsidRDefault="001936AF" w:rsidP="001F5FBD">
            <w:pPr>
              <w:jc w:val="center"/>
            </w:pPr>
            <w:r w:rsidRPr="003E799D">
              <w:t>-</w:t>
            </w:r>
          </w:p>
        </w:tc>
      </w:tr>
      <w:tr w:rsidR="0074111D" w:rsidRPr="001F5FBD" w:rsidTr="004776D0">
        <w:trPr>
          <w:trHeight w:val="294"/>
          <w:tblCellSpacing w:w="5" w:type="nil"/>
        </w:trPr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rPr>
                <w:sz w:val="22"/>
                <w:szCs w:val="22"/>
              </w:rPr>
              <w:t>Расходы на организацию предоставления облас</w:t>
            </w:r>
            <w:r w:rsidRPr="001F5FBD">
              <w:rPr>
                <w:sz w:val="22"/>
                <w:szCs w:val="22"/>
              </w:rPr>
              <w:t>т</w:t>
            </w:r>
            <w:r w:rsidRPr="001F5FBD">
              <w:rPr>
                <w:sz w:val="22"/>
                <w:szCs w:val="22"/>
              </w:rPr>
              <w:t>ных услуг на базе мн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гофункционального це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тра предоставления го</w:t>
            </w:r>
            <w:r w:rsidRPr="001F5FBD">
              <w:rPr>
                <w:sz w:val="22"/>
                <w:szCs w:val="22"/>
              </w:rPr>
              <w:t>с</w:t>
            </w:r>
            <w:r w:rsidRPr="001F5FBD">
              <w:rPr>
                <w:sz w:val="22"/>
                <w:szCs w:val="22"/>
              </w:rPr>
              <w:t>ударственных и муниц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пальных услуг» муниц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пальной программы «Электронный муниц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палитет на 2014-2018 годы»  (субсидии авт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номным учреждениям)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1C6" w:rsidRDefault="001B5C04" w:rsidP="008F11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 бюджета</w:t>
            </w:r>
          </w:p>
          <w:p w:rsidR="001B5C04" w:rsidRPr="001F5FBD" w:rsidRDefault="001B5C04" w:rsidP="008F11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Октябрьского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936AF" w:rsidP="001F5FBD">
            <w:pPr>
              <w:widowControl w:val="0"/>
              <w:autoSpaceDE w:val="0"/>
              <w:autoSpaceDN w:val="0"/>
              <w:adjustRightInd w:val="0"/>
            </w:pPr>
            <w:r>
              <w:t>Сусуг*Хуслуг, где Су</w:t>
            </w:r>
            <w:r>
              <w:t>с</w:t>
            </w:r>
            <w:r>
              <w:t>луг – стоимость пред</w:t>
            </w:r>
            <w:r>
              <w:t>о</w:t>
            </w:r>
            <w:r>
              <w:t>ставления услуги, Х</w:t>
            </w:r>
            <w:r>
              <w:t>у</w:t>
            </w:r>
            <w:r>
              <w:t>слуг – количество, предоставленных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FD6FB8" w:rsidP="001B5C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FD6FB8" w:rsidP="001B5C04">
            <w:pPr>
              <w:jc w:val="center"/>
            </w:pPr>
            <w:r>
              <w:t>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jc w:val="center"/>
            </w:pPr>
            <w:r>
              <w:t>9,</w:t>
            </w:r>
            <w:r w:rsidR="00FD6FB8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jc w:val="center"/>
            </w:pPr>
            <w:r>
              <w:t>9,</w:t>
            </w:r>
            <w:r w:rsidR="00FD6FB8">
              <w:t>7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-</w:t>
            </w:r>
          </w:p>
        </w:tc>
      </w:tr>
      <w:tr w:rsidR="0074111D" w:rsidRPr="001F5FBD" w:rsidTr="004776D0">
        <w:trPr>
          <w:trHeight w:val="294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1C6" w:rsidRDefault="001B5C04" w:rsidP="008F11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1B5C04" w:rsidRPr="001F5FBD" w:rsidRDefault="001B5C04" w:rsidP="008F11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областного 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936AF" w:rsidP="001F5FBD">
            <w:pPr>
              <w:widowControl w:val="0"/>
              <w:autoSpaceDE w:val="0"/>
              <w:autoSpaceDN w:val="0"/>
              <w:adjustRightInd w:val="0"/>
            </w:pPr>
            <w:r>
              <w:t>Сусуг*Хуслуг, где Су</w:t>
            </w:r>
            <w:r>
              <w:t>с</w:t>
            </w:r>
            <w:r>
              <w:t>луг – стоимость пред</w:t>
            </w:r>
            <w:r>
              <w:t>о</w:t>
            </w:r>
            <w:r>
              <w:t>ставления услуги, Х</w:t>
            </w:r>
            <w:r>
              <w:t>у</w:t>
            </w:r>
            <w:r>
              <w:t>слуг – количество, предоставленных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FD6FB8" w:rsidRDefault="00EE574B" w:rsidP="001B5C04">
            <w:pPr>
              <w:jc w:val="center"/>
            </w:pPr>
            <w:r w:rsidRPr="00FD6FB8">
              <w:t>5</w:t>
            </w:r>
            <w:r w:rsidR="00FD6FB8" w:rsidRPr="00FD6FB8">
              <w:t>77,8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FD6FB8" w:rsidRDefault="001B5C04" w:rsidP="001B5C04">
            <w:pPr>
              <w:jc w:val="center"/>
            </w:pPr>
            <w:r w:rsidRPr="00FD6FB8">
              <w:t>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110,8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110,8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FD6FB8" w:rsidP="001B5C04">
            <w:pPr>
              <w:jc w:val="center"/>
            </w:pPr>
            <w:r>
              <w:t>115,2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jc w:val="center"/>
            </w:pPr>
            <w:r>
              <w:t>11</w:t>
            </w:r>
            <w:r w:rsidR="00FD6FB8">
              <w:t>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jc w:val="center"/>
            </w:pPr>
            <w:r>
              <w:t>11</w:t>
            </w:r>
            <w:r w:rsidR="00FD6FB8">
              <w:t>8,7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-</w:t>
            </w:r>
          </w:p>
        </w:tc>
      </w:tr>
    </w:tbl>
    <w:p w:rsidR="00CA4DE2" w:rsidRPr="001F5FBD" w:rsidRDefault="00CA4DE2" w:rsidP="001F5FBD">
      <w:pPr>
        <w:pageBreakBefore/>
        <w:ind w:left="10773"/>
        <w:jc w:val="right"/>
        <w:rPr>
          <w:sz w:val="28"/>
          <w:szCs w:val="28"/>
        </w:rPr>
      </w:pPr>
      <w:r w:rsidRPr="001F5FBD">
        <w:rPr>
          <w:sz w:val="28"/>
          <w:szCs w:val="28"/>
        </w:rPr>
        <w:t>Приложение № 3</w:t>
      </w:r>
    </w:p>
    <w:p w:rsidR="00CA4DE2" w:rsidRPr="001F5FBD" w:rsidRDefault="00CA4DE2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>к муниципальной программе</w:t>
      </w:r>
    </w:p>
    <w:p w:rsidR="00CA4DE2" w:rsidRPr="001F5FBD" w:rsidRDefault="00CA4DE2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 xml:space="preserve"> Октябрьского района</w:t>
      </w:r>
      <w:r w:rsidR="00997F9E" w:rsidRPr="001F5FBD">
        <w:rPr>
          <w:bCs/>
          <w:sz w:val="28"/>
          <w:szCs w:val="28"/>
        </w:rPr>
        <w:t xml:space="preserve"> Ростовской области</w:t>
      </w:r>
    </w:p>
    <w:p w:rsidR="00EA4E52" w:rsidRPr="002B4FD5" w:rsidRDefault="00CA4DE2" w:rsidP="002B4FD5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>«Электронный муниципалитет»</w:t>
      </w:r>
      <w:r w:rsidR="00073CFB" w:rsidRPr="001F5FBD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:rsidR="00136462" w:rsidRPr="00355930" w:rsidRDefault="00136462" w:rsidP="001F5FBD">
      <w:pPr>
        <w:spacing w:after="200"/>
        <w:ind w:firstLine="708"/>
        <w:jc w:val="center"/>
        <w:rPr>
          <w:sz w:val="28"/>
          <w:szCs w:val="28"/>
        </w:rPr>
      </w:pPr>
      <w:r w:rsidRPr="00355930">
        <w:rPr>
          <w:sz w:val="28"/>
          <w:szCs w:val="28"/>
        </w:rPr>
        <w:t>Перечень мероприятий Программы</w:t>
      </w:r>
    </w:p>
    <w:tbl>
      <w:tblPr>
        <w:tblW w:w="15735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6"/>
        <w:gridCol w:w="162"/>
        <w:gridCol w:w="1680"/>
        <w:gridCol w:w="1276"/>
        <w:gridCol w:w="1418"/>
        <w:gridCol w:w="708"/>
        <w:gridCol w:w="851"/>
        <w:gridCol w:w="850"/>
        <w:gridCol w:w="851"/>
        <w:gridCol w:w="850"/>
        <w:gridCol w:w="851"/>
        <w:gridCol w:w="992"/>
        <w:gridCol w:w="851"/>
        <w:gridCol w:w="850"/>
        <w:gridCol w:w="1035"/>
        <w:gridCol w:w="99"/>
        <w:gridCol w:w="1022"/>
        <w:gridCol w:w="13"/>
        <w:gridCol w:w="950"/>
      </w:tblGrid>
      <w:tr w:rsidR="00477A55" w:rsidRPr="001F5FBD" w:rsidTr="00F96A63">
        <w:trPr>
          <w:trHeight w:val="1972"/>
        </w:trPr>
        <w:tc>
          <w:tcPr>
            <w:tcW w:w="588" w:type="dxa"/>
            <w:gridSpan w:val="2"/>
            <w:vMerge w:val="restart"/>
            <w:shd w:val="clear" w:color="auto" w:fill="auto"/>
            <w:hideMark/>
          </w:tcPr>
          <w:p w:rsidR="00477A55" w:rsidRPr="001F5FBD" w:rsidRDefault="00477A55" w:rsidP="00AD37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N   </w:t>
            </w:r>
            <w:r w:rsidRPr="001F5FBD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680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Мероприятия </w:t>
            </w:r>
            <w:r w:rsidRPr="001F5FBD">
              <w:rPr>
                <w:sz w:val="22"/>
                <w:szCs w:val="22"/>
              </w:rPr>
              <w:br/>
              <w:t xml:space="preserve">         </w:t>
            </w:r>
            <w:r w:rsidRPr="001F5FBD">
              <w:rPr>
                <w:sz w:val="22"/>
                <w:szCs w:val="22"/>
              </w:rPr>
              <w:br/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Перечень      </w:t>
            </w:r>
            <w:r w:rsidRPr="001F5FBD">
              <w:rPr>
                <w:sz w:val="22"/>
                <w:szCs w:val="22"/>
              </w:rPr>
              <w:br/>
              <w:t>стандар</w:t>
            </w:r>
            <w:r w:rsidRPr="001F5FBD">
              <w:rPr>
                <w:sz w:val="22"/>
                <w:szCs w:val="22"/>
              </w:rPr>
              <w:t>т</w:t>
            </w:r>
            <w:r w:rsidRPr="001F5FBD">
              <w:rPr>
                <w:sz w:val="22"/>
                <w:szCs w:val="22"/>
              </w:rPr>
              <w:t xml:space="preserve">ных   </w:t>
            </w:r>
            <w:r w:rsidRPr="001F5FBD">
              <w:rPr>
                <w:sz w:val="22"/>
                <w:szCs w:val="22"/>
              </w:rPr>
              <w:br/>
              <w:t xml:space="preserve">процедур,     </w:t>
            </w:r>
            <w:r w:rsidRPr="001F5FBD">
              <w:rPr>
                <w:sz w:val="22"/>
                <w:szCs w:val="22"/>
              </w:rPr>
              <w:br/>
              <w:t>обеспеч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вающих</w:t>
            </w:r>
            <w:r w:rsidRPr="001F5FBD">
              <w:rPr>
                <w:sz w:val="22"/>
                <w:szCs w:val="22"/>
              </w:rPr>
              <w:br/>
              <w:t>выполн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 xml:space="preserve">ние    </w:t>
            </w:r>
            <w:r w:rsidRPr="001F5FBD">
              <w:rPr>
                <w:sz w:val="22"/>
                <w:szCs w:val="22"/>
              </w:rPr>
              <w:br/>
              <w:t>меропри</w:t>
            </w:r>
            <w:r w:rsidRPr="001F5FBD">
              <w:rPr>
                <w:sz w:val="22"/>
                <w:szCs w:val="22"/>
              </w:rPr>
              <w:t>я</w:t>
            </w:r>
            <w:r w:rsidRPr="001F5FBD">
              <w:rPr>
                <w:sz w:val="22"/>
                <w:szCs w:val="22"/>
              </w:rPr>
              <w:t>тия, с</w:t>
            </w:r>
            <w:r w:rsidRPr="001F5FBD">
              <w:rPr>
                <w:sz w:val="22"/>
                <w:szCs w:val="22"/>
              </w:rPr>
              <w:br/>
              <w:t xml:space="preserve">указанием     </w:t>
            </w:r>
            <w:r w:rsidRPr="001F5FBD">
              <w:rPr>
                <w:sz w:val="22"/>
                <w:szCs w:val="22"/>
              </w:rPr>
              <w:br/>
              <w:t xml:space="preserve">предельных    </w:t>
            </w:r>
            <w:r w:rsidRPr="001F5FBD">
              <w:rPr>
                <w:sz w:val="22"/>
                <w:szCs w:val="22"/>
              </w:rPr>
              <w:br/>
              <w:t xml:space="preserve">сроков их     </w:t>
            </w:r>
            <w:r w:rsidRPr="001F5FBD">
              <w:rPr>
                <w:sz w:val="22"/>
                <w:szCs w:val="22"/>
              </w:rPr>
              <w:br/>
              <w:t>исполнения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  <w:r w:rsidRPr="001F5FBD">
              <w:rPr>
                <w:sz w:val="22"/>
                <w:szCs w:val="22"/>
              </w:rPr>
              <w:br/>
              <w:t>финансир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вания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Срок       </w:t>
            </w:r>
            <w:r w:rsidRPr="001F5FBD">
              <w:rPr>
                <w:sz w:val="22"/>
                <w:szCs w:val="22"/>
              </w:rPr>
              <w:br/>
              <w:t>и</w:t>
            </w:r>
            <w:r w:rsidRPr="001F5FBD">
              <w:rPr>
                <w:sz w:val="22"/>
                <w:szCs w:val="22"/>
              </w:rPr>
              <w:t>с</w:t>
            </w:r>
            <w:r w:rsidRPr="001F5FBD">
              <w:rPr>
                <w:sz w:val="22"/>
                <w:szCs w:val="22"/>
              </w:rPr>
              <w:t>по</w:t>
            </w:r>
            <w:r w:rsidRPr="001F5FBD">
              <w:rPr>
                <w:sz w:val="22"/>
                <w:szCs w:val="22"/>
              </w:rPr>
              <w:t>л</w:t>
            </w:r>
            <w:r w:rsidRPr="001F5FBD">
              <w:rPr>
                <w:sz w:val="22"/>
                <w:szCs w:val="22"/>
              </w:rPr>
              <w:t xml:space="preserve">нения </w:t>
            </w:r>
            <w:r w:rsidRPr="001F5FBD">
              <w:rPr>
                <w:sz w:val="22"/>
                <w:szCs w:val="22"/>
              </w:rPr>
              <w:br/>
              <w:t>м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при</w:t>
            </w:r>
            <w:r w:rsidRPr="001F5FBD">
              <w:rPr>
                <w:sz w:val="22"/>
                <w:szCs w:val="22"/>
              </w:rPr>
              <w:t>я</w:t>
            </w:r>
            <w:r w:rsidRPr="001F5FBD">
              <w:rPr>
                <w:sz w:val="22"/>
                <w:szCs w:val="22"/>
              </w:rPr>
              <w:t>тия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:rsidR="00477A55" w:rsidRPr="00F96A63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 xml:space="preserve">Объем          </w:t>
            </w:r>
            <w:r w:rsidRPr="00F96A63">
              <w:rPr>
                <w:sz w:val="22"/>
                <w:szCs w:val="22"/>
              </w:rPr>
              <w:br/>
              <w:t>фина</w:t>
            </w:r>
            <w:r w:rsidRPr="00F96A63">
              <w:rPr>
                <w:sz w:val="22"/>
                <w:szCs w:val="22"/>
              </w:rPr>
              <w:t>н</w:t>
            </w:r>
            <w:r w:rsidRPr="00F96A63">
              <w:rPr>
                <w:sz w:val="22"/>
                <w:szCs w:val="22"/>
              </w:rPr>
              <w:t>сир</w:t>
            </w:r>
            <w:r w:rsidRPr="00F96A63">
              <w:rPr>
                <w:sz w:val="22"/>
                <w:szCs w:val="22"/>
              </w:rPr>
              <w:t>о</w:t>
            </w:r>
            <w:r w:rsidRPr="00F96A63">
              <w:rPr>
                <w:sz w:val="22"/>
                <w:szCs w:val="22"/>
              </w:rPr>
              <w:t xml:space="preserve">вания </w:t>
            </w:r>
            <w:r w:rsidRPr="00F96A63">
              <w:rPr>
                <w:sz w:val="22"/>
                <w:szCs w:val="22"/>
              </w:rPr>
              <w:br/>
              <w:t>мер</w:t>
            </w:r>
            <w:r w:rsidRPr="00F96A63">
              <w:rPr>
                <w:sz w:val="22"/>
                <w:szCs w:val="22"/>
              </w:rPr>
              <w:t>о</w:t>
            </w:r>
            <w:r w:rsidRPr="00F96A63">
              <w:rPr>
                <w:sz w:val="22"/>
                <w:szCs w:val="22"/>
              </w:rPr>
              <w:t>при</w:t>
            </w:r>
            <w:r w:rsidRPr="00F96A63">
              <w:rPr>
                <w:sz w:val="22"/>
                <w:szCs w:val="22"/>
              </w:rPr>
              <w:t>я</w:t>
            </w:r>
            <w:r w:rsidRPr="00F96A63">
              <w:rPr>
                <w:sz w:val="22"/>
                <w:szCs w:val="22"/>
              </w:rPr>
              <w:t>тия в</w:t>
            </w:r>
            <w:r w:rsidR="00B9324E" w:rsidRPr="00F96A63">
              <w:rPr>
                <w:sz w:val="22"/>
                <w:szCs w:val="22"/>
              </w:rPr>
              <w:t xml:space="preserve"> </w:t>
            </w:r>
            <w:r w:rsidRPr="00F96A63">
              <w:rPr>
                <w:sz w:val="22"/>
                <w:szCs w:val="22"/>
              </w:rPr>
              <w:br/>
              <w:t>тек</w:t>
            </w:r>
            <w:r w:rsidRPr="00F96A63">
              <w:rPr>
                <w:sz w:val="22"/>
                <w:szCs w:val="22"/>
              </w:rPr>
              <w:t>у</w:t>
            </w:r>
            <w:r w:rsidRPr="00F96A63">
              <w:rPr>
                <w:sz w:val="22"/>
                <w:szCs w:val="22"/>
              </w:rPr>
              <w:t xml:space="preserve">щем        </w:t>
            </w:r>
            <w:r w:rsidRPr="00F96A63">
              <w:rPr>
                <w:sz w:val="22"/>
                <w:szCs w:val="22"/>
              </w:rPr>
              <w:br/>
              <w:t>фина</w:t>
            </w:r>
            <w:r w:rsidRPr="00F96A63">
              <w:rPr>
                <w:sz w:val="22"/>
                <w:szCs w:val="22"/>
              </w:rPr>
              <w:t>н</w:t>
            </w:r>
            <w:r w:rsidRPr="00F96A63">
              <w:rPr>
                <w:sz w:val="22"/>
                <w:szCs w:val="22"/>
              </w:rPr>
              <w:t>совом году</w:t>
            </w:r>
            <w:r w:rsidRPr="00F96A63">
              <w:rPr>
                <w:sz w:val="22"/>
                <w:szCs w:val="22"/>
              </w:rPr>
              <w:br/>
              <w:t>(тыс. руб.)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Всего </w:t>
            </w:r>
            <w:r w:rsidRPr="001F5FBD">
              <w:rPr>
                <w:sz w:val="22"/>
                <w:szCs w:val="22"/>
              </w:rPr>
              <w:br/>
              <w:t xml:space="preserve">(тыс. </w:t>
            </w:r>
            <w:r w:rsidRPr="001F5FBD">
              <w:rPr>
                <w:sz w:val="22"/>
                <w:szCs w:val="22"/>
              </w:rPr>
              <w:br/>
              <w:t xml:space="preserve">руб.) </w:t>
            </w:r>
          </w:p>
        </w:tc>
        <w:tc>
          <w:tcPr>
            <w:tcW w:w="6280" w:type="dxa"/>
            <w:gridSpan w:val="7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Объем финансирования по годам (тыс. руб.)         </w:t>
            </w:r>
          </w:p>
        </w:tc>
        <w:tc>
          <w:tcPr>
            <w:tcW w:w="1134" w:type="dxa"/>
            <w:gridSpan w:val="3"/>
            <w:vMerge w:val="restart"/>
            <w:shd w:val="clear" w:color="auto" w:fill="auto"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Отве</w:t>
            </w:r>
            <w:r w:rsidRPr="001F5FBD">
              <w:rPr>
                <w:sz w:val="22"/>
                <w:szCs w:val="22"/>
              </w:rPr>
              <w:t>т</w:t>
            </w:r>
            <w:r w:rsidRPr="001F5FBD">
              <w:rPr>
                <w:sz w:val="22"/>
                <w:szCs w:val="22"/>
              </w:rPr>
              <w:t>ственный исполн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тель</w:t>
            </w:r>
          </w:p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меропр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 xml:space="preserve">ятия  </w:t>
            </w:r>
          </w:p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 w:val="restart"/>
            <w:shd w:val="clear" w:color="auto" w:fill="auto"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Резул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таты выпо</w:t>
            </w:r>
            <w:r w:rsidRPr="001F5FBD">
              <w:rPr>
                <w:sz w:val="22"/>
                <w:szCs w:val="22"/>
              </w:rPr>
              <w:t>л</w:t>
            </w:r>
            <w:r w:rsidRPr="001F5FBD">
              <w:rPr>
                <w:sz w:val="22"/>
                <w:szCs w:val="22"/>
              </w:rPr>
              <w:t>нения мер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приятий</w:t>
            </w:r>
          </w:p>
        </w:tc>
      </w:tr>
      <w:tr w:rsidR="00F96A63" w:rsidRPr="001F5FBD" w:rsidTr="00F96A63">
        <w:trPr>
          <w:cantSplit/>
          <w:trHeight w:val="1134"/>
        </w:trPr>
        <w:tc>
          <w:tcPr>
            <w:tcW w:w="588" w:type="dxa"/>
            <w:gridSpan w:val="2"/>
            <w:vMerge/>
            <w:shd w:val="clear" w:color="auto" w:fill="auto"/>
            <w:vAlign w:val="center"/>
            <w:hideMark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  <w:hideMark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2B4FD5" w:rsidRPr="00F96A63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textDirection w:val="btLr"/>
            <w:vAlign w:val="center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2015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2016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2017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2018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2B4FD5" w:rsidRPr="001F5FBD" w:rsidRDefault="00955F98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035" w:type="dxa"/>
            <w:shd w:val="clear" w:color="auto" w:fill="auto"/>
            <w:textDirection w:val="btLr"/>
            <w:vAlign w:val="center"/>
          </w:tcPr>
          <w:p w:rsidR="002B4FD5" w:rsidRPr="001F5FBD" w:rsidRDefault="00955F98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</w:tr>
      <w:tr w:rsidR="00F96A63" w:rsidRPr="001F5FBD" w:rsidTr="00F96A63">
        <w:tc>
          <w:tcPr>
            <w:tcW w:w="588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AD37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F96A63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2B4FD5" w:rsidRPr="001F5FBD" w:rsidRDefault="000B3B6A" w:rsidP="002B4F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shd w:val="clear" w:color="auto" w:fill="auto"/>
          </w:tcPr>
          <w:p w:rsidR="002B4FD5" w:rsidRPr="001F5FBD" w:rsidRDefault="000B3B6A" w:rsidP="002B4F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1" w:name="Par488"/>
            <w:bookmarkEnd w:id="1"/>
            <w:r w:rsidRPr="001F5FBD">
              <w:rPr>
                <w:sz w:val="22"/>
                <w:szCs w:val="22"/>
              </w:rPr>
              <w:t>1</w:t>
            </w:r>
            <w:r w:rsidR="000B3B6A">
              <w:rPr>
                <w:sz w:val="22"/>
                <w:szCs w:val="22"/>
              </w:rPr>
              <w:t>5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</w:t>
            </w:r>
            <w:r w:rsidR="000B3B6A">
              <w:rPr>
                <w:sz w:val="22"/>
                <w:szCs w:val="22"/>
              </w:rPr>
              <w:t>6</w:t>
            </w:r>
          </w:p>
        </w:tc>
      </w:tr>
      <w:tr w:rsidR="002B4FD5" w:rsidRPr="001F5FBD" w:rsidTr="00F96A63">
        <w:tc>
          <w:tcPr>
            <w:tcW w:w="1176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2B4FD5" w:rsidRPr="00F96A63" w:rsidRDefault="002B4FD5" w:rsidP="00AD37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t>Подпрограмма «Развитие информационных технологий»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2B4FD5" w:rsidRPr="00355930" w:rsidRDefault="002B4FD5" w:rsidP="002B4F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2B4FD5" w:rsidRPr="00355930" w:rsidRDefault="002B4FD5" w:rsidP="002B4F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497"/>
        </w:trPr>
        <w:tc>
          <w:tcPr>
            <w:tcW w:w="588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68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Оплата услуг доступа к и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формационно-телекоммун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кационной сети «Интернет» в рамках подпр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«Разв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тие информ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ционных те</w:t>
            </w:r>
            <w:r w:rsidRPr="001F5FBD">
              <w:rPr>
                <w:sz w:val="22"/>
                <w:szCs w:val="22"/>
              </w:rPr>
              <w:t>х</w:t>
            </w:r>
            <w:r w:rsidRPr="001F5FBD">
              <w:rPr>
                <w:sz w:val="22"/>
                <w:szCs w:val="22"/>
              </w:rPr>
              <w:t>нологий»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ниципальной программы «Электронный</w:t>
            </w:r>
            <w:r w:rsidR="00AD372A">
              <w:rPr>
                <w:sz w:val="22"/>
                <w:szCs w:val="22"/>
              </w:rPr>
              <w:t xml:space="preserve"> муниципал</w:t>
            </w:r>
            <w:r w:rsidR="00AD372A">
              <w:rPr>
                <w:sz w:val="22"/>
                <w:szCs w:val="22"/>
              </w:rPr>
              <w:t>и</w:t>
            </w:r>
            <w:r w:rsidR="00AD372A">
              <w:rPr>
                <w:sz w:val="22"/>
                <w:szCs w:val="22"/>
              </w:rPr>
              <w:t>тет</w:t>
            </w:r>
            <w:r w:rsidRPr="001F5FBD"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Заключ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ние дог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вора об оплате за доступ к сети инте</w:t>
            </w:r>
            <w:r w:rsidRPr="001F5FBD">
              <w:rPr>
                <w:sz w:val="22"/>
                <w:szCs w:val="22"/>
              </w:rPr>
              <w:t>р</w:t>
            </w:r>
            <w:r w:rsidRPr="001F5FBD">
              <w:rPr>
                <w:sz w:val="22"/>
                <w:szCs w:val="22"/>
              </w:rPr>
              <w:t>нет, по</w:t>
            </w:r>
            <w:r w:rsidRPr="001F5FBD">
              <w:rPr>
                <w:sz w:val="22"/>
                <w:szCs w:val="22"/>
              </w:rPr>
              <w:t>д</w:t>
            </w:r>
            <w:r w:rsidRPr="001F5FBD">
              <w:rPr>
                <w:sz w:val="22"/>
                <w:szCs w:val="22"/>
              </w:rPr>
              <w:t>счет затр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ченного трафика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1140,9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1140,9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образов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тябрьск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 района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687"/>
        </w:trPr>
        <w:tc>
          <w:tcPr>
            <w:tcW w:w="588" w:type="dxa"/>
            <w:gridSpan w:val="2"/>
            <w:vMerge/>
            <w:shd w:val="clear" w:color="auto" w:fill="auto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95,8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95,8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640"/>
        </w:trPr>
        <w:tc>
          <w:tcPr>
            <w:tcW w:w="588" w:type="dxa"/>
            <w:gridSpan w:val="2"/>
            <w:vMerge/>
            <w:shd w:val="clear" w:color="auto" w:fill="auto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1045,1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1045,1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361"/>
        </w:trPr>
        <w:tc>
          <w:tcPr>
            <w:tcW w:w="588" w:type="dxa"/>
            <w:gridSpan w:val="2"/>
            <w:vMerge/>
            <w:shd w:val="clear" w:color="auto" w:fill="auto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300"/>
        </w:trPr>
        <w:tc>
          <w:tcPr>
            <w:tcW w:w="588" w:type="dxa"/>
            <w:gridSpan w:val="2"/>
            <w:vMerge w:val="restart"/>
            <w:shd w:val="clear" w:color="auto" w:fill="auto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68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Обеспечение деятельности информацио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ной системы «07.Образование»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Заключ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ние дог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вора об оплате за информ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ционную систему «07.Образование»</w:t>
            </w: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2B4FD5" w:rsidRPr="001F5FBD" w:rsidRDefault="00955F98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2014-2020</w:t>
            </w:r>
          </w:p>
        </w:tc>
        <w:tc>
          <w:tcPr>
            <w:tcW w:w="851" w:type="dxa"/>
            <w:shd w:val="clear" w:color="auto" w:fill="auto"/>
          </w:tcPr>
          <w:p w:rsidR="002B4FD5" w:rsidRPr="00F96A63" w:rsidRDefault="00F96A63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253,5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DE1F2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1822,7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145,0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220,6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220,6</w:t>
            </w:r>
          </w:p>
        </w:tc>
        <w:tc>
          <w:tcPr>
            <w:tcW w:w="992" w:type="dxa"/>
            <w:shd w:val="clear" w:color="auto" w:fill="auto"/>
          </w:tcPr>
          <w:p w:rsidR="002B4FD5" w:rsidRPr="00E86870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86870">
              <w:rPr>
                <w:sz w:val="22"/>
                <w:szCs w:val="22"/>
              </w:rPr>
              <w:t>2</w:t>
            </w:r>
            <w:r w:rsidR="00F33070" w:rsidRPr="00E86870">
              <w:rPr>
                <w:sz w:val="22"/>
                <w:szCs w:val="22"/>
              </w:rPr>
              <w:t>53,5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E8687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301,0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E86870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341,0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E86870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341,0</w:t>
            </w:r>
          </w:p>
        </w:tc>
        <w:tc>
          <w:tcPr>
            <w:tcW w:w="1134" w:type="dxa"/>
            <w:gridSpan w:val="3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образов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тябрьск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 района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E86870" w:rsidRPr="001F5FBD" w:rsidTr="00F96A63">
        <w:trPr>
          <w:trHeight w:val="687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E86870" w:rsidRPr="001F5FBD" w:rsidRDefault="00E86870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E86870" w:rsidRPr="001F5FBD" w:rsidRDefault="00E86870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E86870" w:rsidRPr="001F5FBD" w:rsidRDefault="00E86870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E86870" w:rsidRPr="001F5FBD" w:rsidRDefault="00E8687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E86870" w:rsidRPr="001F5FBD" w:rsidRDefault="00E8687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E86870" w:rsidRPr="001F5FBD" w:rsidRDefault="00E8687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E86870" w:rsidRPr="00F96A63" w:rsidRDefault="00F96A63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253,5</w:t>
            </w:r>
          </w:p>
        </w:tc>
        <w:tc>
          <w:tcPr>
            <w:tcW w:w="850" w:type="dxa"/>
            <w:shd w:val="clear" w:color="auto" w:fill="auto"/>
          </w:tcPr>
          <w:p w:rsidR="00E86870" w:rsidRPr="001F5FBD" w:rsidRDefault="00DE1F2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1822,7</w:t>
            </w:r>
          </w:p>
        </w:tc>
        <w:tc>
          <w:tcPr>
            <w:tcW w:w="851" w:type="dxa"/>
            <w:shd w:val="clear" w:color="auto" w:fill="auto"/>
          </w:tcPr>
          <w:p w:rsidR="00E86870" w:rsidRPr="001F5FBD" w:rsidRDefault="00E8687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145,0</w:t>
            </w:r>
          </w:p>
        </w:tc>
        <w:tc>
          <w:tcPr>
            <w:tcW w:w="850" w:type="dxa"/>
            <w:shd w:val="clear" w:color="auto" w:fill="auto"/>
          </w:tcPr>
          <w:p w:rsidR="00E86870" w:rsidRPr="001F5FBD" w:rsidRDefault="00E8687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220,6</w:t>
            </w:r>
          </w:p>
        </w:tc>
        <w:tc>
          <w:tcPr>
            <w:tcW w:w="851" w:type="dxa"/>
            <w:shd w:val="clear" w:color="auto" w:fill="auto"/>
          </w:tcPr>
          <w:p w:rsidR="00E86870" w:rsidRPr="001F5FBD" w:rsidRDefault="00E8687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220,6</w:t>
            </w:r>
          </w:p>
        </w:tc>
        <w:tc>
          <w:tcPr>
            <w:tcW w:w="992" w:type="dxa"/>
            <w:shd w:val="clear" w:color="auto" w:fill="auto"/>
          </w:tcPr>
          <w:p w:rsidR="00E86870" w:rsidRPr="00F33070" w:rsidRDefault="00E8687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green"/>
              </w:rPr>
            </w:pPr>
            <w:r w:rsidRPr="00E86870">
              <w:rPr>
                <w:sz w:val="22"/>
                <w:szCs w:val="22"/>
              </w:rPr>
              <w:t>253,5</w:t>
            </w:r>
          </w:p>
        </w:tc>
        <w:tc>
          <w:tcPr>
            <w:tcW w:w="851" w:type="dxa"/>
            <w:shd w:val="clear" w:color="auto" w:fill="auto"/>
          </w:tcPr>
          <w:p w:rsidR="00E86870" w:rsidRPr="001F5FBD" w:rsidRDefault="00E86870" w:rsidP="00A53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301,0</w:t>
            </w:r>
          </w:p>
        </w:tc>
        <w:tc>
          <w:tcPr>
            <w:tcW w:w="850" w:type="dxa"/>
            <w:shd w:val="clear" w:color="auto" w:fill="auto"/>
          </w:tcPr>
          <w:p w:rsidR="00E86870" w:rsidRPr="001F5FBD" w:rsidRDefault="00E86870" w:rsidP="00A53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341,0</w:t>
            </w:r>
          </w:p>
        </w:tc>
        <w:tc>
          <w:tcPr>
            <w:tcW w:w="1035" w:type="dxa"/>
            <w:shd w:val="clear" w:color="auto" w:fill="auto"/>
          </w:tcPr>
          <w:p w:rsidR="00E86870" w:rsidRPr="001F5FBD" w:rsidRDefault="00E86870" w:rsidP="00A53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341,0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E86870" w:rsidRPr="001F5FBD" w:rsidRDefault="00E8687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E86870" w:rsidRPr="001F5FBD" w:rsidRDefault="00E8687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640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jc w:val="center"/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E86870" w:rsidRDefault="002B4FD5" w:rsidP="001F5FBD">
            <w:pPr>
              <w:jc w:val="center"/>
            </w:pPr>
            <w:r w:rsidRPr="00E8687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361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jc w:val="center"/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E86870" w:rsidRDefault="002B4FD5" w:rsidP="001F5FBD">
            <w:pPr>
              <w:jc w:val="center"/>
            </w:pPr>
            <w:r w:rsidRPr="00E8687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208"/>
        </w:trPr>
        <w:tc>
          <w:tcPr>
            <w:tcW w:w="588" w:type="dxa"/>
            <w:gridSpan w:val="2"/>
            <w:vMerge w:val="restart"/>
            <w:shd w:val="clear" w:color="auto" w:fill="auto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Оплата услуг по внедрению АИС «Эле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тронное допо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нительное 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разование» и «Электронная школа»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Заключ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ние дог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вора об оплате за</w:t>
            </w:r>
            <w:r>
              <w:rPr>
                <w:sz w:val="22"/>
                <w:szCs w:val="22"/>
              </w:rPr>
              <w:t xml:space="preserve"> АИС «Электро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ное допо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нительное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ние» и «Электро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ная школа»</w:t>
            </w: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2016-20</w:t>
            </w:r>
            <w:r w:rsidR="00955F98"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jc w:val="center"/>
            </w:pPr>
            <w:r w:rsidRPr="00F96A63">
              <w:rPr>
                <w:sz w:val="22"/>
                <w:szCs w:val="22"/>
              </w:rPr>
              <w:t>20,8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DE1F26" w:rsidP="00DD38A5">
            <w:pPr>
              <w:jc w:val="center"/>
            </w:pPr>
            <w:r>
              <w:rPr>
                <w:sz w:val="22"/>
                <w:szCs w:val="22"/>
              </w:rPr>
              <w:t>135,5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DD38A5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DD38A5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37,3</w:t>
            </w:r>
          </w:p>
        </w:tc>
        <w:tc>
          <w:tcPr>
            <w:tcW w:w="992" w:type="dxa"/>
            <w:shd w:val="clear" w:color="auto" w:fill="auto"/>
          </w:tcPr>
          <w:p w:rsidR="002B4FD5" w:rsidRPr="00E86870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86870">
              <w:rPr>
                <w:sz w:val="22"/>
                <w:szCs w:val="22"/>
              </w:rPr>
              <w:t>20,8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E8687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2B4FD5">
              <w:rPr>
                <w:sz w:val="22"/>
                <w:szCs w:val="22"/>
              </w:rPr>
              <w:t>,8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E86870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25,8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E86870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25,8</w:t>
            </w:r>
          </w:p>
        </w:tc>
        <w:tc>
          <w:tcPr>
            <w:tcW w:w="1134" w:type="dxa"/>
            <w:gridSpan w:val="3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образов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тябрьск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 района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368"/>
        </w:trPr>
        <w:tc>
          <w:tcPr>
            <w:tcW w:w="588" w:type="dxa"/>
            <w:gridSpan w:val="2"/>
            <w:vMerge/>
            <w:shd w:val="clear" w:color="auto" w:fill="auto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D0300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jc w:val="center"/>
            </w:pPr>
            <w:r w:rsidRPr="00F96A63">
              <w:rPr>
                <w:sz w:val="22"/>
                <w:szCs w:val="22"/>
              </w:rPr>
              <w:t>20,8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DE1F26" w:rsidP="00D03003">
            <w:pPr>
              <w:jc w:val="center"/>
            </w:pPr>
            <w:r>
              <w:rPr>
                <w:sz w:val="22"/>
                <w:szCs w:val="22"/>
              </w:rPr>
              <w:t>135,5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DD38A5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DD38A5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37,3</w:t>
            </w:r>
          </w:p>
        </w:tc>
        <w:tc>
          <w:tcPr>
            <w:tcW w:w="992" w:type="dxa"/>
            <w:shd w:val="clear" w:color="auto" w:fill="auto"/>
          </w:tcPr>
          <w:p w:rsidR="002B4FD5" w:rsidRPr="00E86870" w:rsidRDefault="002B4FD5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86870">
              <w:rPr>
                <w:sz w:val="22"/>
                <w:szCs w:val="22"/>
              </w:rPr>
              <w:t>20,8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E86870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2B4FD5">
              <w:rPr>
                <w:sz w:val="22"/>
                <w:szCs w:val="22"/>
              </w:rPr>
              <w:t>,8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E86870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25,8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E86870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25,8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234"/>
        </w:trPr>
        <w:tc>
          <w:tcPr>
            <w:tcW w:w="588" w:type="dxa"/>
            <w:gridSpan w:val="2"/>
            <w:vMerge/>
            <w:shd w:val="clear" w:color="auto" w:fill="auto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D0300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Default="002B4FD5" w:rsidP="00D0300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151"/>
        </w:trPr>
        <w:tc>
          <w:tcPr>
            <w:tcW w:w="588" w:type="dxa"/>
            <w:gridSpan w:val="2"/>
            <w:vMerge/>
            <w:shd w:val="clear" w:color="auto" w:fill="auto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D0300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Default="002B4FD5" w:rsidP="00D0300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2B4F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2B4F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505"/>
        </w:trPr>
        <w:tc>
          <w:tcPr>
            <w:tcW w:w="588" w:type="dxa"/>
            <w:gridSpan w:val="2"/>
            <w:vMerge w:val="restart"/>
            <w:shd w:val="clear" w:color="auto" w:fill="auto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Приобретение лицензионного программного обеспечения (системного, офисного) в сфере культуры в рамках по</w:t>
            </w:r>
            <w:r w:rsidRPr="001F5FBD">
              <w:rPr>
                <w:sz w:val="22"/>
                <w:szCs w:val="22"/>
              </w:rPr>
              <w:t>д</w:t>
            </w:r>
            <w:r w:rsidRPr="001F5FBD">
              <w:rPr>
                <w:sz w:val="22"/>
                <w:szCs w:val="22"/>
              </w:rPr>
              <w:t>программы «Развитие и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формационных технологий» муниципальной программы «Электронный муниципалитет на 2014-2018 годы»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Расчет н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обходимого количества програм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ного обе</w:t>
            </w:r>
            <w:r w:rsidRPr="001F5FBD">
              <w:rPr>
                <w:sz w:val="22"/>
                <w:szCs w:val="22"/>
              </w:rPr>
              <w:t>с</w:t>
            </w:r>
            <w:r w:rsidRPr="001F5FBD">
              <w:rPr>
                <w:sz w:val="22"/>
                <w:szCs w:val="22"/>
              </w:rPr>
              <w:t>печения (системн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го, офисн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го), соста</w:t>
            </w:r>
            <w:r w:rsidRPr="001F5FBD">
              <w:rPr>
                <w:sz w:val="22"/>
                <w:szCs w:val="22"/>
              </w:rPr>
              <w:t>в</w:t>
            </w:r>
            <w:r w:rsidRPr="001F5FBD">
              <w:rPr>
                <w:sz w:val="22"/>
                <w:szCs w:val="22"/>
              </w:rPr>
              <w:t>ление те</w:t>
            </w:r>
            <w:r w:rsidRPr="001F5FBD">
              <w:rPr>
                <w:sz w:val="22"/>
                <w:szCs w:val="22"/>
              </w:rPr>
              <w:t>х</w:t>
            </w:r>
            <w:r w:rsidRPr="001F5FBD">
              <w:rPr>
                <w:sz w:val="22"/>
                <w:szCs w:val="22"/>
              </w:rPr>
              <w:t>нического задания, запрос коммерч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ских пре</w:t>
            </w:r>
            <w:r w:rsidRPr="001F5FBD">
              <w:rPr>
                <w:sz w:val="22"/>
                <w:szCs w:val="22"/>
              </w:rPr>
              <w:t>д</w:t>
            </w:r>
            <w:r w:rsidRPr="001F5FBD">
              <w:rPr>
                <w:sz w:val="22"/>
                <w:szCs w:val="22"/>
              </w:rPr>
              <w:t>ложений у поставщ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ков, закл</w:t>
            </w:r>
            <w:r w:rsidRPr="001F5FBD">
              <w:rPr>
                <w:sz w:val="22"/>
                <w:szCs w:val="22"/>
              </w:rPr>
              <w:t>ю</w:t>
            </w:r>
            <w:r w:rsidRPr="001F5FBD">
              <w:rPr>
                <w:sz w:val="22"/>
                <w:szCs w:val="22"/>
              </w:rPr>
              <w:t>чение дог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вора, уст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новка 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граммного обеспеч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ние.</w:t>
            </w: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2B4FD5" w:rsidRPr="001F5FBD" w:rsidRDefault="00955F98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2014-20</w:t>
            </w:r>
            <w:r w:rsidR="00F96A63">
              <w:rPr>
                <w:sz w:val="22"/>
                <w:szCs w:val="22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24,0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15,0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687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506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24,0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15,0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640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361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77"/>
        </w:trPr>
        <w:tc>
          <w:tcPr>
            <w:tcW w:w="588" w:type="dxa"/>
            <w:gridSpan w:val="2"/>
            <w:vMerge w:val="restart"/>
            <w:shd w:val="clear" w:color="auto" w:fill="auto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Оплата услуг  доступа к сети Интернет учр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ждений в сфере культуры в рамках подпр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«Разв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тие информ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ционных те</w:t>
            </w:r>
            <w:r w:rsidRPr="001F5FBD">
              <w:rPr>
                <w:sz w:val="22"/>
                <w:szCs w:val="22"/>
              </w:rPr>
              <w:t>х</w:t>
            </w:r>
            <w:r w:rsidRPr="001F5FBD">
              <w:rPr>
                <w:sz w:val="22"/>
                <w:szCs w:val="22"/>
              </w:rPr>
              <w:t>нологий»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ниципальной программы «Электронный муници</w:t>
            </w:r>
            <w:r w:rsidR="001D5A60">
              <w:rPr>
                <w:sz w:val="22"/>
                <w:szCs w:val="22"/>
              </w:rPr>
              <w:t>пал</w:t>
            </w:r>
            <w:r w:rsidR="001D5A60">
              <w:rPr>
                <w:sz w:val="22"/>
                <w:szCs w:val="22"/>
              </w:rPr>
              <w:t>и</w:t>
            </w:r>
            <w:r w:rsidR="001D5A60">
              <w:rPr>
                <w:sz w:val="22"/>
                <w:szCs w:val="22"/>
              </w:rPr>
              <w:t>тет</w:t>
            </w:r>
            <w:r w:rsidRPr="001F5FBD"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Заключ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ние дог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вора об оплате за доступ к сети инте</w:t>
            </w:r>
            <w:r w:rsidRPr="001F5FBD">
              <w:rPr>
                <w:sz w:val="22"/>
                <w:szCs w:val="22"/>
              </w:rPr>
              <w:t>р</w:t>
            </w:r>
            <w:r w:rsidRPr="001F5FBD">
              <w:rPr>
                <w:sz w:val="22"/>
                <w:szCs w:val="22"/>
              </w:rPr>
              <w:t>нет, по</w:t>
            </w:r>
            <w:r w:rsidRPr="001F5FBD">
              <w:rPr>
                <w:sz w:val="22"/>
                <w:szCs w:val="22"/>
              </w:rPr>
              <w:t>д</w:t>
            </w:r>
            <w:r w:rsidRPr="001F5FBD">
              <w:rPr>
                <w:sz w:val="22"/>
                <w:szCs w:val="22"/>
              </w:rPr>
              <w:t>счет затр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ченного трафика</w:t>
            </w: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2B4FD5" w:rsidRPr="001F5FBD" w:rsidRDefault="00955F98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2014-2020</w:t>
            </w: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CD4A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466,6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211,1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137,8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117,7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687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CD4A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466,6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211,1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137,8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117,7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640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 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361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480"/>
        </w:trPr>
        <w:tc>
          <w:tcPr>
            <w:tcW w:w="588" w:type="dxa"/>
            <w:gridSpan w:val="2"/>
            <w:vMerge w:val="restart"/>
            <w:shd w:val="clear" w:color="auto" w:fill="auto"/>
            <w:vAlign w:val="center"/>
          </w:tcPr>
          <w:p w:rsidR="002B4FD5" w:rsidRPr="003E799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6</w:t>
            </w:r>
          </w:p>
        </w:tc>
        <w:tc>
          <w:tcPr>
            <w:tcW w:w="1680" w:type="dxa"/>
            <w:vMerge w:val="restart"/>
            <w:shd w:val="clear" w:color="auto" w:fill="auto"/>
          </w:tcPr>
          <w:p w:rsidR="002B4FD5" w:rsidRPr="003E799D" w:rsidRDefault="002B4FD5" w:rsidP="001F5FBD">
            <w:pPr>
              <w:jc w:val="both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Расходы на обеспечение функций мун</w:t>
            </w:r>
            <w:r w:rsidRPr="003E799D">
              <w:rPr>
                <w:sz w:val="22"/>
                <w:szCs w:val="22"/>
              </w:rPr>
              <w:t>и</w:t>
            </w:r>
            <w:r w:rsidRPr="003E799D">
              <w:rPr>
                <w:sz w:val="22"/>
                <w:szCs w:val="22"/>
              </w:rPr>
              <w:t>ципальных о</w:t>
            </w:r>
            <w:r w:rsidRPr="003E799D">
              <w:rPr>
                <w:sz w:val="22"/>
                <w:szCs w:val="22"/>
              </w:rPr>
              <w:t>р</w:t>
            </w:r>
            <w:r w:rsidRPr="003E799D">
              <w:rPr>
                <w:sz w:val="22"/>
                <w:szCs w:val="22"/>
              </w:rPr>
              <w:t>ганов Октябр</w:t>
            </w:r>
            <w:r w:rsidRPr="003E799D">
              <w:rPr>
                <w:sz w:val="22"/>
                <w:szCs w:val="22"/>
              </w:rPr>
              <w:t>ь</w:t>
            </w:r>
            <w:r w:rsidRPr="003E799D">
              <w:rPr>
                <w:sz w:val="22"/>
                <w:szCs w:val="22"/>
              </w:rPr>
              <w:t>ского района в рамках подпр</w:t>
            </w:r>
            <w:r w:rsidRPr="003E799D">
              <w:rPr>
                <w:sz w:val="22"/>
                <w:szCs w:val="22"/>
              </w:rPr>
              <w:t>о</w:t>
            </w:r>
            <w:r w:rsidRPr="003E799D">
              <w:rPr>
                <w:sz w:val="22"/>
                <w:szCs w:val="22"/>
              </w:rPr>
              <w:t>граммы «Разв</w:t>
            </w:r>
            <w:r w:rsidRPr="003E799D">
              <w:rPr>
                <w:sz w:val="22"/>
                <w:szCs w:val="22"/>
              </w:rPr>
              <w:t>и</w:t>
            </w:r>
            <w:r w:rsidRPr="003E799D">
              <w:rPr>
                <w:sz w:val="22"/>
                <w:szCs w:val="22"/>
              </w:rPr>
              <w:t>тие информ</w:t>
            </w:r>
            <w:r w:rsidRPr="003E799D">
              <w:rPr>
                <w:sz w:val="22"/>
                <w:szCs w:val="22"/>
              </w:rPr>
              <w:t>а</w:t>
            </w:r>
            <w:r w:rsidRPr="003E799D">
              <w:rPr>
                <w:sz w:val="22"/>
                <w:szCs w:val="22"/>
              </w:rPr>
              <w:t>ционных те</w:t>
            </w:r>
            <w:r w:rsidRPr="003E799D">
              <w:rPr>
                <w:sz w:val="22"/>
                <w:szCs w:val="22"/>
              </w:rPr>
              <w:t>х</w:t>
            </w:r>
            <w:r w:rsidRPr="003E799D">
              <w:rPr>
                <w:sz w:val="22"/>
                <w:szCs w:val="22"/>
              </w:rPr>
              <w:t>нологий» м</w:t>
            </w:r>
            <w:r w:rsidRPr="003E799D">
              <w:rPr>
                <w:sz w:val="22"/>
                <w:szCs w:val="22"/>
              </w:rPr>
              <w:t>у</w:t>
            </w:r>
            <w:r w:rsidRPr="003E799D">
              <w:rPr>
                <w:sz w:val="22"/>
                <w:szCs w:val="22"/>
              </w:rPr>
              <w:t>ниципальной программы «Электронный муници</w:t>
            </w:r>
            <w:r w:rsidR="001D5A60">
              <w:rPr>
                <w:sz w:val="22"/>
                <w:szCs w:val="22"/>
              </w:rPr>
              <w:t>пал</w:t>
            </w:r>
            <w:r w:rsidR="001D5A60">
              <w:rPr>
                <w:sz w:val="22"/>
                <w:szCs w:val="22"/>
              </w:rPr>
              <w:t>и</w:t>
            </w:r>
            <w:r w:rsidR="001D5A60">
              <w:rPr>
                <w:sz w:val="22"/>
                <w:szCs w:val="22"/>
              </w:rPr>
              <w:t>тет</w:t>
            </w:r>
            <w:r w:rsidRPr="003E799D"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Иные з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купки т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варов, р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бот и услуг для обесп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чения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ных нужд</w:t>
            </w: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2B4FD5" w:rsidRPr="001F5FBD" w:rsidRDefault="00955F98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2014-2020</w:t>
            </w: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  <w:r w:rsidRPr="001F5FBD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78,6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63,1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132,3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1018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  <w:r w:rsidRPr="001F5FBD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78,6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63,1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132,3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706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 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515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169"/>
        </w:trPr>
        <w:tc>
          <w:tcPr>
            <w:tcW w:w="588" w:type="dxa"/>
            <w:gridSpan w:val="2"/>
            <w:vMerge w:val="restart"/>
            <w:shd w:val="clear" w:color="auto" w:fill="auto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Разработка (с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здание) сайтов  учреждений  в сфере культуры в рамках по</w:t>
            </w:r>
            <w:r w:rsidRPr="001F5FBD">
              <w:rPr>
                <w:sz w:val="22"/>
                <w:szCs w:val="22"/>
              </w:rPr>
              <w:t>д</w:t>
            </w:r>
            <w:r w:rsidRPr="001F5FBD">
              <w:rPr>
                <w:sz w:val="22"/>
                <w:szCs w:val="22"/>
              </w:rPr>
              <w:t>программы «Развитие и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формационных технологий» муниципальной программы «Электронный</w:t>
            </w:r>
            <w:r w:rsidR="001D5A60">
              <w:rPr>
                <w:sz w:val="22"/>
                <w:szCs w:val="22"/>
              </w:rPr>
              <w:t xml:space="preserve"> муниципал</w:t>
            </w:r>
            <w:r w:rsidR="001D5A60">
              <w:rPr>
                <w:sz w:val="22"/>
                <w:szCs w:val="22"/>
              </w:rPr>
              <w:t>и</w:t>
            </w:r>
            <w:r w:rsidR="001D5A60">
              <w:rPr>
                <w:sz w:val="22"/>
                <w:szCs w:val="22"/>
              </w:rPr>
              <w:t>тет</w:t>
            </w:r>
            <w:r w:rsidRPr="001F5FBD"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Разработка концепции сайта, те</w:t>
            </w:r>
            <w:r w:rsidRPr="001F5FBD">
              <w:rPr>
                <w:sz w:val="22"/>
                <w:szCs w:val="22"/>
              </w:rPr>
              <w:t>х</w:t>
            </w:r>
            <w:r w:rsidRPr="001F5FBD">
              <w:rPr>
                <w:sz w:val="22"/>
                <w:szCs w:val="22"/>
              </w:rPr>
              <w:t>ническое задание, заключение договора, назначение отве</w:t>
            </w:r>
            <w:r w:rsidRPr="001F5FBD">
              <w:rPr>
                <w:sz w:val="22"/>
                <w:szCs w:val="22"/>
              </w:rPr>
              <w:t>т</w:t>
            </w:r>
            <w:r w:rsidRPr="001F5FBD">
              <w:rPr>
                <w:sz w:val="22"/>
                <w:szCs w:val="22"/>
              </w:rPr>
              <w:t>ственных</w:t>
            </w: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</w:t>
            </w: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687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640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361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300"/>
        </w:trPr>
        <w:tc>
          <w:tcPr>
            <w:tcW w:w="588" w:type="dxa"/>
            <w:gridSpan w:val="2"/>
            <w:vMerge w:val="restart"/>
            <w:shd w:val="clear" w:color="auto" w:fill="auto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Информацио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ная поддержка сайта в сфере культуры в рамках подпр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«Разв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тие информ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ционных те</w:t>
            </w:r>
            <w:r w:rsidRPr="001F5FBD">
              <w:rPr>
                <w:sz w:val="22"/>
                <w:szCs w:val="22"/>
              </w:rPr>
              <w:t>х</w:t>
            </w:r>
            <w:r w:rsidRPr="001F5FBD">
              <w:rPr>
                <w:sz w:val="22"/>
                <w:szCs w:val="22"/>
              </w:rPr>
              <w:t>нологий»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ниципальной программы «Электронный муници</w:t>
            </w:r>
            <w:r w:rsidR="001D5A60">
              <w:rPr>
                <w:sz w:val="22"/>
                <w:szCs w:val="22"/>
              </w:rPr>
              <w:t>пал</w:t>
            </w:r>
            <w:r w:rsidR="001D5A60">
              <w:rPr>
                <w:sz w:val="22"/>
                <w:szCs w:val="22"/>
              </w:rPr>
              <w:t>и</w:t>
            </w:r>
            <w:r w:rsidR="001D5A60">
              <w:rPr>
                <w:sz w:val="22"/>
                <w:szCs w:val="22"/>
              </w:rPr>
              <w:t>тет</w:t>
            </w:r>
            <w:r w:rsidRPr="001F5FBD"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Заключ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ние дог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вора, назначение отве</w:t>
            </w:r>
            <w:r w:rsidRPr="001F5FBD">
              <w:rPr>
                <w:sz w:val="22"/>
                <w:szCs w:val="22"/>
              </w:rPr>
              <w:t>т</w:t>
            </w:r>
            <w:r w:rsidRPr="001F5FBD">
              <w:rPr>
                <w:sz w:val="22"/>
                <w:szCs w:val="22"/>
              </w:rPr>
              <w:t>ственных</w:t>
            </w: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2B4FD5" w:rsidRPr="001F5FBD" w:rsidRDefault="00955F98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2014-2020</w:t>
            </w:r>
          </w:p>
        </w:tc>
        <w:tc>
          <w:tcPr>
            <w:tcW w:w="851" w:type="dxa"/>
            <w:shd w:val="clear" w:color="auto" w:fill="auto"/>
          </w:tcPr>
          <w:p w:rsidR="002B4FD5" w:rsidRPr="00F96A63" w:rsidRDefault="00F96A63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F5FBD">
              <w:rPr>
                <w:sz w:val="22"/>
                <w:szCs w:val="22"/>
              </w:rPr>
              <w:t>5,0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15,0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687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F5FBD">
              <w:rPr>
                <w:sz w:val="22"/>
                <w:szCs w:val="22"/>
              </w:rPr>
              <w:t>5,0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15,0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640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 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361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300"/>
        </w:trPr>
        <w:tc>
          <w:tcPr>
            <w:tcW w:w="588" w:type="dxa"/>
            <w:gridSpan w:val="2"/>
            <w:vMerge w:val="restart"/>
            <w:shd w:val="clear" w:color="auto" w:fill="auto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Закупка ко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пьютерного оборудования и офисного об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рудования для учреждений  в сфере культуры в рамках по</w:t>
            </w:r>
            <w:r w:rsidRPr="001F5FBD">
              <w:rPr>
                <w:sz w:val="22"/>
                <w:szCs w:val="22"/>
              </w:rPr>
              <w:t>д</w:t>
            </w:r>
            <w:r w:rsidRPr="001F5FBD">
              <w:rPr>
                <w:sz w:val="22"/>
                <w:szCs w:val="22"/>
              </w:rPr>
              <w:t>программы «Развитие и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формационных технологий» муниципальной программы «Электронный муници</w:t>
            </w:r>
            <w:r w:rsidR="001D5A60">
              <w:rPr>
                <w:sz w:val="22"/>
                <w:szCs w:val="22"/>
              </w:rPr>
              <w:t>пал</w:t>
            </w:r>
            <w:r w:rsidR="001D5A60">
              <w:rPr>
                <w:sz w:val="22"/>
                <w:szCs w:val="22"/>
              </w:rPr>
              <w:t>и</w:t>
            </w:r>
            <w:r w:rsidR="001D5A60">
              <w:rPr>
                <w:sz w:val="22"/>
                <w:szCs w:val="22"/>
              </w:rPr>
              <w:t>тет</w:t>
            </w:r>
            <w:r w:rsidRPr="001F5FBD"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Разработка технич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ского зад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ния, с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ставление специф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каций, з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прос ко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мерческих предлож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ний у п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ставщиков, заключение договора о поставке компь</w:t>
            </w:r>
            <w:r w:rsidRPr="001F5FBD">
              <w:rPr>
                <w:sz w:val="22"/>
                <w:szCs w:val="22"/>
              </w:rPr>
              <w:t>ю</w:t>
            </w:r>
            <w:r w:rsidRPr="001F5FBD">
              <w:rPr>
                <w:sz w:val="22"/>
                <w:szCs w:val="22"/>
              </w:rPr>
              <w:t>терного и офисного оборудов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ния, уст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новка ко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пьютерного оборудов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</w:t>
            </w: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</w:t>
            </w: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687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640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361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353"/>
        </w:trPr>
        <w:tc>
          <w:tcPr>
            <w:tcW w:w="588" w:type="dxa"/>
            <w:gridSpan w:val="2"/>
            <w:vMerge w:val="restart"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Доработка ПО МАИС ЗАГС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2014-2015</w:t>
            </w: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35,7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5,7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ЗАГС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982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330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35,7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5,7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240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343"/>
        </w:trPr>
        <w:tc>
          <w:tcPr>
            <w:tcW w:w="588" w:type="dxa"/>
            <w:gridSpan w:val="2"/>
            <w:vMerge w:val="restart"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Выделенный канал связи </w:t>
            </w:r>
            <w:r w:rsidRPr="001F5FBD">
              <w:rPr>
                <w:sz w:val="22"/>
                <w:szCs w:val="22"/>
                <w:lang w:val="en-US"/>
              </w:rPr>
              <w:t xml:space="preserve"> VipNeT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2B4FD5" w:rsidRPr="001F5FBD" w:rsidRDefault="00433158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2014-20</w:t>
            </w:r>
            <w:r w:rsidR="00F96A63">
              <w:rPr>
                <w:sz w:val="22"/>
                <w:szCs w:val="22"/>
              </w:rPr>
              <w:t>16</w:t>
            </w: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20,6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7,4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6,1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7,1</w:t>
            </w:r>
          </w:p>
        </w:tc>
        <w:tc>
          <w:tcPr>
            <w:tcW w:w="992" w:type="dxa"/>
            <w:shd w:val="clear" w:color="auto" w:fill="auto"/>
          </w:tcPr>
          <w:p w:rsidR="002B4FD5" w:rsidRPr="00855A55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855A55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855A55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855A55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ЗАГС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931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A53B1B" w:rsidRDefault="00A53B1B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</w:t>
            </w:r>
            <w:r w:rsidR="002B4FD5" w:rsidRPr="001F5FBD">
              <w:rPr>
                <w:sz w:val="22"/>
                <w:szCs w:val="22"/>
              </w:rPr>
              <w:t>юджета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Октябрьск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 xml:space="preserve">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855A55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855A55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855A55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855A55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330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20,6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7,4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6,1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7,1</w:t>
            </w:r>
          </w:p>
        </w:tc>
        <w:tc>
          <w:tcPr>
            <w:tcW w:w="992" w:type="dxa"/>
            <w:shd w:val="clear" w:color="auto" w:fill="auto"/>
          </w:tcPr>
          <w:p w:rsidR="002B4FD5" w:rsidRPr="00855A55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855A55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855A55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855A55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240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181"/>
        </w:trPr>
        <w:tc>
          <w:tcPr>
            <w:tcW w:w="588" w:type="dxa"/>
            <w:gridSpan w:val="2"/>
            <w:vMerge w:val="restart"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Приобретение источника бе</w:t>
            </w:r>
            <w:r w:rsidRPr="001F5FBD">
              <w:rPr>
                <w:sz w:val="22"/>
                <w:szCs w:val="22"/>
              </w:rPr>
              <w:t>с</w:t>
            </w:r>
            <w:r w:rsidRPr="001F5FBD">
              <w:rPr>
                <w:sz w:val="22"/>
                <w:szCs w:val="22"/>
              </w:rPr>
              <w:t>перебойного питания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</w:t>
            </w: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1,8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1,8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ЗАГС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1095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330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1,8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1,8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240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240"/>
        </w:trPr>
        <w:tc>
          <w:tcPr>
            <w:tcW w:w="15735" w:type="dxa"/>
            <w:gridSpan w:val="19"/>
            <w:shd w:val="clear" w:color="auto" w:fill="auto"/>
            <w:vAlign w:val="center"/>
          </w:tcPr>
          <w:p w:rsidR="002B4FD5" w:rsidRPr="00F96A63" w:rsidRDefault="002B4FD5" w:rsidP="00AD372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6A63">
              <w:rPr>
                <w:rFonts w:eastAsia="Calibri"/>
                <w:lang w:eastAsia="en-US"/>
              </w:rPr>
              <w:t xml:space="preserve">Подпрограмма </w:t>
            </w:r>
            <w:r w:rsidRPr="00F96A63">
              <w:rPr>
                <w:bCs/>
              </w:rPr>
      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</w:tr>
      <w:tr w:rsidR="00307E13" w:rsidRPr="001F5FBD" w:rsidTr="00F96A63">
        <w:trPr>
          <w:trHeight w:val="488"/>
        </w:trPr>
        <w:tc>
          <w:tcPr>
            <w:tcW w:w="426" w:type="dxa"/>
            <w:vMerge w:val="restart"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Расходы на обе</w:t>
            </w:r>
            <w:r w:rsidRPr="001F5FBD">
              <w:rPr>
                <w:sz w:val="22"/>
                <w:szCs w:val="22"/>
              </w:rPr>
              <w:t>с</w:t>
            </w:r>
            <w:r w:rsidRPr="001F5FBD">
              <w:rPr>
                <w:sz w:val="22"/>
                <w:szCs w:val="22"/>
              </w:rPr>
              <w:t>печение дея</w:t>
            </w:r>
            <w:r w:rsidRPr="001F5FBD">
              <w:rPr>
                <w:sz w:val="22"/>
                <w:szCs w:val="22"/>
              </w:rPr>
              <w:softHyphen/>
              <w:t>тельности (оказ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ние услуг) МАУ МФЦ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 в рамках подпр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«Опт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мизация и пов</w:t>
            </w:r>
            <w:r w:rsidRPr="001F5FBD">
              <w:rPr>
                <w:sz w:val="22"/>
                <w:szCs w:val="22"/>
              </w:rPr>
              <w:t>ы</w:t>
            </w:r>
            <w:r w:rsidRPr="001F5FBD">
              <w:rPr>
                <w:sz w:val="22"/>
                <w:szCs w:val="22"/>
              </w:rPr>
              <w:t>шение качества предоставления государственных и муниципал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ных услуг в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тябрьском ра</w:t>
            </w:r>
            <w:r w:rsidRPr="001F5FBD">
              <w:rPr>
                <w:sz w:val="22"/>
                <w:szCs w:val="22"/>
              </w:rPr>
              <w:t>й</w:t>
            </w:r>
            <w:r w:rsidRPr="001F5FBD">
              <w:rPr>
                <w:sz w:val="22"/>
                <w:szCs w:val="22"/>
              </w:rPr>
              <w:t>оне, в том числе на базе мн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гофункционал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ных центров предоставления государственных и муниципал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ных услуг»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ниципальной программы «Электрон</w:t>
            </w:r>
            <w:r w:rsidR="00F96A63">
              <w:rPr>
                <w:sz w:val="22"/>
                <w:szCs w:val="22"/>
              </w:rPr>
              <w:t>ный муниципалитет</w:t>
            </w:r>
            <w:r w:rsidRPr="001F5FBD"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</w:t>
            </w:r>
            <w:r w:rsidR="00433158">
              <w:rPr>
                <w:sz w:val="22"/>
                <w:szCs w:val="22"/>
              </w:rPr>
              <w:t>014-2020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B4FD5" w:rsidRPr="00F96A63" w:rsidRDefault="00F96A63" w:rsidP="00E17F38">
            <w:pPr>
              <w:jc w:val="center"/>
              <w:rPr>
                <w:color w:val="000000"/>
                <w:sz w:val="20"/>
                <w:szCs w:val="20"/>
              </w:rPr>
            </w:pPr>
            <w:r w:rsidRPr="00F96A63">
              <w:rPr>
                <w:color w:val="000000"/>
                <w:sz w:val="20"/>
                <w:szCs w:val="20"/>
              </w:rPr>
              <w:t>21394,5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B4FD5" w:rsidRPr="00307E13" w:rsidRDefault="006F23AD" w:rsidP="00CD4A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117525,1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B4FD5" w:rsidRPr="00307E13" w:rsidRDefault="002B4FD5" w:rsidP="001F5FBD">
            <w:pPr>
              <w:jc w:val="center"/>
              <w:rPr>
                <w:color w:val="000000"/>
                <w:sz w:val="20"/>
                <w:szCs w:val="20"/>
              </w:rPr>
            </w:pPr>
            <w:r w:rsidRPr="00307E13">
              <w:rPr>
                <w:color w:val="000000"/>
                <w:sz w:val="20"/>
                <w:szCs w:val="20"/>
              </w:rPr>
              <w:t>12 742,5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B4FD5" w:rsidRPr="00307E13" w:rsidRDefault="002B4FD5" w:rsidP="001F5FBD">
            <w:pPr>
              <w:jc w:val="center"/>
              <w:rPr>
                <w:color w:val="000000"/>
                <w:sz w:val="20"/>
                <w:szCs w:val="20"/>
              </w:rPr>
            </w:pPr>
            <w:r w:rsidRPr="00307E13">
              <w:rPr>
                <w:color w:val="000000"/>
                <w:sz w:val="20"/>
                <w:szCs w:val="20"/>
              </w:rPr>
              <w:t>16 723,5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B4FD5" w:rsidRPr="00307E13" w:rsidRDefault="002B4FD5" w:rsidP="001F5FBD">
            <w:pPr>
              <w:jc w:val="center"/>
              <w:rPr>
                <w:color w:val="000000"/>
                <w:sz w:val="20"/>
                <w:szCs w:val="20"/>
              </w:rPr>
            </w:pPr>
            <w:r w:rsidRPr="00307E13">
              <w:rPr>
                <w:color w:val="000000"/>
                <w:sz w:val="20"/>
                <w:szCs w:val="20"/>
              </w:rPr>
              <w:t>17 103,2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4FD5" w:rsidRPr="00307E13" w:rsidRDefault="00390CB0" w:rsidP="001F5FBD">
            <w:pPr>
              <w:jc w:val="center"/>
              <w:rPr>
                <w:color w:val="000000"/>
                <w:sz w:val="20"/>
                <w:szCs w:val="20"/>
              </w:rPr>
            </w:pPr>
            <w:r w:rsidRPr="00307E13">
              <w:rPr>
                <w:color w:val="000000"/>
                <w:sz w:val="20"/>
                <w:szCs w:val="20"/>
              </w:rPr>
              <w:t>16547,9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B4FD5" w:rsidRPr="00307E13" w:rsidRDefault="00A53B1B" w:rsidP="00D51FF5">
            <w:pPr>
              <w:jc w:val="center"/>
              <w:rPr>
                <w:color w:val="000000"/>
                <w:sz w:val="20"/>
                <w:szCs w:val="20"/>
              </w:rPr>
            </w:pPr>
            <w:r w:rsidRPr="00307E13">
              <w:rPr>
                <w:color w:val="000000"/>
                <w:sz w:val="20"/>
                <w:szCs w:val="20"/>
              </w:rPr>
              <w:t>21394,5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2B4FD5" w:rsidRPr="00307E13" w:rsidRDefault="00A53B1B" w:rsidP="00D51FF5">
            <w:pPr>
              <w:jc w:val="center"/>
              <w:rPr>
                <w:color w:val="000000"/>
                <w:sz w:val="20"/>
                <w:szCs w:val="20"/>
              </w:rPr>
            </w:pPr>
            <w:r w:rsidRPr="00307E13">
              <w:rPr>
                <w:color w:val="000000"/>
                <w:sz w:val="20"/>
                <w:szCs w:val="20"/>
              </w:rPr>
              <w:t>16195,2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2B4FD5" w:rsidRPr="00307E13" w:rsidRDefault="00A53B1B" w:rsidP="00D51FF5">
            <w:pPr>
              <w:jc w:val="center"/>
              <w:rPr>
                <w:color w:val="000000"/>
                <w:sz w:val="20"/>
                <w:szCs w:val="20"/>
              </w:rPr>
            </w:pPr>
            <w:r w:rsidRPr="00307E13">
              <w:rPr>
                <w:color w:val="000000"/>
                <w:sz w:val="20"/>
                <w:szCs w:val="20"/>
              </w:rPr>
              <w:t>16818,3</w:t>
            </w:r>
          </w:p>
        </w:tc>
        <w:tc>
          <w:tcPr>
            <w:tcW w:w="1035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МАУ «МФЦ»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07E13" w:rsidRPr="001F5FBD" w:rsidTr="00F96A63">
        <w:trPr>
          <w:trHeight w:val="1305"/>
        </w:trPr>
        <w:tc>
          <w:tcPr>
            <w:tcW w:w="426" w:type="dxa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F96A63" w:rsidP="00E17F38">
            <w:pPr>
              <w:jc w:val="center"/>
              <w:rPr>
                <w:color w:val="000000"/>
                <w:sz w:val="20"/>
                <w:szCs w:val="20"/>
              </w:rPr>
            </w:pPr>
            <w:r w:rsidRPr="00F96A63">
              <w:rPr>
                <w:sz w:val="20"/>
                <w:szCs w:val="20"/>
              </w:rPr>
              <w:t>20778,2</w:t>
            </w:r>
          </w:p>
        </w:tc>
        <w:tc>
          <w:tcPr>
            <w:tcW w:w="850" w:type="dxa"/>
            <w:shd w:val="clear" w:color="auto" w:fill="auto"/>
          </w:tcPr>
          <w:p w:rsidR="002B4FD5" w:rsidRPr="00307E13" w:rsidRDefault="006F23AD" w:rsidP="001F5F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113664,8</w:t>
            </w:r>
          </w:p>
        </w:tc>
        <w:tc>
          <w:tcPr>
            <w:tcW w:w="851" w:type="dxa"/>
            <w:shd w:val="clear" w:color="auto" w:fill="auto"/>
          </w:tcPr>
          <w:p w:rsidR="002B4FD5" w:rsidRPr="00307E13" w:rsidRDefault="002B4FD5" w:rsidP="001F5FBD">
            <w:pPr>
              <w:jc w:val="center"/>
              <w:rPr>
                <w:color w:val="000000"/>
                <w:sz w:val="20"/>
                <w:szCs w:val="20"/>
              </w:rPr>
            </w:pPr>
            <w:r w:rsidRPr="00307E13">
              <w:rPr>
                <w:color w:val="000000"/>
                <w:sz w:val="20"/>
                <w:szCs w:val="20"/>
              </w:rPr>
              <w:t>12 742,5</w:t>
            </w:r>
          </w:p>
        </w:tc>
        <w:tc>
          <w:tcPr>
            <w:tcW w:w="850" w:type="dxa"/>
            <w:shd w:val="clear" w:color="auto" w:fill="auto"/>
          </w:tcPr>
          <w:p w:rsidR="002B4FD5" w:rsidRPr="00307E13" w:rsidRDefault="002B4FD5" w:rsidP="001F5FBD">
            <w:pPr>
              <w:jc w:val="center"/>
              <w:rPr>
                <w:color w:val="000000"/>
                <w:sz w:val="20"/>
                <w:szCs w:val="20"/>
              </w:rPr>
            </w:pPr>
            <w:r w:rsidRPr="00307E13">
              <w:rPr>
                <w:color w:val="000000"/>
                <w:sz w:val="20"/>
                <w:szCs w:val="20"/>
              </w:rPr>
              <w:t>16 079,7</w:t>
            </w:r>
          </w:p>
        </w:tc>
        <w:tc>
          <w:tcPr>
            <w:tcW w:w="851" w:type="dxa"/>
            <w:shd w:val="clear" w:color="auto" w:fill="auto"/>
          </w:tcPr>
          <w:p w:rsidR="002B4FD5" w:rsidRPr="00307E13" w:rsidRDefault="002B4FD5" w:rsidP="001F5FBD">
            <w:pPr>
              <w:jc w:val="center"/>
              <w:rPr>
                <w:color w:val="000000"/>
                <w:sz w:val="20"/>
                <w:szCs w:val="20"/>
              </w:rPr>
            </w:pPr>
            <w:r w:rsidRPr="00307E13">
              <w:rPr>
                <w:color w:val="000000"/>
                <w:sz w:val="20"/>
                <w:szCs w:val="20"/>
              </w:rPr>
              <w:t>16343,2</w:t>
            </w:r>
          </w:p>
        </w:tc>
        <w:tc>
          <w:tcPr>
            <w:tcW w:w="992" w:type="dxa"/>
            <w:shd w:val="clear" w:color="auto" w:fill="auto"/>
          </w:tcPr>
          <w:p w:rsidR="002B4FD5" w:rsidRPr="00307E13" w:rsidRDefault="002B4FD5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15940,3</w:t>
            </w:r>
          </w:p>
        </w:tc>
        <w:tc>
          <w:tcPr>
            <w:tcW w:w="851" w:type="dxa"/>
            <w:shd w:val="clear" w:color="auto" w:fill="auto"/>
          </w:tcPr>
          <w:p w:rsidR="002B4FD5" w:rsidRPr="00307E13" w:rsidRDefault="00A53B1B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20778,2</w:t>
            </w:r>
          </w:p>
        </w:tc>
        <w:tc>
          <w:tcPr>
            <w:tcW w:w="850" w:type="dxa"/>
            <w:shd w:val="clear" w:color="auto" w:fill="FFFFFF" w:themeFill="background1"/>
          </w:tcPr>
          <w:p w:rsidR="002B4FD5" w:rsidRPr="00307E13" w:rsidRDefault="00A53B1B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15578,9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2B4FD5" w:rsidRPr="00307E13" w:rsidRDefault="00A53B1B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16202,0</w:t>
            </w:r>
          </w:p>
        </w:tc>
        <w:tc>
          <w:tcPr>
            <w:tcW w:w="1035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07E13" w:rsidRPr="001F5FBD" w:rsidTr="00F96A63">
        <w:trPr>
          <w:trHeight w:val="1131"/>
        </w:trPr>
        <w:tc>
          <w:tcPr>
            <w:tcW w:w="426" w:type="dxa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jc w:val="center"/>
              <w:rPr>
                <w:sz w:val="20"/>
                <w:szCs w:val="20"/>
              </w:rPr>
            </w:pPr>
            <w:r w:rsidRPr="00F96A63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307E13" w:rsidRDefault="002B4FD5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307E13" w:rsidRDefault="002B4FD5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307E13" w:rsidRDefault="002B4FD5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307E13" w:rsidRDefault="002B4FD5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307E13" w:rsidRDefault="002B4FD5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307E13" w:rsidRDefault="002B4FD5" w:rsidP="00B1293F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307E13" w:rsidRDefault="00307E13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B4FD5" w:rsidRPr="00307E13" w:rsidRDefault="00307E13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0</w:t>
            </w:r>
          </w:p>
        </w:tc>
        <w:tc>
          <w:tcPr>
            <w:tcW w:w="1035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07E13" w:rsidRPr="001F5FBD" w:rsidTr="00F96A63">
        <w:trPr>
          <w:trHeight w:val="778"/>
        </w:trPr>
        <w:tc>
          <w:tcPr>
            <w:tcW w:w="426" w:type="dxa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F96A63" w:rsidP="00E17F38">
            <w:pPr>
              <w:jc w:val="center"/>
              <w:rPr>
                <w:sz w:val="20"/>
                <w:szCs w:val="20"/>
              </w:rPr>
            </w:pPr>
            <w:r w:rsidRPr="00F96A63">
              <w:rPr>
                <w:sz w:val="20"/>
                <w:szCs w:val="20"/>
              </w:rPr>
              <w:t>607,6</w:t>
            </w:r>
          </w:p>
        </w:tc>
        <w:tc>
          <w:tcPr>
            <w:tcW w:w="850" w:type="dxa"/>
            <w:shd w:val="clear" w:color="auto" w:fill="auto"/>
          </w:tcPr>
          <w:p w:rsidR="002B4FD5" w:rsidRPr="00307E13" w:rsidRDefault="006F23AD" w:rsidP="00CD4A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3860,3</w:t>
            </w:r>
          </w:p>
        </w:tc>
        <w:tc>
          <w:tcPr>
            <w:tcW w:w="851" w:type="dxa"/>
            <w:shd w:val="clear" w:color="auto" w:fill="auto"/>
          </w:tcPr>
          <w:p w:rsidR="002B4FD5" w:rsidRPr="00307E13" w:rsidRDefault="002B4FD5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307E13" w:rsidRDefault="002B4FD5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643,8</w:t>
            </w:r>
          </w:p>
        </w:tc>
        <w:tc>
          <w:tcPr>
            <w:tcW w:w="851" w:type="dxa"/>
            <w:shd w:val="clear" w:color="auto" w:fill="auto"/>
          </w:tcPr>
          <w:p w:rsidR="002B4FD5" w:rsidRPr="00307E13" w:rsidRDefault="002B4FD5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760,0</w:t>
            </w:r>
          </w:p>
        </w:tc>
        <w:tc>
          <w:tcPr>
            <w:tcW w:w="992" w:type="dxa"/>
            <w:shd w:val="clear" w:color="auto" w:fill="FFFFFF" w:themeFill="background1"/>
          </w:tcPr>
          <w:p w:rsidR="002B4FD5" w:rsidRPr="00866DC3" w:rsidRDefault="00390CB0" w:rsidP="001F5FBD">
            <w:pPr>
              <w:jc w:val="center"/>
              <w:rPr>
                <w:sz w:val="20"/>
                <w:szCs w:val="20"/>
              </w:rPr>
            </w:pPr>
            <w:r w:rsidRPr="00866DC3">
              <w:rPr>
                <w:sz w:val="20"/>
                <w:szCs w:val="20"/>
              </w:rPr>
              <w:t>607,6</w:t>
            </w:r>
          </w:p>
        </w:tc>
        <w:tc>
          <w:tcPr>
            <w:tcW w:w="851" w:type="dxa"/>
            <w:shd w:val="clear" w:color="auto" w:fill="FFFFFF" w:themeFill="background1"/>
          </w:tcPr>
          <w:p w:rsidR="002B4FD5" w:rsidRPr="00307E13" w:rsidRDefault="00307E13" w:rsidP="00B1293F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616,3</w:t>
            </w:r>
          </w:p>
        </w:tc>
        <w:tc>
          <w:tcPr>
            <w:tcW w:w="850" w:type="dxa"/>
            <w:shd w:val="clear" w:color="auto" w:fill="FFFFFF" w:themeFill="background1"/>
          </w:tcPr>
          <w:p w:rsidR="002B4FD5" w:rsidRPr="00307E13" w:rsidRDefault="00390CB0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6</w:t>
            </w:r>
            <w:r w:rsidR="00307E13" w:rsidRPr="00307E13">
              <w:rPr>
                <w:sz w:val="20"/>
                <w:szCs w:val="20"/>
              </w:rPr>
              <w:t>16,3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2B4FD5" w:rsidRPr="00307E13" w:rsidRDefault="00307E13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616,3</w:t>
            </w:r>
          </w:p>
        </w:tc>
        <w:tc>
          <w:tcPr>
            <w:tcW w:w="1035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07E13" w:rsidRPr="001F5FBD" w:rsidTr="00F96A63">
        <w:trPr>
          <w:trHeight w:val="778"/>
        </w:trPr>
        <w:tc>
          <w:tcPr>
            <w:tcW w:w="426" w:type="dxa"/>
            <w:vMerge w:val="restart"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Реализация принципа эксте</w:t>
            </w:r>
            <w:r w:rsidRPr="001F5FBD">
              <w:rPr>
                <w:sz w:val="22"/>
                <w:szCs w:val="22"/>
              </w:rPr>
              <w:t>р</w:t>
            </w:r>
            <w:r w:rsidRPr="001F5FBD">
              <w:rPr>
                <w:sz w:val="22"/>
                <w:szCs w:val="22"/>
              </w:rPr>
              <w:t>риториальности при предоставл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нии госуда</w:t>
            </w:r>
            <w:r w:rsidRPr="001F5FBD">
              <w:rPr>
                <w:sz w:val="22"/>
                <w:szCs w:val="22"/>
              </w:rPr>
              <w:t>р</w:t>
            </w:r>
            <w:r w:rsidRPr="001F5FBD">
              <w:rPr>
                <w:sz w:val="22"/>
                <w:szCs w:val="22"/>
              </w:rPr>
              <w:t>ственных и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ниципальных услуг в рамках подпрограммы «Оптимизация и повышение кач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ства предоста</w:t>
            </w:r>
            <w:r w:rsidRPr="001F5FBD">
              <w:rPr>
                <w:sz w:val="22"/>
                <w:szCs w:val="22"/>
              </w:rPr>
              <w:t>в</w:t>
            </w:r>
            <w:r w:rsidRPr="001F5FBD">
              <w:rPr>
                <w:sz w:val="22"/>
                <w:szCs w:val="22"/>
              </w:rPr>
              <w:t>ления госуда</w:t>
            </w:r>
            <w:r w:rsidRPr="001F5FBD">
              <w:rPr>
                <w:sz w:val="22"/>
                <w:szCs w:val="22"/>
              </w:rPr>
              <w:t>р</w:t>
            </w:r>
            <w:r w:rsidRPr="001F5FBD">
              <w:rPr>
                <w:sz w:val="22"/>
                <w:szCs w:val="22"/>
              </w:rPr>
              <w:t>ственных и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ниципальных услуг в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ском районе, в том числе на базе многофункци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нальных центров предоставления государственных и муниципал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ных услуг»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ниципальной программы «Электрон</w:t>
            </w:r>
            <w:r w:rsidR="00F96A63">
              <w:rPr>
                <w:sz w:val="22"/>
                <w:szCs w:val="22"/>
              </w:rPr>
              <w:t>ный муниципалитет</w:t>
            </w:r>
            <w:r w:rsidRPr="001F5FBD">
              <w:rPr>
                <w:sz w:val="22"/>
                <w:szCs w:val="22"/>
              </w:rPr>
              <w:t>»  (субсидии авт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номным учр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 xml:space="preserve">ждениям на иные цели)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2014-20</w:t>
            </w:r>
            <w:r w:rsidR="00433158"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72,5</w:t>
            </w:r>
          </w:p>
        </w:tc>
        <w:tc>
          <w:tcPr>
            <w:tcW w:w="850" w:type="dxa"/>
            <w:shd w:val="clear" w:color="auto" w:fill="auto"/>
          </w:tcPr>
          <w:p w:rsidR="002B4FD5" w:rsidRPr="00A8559D" w:rsidRDefault="00210A24" w:rsidP="00B472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696,1</w:t>
            </w:r>
          </w:p>
        </w:tc>
        <w:tc>
          <w:tcPr>
            <w:tcW w:w="851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251,3</w:t>
            </w:r>
          </w:p>
        </w:tc>
        <w:tc>
          <w:tcPr>
            <w:tcW w:w="850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73,2</w:t>
            </w:r>
          </w:p>
        </w:tc>
        <w:tc>
          <w:tcPr>
            <w:tcW w:w="851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72,5</w:t>
            </w:r>
          </w:p>
        </w:tc>
        <w:tc>
          <w:tcPr>
            <w:tcW w:w="992" w:type="dxa"/>
            <w:shd w:val="clear" w:color="auto" w:fill="auto"/>
          </w:tcPr>
          <w:p w:rsidR="002B4FD5" w:rsidRPr="00866DC3" w:rsidRDefault="002B4FD5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66DC3">
              <w:rPr>
                <w:sz w:val="22"/>
                <w:szCs w:val="22"/>
              </w:rPr>
              <w:t>72,5</w:t>
            </w:r>
          </w:p>
        </w:tc>
        <w:tc>
          <w:tcPr>
            <w:tcW w:w="851" w:type="dxa"/>
            <w:shd w:val="clear" w:color="auto" w:fill="auto"/>
          </w:tcPr>
          <w:p w:rsidR="002B4FD5" w:rsidRPr="00A8559D" w:rsidRDefault="000E0EB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74,9</w:t>
            </w:r>
          </w:p>
        </w:tc>
        <w:tc>
          <w:tcPr>
            <w:tcW w:w="850" w:type="dxa"/>
            <w:shd w:val="clear" w:color="auto" w:fill="FFFFFF" w:themeFill="background1"/>
          </w:tcPr>
          <w:p w:rsidR="002B4FD5" w:rsidRPr="00A8559D" w:rsidRDefault="000E0EB5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74,9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2B4FD5" w:rsidRPr="00A8559D" w:rsidRDefault="000E0EB5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76,8</w:t>
            </w:r>
          </w:p>
        </w:tc>
        <w:tc>
          <w:tcPr>
            <w:tcW w:w="1035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МАУ «МФЦ»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07E13" w:rsidRPr="001F5FBD" w:rsidTr="00F96A63">
        <w:trPr>
          <w:trHeight w:val="778"/>
        </w:trPr>
        <w:tc>
          <w:tcPr>
            <w:tcW w:w="426" w:type="dxa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5,5</w:t>
            </w:r>
          </w:p>
        </w:tc>
        <w:tc>
          <w:tcPr>
            <w:tcW w:w="850" w:type="dxa"/>
            <w:shd w:val="clear" w:color="auto" w:fill="auto"/>
          </w:tcPr>
          <w:p w:rsidR="002B4FD5" w:rsidRPr="00A8559D" w:rsidRDefault="00042232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5</w:t>
            </w:r>
            <w:r w:rsidR="00CB546D">
              <w:rPr>
                <w:sz w:val="22"/>
                <w:szCs w:val="22"/>
              </w:rPr>
              <w:t>5,5</w:t>
            </w:r>
          </w:p>
        </w:tc>
        <w:tc>
          <w:tcPr>
            <w:tcW w:w="851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21,1</w:t>
            </w:r>
          </w:p>
        </w:tc>
        <w:tc>
          <w:tcPr>
            <w:tcW w:w="850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6,2</w:t>
            </w:r>
          </w:p>
        </w:tc>
        <w:tc>
          <w:tcPr>
            <w:tcW w:w="851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5,5</w:t>
            </w:r>
          </w:p>
        </w:tc>
        <w:tc>
          <w:tcPr>
            <w:tcW w:w="992" w:type="dxa"/>
            <w:shd w:val="clear" w:color="auto" w:fill="auto"/>
          </w:tcPr>
          <w:p w:rsidR="002B4FD5" w:rsidRPr="00866DC3" w:rsidRDefault="002B4FD5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66DC3">
              <w:rPr>
                <w:sz w:val="22"/>
                <w:szCs w:val="22"/>
              </w:rPr>
              <w:t>5,5</w:t>
            </w:r>
          </w:p>
        </w:tc>
        <w:tc>
          <w:tcPr>
            <w:tcW w:w="851" w:type="dxa"/>
            <w:shd w:val="clear" w:color="auto" w:fill="auto"/>
          </w:tcPr>
          <w:p w:rsidR="002B4FD5" w:rsidRPr="00A8559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5,</w:t>
            </w:r>
            <w:r w:rsidR="000E0EB5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  <w:shd w:val="clear" w:color="auto" w:fill="FFFFFF" w:themeFill="background1"/>
          </w:tcPr>
          <w:p w:rsidR="002B4FD5" w:rsidRPr="00A8559D" w:rsidRDefault="00042232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5,</w:t>
            </w:r>
            <w:r w:rsidR="000E0EB5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2B4FD5" w:rsidRPr="00A8559D" w:rsidRDefault="00042232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5,</w:t>
            </w:r>
            <w:r w:rsidR="000E0EB5">
              <w:rPr>
                <w:sz w:val="22"/>
                <w:szCs w:val="22"/>
              </w:rPr>
              <w:t>8</w:t>
            </w:r>
          </w:p>
        </w:tc>
        <w:tc>
          <w:tcPr>
            <w:tcW w:w="1035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07E13" w:rsidRPr="001F5FBD" w:rsidTr="00F96A63">
        <w:trPr>
          <w:trHeight w:val="1062"/>
        </w:trPr>
        <w:tc>
          <w:tcPr>
            <w:tcW w:w="426" w:type="dxa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67,0</w:t>
            </w:r>
          </w:p>
        </w:tc>
        <w:tc>
          <w:tcPr>
            <w:tcW w:w="850" w:type="dxa"/>
            <w:shd w:val="clear" w:color="auto" w:fill="auto"/>
          </w:tcPr>
          <w:p w:rsidR="002B4FD5" w:rsidRPr="00A8559D" w:rsidRDefault="00042232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6</w:t>
            </w:r>
            <w:r w:rsidR="00CB546D">
              <w:rPr>
                <w:sz w:val="22"/>
                <w:szCs w:val="22"/>
              </w:rPr>
              <w:t>40,6</w:t>
            </w:r>
          </w:p>
        </w:tc>
        <w:tc>
          <w:tcPr>
            <w:tcW w:w="851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230,2</w:t>
            </w:r>
          </w:p>
        </w:tc>
        <w:tc>
          <w:tcPr>
            <w:tcW w:w="850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67,0</w:t>
            </w:r>
          </w:p>
        </w:tc>
        <w:tc>
          <w:tcPr>
            <w:tcW w:w="851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67,0</w:t>
            </w:r>
          </w:p>
        </w:tc>
        <w:tc>
          <w:tcPr>
            <w:tcW w:w="992" w:type="dxa"/>
            <w:shd w:val="clear" w:color="auto" w:fill="auto"/>
          </w:tcPr>
          <w:p w:rsidR="002B4FD5" w:rsidRPr="00866DC3" w:rsidRDefault="002B4FD5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66DC3">
              <w:rPr>
                <w:sz w:val="22"/>
                <w:szCs w:val="22"/>
              </w:rPr>
              <w:t>67,0</w:t>
            </w:r>
          </w:p>
        </w:tc>
        <w:tc>
          <w:tcPr>
            <w:tcW w:w="851" w:type="dxa"/>
            <w:shd w:val="clear" w:color="auto" w:fill="auto"/>
          </w:tcPr>
          <w:p w:rsidR="002B4FD5" w:rsidRPr="00A8559D" w:rsidRDefault="000E0EB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  <w:r w:rsidR="002B4FD5" w:rsidRPr="00A8559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:rsidR="002B4FD5" w:rsidRPr="00A8559D" w:rsidRDefault="000E0EB5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  <w:r w:rsidR="00042232" w:rsidRPr="00A8559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2B4FD5" w:rsidRPr="00A8559D" w:rsidRDefault="000E0EB5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1035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07E13" w:rsidRPr="001F5FBD" w:rsidTr="00F96A63">
        <w:trPr>
          <w:trHeight w:val="778"/>
        </w:trPr>
        <w:tc>
          <w:tcPr>
            <w:tcW w:w="426" w:type="dxa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A8559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:rsidR="002B4FD5" w:rsidRPr="00A8559D" w:rsidRDefault="00042232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2B4FD5" w:rsidRPr="00A8559D" w:rsidRDefault="00042232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07E13" w:rsidRPr="001F5FBD" w:rsidTr="00F96A63">
        <w:trPr>
          <w:trHeight w:val="375"/>
        </w:trPr>
        <w:tc>
          <w:tcPr>
            <w:tcW w:w="426" w:type="dxa"/>
            <w:vMerge w:val="restart"/>
            <w:shd w:val="clear" w:color="auto" w:fill="auto"/>
          </w:tcPr>
          <w:p w:rsidR="00042232" w:rsidRPr="001F5FBD" w:rsidRDefault="00042232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 w:val="restart"/>
            <w:shd w:val="clear" w:color="auto" w:fill="auto"/>
          </w:tcPr>
          <w:p w:rsidR="00042232" w:rsidRPr="001F5FBD" w:rsidRDefault="00042232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Расходы на с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здание и развитие сети многофун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циональных це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тров предоста</w:t>
            </w:r>
            <w:r w:rsidRPr="001F5FBD">
              <w:rPr>
                <w:sz w:val="22"/>
                <w:szCs w:val="22"/>
              </w:rPr>
              <w:t>в</w:t>
            </w:r>
            <w:r w:rsidRPr="001F5FBD">
              <w:rPr>
                <w:sz w:val="22"/>
                <w:szCs w:val="22"/>
              </w:rPr>
              <w:t>ления госуда</w:t>
            </w:r>
            <w:r w:rsidRPr="001F5FBD">
              <w:rPr>
                <w:sz w:val="22"/>
                <w:szCs w:val="22"/>
              </w:rPr>
              <w:t>р</w:t>
            </w:r>
            <w:r w:rsidRPr="001F5FBD">
              <w:rPr>
                <w:sz w:val="22"/>
                <w:szCs w:val="22"/>
              </w:rPr>
              <w:t>ственных и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ниципальных услуг в рамках подпрограммы «Оптимизация и повышение кач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ства предоста</w:t>
            </w:r>
            <w:r w:rsidRPr="001F5FBD">
              <w:rPr>
                <w:sz w:val="22"/>
                <w:szCs w:val="22"/>
              </w:rPr>
              <w:t>в</w:t>
            </w:r>
            <w:r w:rsidRPr="001F5FBD">
              <w:rPr>
                <w:sz w:val="22"/>
                <w:szCs w:val="22"/>
              </w:rPr>
              <w:t>ления госуда</w:t>
            </w:r>
            <w:r w:rsidRPr="001F5FBD">
              <w:rPr>
                <w:sz w:val="22"/>
                <w:szCs w:val="22"/>
              </w:rPr>
              <w:t>р</w:t>
            </w:r>
            <w:r w:rsidRPr="001F5FBD">
              <w:rPr>
                <w:sz w:val="22"/>
                <w:szCs w:val="22"/>
              </w:rPr>
              <w:t>ственных и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ниципальных услуг в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ском районе, в том числе на базе многофункци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нальных центров предоставления государственных и муниципал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ных услуг»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ниципальной программы «Электрон</w:t>
            </w:r>
            <w:r w:rsidR="00F96A63">
              <w:rPr>
                <w:sz w:val="22"/>
                <w:szCs w:val="22"/>
              </w:rPr>
              <w:t>ный муниципалитет</w:t>
            </w:r>
            <w:r w:rsidRPr="001F5FBD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042232" w:rsidRPr="001F5FBD" w:rsidRDefault="00042232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2015</w:t>
            </w:r>
          </w:p>
        </w:tc>
        <w:tc>
          <w:tcPr>
            <w:tcW w:w="851" w:type="dxa"/>
            <w:shd w:val="clear" w:color="auto" w:fill="auto"/>
          </w:tcPr>
          <w:p w:rsidR="00042232" w:rsidRPr="00F96A63" w:rsidRDefault="00042232" w:rsidP="00E17F38">
            <w:pPr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351,8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351,8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gridSpan w:val="2"/>
            <w:vMerge w:val="restart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МАУ «МФЦ»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07E13" w:rsidRPr="001F5FBD" w:rsidTr="00F96A63">
        <w:trPr>
          <w:trHeight w:val="855"/>
        </w:trPr>
        <w:tc>
          <w:tcPr>
            <w:tcW w:w="426" w:type="dxa"/>
            <w:vMerge/>
            <w:shd w:val="clear" w:color="auto" w:fill="auto"/>
          </w:tcPr>
          <w:p w:rsidR="00042232" w:rsidRPr="001F5FBD" w:rsidRDefault="00042232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42232" w:rsidRPr="001F5FBD" w:rsidRDefault="00042232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42232" w:rsidRPr="00F96A63" w:rsidRDefault="00042232" w:rsidP="00E17F38">
            <w:pPr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07E13" w:rsidRPr="001F5FBD" w:rsidTr="00F96A63">
        <w:trPr>
          <w:trHeight w:val="705"/>
        </w:trPr>
        <w:tc>
          <w:tcPr>
            <w:tcW w:w="426" w:type="dxa"/>
            <w:vMerge/>
            <w:shd w:val="clear" w:color="auto" w:fill="auto"/>
          </w:tcPr>
          <w:p w:rsidR="00042232" w:rsidRPr="001F5FBD" w:rsidRDefault="00042232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42232" w:rsidRPr="001F5FBD" w:rsidRDefault="00042232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42232" w:rsidRPr="00F96A63" w:rsidRDefault="00042232" w:rsidP="00E17F38">
            <w:pPr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07E13" w:rsidRPr="001F5FBD" w:rsidTr="00F96A63">
        <w:trPr>
          <w:trHeight w:val="705"/>
        </w:trPr>
        <w:tc>
          <w:tcPr>
            <w:tcW w:w="426" w:type="dxa"/>
            <w:vMerge/>
            <w:shd w:val="clear" w:color="auto" w:fill="auto"/>
          </w:tcPr>
          <w:p w:rsidR="00042232" w:rsidRPr="001F5FBD" w:rsidRDefault="00042232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42232" w:rsidRPr="001F5FBD" w:rsidRDefault="00042232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Средства федеральн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 бюджета</w:t>
            </w:r>
          </w:p>
        </w:tc>
        <w:tc>
          <w:tcPr>
            <w:tcW w:w="708" w:type="dxa"/>
            <w:vMerge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42232" w:rsidRPr="00F96A63" w:rsidRDefault="00042232" w:rsidP="00E17F38">
            <w:pPr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351,8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351,8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07E13" w:rsidRPr="001F5FBD" w:rsidTr="00F96A63">
        <w:trPr>
          <w:trHeight w:val="593"/>
        </w:trPr>
        <w:tc>
          <w:tcPr>
            <w:tcW w:w="426" w:type="dxa"/>
            <w:vMerge/>
            <w:shd w:val="clear" w:color="auto" w:fill="auto"/>
          </w:tcPr>
          <w:p w:rsidR="00042232" w:rsidRPr="001F5FBD" w:rsidRDefault="00042232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42232" w:rsidRPr="001F5FBD" w:rsidRDefault="00042232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42232" w:rsidRPr="00F96A63" w:rsidRDefault="00042232" w:rsidP="00E17F38">
            <w:pPr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07E13" w:rsidRPr="001F5FBD" w:rsidTr="00F96A63">
        <w:trPr>
          <w:trHeight w:val="553"/>
        </w:trPr>
        <w:tc>
          <w:tcPr>
            <w:tcW w:w="426" w:type="dxa"/>
            <w:vMerge w:val="restart"/>
            <w:shd w:val="clear" w:color="auto" w:fill="auto"/>
          </w:tcPr>
          <w:p w:rsidR="00042232" w:rsidRPr="001F5FBD" w:rsidRDefault="00042232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 w:val="restart"/>
            <w:shd w:val="clear" w:color="auto" w:fill="auto"/>
          </w:tcPr>
          <w:p w:rsidR="00042232" w:rsidRPr="001F5FBD" w:rsidRDefault="00042232" w:rsidP="001F5FBD">
            <w:pPr>
              <w:spacing w:line="221" w:lineRule="auto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Расходы на орг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низацию пред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ставления о</w:t>
            </w:r>
            <w:r w:rsidRPr="001F5FBD">
              <w:rPr>
                <w:sz w:val="22"/>
                <w:szCs w:val="22"/>
              </w:rPr>
              <w:t>б</w:t>
            </w:r>
            <w:r w:rsidRPr="001F5FBD">
              <w:rPr>
                <w:sz w:val="22"/>
                <w:szCs w:val="22"/>
              </w:rPr>
              <w:t>ластных услуг на базе многофун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ционального це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тра предоставл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ния госуда</w:t>
            </w:r>
            <w:r w:rsidRPr="001F5FBD">
              <w:rPr>
                <w:sz w:val="22"/>
                <w:szCs w:val="22"/>
              </w:rPr>
              <w:t>р</w:t>
            </w:r>
            <w:r w:rsidRPr="001F5FBD">
              <w:rPr>
                <w:sz w:val="22"/>
                <w:szCs w:val="22"/>
              </w:rPr>
              <w:t>ственных и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ниципальных услуг» муниц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пальной 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«Эле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тронный мун</w:t>
            </w:r>
            <w:r w:rsidRPr="001F5FBD">
              <w:rPr>
                <w:sz w:val="22"/>
                <w:szCs w:val="22"/>
              </w:rPr>
              <w:t>и</w:t>
            </w:r>
            <w:r w:rsidR="00F96A63">
              <w:rPr>
                <w:sz w:val="22"/>
                <w:szCs w:val="22"/>
              </w:rPr>
              <w:t>ципалитет</w:t>
            </w:r>
            <w:r w:rsidRPr="001F5FBD">
              <w:rPr>
                <w:sz w:val="22"/>
                <w:szCs w:val="22"/>
              </w:rPr>
              <w:t>»  (су</w:t>
            </w:r>
            <w:r w:rsidRPr="001F5FBD">
              <w:rPr>
                <w:sz w:val="22"/>
                <w:szCs w:val="22"/>
              </w:rPr>
              <w:t>б</w:t>
            </w:r>
            <w:r w:rsidRPr="001F5FBD">
              <w:rPr>
                <w:sz w:val="22"/>
                <w:szCs w:val="22"/>
              </w:rPr>
              <w:t>сидии автоно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ным учрежден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ям)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042232" w:rsidRPr="001F5FBD" w:rsidRDefault="00042232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2015-20</w:t>
            </w:r>
            <w:r w:rsidR="00433158"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shd w:val="clear" w:color="auto" w:fill="auto"/>
          </w:tcPr>
          <w:p w:rsidR="00042232" w:rsidRPr="00F96A63" w:rsidRDefault="00042232" w:rsidP="00F31FFA">
            <w:pPr>
              <w:jc w:val="center"/>
            </w:pPr>
            <w:r w:rsidRPr="00F96A63">
              <w:rPr>
                <w:sz w:val="22"/>
                <w:szCs w:val="22"/>
              </w:rPr>
              <w:t>119,8</w:t>
            </w:r>
          </w:p>
        </w:tc>
        <w:tc>
          <w:tcPr>
            <w:tcW w:w="850" w:type="dxa"/>
            <w:shd w:val="clear" w:color="auto" w:fill="auto"/>
          </w:tcPr>
          <w:p w:rsidR="00042232" w:rsidRPr="00A8559D" w:rsidRDefault="00310B7A" w:rsidP="001F5F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625</w:t>
            </w:r>
          </w:p>
        </w:tc>
        <w:tc>
          <w:tcPr>
            <w:tcW w:w="851" w:type="dxa"/>
            <w:shd w:val="clear" w:color="auto" w:fill="auto"/>
          </w:tcPr>
          <w:p w:rsidR="00042232" w:rsidRPr="00A8559D" w:rsidRDefault="00042232" w:rsidP="00F31FFA">
            <w:pPr>
              <w:jc w:val="center"/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A8559D" w:rsidRDefault="00042232" w:rsidP="001F5FBD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7,8</w:t>
            </w:r>
          </w:p>
        </w:tc>
        <w:tc>
          <w:tcPr>
            <w:tcW w:w="851" w:type="dxa"/>
            <w:shd w:val="clear" w:color="auto" w:fill="auto"/>
          </w:tcPr>
          <w:p w:rsidR="00042232" w:rsidRPr="00A8559D" w:rsidRDefault="00042232" w:rsidP="001F5FBD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119,8</w:t>
            </w:r>
          </w:p>
        </w:tc>
        <w:tc>
          <w:tcPr>
            <w:tcW w:w="992" w:type="dxa"/>
            <w:shd w:val="clear" w:color="auto" w:fill="auto"/>
          </w:tcPr>
          <w:p w:rsidR="00042232" w:rsidRPr="00866DC3" w:rsidRDefault="00042232" w:rsidP="00DD38A5">
            <w:pPr>
              <w:jc w:val="center"/>
              <w:rPr>
                <w:sz w:val="22"/>
                <w:szCs w:val="22"/>
              </w:rPr>
            </w:pPr>
            <w:r w:rsidRPr="00866DC3">
              <w:rPr>
                <w:sz w:val="22"/>
                <w:szCs w:val="22"/>
              </w:rPr>
              <w:t>119,8</w:t>
            </w:r>
          </w:p>
        </w:tc>
        <w:tc>
          <w:tcPr>
            <w:tcW w:w="851" w:type="dxa"/>
            <w:shd w:val="clear" w:color="auto" w:fill="auto"/>
          </w:tcPr>
          <w:p w:rsidR="00042232" w:rsidRPr="00A8559D" w:rsidRDefault="000E0EB5" w:rsidP="00B129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124,6</w:t>
            </w:r>
          </w:p>
        </w:tc>
        <w:tc>
          <w:tcPr>
            <w:tcW w:w="850" w:type="dxa"/>
            <w:shd w:val="clear" w:color="auto" w:fill="FFFFFF" w:themeFill="background1"/>
          </w:tcPr>
          <w:p w:rsidR="00042232" w:rsidRPr="00A8559D" w:rsidRDefault="000E0EB5" w:rsidP="00DD38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124,6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042232" w:rsidRPr="00A8559D" w:rsidRDefault="000E0EB5" w:rsidP="00DD38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128,4</w:t>
            </w:r>
          </w:p>
        </w:tc>
        <w:tc>
          <w:tcPr>
            <w:tcW w:w="1035" w:type="dxa"/>
            <w:gridSpan w:val="2"/>
            <w:vMerge w:val="restart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МАУ «МФЦ»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042232" w:rsidRPr="001F5FBD" w:rsidRDefault="00042232" w:rsidP="001F5FBD"/>
        </w:tc>
      </w:tr>
      <w:tr w:rsidR="00307E13" w:rsidRPr="001F5FBD" w:rsidTr="00F96A63">
        <w:trPr>
          <w:trHeight w:val="593"/>
        </w:trPr>
        <w:tc>
          <w:tcPr>
            <w:tcW w:w="426" w:type="dxa"/>
            <w:vMerge/>
            <w:shd w:val="clear" w:color="auto" w:fill="auto"/>
          </w:tcPr>
          <w:p w:rsidR="00042232" w:rsidRPr="001F5FBD" w:rsidRDefault="00042232" w:rsidP="00AD372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42232" w:rsidRPr="001F5FBD" w:rsidRDefault="00042232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42232" w:rsidRPr="00F96A63" w:rsidRDefault="00042232" w:rsidP="00F31FFA">
            <w:pPr>
              <w:jc w:val="center"/>
            </w:pPr>
            <w:r w:rsidRPr="00F96A63">
              <w:rPr>
                <w:sz w:val="22"/>
                <w:szCs w:val="22"/>
              </w:rPr>
              <w:t>9,0</w:t>
            </w:r>
          </w:p>
        </w:tc>
        <w:tc>
          <w:tcPr>
            <w:tcW w:w="850" w:type="dxa"/>
            <w:shd w:val="clear" w:color="auto" w:fill="auto"/>
          </w:tcPr>
          <w:p w:rsidR="00042232" w:rsidRPr="00A8559D" w:rsidRDefault="00310B7A" w:rsidP="001F5F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47,2</w:t>
            </w:r>
          </w:p>
        </w:tc>
        <w:tc>
          <w:tcPr>
            <w:tcW w:w="851" w:type="dxa"/>
            <w:shd w:val="clear" w:color="auto" w:fill="auto"/>
          </w:tcPr>
          <w:p w:rsidR="00042232" w:rsidRPr="00A8559D" w:rsidRDefault="00042232" w:rsidP="00F31FFA">
            <w:pPr>
              <w:jc w:val="center"/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A8559D" w:rsidRDefault="00042232" w:rsidP="001F5FBD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0,7</w:t>
            </w:r>
          </w:p>
        </w:tc>
        <w:tc>
          <w:tcPr>
            <w:tcW w:w="851" w:type="dxa"/>
            <w:shd w:val="clear" w:color="auto" w:fill="auto"/>
          </w:tcPr>
          <w:p w:rsidR="00042232" w:rsidRPr="00A8559D" w:rsidRDefault="00042232" w:rsidP="001F5FBD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9,0</w:t>
            </w:r>
          </w:p>
        </w:tc>
        <w:tc>
          <w:tcPr>
            <w:tcW w:w="992" w:type="dxa"/>
            <w:shd w:val="clear" w:color="auto" w:fill="auto"/>
          </w:tcPr>
          <w:p w:rsidR="00042232" w:rsidRPr="00866DC3" w:rsidRDefault="00042232" w:rsidP="00DD38A5">
            <w:pPr>
              <w:jc w:val="center"/>
              <w:rPr>
                <w:sz w:val="22"/>
                <w:szCs w:val="22"/>
              </w:rPr>
            </w:pPr>
            <w:r w:rsidRPr="00866DC3">
              <w:rPr>
                <w:sz w:val="22"/>
                <w:szCs w:val="22"/>
              </w:rPr>
              <w:t>9,0</w:t>
            </w:r>
          </w:p>
        </w:tc>
        <w:tc>
          <w:tcPr>
            <w:tcW w:w="851" w:type="dxa"/>
            <w:shd w:val="clear" w:color="auto" w:fill="auto"/>
          </w:tcPr>
          <w:p w:rsidR="00042232" w:rsidRPr="00A8559D" w:rsidRDefault="00042232" w:rsidP="00B1293F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9,</w:t>
            </w:r>
            <w:r w:rsidR="000E0EB5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FFFFFF" w:themeFill="background1"/>
          </w:tcPr>
          <w:p w:rsidR="00042232" w:rsidRPr="00A8559D" w:rsidRDefault="00042232" w:rsidP="00DD38A5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9,</w:t>
            </w:r>
            <w:r w:rsidR="000E0EB5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042232" w:rsidRPr="00A8559D" w:rsidRDefault="00042232" w:rsidP="00DD38A5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9,</w:t>
            </w:r>
            <w:r w:rsidR="000E0EB5">
              <w:rPr>
                <w:sz w:val="22"/>
                <w:szCs w:val="22"/>
              </w:rPr>
              <w:t>7</w:t>
            </w:r>
          </w:p>
        </w:tc>
        <w:tc>
          <w:tcPr>
            <w:tcW w:w="1035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042232" w:rsidRPr="001F5FBD" w:rsidRDefault="00042232" w:rsidP="001F5FBD"/>
        </w:tc>
      </w:tr>
      <w:tr w:rsidR="00307E13" w:rsidRPr="001F5FBD" w:rsidTr="00F96A63">
        <w:trPr>
          <w:trHeight w:val="593"/>
        </w:trPr>
        <w:tc>
          <w:tcPr>
            <w:tcW w:w="426" w:type="dxa"/>
            <w:vMerge/>
            <w:shd w:val="clear" w:color="auto" w:fill="auto"/>
          </w:tcPr>
          <w:p w:rsidR="00042232" w:rsidRPr="001F5FBD" w:rsidRDefault="00042232" w:rsidP="00AD372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42232" w:rsidRPr="001F5FBD" w:rsidRDefault="00042232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42232" w:rsidRPr="00F96A63" w:rsidRDefault="00042232" w:rsidP="00F31FFA">
            <w:pPr>
              <w:jc w:val="center"/>
            </w:pPr>
            <w:r w:rsidRPr="00F96A63">
              <w:rPr>
                <w:sz w:val="22"/>
                <w:szCs w:val="22"/>
              </w:rPr>
              <w:t>110,8</w:t>
            </w:r>
          </w:p>
        </w:tc>
        <w:tc>
          <w:tcPr>
            <w:tcW w:w="850" w:type="dxa"/>
            <w:shd w:val="clear" w:color="auto" w:fill="auto"/>
          </w:tcPr>
          <w:p w:rsidR="00042232" w:rsidRPr="00A8559D" w:rsidRDefault="00310B7A" w:rsidP="001F5F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577,8</w:t>
            </w:r>
          </w:p>
        </w:tc>
        <w:tc>
          <w:tcPr>
            <w:tcW w:w="851" w:type="dxa"/>
            <w:shd w:val="clear" w:color="auto" w:fill="auto"/>
          </w:tcPr>
          <w:p w:rsidR="00042232" w:rsidRPr="00A8559D" w:rsidRDefault="00042232" w:rsidP="00F31FFA">
            <w:pPr>
              <w:jc w:val="center"/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A8559D" w:rsidRDefault="00042232" w:rsidP="001F5FBD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7,1</w:t>
            </w:r>
          </w:p>
        </w:tc>
        <w:tc>
          <w:tcPr>
            <w:tcW w:w="851" w:type="dxa"/>
            <w:shd w:val="clear" w:color="auto" w:fill="auto"/>
          </w:tcPr>
          <w:p w:rsidR="00042232" w:rsidRPr="00A8559D" w:rsidRDefault="00042232" w:rsidP="001F5FBD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110,8</w:t>
            </w:r>
          </w:p>
        </w:tc>
        <w:tc>
          <w:tcPr>
            <w:tcW w:w="992" w:type="dxa"/>
            <w:shd w:val="clear" w:color="auto" w:fill="auto"/>
          </w:tcPr>
          <w:p w:rsidR="00042232" w:rsidRPr="00866DC3" w:rsidRDefault="00042232" w:rsidP="00DD38A5">
            <w:pPr>
              <w:jc w:val="center"/>
              <w:rPr>
                <w:sz w:val="22"/>
                <w:szCs w:val="22"/>
              </w:rPr>
            </w:pPr>
            <w:r w:rsidRPr="00866DC3">
              <w:rPr>
                <w:sz w:val="22"/>
                <w:szCs w:val="22"/>
              </w:rPr>
              <w:t>110,8</w:t>
            </w:r>
          </w:p>
        </w:tc>
        <w:tc>
          <w:tcPr>
            <w:tcW w:w="851" w:type="dxa"/>
            <w:shd w:val="clear" w:color="auto" w:fill="auto"/>
          </w:tcPr>
          <w:p w:rsidR="00042232" w:rsidRPr="00A8559D" w:rsidRDefault="000E0EB5" w:rsidP="00B129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115,2</w:t>
            </w:r>
          </w:p>
        </w:tc>
        <w:tc>
          <w:tcPr>
            <w:tcW w:w="850" w:type="dxa"/>
            <w:shd w:val="clear" w:color="auto" w:fill="FFFFFF" w:themeFill="background1"/>
          </w:tcPr>
          <w:p w:rsidR="00042232" w:rsidRPr="00A8559D" w:rsidRDefault="000E0EB5" w:rsidP="00DD38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115,2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042232" w:rsidRPr="00A8559D" w:rsidRDefault="000E0EB5" w:rsidP="00DD38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118,7</w:t>
            </w:r>
          </w:p>
        </w:tc>
        <w:tc>
          <w:tcPr>
            <w:tcW w:w="1035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042232" w:rsidRPr="001F5FBD" w:rsidRDefault="00042232" w:rsidP="001F5FBD"/>
        </w:tc>
      </w:tr>
      <w:tr w:rsidR="00307E13" w:rsidRPr="001F5FBD" w:rsidTr="00F96A63">
        <w:trPr>
          <w:trHeight w:val="593"/>
        </w:trPr>
        <w:tc>
          <w:tcPr>
            <w:tcW w:w="426" w:type="dxa"/>
            <w:vMerge/>
            <w:shd w:val="clear" w:color="auto" w:fill="auto"/>
          </w:tcPr>
          <w:p w:rsidR="00042232" w:rsidRPr="001F5FBD" w:rsidRDefault="00042232" w:rsidP="00AD372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42232" w:rsidRPr="001F5FBD" w:rsidRDefault="00042232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42232" w:rsidRPr="00F96A63" w:rsidRDefault="00042232" w:rsidP="00F31FFA">
            <w:pPr>
              <w:jc w:val="center"/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A8559D" w:rsidRDefault="00042232" w:rsidP="001F5FBD">
            <w:pPr>
              <w:jc w:val="center"/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A8559D" w:rsidRDefault="00042232" w:rsidP="001F5FBD">
            <w:pPr>
              <w:jc w:val="center"/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A8559D" w:rsidRDefault="00042232" w:rsidP="001F5FBD">
            <w:pPr>
              <w:jc w:val="center"/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A8559D" w:rsidRDefault="00042232" w:rsidP="001F5FBD">
            <w:pPr>
              <w:jc w:val="center"/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42232" w:rsidRPr="00A8559D" w:rsidRDefault="00042232" w:rsidP="001F5FBD"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A8559D" w:rsidRDefault="00042232" w:rsidP="001F5FBD"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:rsidR="00042232" w:rsidRPr="00A8559D" w:rsidRDefault="00042232" w:rsidP="002B4FD5">
            <w:r w:rsidRPr="00A8559D">
              <w:t>0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042232" w:rsidRPr="00A8559D" w:rsidRDefault="00042232" w:rsidP="002B4FD5">
            <w:r w:rsidRPr="00A8559D">
              <w:t>0</w:t>
            </w:r>
          </w:p>
        </w:tc>
        <w:tc>
          <w:tcPr>
            <w:tcW w:w="1035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042232" w:rsidRPr="001F5FBD" w:rsidRDefault="00042232" w:rsidP="001F5FBD"/>
        </w:tc>
      </w:tr>
    </w:tbl>
    <w:p w:rsidR="00630B5D" w:rsidRPr="001F5FBD" w:rsidRDefault="00630B5D" w:rsidP="001F5FBD"/>
    <w:p w:rsidR="00F1696F" w:rsidRPr="00433158" w:rsidRDefault="00433158" w:rsidP="00F1696F">
      <w:r>
        <w:t xml:space="preserve">            </w:t>
      </w:r>
    </w:p>
    <w:p w:rsidR="00B8772F" w:rsidRPr="00433158" w:rsidRDefault="00B8772F" w:rsidP="001F5FBD"/>
    <w:sectPr w:rsidR="00B8772F" w:rsidRPr="00433158" w:rsidSect="00E254CD">
      <w:pgSz w:w="16838" w:h="11906" w:orient="landscape"/>
      <w:pgMar w:top="1135" w:right="1134" w:bottom="709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A60" w:rsidRDefault="00075A60">
      <w:r>
        <w:separator/>
      </w:r>
    </w:p>
  </w:endnote>
  <w:endnote w:type="continuationSeparator" w:id="0">
    <w:p w:rsidR="00075A60" w:rsidRDefault="00075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0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F82" w:rsidRDefault="00B14F82">
    <w:pPr>
      <w:pStyle w:val="af9"/>
      <w:jc w:val="right"/>
    </w:pPr>
    <w:r>
      <w:fldChar w:fldCharType="begin"/>
    </w:r>
    <w:r>
      <w:instrText>PAGE   \* MERGEFORMAT</w:instrText>
    </w:r>
    <w:r>
      <w:fldChar w:fldCharType="separate"/>
    </w:r>
    <w:r w:rsidR="001B5DE8">
      <w:rPr>
        <w:noProof/>
      </w:rPr>
      <w:t>4</w:t>
    </w:r>
    <w:r>
      <w:rPr>
        <w:noProof/>
      </w:rPr>
      <w:fldChar w:fldCharType="end"/>
    </w:r>
  </w:p>
  <w:p w:rsidR="00B14F82" w:rsidRDefault="00B14F82">
    <w:pPr>
      <w:pStyle w:val="af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F82" w:rsidRDefault="00B14F82">
    <w:pPr>
      <w:pStyle w:val="af9"/>
      <w:jc w:val="right"/>
    </w:pPr>
  </w:p>
  <w:p w:rsidR="00B14F82" w:rsidRDefault="00B14F82">
    <w:pPr>
      <w:pStyle w:val="af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F82" w:rsidRDefault="00B14F82">
    <w:pPr>
      <w:pStyle w:val="af9"/>
      <w:jc w:val="right"/>
    </w:pPr>
    <w:r>
      <w:fldChar w:fldCharType="begin"/>
    </w:r>
    <w:r>
      <w:instrText>PAGE   \* MERGEFORMAT</w:instrText>
    </w:r>
    <w:r>
      <w:fldChar w:fldCharType="separate"/>
    </w:r>
    <w:r w:rsidR="001B5DE8">
      <w:rPr>
        <w:noProof/>
      </w:rPr>
      <w:t>3</w:t>
    </w:r>
    <w:r>
      <w:rPr>
        <w:noProof/>
      </w:rPr>
      <w:fldChar w:fldCharType="end"/>
    </w:r>
  </w:p>
  <w:p w:rsidR="00B14F82" w:rsidRDefault="00B14F82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A60" w:rsidRDefault="00075A60">
      <w:r>
        <w:separator/>
      </w:r>
    </w:p>
  </w:footnote>
  <w:footnote w:type="continuationSeparator" w:id="0">
    <w:p w:rsidR="00075A60" w:rsidRDefault="00075A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F82" w:rsidRDefault="00B14F82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14F82" w:rsidRDefault="00B14F82">
    <w:pPr>
      <w:pStyle w:val="af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F82" w:rsidRDefault="00B14F82">
    <w:pPr>
      <w:pStyle w:val="af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F82" w:rsidRDefault="00B14F82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14F82" w:rsidRDefault="00B14F82">
    <w:pPr>
      <w:pStyle w:val="af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F82" w:rsidRDefault="00B14F82">
    <w:pPr>
      <w:pStyle w:val="af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10" w:hanging="120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92" w:hanging="120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75" w:hanging="120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58" w:hanging="120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81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2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0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850" w:hanging="21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9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4B845E1"/>
    <w:multiLevelType w:val="hybridMultilevel"/>
    <w:tmpl w:val="FFB6B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C610E3"/>
    <w:multiLevelType w:val="hybridMultilevel"/>
    <w:tmpl w:val="44C471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AD37677"/>
    <w:multiLevelType w:val="hybridMultilevel"/>
    <w:tmpl w:val="CF4416A8"/>
    <w:lvl w:ilvl="0" w:tplc="EA404C20">
      <w:start w:val="1"/>
      <w:numFmt w:val="decimal"/>
      <w:suff w:val="space"/>
      <w:lvlText w:val="%1."/>
      <w:lvlJc w:val="left"/>
      <w:pPr>
        <w:ind w:left="1175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0F0D189D"/>
    <w:multiLevelType w:val="hybridMultilevel"/>
    <w:tmpl w:val="D3C610AC"/>
    <w:lvl w:ilvl="0" w:tplc="2158B6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111E4F93"/>
    <w:multiLevelType w:val="hybridMultilevel"/>
    <w:tmpl w:val="F34C60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49A113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1ABD7354"/>
    <w:multiLevelType w:val="hybridMultilevel"/>
    <w:tmpl w:val="5BA2D0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FE8339A"/>
    <w:multiLevelType w:val="hybridMultilevel"/>
    <w:tmpl w:val="0B7E4452"/>
    <w:lvl w:ilvl="0" w:tplc="BB7282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28200C82"/>
    <w:multiLevelType w:val="hybridMultilevel"/>
    <w:tmpl w:val="D5F0DDA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CC415D8"/>
    <w:multiLevelType w:val="multilevel"/>
    <w:tmpl w:val="6A129480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3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6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9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12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84" w:hanging="2160"/>
      </w:pPr>
      <w:rPr>
        <w:rFonts w:hint="default"/>
      </w:rPr>
    </w:lvl>
  </w:abstractNum>
  <w:abstractNum w:abstractNumId="19">
    <w:nsid w:val="2F0D3CA7"/>
    <w:multiLevelType w:val="hybridMultilevel"/>
    <w:tmpl w:val="38BE2A70"/>
    <w:lvl w:ilvl="0" w:tplc="FFFFFFFF">
      <w:start w:val="2"/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784D0F"/>
    <w:multiLevelType w:val="hybridMultilevel"/>
    <w:tmpl w:val="1F5EB564"/>
    <w:lvl w:ilvl="0" w:tplc="FE324CC8">
      <w:start w:val="1"/>
      <w:numFmt w:val="decimal"/>
      <w:suff w:val="nothing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0EA3333"/>
    <w:multiLevelType w:val="hybridMultilevel"/>
    <w:tmpl w:val="15886A6E"/>
    <w:lvl w:ilvl="0" w:tplc="551450A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23A1CE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39B80CBA"/>
    <w:multiLevelType w:val="hybridMultilevel"/>
    <w:tmpl w:val="DF06A15C"/>
    <w:lvl w:ilvl="0" w:tplc="D2744A62">
      <w:start w:val="18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B9F08D4"/>
    <w:multiLevelType w:val="hybridMultilevel"/>
    <w:tmpl w:val="26FE21AA"/>
    <w:lvl w:ilvl="0" w:tplc="4816CBE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0A3634E"/>
    <w:multiLevelType w:val="hybridMultilevel"/>
    <w:tmpl w:val="E63408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951747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4A6F4C54"/>
    <w:multiLevelType w:val="hybridMultilevel"/>
    <w:tmpl w:val="15886A6E"/>
    <w:lvl w:ilvl="0" w:tplc="551450A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B757BD2"/>
    <w:multiLevelType w:val="multilevel"/>
    <w:tmpl w:val="E9AC096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9">
    <w:nsid w:val="4C466805"/>
    <w:multiLevelType w:val="multilevel"/>
    <w:tmpl w:val="94C4BD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4DEA448E"/>
    <w:multiLevelType w:val="hybridMultilevel"/>
    <w:tmpl w:val="6CC67CB4"/>
    <w:lvl w:ilvl="0" w:tplc="FFFFFFFF">
      <w:start w:val="2"/>
      <w:numFmt w:val="bullet"/>
      <w:lvlText w:val="-"/>
      <w:lvlJc w:val="left"/>
      <w:pPr>
        <w:ind w:left="1429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4E78156F"/>
    <w:multiLevelType w:val="hybridMultilevel"/>
    <w:tmpl w:val="0B18FE52"/>
    <w:lvl w:ilvl="0" w:tplc="F474BCC8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EA378DD"/>
    <w:multiLevelType w:val="hybridMultilevel"/>
    <w:tmpl w:val="EADA3878"/>
    <w:lvl w:ilvl="0" w:tplc="1908B5B8">
      <w:start w:val="1"/>
      <w:numFmt w:val="decimal"/>
      <w:lvlText w:val="%1."/>
      <w:lvlJc w:val="left"/>
      <w:pPr>
        <w:ind w:left="220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ind w:left="7368" w:hanging="180"/>
      </w:pPr>
    </w:lvl>
  </w:abstractNum>
  <w:abstractNum w:abstractNumId="33">
    <w:nsid w:val="55376AB0"/>
    <w:multiLevelType w:val="hybridMultilevel"/>
    <w:tmpl w:val="4538DF0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59A14542"/>
    <w:multiLevelType w:val="hybridMultilevel"/>
    <w:tmpl w:val="EC342C3E"/>
    <w:lvl w:ilvl="0" w:tplc="C764DDE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F633C6"/>
    <w:multiLevelType w:val="hybridMultilevel"/>
    <w:tmpl w:val="D2963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084387"/>
    <w:multiLevelType w:val="hybridMultilevel"/>
    <w:tmpl w:val="C9A44874"/>
    <w:lvl w:ilvl="0" w:tplc="76E48A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0753114"/>
    <w:multiLevelType w:val="multilevel"/>
    <w:tmpl w:val="B38A6B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4086165"/>
    <w:multiLevelType w:val="hybridMultilevel"/>
    <w:tmpl w:val="44C471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4283147"/>
    <w:multiLevelType w:val="multilevel"/>
    <w:tmpl w:val="420C558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84" w:hanging="2160"/>
      </w:pPr>
      <w:rPr>
        <w:rFonts w:hint="default"/>
      </w:rPr>
    </w:lvl>
  </w:abstractNum>
  <w:abstractNum w:abstractNumId="40">
    <w:nsid w:val="65D557C0"/>
    <w:multiLevelType w:val="hybridMultilevel"/>
    <w:tmpl w:val="F26A8F8C"/>
    <w:lvl w:ilvl="0" w:tplc="66BA72B8">
      <w:start w:val="1"/>
      <w:numFmt w:val="decimal"/>
      <w:lvlText w:val="%1."/>
      <w:lvlJc w:val="left"/>
      <w:pPr>
        <w:ind w:left="1800" w:hanging="10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7992E60"/>
    <w:multiLevelType w:val="hybridMultilevel"/>
    <w:tmpl w:val="B15A629C"/>
    <w:lvl w:ilvl="0" w:tplc="4172FEC6">
      <w:start w:val="3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42">
    <w:nsid w:val="69F40985"/>
    <w:multiLevelType w:val="hybridMultilevel"/>
    <w:tmpl w:val="DE8C4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A1332C7"/>
    <w:multiLevelType w:val="multilevel"/>
    <w:tmpl w:val="6A129480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3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6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9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12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84" w:hanging="2160"/>
      </w:pPr>
      <w:rPr>
        <w:rFonts w:hint="default"/>
      </w:rPr>
    </w:lvl>
  </w:abstractNum>
  <w:abstractNum w:abstractNumId="44">
    <w:nsid w:val="6AE40519"/>
    <w:multiLevelType w:val="multilevel"/>
    <w:tmpl w:val="7E9ED25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5">
    <w:nsid w:val="6B695958"/>
    <w:multiLevelType w:val="hybridMultilevel"/>
    <w:tmpl w:val="912A6A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1C25F4D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7">
    <w:nsid w:val="735A0943"/>
    <w:multiLevelType w:val="hybridMultilevel"/>
    <w:tmpl w:val="3AC62D8E"/>
    <w:lvl w:ilvl="0" w:tplc="00B0A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16FC42">
      <w:numFmt w:val="none"/>
      <w:lvlText w:val=""/>
      <w:lvlJc w:val="left"/>
      <w:pPr>
        <w:tabs>
          <w:tab w:val="num" w:pos="360"/>
        </w:tabs>
      </w:pPr>
    </w:lvl>
    <w:lvl w:ilvl="2" w:tplc="F350EEA0">
      <w:numFmt w:val="none"/>
      <w:lvlText w:val=""/>
      <w:lvlJc w:val="left"/>
      <w:pPr>
        <w:tabs>
          <w:tab w:val="num" w:pos="360"/>
        </w:tabs>
      </w:pPr>
    </w:lvl>
    <w:lvl w:ilvl="3" w:tplc="3A320930">
      <w:numFmt w:val="none"/>
      <w:lvlText w:val=""/>
      <w:lvlJc w:val="left"/>
      <w:pPr>
        <w:tabs>
          <w:tab w:val="num" w:pos="360"/>
        </w:tabs>
      </w:pPr>
    </w:lvl>
    <w:lvl w:ilvl="4" w:tplc="C034244E">
      <w:numFmt w:val="none"/>
      <w:lvlText w:val=""/>
      <w:lvlJc w:val="left"/>
      <w:pPr>
        <w:tabs>
          <w:tab w:val="num" w:pos="360"/>
        </w:tabs>
      </w:pPr>
    </w:lvl>
    <w:lvl w:ilvl="5" w:tplc="2E1C38F8">
      <w:numFmt w:val="none"/>
      <w:lvlText w:val=""/>
      <w:lvlJc w:val="left"/>
      <w:pPr>
        <w:tabs>
          <w:tab w:val="num" w:pos="360"/>
        </w:tabs>
      </w:pPr>
    </w:lvl>
    <w:lvl w:ilvl="6" w:tplc="EA624832">
      <w:numFmt w:val="none"/>
      <w:lvlText w:val=""/>
      <w:lvlJc w:val="left"/>
      <w:pPr>
        <w:tabs>
          <w:tab w:val="num" w:pos="360"/>
        </w:tabs>
      </w:pPr>
    </w:lvl>
    <w:lvl w:ilvl="7" w:tplc="179645F0">
      <w:numFmt w:val="none"/>
      <w:lvlText w:val=""/>
      <w:lvlJc w:val="left"/>
      <w:pPr>
        <w:tabs>
          <w:tab w:val="num" w:pos="360"/>
        </w:tabs>
      </w:pPr>
    </w:lvl>
    <w:lvl w:ilvl="8" w:tplc="69DA6818">
      <w:numFmt w:val="none"/>
      <w:lvlText w:val=""/>
      <w:lvlJc w:val="left"/>
      <w:pPr>
        <w:tabs>
          <w:tab w:val="num" w:pos="360"/>
        </w:tabs>
      </w:pPr>
    </w:lvl>
  </w:abstractNum>
  <w:abstractNum w:abstractNumId="48">
    <w:nsid w:val="74F06DD2"/>
    <w:multiLevelType w:val="hybridMultilevel"/>
    <w:tmpl w:val="20C8F380"/>
    <w:lvl w:ilvl="0" w:tplc="1D105AA6">
      <w:start w:val="1"/>
      <w:numFmt w:val="decimal"/>
      <w:lvlText w:val="%1."/>
      <w:lvlJc w:val="left"/>
      <w:pPr>
        <w:ind w:left="1176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2"/>
  </w:num>
  <w:num w:numId="2">
    <w:abstractNumId w:val="14"/>
  </w:num>
  <w:num w:numId="3">
    <w:abstractNumId w:val="26"/>
  </w:num>
  <w:num w:numId="4">
    <w:abstractNumId w:val="46"/>
  </w:num>
  <w:num w:numId="5">
    <w:abstractNumId w:val="31"/>
  </w:num>
  <w:num w:numId="6">
    <w:abstractNumId w:val="41"/>
  </w:num>
  <w:num w:numId="7">
    <w:abstractNumId w:val="16"/>
  </w:num>
  <w:num w:numId="8">
    <w:abstractNumId w:val="1"/>
  </w:num>
  <w:num w:numId="9">
    <w:abstractNumId w:val="2"/>
  </w:num>
  <w:num w:numId="10">
    <w:abstractNumId w:val="3"/>
  </w:num>
  <w:num w:numId="11">
    <w:abstractNumId w:val="0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45"/>
  </w:num>
  <w:num w:numId="18">
    <w:abstractNumId w:val="15"/>
  </w:num>
  <w:num w:numId="19">
    <w:abstractNumId w:val="47"/>
  </w:num>
  <w:num w:numId="20">
    <w:abstractNumId w:val="28"/>
  </w:num>
  <w:num w:numId="21">
    <w:abstractNumId w:val="12"/>
  </w:num>
  <w:num w:numId="22">
    <w:abstractNumId w:val="36"/>
  </w:num>
  <w:num w:numId="23">
    <w:abstractNumId w:val="19"/>
  </w:num>
  <w:num w:numId="24">
    <w:abstractNumId w:val="30"/>
  </w:num>
  <w:num w:numId="25">
    <w:abstractNumId w:val="40"/>
  </w:num>
  <w:num w:numId="26">
    <w:abstractNumId w:val="27"/>
  </w:num>
  <w:num w:numId="27">
    <w:abstractNumId w:val="9"/>
  </w:num>
  <w:num w:numId="28">
    <w:abstractNumId w:val="24"/>
  </w:num>
  <w:num w:numId="29">
    <w:abstractNumId w:val="32"/>
  </w:num>
  <w:num w:numId="30">
    <w:abstractNumId w:val="48"/>
  </w:num>
  <w:num w:numId="31">
    <w:abstractNumId w:val="17"/>
  </w:num>
  <w:num w:numId="32">
    <w:abstractNumId w:val="37"/>
  </w:num>
  <w:num w:numId="33">
    <w:abstractNumId w:val="23"/>
  </w:num>
  <w:num w:numId="34">
    <w:abstractNumId w:val="34"/>
  </w:num>
  <w:num w:numId="35">
    <w:abstractNumId w:val="21"/>
  </w:num>
  <w:num w:numId="36">
    <w:abstractNumId w:val="33"/>
  </w:num>
  <w:num w:numId="37">
    <w:abstractNumId w:val="35"/>
  </w:num>
  <w:num w:numId="38">
    <w:abstractNumId w:val="38"/>
  </w:num>
  <w:num w:numId="39">
    <w:abstractNumId w:val="10"/>
  </w:num>
  <w:num w:numId="40">
    <w:abstractNumId w:val="42"/>
  </w:num>
  <w:num w:numId="41">
    <w:abstractNumId w:val="20"/>
  </w:num>
  <w:num w:numId="42">
    <w:abstractNumId w:val="13"/>
  </w:num>
  <w:num w:numId="43">
    <w:abstractNumId w:val="25"/>
  </w:num>
  <w:num w:numId="44">
    <w:abstractNumId w:val="11"/>
  </w:num>
  <w:num w:numId="45">
    <w:abstractNumId w:val="44"/>
  </w:num>
  <w:num w:numId="46">
    <w:abstractNumId w:val="11"/>
  </w:num>
  <w:num w:numId="47">
    <w:abstractNumId w:val="39"/>
  </w:num>
  <w:num w:numId="48">
    <w:abstractNumId w:val="29"/>
  </w:num>
  <w:num w:numId="49">
    <w:abstractNumId w:val="18"/>
  </w:num>
  <w:num w:numId="5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390"/>
    <w:rsid w:val="00002928"/>
    <w:rsid w:val="000047C9"/>
    <w:rsid w:val="000074FF"/>
    <w:rsid w:val="00010795"/>
    <w:rsid w:val="00011F12"/>
    <w:rsid w:val="00012A7D"/>
    <w:rsid w:val="00012FFB"/>
    <w:rsid w:val="000146E4"/>
    <w:rsid w:val="00016E20"/>
    <w:rsid w:val="000177A6"/>
    <w:rsid w:val="0002332A"/>
    <w:rsid w:val="000236C3"/>
    <w:rsid w:val="00023B16"/>
    <w:rsid w:val="000248EB"/>
    <w:rsid w:val="00024C48"/>
    <w:rsid w:val="00025B75"/>
    <w:rsid w:val="00027E48"/>
    <w:rsid w:val="000310A4"/>
    <w:rsid w:val="000345CC"/>
    <w:rsid w:val="00035932"/>
    <w:rsid w:val="00035C69"/>
    <w:rsid w:val="00035C9B"/>
    <w:rsid w:val="00037251"/>
    <w:rsid w:val="0003729A"/>
    <w:rsid w:val="0003770B"/>
    <w:rsid w:val="00040A60"/>
    <w:rsid w:val="00041EFB"/>
    <w:rsid w:val="00042232"/>
    <w:rsid w:val="00044DE7"/>
    <w:rsid w:val="00044FA4"/>
    <w:rsid w:val="0004563A"/>
    <w:rsid w:val="000465F3"/>
    <w:rsid w:val="00046DF8"/>
    <w:rsid w:val="0005447C"/>
    <w:rsid w:val="000551F0"/>
    <w:rsid w:val="00056205"/>
    <w:rsid w:val="00057B01"/>
    <w:rsid w:val="00061E92"/>
    <w:rsid w:val="0006307B"/>
    <w:rsid w:val="00065585"/>
    <w:rsid w:val="000663FE"/>
    <w:rsid w:val="00066CC3"/>
    <w:rsid w:val="00071829"/>
    <w:rsid w:val="00071A47"/>
    <w:rsid w:val="00071F71"/>
    <w:rsid w:val="00073CFB"/>
    <w:rsid w:val="0007497E"/>
    <w:rsid w:val="00075A60"/>
    <w:rsid w:val="00080570"/>
    <w:rsid w:val="000828F1"/>
    <w:rsid w:val="000862D2"/>
    <w:rsid w:val="000875C7"/>
    <w:rsid w:val="00087910"/>
    <w:rsid w:val="00090895"/>
    <w:rsid w:val="000912E3"/>
    <w:rsid w:val="00092422"/>
    <w:rsid w:val="00095BC9"/>
    <w:rsid w:val="000966D6"/>
    <w:rsid w:val="000977E5"/>
    <w:rsid w:val="000A0435"/>
    <w:rsid w:val="000A067C"/>
    <w:rsid w:val="000A218E"/>
    <w:rsid w:val="000A39D2"/>
    <w:rsid w:val="000B15BF"/>
    <w:rsid w:val="000B3B6A"/>
    <w:rsid w:val="000B5487"/>
    <w:rsid w:val="000B5AC1"/>
    <w:rsid w:val="000B61F8"/>
    <w:rsid w:val="000C071C"/>
    <w:rsid w:val="000C3941"/>
    <w:rsid w:val="000C3DE8"/>
    <w:rsid w:val="000C452D"/>
    <w:rsid w:val="000C5426"/>
    <w:rsid w:val="000C75D7"/>
    <w:rsid w:val="000C7B0D"/>
    <w:rsid w:val="000D0B77"/>
    <w:rsid w:val="000D2B34"/>
    <w:rsid w:val="000D2E3C"/>
    <w:rsid w:val="000D3C65"/>
    <w:rsid w:val="000D4DDC"/>
    <w:rsid w:val="000D77A0"/>
    <w:rsid w:val="000E0EB5"/>
    <w:rsid w:val="000E13EE"/>
    <w:rsid w:val="000E1779"/>
    <w:rsid w:val="000E5D81"/>
    <w:rsid w:val="000E7E72"/>
    <w:rsid w:val="000F1D1D"/>
    <w:rsid w:val="000F63CD"/>
    <w:rsid w:val="000F6C27"/>
    <w:rsid w:val="000F6D82"/>
    <w:rsid w:val="000F6EEA"/>
    <w:rsid w:val="00102103"/>
    <w:rsid w:val="00105110"/>
    <w:rsid w:val="0010641C"/>
    <w:rsid w:val="001102C8"/>
    <w:rsid w:val="001110E8"/>
    <w:rsid w:val="00112E65"/>
    <w:rsid w:val="00113408"/>
    <w:rsid w:val="001145DF"/>
    <w:rsid w:val="00116AD6"/>
    <w:rsid w:val="00116CA0"/>
    <w:rsid w:val="00117D20"/>
    <w:rsid w:val="001204E4"/>
    <w:rsid w:val="001219A8"/>
    <w:rsid w:val="00122EFE"/>
    <w:rsid w:val="00122F35"/>
    <w:rsid w:val="00123A5C"/>
    <w:rsid w:val="0012581B"/>
    <w:rsid w:val="001268CF"/>
    <w:rsid w:val="00126FC2"/>
    <w:rsid w:val="00127780"/>
    <w:rsid w:val="00130BC8"/>
    <w:rsid w:val="00131E8D"/>
    <w:rsid w:val="0013204E"/>
    <w:rsid w:val="00134E8D"/>
    <w:rsid w:val="00134EE1"/>
    <w:rsid w:val="00135CD7"/>
    <w:rsid w:val="001363BC"/>
    <w:rsid w:val="00136462"/>
    <w:rsid w:val="00137D90"/>
    <w:rsid w:val="0014097E"/>
    <w:rsid w:val="00143370"/>
    <w:rsid w:val="001448F6"/>
    <w:rsid w:val="001451C3"/>
    <w:rsid w:val="00145CD8"/>
    <w:rsid w:val="00152964"/>
    <w:rsid w:val="00154E86"/>
    <w:rsid w:val="001565F9"/>
    <w:rsid w:val="00160032"/>
    <w:rsid w:val="0016090F"/>
    <w:rsid w:val="00161918"/>
    <w:rsid w:val="0016587F"/>
    <w:rsid w:val="00165B5B"/>
    <w:rsid w:val="001665A9"/>
    <w:rsid w:val="00173F05"/>
    <w:rsid w:val="001747C9"/>
    <w:rsid w:val="0017517F"/>
    <w:rsid w:val="00177B69"/>
    <w:rsid w:val="00181729"/>
    <w:rsid w:val="0018226D"/>
    <w:rsid w:val="0018256D"/>
    <w:rsid w:val="00184286"/>
    <w:rsid w:val="001849CA"/>
    <w:rsid w:val="00185611"/>
    <w:rsid w:val="001909F6"/>
    <w:rsid w:val="001936AF"/>
    <w:rsid w:val="00193874"/>
    <w:rsid w:val="00197F20"/>
    <w:rsid w:val="001A2736"/>
    <w:rsid w:val="001A48F6"/>
    <w:rsid w:val="001A4A4C"/>
    <w:rsid w:val="001A4D5B"/>
    <w:rsid w:val="001A4D67"/>
    <w:rsid w:val="001B3CCB"/>
    <w:rsid w:val="001B5536"/>
    <w:rsid w:val="001B5C04"/>
    <w:rsid w:val="001B5DE8"/>
    <w:rsid w:val="001B61C2"/>
    <w:rsid w:val="001C4E93"/>
    <w:rsid w:val="001C7A51"/>
    <w:rsid w:val="001D12EA"/>
    <w:rsid w:val="001D2250"/>
    <w:rsid w:val="001D27DA"/>
    <w:rsid w:val="001D29C6"/>
    <w:rsid w:val="001D4199"/>
    <w:rsid w:val="001D5A60"/>
    <w:rsid w:val="001D7AE7"/>
    <w:rsid w:val="001E037A"/>
    <w:rsid w:val="001E0CE6"/>
    <w:rsid w:val="001E164B"/>
    <w:rsid w:val="001E4762"/>
    <w:rsid w:val="001E55FB"/>
    <w:rsid w:val="001E5AB7"/>
    <w:rsid w:val="001E6404"/>
    <w:rsid w:val="001E65AE"/>
    <w:rsid w:val="001F5AEA"/>
    <w:rsid w:val="001F5FBD"/>
    <w:rsid w:val="00202F31"/>
    <w:rsid w:val="00204DB6"/>
    <w:rsid w:val="002059CF"/>
    <w:rsid w:val="00205BC8"/>
    <w:rsid w:val="00207BC8"/>
    <w:rsid w:val="00207FB8"/>
    <w:rsid w:val="00210A24"/>
    <w:rsid w:val="00213AB4"/>
    <w:rsid w:val="00214965"/>
    <w:rsid w:val="00214B1F"/>
    <w:rsid w:val="002151C5"/>
    <w:rsid w:val="002204A5"/>
    <w:rsid w:val="002210EF"/>
    <w:rsid w:val="00225154"/>
    <w:rsid w:val="0023120B"/>
    <w:rsid w:val="002330FF"/>
    <w:rsid w:val="002338DC"/>
    <w:rsid w:val="00234894"/>
    <w:rsid w:val="002351A7"/>
    <w:rsid w:val="002357FE"/>
    <w:rsid w:val="00236A1D"/>
    <w:rsid w:val="00237587"/>
    <w:rsid w:val="0024147A"/>
    <w:rsid w:val="00242A4A"/>
    <w:rsid w:val="00244149"/>
    <w:rsid w:val="002444D9"/>
    <w:rsid w:val="002477E0"/>
    <w:rsid w:val="00247BF3"/>
    <w:rsid w:val="00250DC6"/>
    <w:rsid w:val="00251E14"/>
    <w:rsid w:val="00262F0D"/>
    <w:rsid w:val="00265E0E"/>
    <w:rsid w:val="00266AD4"/>
    <w:rsid w:val="00266D2F"/>
    <w:rsid w:val="002710C3"/>
    <w:rsid w:val="002806A2"/>
    <w:rsid w:val="00280CC9"/>
    <w:rsid w:val="0028182A"/>
    <w:rsid w:val="002827E1"/>
    <w:rsid w:val="002855A6"/>
    <w:rsid w:val="00286B5C"/>
    <w:rsid w:val="00290A03"/>
    <w:rsid w:val="00290CD0"/>
    <w:rsid w:val="00292DCD"/>
    <w:rsid w:val="00297E94"/>
    <w:rsid w:val="002A0FAA"/>
    <w:rsid w:val="002A6369"/>
    <w:rsid w:val="002A68FA"/>
    <w:rsid w:val="002A71CF"/>
    <w:rsid w:val="002A790B"/>
    <w:rsid w:val="002B05AF"/>
    <w:rsid w:val="002B1039"/>
    <w:rsid w:val="002B240C"/>
    <w:rsid w:val="002B3EB1"/>
    <w:rsid w:val="002B4FD5"/>
    <w:rsid w:val="002B68EA"/>
    <w:rsid w:val="002B7583"/>
    <w:rsid w:val="002C1185"/>
    <w:rsid w:val="002C143E"/>
    <w:rsid w:val="002C154E"/>
    <w:rsid w:val="002C1784"/>
    <w:rsid w:val="002C1E62"/>
    <w:rsid w:val="002C355E"/>
    <w:rsid w:val="002C3841"/>
    <w:rsid w:val="002C4124"/>
    <w:rsid w:val="002C5146"/>
    <w:rsid w:val="002C5BF2"/>
    <w:rsid w:val="002C6504"/>
    <w:rsid w:val="002C75E1"/>
    <w:rsid w:val="002C77D0"/>
    <w:rsid w:val="002C7B25"/>
    <w:rsid w:val="002D1F64"/>
    <w:rsid w:val="002D32F9"/>
    <w:rsid w:val="002D477E"/>
    <w:rsid w:val="002D48CB"/>
    <w:rsid w:val="002D5581"/>
    <w:rsid w:val="002D6597"/>
    <w:rsid w:val="002D71C7"/>
    <w:rsid w:val="002E0534"/>
    <w:rsid w:val="002E058E"/>
    <w:rsid w:val="002E1D2D"/>
    <w:rsid w:val="002E1FD4"/>
    <w:rsid w:val="002E267B"/>
    <w:rsid w:val="002E4E56"/>
    <w:rsid w:val="002E57F0"/>
    <w:rsid w:val="002F07A1"/>
    <w:rsid w:val="002F2A42"/>
    <w:rsid w:val="002F2C34"/>
    <w:rsid w:val="002F3D1F"/>
    <w:rsid w:val="002F457F"/>
    <w:rsid w:val="002F4A50"/>
    <w:rsid w:val="002F5302"/>
    <w:rsid w:val="002F7DD2"/>
    <w:rsid w:val="00300BBC"/>
    <w:rsid w:val="00301468"/>
    <w:rsid w:val="0030162E"/>
    <w:rsid w:val="00302022"/>
    <w:rsid w:val="0030228A"/>
    <w:rsid w:val="00302ADE"/>
    <w:rsid w:val="003032FD"/>
    <w:rsid w:val="003038A6"/>
    <w:rsid w:val="00305FC8"/>
    <w:rsid w:val="00307C84"/>
    <w:rsid w:val="00307E13"/>
    <w:rsid w:val="00310B7A"/>
    <w:rsid w:val="00311BDB"/>
    <w:rsid w:val="003141EA"/>
    <w:rsid w:val="00314278"/>
    <w:rsid w:val="00314BED"/>
    <w:rsid w:val="00314CD2"/>
    <w:rsid w:val="00315869"/>
    <w:rsid w:val="00317A6E"/>
    <w:rsid w:val="003207C3"/>
    <w:rsid w:val="00324535"/>
    <w:rsid w:val="003248ED"/>
    <w:rsid w:val="00324CB6"/>
    <w:rsid w:val="003257E7"/>
    <w:rsid w:val="00327904"/>
    <w:rsid w:val="00331841"/>
    <w:rsid w:val="00331881"/>
    <w:rsid w:val="00334012"/>
    <w:rsid w:val="00334435"/>
    <w:rsid w:val="00334D0E"/>
    <w:rsid w:val="00335227"/>
    <w:rsid w:val="003352DA"/>
    <w:rsid w:val="00337F1E"/>
    <w:rsid w:val="00340ED6"/>
    <w:rsid w:val="0034382E"/>
    <w:rsid w:val="00347641"/>
    <w:rsid w:val="00347C02"/>
    <w:rsid w:val="0035233D"/>
    <w:rsid w:val="00353ADC"/>
    <w:rsid w:val="003544F9"/>
    <w:rsid w:val="00355624"/>
    <w:rsid w:val="00355930"/>
    <w:rsid w:val="00360DE8"/>
    <w:rsid w:val="00361DA8"/>
    <w:rsid w:val="0036748D"/>
    <w:rsid w:val="00370AAC"/>
    <w:rsid w:val="003804E4"/>
    <w:rsid w:val="003804E6"/>
    <w:rsid w:val="00381A34"/>
    <w:rsid w:val="00382DA3"/>
    <w:rsid w:val="003830BE"/>
    <w:rsid w:val="003830CD"/>
    <w:rsid w:val="003847C2"/>
    <w:rsid w:val="00384A61"/>
    <w:rsid w:val="00390CB0"/>
    <w:rsid w:val="00395F1F"/>
    <w:rsid w:val="0039700E"/>
    <w:rsid w:val="00397770"/>
    <w:rsid w:val="003A0D24"/>
    <w:rsid w:val="003A2FB9"/>
    <w:rsid w:val="003A40D8"/>
    <w:rsid w:val="003A766D"/>
    <w:rsid w:val="003B02D4"/>
    <w:rsid w:val="003B14D8"/>
    <w:rsid w:val="003B1DA0"/>
    <w:rsid w:val="003B1DA4"/>
    <w:rsid w:val="003B249B"/>
    <w:rsid w:val="003B37AF"/>
    <w:rsid w:val="003B3D09"/>
    <w:rsid w:val="003B46F7"/>
    <w:rsid w:val="003B4A44"/>
    <w:rsid w:val="003B62DE"/>
    <w:rsid w:val="003B6E0F"/>
    <w:rsid w:val="003B75AA"/>
    <w:rsid w:val="003C039C"/>
    <w:rsid w:val="003C4824"/>
    <w:rsid w:val="003C4A3D"/>
    <w:rsid w:val="003C4AB9"/>
    <w:rsid w:val="003C4EA6"/>
    <w:rsid w:val="003C61BC"/>
    <w:rsid w:val="003C631A"/>
    <w:rsid w:val="003C7087"/>
    <w:rsid w:val="003D0CE3"/>
    <w:rsid w:val="003D2EAD"/>
    <w:rsid w:val="003D3C00"/>
    <w:rsid w:val="003D5730"/>
    <w:rsid w:val="003D6843"/>
    <w:rsid w:val="003D6EA2"/>
    <w:rsid w:val="003D7159"/>
    <w:rsid w:val="003D72AD"/>
    <w:rsid w:val="003D7558"/>
    <w:rsid w:val="003D7D15"/>
    <w:rsid w:val="003E00CC"/>
    <w:rsid w:val="003E1ECB"/>
    <w:rsid w:val="003E423E"/>
    <w:rsid w:val="003E5D7A"/>
    <w:rsid w:val="003E799D"/>
    <w:rsid w:val="003E7BCE"/>
    <w:rsid w:val="003F0F2B"/>
    <w:rsid w:val="003F3633"/>
    <w:rsid w:val="003F46F8"/>
    <w:rsid w:val="003F4926"/>
    <w:rsid w:val="003F530D"/>
    <w:rsid w:val="003F7558"/>
    <w:rsid w:val="0040006A"/>
    <w:rsid w:val="00401178"/>
    <w:rsid w:val="00402BE9"/>
    <w:rsid w:val="00402E37"/>
    <w:rsid w:val="00402FE6"/>
    <w:rsid w:val="0040624A"/>
    <w:rsid w:val="00406867"/>
    <w:rsid w:val="004076D0"/>
    <w:rsid w:val="00407DCE"/>
    <w:rsid w:val="00411AF5"/>
    <w:rsid w:val="004121E2"/>
    <w:rsid w:val="004136B4"/>
    <w:rsid w:val="004137C8"/>
    <w:rsid w:val="0041461F"/>
    <w:rsid w:val="0041544A"/>
    <w:rsid w:val="004156D0"/>
    <w:rsid w:val="00415A2C"/>
    <w:rsid w:val="0041661F"/>
    <w:rsid w:val="00417590"/>
    <w:rsid w:val="0042003A"/>
    <w:rsid w:val="004226C1"/>
    <w:rsid w:val="00422DC7"/>
    <w:rsid w:val="004232B7"/>
    <w:rsid w:val="00423497"/>
    <w:rsid w:val="00423517"/>
    <w:rsid w:val="0042470B"/>
    <w:rsid w:val="00425486"/>
    <w:rsid w:val="0043248E"/>
    <w:rsid w:val="00433158"/>
    <w:rsid w:val="004365FC"/>
    <w:rsid w:val="00442A85"/>
    <w:rsid w:val="00442B80"/>
    <w:rsid w:val="00442EEA"/>
    <w:rsid w:val="0044311C"/>
    <w:rsid w:val="0044366F"/>
    <w:rsid w:val="00445382"/>
    <w:rsid w:val="00450255"/>
    <w:rsid w:val="00453038"/>
    <w:rsid w:val="00454764"/>
    <w:rsid w:val="00454BD5"/>
    <w:rsid w:val="00455476"/>
    <w:rsid w:val="00455944"/>
    <w:rsid w:val="004609CD"/>
    <w:rsid w:val="00465BC8"/>
    <w:rsid w:val="004706F8"/>
    <w:rsid w:val="0047190D"/>
    <w:rsid w:val="0047544B"/>
    <w:rsid w:val="004776D0"/>
    <w:rsid w:val="00477A55"/>
    <w:rsid w:val="004828FC"/>
    <w:rsid w:val="004842EF"/>
    <w:rsid w:val="004854D6"/>
    <w:rsid w:val="00487FAD"/>
    <w:rsid w:val="00493661"/>
    <w:rsid w:val="00493F06"/>
    <w:rsid w:val="0049413D"/>
    <w:rsid w:val="00494326"/>
    <w:rsid w:val="004947DA"/>
    <w:rsid w:val="004949D3"/>
    <w:rsid w:val="00494B27"/>
    <w:rsid w:val="00495998"/>
    <w:rsid w:val="004A1219"/>
    <w:rsid w:val="004A2D4A"/>
    <w:rsid w:val="004A5908"/>
    <w:rsid w:val="004A61B9"/>
    <w:rsid w:val="004A620F"/>
    <w:rsid w:val="004A716E"/>
    <w:rsid w:val="004B2CA3"/>
    <w:rsid w:val="004B3CC8"/>
    <w:rsid w:val="004B4799"/>
    <w:rsid w:val="004B4E39"/>
    <w:rsid w:val="004B4EAC"/>
    <w:rsid w:val="004B5E25"/>
    <w:rsid w:val="004B7054"/>
    <w:rsid w:val="004C6BA8"/>
    <w:rsid w:val="004C76CC"/>
    <w:rsid w:val="004D2F78"/>
    <w:rsid w:val="004D3110"/>
    <w:rsid w:val="004D510B"/>
    <w:rsid w:val="004D76F3"/>
    <w:rsid w:val="004D7993"/>
    <w:rsid w:val="004E18E8"/>
    <w:rsid w:val="004E460E"/>
    <w:rsid w:val="004E50D2"/>
    <w:rsid w:val="004E55C6"/>
    <w:rsid w:val="004F0CD1"/>
    <w:rsid w:val="004F1A56"/>
    <w:rsid w:val="004F238C"/>
    <w:rsid w:val="004F2F36"/>
    <w:rsid w:val="004F3A88"/>
    <w:rsid w:val="004F3AB5"/>
    <w:rsid w:val="004F6DAF"/>
    <w:rsid w:val="004F6F50"/>
    <w:rsid w:val="004F7C64"/>
    <w:rsid w:val="005003D9"/>
    <w:rsid w:val="005011DB"/>
    <w:rsid w:val="0050232F"/>
    <w:rsid w:val="0050472A"/>
    <w:rsid w:val="0050589F"/>
    <w:rsid w:val="00505B93"/>
    <w:rsid w:val="00506A11"/>
    <w:rsid w:val="00506B0A"/>
    <w:rsid w:val="00507047"/>
    <w:rsid w:val="0050778A"/>
    <w:rsid w:val="00511326"/>
    <w:rsid w:val="005113DC"/>
    <w:rsid w:val="00511A90"/>
    <w:rsid w:val="00511E6E"/>
    <w:rsid w:val="00512783"/>
    <w:rsid w:val="005133CA"/>
    <w:rsid w:val="00522ADF"/>
    <w:rsid w:val="00525DA7"/>
    <w:rsid w:val="0053169D"/>
    <w:rsid w:val="00532210"/>
    <w:rsid w:val="005324C3"/>
    <w:rsid w:val="00532DAA"/>
    <w:rsid w:val="00534FD4"/>
    <w:rsid w:val="005352AA"/>
    <w:rsid w:val="00540362"/>
    <w:rsid w:val="00540904"/>
    <w:rsid w:val="005438B1"/>
    <w:rsid w:val="00545B8C"/>
    <w:rsid w:val="005504C7"/>
    <w:rsid w:val="00552D01"/>
    <w:rsid w:val="00554347"/>
    <w:rsid w:val="00554890"/>
    <w:rsid w:val="0056362E"/>
    <w:rsid w:val="00563920"/>
    <w:rsid w:val="0056495C"/>
    <w:rsid w:val="00567B64"/>
    <w:rsid w:val="00570480"/>
    <w:rsid w:val="00571052"/>
    <w:rsid w:val="0057247D"/>
    <w:rsid w:val="00572D3B"/>
    <w:rsid w:val="00575A55"/>
    <w:rsid w:val="00576539"/>
    <w:rsid w:val="005815BC"/>
    <w:rsid w:val="0058678B"/>
    <w:rsid w:val="00587F7B"/>
    <w:rsid w:val="00591A7A"/>
    <w:rsid w:val="00593082"/>
    <w:rsid w:val="00595A2F"/>
    <w:rsid w:val="00596BAD"/>
    <w:rsid w:val="005976CE"/>
    <w:rsid w:val="005A0587"/>
    <w:rsid w:val="005A1B45"/>
    <w:rsid w:val="005A1F44"/>
    <w:rsid w:val="005A21B6"/>
    <w:rsid w:val="005A3317"/>
    <w:rsid w:val="005A5FC8"/>
    <w:rsid w:val="005A6168"/>
    <w:rsid w:val="005A6658"/>
    <w:rsid w:val="005A748C"/>
    <w:rsid w:val="005A79F0"/>
    <w:rsid w:val="005B0AC2"/>
    <w:rsid w:val="005B2204"/>
    <w:rsid w:val="005B2CA6"/>
    <w:rsid w:val="005B55AD"/>
    <w:rsid w:val="005B74DF"/>
    <w:rsid w:val="005C0049"/>
    <w:rsid w:val="005C043D"/>
    <w:rsid w:val="005C28F6"/>
    <w:rsid w:val="005C2F58"/>
    <w:rsid w:val="005C5149"/>
    <w:rsid w:val="005C62FA"/>
    <w:rsid w:val="005D0B46"/>
    <w:rsid w:val="005D153E"/>
    <w:rsid w:val="005D2AC1"/>
    <w:rsid w:val="005D6054"/>
    <w:rsid w:val="005D69E6"/>
    <w:rsid w:val="005D7736"/>
    <w:rsid w:val="005E4A1E"/>
    <w:rsid w:val="005E6E2A"/>
    <w:rsid w:val="005F0B60"/>
    <w:rsid w:val="005F187B"/>
    <w:rsid w:val="005F30F4"/>
    <w:rsid w:val="0060137D"/>
    <w:rsid w:val="00601543"/>
    <w:rsid w:val="00602049"/>
    <w:rsid w:val="006045DF"/>
    <w:rsid w:val="006179CA"/>
    <w:rsid w:val="006205B3"/>
    <w:rsid w:val="0062215C"/>
    <w:rsid w:val="00622932"/>
    <w:rsid w:val="00622A3F"/>
    <w:rsid w:val="00624853"/>
    <w:rsid w:val="00626DFE"/>
    <w:rsid w:val="006271EA"/>
    <w:rsid w:val="00630B5D"/>
    <w:rsid w:val="00630CCE"/>
    <w:rsid w:val="006326F0"/>
    <w:rsid w:val="006372F6"/>
    <w:rsid w:val="006427DC"/>
    <w:rsid w:val="00642A8A"/>
    <w:rsid w:val="00643243"/>
    <w:rsid w:val="00643426"/>
    <w:rsid w:val="00644979"/>
    <w:rsid w:val="006452BA"/>
    <w:rsid w:val="00647175"/>
    <w:rsid w:val="00650274"/>
    <w:rsid w:val="00654A32"/>
    <w:rsid w:val="00656C27"/>
    <w:rsid w:val="00660325"/>
    <w:rsid w:val="006606D6"/>
    <w:rsid w:val="00661062"/>
    <w:rsid w:val="006634F6"/>
    <w:rsid w:val="00665A2B"/>
    <w:rsid w:val="006675EB"/>
    <w:rsid w:val="00672DE9"/>
    <w:rsid w:val="006745B8"/>
    <w:rsid w:val="00680642"/>
    <w:rsid w:val="00681A6D"/>
    <w:rsid w:val="00681A84"/>
    <w:rsid w:val="00681F2C"/>
    <w:rsid w:val="00682B26"/>
    <w:rsid w:val="00684B9B"/>
    <w:rsid w:val="006855AE"/>
    <w:rsid w:val="0068635A"/>
    <w:rsid w:val="0069156C"/>
    <w:rsid w:val="0069219A"/>
    <w:rsid w:val="006A264A"/>
    <w:rsid w:val="006A326E"/>
    <w:rsid w:val="006A3451"/>
    <w:rsid w:val="006A4CD1"/>
    <w:rsid w:val="006A6806"/>
    <w:rsid w:val="006A6817"/>
    <w:rsid w:val="006A7178"/>
    <w:rsid w:val="006B0835"/>
    <w:rsid w:val="006B15D2"/>
    <w:rsid w:val="006B1DCD"/>
    <w:rsid w:val="006B3EA6"/>
    <w:rsid w:val="006B5726"/>
    <w:rsid w:val="006C2415"/>
    <w:rsid w:val="006C342C"/>
    <w:rsid w:val="006C3E91"/>
    <w:rsid w:val="006C4BA7"/>
    <w:rsid w:val="006C60E9"/>
    <w:rsid w:val="006C6CF2"/>
    <w:rsid w:val="006C78B5"/>
    <w:rsid w:val="006D2503"/>
    <w:rsid w:val="006D3140"/>
    <w:rsid w:val="006E040D"/>
    <w:rsid w:val="006E42A6"/>
    <w:rsid w:val="006E46AA"/>
    <w:rsid w:val="006E62E5"/>
    <w:rsid w:val="006E6367"/>
    <w:rsid w:val="006E6CE8"/>
    <w:rsid w:val="006E74A7"/>
    <w:rsid w:val="006E7C3A"/>
    <w:rsid w:val="006F0380"/>
    <w:rsid w:val="006F19B7"/>
    <w:rsid w:val="006F23AD"/>
    <w:rsid w:val="006F3420"/>
    <w:rsid w:val="006F42B7"/>
    <w:rsid w:val="006F4CCA"/>
    <w:rsid w:val="006F79B3"/>
    <w:rsid w:val="00700B77"/>
    <w:rsid w:val="00701EE5"/>
    <w:rsid w:val="00705A5A"/>
    <w:rsid w:val="0070629F"/>
    <w:rsid w:val="00706EEB"/>
    <w:rsid w:val="00710EDF"/>
    <w:rsid w:val="0071114D"/>
    <w:rsid w:val="00712142"/>
    <w:rsid w:val="007135DE"/>
    <w:rsid w:val="00714919"/>
    <w:rsid w:val="00714E84"/>
    <w:rsid w:val="00715F06"/>
    <w:rsid w:val="0071613B"/>
    <w:rsid w:val="00716A05"/>
    <w:rsid w:val="0072327A"/>
    <w:rsid w:val="00726DA3"/>
    <w:rsid w:val="00727C2F"/>
    <w:rsid w:val="00730631"/>
    <w:rsid w:val="007309B3"/>
    <w:rsid w:val="00734303"/>
    <w:rsid w:val="007346D5"/>
    <w:rsid w:val="007358B6"/>
    <w:rsid w:val="00737360"/>
    <w:rsid w:val="00740620"/>
    <w:rsid w:val="0074111D"/>
    <w:rsid w:val="007411F3"/>
    <w:rsid w:val="00741F8A"/>
    <w:rsid w:val="0074624D"/>
    <w:rsid w:val="00747794"/>
    <w:rsid w:val="00753B3A"/>
    <w:rsid w:val="00754F82"/>
    <w:rsid w:val="007555BA"/>
    <w:rsid w:val="007576ED"/>
    <w:rsid w:val="007601EE"/>
    <w:rsid w:val="0076113F"/>
    <w:rsid w:val="007707D6"/>
    <w:rsid w:val="007711D2"/>
    <w:rsid w:val="00771C03"/>
    <w:rsid w:val="00771FFF"/>
    <w:rsid w:val="007739B6"/>
    <w:rsid w:val="007747AC"/>
    <w:rsid w:val="00776278"/>
    <w:rsid w:val="0077701E"/>
    <w:rsid w:val="007815C7"/>
    <w:rsid w:val="007818E4"/>
    <w:rsid w:val="00782693"/>
    <w:rsid w:val="00785C1D"/>
    <w:rsid w:val="00792AFB"/>
    <w:rsid w:val="007931B1"/>
    <w:rsid w:val="007A070E"/>
    <w:rsid w:val="007A36F5"/>
    <w:rsid w:val="007A52B3"/>
    <w:rsid w:val="007A5A37"/>
    <w:rsid w:val="007A6399"/>
    <w:rsid w:val="007B0865"/>
    <w:rsid w:val="007B08DE"/>
    <w:rsid w:val="007B1D6D"/>
    <w:rsid w:val="007B2F93"/>
    <w:rsid w:val="007B41D4"/>
    <w:rsid w:val="007B53DD"/>
    <w:rsid w:val="007B7930"/>
    <w:rsid w:val="007C295F"/>
    <w:rsid w:val="007C45FF"/>
    <w:rsid w:val="007C5817"/>
    <w:rsid w:val="007C6C68"/>
    <w:rsid w:val="007D0354"/>
    <w:rsid w:val="007D26EA"/>
    <w:rsid w:val="007D29D2"/>
    <w:rsid w:val="007D3672"/>
    <w:rsid w:val="007D6116"/>
    <w:rsid w:val="007D6480"/>
    <w:rsid w:val="007D6B83"/>
    <w:rsid w:val="007E01D7"/>
    <w:rsid w:val="007E4AF8"/>
    <w:rsid w:val="007F1969"/>
    <w:rsid w:val="007F1C72"/>
    <w:rsid w:val="007F2505"/>
    <w:rsid w:val="007F4129"/>
    <w:rsid w:val="007F4F75"/>
    <w:rsid w:val="007F6198"/>
    <w:rsid w:val="007F7315"/>
    <w:rsid w:val="008022E1"/>
    <w:rsid w:val="008030C1"/>
    <w:rsid w:val="00803523"/>
    <w:rsid w:val="0080407E"/>
    <w:rsid w:val="00804A3D"/>
    <w:rsid w:val="0080688C"/>
    <w:rsid w:val="00811EE0"/>
    <w:rsid w:val="00811F22"/>
    <w:rsid w:val="00812324"/>
    <w:rsid w:val="008130B2"/>
    <w:rsid w:val="00816392"/>
    <w:rsid w:val="00822979"/>
    <w:rsid w:val="00823212"/>
    <w:rsid w:val="00824954"/>
    <w:rsid w:val="00825785"/>
    <w:rsid w:val="00830CF4"/>
    <w:rsid w:val="00831B3F"/>
    <w:rsid w:val="0084185F"/>
    <w:rsid w:val="00841B3B"/>
    <w:rsid w:val="0084247B"/>
    <w:rsid w:val="008463D0"/>
    <w:rsid w:val="0084755A"/>
    <w:rsid w:val="008541B7"/>
    <w:rsid w:val="008554D6"/>
    <w:rsid w:val="0085597C"/>
    <w:rsid w:val="00855A55"/>
    <w:rsid w:val="00855D90"/>
    <w:rsid w:val="008570D5"/>
    <w:rsid w:val="008611DB"/>
    <w:rsid w:val="00861FFB"/>
    <w:rsid w:val="00863E6A"/>
    <w:rsid w:val="00865C8B"/>
    <w:rsid w:val="00866DC3"/>
    <w:rsid w:val="00866E99"/>
    <w:rsid w:val="008742D1"/>
    <w:rsid w:val="00875749"/>
    <w:rsid w:val="00875F01"/>
    <w:rsid w:val="008809F4"/>
    <w:rsid w:val="00880DF0"/>
    <w:rsid w:val="00882D5D"/>
    <w:rsid w:val="0088535F"/>
    <w:rsid w:val="00886282"/>
    <w:rsid w:val="00887364"/>
    <w:rsid w:val="0089085A"/>
    <w:rsid w:val="00890C57"/>
    <w:rsid w:val="00891093"/>
    <w:rsid w:val="00892BB9"/>
    <w:rsid w:val="008956BF"/>
    <w:rsid w:val="00896E0C"/>
    <w:rsid w:val="008A019E"/>
    <w:rsid w:val="008A0869"/>
    <w:rsid w:val="008A3F7E"/>
    <w:rsid w:val="008A5560"/>
    <w:rsid w:val="008B08F0"/>
    <w:rsid w:val="008B230C"/>
    <w:rsid w:val="008B5B52"/>
    <w:rsid w:val="008B6291"/>
    <w:rsid w:val="008C0913"/>
    <w:rsid w:val="008C3B4F"/>
    <w:rsid w:val="008C631C"/>
    <w:rsid w:val="008D2C99"/>
    <w:rsid w:val="008D425D"/>
    <w:rsid w:val="008D6A24"/>
    <w:rsid w:val="008E1B97"/>
    <w:rsid w:val="008E1D80"/>
    <w:rsid w:val="008E3AA1"/>
    <w:rsid w:val="008E504B"/>
    <w:rsid w:val="008F081C"/>
    <w:rsid w:val="008F09AE"/>
    <w:rsid w:val="008F11C6"/>
    <w:rsid w:val="008F181E"/>
    <w:rsid w:val="008F21F1"/>
    <w:rsid w:val="008F5E29"/>
    <w:rsid w:val="008F6557"/>
    <w:rsid w:val="00900A5E"/>
    <w:rsid w:val="00900AFD"/>
    <w:rsid w:val="00902F5B"/>
    <w:rsid w:val="009105F6"/>
    <w:rsid w:val="0091471F"/>
    <w:rsid w:val="00921848"/>
    <w:rsid w:val="009263C4"/>
    <w:rsid w:val="0092719F"/>
    <w:rsid w:val="00930304"/>
    <w:rsid w:val="00932228"/>
    <w:rsid w:val="00933C42"/>
    <w:rsid w:val="00935AF2"/>
    <w:rsid w:val="00936FCB"/>
    <w:rsid w:val="0093773D"/>
    <w:rsid w:val="00937C7B"/>
    <w:rsid w:val="00940139"/>
    <w:rsid w:val="0094031E"/>
    <w:rsid w:val="00940F19"/>
    <w:rsid w:val="00941198"/>
    <w:rsid w:val="00943F1F"/>
    <w:rsid w:val="0094406F"/>
    <w:rsid w:val="0094441C"/>
    <w:rsid w:val="00950506"/>
    <w:rsid w:val="00951A9A"/>
    <w:rsid w:val="0095350A"/>
    <w:rsid w:val="0095527E"/>
    <w:rsid w:val="00955F98"/>
    <w:rsid w:val="00957DEF"/>
    <w:rsid w:val="00961C14"/>
    <w:rsid w:val="0096221A"/>
    <w:rsid w:val="00962CAC"/>
    <w:rsid w:val="00963087"/>
    <w:rsid w:val="009657E0"/>
    <w:rsid w:val="009678D6"/>
    <w:rsid w:val="009708C4"/>
    <w:rsid w:val="00973EE9"/>
    <w:rsid w:val="00976AC3"/>
    <w:rsid w:val="00980A60"/>
    <w:rsid w:val="009838AA"/>
    <w:rsid w:val="00985A57"/>
    <w:rsid w:val="00990C40"/>
    <w:rsid w:val="00994C5F"/>
    <w:rsid w:val="00997F9E"/>
    <w:rsid w:val="009A170B"/>
    <w:rsid w:val="009A3034"/>
    <w:rsid w:val="009A4A56"/>
    <w:rsid w:val="009A5280"/>
    <w:rsid w:val="009A5C8F"/>
    <w:rsid w:val="009A6472"/>
    <w:rsid w:val="009A72A0"/>
    <w:rsid w:val="009B02C9"/>
    <w:rsid w:val="009B2E5C"/>
    <w:rsid w:val="009B4390"/>
    <w:rsid w:val="009B4CFE"/>
    <w:rsid w:val="009B62B5"/>
    <w:rsid w:val="009B7413"/>
    <w:rsid w:val="009C0453"/>
    <w:rsid w:val="009C37E2"/>
    <w:rsid w:val="009C5414"/>
    <w:rsid w:val="009C5417"/>
    <w:rsid w:val="009C73A2"/>
    <w:rsid w:val="009D594B"/>
    <w:rsid w:val="009D7A78"/>
    <w:rsid w:val="009E0463"/>
    <w:rsid w:val="009E0853"/>
    <w:rsid w:val="009E0B16"/>
    <w:rsid w:val="009E0E9E"/>
    <w:rsid w:val="009E20FC"/>
    <w:rsid w:val="009E4FA9"/>
    <w:rsid w:val="009E58C7"/>
    <w:rsid w:val="009E61A0"/>
    <w:rsid w:val="009E79E7"/>
    <w:rsid w:val="009F165B"/>
    <w:rsid w:val="009F2820"/>
    <w:rsid w:val="009F356B"/>
    <w:rsid w:val="009F4EA6"/>
    <w:rsid w:val="009F7FA4"/>
    <w:rsid w:val="00A010B0"/>
    <w:rsid w:val="00A022AF"/>
    <w:rsid w:val="00A0320A"/>
    <w:rsid w:val="00A04EC5"/>
    <w:rsid w:val="00A06311"/>
    <w:rsid w:val="00A06AF7"/>
    <w:rsid w:val="00A10004"/>
    <w:rsid w:val="00A1171B"/>
    <w:rsid w:val="00A13AE8"/>
    <w:rsid w:val="00A1523D"/>
    <w:rsid w:val="00A15E71"/>
    <w:rsid w:val="00A16A06"/>
    <w:rsid w:val="00A17F8F"/>
    <w:rsid w:val="00A17FD7"/>
    <w:rsid w:val="00A2091D"/>
    <w:rsid w:val="00A20F4A"/>
    <w:rsid w:val="00A21397"/>
    <w:rsid w:val="00A221D8"/>
    <w:rsid w:val="00A2342D"/>
    <w:rsid w:val="00A25D7E"/>
    <w:rsid w:val="00A264D9"/>
    <w:rsid w:val="00A26776"/>
    <w:rsid w:val="00A2678C"/>
    <w:rsid w:val="00A27ECD"/>
    <w:rsid w:val="00A30306"/>
    <w:rsid w:val="00A35929"/>
    <w:rsid w:val="00A376BA"/>
    <w:rsid w:val="00A42E2B"/>
    <w:rsid w:val="00A44079"/>
    <w:rsid w:val="00A44BB0"/>
    <w:rsid w:val="00A46B82"/>
    <w:rsid w:val="00A471D1"/>
    <w:rsid w:val="00A477ED"/>
    <w:rsid w:val="00A50749"/>
    <w:rsid w:val="00A5094F"/>
    <w:rsid w:val="00A50F61"/>
    <w:rsid w:val="00A53B1B"/>
    <w:rsid w:val="00A60C32"/>
    <w:rsid w:val="00A60DF6"/>
    <w:rsid w:val="00A61AAC"/>
    <w:rsid w:val="00A61EDC"/>
    <w:rsid w:val="00A62783"/>
    <w:rsid w:val="00A62DF2"/>
    <w:rsid w:val="00A66708"/>
    <w:rsid w:val="00A70997"/>
    <w:rsid w:val="00A71175"/>
    <w:rsid w:val="00A71F79"/>
    <w:rsid w:val="00A730A0"/>
    <w:rsid w:val="00A74B2F"/>
    <w:rsid w:val="00A8127E"/>
    <w:rsid w:val="00A8211D"/>
    <w:rsid w:val="00A847E9"/>
    <w:rsid w:val="00A8559D"/>
    <w:rsid w:val="00A87C09"/>
    <w:rsid w:val="00A904D5"/>
    <w:rsid w:val="00A904F0"/>
    <w:rsid w:val="00A914E8"/>
    <w:rsid w:val="00A923CA"/>
    <w:rsid w:val="00A92502"/>
    <w:rsid w:val="00A95271"/>
    <w:rsid w:val="00A95274"/>
    <w:rsid w:val="00A95ED5"/>
    <w:rsid w:val="00A96932"/>
    <w:rsid w:val="00A9755E"/>
    <w:rsid w:val="00A97BC3"/>
    <w:rsid w:val="00AA581B"/>
    <w:rsid w:val="00AA6C48"/>
    <w:rsid w:val="00AA7918"/>
    <w:rsid w:val="00AB35DD"/>
    <w:rsid w:val="00AB5974"/>
    <w:rsid w:val="00AC01CE"/>
    <w:rsid w:val="00AC0BD9"/>
    <w:rsid w:val="00AC198D"/>
    <w:rsid w:val="00AC54C2"/>
    <w:rsid w:val="00AC5A76"/>
    <w:rsid w:val="00AC5CDA"/>
    <w:rsid w:val="00AC6070"/>
    <w:rsid w:val="00AC645E"/>
    <w:rsid w:val="00AD30F0"/>
    <w:rsid w:val="00AD3113"/>
    <w:rsid w:val="00AD372A"/>
    <w:rsid w:val="00AD456F"/>
    <w:rsid w:val="00AD6EAD"/>
    <w:rsid w:val="00AD78D7"/>
    <w:rsid w:val="00AE1AC0"/>
    <w:rsid w:val="00AE3C2F"/>
    <w:rsid w:val="00AE6548"/>
    <w:rsid w:val="00AE7EA5"/>
    <w:rsid w:val="00AE7EC8"/>
    <w:rsid w:val="00AF055E"/>
    <w:rsid w:val="00AF0786"/>
    <w:rsid w:val="00AF41CE"/>
    <w:rsid w:val="00AF4C7E"/>
    <w:rsid w:val="00AF5FD7"/>
    <w:rsid w:val="00AF64F9"/>
    <w:rsid w:val="00AF6762"/>
    <w:rsid w:val="00AF7020"/>
    <w:rsid w:val="00AF77ED"/>
    <w:rsid w:val="00B01A5E"/>
    <w:rsid w:val="00B042D3"/>
    <w:rsid w:val="00B04428"/>
    <w:rsid w:val="00B049D5"/>
    <w:rsid w:val="00B050FF"/>
    <w:rsid w:val="00B07C99"/>
    <w:rsid w:val="00B07EC1"/>
    <w:rsid w:val="00B10310"/>
    <w:rsid w:val="00B11652"/>
    <w:rsid w:val="00B1182E"/>
    <w:rsid w:val="00B1293F"/>
    <w:rsid w:val="00B14E61"/>
    <w:rsid w:val="00B14F82"/>
    <w:rsid w:val="00B16AC3"/>
    <w:rsid w:val="00B17CBC"/>
    <w:rsid w:val="00B21CC7"/>
    <w:rsid w:val="00B21DF4"/>
    <w:rsid w:val="00B26948"/>
    <w:rsid w:val="00B2725B"/>
    <w:rsid w:val="00B300D2"/>
    <w:rsid w:val="00B325A9"/>
    <w:rsid w:val="00B364BF"/>
    <w:rsid w:val="00B37252"/>
    <w:rsid w:val="00B4027D"/>
    <w:rsid w:val="00B40873"/>
    <w:rsid w:val="00B46B18"/>
    <w:rsid w:val="00B472FF"/>
    <w:rsid w:val="00B51A0E"/>
    <w:rsid w:val="00B5302C"/>
    <w:rsid w:val="00B538B4"/>
    <w:rsid w:val="00B56671"/>
    <w:rsid w:val="00B56810"/>
    <w:rsid w:val="00B56E7B"/>
    <w:rsid w:val="00B60D91"/>
    <w:rsid w:val="00B60E0D"/>
    <w:rsid w:val="00B6184F"/>
    <w:rsid w:val="00B627F4"/>
    <w:rsid w:val="00B63A5D"/>
    <w:rsid w:val="00B64C73"/>
    <w:rsid w:val="00B67B30"/>
    <w:rsid w:val="00B700B3"/>
    <w:rsid w:val="00B7104B"/>
    <w:rsid w:val="00B73735"/>
    <w:rsid w:val="00B738D6"/>
    <w:rsid w:val="00B73A31"/>
    <w:rsid w:val="00B753EC"/>
    <w:rsid w:val="00B76ED3"/>
    <w:rsid w:val="00B77CFE"/>
    <w:rsid w:val="00B80785"/>
    <w:rsid w:val="00B8116A"/>
    <w:rsid w:val="00B836E7"/>
    <w:rsid w:val="00B83D95"/>
    <w:rsid w:val="00B84E1F"/>
    <w:rsid w:val="00B86235"/>
    <w:rsid w:val="00B8772F"/>
    <w:rsid w:val="00B92209"/>
    <w:rsid w:val="00B9324E"/>
    <w:rsid w:val="00B943F5"/>
    <w:rsid w:val="00B94B18"/>
    <w:rsid w:val="00B95BAF"/>
    <w:rsid w:val="00B95D2A"/>
    <w:rsid w:val="00B9605B"/>
    <w:rsid w:val="00B96476"/>
    <w:rsid w:val="00B97EB7"/>
    <w:rsid w:val="00BA2770"/>
    <w:rsid w:val="00BA6F3E"/>
    <w:rsid w:val="00BB0A0C"/>
    <w:rsid w:val="00BB20AE"/>
    <w:rsid w:val="00BB262C"/>
    <w:rsid w:val="00BB4091"/>
    <w:rsid w:val="00BB4C0C"/>
    <w:rsid w:val="00BB565D"/>
    <w:rsid w:val="00BB6DA8"/>
    <w:rsid w:val="00BC0347"/>
    <w:rsid w:val="00BC1A59"/>
    <w:rsid w:val="00BC31BE"/>
    <w:rsid w:val="00BC7933"/>
    <w:rsid w:val="00BD253A"/>
    <w:rsid w:val="00BD3C4A"/>
    <w:rsid w:val="00BD670B"/>
    <w:rsid w:val="00BD7B27"/>
    <w:rsid w:val="00BE0214"/>
    <w:rsid w:val="00BE049A"/>
    <w:rsid w:val="00BE1AE9"/>
    <w:rsid w:val="00BE3F05"/>
    <w:rsid w:val="00BE617A"/>
    <w:rsid w:val="00BE6298"/>
    <w:rsid w:val="00BE74CC"/>
    <w:rsid w:val="00BF1B1A"/>
    <w:rsid w:val="00BF1B6C"/>
    <w:rsid w:val="00BF1BEE"/>
    <w:rsid w:val="00BF61F1"/>
    <w:rsid w:val="00C036B3"/>
    <w:rsid w:val="00C060E8"/>
    <w:rsid w:val="00C07D87"/>
    <w:rsid w:val="00C14357"/>
    <w:rsid w:val="00C14416"/>
    <w:rsid w:val="00C161A7"/>
    <w:rsid w:val="00C16A98"/>
    <w:rsid w:val="00C201B2"/>
    <w:rsid w:val="00C2231B"/>
    <w:rsid w:val="00C23FF2"/>
    <w:rsid w:val="00C241B0"/>
    <w:rsid w:val="00C243E8"/>
    <w:rsid w:val="00C24963"/>
    <w:rsid w:val="00C25A76"/>
    <w:rsid w:val="00C3378B"/>
    <w:rsid w:val="00C339D6"/>
    <w:rsid w:val="00C3474B"/>
    <w:rsid w:val="00C34907"/>
    <w:rsid w:val="00C36473"/>
    <w:rsid w:val="00C379E9"/>
    <w:rsid w:val="00C40806"/>
    <w:rsid w:val="00C409C0"/>
    <w:rsid w:val="00C4105B"/>
    <w:rsid w:val="00C42089"/>
    <w:rsid w:val="00C42492"/>
    <w:rsid w:val="00C42BB4"/>
    <w:rsid w:val="00C435B2"/>
    <w:rsid w:val="00C43694"/>
    <w:rsid w:val="00C4493F"/>
    <w:rsid w:val="00C46AC1"/>
    <w:rsid w:val="00C50A57"/>
    <w:rsid w:val="00C52BF3"/>
    <w:rsid w:val="00C52EBD"/>
    <w:rsid w:val="00C53B74"/>
    <w:rsid w:val="00C54D16"/>
    <w:rsid w:val="00C61167"/>
    <w:rsid w:val="00C62ECC"/>
    <w:rsid w:val="00C6451C"/>
    <w:rsid w:val="00C72645"/>
    <w:rsid w:val="00C72E66"/>
    <w:rsid w:val="00C80223"/>
    <w:rsid w:val="00C823E5"/>
    <w:rsid w:val="00C82648"/>
    <w:rsid w:val="00C82EA2"/>
    <w:rsid w:val="00C8386C"/>
    <w:rsid w:val="00C842CB"/>
    <w:rsid w:val="00C852D9"/>
    <w:rsid w:val="00C90F79"/>
    <w:rsid w:val="00C92D98"/>
    <w:rsid w:val="00C9370A"/>
    <w:rsid w:val="00C93CA1"/>
    <w:rsid w:val="00C94578"/>
    <w:rsid w:val="00C96183"/>
    <w:rsid w:val="00CA0459"/>
    <w:rsid w:val="00CA1076"/>
    <w:rsid w:val="00CA3BDD"/>
    <w:rsid w:val="00CA44FA"/>
    <w:rsid w:val="00CA478E"/>
    <w:rsid w:val="00CA4DE2"/>
    <w:rsid w:val="00CA5FD4"/>
    <w:rsid w:val="00CB0BF0"/>
    <w:rsid w:val="00CB2B23"/>
    <w:rsid w:val="00CB4BF5"/>
    <w:rsid w:val="00CB546D"/>
    <w:rsid w:val="00CB64E0"/>
    <w:rsid w:val="00CB65B3"/>
    <w:rsid w:val="00CC0046"/>
    <w:rsid w:val="00CC04C5"/>
    <w:rsid w:val="00CC155F"/>
    <w:rsid w:val="00CC200A"/>
    <w:rsid w:val="00CC3BFB"/>
    <w:rsid w:val="00CC6704"/>
    <w:rsid w:val="00CC7230"/>
    <w:rsid w:val="00CD19CD"/>
    <w:rsid w:val="00CD1F66"/>
    <w:rsid w:val="00CD3DF6"/>
    <w:rsid w:val="00CD4A81"/>
    <w:rsid w:val="00CE11A0"/>
    <w:rsid w:val="00CE56B6"/>
    <w:rsid w:val="00CE6016"/>
    <w:rsid w:val="00CE611E"/>
    <w:rsid w:val="00CE7C3F"/>
    <w:rsid w:val="00CF2FBA"/>
    <w:rsid w:val="00CF3254"/>
    <w:rsid w:val="00CF4AE2"/>
    <w:rsid w:val="00CF57BD"/>
    <w:rsid w:val="00CF635F"/>
    <w:rsid w:val="00D010F6"/>
    <w:rsid w:val="00D02518"/>
    <w:rsid w:val="00D03003"/>
    <w:rsid w:val="00D03552"/>
    <w:rsid w:val="00D06D38"/>
    <w:rsid w:val="00D10B7D"/>
    <w:rsid w:val="00D12471"/>
    <w:rsid w:val="00D12DAC"/>
    <w:rsid w:val="00D14627"/>
    <w:rsid w:val="00D2590B"/>
    <w:rsid w:val="00D27D17"/>
    <w:rsid w:val="00D313A1"/>
    <w:rsid w:val="00D33DC3"/>
    <w:rsid w:val="00D33EF3"/>
    <w:rsid w:val="00D34ABD"/>
    <w:rsid w:val="00D35903"/>
    <w:rsid w:val="00D3658A"/>
    <w:rsid w:val="00D40AE5"/>
    <w:rsid w:val="00D40DBC"/>
    <w:rsid w:val="00D41CA3"/>
    <w:rsid w:val="00D4452F"/>
    <w:rsid w:val="00D464EF"/>
    <w:rsid w:val="00D50FF9"/>
    <w:rsid w:val="00D515E9"/>
    <w:rsid w:val="00D51FF5"/>
    <w:rsid w:val="00D53D82"/>
    <w:rsid w:val="00D5533E"/>
    <w:rsid w:val="00D5593E"/>
    <w:rsid w:val="00D6061B"/>
    <w:rsid w:val="00D606B8"/>
    <w:rsid w:val="00D6268F"/>
    <w:rsid w:val="00D62778"/>
    <w:rsid w:val="00D627AC"/>
    <w:rsid w:val="00D6320E"/>
    <w:rsid w:val="00D63A46"/>
    <w:rsid w:val="00D64E30"/>
    <w:rsid w:val="00D65927"/>
    <w:rsid w:val="00D65D7C"/>
    <w:rsid w:val="00D67F5E"/>
    <w:rsid w:val="00D7148B"/>
    <w:rsid w:val="00D76DF0"/>
    <w:rsid w:val="00D80EB3"/>
    <w:rsid w:val="00D81071"/>
    <w:rsid w:val="00D84392"/>
    <w:rsid w:val="00D8729D"/>
    <w:rsid w:val="00D8737A"/>
    <w:rsid w:val="00D87DE3"/>
    <w:rsid w:val="00D9379E"/>
    <w:rsid w:val="00D97D7B"/>
    <w:rsid w:val="00DA2F5A"/>
    <w:rsid w:val="00DA3AF9"/>
    <w:rsid w:val="00DA3F64"/>
    <w:rsid w:val="00DA4BE2"/>
    <w:rsid w:val="00DA5120"/>
    <w:rsid w:val="00DA7747"/>
    <w:rsid w:val="00DA791F"/>
    <w:rsid w:val="00DB1785"/>
    <w:rsid w:val="00DB5483"/>
    <w:rsid w:val="00DB7120"/>
    <w:rsid w:val="00DB72FD"/>
    <w:rsid w:val="00DC061B"/>
    <w:rsid w:val="00DC1288"/>
    <w:rsid w:val="00DC1BA7"/>
    <w:rsid w:val="00DC229D"/>
    <w:rsid w:val="00DC38FD"/>
    <w:rsid w:val="00DC3D36"/>
    <w:rsid w:val="00DC4F01"/>
    <w:rsid w:val="00DD1ABD"/>
    <w:rsid w:val="00DD38A5"/>
    <w:rsid w:val="00DD3DC0"/>
    <w:rsid w:val="00DD4093"/>
    <w:rsid w:val="00DD5189"/>
    <w:rsid w:val="00DD60BC"/>
    <w:rsid w:val="00DD7932"/>
    <w:rsid w:val="00DE1F26"/>
    <w:rsid w:val="00DE2173"/>
    <w:rsid w:val="00DE67BA"/>
    <w:rsid w:val="00DE7FF7"/>
    <w:rsid w:val="00DF252E"/>
    <w:rsid w:val="00E019B7"/>
    <w:rsid w:val="00E02D7F"/>
    <w:rsid w:val="00E03162"/>
    <w:rsid w:val="00E04D65"/>
    <w:rsid w:val="00E05FC9"/>
    <w:rsid w:val="00E06E84"/>
    <w:rsid w:val="00E06E94"/>
    <w:rsid w:val="00E11F1C"/>
    <w:rsid w:val="00E12257"/>
    <w:rsid w:val="00E1249E"/>
    <w:rsid w:val="00E14219"/>
    <w:rsid w:val="00E151E4"/>
    <w:rsid w:val="00E164C8"/>
    <w:rsid w:val="00E17D46"/>
    <w:rsid w:val="00E17F38"/>
    <w:rsid w:val="00E21908"/>
    <w:rsid w:val="00E232F6"/>
    <w:rsid w:val="00E254CD"/>
    <w:rsid w:val="00E31EBC"/>
    <w:rsid w:val="00E32D6F"/>
    <w:rsid w:val="00E35575"/>
    <w:rsid w:val="00E35A3D"/>
    <w:rsid w:val="00E41CA3"/>
    <w:rsid w:val="00E427A6"/>
    <w:rsid w:val="00E43C8D"/>
    <w:rsid w:val="00E455E7"/>
    <w:rsid w:val="00E46BAD"/>
    <w:rsid w:val="00E51777"/>
    <w:rsid w:val="00E61131"/>
    <w:rsid w:val="00E65ACB"/>
    <w:rsid w:val="00E71159"/>
    <w:rsid w:val="00E71C35"/>
    <w:rsid w:val="00E733E2"/>
    <w:rsid w:val="00E74657"/>
    <w:rsid w:val="00E7526D"/>
    <w:rsid w:val="00E7636C"/>
    <w:rsid w:val="00E77DE2"/>
    <w:rsid w:val="00E8037F"/>
    <w:rsid w:val="00E8341B"/>
    <w:rsid w:val="00E84FCB"/>
    <w:rsid w:val="00E86870"/>
    <w:rsid w:val="00E9192B"/>
    <w:rsid w:val="00E92048"/>
    <w:rsid w:val="00E9238A"/>
    <w:rsid w:val="00E94ADD"/>
    <w:rsid w:val="00E96BBA"/>
    <w:rsid w:val="00EA1687"/>
    <w:rsid w:val="00EA2CAE"/>
    <w:rsid w:val="00EA2D36"/>
    <w:rsid w:val="00EA45AC"/>
    <w:rsid w:val="00EA4E52"/>
    <w:rsid w:val="00EA58B8"/>
    <w:rsid w:val="00EB0662"/>
    <w:rsid w:val="00EB087F"/>
    <w:rsid w:val="00EB0DD2"/>
    <w:rsid w:val="00EB16F1"/>
    <w:rsid w:val="00EB2517"/>
    <w:rsid w:val="00EB3E64"/>
    <w:rsid w:val="00EB400C"/>
    <w:rsid w:val="00EB5291"/>
    <w:rsid w:val="00EB54F8"/>
    <w:rsid w:val="00EC0B72"/>
    <w:rsid w:val="00EC0FA8"/>
    <w:rsid w:val="00EC1257"/>
    <w:rsid w:val="00EC3E61"/>
    <w:rsid w:val="00EC6E10"/>
    <w:rsid w:val="00EC7426"/>
    <w:rsid w:val="00ED14F4"/>
    <w:rsid w:val="00ED1C05"/>
    <w:rsid w:val="00ED2C56"/>
    <w:rsid w:val="00ED77E6"/>
    <w:rsid w:val="00ED7DD9"/>
    <w:rsid w:val="00ED7FB6"/>
    <w:rsid w:val="00EE00C4"/>
    <w:rsid w:val="00EE3310"/>
    <w:rsid w:val="00EE3EC4"/>
    <w:rsid w:val="00EE574B"/>
    <w:rsid w:val="00EF06EE"/>
    <w:rsid w:val="00EF0D4A"/>
    <w:rsid w:val="00EF15FA"/>
    <w:rsid w:val="00F00B0B"/>
    <w:rsid w:val="00F02EC6"/>
    <w:rsid w:val="00F048DB"/>
    <w:rsid w:val="00F07FB3"/>
    <w:rsid w:val="00F134CA"/>
    <w:rsid w:val="00F141A2"/>
    <w:rsid w:val="00F14E98"/>
    <w:rsid w:val="00F1696F"/>
    <w:rsid w:val="00F21810"/>
    <w:rsid w:val="00F22D8E"/>
    <w:rsid w:val="00F23608"/>
    <w:rsid w:val="00F26771"/>
    <w:rsid w:val="00F305C4"/>
    <w:rsid w:val="00F31FFA"/>
    <w:rsid w:val="00F3221E"/>
    <w:rsid w:val="00F33070"/>
    <w:rsid w:val="00F33524"/>
    <w:rsid w:val="00F3508E"/>
    <w:rsid w:val="00F352EB"/>
    <w:rsid w:val="00F359B8"/>
    <w:rsid w:val="00F36F80"/>
    <w:rsid w:val="00F40C71"/>
    <w:rsid w:val="00F45343"/>
    <w:rsid w:val="00F46904"/>
    <w:rsid w:val="00F4695B"/>
    <w:rsid w:val="00F47FF3"/>
    <w:rsid w:val="00F50E50"/>
    <w:rsid w:val="00F522D7"/>
    <w:rsid w:val="00F53535"/>
    <w:rsid w:val="00F54687"/>
    <w:rsid w:val="00F56F50"/>
    <w:rsid w:val="00F62D9C"/>
    <w:rsid w:val="00F6364D"/>
    <w:rsid w:val="00F67FD6"/>
    <w:rsid w:val="00F7333A"/>
    <w:rsid w:val="00F73CF0"/>
    <w:rsid w:val="00F7497D"/>
    <w:rsid w:val="00F7646D"/>
    <w:rsid w:val="00F7760D"/>
    <w:rsid w:val="00F80AFA"/>
    <w:rsid w:val="00F827EB"/>
    <w:rsid w:val="00F85093"/>
    <w:rsid w:val="00F87428"/>
    <w:rsid w:val="00F91804"/>
    <w:rsid w:val="00F958C7"/>
    <w:rsid w:val="00F96A63"/>
    <w:rsid w:val="00F9791E"/>
    <w:rsid w:val="00FA1FD3"/>
    <w:rsid w:val="00FA28EF"/>
    <w:rsid w:val="00FA30D6"/>
    <w:rsid w:val="00FA323E"/>
    <w:rsid w:val="00FA5601"/>
    <w:rsid w:val="00FB0636"/>
    <w:rsid w:val="00FB0F54"/>
    <w:rsid w:val="00FB39F3"/>
    <w:rsid w:val="00FB39F7"/>
    <w:rsid w:val="00FB416F"/>
    <w:rsid w:val="00FB5F4E"/>
    <w:rsid w:val="00FC0B9A"/>
    <w:rsid w:val="00FC0E77"/>
    <w:rsid w:val="00FC471A"/>
    <w:rsid w:val="00FC5CBE"/>
    <w:rsid w:val="00FC6847"/>
    <w:rsid w:val="00FC69CC"/>
    <w:rsid w:val="00FC77F9"/>
    <w:rsid w:val="00FD0348"/>
    <w:rsid w:val="00FD23BD"/>
    <w:rsid w:val="00FD24EB"/>
    <w:rsid w:val="00FD38D8"/>
    <w:rsid w:val="00FD62B6"/>
    <w:rsid w:val="00FD6FB8"/>
    <w:rsid w:val="00FE02A0"/>
    <w:rsid w:val="00FE15B5"/>
    <w:rsid w:val="00FE3514"/>
    <w:rsid w:val="00FE58EF"/>
    <w:rsid w:val="00FF17E5"/>
    <w:rsid w:val="00FF2D6D"/>
    <w:rsid w:val="00FF556D"/>
    <w:rsid w:val="00FF5E8F"/>
    <w:rsid w:val="00FF6767"/>
    <w:rsid w:val="00FF68F6"/>
    <w:rsid w:val="00FF6BC7"/>
    <w:rsid w:val="00FF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4D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D25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97BC3"/>
    <w:pPr>
      <w:keepNext/>
      <w:jc w:val="center"/>
      <w:outlineLvl w:val="1"/>
    </w:pPr>
    <w:rPr>
      <w:sz w:val="30"/>
      <w:szCs w:val="20"/>
    </w:rPr>
  </w:style>
  <w:style w:type="paragraph" w:styleId="3">
    <w:name w:val="heading 3"/>
    <w:basedOn w:val="a"/>
    <w:next w:val="a"/>
    <w:qFormat/>
    <w:rsid w:val="00A97BC3"/>
    <w:pPr>
      <w:keepNext/>
      <w:outlineLvl w:val="2"/>
    </w:pPr>
    <w:rPr>
      <w:b/>
      <w:bCs/>
      <w:snapToGrid w:val="0"/>
      <w:color w:val="000000"/>
      <w:szCs w:val="20"/>
    </w:rPr>
  </w:style>
  <w:style w:type="paragraph" w:styleId="4">
    <w:name w:val="heading 4"/>
    <w:basedOn w:val="a"/>
    <w:next w:val="a"/>
    <w:qFormat/>
    <w:rsid w:val="00A97BC3"/>
    <w:pPr>
      <w:keepNext/>
      <w:jc w:val="center"/>
      <w:outlineLvl w:val="3"/>
    </w:pPr>
    <w:rPr>
      <w:b/>
      <w:bCs/>
      <w:snapToGrid w:val="0"/>
      <w:color w:val="000000"/>
      <w:szCs w:val="20"/>
    </w:rPr>
  </w:style>
  <w:style w:type="paragraph" w:styleId="5">
    <w:name w:val="heading 5"/>
    <w:basedOn w:val="a"/>
    <w:next w:val="a"/>
    <w:qFormat/>
    <w:rsid w:val="00C347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97BC3"/>
    <w:pPr>
      <w:keepNext/>
      <w:jc w:val="center"/>
      <w:outlineLvl w:val="5"/>
    </w:pPr>
    <w:rPr>
      <w:sz w:val="28"/>
      <w:szCs w:val="20"/>
    </w:rPr>
  </w:style>
  <w:style w:type="paragraph" w:styleId="9">
    <w:name w:val="heading 9"/>
    <w:basedOn w:val="a"/>
    <w:next w:val="a"/>
    <w:qFormat/>
    <w:rsid w:val="00EA4E5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25D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3">
    <w:name w:val="Знак"/>
    <w:basedOn w:val="a"/>
    <w:rsid w:val="00875F0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EA4E52"/>
    <w:rPr>
      <w:sz w:val="30"/>
      <w:lang w:val="ru-RU" w:eastAsia="ru-RU" w:bidi="ar-SA"/>
    </w:rPr>
  </w:style>
  <w:style w:type="character" w:customStyle="1" w:styleId="60">
    <w:name w:val="Заголовок 6 Знак"/>
    <w:link w:val="6"/>
    <w:rsid w:val="00EA4E52"/>
    <w:rPr>
      <w:sz w:val="28"/>
      <w:lang w:val="ru-RU" w:eastAsia="ru-RU" w:bidi="ar-SA"/>
    </w:rPr>
  </w:style>
  <w:style w:type="paragraph" w:styleId="a4">
    <w:name w:val="Title"/>
    <w:basedOn w:val="a"/>
    <w:link w:val="a5"/>
    <w:qFormat/>
    <w:rsid w:val="00A97BC3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EA4E52"/>
    <w:rPr>
      <w:sz w:val="28"/>
      <w:lang w:val="ru-RU" w:eastAsia="ru-RU" w:bidi="ar-SA"/>
    </w:rPr>
  </w:style>
  <w:style w:type="paragraph" w:styleId="a6">
    <w:name w:val="Body Text"/>
    <w:basedOn w:val="a"/>
    <w:link w:val="a7"/>
    <w:uiPriority w:val="99"/>
    <w:rsid w:val="00A97BC3"/>
    <w:pPr>
      <w:jc w:val="both"/>
    </w:pPr>
    <w:rPr>
      <w:sz w:val="26"/>
    </w:rPr>
  </w:style>
  <w:style w:type="character" w:customStyle="1" w:styleId="a7">
    <w:name w:val="Основной текст Знак"/>
    <w:link w:val="a6"/>
    <w:uiPriority w:val="99"/>
    <w:rsid w:val="00EA4E52"/>
    <w:rPr>
      <w:sz w:val="26"/>
      <w:szCs w:val="24"/>
      <w:lang w:val="ru-RU" w:eastAsia="ru-RU" w:bidi="ar-SA"/>
    </w:rPr>
  </w:style>
  <w:style w:type="table" w:styleId="a8">
    <w:name w:val="Table Grid"/>
    <w:basedOn w:val="a1"/>
    <w:rsid w:val="00A847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rsid w:val="009B4CFE"/>
    <w:pPr>
      <w:spacing w:after="120"/>
      <w:ind w:left="283"/>
    </w:pPr>
  </w:style>
  <w:style w:type="character" w:customStyle="1" w:styleId="aa">
    <w:name w:val="Гипертекстовая ссылка"/>
    <w:rsid w:val="00D87DE3"/>
    <w:rPr>
      <w:b/>
      <w:bCs/>
      <w:color w:val="008000"/>
      <w:sz w:val="20"/>
      <w:szCs w:val="20"/>
      <w:u w:val="single"/>
    </w:rPr>
  </w:style>
  <w:style w:type="character" w:customStyle="1" w:styleId="ab">
    <w:name w:val="Цветовое выделение"/>
    <w:rsid w:val="00D87DE3"/>
    <w:rPr>
      <w:b/>
      <w:bCs/>
      <w:color w:val="000080"/>
      <w:sz w:val="20"/>
      <w:szCs w:val="20"/>
    </w:rPr>
  </w:style>
  <w:style w:type="paragraph" w:customStyle="1" w:styleId="ac">
    <w:name w:val="Текст (лев. подпись)"/>
    <w:basedOn w:val="a"/>
    <w:next w:val="a"/>
    <w:rsid w:val="00D87DE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d">
    <w:name w:val="Текст (прав. подпись)"/>
    <w:basedOn w:val="a"/>
    <w:next w:val="a"/>
    <w:rsid w:val="00D87DE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customStyle="1" w:styleId="ae">
    <w:name w:val="Таблицы (моноширинный)"/>
    <w:basedOn w:val="a"/>
    <w:next w:val="a"/>
    <w:rsid w:val="00D87DE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">
    <w:name w:val="header"/>
    <w:basedOn w:val="a"/>
    <w:link w:val="af0"/>
    <w:uiPriority w:val="99"/>
    <w:rsid w:val="00CE611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4D2F78"/>
    <w:rPr>
      <w:sz w:val="24"/>
      <w:szCs w:val="24"/>
      <w:lang w:val="ru-RU" w:eastAsia="ru-RU" w:bidi="ar-SA"/>
    </w:rPr>
  </w:style>
  <w:style w:type="character" w:styleId="af1">
    <w:name w:val="page number"/>
    <w:basedOn w:val="a0"/>
    <w:rsid w:val="00CE611E"/>
  </w:style>
  <w:style w:type="paragraph" w:styleId="21">
    <w:name w:val="Body Text Indent 2"/>
    <w:basedOn w:val="a"/>
    <w:link w:val="22"/>
    <w:rsid w:val="00F958C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EA4E52"/>
    <w:rPr>
      <w:sz w:val="24"/>
      <w:szCs w:val="24"/>
      <w:lang w:val="ru-RU" w:eastAsia="ru-RU" w:bidi="ar-SA"/>
    </w:rPr>
  </w:style>
  <w:style w:type="paragraph" w:customStyle="1" w:styleId="ConsTitle">
    <w:name w:val="ConsTitle"/>
    <w:rsid w:val="003804E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271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6184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2">
    <w:name w:val="Hyperlink"/>
    <w:uiPriority w:val="99"/>
    <w:rsid w:val="00B6184F"/>
    <w:rPr>
      <w:color w:val="0000FF"/>
      <w:u w:val="single"/>
    </w:rPr>
  </w:style>
  <w:style w:type="paragraph" w:customStyle="1" w:styleId="ConsPlusNonformat">
    <w:name w:val="ConsPlusNonformat"/>
    <w:uiPriority w:val="99"/>
    <w:rsid w:val="00B618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Subtitle"/>
    <w:basedOn w:val="a"/>
    <w:next w:val="a6"/>
    <w:qFormat/>
    <w:rsid w:val="00A010B0"/>
    <w:pPr>
      <w:suppressAutoHyphens/>
      <w:jc w:val="both"/>
    </w:pPr>
    <w:rPr>
      <w:sz w:val="28"/>
      <w:szCs w:val="28"/>
      <w:lang w:eastAsia="ar-SA"/>
    </w:rPr>
  </w:style>
  <w:style w:type="paragraph" w:customStyle="1" w:styleId="ConsPlusCell">
    <w:name w:val="ConsPlusCell"/>
    <w:uiPriority w:val="99"/>
    <w:rsid w:val="00A010B0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Heading">
    <w:name w:val="Heading"/>
    <w:rsid w:val="00ED14F4"/>
    <w:pPr>
      <w:widowControl w:val="0"/>
      <w:suppressAutoHyphens/>
      <w:autoSpaceDE w:val="0"/>
    </w:pPr>
    <w:rPr>
      <w:rFonts w:ascii="Arial" w:eastAsia="Arial" w:hAnsi="Arial" w:cs="Arial"/>
      <w:b/>
      <w:bCs/>
      <w:color w:val="000000"/>
      <w:sz w:val="22"/>
      <w:szCs w:val="22"/>
      <w:lang w:eastAsia="ar-SA"/>
    </w:rPr>
  </w:style>
  <w:style w:type="paragraph" w:styleId="af4">
    <w:name w:val="List Paragraph"/>
    <w:basedOn w:val="a"/>
    <w:uiPriority w:val="34"/>
    <w:qFormat/>
    <w:rsid w:val="00ED14F4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f5">
    <w:name w:val="Normal (Web)"/>
    <w:basedOn w:val="a"/>
    <w:rsid w:val="00BB262C"/>
    <w:pPr>
      <w:spacing w:before="100" w:beforeAutospacing="1" w:after="100" w:afterAutospacing="1"/>
    </w:pPr>
  </w:style>
  <w:style w:type="paragraph" w:customStyle="1" w:styleId="ConsNormal">
    <w:name w:val="ConsNormal"/>
    <w:rsid w:val="00865C8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f6">
    <w:name w:val="No Spacing"/>
    <w:uiPriority w:val="1"/>
    <w:qFormat/>
    <w:rsid w:val="004D2F78"/>
    <w:rPr>
      <w:rFonts w:ascii="Calibri" w:hAnsi="Calibri"/>
      <w:sz w:val="22"/>
      <w:szCs w:val="22"/>
    </w:rPr>
  </w:style>
  <w:style w:type="character" w:customStyle="1" w:styleId="90">
    <w:name w:val="Знак Знак9"/>
    <w:rsid w:val="00EA4E5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f7">
    <w:name w:val="Стиль"/>
    <w:rsid w:val="00EA4E5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23">
    <w:name w:val="Body Text 2"/>
    <w:basedOn w:val="a"/>
    <w:link w:val="24"/>
    <w:rsid w:val="00EA4E52"/>
    <w:pPr>
      <w:spacing w:after="120" w:line="480" w:lineRule="auto"/>
    </w:pPr>
  </w:style>
  <w:style w:type="character" w:customStyle="1" w:styleId="24">
    <w:name w:val="Основной текст 2 Знак"/>
    <w:link w:val="23"/>
    <w:rsid w:val="00EA4E52"/>
    <w:rPr>
      <w:sz w:val="24"/>
      <w:szCs w:val="24"/>
      <w:lang w:val="ru-RU" w:eastAsia="ru-RU" w:bidi="ar-SA"/>
    </w:rPr>
  </w:style>
  <w:style w:type="paragraph" w:styleId="af8">
    <w:name w:val="Block Text"/>
    <w:basedOn w:val="a"/>
    <w:rsid w:val="00EA4E52"/>
    <w:pPr>
      <w:overflowPunct w:val="0"/>
      <w:autoSpaceDE w:val="0"/>
      <w:autoSpaceDN w:val="0"/>
      <w:adjustRightInd w:val="0"/>
      <w:ind w:left="708" w:right="332"/>
      <w:jc w:val="center"/>
      <w:textAlignment w:val="baseline"/>
    </w:pPr>
    <w:rPr>
      <w:b/>
      <w:sz w:val="28"/>
      <w:szCs w:val="28"/>
    </w:rPr>
  </w:style>
  <w:style w:type="paragraph" w:styleId="HTML">
    <w:name w:val="HTML Preformatted"/>
    <w:basedOn w:val="a"/>
    <w:rsid w:val="00EA4E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rvts6">
    <w:name w:val="rvts6"/>
    <w:basedOn w:val="a0"/>
    <w:rsid w:val="00EA4E52"/>
  </w:style>
  <w:style w:type="paragraph" w:customStyle="1" w:styleId="rvps2">
    <w:name w:val="rvps2"/>
    <w:basedOn w:val="a"/>
    <w:rsid w:val="00EA4E52"/>
    <w:pPr>
      <w:spacing w:before="100" w:beforeAutospacing="1" w:after="100" w:afterAutospacing="1"/>
    </w:pPr>
  </w:style>
  <w:style w:type="paragraph" w:customStyle="1" w:styleId="rvps3">
    <w:name w:val="rvps3"/>
    <w:basedOn w:val="a"/>
    <w:rsid w:val="00EA4E52"/>
    <w:pPr>
      <w:spacing w:before="100" w:beforeAutospacing="1" w:after="100" w:afterAutospacing="1"/>
    </w:pPr>
  </w:style>
  <w:style w:type="character" w:customStyle="1" w:styleId="rvts7">
    <w:name w:val="rvts7"/>
    <w:basedOn w:val="a0"/>
    <w:rsid w:val="00EA4E52"/>
  </w:style>
  <w:style w:type="paragraph" w:styleId="af9">
    <w:name w:val="footer"/>
    <w:basedOn w:val="a"/>
    <w:link w:val="afa"/>
    <w:unhideWhenUsed/>
    <w:rsid w:val="00EA4E5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1"/>
    <w:basedOn w:val="a"/>
    <w:rsid w:val="00EA4E52"/>
    <w:rPr>
      <w:rFonts w:ascii="Verdana" w:hAnsi="Verdana" w:cs="Verdana"/>
      <w:sz w:val="20"/>
      <w:szCs w:val="20"/>
      <w:lang w:val="en-US" w:eastAsia="en-US"/>
    </w:rPr>
  </w:style>
  <w:style w:type="character" w:styleId="afb">
    <w:name w:val="Strong"/>
    <w:qFormat/>
    <w:rsid w:val="00EA4E52"/>
    <w:rPr>
      <w:b/>
      <w:bCs/>
    </w:rPr>
  </w:style>
  <w:style w:type="paragraph" w:customStyle="1" w:styleId="12">
    <w:name w:val="Абзац списка1"/>
    <w:basedOn w:val="a"/>
    <w:rsid w:val="00EA4E5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25">
    <w:name w:val="Абзац списка2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0">
    <w:name w:val="Абзац списка3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Основной текст_"/>
    <w:link w:val="13"/>
    <w:rsid w:val="00EA4E52"/>
    <w:rPr>
      <w:sz w:val="28"/>
      <w:szCs w:val="28"/>
      <w:shd w:val="clear" w:color="auto" w:fill="FFFFFF"/>
      <w:lang w:bidi="ar-SA"/>
    </w:rPr>
  </w:style>
  <w:style w:type="paragraph" w:customStyle="1" w:styleId="13">
    <w:name w:val="Основной текст1"/>
    <w:basedOn w:val="a"/>
    <w:link w:val="afc"/>
    <w:rsid w:val="00EA4E52"/>
    <w:pPr>
      <w:shd w:val="clear" w:color="auto" w:fill="FFFFFF"/>
      <w:spacing w:line="281" w:lineRule="exact"/>
      <w:ind w:hanging="340"/>
    </w:pPr>
    <w:rPr>
      <w:sz w:val="28"/>
      <w:szCs w:val="28"/>
      <w:shd w:val="clear" w:color="auto" w:fill="FFFFFF"/>
    </w:rPr>
  </w:style>
  <w:style w:type="character" w:customStyle="1" w:styleId="1pt">
    <w:name w:val="Основной текст + Интервал 1 pt"/>
    <w:rsid w:val="00EA4E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8"/>
      <w:szCs w:val="28"/>
      <w:shd w:val="clear" w:color="auto" w:fill="FFFFFF"/>
      <w:lang w:bidi="ar-SA"/>
    </w:rPr>
  </w:style>
  <w:style w:type="character" w:customStyle="1" w:styleId="afd">
    <w:name w:val="Текст выноски Знак"/>
    <w:link w:val="afe"/>
    <w:uiPriority w:val="99"/>
    <w:semiHidden/>
    <w:rsid w:val="00EA4E52"/>
    <w:rPr>
      <w:rFonts w:ascii="Tahoma" w:eastAsia="Calibri" w:hAnsi="Tahoma"/>
      <w:sz w:val="16"/>
      <w:szCs w:val="16"/>
      <w:lang w:eastAsia="en-US" w:bidi="ar-SA"/>
    </w:rPr>
  </w:style>
  <w:style w:type="paragraph" w:styleId="afe">
    <w:name w:val="Balloon Text"/>
    <w:basedOn w:val="a"/>
    <w:link w:val="afd"/>
    <w:uiPriority w:val="99"/>
    <w:semiHidden/>
    <w:unhideWhenUsed/>
    <w:rsid w:val="00EA4E52"/>
    <w:rPr>
      <w:rFonts w:ascii="Tahoma" w:eastAsia="Calibri" w:hAnsi="Tahoma"/>
      <w:sz w:val="16"/>
      <w:szCs w:val="16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3B75AA"/>
  </w:style>
  <w:style w:type="character" w:customStyle="1" w:styleId="15">
    <w:name w:val="Основной текст Знак1"/>
    <w:uiPriority w:val="99"/>
    <w:rsid w:val="003B75AA"/>
    <w:rPr>
      <w:rFonts w:ascii="Times New Roman" w:hAnsi="Times New Roman" w:cs="Times New Roman"/>
      <w:spacing w:val="10"/>
      <w:sz w:val="23"/>
      <w:szCs w:val="23"/>
      <w:shd w:val="clear" w:color="auto" w:fill="FFFFFF"/>
    </w:rPr>
  </w:style>
  <w:style w:type="character" w:customStyle="1" w:styleId="1041">
    <w:name w:val="Основной текст + 1041"/>
    <w:aliases w:val="5 pt81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26">
    <w:name w:val="Основной текст (2)_"/>
    <w:link w:val="27"/>
    <w:uiPriority w:val="99"/>
    <w:rsid w:val="003B75AA"/>
    <w:rPr>
      <w:b/>
      <w:bCs/>
      <w:spacing w:val="20"/>
      <w:sz w:val="24"/>
      <w:szCs w:val="24"/>
      <w:shd w:val="clear" w:color="auto" w:fill="FFFFFF"/>
    </w:rPr>
  </w:style>
  <w:style w:type="character" w:customStyle="1" w:styleId="aff">
    <w:name w:val="Колонтитул_"/>
    <w:link w:val="aff0"/>
    <w:uiPriority w:val="99"/>
    <w:rsid w:val="003B75AA"/>
    <w:rPr>
      <w:shd w:val="clear" w:color="auto" w:fill="FFFFFF"/>
    </w:rPr>
  </w:style>
  <w:style w:type="character" w:customStyle="1" w:styleId="13pt">
    <w:name w:val="Колонтитул + 13 pt"/>
    <w:aliases w:val="Интервал 0 pt"/>
    <w:uiPriority w:val="99"/>
    <w:rsid w:val="003B75AA"/>
    <w:rPr>
      <w:rFonts w:ascii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038">
    <w:name w:val="Основной текст + 1038"/>
    <w:aliases w:val="5 pt78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7">
    <w:name w:val="Основной текст + 1037"/>
    <w:aliases w:val="5 pt77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6">
    <w:name w:val="Основной текст + 1036"/>
    <w:aliases w:val="5 pt76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5">
    <w:name w:val="Основной текст + 1035"/>
    <w:aliases w:val="5 pt75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3B75AA"/>
    <w:pPr>
      <w:shd w:val="clear" w:color="auto" w:fill="FFFFFF"/>
      <w:spacing w:before="4980" w:after="60" w:line="360" w:lineRule="exact"/>
      <w:ind w:hanging="320"/>
      <w:jc w:val="center"/>
    </w:pPr>
    <w:rPr>
      <w:b/>
      <w:bCs/>
      <w:spacing w:val="20"/>
    </w:rPr>
  </w:style>
  <w:style w:type="paragraph" w:customStyle="1" w:styleId="aff0">
    <w:name w:val="Колонтитул"/>
    <w:basedOn w:val="a"/>
    <w:link w:val="aff"/>
    <w:uiPriority w:val="99"/>
    <w:rsid w:val="003B75AA"/>
    <w:pPr>
      <w:shd w:val="clear" w:color="auto" w:fill="FFFFFF"/>
    </w:pPr>
    <w:rPr>
      <w:sz w:val="20"/>
      <w:szCs w:val="20"/>
    </w:rPr>
  </w:style>
  <w:style w:type="character" w:customStyle="1" w:styleId="afa">
    <w:name w:val="Нижний колонтитул Знак"/>
    <w:link w:val="af9"/>
    <w:uiPriority w:val="99"/>
    <w:rsid w:val="003B75AA"/>
    <w:rPr>
      <w:rFonts w:ascii="Calibri" w:eastAsia="Calibri" w:hAnsi="Calibri"/>
      <w:sz w:val="22"/>
      <w:szCs w:val="22"/>
      <w:lang w:eastAsia="en-US"/>
    </w:rPr>
  </w:style>
  <w:style w:type="paragraph" w:customStyle="1" w:styleId="subheader">
    <w:name w:val="subheader"/>
    <w:basedOn w:val="a"/>
    <w:rsid w:val="00AF5FD7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aff1">
    <w:name w:val="Содержимое таблицы"/>
    <w:basedOn w:val="a"/>
    <w:rsid w:val="00300BBC"/>
    <w:pPr>
      <w:suppressLineNumbers/>
    </w:pPr>
    <w:rPr>
      <w:lang w:eastAsia="zh-CN"/>
    </w:rPr>
  </w:style>
  <w:style w:type="character" w:styleId="aff2">
    <w:name w:val="Placeholder Text"/>
    <w:basedOn w:val="a0"/>
    <w:uiPriority w:val="99"/>
    <w:semiHidden/>
    <w:rsid w:val="005A5FC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4D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D25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97BC3"/>
    <w:pPr>
      <w:keepNext/>
      <w:jc w:val="center"/>
      <w:outlineLvl w:val="1"/>
    </w:pPr>
    <w:rPr>
      <w:sz w:val="30"/>
      <w:szCs w:val="20"/>
    </w:rPr>
  </w:style>
  <w:style w:type="paragraph" w:styleId="3">
    <w:name w:val="heading 3"/>
    <w:basedOn w:val="a"/>
    <w:next w:val="a"/>
    <w:qFormat/>
    <w:rsid w:val="00A97BC3"/>
    <w:pPr>
      <w:keepNext/>
      <w:outlineLvl w:val="2"/>
    </w:pPr>
    <w:rPr>
      <w:b/>
      <w:bCs/>
      <w:snapToGrid w:val="0"/>
      <w:color w:val="000000"/>
      <w:szCs w:val="20"/>
    </w:rPr>
  </w:style>
  <w:style w:type="paragraph" w:styleId="4">
    <w:name w:val="heading 4"/>
    <w:basedOn w:val="a"/>
    <w:next w:val="a"/>
    <w:qFormat/>
    <w:rsid w:val="00A97BC3"/>
    <w:pPr>
      <w:keepNext/>
      <w:jc w:val="center"/>
      <w:outlineLvl w:val="3"/>
    </w:pPr>
    <w:rPr>
      <w:b/>
      <w:bCs/>
      <w:snapToGrid w:val="0"/>
      <w:color w:val="000000"/>
      <w:szCs w:val="20"/>
    </w:rPr>
  </w:style>
  <w:style w:type="paragraph" w:styleId="5">
    <w:name w:val="heading 5"/>
    <w:basedOn w:val="a"/>
    <w:next w:val="a"/>
    <w:qFormat/>
    <w:rsid w:val="00C347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97BC3"/>
    <w:pPr>
      <w:keepNext/>
      <w:jc w:val="center"/>
      <w:outlineLvl w:val="5"/>
    </w:pPr>
    <w:rPr>
      <w:sz w:val="28"/>
      <w:szCs w:val="20"/>
    </w:rPr>
  </w:style>
  <w:style w:type="paragraph" w:styleId="9">
    <w:name w:val="heading 9"/>
    <w:basedOn w:val="a"/>
    <w:next w:val="a"/>
    <w:qFormat/>
    <w:rsid w:val="00EA4E5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25D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3">
    <w:name w:val="Знак"/>
    <w:basedOn w:val="a"/>
    <w:rsid w:val="00875F0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EA4E52"/>
    <w:rPr>
      <w:sz w:val="30"/>
      <w:lang w:val="ru-RU" w:eastAsia="ru-RU" w:bidi="ar-SA"/>
    </w:rPr>
  </w:style>
  <w:style w:type="character" w:customStyle="1" w:styleId="60">
    <w:name w:val="Заголовок 6 Знак"/>
    <w:link w:val="6"/>
    <w:rsid w:val="00EA4E52"/>
    <w:rPr>
      <w:sz w:val="28"/>
      <w:lang w:val="ru-RU" w:eastAsia="ru-RU" w:bidi="ar-SA"/>
    </w:rPr>
  </w:style>
  <w:style w:type="paragraph" w:styleId="a4">
    <w:name w:val="Title"/>
    <w:basedOn w:val="a"/>
    <w:link w:val="a5"/>
    <w:qFormat/>
    <w:rsid w:val="00A97BC3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EA4E52"/>
    <w:rPr>
      <w:sz w:val="28"/>
      <w:lang w:val="ru-RU" w:eastAsia="ru-RU" w:bidi="ar-SA"/>
    </w:rPr>
  </w:style>
  <w:style w:type="paragraph" w:styleId="a6">
    <w:name w:val="Body Text"/>
    <w:basedOn w:val="a"/>
    <w:link w:val="a7"/>
    <w:uiPriority w:val="99"/>
    <w:rsid w:val="00A97BC3"/>
    <w:pPr>
      <w:jc w:val="both"/>
    </w:pPr>
    <w:rPr>
      <w:sz w:val="26"/>
    </w:rPr>
  </w:style>
  <w:style w:type="character" w:customStyle="1" w:styleId="a7">
    <w:name w:val="Основной текст Знак"/>
    <w:link w:val="a6"/>
    <w:uiPriority w:val="99"/>
    <w:rsid w:val="00EA4E52"/>
    <w:rPr>
      <w:sz w:val="26"/>
      <w:szCs w:val="24"/>
      <w:lang w:val="ru-RU" w:eastAsia="ru-RU" w:bidi="ar-SA"/>
    </w:rPr>
  </w:style>
  <w:style w:type="table" w:styleId="a8">
    <w:name w:val="Table Grid"/>
    <w:basedOn w:val="a1"/>
    <w:rsid w:val="00A847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rsid w:val="009B4CFE"/>
    <w:pPr>
      <w:spacing w:after="120"/>
      <w:ind w:left="283"/>
    </w:pPr>
  </w:style>
  <w:style w:type="character" w:customStyle="1" w:styleId="aa">
    <w:name w:val="Гипертекстовая ссылка"/>
    <w:rsid w:val="00D87DE3"/>
    <w:rPr>
      <w:b/>
      <w:bCs/>
      <w:color w:val="008000"/>
      <w:sz w:val="20"/>
      <w:szCs w:val="20"/>
      <w:u w:val="single"/>
    </w:rPr>
  </w:style>
  <w:style w:type="character" w:customStyle="1" w:styleId="ab">
    <w:name w:val="Цветовое выделение"/>
    <w:rsid w:val="00D87DE3"/>
    <w:rPr>
      <w:b/>
      <w:bCs/>
      <w:color w:val="000080"/>
      <w:sz w:val="20"/>
      <w:szCs w:val="20"/>
    </w:rPr>
  </w:style>
  <w:style w:type="paragraph" w:customStyle="1" w:styleId="ac">
    <w:name w:val="Текст (лев. подпись)"/>
    <w:basedOn w:val="a"/>
    <w:next w:val="a"/>
    <w:rsid w:val="00D87DE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d">
    <w:name w:val="Текст (прав. подпись)"/>
    <w:basedOn w:val="a"/>
    <w:next w:val="a"/>
    <w:rsid w:val="00D87DE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customStyle="1" w:styleId="ae">
    <w:name w:val="Таблицы (моноширинный)"/>
    <w:basedOn w:val="a"/>
    <w:next w:val="a"/>
    <w:rsid w:val="00D87DE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">
    <w:name w:val="header"/>
    <w:basedOn w:val="a"/>
    <w:link w:val="af0"/>
    <w:uiPriority w:val="99"/>
    <w:rsid w:val="00CE611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4D2F78"/>
    <w:rPr>
      <w:sz w:val="24"/>
      <w:szCs w:val="24"/>
      <w:lang w:val="ru-RU" w:eastAsia="ru-RU" w:bidi="ar-SA"/>
    </w:rPr>
  </w:style>
  <w:style w:type="character" w:styleId="af1">
    <w:name w:val="page number"/>
    <w:basedOn w:val="a0"/>
    <w:rsid w:val="00CE611E"/>
  </w:style>
  <w:style w:type="paragraph" w:styleId="21">
    <w:name w:val="Body Text Indent 2"/>
    <w:basedOn w:val="a"/>
    <w:link w:val="22"/>
    <w:rsid w:val="00F958C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EA4E52"/>
    <w:rPr>
      <w:sz w:val="24"/>
      <w:szCs w:val="24"/>
      <w:lang w:val="ru-RU" w:eastAsia="ru-RU" w:bidi="ar-SA"/>
    </w:rPr>
  </w:style>
  <w:style w:type="paragraph" w:customStyle="1" w:styleId="ConsTitle">
    <w:name w:val="ConsTitle"/>
    <w:rsid w:val="003804E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271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6184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2">
    <w:name w:val="Hyperlink"/>
    <w:uiPriority w:val="99"/>
    <w:rsid w:val="00B6184F"/>
    <w:rPr>
      <w:color w:val="0000FF"/>
      <w:u w:val="single"/>
    </w:rPr>
  </w:style>
  <w:style w:type="paragraph" w:customStyle="1" w:styleId="ConsPlusNonformat">
    <w:name w:val="ConsPlusNonformat"/>
    <w:uiPriority w:val="99"/>
    <w:rsid w:val="00B618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Subtitle"/>
    <w:basedOn w:val="a"/>
    <w:next w:val="a6"/>
    <w:qFormat/>
    <w:rsid w:val="00A010B0"/>
    <w:pPr>
      <w:suppressAutoHyphens/>
      <w:jc w:val="both"/>
    </w:pPr>
    <w:rPr>
      <w:sz w:val="28"/>
      <w:szCs w:val="28"/>
      <w:lang w:eastAsia="ar-SA"/>
    </w:rPr>
  </w:style>
  <w:style w:type="paragraph" w:customStyle="1" w:styleId="ConsPlusCell">
    <w:name w:val="ConsPlusCell"/>
    <w:uiPriority w:val="99"/>
    <w:rsid w:val="00A010B0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Heading">
    <w:name w:val="Heading"/>
    <w:rsid w:val="00ED14F4"/>
    <w:pPr>
      <w:widowControl w:val="0"/>
      <w:suppressAutoHyphens/>
      <w:autoSpaceDE w:val="0"/>
    </w:pPr>
    <w:rPr>
      <w:rFonts w:ascii="Arial" w:eastAsia="Arial" w:hAnsi="Arial" w:cs="Arial"/>
      <w:b/>
      <w:bCs/>
      <w:color w:val="000000"/>
      <w:sz w:val="22"/>
      <w:szCs w:val="22"/>
      <w:lang w:eastAsia="ar-SA"/>
    </w:rPr>
  </w:style>
  <w:style w:type="paragraph" w:styleId="af4">
    <w:name w:val="List Paragraph"/>
    <w:basedOn w:val="a"/>
    <w:uiPriority w:val="34"/>
    <w:qFormat/>
    <w:rsid w:val="00ED14F4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f5">
    <w:name w:val="Normal (Web)"/>
    <w:basedOn w:val="a"/>
    <w:rsid w:val="00BB262C"/>
    <w:pPr>
      <w:spacing w:before="100" w:beforeAutospacing="1" w:after="100" w:afterAutospacing="1"/>
    </w:pPr>
  </w:style>
  <w:style w:type="paragraph" w:customStyle="1" w:styleId="ConsNormal">
    <w:name w:val="ConsNormal"/>
    <w:rsid w:val="00865C8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f6">
    <w:name w:val="No Spacing"/>
    <w:uiPriority w:val="1"/>
    <w:qFormat/>
    <w:rsid w:val="004D2F78"/>
    <w:rPr>
      <w:rFonts w:ascii="Calibri" w:hAnsi="Calibri"/>
      <w:sz w:val="22"/>
      <w:szCs w:val="22"/>
    </w:rPr>
  </w:style>
  <w:style w:type="character" w:customStyle="1" w:styleId="90">
    <w:name w:val="Знак Знак9"/>
    <w:rsid w:val="00EA4E5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f7">
    <w:name w:val="Стиль"/>
    <w:rsid w:val="00EA4E5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23">
    <w:name w:val="Body Text 2"/>
    <w:basedOn w:val="a"/>
    <w:link w:val="24"/>
    <w:rsid w:val="00EA4E52"/>
    <w:pPr>
      <w:spacing w:after="120" w:line="480" w:lineRule="auto"/>
    </w:pPr>
  </w:style>
  <w:style w:type="character" w:customStyle="1" w:styleId="24">
    <w:name w:val="Основной текст 2 Знак"/>
    <w:link w:val="23"/>
    <w:rsid w:val="00EA4E52"/>
    <w:rPr>
      <w:sz w:val="24"/>
      <w:szCs w:val="24"/>
      <w:lang w:val="ru-RU" w:eastAsia="ru-RU" w:bidi="ar-SA"/>
    </w:rPr>
  </w:style>
  <w:style w:type="paragraph" w:styleId="af8">
    <w:name w:val="Block Text"/>
    <w:basedOn w:val="a"/>
    <w:rsid w:val="00EA4E52"/>
    <w:pPr>
      <w:overflowPunct w:val="0"/>
      <w:autoSpaceDE w:val="0"/>
      <w:autoSpaceDN w:val="0"/>
      <w:adjustRightInd w:val="0"/>
      <w:ind w:left="708" w:right="332"/>
      <w:jc w:val="center"/>
      <w:textAlignment w:val="baseline"/>
    </w:pPr>
    <w:rPr>
      <w:b/>
      <w:sz w:val="28"/>
      <w:szCs w:val="28"/>
    </w:rPr>
  </w:style>
  <w:style w:type="paragraph" w:styleId="HTML">
    <w:name w:val="HTML Preformatted"/>
    <w:basedOn w:val="a"/>
    <w:rsid w:val="00EA4E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rvts6">
    <w:name w:val="rvts6"/>
    <w:basedOn w:val="a0"/>
    <w:rsid w:val="00EA4E52"/>
  </w:style>
  <w:style w:type="paragraph" w:customStyle="1" w:styleId="rvps2">
    <w:name w:val="rvps2"/>
    <w:basedOn w:val="a"/>
    <w:rsid w:val="00EA4E52"/>
    <w:pPr>
      <w:spacing w:before="100" w:beforeAutospacing="1" w:after="100" w:afterAutospacing="1"/>
    </w:pPr>
  </w:style>
  <w:style w:type="paragraph" w:customStyle="1" w:styleId="rvps3">
    <w:name w:val="rvps3"/>
    <w:basedOn w:val="a"/>
    <w:rsid w:val="00EA4E52"/>
    <w:pPr>
      <w:spacing w:before="100" w:beforeAutospacing="1" w:after="100" w:afterAutospacing="1"/>
    </w:pPr>
  </w:style>
  <w:style w:type="character" w:customStyle="1" w:styleId="rvts7">
    <w:name w:val="rvts7"/>
    <w:basedOn w:val="a0"/>
    <w:rsid w:val="00EA4E52"/>
  </w:style>
  <w:style w:type="paragraph" w:styleId="af9">
    <w:name w:val="footer"/>
    <w:basedOn w:val="a"/>
    <w:link w:val="afa"/>
    <w:unhideWhenUsed/>
    <w:rsid w:val="00EA4E5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1"/>
    <w:basedOn w:val="a"/>
    <w:rsid w:val="00EA4E52"/>
    <w:rPr>
      <w:rFonts w:ascii="Verdana" w:hAnsi="Verdana" w:cs="Verdana"/>
      <w:sz w:val="20"/>
      <w:szCs w:val="20"/>
      <w:lang w:val="en-US" w:eastAsia="en-US"/>
    </w:rPr>
  </w:style>
  <w:style w:type="character" w:styleId="afb">
    <w:name w:val="Strong"/>
    <w:qFormat/>
    <w:rsid w:val="00EA4E52"/>
    <w:rPr>
      <w:b/>
      <w:bCs/>
    </w:rPr>
  </w:style>
  <w:style w:type="paragraph" w:customStyle="1" w:styleId="12">
    <w:name w:val="Абзац списка1"/>
    <w:basedOn w:val="a"/>
    <w:rsid w:val="00EA4E5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25">
    <w:name w:val="Абзац списка2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0">
    <w:name w:val="Абзац списка3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Основной текст_"/>
    <w:link w:val="13"/>
    <w:rsid w:val="00EA4E52"/>
    <w:rPr>
      <w:sz w:val="28"/>
      <w:szCs w:val="28"/>
      <w:shd w:val="clear" w:color="auto" w:fill="FFFFFF"/>
      <w:lang w:bidi="ar-SA"/>
    </w:rPr>
  </w:style>
  <w:style w:type="paragraph" w:customStyle="1" w:styleId="13">
    <w:name w:val="Основной текст1"/>
    <w:basedOn w:val="a"/>
    <w:link w:val="afc"/>
    <w:rsid w:val="00EA4E52"/>
    <w:pPr>
      <w:shd w:val="clear" w:color="auto" w:fill="FFFFFF"/>
      <w:spacing w:line="281" w:lineRule="exact"/>
      <w:ind w:hanging="340"/>
    </w:pPr>
    <w:rPr>
      <w:sz w:val="28"/>
      <w:szCs w:val="28"/>
      <w:shd w:val="clear" w:color="auto" w:fill="FFFFFF"/>
    </w:rPr>
  </w:style>
  <w:style w:type="character" w:customStyle="1" w:styleId="1pt">
    <w:name w:val="Основной текст + Интервал 1 pt"/>
    <w:rsid w:val="00EA4E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8"/>
      <w:szCs w:val="28"/>
      <w:shd w:val="clear" w:color="auto" w:fill="FFFFFF"/>
      <w:lang w:bidi="ar-SA"/>
    </w:rPr>
  </w:style>
  <w:style w:type="character" w:customStyle="1" w:styleId="afd">
    <w:name w:val="Текст выноски Знак"/>
    <w:link w:val="afe"/>
    <w:uiPriority w:val="99"/>
    <w:semiHidden/>
    <w:rsid w:val="00EA4E52"/>
    <w:rPr>
      <w:rFonts w:ascii="Tahoma" w:eastAsia="Calibri" w:hAnsi="Tahoma"/>
      <w:sz w:val="16"/>
      <w:szCs w:val="16"/>
      <w:lang w:eastAsia="en-US" w:bidi="ar-SA"/>
    </w:rPr>
  </w:style>
  <w:style w:type="paragraph" w:styleId="afe">
    <w:name w:val="Balloon Text"/>
    <w:basedOn w:val="a"/>
    <w:link w:val="afd"/>
    <w:uiPriority w:val="99"/>
    <w:semiHidden/>
    <w:unhideWhenUsed/>
    <w:rsid w:val="00EA4E52"/>
    <w:rPr>
      <w:rFonts w:ascii="Tahoma" w:eastAsia="Calibri" w:hAnsi="Tahoma"/>
      <w:sz w:val="16"/>
      <w:szCs w:val="16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3B75AA"/>
  </w:style>
  <w:style w:type="character" w:customStyle="1" w:styleId="15">
    <w:name w:val="Основной текст Знак1"/>
    <w:uiPriority w:val="99"/>
    <w:rsid w:val="003B75AA"/>
    <w:rPr>
      <w:rFonts w:ascii="Times New Roman" w:hAnsi="Times New Roman" w:cs="Times New Roman"/>
      <w:spacing w:val="10"/>
      <w:sz w:val="23"/>
      <w:szCs w:val="23"/>
      <w:shd w:val="clear" w:color="auto" w:fill="FFFFFF"/>
    </w:rPr>
  </w:style>
  <w:style w:type="character" w:customStyle="1" w:styleId="1041">
    <w:name w:val="Основной текст + 1041"/>
    <w:aliases w:val="5 pt81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26">
    <w:name w:val="Основной текст (2)_"/>
    <w:link w:val="27"/>
    <w:uiPriority w:val="99"/>
    <w:rsid w:val="003B75AA"/>
    <w:rPr>
      <w:b/>
      <w:bCs/>
      <w:spacing w:val="20"/>
      <w:sz w:val="24"/>
      <w:szCs w:val="24"/>
      <w:shd w:val="clear" w:color="auto" w:fill="FFFFFF"/>
    </w:rPr>
  </w:style>
  <w:style w:type="character" w:customStyle="1" w:styleId="aff">
    <w:name w:val="Колонтитул_"/>
    <w:link w:val="aff0"/>
    <w:uiPriority w:val="99"/>
    <w:rsid w:val="003B75AA"/>
    <w:rPr>
      <w:shd w:val="clear" w:color="auto" w:fill="FFFFFF"/>
    </w:rPr>
  </w:style>
  <w:style w:type="character" w:customStyle="1" w:styleId="13pt">
    <w:name w:val="Колонтитул + 13 pt"/>
    <w:aliases w:val="Интервал 0 pt"/>
    <w:uiPriority w:val="99"/>
    <w:rsid w:val="003B75AA"/>
    <w:rPr>
      <w:rFonts w:ascii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038">
    <w:name w:val="Основной текст + 1038"/>
    <w:aliases w:val="5 pt78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7">
    <w:name w:val="Основной текст + 1037"/>
    <w:aliases w:val="5 pt77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6">
    <w:name w:val="Основной текст + 1036"/>
    <w:aliases w:val="5 pt76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5">
    <w:name w:val="Основной текст + 1035"/>
    <w:aliases w:val="5 pt75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3B75AA"/>
    <w:pPr>
      <w:shd w:val="clear" w:color="auto" w:fill="FFFFFF"/>
      <w:spacing w:before="4980" w:after="60" w:line="360" w:lineRule="exact"/>
      <w:ind w:hanging="320"/>
      <w:jc w:val="center"/>
    </w:pPr>
    <w:rPr>
      <w:b/>
      <w:bCs/>
      <w:spacing w:val="20"/>
    </w:rPr>
  </w:style>
  <w:style w:type="paragraph" w:customStyle="1" w:styleId="aff0">
    <w:name w:val="Колонтитул"/>
    <w:basedOn w:val="a"/>
    <w:link w:val="aff"/>
    <w:uiPriority w:val="99"/>
    <w:rsid w:val="003B75AA"/>
    <w:pPr>
      <w:shd w:val="clear" w:color="auto" w:fill="FFFFFF"/>
    </w:pPr>
    <w:rPr>
      <w:sz w:val="20"/>
      <w:szCs w:val="20"/>
    </w:rPr>
  </w:style>
  <w:style w:type="character" w:customStyle="1" w:styleId="afa">
    <w:name w:val="Нижний колонтитул Знак"/>
    <w:link w:val="af9"/>
    <w:uiPriority w:val="99"/>
    <w:rsid w:val="003B75AA"/>
    <w:rPr>
      <w:rFonts w:ascii="Calibri" w:eastAsia="Calibri" w:hAnsi="Calibri"/>
      <w:sz w:val="22"/>
      <w:szCs w:val="22"/>
      <w:lang w:eastAsia="en-US"/>
    </w:rPr>
  </w:style>
  <w:style w:type="paragraph" w:customStyle="1" w:styleId="subheader">
    <w:name w:val="subheader"/>
    <w:basedOn w:val="a"/>
    <w:rsid w:val="00AF5FD7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aff1">
    <w:name w:val="Содержимое таблицы"/>
    <w:basedOn w:val="a"/>
    <w:rsid w:val="00300BBC"/>
    <w:pPr>
      <w:suppressLineNumbers/>
    </w:pPr>
    <w:rPr>
      <w:lang w:eastAsia="zh-CN"/>
    </w:rPr>
  </w:style>
  <w:style w:type="character" w:styleId="aff2">
    <w:name w:val="Placeholder Text"/>
    <w:basedOn w:val="a0"/>
    <w:uiPriority w:val="99"/>
    <w:semiHidden/>
    <w:rsid w:val="005A5F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http://www.octobdonland.ru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EB752-2736-41DF-A9D5-6A5426688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9058</Words>
  <Characters>51636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ЯМАЛО-НЕНЕЦКИЙ АВТОНОМНЫЙ ОКРУГ</vt:lpstr>
    </vt:vector>
  </TitlesOfParts>
  <Company>Администрация г. Муравленко</Company>
  <LinksUpToDate>false</LinksUpToDate>
  <CharactersWithSpaces>60573</CharactersWithSpaces>
  <SharedDoc>false</SharedDoc>
  <HLinks>
    <vt:vector size="12" baseType="variant">
      <vt:variant>
        <vt:i4>6553633</vt:i4>
      </vt:variant>
      <vt:variant>
        <vt:i4>3</vt:i4>
      </vt:variant>
      <vt:variant>
        <vt:i4>0</vt:i4>
      </vt:variant>
      <vt:variant>
        <vt:i4>5</vt:i4>
      </vt:variant>
      <vt:variant>
        <vt:lpwstr>http://www.octobdonland.ru/</vt:lpwstr>
      </vt:variant>
      <vt:variant>
        <vt:lpwstr/>
      </vt:variant>
      <vt:variant>
        <vt:i4>4653068</vt:i4>
      </vt:variant>
      <vt:variant>
        <vt:i4>0</vt:i4>
      </vt:variant>
      <vt:variant>
        <vt:i4>0</vt:i4>
      </vt:variant>
      <vt:variant>
        <vt:i4>5</vt:i4>
      </vt:variant>
      <vt:variant>
        <vt:lpwstr>http://www.referent.ru/1/116866?l0</vt:lpwstr>
      </vt:variant>
      <vt:variant>
        <vt:lpwstr>l0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ЯМАЛО-НЕНЕЦКИЙ АВТОНОМНЫЙ ОКРУГ</dc:title>
  <dc:creator>Сидоренко В.Ю.</dc:creator>
  <cp:lastModifiedBy>Отдел инвестиций</cp:lastModifiedBy>
  <cp:revision>2</cp:revision>
  <cp:lastPrinted>2017-12-27T05:26:00Z</cp:lastPrinted>
  <dcterms:created xsi:type="dcterms:W3CDTF">2018-04-03T11:55:00Z</dcterms:created>
  <dcterms:modified xsi:type="dcterms:W3CDTF">2018-04-03T11:55:00Z</dcterms:modified>
</cp:coreProperties>
</file>