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1860"/>
        <w:gridCol w:w="1675"/>
        <w:gridCol w:w="3535"/>
      </w:tblGrid>
      <w:tr w:rsidR="008D4FC0" w:rsidRPr="001517E9" w:rsidTr="007F5465">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9B446B" w:rsidTr="007F5465">
        <w:trPr>
          <w:trHeight w:val="428"/>
        </w:trPr>
        <w:tc>
          <w:tcPr>
            <w:tcW w:w="1572" w:type="pct"/>
          </w:tcPr>
          <w:p w:rsidR="008D4FC0" w:rsidRPr="009B446B" w:rsidRDefault="009B446B" w:rsidP="0046729C">
            <w:pPr>
              <w:rPr>
                <w:b/>
                <w:noProof/>
                <w:sz w:val="28"/>
                <w:szCs w:val="28"/>
              </w:rPr>
            </w:pPr>
            <w:bookmarkStart w:id="0" w:name="REGDATESTAMP"/>
            <w:bookmarkEnd w:id="0"/>
            <w:r w:rsidRPr="009B446B">
              <w:rPr>
                <w:b/>
                <w:noProof/>
                <w:sz w:val="28"/>
                <w:szCs w:val="28"/>
              </w:rPr>
              <w:t>16.04.2026</w:t>
            </w:r>
          </w:p>
        </w:tc>
        <w:tc>
          <w:tcPr>
            <w:tcW w:w="1714" w:type="pct"/>
            <w:gridSpan w:val="2"/>
          </w:tcPr>
          <w:p w:rsidR="008D4FC0" w:rsidRPr="009B446B" w:rsidRDefault="009B446B" w:rsidP="009C692A">
            <w:pPr>
              <w:ind w:left="964"/>
              <w:jc w:val="center"/>
              <w:rPr>
                <w:b/>
                <w:sz w:val="28"/>
                <w:szCs w:val="28"/>
              </w:rPr>
            </w:pPr>
            <w:bookmarkStart w:id="1" w:name="REGNUMSTAMP"/>
            <w:bookmarkEnd w:id="1"/>
            <w:r w:rsidRPr="009B446B">
              <w:rPr>
                <w:b/>
                <w:sz w:val="28"/>
                <w:szCs w:val="28"/>
              </w:rPr>
              <w:t>№ 476</w:t>
            </w:r>
          </w:p>
        </w:tc>
        <w:tc>
          <w:tcPr>
            <w:tcW w:w="1714" w:type="pct"/>
          </w:tcPr>
          <w:p w:rsidR="008D4FC0" w:rsidRPr="009B446B" w:rsidRDefault="008D4FC0" w:rsidP="008D4FC0">
            <w:pPr>
              <w:jc w:val="right"/>
              <w:rPr>
                <w:b/>
                <w:sz w:val="28"/>
                <w:szCs w:val="28"/>
                <w:lang w:val="en-US"/>
              </w:rPr>
            </w:pPr>
            <w:proofErr w:type="spellStart"/>
            <w:r w:rsidRPr="009B446B">
              <w:rPr>
                <w:b/>
                <w:bCs/>
                <w:sz w:val="28"/>
                <w:szCs w:val="28"/>
              </w:rPr>
              <w:t>р.п</w:t>
            </w:r>
            <w:proofErr w:type="spellEnd"/>
            <w:r w:rsidRPr="009B446B">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7F5465">
        <w:trPr>
          <w:trHeight w:val="428"/>
        </w:trPr>
        <w:tc>
          <w:tcPr>
            <w:tcW w:w="2474" w:type="pct"/>
            <w:gridSpan w:val="2"/>
          </w:tcPr>
          <w:p w:rsidR="008D4FC0" w:rsidRPr="007F5465" w:rsidRDefault="00D21050" w:rsidP="00C452E8">
            <w:pPr>
              <w:jc w:val="both"/>
              <w:rPr>
                <w:b/>
                <w:bCs/>
                <w:sz w:val="28"/>
                <w:szCs w:val="28"/>
              </w:rPr>
            </w:pPr>
            <w:r>
              <w:rPr>
                <w:b/>
                <w:sz w:val="28"/>
                <w:szCs w:val="28"/>
              </w:rPr>
              <w:t>Об утверждении административного регламента по предоставлению муниципальной услуги «</w:t>
            </w:r>
            <w:r w:rsidR="00071A4F">
              <w:rPr>
                <w:b/>
                <w:sz w:val="28"/>
                <w:szCs w:val="28"/>
              </w:rPr>
              <w:t>Предоставление земельного участка</w:t>
            </w:r>
            <w:r w:rsidR="00C452E8">
              <w:rPr>
                <w:b/>
                <w:sz w:val="28"/>
                <w:szCs w:val="28"/>
              </w:rPr>
              <w:t xml:space="preserve"> в аренду без проведения торгов</w:t>
            </w:r>
            <w:r>
              <w:rPr>
                <w:b/>
                <w:sz w:val="28"/>
                <w:szCs w:val="28"/>
              </w:rPr>
              <w:t>»</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00652A26">
        <w:rPr>
          <w:color w:val="auto"/>
          <w:sz w:val="28"/>
        </w:rPr>
        <w:t>муниципальной услуги «</w:t>
      </w:r>
      <w:r w:rsidR="00071A4F" w:rsidRPr="00071A4F">
        <w:rPr>
          <w:sz w:val="28"/>
          <w:szCs w:val="28"/>
        </w:rPr>
        <w:t>Предоставление земельного участка</w:t>
      </w:r>
      <w:r w:rsidR="00C452E8">
        <w:rPr>
          <w:sz w:val="28"/>
          <w:szCs w:val="28"/>
        </w:rPr>
        <w:t xml:space="preserve"> в аренду без проведения торгов</w:t>
      </w:r>
      <w:r w:rsidR="00652A26">
        <w:rPr>
          <w:color w:val="auto"/>
          <w:sz w:val="28"/>
        </w:rPr>
        <w:t>»</w:t>
      </w:r>
      <w:r w:rsidRPr="00D21050">
        <w:rPr>
          <w:color w:val="auto"/>
          <w:sz w:val="28"/>
        </w:rPr>
        <w:t xml:space="preserve"> согласно приложению.</w:t>
      </w:r>
    </w:p>
    <w:p w:rsidR="00BE47C0" w:rsidRDefault="00141F3D" w:rsidP="00D21050">
      <w:pPr>
        <w:widowControl w:val="0"/>
        <w:autoSpaceDE w:val="0"/>
        <w:autoSpaceDN w:val="0"/>
        <w:spacing w:before="200"/>
        <w:ind w:firstLine="540"/>
        <w:jc w:val="both"/>
        <w:rPr>
          <w:color w:val="auto"/>
          <w:sz w:val="28"/>
          <w:szCs w:val="28"/>
        </w:rPr>
      </w:pPr>
      <w:r>
        <w:rPr>
          <w:color w:val="auto"/>
          <w:sz w:val="28"/>
        </w:rPr>
        <w:t xml:space="preserve">2.   </w:t>
      </w:r>
      <w:r w:rsidRPr="00141F3D">
        <w:rPr>
          <w:color w:val="auto"/>
          <w:sz w:val="28"/>
          <w:szCs w:val="28"/>
        </w:rPr>
        <w:t xml:space="preserve">Признать утратившим силу постановление Администрации Октябрьского </w:t>
      </w:r>
      <w:r w:rsidRPr="00141F3D">
        <w:rPr>
          <w:color w:val="auto"/>
          <w:sz w:val="28"/>
          <w:szCs w:val="28"/>
        </w:rPr>
        <w:lastRenderedPageBreak/>
        <w:t xml:space="preserve">района от </w:t>
      </w:r>
      <w:r w:rsidR="00C452E8">
        <w:rPr>
          <w:color w:val="auto"/>
          <w:sz w:val="28"/>
          <w:szCs w:val="28"/>
        </w:rPr>
        <w:t>11.03.2016</w:t>
      </w:r>
      <w:r w:rsidRPr="00141F3D">
        <w:rPr>
          <w:color w:val="auto"/>
          <w:sz w:val="28"/>
          <w:szCs w:val="28"/>
        </w:rPr>
        <w:t xml:space="preserve"> № </w:t>
      </w:r>
      <w:r w:rsidR="00C452E8">
        <w:rPr>
          <w:color w:val="auto"/>
          <w:sz w:val="28"/>
          <w:szCs w:val="28"/>
        </w:rPr>
        <w:t>156</w:t>
      </w:r>
      <w:r w:rsidRPr="00071A4F">
        <w:rPr>
          <w:color w:val="auto"/>
          <w:sz w:val="28"/>
          <w:szCs w:val="28"/>
        </w:rPr>
        <w:t xml:space="preserve"> </w:t>
      </w:r>
      <w:r w:rsidR="00C452E8">
        <w:rPr>
          <w:color w:val="auto"/>
          <w:sz w:val="28"/>
          <w:szCs w:val="28"/>
        </w:rPr>
        <w:t>«</w:t>
      </w:r>
      <w:r w:rsidR="00C452E8" w:rsidRPr="00C452E8">
        <w:rPr>
          <w:color w:val="auto"/>
          <w:sz w:val="28"/>
          <w:szCs w:val="28"/>
        </w:rPr>
        <w:t>Об утверждении административного регламента по оказанию муниципальной услуги «Предоставление земельного участка, находящегося в муниципальной собственности или государственная собственность на который не разграничена, в аренду без проведения торгов»</w:t>
      </w:r>
      <w:r w:rsidR="00BE47C0" w:rsidRPr="00071A4F">
        <w:rPr>
          <w:color w:val="auto"/>
          <w:sz w:val="28"/>
          <w:szCs w:val="28"/>
        </w:rPr>
        <w:t>.</w:t>
      </w:r>
    </w:p>
    <w:p w:rsidR="00BE47C0" w:rsidRPr="00D21050" w:rsidRDefault="00141F3D" w:rsidP="00BE47C0">
      <w:pPr>
        <w:widowControl w:val="0"/>
        <w:autoSpaceDE w:val="0"/>
        <w:autoSpaceDN w:val="0"/>
        <w:spacing w:before="200"/>
        <w:ind w:firstLine="540"/>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w:t>
      </w:r>
      <w:proofErr w:type="gramStart"/>
      <w:r w:rsidR="00D21050" w:rsidRPr="00D21050">
        <w:rPr>
          <w:color w:val="auto"/>
          <w:sz w:val="28"/>
        </w:rPr>
        <w:t>Контроль за</w:t>
      </w:r>
      <w:proofErr w:type="gramEnd"/>
      <w:r w:rsidR="00D21050" w:rsidRPr="00D21050">
        <w:rPr>
          <w:color w:val="auto"/>
          <w:sz w:val="28"/>
        </w:rPr>
        <w:t xml:space="preserve">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 xml:space="preserve">Ю.С. </w:t>
      </w:r>
      <w:proofErr w:type="spellStart"/>
      <w:r w:rsidR="0083390C">
        <w:rPr>
          <w:color w:val="auto"/>
          <w:sz w:val="28"/>
        </w:rPr>
        <w:t>Клепиковскую</w:t>
      </w:r>
      <w:proofErr w:type="spellEnd"/>
      <w:r w:rsidR="006A51BF">
        <w:rPr>
          <w:color w:val="auto"/>
          <w:sz w:val="28"/>
        </w:rPr>
        <w:t>.</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2" w:name="SIGNERSTAMP1"/>
            <w:bookmarkEnd w:id="2"/>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09"/>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9B446B" w:rsidRDefault="009B446B" w:rsidP="00824E73">
      <w:pPr>
        <w:ind w:left="709"/>
        <w:jc w:val="right"/>
        <w:rPr>
          <w:sz w:val="22"/>
          <w:szCs w:val="22"/>
          <w:lang w:val="en-US"/>
        </w:rPr>
      </w:pPr>
    </w:p>
    <w:p w:rsidR="009B446B" w:rsidRDefault="009B446B">
      <w:pPr>
        <w:rPr>
          <w:sz w:val="22"/>
          <w:szCs w:val="22"/>
          <w:lang w:val="en-US"/>
        </w:rPr>
      </w:pPr>
      <w:r>
        <w:rPr>
          <w:sz w:val="22"/>
          <w:szCs w:val="22"/>
          <w:lang w:val="en-US"/>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ED46BB">
        <w:rPr>
          <w:lang w:eastAsia="zh-CN"/>
        </w:rPr>
        <w:t xml:space="preserve">от </w:t>
      </w:r>
      <w:r w:rsidR="009B446B">
        <w:rPr>
          <w:lang w:eastAsia="zh-CN"/>
        </w:rPr>
        <w:t>16.04.2026</w:t>
      </w:r>
      <w:r w:rsidRPr="00ED46BB">
        <w:rPr>
          <w:lang w:eastAsia="zh-CN"/>
        </w:rPr>
        <w:t xml:space="preserve"> № </w:t>
      </w:r>
      <w:r w:rsidR="009B446B">
        <w:rPr>
          <w:lang w:eastAsia="zh-CN"/>
        </w:rPr>
        <w:t>476</w:t>
      </w:r>
      <w:bookmarkStart w:id="3" w:name="_GoBack"/>
      <w:bookmarkEnd w:id="3"/>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4" w:name="P42"/>
      <w:bookmarkEnd w:id="4"/>
      <w:r w:rsidRPr="0083390C">
        <w:rPr>
          <w:b/>
          <w:color w:val="auto"/>
          <w:sz w:val="28"/>
          <w:szCs w:val="28"/>
        </w:rPr>
        <w:t>АДМИНИСТРАТИВНЫЙ РЕГЛАМЕНТ</w:t>
      </w:r>
    </w:p>
    <w:p w:rsidR="0083390C" w:rsidRPr="0083390C" w:rsidRDefault="0083390C" w:rsidP="00141F3D">
      <w:pPr>
        <w:widowControl w:val="0"/>
        <w:autoSpaceDE w:val="0"/>
        <w:autoSpaceDN w:val="0"/>
        <w:jc w:val="center"/>
        <w:rPr>
          <w:b/>
          <w:color w:val="auto"/>
          <w:sz w:val="28"/>
          <w:szCs w:val="28"/>
        </w:rPr>
      </w:pPr>
      <w:r w:rsidRPr="0083390C">
        <w:rPr>
          <w:b/>
          <w:color w:val="auto"/>
          <w:sz w:val="28"/>
          <w:szCs w:val="28"/>
        </w:rPr>
        <w:t>ПРЕДОСТАВЛЕНИЯ МУНИЦИПАЛЬНОЙ УСЛУГИ "</w:t>
      </w:r>
      <w:r w:rsidR="00071A4F">
        <w:rPr>
          <w:b/>
          <w:color w:val="auto"/>
          <w:sz w:val="28"/>
          <w:szCs w:val="28"/>
        </w:rPr>
        <w:t>ПРЕДОСТАВЛЕНИЕ ЗЕМЕЛЬНОГО УЧАСТКА</w:t>
      </w:r>
      <w:r w:rsidR="00C452E8">
        <w:rPr>
          <w:b/>
          <w:color w:val="auto"/>
          <w:sz w:val="28"/>
          <w:szCs w:val="28"/>
        </w:rPr>
        <w:t xml:space="preserve"> В АРЕНДУ БЕЗ ПРОВЕДЕНИЯ ТОРГОВ</w:t>
      </w:r>
      <w:r w:rsidRPr="0083390C">
        <w:rPr>
          <w:b/>
          <w:color w:val="auto"/>
          <w:sz w:val="28"/>
          <w:szCs w:val="28"/>
        </w:rPr>
        <w:t>"</w:t>
      </w:r>
    </w:p>
    <w:p w:rsidR="0083390C" w:rsidRPr="0083390C" w:rsidRDefault="0083390C" w:rsidP="0083390C">
      <w:pPr>
        <w:widowControl w:val="0"/>
        <w:autoSpaceDE w:val="0"/>
        <w:autoSpaceDN w:val="0"/>
        <w:jc w:val="both"/>
        <w:rPr>
          <w:color w:val="auto"/>
          <w:sz w:val="28"/>
          <w:szCs w:val="28"/>
        </w:rPr>
      </w:pP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B9069C" w:rsidRPr="00B9069C" w:rsidRDefault="004C1012" w:rsidP="00B9069C">
      <w:pPr>
        <w:numPr>
          <w:ilvl w:val="1"/>
          <w:numId w:val="2"/>
        </w:numPr>
        <w:autoSpaceDE w:val="0"/>
        <w:autoSpaceDN w:val="0"/>
        <w:adjustRightInd w:val="0"/>
        <w:ind w:left="0" w:firstLine="851"/>
        <w:jc w:val="both"/>
        <w:rPr>
          <w:szCs w:val="24"/>
        </w:rPr>
      </w:pPr>
      <w:r w:rsidRPr="004C1012">
        <w:rPr>
          <w:szCs w:val="24"/>
        </w:rPr>
        <w:t xml:space="preserve">Административный регламент предоставления муниципальной услуги </w:t>
      </w:r>
      <w:r w:rsidR="00690865" w:rsidRPr="00690865">
        <w:rPr>
          <w:color w:val="auto"/>
          <w:szCs w:val="24"/>
        </w:rPr>
        <w:t>«</w:t>
      </w:r>
      <w:r w:rsidR="00690865" w:rsidRPr="00690865">
        <w:rPr>
          <w:szCs w:val="24"/>
        </w:rPr>
        <w:t>Предоставление земельного участка</w:t>
      </w:r>
      <w:r w:rsidR="00B9069C">
        <w:rPr>
          <w:szCs w:val="24"/>
        </w:rPr>
        <w:t xml:space="preserve"> в аренду без проведения торгов</w:t>
      </w:r>
      <w:r w:rsidR="00690865" w:rsidRPr="00690865">
        <w:rPr>
          <w:color w:val="auto"/>
          <w:szCs w:val="24"/>
        </w:rPr>
        <w:t>»</w:t>
      </w:r>
      <w:r w:rsidRPr="00690865">
        <w:rPr>
          <w:szCs w:val="24"/>
        </w:rPr>
        <w:t xml:space="preserve"> </w:t>
      </w:r>
      <w:r w:rsidRPr="004C1012">
        <w:rPr>
          <w:szCs w:val="24"/>
        </w:rPr>
        <w:t xml:space="preserve">(далее - Административный регламент) </w:t>
      </w:r>
      <w:r w:rsidR="00B9069C" w:rsidRPr="00B9069C">
        <w:rPr>
          <w:szCs w:val="24"/>
        </w:rPr>
        <w:t>разработан в целях повышения качества оказания и доступности муниципальных услуг, создания комфортных условий для получателей муниципальных услуг.</w:t>
      </w:r>
    </w:p>
    <w:p w:rsidR="00B9069C" w:rsidRPr="00B9069C" w:rsidRDefault="00B9069C" w:rsidP="00B9069C">
      <w:pPr>
        <w:autoSpaceDE w:val="0"/>
        <w:autoSpaceDN w:val="0"/>
        <w:adjustRightInd w:val="0"/>
        <w:ind w:firstLine="851"/>
        <w:jc w:val="both"/>
        <w:rPr>
          <w:szCs w:val="24"/>
        </w:rPr>
      </w:pPr>
      <w:r w:rsidRPr="00B9069C">
        <w:rPr>
          <w:color w:val="auto"/>
          <w:szCs w:val="24"/>
        </w:rPr>
        <w:t>Целью предоставления муниципальной услуги является получение гражданами, индивидуальными предпринимателями и юридическими лицами земельного участка в аренду без проведения торгов.</w:t>
      </w:r>
    </w:p>
    <w:p w:rsidR="00FE6249" w:rsidRPr="00FE6249" w:rsidRDefault="00FE6249" w:rsidP="00BE47C0">
      <w:pPr>
        <w:autoSpaceDE w:val="0"/>
        <w:autoSpaceDN w:val="0"/>
        <w:adjustRightInd w:val="0"/>
        <w:ind w:firstLine="567"/>
        <w:jc w:val="both"/>
        <w:rPr>
          <w:rFonts w:eastAsia="Calibri"/>
          <w:color w:val="auto"/>
          <w:kern w:val="2"/>
          <w:szCs w:val="24"/>
          <w:lang w:eastAsia="en-US"/>
          <w14:ligatures w14:val="standardContextual"/>
        </w:rPr>
      </w:pPr>
      <w:r w:rsidRPr="00FE6249">
        <w:rPr>
          <w:rFonts w:eastAsia="Arial"/>
          <w:color w:val="auto"/>
          <w:kern w:val="2"/>
          <w:szCs w:val="24"/>
          <w14:ligatures w14:val="standardContextual"/>
        </w:rPr>
        <w:t xml:space="preserve">Организацией, уполномоченной на </w:t>
      </w:r>
      <w:r w:rsidRPr="00FE6249">
        <w:rPr>
          <w:color w:val="auto"/>
          <w:szCs w:val="24"/>
        </w:rPr>
        <w:t xml:space="preserve">предоставления муниципальной услуги </w:t>
      </w:r>
      <w:r w:rsidR="00B9069C" w:rsidRPr="00690865">
        <w:rPr>
          <w:color w:val="auto"/>
          <w:szCs w:val="24"/>
        </w:rPr>
        <w:t>«</w:t>
      </w:r>
      <w:r w:rsidR="00B9069C" w:rsidRPr="00690865">
        <w:rPr>
          <w:szCs w:val="24"/>
        </w:rPr>
        <w:t>Предоставление земельного участка</w:t>
      </w:r>
      <w:r w:rsidR="00B9069C">
        <w:rPr>
          <w:szCs w:val="24"/>
        </w:rPr>
        <w:t xml:space="preserve"> в аренду без проведения торгов</w:t>
      </w:r>
      <w:r w:rsidR="00B9069C" w:rsidRPr="00690865">
        <w:rPr>
          <w:color w:val="auto"/>
          <w:szCs w:val="24"/>
        </w:rPr>
        <w:t>»</w:t>
      </w:r>
      <w:r w:rsidRPr="00FE6249">
        <w:rPr>
          <w:rFonts w:eastAsia="Arial"/>
          <w:color w:val="auto"/>
          <w:kern w:val="2"/>
          <w:szCs w:val="24"/>
          <w14:ligatures w14:val="standardContextual"/>
        </w:rPr>
        <w:t xml:space="preserve"> является</w:t>
      </w:r>
      <w:r w:rsidR="00953BA0">
        <w:rPr>
          <w:rFonts w:eastAsia="Arial"/>
          <w:color w:val="auto"/>
          <w:kern w:val="2"/>
          <w:szCs w:val="24"/>
          <w14:ligatures w14:val="standardContextual"/>
        </w:rPr>
        <w:t xml:space="preserve"> Администрация Октябрьского района в лице</w:t>
      </w:r>
      <w:r w:rsidRPr="00FE6249">
        <w:rPr>
          <w:rFonts w:eastAsia="Arial"/>
          <w:color w:val="auto"/>
          <w:kern w:val="2"/>
          <w:szCs w:val="24"/>
          <w14:ligatures w14:val="standardContextual"/>
        </w:rPr>
        <w:t xml:space="preserve"> </w:t>
      </w:r>
      <w:r w:rsidRPr="00FE6249">
        <w:rPr>
          <w:rFonts w:eastAsia="Calibri"/>
          <w:color w:val="auto"/>
          <w:kern w:val="2"/>
          <w:szCs w:val="24"/>
          <w:lang w:eastAsia="en-US"/>
          <w14:ligatures w14:val="standardContextual"/>
        </w:rPr>
        <w:t>Комитет</w:t>
      </w:r>
      <w:r w:rsidR="00953BA0">
        <w:rPr>
          <w:rFonts w:eastAsia="Calibri"/>
          <w:color w:val="auto"/>
          <w:kern w:val="2"/>
          <w:szCs w:val="24"/>
          <w:lang w:eastAsia="en-US"/>
          <w14:ligatures w14:val="standardContextual"/>
        </w:rPr>
        <w:t>а</w:t>
      </w:r>
      <w:r w:rsidRPr="00FE6249">
        <w:rPr>
          <w:rFonts w:eastAsia="Calibri"/>
          <w:color w:val="auto"/>
          <w:kern w:val="2"/>
          <w:szCs w:val="24"/>
          <w:lang w:eastAsia="en-US"/>
          <w14:ligatures w14:val="standardContextual"/>
        </w:rPr>
        <w:t xml:space="preserve"> по управлению муниципальным имуществом Администрации Октябрьского района </w:t>
      </w:r>
      <w:r w:rsidRPr="00FE6249">
        <w:rPr>
          <w:rFonts w:eastAsia="Arial"/>
          <w:color w:val="auto"/>
          <w:kern w:val="2"/>
          <w:szCs w:val="24"/>
          <w14:ligatures w14:val="standardContextual"/>
        </w:rPr>
        <w:t>Ростовской области (далее – Организация)</w:t>
      </w:r>
      <w:r w:rsidRPr="00FE6249">
        <w:rPr>
          <w:rFonts w:eastAsia="Calibri"/>
          <w:color w:val="auto"/>
          <w:kern w:val="2"/>
          <w:szCs w:val="24"/>
          <w:lang w:eastAsia="en-US"/>
          <w14:ligatures w14:val="standardContextual"/>
        </w:rPr>
        <w:t>.</w:t>
      </w:r>
    </w:p>
    <w:p w:rsidR="00EB6194" w:rsidRPr="00EB6194" w:rsidRDefault="00EB6194" w:rsidP="002B3B07">
      <w:pPr>
        <w:ind w:firstLine="567"/>
        <w:jc w:val="both"/>
      </w:pPr>
      <w:r w:rsidRPr="00EB6194">
        <w:t>Информация о порядке предоставления муниципальной услуги является открытой и общедоступной.</w:t>
      </w:r>
    </w:p>
    <w:p w:rsidR="00EB6194" w:rsidRPr="00EB6194" w:rsidRDefault="00931379" w:rsidP="002B3B07">
      <w:pPr>
        <w:ind w:firstLine="567"/>
        <w:jc w:val="both"/>
        <w:rPr>
          <w:rFonts w:eastAsia="Calibri"/>
          <w:lang w:eastAsia="en-US"/>
        </w:rPr>
      </w:pPr>
      <w:r>
        <w:t>Учреждения</w:t>
      </w:r>
      <w:r w:rsidR="00EB6194" w:rsidRPr="00EB6194">
        <w:t>м</w:t>
      </w:r>
      <w:r>
        <w:t>и, уполномоченными</w:t>
      </w:r>
      <w:r w:rsidR="00EB6194" w:rsidRPr="00EB6194">
        <w:t xml:space="preserve"> на прием заявлений, информирование заявителей в рамках предоставл</w:t>
      </w:r>
      <w:r w:rsidR="00627F7F">
        <w:t>ения муниципальной услуги, являю</w:t>
      </w:r>
      <w:r w:rsidR="00EB6194" w:rsidRPr="00EB6194">
        <w:t>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00627F7F">
        <w:t xml:space="preserve">, </w:t>
      </w:r>
      <w:r w:rsidR="006D3ACC">
        <w:t xml:space="preserve"> </w:t>
      </w:r>
      <w:r>
        <w:t>Администрация Октябрьского района в лице Комитета по управлению муниципальным имуществом Администрации Октябрьского района Ростовской области</w:t>
      </w:r>
      <w:r w:rsidR="00EB6194" w:rsidRPr="00EB6194">
        <w:t>.</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EB6194" w:rsidRPr="00E7040A" w:rsidRDefault="00EB6194" w:rsidP="00E7040A">
      <w:pPr>
        <w:pStyle w:val="ConsPlusNormal"/>
        <w:ind w:firstLine="709"/>
        <w:jc w:val="both"/>
        <w:rPr>
          <w:rFonts w:ascii="Times New Roman" w:eastAsiaTheme="minorEastAsia" w:hAnsi="Times New Roman" w:cs="Times New Roman"/>
          <w:sz w:val="24"/>
          <w:szCs w:val="24"/>
        </w:rPr>
      </w:pPr>
      <w:r w:rsidRPr="00E7040A">
        <w:rPr>
          <w:rFonts w:ascii="Times New Roman" w:hAnsi="Times New Roman" w:cs="Times New Roman"/>
          <w:sz w:val="24"/>
          <w:szCs w:val="24"/>
        </w:rPr>
        <w:t xml:space="preserve">Получателями муниципальной услуги являются </w:t>
      </w:r>
      <w:r w:rsidR="00E7040A" w:rsidRPr="00E7040A">
        <w:rPr>
          <w:rFonts w:ascii="Times New Roman" w:eastAsiaTheme="minorEastAsia" w:hAnsi="Times New Roman" w:cs="Times New Roman"/>
          <w:sz w:val="24"/>
          <w:szCs w:val="24"/>
        </w:rPr>
        <w:t xml:space="preserve">физические и юридические лица </w:t>
      </w:r>
      <w:r w:rsidR="00E7040A" w:rsidRPr="00E7040A">
        <w:rPr>
          <w:rFonts w:ascii="Times New Roman" w:hAnsi="Times New Roman" w:cs="Times New Roman"/>
          <w:sz w:val="24"/>
          <w:szCs w:val="24"/>
        </w:rPr>
        <w:t>(далее – заявители)</w:t>
      </w:r>
      <w:r w:rsidR="00E7040A" w:rsidRPr="00E7040A">
        <w:rPr>
          <w:rFonts w:ascii="Times New Roman" w:eastAsiaTheme="minorEastAsia" w:hAnsi="Times New Roman" w:cs="Times New Roman"/>
          <w:sz w:val="24"/>
          <w:szCs w:val="24"/>
        </w:rPr>
        <w:t xml:space="preserve">, </w:t>
      </w:r>
      <w:r w:rsidR="00144E4E">
        <w:rPr>
          <w:rFonts w:ascii="Times New Roman" w:eastAsiaTheme="minorEastAsia" w:hAnsi="Times New Roman" w:cs="Times New Roman"/>
          <w:sz w:val="24"/>
          <w:szCs w:val="24"/>
        </w:rPr>
        <w:t>в том числе индивидуальные предприниматели.</w:t>
      </w:r>
    </w:p>
    <w:p w:rsidR="00EB6194" w:rsidRDefault="00EB6194" w:rsidP="002B3B07">
      <w:pPr>
        <w:ind w:firstLine="567"/>
        <w:jc w:val="both"/>
      </w:pPr>
      <w:r w:rsidRPr="00EB6194">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1F4543" w:rsidRPr="001F4543" w:rsidRDefault="001F4543" w:rsidP="001F4543">
      <w:pPr>
        <w:ind w:firstLine="851"/>
        <w:jc w:val="both"/>
        <w:rPr>
          <w:szCs w:val="24"/>
        </w:rPr>
      </w:pPr>
      <w:r w:rsidRPr="001F4543">
        <w:rPr>
          <w:szCs w:val="24"/>
        </w:rPr>
        <w:lastRenderedPageBreak/>
        <w:t>Договор аренды земельного участка заключается без проведения торгов в случае предоставления:</w:t>
      </w:r>
    </w:p>
    <w:p w:rsidR="001F4543" w:rsidRPr="001F4543" w:rsidRDefault="001F4543" w:rsidP="001F4543">
      <w:pPr>
        <w:ind w:firstLine="851"/>
        <w:jc w:val="both"/>
        <w:rPr>
          <w:szCs w:val="24"/>
        </w:rPr>
      </w:pPr>
      <w:r w:rsidRPr="001F4543">
        <w:rPr>
          <w:szCs w:val="24"/>
        </w:rPr>
        <w:t>1) земельного участка юридическим лицам в соответствии с указом или распоряжением Президента Российской Федерации;</w:t>
      </w:r>
    </w:p>
    <w:p w:rsidR="001F4543" w:rsidRPr="001F4543" w:rsidRDefault="001F4543" w:rsidP="001F4543">
      <w:pPr>
        <w:ind w:firstLine="851"/>
        <w:jc w:val="both"/>
        <w:rPr>
          <w:szCs w:val="24"/>
        </w:rPr>
      </w:pPr>
      <w:r w:rsidRPr="001F4543">
        <w:rPr>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1F4543" w:rsidRPr="001F4543" w:rsidRDefault="001F4543" w:rsidP="001F4543">
      <w:pPr>
        <w:ind w:firstLine="851"/>
        <w:jc w:val="both"/>
        <w:rPr>
          <w:szCs w:val="24"/>
        </w:rPr>
      </w:pPr>
      <w:r w:rsidRPr="001F4543">
        <w:rPr>
          <w:szCs w:val="24"/>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1F4543" w:rsidRPr="001F4543" w:rsidRDefault="001F4543" w:rsidP="001F4543">
      <w:pPr>
        <w:ind w:firstLine="851"/>
        <w:jc w:val="both"/>
        <w:rPr>
          <w:szCs w:val="24"/>
        </w:rPr>
      </w:pPr>
      <w:r w:rsidRPr="001F4543">
        <w:rPr>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1F4543">
        <w:rPr>
          <w:szCs w:val="24"/>
        </w:rPr>
        <w:t>о-</w:t>
      </w:r>
      <w:proofErr w:type="gramEnd"/>
      <w:r w:rsidRPr="001F4543">
        <w:rPr>
          <w:szCs w:val="24"/>
        </w:rPr>
        <w:t>, газо- и водоснабжения, водоотведения, связи, нефтепроводов, объектов федерального, регионального или местного значения;</w:t>
      </w:r>
    </w:p>
    <w:p w:rsidR="001F4543" w:rsidRPr="001F4543" w:rsidRDefault="001F4543" w:rsidP="001F4543">
      <w:pPr>
        <w:ind w:firstLine="851"/>
        <w:jc w:val="both"/>
        <w:rPr>
          <w:szCs w:val="24"/>
        </w:rPr>
      </w:pPr>
      <w:r w:rsidRPr="001F4543">
        <w:rPr>
          <w:szCs w:val="24"/>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пункта 2 статья 39.6 Земельного кодекса.</w:t>
      </w:r>
    </w:p>
    <w:p w:rsidR="001F4543" w:rsidRPr="001F4543" w:rsidRDefault="001F4543" w:rsidP="001F4543">
      <w:pPr>
        <w:ind w:firstLine="851"/>
        <w:jc w:val="both"/>
        <w:rPr>
          <w:szCs w:val="24"/>
        </w:rPr>
      </w:pPr>
      <w:proofErr w:type="gramStart"/>
      <w:r w:rsidRPr="001F4543">
        <w:rPr>
          <w:szCs w:val="24"/>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1F4543" w:rsidRPr="001F4543" w:rsidRDefault="001F4543" w:rsidP="001F4543">
      <w:pPr>
        <w:ind w:firstLine="851"/>
        <w:jc w:val="both"/>
        <w:rPr>
          <w:szCs w:val="24"/>
        </w:rPr>
      </w:pPr>
      <w:r w:rsidRPr="001F4543">
        <w:rPr>
          <w:szCs w:val="24"/>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1F4543" w:rsidRPr="001F4543" w:rsidRDefault="001F4543" w:rsidP="001F4543">
      <w:pPr>
        <w:ind w:firstLine="851"/>
        <w:jc w:val="both"/>
        <w:rPr>
          <w:szCs w:val="24"/>
        </w:rPr>
      </w:pPr>
      <w:proofErr w:type="gramStart"/>
      <w:r w:rsidRPr="001F4543">
        <w:rPr>
          <w:szCs w:val="24"/>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1F4543" w:rsidRPr="001F4543" w:rsidRDefault="001F4543" w:rsidP="001F4543">
      <w:pPr>
        <w:ind w:firstLine="851"/>
        <w:jc w:val="both"/>
        <w:rPr>
          <w:szCs w:val="24"/>
        </w:rPr>
      </w:pPr>
      <w:r w:rsidRPr="001F4543">
        <w:rPr>
          <w:szCs w:val="24"/>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1F4543" w:rsidRPr="001F4543" w:rsidRDefault="001F4543" w:rsidP="001F4543">
      <w:pPr>
        <w:ind w:firstLine="851"/>
        <w:jc w:val="both"/>
        <w:rPr>
          <w:szCs w:val="24"/>
        </w:rPr>
      </w:pPr>
      <w:r w:rsidRPr="001F4543">
        <w:rPr>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Земельного кодекса;</w:t>
      </w:r>
    </w:p>
    <w:p w:rsidR="001F4543" w:rsidRPr="001F4543" w:rsidRDefault="001F4543" w:rsidP="001F4543">
      <w:pPr>
        <w:ind w:firstLine="851"/>
        <w:jc w:val="both"/>
        <w:rPr>
          <w:szCs w:val="24"/>
        </w:rPr>
      </w:pPr>
      <w:r w:rsidRPr="001F4543">
        <w:rPr>
          <w:szCs w:val="24"/>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Земельного кодекса;</w:t>
      </w:r>
    </w:p>
    <w:p w:rsidR="001F4543" w:rsidRPr="001F4543" w:rsidRDefault="001F4543" w:rsidP="001F4543">
      <w:pPr>
        <w:ind w:firstLine="851"/>
        <w:jc w:val="both"/>
        <w:rPr>
          <w:szCs w:val="24"/>
        </w:rPr>
      </w:pPr>
      <w:r w:rsidRPr="001F4543">
        <w:rPr>
          <w:szCs w:val="24"/>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F4543" w:rsidRPr="001F4543" w:rsidRDefault="001F4543" w:rsidP="001F4543">
      <w:pPr>
        <w:ind w:firstLine="851"/>
        <w:jc w:val="both"/>
        <w:rPr>
          <w:szCs w:val="24"/>
        </w:rPr>
      </w:pPr>
      <w:r w:rsidRPr="001F4543">
        <w:rPr>
          <w:szCs w:val="24"/>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1F4543" w:rsidRPr="001F4543" w:rsidRDefault="001F4543" w:rsidP="001F4543">
      <w:pPr>
        <w:ind w:firstLine="851"/>
        <w:jc w:val="both"/>
        <w:rPr>
          <w:szCs w:val="24"/>
        </w:rPr>
      </w:pPr>
      <w:r w:rsidRPr="001F4543">
        <w:rPr>
          <w:szCs w:val="24"/>
        </w:rPr>
        <w:lastRenderedPageBreak/>
        <w:t>13.1)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1F4543" w:rsidRPr="001F4543" w:rsidRDefault="001F4543" w:rsidP="001F4543">
      <w:pPr>
        <w:ind w:firstLine="851"/>
        <w:jc w:val="both"/>
        <w:rPr>
          <w:szCs w:val="24"/>
        </w:rPr>
      </w:pPr>
      <w:r w:rsidRPr="001F4543">
        <w:rPr>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1F4543" w:rsidRPr="001F4543" w:rsidRDefault="001F4543" w:rsidP="001F4543">
      <w:pPr>
        <w:ind w:firstLine="851"/>
        <w:jc w:val="both"/>
        <w:rPr>
          <w:szCs w:val="24"/>
        </w:rPr>
      </w:pPr>
      <w:r w:rsidRPr="001F4543">
        <w:rPr>
          <w:szCs w:val="24"/>
        </w:rPr>
        <w:t>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w:t>
      </w:r>
    </w:p>
    <w:p w:rsidR="001F4543" w:rsidRPr="001F4543" w:rsidRDefault="001F4543" w:rsidP="001F4543">
      <w:pPr>
        <w:ind w:firstLine="851"/>
        <w:jc w:val="both"/>
        <w:rPr>
          <w:szCs w:val="24"/>
        </w:rPr>
      </w:pPr>
      <w:r w:rsidRPr="001F4543">
        <w:rPr>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F4543" w:rsidRPr="001F4543" w:rsidRDefault="001F4543" w:rsidP="001F4543">
      <w:pPr>
        <w:ind w:firstLine="851"/>
        <w:jc w:val="both"/>
        <w:rPr>
          <w:szCs w:val="24"/>
        </w:rPr>
      </w:pPr>
      <w:r w:rsidRPr="001F4543">
        <w:rPr>
          <w:szCs w:val="24"/>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1F4543" w:rsidRPr="001F4543" w:rsidRDefault="001F4543" w:rsidP="001F4543">
      <w:pPr>
        <w:ind w:firstLine="851"/>
        <w:jc w:val="both"/>
        <w:rPr>
          <w:szCs w:val="24"/>
        </w:rPr>
      </w:pPr>
      <w:r w:rsidRPr="001F4543">
        <w:rPr>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1F4543" w:rsidRPr="001F4543" w:rsidRDefault="001F4543" w:rsidP="001F4543">
      <w:pPr>
        <w:ind w:firstLine="851"/>
        <w:jc w:val="both"/>
        <w:rPr>
          <w:szCs w:val="24"/>
        </w:rPr>
      </w:pPr>
      <w:r w:rsidRPr="001F4543">
        <w:rPr>
          <w:szCs w:val="24"/>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1F4543" w:rsidRPr="001F4543" w:rsidRDefault="001F4543" w:rsidP="001F4543">
      <w:pPr>
        <w:ind w:firstLine="851"/>
        <w:jc w:val="both"/>
        <w:rPr>
          <w:szCs w:val="24"/>
        </w:rPr>
      </w:pPr>
      <w:r w:rsidRPr="001F4543">
        <w:rPr>
          <w:szCs w:val="24"/>
        </w:rPr>
        <w:t xml:space="preserve">20) земельного участка, необходимого для проведения работ, связанных с пользованием недрами, </w:t>
      </w:r>
      <w:proofErr w:type="spellStart"/>
      <w:r w:rsidRPr="001F4543">
        <w:rPr>
          <w:szCs w:val="24"/>
        </w:rPr>
        <w:t>недропользователю</w:t>
      </w:r>
      <w:proofErr w:type="spellEnd"/>
      <w:r w:rsidRPr="001F4543">
        <w:rPr>
          <w:szCs w:val="24"/>
        </w:rPr>
        <w:t>;</w:t>
      </w:r>
    </w:p>
    <w:p w:rsidR="001F4543" w:rsidRPr="001F4543" w:rsidRDefault="001F4543" w:rsidP="001F4543">
      <w:pPr>
        <w:ind w:firstLine="851"/>
        <w:jc w:val="both"/>
        <w:rPr>
          <w:szCs w:val="24"/>
        </w:rPr>
      </w:pPr>
      <w:r w:rsidRPr="001F4543">
        <w:rPr>
          <w:szCs w:val="24"/>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1F4543" w:rsidRPr="001F4543" w:rsidRDefault="001F4543" w:rsidP="001F4543">
      <w:pPr>
        <w:ind w:firstLine="851"/>
        <w:jc w:val="both"/>
        <w:rPr>
          <w:szCs w:val="24"/>
        </w:rPr>
      </w:pPr>
      <w:r w:rsidRPr="001F4543">
        <w:rPr>
          <w:szCs w:val="24"/>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1F4543" w:rsidRPr="001F4543" w:rsidRDefault="001F4543" w:rsidP="001F4543">
      <w:pPr>
        <w:ind w:firstLine="851"/>
        <w:jc w:val="both"/>
        <w:rPr>
          <w:szCs w:val="24"/>
        </w:rPr>
      </w:pPr>
      <w:r w:rsidRPr="001F4543">
        <w:rPr>
          <w:szCs w:val="24"/>
        </w:rPr>
        <w:t>23)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1F4543" w:rsidRPr="001F4543" w:rsidRDefault="001F4543" w:rsidP="001F4543">
      <w:pPr>
        <w:ind w:firstLine="851"/>
        <w:jc w:val="both"/>
        <w:rPr>
          <w:szCs w:val="24"/>
        </w:rPr>
      </w:pPr>
      <w:r w:rsidRPr="001F4543">
        <w:rPr>
          <w:szCs w:val="24"/>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w:t>
      </w:r>
      <w:r w:rsidRPr="001F4543">
        <w:rPr>
          <w:szCs w:val="24"/>
        </w:rPr>
        <w:lastRenderedPageBreak/>
        <w:t>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1F4543" w:rsidRPr="001F4543" w:rsidRDefault="001F4543" w:rsidP="001F4543">
      <w:pPr>
        <w:ind w:firstLine="851"/>
        <w:jc w:val="both"/>
        <w:rPr>
          <w:szCs w:val="24"/>
        </w:rPr>
      </w:pPr>
      <w:r w:rsidRPr="001F4543">
        <w:rPr>
          <w:szCs w:val="24"/>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1F4543">
        <w:rPr>
          <w:szCs w:val="24"/>
        </w:rPr>
        <w:t>охотхозяйственное</w:t>
      </w:r>
      <w:proofErr w:type="spellEnd"/>
      <w:r w:rsidRPr="001F4543">
        <w:rPr>
          <w:szCs w:val="24"/>
        </w:rPr>
        <w:t xml:space="preserve"> соглашение;</w:t>
      </w:r>
    </w:p>
    <w:p w:rsidR="001F4543" w:rsidRPr="001F4543" w:rsidRDefault="001F4543" w:rsidP="001F4543">
      <w:pPr>
        <w:ind w:firstLine="851"/>
        <w:jc w:val="both"/>
        <w:rPr>
          <w:szCs w:val="24"/>
        </w:rPr>
      </w:pPr>
      <w:r w:rsidRPr="001F4543">
        <w:rPr>
          <w:szCs w:val="24"/>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1F4543" w:rsidRPr="001F4543" w:rsidRDefault="001F4543" w:rsidP="001F4543">
      <w:pPr>
        <w:ind w:firstLine="851"/>
        <w:jc w:val="both"/>
        <w:rPr>
          <w:szCs w:val="24"/>
        </w:rPr>
      </w:pPr>
      <w:r w:rsidRPr="001F4543">
        <w:rPr>
          <w:szCs w:val="24"/>
        </w:rPr>
        <w:t xml:space="preserve">26)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1F4543">
        <w:rPr>
          <w:szCs w:val="24"/>
        </w:rPr>
        <w:t>полос</w:t>
      </w:r>
      <w:proofErr w:type="gramEnd"/>
      <w:r w:rsidRPr="001F4543">
        <w:rPr>
          <w:szCs w:val="24"/>
        </w:rPr>
        <w:t xml:space="preserve"> автомобильных дорог;</w:t>
      </w:r>
    </w:p>
    <w:p w:rsidR="001F4543" w:rsidRPr="001F4543" w:rsidRDefault="001F4543" w:rsidP="001F4543">
      <w:pPr>
        <w:ind w:firstLine="851"/>
        <w:jc w:val="both"/>
        <w:rPr>
          <w:szCs w:val="24"/>
        </w:rPr>
      </w:pPr>
      <w:r w:rsidRPr="001F4543">
        <w:rPr>
          <w:szCs w:val="24"/>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1F4543" w:rsidRPr="001F4543" w:rsidRDefault="001F4543" w:rsidP="001F4543">
      <w:pPr>
        <w:ind w:firstLine="851"/>
        <w:jc w:val="both"/>
        <w:rPr>
          <w:szCs w:val="24"/>
        </w:rPr>
      </w:pPr>
      <w:r w:rsidRPr="001F4543">
        <w:rPr>
          <w:szCs w:val="24"/>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1F4543" w:rsidRPr="001F4543" w:rsidRDefault="001F4543" w:rsidP="001F4543">
      <w:pPr>
        <w:ind w:firstLine="851"/>
        <w:jc w:val="both"/>
        <w:rPr>
          <w:szCs w:val="24"/>
        </w:rPr>
      </w:pPr>
      <w:r w:rsidRPr="001F4543">
        <w:rPr>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1F4543" w:rsidRPr="001F4543" w:rsidRDefault="001F4543" w:rsidP="001F4543">
      <w:pPr>
        <w:ind w:firstLine="851"/>
        <w:jc w:val="both"/>
        <w:rPr>
          <w:szCs w:val="24"/>
        </w:rPr>
      </w:pPr>
      <w:r w:rsidRPr="001F4543">
        <w:rPr>
          <w:szCs w:val="24"/>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1F4543" w:rsidRPr="001F4543" w:rsidRDefault="001F4543" w:rsidP="001F4543">
      <w:pPr>
        <w:ind w:firstLine="851"/>
        <w:jc w:val="both"/>
        <w:rPr>
          <w:szCs w:val="24"/>
        </w:rPr>
      </w:pPr>
      <w:r w:rsidRPr="001F4543">
        <w:rPr>
          <w:szCs w:val="24"/>
        </w:rPr>
        <w:t>31)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1F4543" w:rsidRPr="001F4543" w:rsidRDefault="001F4543" w:rsidP="001F4543">
      <w:pPr>
        <w:ind w:firstLine="851"/>
        <w:jc w:val="both"/>
        <w:rPr>
          <w:szCs w:val="24"/>
        </w:rPr>
      </w:pPr>
      <w:r w:rsidRPr="001F4543">
        <w:rPr>
          <w:szCs w:val="24"/>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w:t>
      </w:r>
    </w:p>
    <w:p w:rsidR="001F4543" w:rsidRPr="001F4543" w:rsidRDefault="001F4543" w:rsidP="001F4543">
      <w:pPr>
        <w:ind w:firstLine="851"/>
        <w:jc w:val="both"/>
        <w:rPr>
          <w:szCs w:val="24"/>
        </w:rPr>
      </w:pPr>
      <w:r w:rsidRPr="001F4543">
        <w:rPr>
          <w:szCs w:val="24"/>
        </w:rPr>
        <w:t>33) земельного участка резиденту свободного порта Владивосток на территории свободного порта Владивосток.</w:t>
      </w:r>
    </w:p>
    <w:p w:rsidR="001F4543" w:rsidRPr="001F4543" w:rsidRDefault="001F4543" w:rsidP="001F4543">
      <w:pPr>
        <w:ind w:firstLine="851"/>
        <w:jc w:val="both"/>
        <w:rPr>
          <w:szCs w:val="24"/>
        </w:rPr>
      </w:pPr>
      <w:r w:rsidRPr="001F4543">
        <w:rPr>
          <w:szCs w:val="24"/>
        </w:rPr>
        <w:t>1.2.2.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1F4543" w:rsidRPr="001F4543" w:rsidRDefault="001F4543" w:rsidP="001F4543">
      <w:pPr>
        <w:ind w:firstLine="851"/>
        <w:jc w:val="both"/>
        <w:rPr>
          <w:szCs w:val="24"/>
        </w:rPr>
      </w:pPr>
      <w:r w:rsidRPr="001F4543">
        <w:rPr>
          <w:szCs w:val="24"/>
        </w:rPr>
        <w:t>1) 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Земельного кодекса);</w:t>
      </w:r>
    </w:p>
    <w:p w:rsidR="001F4543" w:rsidRPr="001F4543" w:rsidRDefault="001F4543" w:rsidP="001F4543">
      <w:pPr>
        <w:ind w:firstLine="851"/>
        <w:jc w:val="both"/>
        <w:rPr>
          <w:szCs w:val="24"/>
        </w:rPr>
      </w:pPr>
      <w:r w:rsidRPr="001F4543">
        <w:rPr>
          <w:szCs w:val="24"/>
        </w:rPr>
        <w:t>2) земельный участок предоставлен гражданину на аукционе для ведения садоводства или дачного хозяйства.</w:t>
      </w:r>
    </w:p>
    <w:p w:rsidR="001F4543" w:rsidRPr="001F4543" w:rsidRDefault="001F4543" w:rsidP="001F4543">
      <w:pPr>
        <w:ind w:firstLine="851"/>
        <w:jc w:val="both"/>
        <w:rPr>
          <w:szCs w:val="24"/>
        </w:rPr>
      </w:pPr>
      <w:r w:rsidRPr="001F4543">
        <w:rPr>
          <w:szCs w:val="24"/>
        </w:rPr>
        <w:t>1.2.3.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при наличии совокупности следующих условий:</w:t>
      </w:r>
    </w:p>
    <w:p w:rsidR="001F4543" w:rsidRPr="001F4543" w:rsidRDefault="001F4543" w:rsidP="001F4543">
      <w:pPr>
        <w:ind w:firstLine="851"/>
        <w:jc w:val="both"/>
        <w:rPr>
          <w:szCs w:val="24"/>
        </w:rPr>
      </w:pPr>
      <w:r w:rsidRPr="001F4543">
        <w:rPr>
          <w:szCs w:val="24"/>
        </w:rP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1F4543" w:rsidRPr="001F4543" w:rsidRDefault="001F4543" w:rsidP="001F4543">
      <w:pPr>
        <w:ind w:firstLine="851"/>
        <w:jc w:val="both"/>
        <w:rPr>
          <w:szCs w:val="24"/>
        </w:rPr>
      </w:pPr>
      <w:r w:rsidRPr="001F4543">
        <w:rPr>
          <w:szCs w:val="24"/>
        </w:rPr>
        <w:lastRenderedPageBreak/>
        <w:t>2) исключительным правом на приобретение такого земельного участка в случаях, предусмотренных Земельным кодексом, другими федеральными законами, не обладает иное лицо;</w:t>
      </w:r>
    </w:p>
    <w:p w:rsidR="001F4543" w:rsidRPr="001F4543" w:rsidRDefault="001F4543" w:rsidP="001F4543">
      <w:pPr>
        <w:ind w:firstLine="851"/>
        <w:jc w:val="both"/>
        <w:rPr>
          <w:szCs w:val="24"/>
        </w:rPr>
      </w:pPr>
      <w:r w:rsidRPr="001F4543">
        <w:rPr>
          <w:szCs w:val="24"/>
        </w:rPr>
        <w:t xml:space="preserve">3) ранее заключенный договор аренды такого земельного участка не </w:t>
      </w:r>
      <w:proofErr w:type="gramStart"/>
      <w:r w:rsidRPr="001F4543">
        <w:rPr>
          <w:szCs w:val="24"/>
        </w:rPr>
        <w:t>был</w:t>
      </w:r>
      <w:proofErr w:type="gramEnd"/>
      <w:r w:rsidRPr="001F4543">
        <w:rPr>
          <w:szCs w:val="24"/>
        </w:rPr>
        <w:t xml:space="preserve"> расторгнут с этим гражданином или этим юридическим лицом по основаниям, предусмотренным пунктами 1 и 2 статьи 46 Земельного кодекса;</w:t>
      </w:r>
    </w:p>
    <w:p w:rsidR="001F4543" w:rsidRPr="001F4543" w:rsidRDefault="001F4543" w:rsidP="001F4543">
      <w:pPr>
        <w:ind w:firstLine="851"/>
        <w:jc w:val="both"/>
        <w:rPr>
          <w:szCs w:val="24"/>
        </w:rPr>
      </w:pPr>
      <w:r w:rsidRPr="001F4543">
        <w:rPr>
          <w:szCs w:val="24"/>
        </w:rPr>
        <w:t>4) на момент заключения нового договора аренды такого земельного участка имеются предусмотренные подпунктами 1 - 30 пункта 2 статьи 39.6 Земельного кодекса основания для предоставления без проведения торгов земельного участка, договор аренды которого был заключен без проведения торгов.</w:t>
      </w:r>
    </w:p>
    <w:p w:rsidR="001F4543" w:rsidRPr="001F4543" w:rsidRDefault="001F4543" w:rsidP="001F4543">
      <w:pPr>
        <w:ind w:firstLine="851"/>
        <w:jc w:val="both"/>
        <w:rPr>
          <w:szCs w:val="24"/>
        </w:rPr>
      </w:pPr>
      <w:r w:rsidRPr="001F4543">
        <w:rPr>
          <w:szCs w:val="24"/>
        </w:rPr>
        <w:t>1.2.4.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1F4543" w:rsidRPr="001F4543" w:rsidRDefault="001F4543" w:rsidP="001F4543">
      <w:pPr>
        <w:ind w:firstLine="851"/>
        <w:jc w:val="both"/>
        <w:rPr>
          <w:szCs w:val="24"/>
        </w:rPr>
      </w:pPr>
      <w:r w:rsidRPr="001F4543">
        <w:rPr>
          <w:szCs w:val="24"/>
        </w:rPr>
        <w:t xml:space="preserve">1) собственнику объекта незавершенного строительства, право </w:t>
      </w:r>
      <w:proofErr w:type="gramStart"/>
      <w:r w:rsidRPr="001F4543">
        <w:rPr>
          <w:szCs w:val="24"/>
        </w:rPr>
        <w:t>собственности</w:t>
      </w:r>
      <w:proofErr w:type="gramEnd"/>
      <w:r w:rsidRPr="001F4543">
        <w:rPr>
          <w:szCs w:val="24"/>
        </w:rPr>
        <w:t xml:space="preserve">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1F4543" w:rsidRPr="001F4543" w:rsidRDefault="001F4543" w:rsidP="001F4543">
      <w:pPr>
        <w:ind w:firstLine="851"/>
        <w:jc w:val="both"/>
        <w:rPr>
          <w:szCs w:val="24"/>
        </w:rPr>
      </w:pPr>
      <w:r w:rsidRPr="001F4543">
        <w:rPr>
          <w:szCs w:val="24"/>
        </w:rPr>
        <w:t>2) собственнику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1F4543" w:rsidRPr="001F4543" w:rsidRDefault="001F4543" w:rsidP="001F4543">
      <w:pPr>
        <w:ind w:firstLine="851"/>
        <w:jc w:val="both"/>
        <w:rPr>
          <w:color w:val="auto"/>
          <w:szCs w:val="24"/>
        </w:rPr>
      </w:pPr>
      <w:r w:rsidRPr="001F4543">
        <w:rPr>
          <w:szCs w:val="24"/>
        </w:rPr>
        <w:t xml:space="preserve">1.2.5.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w:t>
      </w:r>
      <w:proofErr w:type="gramStart"/>
      <w:r w:rsidRPr="001F4543">
        <w:rPr>
          <w:szCs w:val="24"/>
        </w:rPr>
        <w:t>участие</w:t>
      </w:r>
      <w:proofErr w:type="gramEnd"/>
      <w:r w:rsidRPr="001F4543">
        <w:rPr>
          <w:szCs w:val="24"/>
        </w:rPr>
        <w:t xml:space="preserve">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AF3A67" w:rsidRPr="001F4543" w:rsidRDefault="00AF3A67" w:rsidP="002B3B07">
      <w:pPr>
        <w:ind w:firstLine="567"/>
        <w:jc w:val="both"/>
        <w:rPr>
          <w:szCs w:val="24"/>
        </w:rPr>
      </w:pPr>
    </w:p>
    <w:p w:rsidR="00EB6194" w:rsidRPr="001F4543" w:rsidRDefault="00EB6194" w:rsidP="002B3B07">
      <w:pPr>
        <w:ind w:firstLine="567"/>
        <w:jc w:val="both"/>
        <w:rPr>
          <w:szCs w:val="24"/>
        </w:rPr>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в том числе посредством электронной почты,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lastRenderedPageBreak/>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lastRenderedPageBreak/>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посредством электронной почты или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B9069C" w:rsidRPr="00690865">
        <w:rPr>
          <w:color w:val="auto"/>
          <w:szCs w:val="24"/>
        </w:rPr>
        <w:t>«</w:t>
      </w:r>
      <w:r w:rsidR="00B9069C" w:rsidRPr="00690865">
        <w:rPr>
          <w:szCs w:val="24"/>
        </w:rPr>
        <w:t>Предоставление земельного участка</w:t>
      </w:r>
      <w:r w:rsidR="00B9069C">
        <w:rPr>
          <w:szCs w:val="24"/>
        </w:rPr>
        <w:t xml:space="preserve"> в аренду без проведения торгов</w:t>
      </w:r>
      <w:r w:rsidR="00B9069C" w:rsidRPr="00690865">
        <w:rPr>
          <w:color w:val="auto"/>
          <w:szCs w:val="24"/>
        </w:rPr>
        <w:t>»</w:t>
      </w:r>
      <w:r w:rsidR="00144E4E"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Default="00EB6194" w:rsidP="002B3B07">
      <w:pPr>
        <w:ind w:firstLine="567"/>
        <w:jc w:val="both"/>
      </w:pPr>
      <w:r w:rsidRPr="006A51BF">
        <w:t>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Пенсионный фонд России, органы опеки и попечительства, архивный сектор Администрации Октябрьского района Ростовской области и иные органы.</w:t>
      </w:r>
    </w:p>
    <w:p w:rsidR="0035555C" w:rsidRPr="00EB6194" w:rsidRDefault="0035555C" w:rsidP="002B3B07">
      <w:pPr>
        <w:ind w:firstLine="567"/>
        <w:jc w:val="both"/>
      </w:pPr>
      <w:proofErr w:type="gramStart"/>
      <w:r w:rsidRPr="00EB6194">
        <w:t xml:space="preserve">В соответствии с требованиями </w:t>
      </w:r>
      <w:hyperlink r:id="rId12" w:history="1">
        <w:r w:rsidRPr="00EB6194">
          <w:t xml:space="preserve">пункта 3 части 1 статьи 7 </w:t>
        </w:r>
      </w:hyperlink>
      <w:r w:rsidRPr="00EB6194">
        <w:t>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w:t>
      </w:r>
      <w:proofErr w:type="gramEnd"/>
      <w:r w:rsidRPr="00EB6194">
        <w:t xml:space="preserve"> </w:t>
      </w:r>
      <w:proofErr w:type="gramStart"/>
      <w:r w:rsidRPr="00EB6194">
        <w:t>необходимыми</w:t>
      </w:r>
      <w:proofErr w:type="gramEnd"/>
      <w:r w:rsidRPr="00EB6194">
        <w:t xml:space="preserve"> и 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3A0CE5" w:rsidRPr="003A0CE5" w:rsidRDefault="003A0CE5" w:rsidP="003A0CE5">
      <w:pPr>
        <w:autoSpaceDE w:val="0"/>
        <w:autoSpaceDN w:val="0"/>
        <w:adjustRightInd w:val="0"/>
        <w:ind w:firstLine="709"/>
        <w:jc w:val="both"/>
        <w:rPr>
          <w:szCs w:val="24"/>
        </w:rPr>
      </w:pPr>
      <w:r w:rsidRPr="003A0CE5">
        <w:rPr>
          <w:szCs w:val="24"/>
        </w:rPr>
        <w:t xml:space="preserve">Результатом предоставления услуги является выдача лицу, обратившемуся за предоставлением муниципальной услуги правового акта органа местного самоуправления о предоставлении земельного участка в </w:t>
      </w:r>
      <w:r w:rsidR="00B9069C">
        <w:rPr>
          <w:szCs w:val="24"/>
        </w:rPr>
        <w:t>аренду без проведения торгов</w:t>
      </w:r>
      <w:r w:rsidRPr="003A0CE5">
        <w:rPr>
          <w:szCs w:val="24"/>
        </w:rPr>
        <w:t xml:space="preserve"> или решение об отказе в предоставлении услуги.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w:t>
      </w:r>
      <w:r w:rsidRPr="00F77C94">
        <w:rPr>
          <w:rFonts w:eastAsiaTheme="minorEastAsia"/>
          <w:color w:val="auto"/>
          <w:szCs w:val="24"/>
        </w:rPr>
        <w:lastRenderedPageBreak/>
        <w:t>услуги).</w:t>
      </w:r>
    </w:p>
    <w:p w:rsidR="00EB6194" w:rsidRPr="0035555C" w:rsidRDefault="00EB6194" w:rsidP="003A0CE5">
      <w:pPr>
        <w:tabs>
          <w:tab w:val="left" w:pos="709"/>
        </w:tabs>
        <w:ind w:firstLine="567"/>
        <w:jc w:val="both"/>
        <w:rPr>
          <w:b/>
        </w:rPr>
      </w:pPr>
      <w:r w:rsidRPr="0035555C">
        <w:rPr>
          <w:b/>
        </w:rPr>
        <w:t>2.4. Срок предоставления муниципальной услуги</w:t>
      </w:r>
    </w:p>
    <w:p w:rsidR="003A0CE5" w:rsidRPr="003A0CE5" w:rsidRDefault="003A0CE5" w:rsidP="00B70E76">
      <w:pPr>
        <w:tabs>
          <w:tab w:val="left" w:pos="709"/>
        </w:tabs>
        <w:ind w:firstLine="709"/>
        <w:jc w:val="both"/>
        <w:rPr>
          <w:szCs w:val="24"/>
        </w:rPr>
      </w:pPr>
      <w:r w:rsidRPr="003A0CE5">
        <w:rPr>
          <w:szCs w:val="24"/>
        </w:rPr>
        <w:t>Срок предоставления муниципальной услуги определяется в соответствии с Земельным кодексом Российской Федерации.</w:t>
      </w:r>
    </w:p>
    <w:p w:rsidR="003A0CE5" w:rsidRDefault="003A0CE5" w:rsidP="00B70E76">
      <w:pPr>
        <w:tabs>
          <w:tab w:val="left" w:pos="709"/>
        </w:tabs>
        <w:ind w:firstLine="709"/>
        <w:jc w:val="both"/>
        <w:rPr>
          <w:szCs w:val="24"/>
        </w:rPr>
      </w:pPr>
      <w:r w:rsidRPr="003A0CE5">
        <w:rPr>
          <w:szCs w:val="24"/>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B70E76" w:rsidRPr="00B70E76" w:rsidRDefault="00B70E76" w:rsidP="00B70E76">
      <w:pPr>
        <w:ind w:firstLine="709"/>
        <w:jc w:val="both"/>
        <w:rPr>
          <w:szCs w:val="24"/>
        </w:rPr>
      </w:pPr>
      <w:r w:rsidRPr="00B70E76">
        <w:rPr>
          <w:szCs w:val="24"/>
        </w:rPr>
        <w:t>Максимально допустимый срок предоставления муниципальной услуги: 30 календарных дней.</w:t>
      </w:r>
    </w:p>
    <w:p w:rsidR="00B70E76" w:rsidRPr="00B70E76" w:rsidRDefault="00B70E76" w:rsidP="00B70E76">
      <w:pPr>
        <w:ind w:firstLine="709"/>
        <w:jc w:val="both"/>
        <w:rPr>
          <w:szCs w:val="24"/>
        </w:rPr>
      </w:pPr>
      <w:r w:rsidRPr="00B70E76">
        <w:rPr>
          <w:szCs w:val="24"/>
        </w:rPr>
        <w:t xml:space="preserve">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 не более 67 дней, в том числе: </w:t>
      </w:r>
    </w:p>
    <w:p w:rsidR="00B70E76" w:rsidRPr="00B70E76" w:rsidRDefault="00B70E76" w:rsidP="00B70E76">
      <w:pPr>
        <w:ind w:firstLine="709"/>
        <w:jc w:val="both"/>
        <w:rPr>
          <w:szCs w:val="24"/>
        </w:rPr>
      </w:pPr>
      <w:r w:rsidRPr="00B70E76">
        <w:rPr>
          <w:szCs w:val="24"/>
        </w:rPr>
        <w:t xml:space="preserve">30 дней </w:t>
      </w:r>
      <w:proofErr w:type="gramStart"/>
      <w:r w:rsidRPr="00B70E76">
        <w:rPr>
          <w:szCs w:val="24"/>
        </w:rPr>
        <w:t>на</w:t>
      </w:r>
      <w:proofErr w:type="gramEnd"/>
      <w:r w:rsidRPr="00B70E76">
        <w:rPr>
          <w:szCs w:val="24"/>
        </w:rPr>
        <w:t>:</w:t>
      </w:r>
    </w:p>
    <w:p w:rsidR="00B70E76" w:rsidRPr="00B70E76" w:rsidRDefault="00B70E76" w:rsidP="00B70E76">
      <w:pPr>
        <w:ind w:firstLine="709"/>
        <w:jc w:val="both"/>
        <w:rPr>
          <w:szCs w:val="24"/>
        </w:rPr>
      </w:pPr>
      <w:r w:rsidRPr="00B70E76">
        <w:rPr>
          <w:szCs w:val="24"/>
        </w:rPr>
        <w:t xml:space="preserve"> - опубликование извещения о предоставлении земельного участка для указанных целей или</w:t>
      </w:r>
    </w:p>
    <w:p w:rsidR="00B70E76" w:rsidRPr="00B70E76" w:rsidRDefault="00B70E76" w:rsidP="00B70E76">
      <w:pPr>
        <w:ind w:firstLine="709"/>
        <w:jc w:val="both"/>
        <w:rPr>
          <w:szCs w:val="24"/>
        </w:rPr>
      </w:pPr>
      <w:r w:rsidRPr="00B70E76">
        <w:rPr>
          <w:szCs w:val="24"/>
        </w:rPr>
        <w:t>- принятие решения об отказе в предоставлении земельного участка в соответствии со статьей 39.16 Земельного кодекса.</w:t>
      </w:r>
    </w:p>
    <w:p w:rsidR="00B70E76" w:rsidRPr="00B70E76" w:rsidRDefault="00B70E76" w:rsidP="00B70E76">
      <w:pPr>
        <w:ind w:firstLine="709"/>
        <w:jc w:val="both"/>
        <w:rPr>
          <w:szCs w:val="24"/>
        </w:rPr>
      </w:pPr>
      <w:r w:rsidRPr="00B70E76">
        <w:rPr>
          <w:szCs w:val="24"/>
        </w:rPr>
        <w:t xml:space="preserve">Если не было альтернативных заявлений: </w:t>
      </w:r>
    </w:p>
    <w:p w:rsidR="00B70E76" w:rsidRPr="00B70E76" w:rsidRDefault="00B70E76" w:rsidP="00B70E76">
      <w:pPr>
        <w:ind w:firstLine="709"/>
        <w:jc w:val="both"/>
        <w:rPr>
          <w:szCs w:val="24"/>
        </w:rPr>
      </w:pPr>
      <w:r w:rsidRPr="00B70E76">
        <w:rPr>
          <w:szCs w:val="24"/>
        </w:rPr>
        <w:t>30 дней со дня опубликования извещения – подготовка проекта договора о предоставлении земельного участка, его подписания и направление заявителю.</w:t>
      </w:r>
    </w:p>
    <w:p w:rsidR="00B70E76" w:rsidRPr="00B70E76" w:rsidRDefault="00B70E76" w:rsidP="00B70E76">
      <w:pPr>
        <w:ind w:firstLine="709"/>
        <w:jc w:val="both"/>
        <w:rPr>
          <w:szCs w:val="24"/>
        </w:rPr>
      </w:pPr>
      <w:r w:rsidRPr="00B70E76">
        <w:rPr>
          <w:szCs w:val="24"/>
        </w:rPr>
        <w:t>Если поступили альтернативные заявления:</w:t>
      </w:r>
    </w:p>
    <w:p w:rsidR="00B70E76" w:rsidRPr="00B70E76" w:rsidRDefault="00B70E76" w:rsidP="00B70E76">
      <w:pPr>
        <w:ind w:firstLine="709"/>
        <w:jc w:val="both"/>
        <w:rPr>
          <w:szCs w:val="24"/>
        </w:rPr>
      </w:pPr>
      <w:r w:rsidRPr="00B70E76">
        <w:rPr>
          <w:szCs w:val="24"/>
        </w:rPr>
        <w:t>7 дней с момента поступления таких заявлений – принятие решения об отказе в предоставлении земельного участка обратившемуся лицу и о проведен</w:t>
      </w:r>
      <w:proofErr w:type="gramStart"/>
      <w:r w:rsidRPr="00B70E76">
        <w:rPr>
          <w:szCs w:val="24"/>
        </w:rPr>
        <w:t>ии ау</w:t>
      </w:r>
      <w:proofErr w:type="gramEnd"/>
      <w:r w:rsidRPr="00B70E76">
        <w:rPr>
          <w:szCs w:val="24"/>
        </w:rPr>
        <w:t>кциона.</w:t>
      </w:r>
    </w:p>
    <w:p w:rsidR="00B70E76" w:rsidRPr="00B70E76" w:rsidRDefault="00B70E76" w:rsidP="00B70E76">
      <w:pPr>
        <w:tabs>
          <w:tab w:val="left" w:pos="709"/>
        </w:tabs>
        <w:ind w:firstLine="709"/>
        <w:jc w:val="both"/>
        <w:rPr>
          <w:szCs w:val="24"/>
        </w:rPr>
      </w:pP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D314F3" w:rsidRPr="00D314F3" w:rsidRDefault="00D314F3" w:rsidP="002B3B07">
      <w:pPr>
        <w:ind w:firstLine="567"/>
        <w:jc w:val="both"/>
        <w:rPr>
          <w:szCs w:val="24"/>
        </w:rPr>
      </w:pPr>
      <w:r w:rsidRPr="00D314F3">
        <w:rPr>
          <w:szCs w:val="24"/>
        </w:rPr>
        <w:t>Исчерпывающий</w:t>
      </w:r>
      <w:r>
        <w:rPr>
          <w:szCs w:val="24"/>
        </w:rPr>
        <w:t xml:space="preserve"> </w:t>
      </w:r>
      <w:r w:rsidRPr="00D314F3">
        <w:rPr>
          <w:szCs w:val="24"/>
        </w:rPr>
        <w:t>перечень</w:t>
      </w:r>
      <w:r>
        <w:rPr>
          <w:szCs w:val="24"/>
        </w:rPr>
        <w:t xml:space="preserve"> </w:t>
      </w:r>
      <w:r w:rsidRPr="00D314F3">
        <w:rPr>
          <w:szCs w:val="24"/>
        </w:rPr>
        <w:t>документов,</w:t>
      </w:r>
      <w:r>
        <w:rPr>
          <w:szCs w:val="24"/>
        </w:rPr>
        <w:t xml:space="preserve"> </w:t>
      </w:r>
      <w:r w:rsidRPr="00D314F3">
        <w:rPr>
          <w:szCs w:val="24"/>
        </w:rPr>
        <w:t>необходимых</w:t>
      </w:r>
      <w:r>
        <w:rPr>
          <w:szCs w:val="24"/>
        </w:rPr>
        <w:t xml:space="preserve"> </w:t>
      </w:r>
      <w:r w:rsidRPr="00D314F3">
        <w:rPr>
          <w:szCs w:val="24"/>
        </w:rPr>
        <w:t>в</w:t>
      </w:r>
      <w:r>
        <w:rPr>
          <w:szCs w:val="24"/>
        </w:rPr>
        <w:t xml:space="preserve"> </w:t>
      </w:r>
      <w:r w:rsidRPr="00D314F3">
        <w:rPr>
          <w:szCs w:val="24"/>
        </w:rPr>
        <w:t>соответствии</w:t>
      </w:r>
      <w:r>
        <w:rPr>
          <w:szCs w:val="24"/>
        </w:rPr>
        <w:t xml:space="preserve"> </w:t>
      </w:r>
      <w:r w:rsidRPr="00D314F3">
        <w:rPr>
          <w:szCs w:val="24"/>
        </w:rPr>
        <w:t>с</w:t>
      </w:r>
      <w:r>
        <w:rPr>
          <w:szCs w:val="24"/>
        </w:rPr>
        <w:t xml:space="preserve"> </w:t>
      </w:r>
      <w:r w:rsidRPr="00D314F3">
        <w:rPr>
          <w:szCs w:val="24"/>
        </w:rPr>
        <w:t>нормативными</w:t>
      </w:r>
      <w:r>
        <w:rPr>
          <w:szCs w:val="24"/>
        </w:rPr>
        <w:t xml:space="preserve"> </w:t>
      </w:r>
      <w:r w:rsidRPr="00D314F3">
        <w:rPr>
          <w:szCs w:val="24"/>
        </w:rPr>
        <w:t>правовыми</w:t>
      </w:r>
      <w:r>
        <w:rPr>
          <w:szCs w:val="24"/>
        </w:rPr>
        <w:t xml:space="preserve"> </w:t>
      </w:r>
      <w:r w:rsidRPr="00D314F3">
        <w:rPr>
          <w:szCs w:val="24"/>
        </w:rPr>
        <w:t>актами</w:t>
      </w:r>
      <w:r>
        <w:rPr>
          <w:szCs w:val="24"/>
        </w:rPr>
        <w:t xml:space="preserve"> </w:t>
      </w:r>
      <w:r w:rsidRPr="00D314F3">
        <w:rPr>
          <w:szCs w:val="24"/>
        </w:rPr>
        <w:t>для</w:t>
      </w:r>
      <w:r>
        <w:rPr>
          <w:szCs w:val="24"/>
        </w:rPr>
        <w:t xml:space="preserve"> предоставления м</w:t>
      </w:r>
      <w:r w:rsidRPr="00D314F3">
        <w:rPr>
          <w:szCs w:val="24"/>
        </w:rPr>
        <w:t>униципальной</w:t>
      </w:r>
      <w:r>
        <w:rPr>
          <w:szCs w:val="24"/>
        </w:rPr>
        <w:t xml:space="preserve"> </w:t>
      </w:r>
      <w:r w:rsidRPr="00D314F3">
        <w:rPr>
          <w:szCs w:val="24"/>
        </w:rPr>
        <w:t>услуги</w:t>
      </w:r>
      <w:r>
        <w:rPr>
          <w:szCs w:val="24"/>
        </w:rPr>
        <w:t xml:space="preserve"> </w:t>
      </w:r>
      <w:r w:rsidRPr="00D314F3">
        <w:rPr>
          <w:szCs w:val="24"/>
        </w:rPr>
        <w:t>и</w:t>
      </w:r>
      <w:r>
        <w:rPr>
          <w:szCs w:val="24"/>
        </w:rPr>
        <w:t xml:space="preserve"> </w:t>
      </w:r>
      <w:r w:rsidRPr="00D314F3">
        <w:rPr>
          <w:szCs w:val="24"/>
        </w:rPr>
        <w:t>услуг,</w:t>
      </w:r>
      <w:r>
        <w:rPr>
          <w:szCs w:val="24"/>
        </w:rPr>
        <w:t xml:space="preserve"> </w:t>
      </w:r>
      <w:r w:rsidRPr="00D314F3">
        <w:rPr>
          <w:szCs w:val="24"/>
        </w:rPr>
        <w:t>которые</w:t>
      </w:r>
      <w:r>
        <w:rPr>
          <w:szCs w:val="24"/>
        </w:rPr>
        <w:t xml:space="preserve"> </w:t>
      </w:r>
      <w:r w:rsidRPr="00D314F3">
        <w:rPr>
          <w:szCs w:val="24"/>
        </w:rPr>
        <w:t>являются</w:t>
      </w:r>
      <w:r>
        <w:rPr>
          <w:szCs w:val="24"/>
        </w:rPr>
        <w:t xml:space="preserve"> </w:t>
      </w:r>
      <w:r w:rsidRPr="00D314F3">
        <w:rPr>
          <w:szCs w:val="24"/>
        </w:rPr>
        <w:t>необходимыми</w:t>
      </w:r>
      <w:r>
        <w:rPr>
          <w:szCs w:val="24"/>
        </w:rPr>
        <w:t xml:space="preserve"> </w:t>
      </w:r>
      <w:r w:rsidRPr="00D314F3">
        <w:rPr>
          <w:szCs w:val="24"/>
        </w:rPr>
        <w:t>и</w:t>
      </w:r>
      <w:r>
        <w:rPr>
          <w:szCs w:val="24"/>
        </w:rPr>
        <w:t xml:space="preserve"> </w:t>
      </w:r>
      <w:r w:rsidRPr="00D314F3">
        <w:rPr>
          <w:szCs w:val="24"/>
        </w:rPr>
        <w:t>обязательными</w:t>
      </w:r>
      <w:r>
        <w:rPr>
          <w:szCs w:val="24"/>
        </w:rPr>
        <w:t xml:space="preserve"> </w:t>
      </w:r>
      <w:r w:rsidRPr="00D314F3">
        <w:rPr>
          <w:szCs w:val="24"/>
        </w:rPr>
        <w:t>для</w:t>
      </w:r>
      <w:r>
        <w:rPr>
          <w:szCs w:val="24"/>
        </w:rPr>
        <w:t xml:space="preserve"> </w:t>
      </w:r>
      <w:r w:rsidRPr="00D314F3">
        <w:rPr>
          <w:szCs w:val="24"/>
        </w:rPr>
        <w:t>предоставления</w:t>
      </w:r>
      <w:r>
        <w:rPr>
          <w:szCs w:val="24"/>
        </w:rPr>
        <w:t xml:space="preserve"> </w:t>
      </w:r>
      <w:r w:rsidRPr="00D314F3">
        <w:rPr>
          <w:szCs w:val="24"/>
        </w:rPr>
        <w:t>муниципальной</w:t>
      </w:r>
      <w:r>
        <w:rPr>
          <w:szCs w:val="24"/>
        </w:rPr>
        <w:t xml:space="preserve"> </w:t>
      </w:r>
      <w:r w:rsidRPr="00D314F3">
        <w:rPr>
          <w:szCs w:val="24"/>
        </w:rPr>
        <w:t>услуги,</w:t>
      </w:r>
      <w:r>
        <w:rPr>
          <w:szCs w:val="24"/>
        </w:rPr>
        <w:t xml:space="preserve"> </w:t>
      </w:r>
      <w:r w:rsidRPr="00D314F3">
        <w:rPr>
          <w:szCs w:val="24"/>
        </w:rPr>
        <w:t>приведен</w:t>
      </w:r>
      <w:r>
        <w:rPr>
          <w:szCs w:val="24"/>
        </w:rPr>
        <w:t xml:space="preserve"> </w:t>
      </w:r>
      <w:r w:rsidRPr="00D314F3">
        <w:rPr>
          <w:szCs w:val="24"/>
        </w:rPr>
        <w:t>в</w:t>
      </w:r>
      <w:r>
        <w:rPr>
          <w:szCs w:val="24"/>
        </w:rPr>
        <w:t xml:space="preserve"> </w:t>
      </w:r>
      <w:r w:rsidRPr="00725C72">
        <w:rPr>
          <w:szCs w:val="24"/>
        </w:rPr>
        <w:t>приложении №</w:t>
      </w:r>
      <w:r w:rsidR="00725C72" w:rsidRPr="00725C72">
        <w:rPr>
          <w:szCs w:val="24"/>
        </w:rPr>
        <w:t>2</w:t>
      </w:r>
      <w:r w:rsidRPr="00725C72">
        <w:rPr>
          <w:szCs w:val="24"/>
        </w:rPr>
        <w:t xml:space="preserve"> к настоящему</w:t>
      </w:r>
      <w:r>
        <w:rPr>
          <w:szCs w:val="24"/>
        </w:rPr>
        <w:t xml:space="preserve"> </w:t>
      </w:r>
      <w:r w:rsidRPr="00D314F3">
        <w:rPr>
          <w:szCs w:val="24"/>
        </w:rPr>
        <w:t>регламенту.</w:t>
      </w:r>
    </w:p>
    <w:p w:rsidR="00EB6194" w:rsidRPr="00F67750" w:rsidRDefault="00976723" w:rsidP="002B3B07">
      <w:pPr>
        <w:ind w:firstLine="567"/>
        <w:jc w:val="both"/>
        <w:rPr>
          <w:rFonts w:eastAsia="Calibri"/>
          <w:b/>
          <w:lang w:eastAsia="en-US"/>
        </w:rPr>
      </w:pPr>
      <w:r w:rsidRPr="00F67750">
        <w:rPr>
          <w:b/>
        </w:rPr>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1)свидетельство о государственной регистрации юридического лица (для юридических лиц) </w:t>
      </w:r>
      <w:r w:rsidRPr="00F67750">
        <w:rPr>
          <w:rFonts w:eastAsiaTheme="minorEastAsia"/>
          <w:color w:val="auto"/>
          <w:szCs w:val="24"/>
        </w:rPr>
        <w:lastRenderedPageBreak/>
        <w:t xml:space="preserve">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w:t>
      </w:r>
      <w:proofErr w:type="spellStart"/>
      <w:r w:rsidRPr="00F67750">
        <w:rPr>
          <w:rFonts w:eastAsiaTheme="minorEastAsia"/>
          <w:color w:val="auto"/>
          <w:szCs w:val="24"/>
        </w:rPr>
        <w:t>doc</w:t>
      </w:r>
      <w:proofErr w:type="spellEnd"/>
      <w:r w:rsidRPr="00F67750">
        <w:rPr>
          <w:rFonts w:eastAsiaTheme="minorEastAsia"/>
          <w:color w:val="auto"/>
          <w:szCs w:val="24"/>
        </w:rPr>
        <w:t xml:space="preserve">, </w:t>
      </w:r>
      <w:proofErr w:type="spellStart"/>
      <w:r w:rsidRPr="00F67750">
        <w:rPr>
          <w:rFonts w:eastAsiaTheme="minorEastAsia"/>
          <w:color w:val="auto"/>
          <w:szCs w:val="24"/>
        </w:rPr>
        <w:t>docx</w:t>
      </w:r>
      <w:proofErr w:type="spellEnd"/>
      <w:r w:rsidRPr="00F67750">
        <w:rPr>
          <w:rFonts w:eastAsiaTheme="minorEastAsia"/>
          <w:color w:val="auto"/>
          <w:szCs w:val="24"/>
        </w:rPr>
        <w:t xml:space="preserve">, </w:t>
      </w:r>
      <w:proofErr w:type="spellStart"/>
      <w:r w:rsidRPr="00F67750">
        <w:rPr>
          <w:rFonts w:eastAsiaTheme="minorEastAsia"/>
          <w:color w:val="auto"/>
          <w:szCs w:val="24"/>
        </w:rPr>
        <w:t>rtf</w:t>
      </w:r>
      <w:proofErr w:type="spellEnd"/>
      <w:r w:rsidRPr="00F67750">
        <w:rPr>
          <w:rFonts w:eastAsiaTheme="minorEastAsia"/>
          <w:color w:val="auto"/>
          <w:szCs w:val="24"/>
        </w:rPr>
        <w:t xml:space="preserve"> (оригинал);</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3)в случае отсутствия документов, удостоверяющих права на землю, перечисленных </w:t>
      </w:r>
      <w:r w:rsidRPr="00F67750">
        <w:rPr>
          <w:rFonts w:eastAsiaTheme="minorEastAsia"/>
          <w:color w:val="000000" w:themeColor="text1"/>
          <w:szCs w:val="24"/>
        </w:rPr>
        <w:t xml:space="preserve">в </w:t>
      </w:r>
      <w:hyperlink r:id="rId13" w:anchor="P152" w:history="1">
        <w:r w:rsidRPr="00F67750">
          <w:rPr>
            <w:rFonts w:eastAsiaTheme="minorEastAsia"/>
            <w:color w:val="000000" w:themeColor="text1"/>
            <w:szCs w:val="24"/>
          </w:rPr>
          <w:t>подпункте 4)</w:t>
        </w:r>
      </w:hyperlink>
      <w:r w:rsidRPr="00F67750">
        <w:rPr>
          <w:rFonts w:eastAsiaTheme="minorEastAsia"/>
          <w:color w:val="auto"/>
          <w:szCs w:val="24"/>
        </w:rPr>
        <w:t xml:space="preserve"> пункта 2.5.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w:t>
      </w:r>
      <w:r>
        <w:rPr>
          <w:rFonts w:eastAsiaTheme="minorEastAsia"/>
          <w:color w:val="auto"/>
          <w:szCs w:val="24"/>
        </w:rPr>
        <w:t>Октябрьского района</w:t>
      </w:r>
      <w:r w:rsidRPr="00F67750">
        <w:rPr>
          <w:rFonts w:eastAsiaTheme="minorEastAsia"/>
          <w:color w:val="auto"/>
          <w:szCs w:val="24"/>
        </w:rPr>
        <w:t xml:space="preserve"> либо </w:t>
      </w:r>
      <w:r w:rsidRPr="006A51BF">
        <w:t>архивный сектор Администрации Октябрьского района Ростовской области</w:t>
      </w:r>
      <w:r w:rsidRPr="00F67750">
        <w:rPr>
          <w:rFonts w:eastAsiaTheme="minorEastAsia"/>
          <w:color w:val="auto"/>
          <w:szCs w:val="24"/>
        </w:rPr>
        <w:t xml:space="preserve"> (в случае превышения сроков хранения документа в архиве органа местного самоуправления);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пенсионного и социального страхования Российской Федерации либо органами опеки и попечительства (в виде ответа на запрос)).</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5" w:name="Par133"/>
      <w:bookmarkEnd w:id="5"/>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4"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w:t>
      </w:r>
      <w:proofErr w:type="gramStart"/>
      <w:r w:rsidRPr="00EB6194">
        <w:rPr>
          <w:rFonts w:eastAsia="Calibri"/>
          <w:lang w:eastAsia="en-US"/>
        </w:rPr>
        <w:t>ии и ау</w:t>
      </w:r>
      <w:proofErr w:type="gramEnd"/>
      <w:r w:rsidRPr="00EB6194">
        <w:rPr>
          <w:rFonts w:eastAsia="Calibri"/>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lastRenderedPageBreak/>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6"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6"/>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5" w:history="1">
        <w:r w:rsidRPr="00EB6194">
          <w:rPr>
            <w:rFonts w:eastAsia="Calibri"/>
            <w:lang w:eastAsia="en-US"/>
          </w:rPr>
          <w:t>статьях 10</w:t>
        </w:r>
      </w:hyperlink>
      <w:r w:rsidRPr="00EB6194">
        <w:rPr>
          <w:rFonts w:eastAsia="Calibri"/>
          <w:lang w:eastAsia="en-US"/>
        </w:rPr>
        <w:t xml:space="preserve">, </w:t>
      </w:r>
      <w:hyperlink r:id="rId16"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886DC1" w:rsidRPr="00886DC1" w:rsidRDefault="00886DC1" w:rsidP="00886DC1">
      <w:pPr>
        <w:autoSpaceDE w:val="0"/>
        <w:autoSpaceDN w:val="0"/>
        <w:adjustRightInd w:val="0"/>
        <w:ind w:firstLine="567"/>
        <w:jc w:val="both"/>
        <w:rPr>
          <w:szCs w:val="24"/>
        </w:rPr>
      </w:pPr>
      <w:r w:rsidRPr="00886DC1">
        <w:rPr>
          <w:szCs w:val="24"/>
        </w:rPr>
        <w:t>- указание заявителем в запросе недостоверных сведений;</w:t>
      </w:r>
    </w:p>
    <w:p w:rsidR="00886DC1" w:rsidRPr="00886DC1" w:rsidRDefault="00886DC1" w:rsidP="00886DC1">
      <w:pPr>
        <w:autoSpaceDE w:val="0"/>
        <w:autoSpaceDN w:val="0"/>
        <w:adjustRightInd w:val="0"/>
        <w:ind w:firstLine="567"/>
        <w:jc w:val="both"/>
        <w:rPr>
          <w:szCs w:val="24"/>
        </w:rPr>
      </w:pPr>
      <w:r w:rsidRPr="00886DC1">
        <w:rPr>
          <w:szCs w:val="24"/>
        </w:rPr>
        <w:t>- нарушение требований к оформлению документов, указанных в пункте 2.9 настоящего Регламента;</w:t>
      </w:r>
    </w:p>
    <w:p w:rsidR="00886DC1" w:rsidRPr="00886DC1" w:rsidRDefault="00886DC1" w:rsidP="00886DC1">
      <w:pPr>
        <w:autoSpaceDE w:val="0"/>
        <w:autoSpaceDN w:val="0"/>
        <w:adjustRightInd w:val="0"/>
        <w:ind w:firstLine="567"/>
        <w:jc w:val="both"/>
        <w:rPr>
          <w:szCs w:val="24"/>
        </w:rPr>
      </w:pPr>
      <w:r w:rsidRPr="00886DC1">
        <w:rPr>
          <w:szCs w:val="24"/>
        </w:rPr>
        <w:t>- обращение за предоставлением услуги ненадлежащим образом уполномоченного лица;</w:t>
      </w:r>
    </w:p>
    <w:p w:rsidR="00886DC1" w:rsidRPr="00886DC1" w:rsidRDefault="00886DC1" w:rsidP="00886DC1">
      <w:pPr>
        <w:autoSpaceDE w:val="0"/>
        <w:autoSpaceDN w:val="0"/>
        <w:adjustRightInd w:val="0"/>
        <w:ind w:firstLine="567"/>
        <w:jc w:val="both"/>
        <w:rPr>
          <w:szCs w:val="24"/>
        </w:rPr>
      </w:pPr>
      <w:r w:rsidRPr="00886DC1">
        <w:rPr>
          <w:szCs w:val="24"/>
        </w:rPr>
        <w:t>- нарушение требований к подписанию электронных образов документов личного хранения</w:t>
      </w:r>
      <w:r w:rsidR="00894225">
        <w:rPr>
          <w:szCs w:val="24"/>
        </w:rPr>
        <w:t xml:space="preserve"> </w:t>
      </w:r>
      <w:r w:rsidRPr="00886DC1">
        <w:rPr>
          <w:szCs w:val="24"/>
        </w:rPr>
        <w:t>усиленной квалифицированной электронной подписью лица, выдавшего документ, или усиленной квалифицированной электронной подписью нотариуса;</w:t>
      </w:r>
    </w:p>
    <w:p w:rsidR="00886DC1" w:rsidRPr="00886DC1" w:rsidRDefault="00886DC1" w:rsidP="00886DC1">
      <w:pPr>
        <w:autoSpaceDE w:val="0"/>
        <w:autoSpaceDN w:val="0"/>
        <w:adjustRightInd w:val="0"/>
        <w:ind w:firstLine="567"/>
        <w:jc w:val="both"/>
        <w:rPr>
          <w:szCs w:val="24"/>
        </w:rPr>
      </w:pPr>
      <w:r w:rsidRPr="00886DC1">
        <w:rPr>
          <w:szCs w:val="24"/>
        </w:rPr>
        <w:t>- наличие хотя бы одного из оснований, указанных в ст. 39.16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86DC1" w:rsidRPr="00886DC1" w:rsidRDefault="00886DC1" w:rsidP="00886DC1">
      <w:pPr>
        <w:autoSpaceDE w:val="0"/>
        <w:autoSpaceDN w:val="0"/>
        <w:adjustRightInd w:val="0"/>
        <w:ind w:firstLine="567"/>
        <w:jc w:val="both"/>
        <w:rPr>
          <w:szCs w:val="24"/>
        </w:rPr>
      </w:pPr>
      <w:r w:rsidRPr="00886DC1">
        <w:rPr>
          <w:szCs w:val="24"/>
        </w:rPr>
        <w:lastRenderedPageBreak/>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886DC1" w:rsidRPr="00886DC1" w:rsidRDefault="00886DC1" w:rsidP="00886DC1">
      <w:pPr>
        <w:autoSpaceDE w:val="0"/>
        <w:autoSpaceDN w:val="0"/>
        <w:adjustRightInd w:val="0"/>
        <w:ind w:firstLine="567"/>
        <w:jc w:val="both"/>
        <w:rPr>
          <w:szCs w:val="24"/>
        </w:rPr>
      </w:pPr>
      <w:r w:rsidRPr="00886DC1">
        <w:rPr>
          <w:szCs w:val="24"/>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886DC1" w:rsidRPr="00886DC1" w:rsidRDefault="00886DC1" w:rsidP="00886DC1">
      <w:pPr>
        <w:autoSpaceDE w:val="0"/>
        <w:autoSpaceDN w:val="0"/>
        <w:adjustRightInd w:val="0"/>
        <w:ind w:firstLine="567"/>
        <w:jc w:val="both"/>
        <w:rPr>
          <w:szCs w:val="24"/>
        </w:rPr>
      </w:pPr>
      <w:r w:rsidRPr="00886DC1">
        <w:rPr>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86DC1" w:rsidRPr="00886DC1" w:rsidRDefault="00886DC1" w:rsidP="00886DC1">
      <w:pPr>
        <w:autoSpaceDE w:val="0"/>
        <w:autoSpaceDN w:val="0"/>
        <w:adjustRightInd w:val="0"/>
        <w:ind w:firstLine="567"/>
        <w:jc w:val="both"/>
        <w:rPr>
          <w:szCs w:val="24"/>
        </w:rPr>
      </w:pPr>
      <w:r w:rsidRPr="00886DC1">
        <w:rPr>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86DC1" w:rsidRPr="00886DC1" w:rsidRDefault="00886DC1" w:rsidP="00886DC1">
      <w:pPr>
        <w:autoSpaceDE w:val="0"/>
        <w:autoSpaceDN w:val="0"/>
        <w:adjustRightInd w:val="0"/>
        <w:ind w:firstLine="567"/>
        <w:jc w:val="both"/>
        <w:rPr>
          <w:szCs w:val="24"/>
        </w:rPr>
      </w:pPr>
      <w:r w:rsidRPr="00886DC1">
        <w:rPr>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886DC1" w:rsidRPr="00886DC1" w:rsidRDefault="00886DC1" w:rsidP="00886DC1">
      <w:pPr>
        <w:autoSpaceDE w:val="0"/>
        <w:autoSpaceDN w:val="0"/>
        <w:adjustRightInd w:val="0"/>
        <w:ind w:firstLine="567"/>
        <w:jc w:val="both"/>
        <w:rPr>
          <w:szCs w:val="24"/>
        </w:rPr>
      </w:pPr>
      <w:r w:rsidRPr="00886DC1">
        <w:rPr>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86DC1" w:rsidRPr="00886DC1" w:rsidRDefault="00886DC1" w:rsidP="00886DC1">
      <w:pPr>
        <w:autoSpaceDE w:val="0"/>
        <w:autoSpaceDN w:val="0"/>
        <w:adjustRightInd w:val="0"/>
        <w:ind w:firstLine="567"/>
        <w:jc w:val="both"/>
        <w:rPr>
          <w:szCs w:val="24"/>
        </w:rPr>
      </w:pPr>
      <w:r w:rsidRPr="00886DC1">
        <w:rPr>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w:t>
      </w:r>
      <w:r w:rsidRPr="00886DC1">
        <w:rPr>
          <w:szCs w:val="24"/>
        </w:rPr>
        <w:lastRenderedPageBreak/>
        <w:t>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86DC1" w:rsidRPr="00886DC1" w:rsidRDefault="00886DC1" w:rsidP="00886DC1">
      <w:pPr>
        <w:autoSpaceDE w:val="0"/>
        <w:autoSpaceDN w:val="0"/>
        <w:adjustRightInd w:val="0"/>
        <w:ind w:firstLine="567"/>
        <w:jc w:val="both"/>
        <w:rPr>
          <w:szCs w:val="24"/>
        </w:rPr>
      </w:pPr>
      <w:r w:rsidRPr="00886DC1">
        <w:rPr>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86DC1" w:rsidRPr="00886DC1" w:rsidRDefault="00886DC1" w:rsidP="00886DC1">
      <w:pPr>
        <w:autoSpaceDE w:val="0"/>
        <w:autoSpaceDN w:val="0"/>
        <w:adjustRightInd w:val="0"/>
        <w:ind w:firstLine="567"/>
        <w:jc w:val="both"/>
        <w:rPr>
          <w:szCs w:val="24"/>
        </w:rPr>
      </w:pPr>
      <w:r w:rsidRPr="00886DC1">
        <w:rPr>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886DC1">
        <w:rPr>
          <w:szCs w:val="24"/>
        </w:rPr>
        <w:t>извещение</w:t>
      </w:r>
      <w:proofErr w:type="gramEnd"/>
      <w:r w:rsidRPr="00886DC1">
        <w:rPr>
          <w:szCs w:val="24"/>
        </w:rPr>
        <w:t xml:space="preserve"> о проведении которого размещено в соответствии с пунктом 19 статьи 39.11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13) в отношении земельного участка, указанного в заявлен</w:t>
      </w:r>
      <w:proofErr w:type="gramStart"/>
      <w:r w:rsidRPr="00886DC1">
        <w:rPr>
          <w:szCs w:val="24"/>
        </w:rPr>
        <w:t>ии о е</w:t>
      </w:r>
      <w:proofErr w:type="gramEnd"/>
      <w:r w:rsidRPr="00886DC1">
        <w:rPr>
          <w:szCs w:val="24"/>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86DC1" w:rsidRPr="00886DC1" w:rsidRDefault="00886DC1" w:rsidP="00886DC1">
      <w:pPr>
        <w:autoSpaceDE w:val="0"/>
        <w:autoSpaceDN w:val="0"/>
        <w:adjustRightInd w:val="0"/>
        <w:ind w:firstLine="567"/>
        <w:jc w:val="both"/>
        <w:rPr>
          <w:szCs w:val="24"/>
        </w:rPr>
      </w:pPr>
      <w:r w:rsidRPr="00886DC1">
        <w:rPr>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86DC1" w:rsidRPr="00886DC1" w:rsidRDefault="00886DC1" w:rsidP="00886DC1">
      <w:pPr>
        <w:autoSpaceDE w:val="0"/>
        <w:autoSpaceDN w:val="0"/>
        <w:adjustRightInd w:val="0"/>
        <w:ind w:firstLine="567"/>
        <w:jc w:val="both"/>
        <w:rPr>
          <w:szCs w:val="24"/>
        </w:rPr>
      </w:pPr>
      <w:r w:rsidRPr="00886DC1">
        <w:rPr>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86DC1" w:rsidRPr="00886DC1" w:rsidRDefault="00886DC1" w:rsidP="00886DC1">
      <w:pPr>
        <w:autoSpaceDE w:val="0"/>
        <w:autoSpaceDN w:val="0"/>
        <w:adjustRightInd w:val="0"/>
        <w:ind w:firstLine="567"/>
        <w:jc w:val="both"/>
        <w:rPr>
          <w:szCs w:val="24"/>
        </w:rPr>
      </w:pPr>
      <w:r w:rsidRPr="00886DC1">
        <w:rPr>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86DC1" w:rsidRPr="00886DC1" w:rsidRDefault="00886DC1" w:rsidP="00886DC1">
      <w:pPr>
        <w:autoSpaceDE w:val="0"/>
        <w:autoSpaceDN w:val="0"/>
        <w:adjustRightInd w:val="0"/>
        <w:ind w:firstLine="567"/>
        <w:jc w:val="both"/>
        <w:rPr>
          <w:szCs w:val="24"/>
        </w:rPr>
      </w:pPr>
      <w:r w:rsidRPr="00886DC1">
        <w:rPr>
          <w:szCs w:val="24"/>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w:t>
      </w:r>
      <w:r w:rsidRPr="00886DC1">
        <w:rPr>
          <w:szCs w:val="24"/>
        </w:rPr>
        <w:lastRenderedPageBreak/>
        <w:t>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86DC1" w:rsidRPr="00886DC1" w:rsidRDefault="00886DC1" w:rsidP="00886DC1">
      <w:pPr>
        <w:autoSpaceDE w:val="0"/>
        <w:autoSpaceDN w:val="0"/>
        <w:adjustRightInd w:val="0"/>
        <w:ind w:firstLine="567"/>
        <w:jc w:val="both"/>
        <w:rPr>
          <w:szCs w:val="24"/>
        </w:rPr>
      </w:pPr>
      <w:r w:rsidRPr="00886DC1">
        <w:rPr>
          <w:szCs w:val="24"/>
        </w:rPr>
        <w:t>19) предоставление земельного участка на заявленном виде права не допускается;</w:t>
      </w:r>
    </w:p>
    <w:p w:rsidR="00886DC1" w:rsidRPr="00886DC1" w:rsidRDefault="00886DC1" w:rsidP="00886DC1">
      <w:pPr>
        <w:autoSpaceDE w:val="0"/>
        <w:autoSpaceDN w:val="0"/>
        <w:adjustRightInd w:val="0"/>
        <w:ind w:firstLine="567"/>
        <w:jc w:val="both"/>
        <w:rPr>
          <w:szCs w:val="24"/>
        </w:rPr>
      </w:pPr>
      <w:r w:rsidRPr="00886DC1">
        <w:rPr>
          <w:szCs w:val="24"/>
        </w:rPr>
        <w:t>20) в отношении земельного участка, указанного в заявлен</w:t>
      </w:r>
      <w:proofErr w:type="gramStart"/>
      <w:r w:rsidRPr="00886DC1">
        <w:rPr>
          <w:szCs w:val="24"/>
        </w:rPr>
        <w:t>ии о е</w:t>
      </w:r>
      <w:proofErr w:type="gramEnd"/>
      <w:r w:rsidRPr="00886DC1">
        <w:rPr>
          <w:szCs w:val="24"/>
        </w:rPr>
        <w:t>го предоставлении, не установлен вид разрешенного использования;</w:t>
      </w:r>
    </w:p>
    <w:p w:rsidR="00886DC1" w:rsidRPr="00886DC1" w:rsidRDefault="00886DC1" w:rsidP="00886DC1">
      <w:pPr>
        <w:autoSpaceDE w:val="0"/>
        <w:autoSpaceDN w:val="0"/>
        <w:adjustRightInd w:val="0"/>
        <w:ind w:firstLine="567"/>
        <w:jc w:val="both"/>
        <w:rPr>
          <w:szCs w:val="24"/>
        </w:rPr>
      </w:pPr>
      <w:r w:rsidRPr="00886DC1">
        <w:rPr>
          <w:szCs w:val="24"/>
        </w:rPr>
        <w:t>21) указанный в заявлении о предоставлении земельного участка земельный участок не отнесен к определенной категории земель;</w:t>
      </w:r>
    </w:p>
    <w:p w:rsidR="00886DC1" w:rsidRPr="00886DC1" w:rsidRDefault="00886DC1" w:rsidP="00886DC1">
      <w:pPr>
        <w:autoSpaceDE w:val="0"/>
        <w:autoSpaceDN w:val="0"/>
        <w:adjustRightInd w:val="0"/>
        <w:ind w:firstLine="567"/>
        <w:jc w:val="both"/>
        <w:rPr>
          <w:szCs w:val="24"/>
        </w:rPr>
      </w:pPr>
      <w:r w:rsidRPr="00886DC1">
        <w:rPr>
          <w:szCs w:val="24"/>
        </w:rPr>
        <w:t>22) в отношении земельного участка, указанного в заявлен</w:t>
      </w:r>
      <w:proofErr w:type="gramStart"/>
      <w:r w:rsidRPr="00886DC1">
        <w:rPr>
          <w:szCs w:val="24"/>
        </w:rPr>
        <w:t>ии о е</w:t>
      </w:r>
      <w:proofErr w:type="gramEnd"/>
      <w:r w:rsidRPr="00886DC1">
        <w:rPr>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86DC1" w:rsidRPr="00886DC1" w:rsidRDefault="00886DC1" w:rsidP="00886DC1">
      <w:pPr>
        <w:autoSpaceDE w:val="0"/>
        <w:autoSpaceDN w:val="0"/>
        <w:adjustRightInd w:val="0"/>
        <w:ind w:firstLine="567"/>
        <w:jc w:val="both"/>
        <w:rPr>
          <w:szCs w:val="24"/>
        </w:rPr>
      </w:pPr>
      <w:r w:rsidRPr="00886DC1">
        <w:rPr>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86DC1" w:rsidRPr="00886DC1" w:rsidRDefault="00886DC1" w:rsidP="00886DC1">
      <w:pPr>
        <w:autoSpaceDE w:val="0"/>
        <w:autoSpaceDN w:val="0"/>
        <w:adjustRightInd w:val="0"/>
        <w:ind w:firstLine="567"/>
        <w:jc w:val="both"/>
        <w:rPr>
          <w:szCs w:val="24"/>
        </w:rPr>
      </w:pPr>
      <w:r w:rsidRPr="00886DC1">
        <w:rPr>
          <w:szCs w:val="24"/>
        </w:rPr>
        <w:t>24) границы земельного участка, указанного в заявлен</w:t>
      </w:r>
      <w:proofErr w:type="gramStart"/>
      <w:r w:rsidRPr="00886DC1">
        <w:rPr>
          <w:szCs w:val="24"/>
        </w:rPr>
        <w:t>ии о е</w:t>
      </w:r>
      <w:proofErr w:type="gramEnd"/>
      <w:r w:rsidRPr="00886DC1">
        <w:rPr>
          <w:szCs w:val="24"/>
        </w:rPr>
        <w:t>го предоставлении, подлежат уточнению в соответствии с Федеральным законом от 13.07.2015 № 218-ФЗ «О государственной регистрации недвижимости»;</w:t>
      </w:r>
    </w:p>
    <w:p w:rsidR="00886DC1" w:rsidRPr="00886DC1" w:rsidRDefault="00886DC1" w:rsidP="00886DC1">
      <w:pPr>
        <w:autoSpaceDE w:val="0"/>
        <w:autoSpaceDN w:val="0"/>
        <w:adjustRightInd w:val="0"/>
        <w:ind w:firstLine="567"/>
        <w:jc w:val="both"/>
        <w:rPr>
          <w:szCs w:val="24"/>
        </w:rPr>
      </w:pPr>
      <w:r w:rsidRPr="00886DC1">
        <w:rPr>
          <w:szCs w:val="24"/>
        </w:rPr>
        <w:t>25) площадь земельного участка, указанного в заявлен</w:t>
      </w:r>
      <w:proofErr w:type="gramStart"/>
      <w:r w:rsidRPr="00886DC1">
        <w:rPr>
          <w:szCs w:val="24"/>
        </w:rPr>
        <w:t>ии о е</w:t>
      </w:r>
      <w:proofErr w:type="gramEnd"/>
      <w:r w:rsidRPr="00886DC1">
        <w:rPr>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86DC1" w:rsidRPr="00886DC1" w:rsidRDefault="00886DC1" w:rsidP="00886DC1">
      <w:pPr>
        <w:autoSpaceDE w:val="0"/>
        <w:autoSpaceDN w:val="0"/>
        <w:adjustRightInd w:val="0"/>
        <w:ind w:firstLine="567"/>
        <w:jc w:val="both"/>
        <w:rPr>
          <w:szCs w:val="24"/>
        </w:rPr>
      </w:pPr>
      <w:r w:rsidRPr="00886DC1">
        <w:rPr>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886DC1" w:rsidRPr="00886DC1" w:rsidRDefault="00886DC1" w:rsidP="00886DC1">
      <w:pPr>
        <w:autoSpaceDE w:val="0"/>
        <w:autoSpaceDN w:val="0"/>
        <w:adjustRightInd w:val="0"/>
        <w:ind w:firstLine="567"/>
        <w:jc w:val="both"/>
        <w:rPr>
          <w:szCs w:val="24"/>
        </w:rPr>
      </w:pPr>
      <w:r w:rsidRPr="00886DC1">
        <w:rPr>
          <w:szCs w:val="24"/>
        </w:rPr>
        <w:t>Непредставление или несвоевременное предоставление документов (сведений), указанных в пункте 2.7 настоящего Регламента, органами и организациями, подведомственными государственным органам, органам муниципального самоуправления, участвующими в предоставлении услуги, не является основанием для отказа в предоставлении услуги.</w:t>
      </w:r>
    </w:p>
    <w:p w:rsidR="00886DC1" w:rsidRPr="00886DC1" w:rsidRDefault="00886DC1" w:rsidP="00886DC1">
      <w:pPr>
        <w:autoSpaceDE w:val="0"/>
        <w:autoSpaceDN w:val="0"/>
        <w:adjustRightInd w:val="0"/>
        <w:ind w:firstLine="567"/>
        <w:jc w:val="both"/>
        <w:rPr>
          <w:szCs w:val="24"/>
        </w:rPr>
      </w:pPr>
      <w:r w:rsidRPr="00886DC1">
        <w:rPr>
          <w:szCs w:val="24"/>
        </w:rPr>
        <w:t>Заявление, представленное с нарушением настоящего Регламента, не рассматривается Комитетом.</w:t>
      </w:r>
    </w:p>
    <w:p w:rsidR="00886DC1" w:rsidRPr="00886DC1" w:rsidRDefault="00886DC1" w:rsidP="00886DC1">
      <w:pPr>
        <w:autoSpaceDE w:val="0"/>
        <w:autoSpaceDN w:val="0"/>
        <w:adjustRightInd w:val="0"/>
        <w:ind w:firstLine="567"/>
        <w:jc w:val="both"/>
        <w:rPr>
          <w:szCs w:val="24"/>
        </w:rPr>
      </w:pPr>
      <w:r w:rsidRPr="00886DC1">
        <w:rPr>
          <w:szCs w:val="24"/>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EB1532" w:rsidRPr="008C0D3B" w:rsidRDefault="003961F5" w:rsidP="002B3B07">
      <w:pPr>
        <w:ind w:firstLine="567"/>
        <w:jc w:val="both"/>
        <w:rPr>
          <w:rFonts w:eastAsiaTheme="minorEastAsia"/>
          <w:b/>
        </w:rPr>
      </w:pPr>
      <w:r w:rsidRPr="008C0D3B">
        <w:rPr>
          <w:rFonts w:eastAsiaTheme="minorEastAsia"/>
          <w:b/>
        </w:rPr>
        <w:t>2.10</w:t>
      </w:r>
      <w:r w:rsidR="00EB6194" w:rsidRPr="008C0D3B">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8C0D3B" w:rsidRDefault="003961F5" w:rsidP="002B3B07">
      <w:pPr>
        <w:ind w:firstLine="567"/>
        <w:jc w:val="both"/>
        <w:rPr>
          <w:rFonts w:eastAsiaTheme="minorEastAsia"/>
          <w:b/>
        </w:rPr>
      </w:pPr>
      <w:r w:rsidRPr="008C0D3B">
        <w:rPr>
          <w:rFonts w:eastAsiaTheme="minorEastAsia"/>
          <w:b/>
        </w:rPr>
        <w:t>2.11</w:t>
      </w:r>
      <w:r w:rsidR="00EB6194" w:rsidRPr="008C0D3B">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8C0D3B" w:rsidRDefault="003961F5" w:rsidP="002B3B07">
      <w:pPr>
        <w:ind w:firstLine="567"/>
        <w:jc w:val="both"/>
        <w:rPr>
          <w:rFonts w:eastAsiaTheme="minorEastAsia"/>
          <w:b/>
        </w:rPr>
      </w:pPr>
      <w:r w:rsidRPr="008C0D3B">
        <w:rPr>
          <w:rFonts w:eastAsiaTheme="minorEastAsia"/>
          <w:b/>
        </w:rPr>
        <w:t>2.12</w:t>
      </w:r>
      <w:r w:rsidR="00EB6194" w:rsidRPr="008C0D3B">
        <w:rPr>
          <w:rFonts w:eastAsiaTheme="minorEastAsia"/>
          <w:b/>
        </w:rPr>
        <w:t xml:space="preserve">. </w:t>
      </w:r>
      <w:r w:rsidR="00EB6194" w:rsidRPr="008C0D3B">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7" w:name="Par188"/>
      <w:bookmarkEnd w:id="7"/>
    </w:p>
    <w:p w:rsidR="00EB6194" w:rsidRPr="008C0D3B" w:rsidRDefault="003961F5" w:rsidP="002B3B07">
      <w:pPr>
        <w:ind w:firstLine="567"/>
        <w:jc w:val="both"/>
        <w:rPr>
          <w:rFonts w:eastAsiaTheme="minorEastAsia"/>
          <w:b/>
        </w:rPr>
      </w:pPr>
      <w:r w:rsidRPr="008C0D3B">
        <w:rPr>
          <w:b/>
          <w:lang w:eastAsia="zh-CN"/>
        </w:rPr>
        <w:t>2.13</w:t>
      </w:r>
      <w:r w:rsidR="00EB6194" w:rsidRPr="008C0D3B">
        <w:rPr>
          <w:b/>
          <w:lang w:eastAsia="zh-CN"/>
        </w:rPr>
        <w:t>.</w:t>
      </w:r>
      <w:r w:rsidR="00EB6194" w:rsidRPr="008C0D3B">
        <w:rPr>
          <w:b/>
          <w:lang w:val="en-US" w:eastAsia="zh-CN"/>
        </w:rPr>
        <w:t> </w:t>
      </w:r>
      <w:r w:rsidR="00EB6194" w:rsidRPr="008C0D3B">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lastRenderedPageBreak/>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proofErr w:type="gramStart"/>
      <w:r w:rsidRPr="00EB6194">
        <w:rPr>
          <w:lang w:val="en-US" w:eastAsia="zh-CN"/>
        </w:rPr>
        <w:t>xml</w:t>
      </w:r>
      <w:proofErr w:type="gramEnd"/>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proofErr w:type="gramStart"/>
      <w:r w:rsidRPr="00EB6194">
        <w:rPr>
          <w:lang w:val="en-US" w:eastAsia="zh-CN"/>
        </w:rPr>
        <w:t>doc</w:t>
      </w:r>
      <w:proofErr w:type="gramEnd"/>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xls</w:t>
      </w:r>
      <w:proofErr w:type="spellEnd"/>
      <w:proofErr w:type="gram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pdf</w:t>
      </w:r>
      <w:proofErr w:type="spellEnd"/>
      <w:proofErr w:type="gram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8C0D3B" w:rsidRDefault="003961F5" w:rsidP="002B3B07">
      <w:pPr>
        <w:ind w:firstLine="567"/>
        <w:jc w:val="both"/>
        <w:rPr>
          <w:b/>
          <w:lang w:eastAsia="zh-CN"/>
        </w:rPr>
      </w:pPr>
      <w:r w:rsidRPr="008C0D3B">
        <w:rPr>
          <w:b/>
          <w:lang w:eastAsia="zh-CN"/>
        </w:rPr>
        <w:t>2.14</w:t>
      </w:r>
      <w:r w:rsidR="00EB6194" w:rsidRPr="008C0D3B">
        <w:rPr>
          <w:b/>
          <w:lang w:eastAsia="zh-CN"/>
        </w:rPr>
        <w:t>.</w:t>
      </w:r>
      <w:r w:rsidR="00EB6194" w:rsidRPr="008C0D3B">
        <w:rPr>
          <w:b/>
          <w:lang w:val="en-US" w:eastAsia="zh-CN"/>
        </w:rPr>
        <w:t> </w:t>
      </w:r>
      <w:r w:rsidR="00EB6194" w:rsidRPr="008C0D3B">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Pr="008C0D3B" w:rsidRDefault="00EB6194" w:rsidP="002B3B07">
      <w:pPr>
        <w:ind w:firstLine="567"/>
        <w:jc w:val="both"/>
        <w:rPr>
          <w:b/>
          <w:color w:val="auto"/>
          <w:sz w:val="20"/>
        </w:rPr>
      </w:pPr>
      <w:r w:rsidRPr="008C0D3B">
        <w:rPr>
          <w:b/>
          <w:lang w:eastAsia="zh-CN"/>
        </w:rPr>
        <w:t>2.1</w:t>
      </w:r>
      <w:r w:rsidR="003961F5" w:rsidRPr="008C0D3B">
        <w:rPr>
          <w:b/>
          <w:lang w:eastAsia="zh-CN"/>
        </w:rPr>
        <w:t>5</w:t>
      </w:r>
      <w:r w:rsidRPr="008C0D3B">
        <w:rPr>
          <w:b/>
          <w:lang w:eastAsia="zh-CN"/>
        </w:rPr>
        <w:t>.</w:t>
      </w:r>
      <w:r w:rsidRPr="008C0D3B">
        <w:rPr>
          <w:b/>
          <w:lang w:val="en-US" w:eastAsia="zh-CN"/>
        </w:rPr>
        <w:t> </w:t>
      </w:r>
      <w:r w:rsidR="006B5A7F" w:rsidRPr="008C0D3B">
        <w:rPr>
          <w:b/>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lastRenderedPageBreak/>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EB6194" w:rsidRPr="00EB6194" w:rsidRDefault="00EB6194" w:rsidP="002B3B07">
      <w:pPr>
        <w:ind w:firstLine="567"/>
        <w:jc w:val="both"/>
        <w:rPr>
          <w:lang w:eastAsia="zh-CN"/>
        </w:rPr>
      </w:pPr>
      <w:r w:rsidRPr="00EB6194">
        <w:rPr>
          <w:lang w:eastAsia="zh-CN"/>
        </w:rPr>
        <w:t xml:space="preserve">- прием и регистрация заявления и документов от заявителя; </w:t>
      </w:r>
    </w:p>
    <w:p w:rsidR="00EB6194" w:rsidRDefault="00EB6194" w:rsidP="002B3B07">
      <w:pPr>
        <w:ind w:firstLine="567"/>
        <w:jc w:val="both"/>
        <w:rPr>
          <w:lang w:eastAsia="zh-CN"/>
        </w:rPr>
      </w:pPr>
      <w:r w:rsidRPr="00EB6194">
        <w:rPr>
          <w:lang w:eastAsia="zh-CN"/>
        </w:rPr>
        <w:t xml:space="preserve">- формирование и направление межведомственных запросов в органы (организации), участвующие в предоставлении муниципальной услуги; </w:t>
      </w:r>
    </w:p>
    <w:p w:rsidR="00583544" w:rsidRPr="00583544" w:rsidRDefault="00583544" w:rsidP="00583544">
      <w:pPr>
        <w:pStyle w:val="ConsPlusNormal"/>
        <w:ind w:firstLine="709"/>
        <w:jc w:val="both"/>
        <w:rPr>
          <w:rFonts w:ascii="Times New Roman" w:eastAsiaTheme="minorEastAsia" w:hAnsi="Times New Roman" w:cs="Times New Roman"/>
          <w:sz w:val="24"/>
          <w:szCs w:val="24"/>
        </w:rPr>
      </w:pPr>
      <w:r>
        <w:rPr>
          <w:lang w:eastAsia="zh-CN"/>
        </w:rPr>
        <w:t xml:space="preserve">- </w:t>
      </w:r>
      <w:r>
        <w:rPr>
          <w:rFonts w:ascii="Times New Roman" w:eastAsiaTheme="minorEastAsia" w:hAnsi="Times New Roman" w:cs="Times New Roman"/>
          <w:sz w:val="24"/>
          <w:szCs w:val="24"/>
        </w:rPr>
        <w:t>п</w:t>
      </w:r>
      <w:r w:rsidRPr="00583544">
        <w:rPr>
          <w:rFonts w:ascii="Times New Roman" w:eastAsiaTheme="minorEastAsia" w:hAnsi="Times New Roman" w:cs="Times New Roman"/>
          <w:sz w:val="24"/>
          <w:szCs w:val="24"/>
        </w:rPr>
        <w:t xml:space="preserve">ередача специалистом МАУ «МФЦ» на исполнение в </w:t>
      </w:r>
      <w:r w:rsidR="00691593">
        <w:rPr>
          <w:rFonts w:ascii="Times New Roman" w:eastAsiaTheme="minorEastAsia" w:hAnsi="Times New Roman" w:cs="Times New Roman"/>
          <w:sz w:val="24"/>
          <w:szCs w:val="24"/>
        </w:rPr>
        <w:t>Организацию</w:t>
      </w:r>
      <w:r w:rsidRPr="00583544">
        <w:rPr>
          <w:rFonts w:ascii="Times New Roman" w:eastAsiaTheme="minorEastAsia" w:hAnsi="Times New Roman" w:cs="Times New Roman"/>
          <w:sz w:val="24"/>
          <w:szCs w:val="24"/>
        </w:rPr>
        <w:t xml:space="preserve"> полного пакета документов</w:t>
      </w:r>
      <w:r w:rsidR="00691593">
        <w:rPr>
          <w:rFonts w:ascii="Times New Roman" w:eastAsiaTheme="minorEastAsia" w:hAnsi="Times New Roman" w:cs="Times New Roman"/>
          <w:sz w:val="24"/>
          <w:szCs w:val="24"/>
        </w:rPr>
        <w:t>;</w:t>
      </w:r>
    </w:p>
    <w:p w:rsidR="00EB6194" w:rsidRPr="00EB6194" w:rsidRDefault="00EB6194" w:rsidP="002B3B07">
      <w:pPr>
        <w:ind w:firstLine="567"/>
        <w:jc w:val="both"/>
        <w:rPr>
          <w:lang w:eastAsia="zh-CN"/>
        </w:rPr>
      </w:pPr>
      <w:r w:rsidRPr="00EB6194">
        <w:rPr>
          <w:lang w:eastAsia="zh-CN"/>
        </w:rPr>
        <w:t xml:space="preserve">- </w:t>
      </w:r>
      <w:r w:rsidR="00691593">
        <w:rPr>
          <w:lang w:eastAsia="zh-CN"/>
        </w:rPr>
        <w:t xml:space="preserve">рассмотрение заявления, </w:t>
      </w:r>
      <w:r w:rsidRPr="00EB6194">
        <w:rPr>
          <w:lang w:eastAsia="zh-CN"/>
        </w:rPr>
        <w:t xml:space="preserve">принятие решения о предоставлении (об отказе в предоставлении) муниципальной услуги и оформление результата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 выдача (направление) заявителю (представителю заявителя) результата муниципальной услуги. </w:t>
      </w:r>
    </w:p>
    <w:p w:rsidR="00EB6194" w:rsidRPr="00EB6194" w:rsidRDefault="00EB6194" w:rsidP="002B3B07">
      <w:pPr>
        <w:ind w:firstLine="567"/>
        <w:jc w:val="both"/>
        <w:rPr>
          <w:lang w:eastAsia="zh-CN"/>
        </w:rPr>
      </w:pPr>
      <w:r w:rsidRPr="00EB6194">
        <w:rPr>
          <w:lang w:eastAsia="zh-CN"/>
        </w:rPr>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3.2.1. Прием и регистрация заявления и документов от заявителей. </w:t>
      </w:r>
    </w:p>
    <w:p w:rsidR="003850A0" w:rsidRDefault="003850A0" w:rsidP="003850A0">
      <w:pPr>
        <w:ind w:firstLine="567"/>
        <w:jc w:val="both"/>
        <w:rPr>
          <w:sz w:val="32"/>
          <w:lang w:eastAsia="zh-CN"/>
        </w:rPr>
      </w:pPr>
      <w:r w:rsidRPr="001A4E3C">
        <w:rPr>
          <w:color w:val="auto"/>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color w:val="auto"/>
        </w:rPr>
        <w:t>Организации</w:t>
      </w:r>
      <w:r w:rsidRPr="001A4E3C">
        <w:rPr>
          <w:color w:val="auto"/>
        </w:rPr>
        <w:t xml:space="preserve"> с письменным заявлением и приложенным к нему пакетом документов.</w:t>
      </w:r>
    </w:p>
    <w:p w:rsidR="003850A0" w:rsidRDefault="003850A0" w:rsidP="003850A0">
      <w:pPr>
        <w:ind w:firstLine="567"/>
        <w:jc w:val="both"/>
        <w:rPr>
          <w:sz w:val="32"/>
          <w:lang w:eastAsia="zh-CN"/>
        </w:rPr>
      </w:pPr>
      <w:r w:rsidRPr="001A4E3C">
        <w:rPr>
          <w:color w:val="auto"/>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w:t>
      </w:r>
      <w:r>
        <w:rPr>
          <w:color w:val="auto"/>
        </w:rPr>
        <w:t xml:space="preserve">во 2 разделе </w:t>
      </w:r>
      <w:r w:rsidRPr="001A4E3C">
        <w:rPr>
          <w:color w:val="auto"/>
        </w:rPr>
        <w:t>настоящего административного регламента документов, консультант МФЦ направляет Заявителя к операционист</w:t>
      </w:r>
      <w:r>
        <w:rPr>
          <w:color w:val="auto"/>
        </w:rPr>
        <w:t>у</w:t>
      </w:r>
      <w:r w:rsidRPr="001A4E3C">
        <w:rPr>
          <w:color w:val="auto"/>
        </w:rPr>
        <w:t xml:space="preserve"> МФЦ, который осуществляет визуальный контроль документов, указанных в вышеперечисленных подпунктах проверяет правильность заполнения заявления, принимает документы, приложенные к заявлению. Производится </w:t>
      </w:r>
      <w:r w:rsidR="00E72871">
        <w:rPr>
          <w:color w:val="auto"/>
        </w:rPr>
        <w:t xml:space="preserve">сверка оригиналов с </w:t>
      </w:r>
      <w:r w:rsidRPr="001A4E3C">
        <w:rPr>
          <w:color w:val="auto"/>
        </w:rPr>
        <w:t>копи</w:t>
      </w:r>
      <w:r w:rsidR="00E72871">
        <w:rPr>
          <w:color w:val="auto"/>
        </w:rPr>
        <w:t>ями</w:t>
      </w:r>
      <w:r w:rsidRPr="001A4E3C">
        <w:rPr>
          <w:color w:val="auto"/>
        </w:rPr>
        <w:t xml:space="preserve"> документов и</w:t>
      </w:r>
      <w:r w:rsidR="00E72871">
        <w:rPr>
          <w:color w:val="auto"/>
        </w:rPr>
        <w:t xml:space="preserve"> проверка</w:t>
      </w:r>
      <w:r w:rsidRPr="001A4E3C">
        <w:rPr>
          <w:color w:val="auto"/>
        </w:rPr>
        <w:t xml:space="preserve">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w:t>
      </w:r>
      <w:r w:rsidRPr="001A4E3C">
        <w:rPr>
          <w:color w:val="auto"/>
        </w:rPr>
        <w:lastRenderedPageBreak/>
        <w:t>может предоставить дополнительные документы, которые могут быть добавлены операционистом в список предоставляемых документов.</w:t>
      </w:r>
    </w:p>
    <w:p w:rsidR="003850A0" w:rsidRDefault="003850A0" w:rsidP="003850A0">
      <w:pPr>
        <w:ind w:firstLine="567"/>
        <w:jc w:val="both"/>
        <w:rPr>
          <w:sz w:val="32"/>
          <w:lang w:eastAsia="zh-CN"/>
        </w:rPr>
      </w:pPr>
      <w:r w:rsidRPr="001A4E3C">
        <w:rPr>
          <w:color w:val="auto"/>
        </w:rPr>
        <w:t>При предъявлении физическим лицом документа, удостоверяющего личность, операционист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3850A0" w:rsidRDefault="003850A0" w:rsidP="003850A0">
      <w:pPr>
        <w:ind w:firstLine="567"/>
        <w:jc w:val="both"/>
        <w:rPr>
          <w:sz w:val="32"/>
          <w:lang w:eastAsia="zh-CN"/>
        </w:rPr>
      </w:pPr>
      <w:r w:rsidRPr="001A4E3C">
        <w:rPr>
          <w:color w:val="auto"/>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3850A0" w:rsidRDefault="003850A0" w:rsidP="003850A0">
      <w:pPr>
        <w:ind w:firstLine="567"/>
        <w:jc w:val="both"/>
        <w:rPr>
          <w:sz w:val="32"/>
          <w:lang w:eastAsia="zh-CN"/>
        </w:rPr>
      </w:pPr>
      <w:r w:rsidRPr="001A4E3C">
        <w:rPr>
          <w:color w:val="auto"/>
        </w:rPr>
        <w:t xml:space="preserve">При желании заявитель может обратиться в </w:t>
      </w:r>
      <w:r>
        <w:rPr>
          <w:color w:val="auto"/>
        </w:rPr>
        <w:t>Организацию</w:t>
      </w:r>
      <w:r w:rsidRPr="001A4E3C">
        <w:rPr>
          <w:color w:val="auto"/>
        </w:rPr>
        <w:t xml:space="preserve"> с заявлением и пакетом документов.</w:t>
      </w:r>
    </w:p>
    <w:p w:rsidR="003850A0" w:rsidRDefault="003850A0" w:rsidP="003850A0">
      <w:pPr>
        <w:ind w:firstLine="567"/>
        <w:jc w:val="both"/>
        <w:rPr>
          <w:sz w:val="32"/>
          <w:lang w:eastAsia="zh-CN"/>
        </w:rPr>
      </w:pPr>
      <w:r w:rsidRPr="001A4E3C">
        <w:rPr>
          <w:color w:val="auto"/>
        </w:rPr>
        <w:t xml:space="preserve">Специалист </w:t>
      </w:r>
      <w:r>
        <w:rPr>
          <w:color w:val="auto"/>
        </w:rPr>
        <w:t>Организации</w:t>
      </w:r>
      <w:r w:rsidRPr="001A4E3C">
        <w:rPr>
          <w:color w:val="auto"/>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3850A0" w:rsidRDefault="003850A0" w:rsidP="003850A0">
      <w:pPr>
        <w:ind w:firstLine="567"/>
        <w:jc w:val="both"/>
        <w:rPr>
          <w:sz w:val="32"/>
          <w:lang w:eastAsia="zh-CN"/>
        </w:rPr>
      </w:pPr>
      <w:r w:rsidRPr="001A4E3C">
        <w:rPr>
          <w:color w:val="auto"/>
        </w:rPr>
        <w:t xml:space="preserve">При отсутствии документов, указанных в </w:t>
      </w:r>
      <w:hyperlink w:anchor="P255" w:tooltip="6. ИСЧЕРПЫВАЮЩИЙ ПЕРЕЧЕНЬ ДОКУМЕНТОВ,">
        <w:r w:rsidRPr="003850A0">
          <w:rPr>
            <w:color w:val="000000" w:themeColor="text1"/>
          </w:rPr>
          <w:t xml:space="preserve">пункте </w:t>
        </w:r>
        <w:r>
          <w:rPr>
            <w:color w:val="000000" w:themeColor="text1"/>
          </w:rPr>
          <w:t>2.5</w:t>
        </w:r>
        <w:r w:rsidRPr="003850A0">
          <w:rPr>
            <w:color w:val="000000" w:themeColor="text1"/>
          </w:rPr>
          <w:t xml:space="preserve"> раздела 2</w:t>
        </w:r>
      </w:hyperlink>
      <w:r w:rsidRPr="001A4E3C">
        <w:rPr>
          <w:color w:val="auto"/>
        </w:rPr>
        <w:t xml:space="preserve"> настоящего административного регламента, или несоответствии представленных </w:t>
      </w:r>
      <w:proofErr w:type="gramStart"/>
      <w:r w:rsidRPr="001A4E3C">
        <w:rPr>
          <w:color w:val="auto"/>
        </w:rPr>
        <w:t>документов</w:t>
      </w:r>
      <w:proofErr w:type="gramEnd"/>
      <w:r w:rsidRPr="001A4E3C">
        <w:rPr>
          <w:color w:val="auto"/>
        </w:rPr>
        <w:t xml:space="preserve"> установленным федеральным законом требованиям, операционист МФЦ или специалист </w:t>
      </w:r>
      <w:r>
        <w:rPr>
          <w:color w:val="auto"/>
        </w:rPr>
        <w:t>Организации</w:t>
      </w:r>
      <w:r w:rsidRPr="001A4E3C">
        <w:rPr>
          <w:color w:val="auto"/>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sidR="000A38E0">
        <w:rPr>
          <w:color w:val="auto"/>
        </w:rPr>
        <w:t>Организации</w:t>
      </w:r>
      <w:r w:rsidRPr="001A4E3C">
        <w:rPr>
          <w:color w:val="auto"/>
        </w:rPr>
        <w:t xml:space="preserve"> готовит письменный отказ в приеме заявления и документов. Срок подготовки письменного отказа не должен превышать </w:t>
      </w:r>
      <w:r w:rsidR="00FA72FE">
        <w:rPr>
          <w:color w:val="auto"/>
        </w:rPr>
        <w:t>двадцать</w:t>
      </w:r>
      <w:r w:rsidRPr="001A4E3C">
        <w:rPr>
          <w:color w:val="auto"/>
        </w:rPr>
        <w:t xml:space="preserve"> д</w:t>
      </w:r>
      <w:r w:rsidR="00FA72FE">
        <w:rPr>
          <w:color w:val="auto"/>
        </w:rPr>
        <w:t>ней</w:t>
      </w:r>
      <w:r w:rsidRPr="001A4E3C">
        <w:rPr>
          <w:color w:val="auto"/>
        </w:rPr>
        <w:t>.</w:t>
      </w:r>
    </w:p>
    <w:p w:rsidR="003850A0" w:rsidRDefault="003850A0" w:rsidP="003850A0">
      <w:pPr>
        <w:ind w:firstLine="567"/>
        <w:jc w:val="both"/>
        <w:rPr>
          <w:sz w:val="32"/>
          <w:lang w:eastAsia="zh-CN"/>
        </w:rPr>
      </w:pPr>
      <w:r w:rsidRPr="001A4E3C">
        <w:rPr>
          <w:color w:val="auto"/>
        </w:rPr>
        <w:t>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пакета документов, обратиться повторно за предоставлением муниципальной услуги.</w:t>
      </w:r>
    </w:p>
    <w:p w:rsidR="003850A0" w:rsidRDefault="003850A0" w:rsidP="003850A0">
      <w:pPr>
        <w:ind w:firstLine="567"/>
        <w:jc w:val="both"/>
        <w:rPr>
          <w:sz w:val="32"/>
          <w:lang w:eastAsia="zh-CN"/>
        </w:rPr>
      </w:pPr>
      <w:r w:rsidRPr="001A4E3C">
        <w:rPr>
          <w:color w:val="auto"/>
        </w:rPr>
        <w:t xml:space="preserve">В случае отсутствия замечаний к предоставленным документам, операционист МФЦ или специалист </w:t>
      </w:r>
      <w:r w:rsidR="000A38E0">
        <w:rPr>
          <w:color w:val="auto"/>
        </w:rPr>
        <w:t>Организации</w:t>
      </w:r>
      <w:r w:rsidRPr="001A4E3C">
        <w:rPr>
          <w:color w:val="auto"/>
        </w:rPr>
        <w:t xml:space="preserve"> осуществляет регистрацию поданного заявления с пакетом документов. Если заявление с документами были поданы в </w:t>
      </w:r>
      <w:r w:rsidR="000A38E0">
        <w:rPr>
          <w:color w:val="auto"/>
        </w:rPr>
        <w:t>Организацию</w:t>
      </w:r>
      <w:r w:rsidRPr="001A4E3C">
        <w:rPr>
          <w:color w:val="auto"/>
        </w:rPr>
        <w:t xml:space="preserve">, то </w:t>
      </w:r>
      <w:r w:rsidR="000A38E0">
        <w:rPr>
          <w:color w:val="auto"/>
        </w:rPr>
        <w:t>Организация</w:t>
      </w:r>
      <w:r w:rsidRPr="001A4E3C">
        <w:rPr>
          <w:color w:val="auto"/>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3850A0" w:rsidRDefault="003850A0" w:rsidP="003850A0">
      <w:pPr>
        <w:ind w:firstLine="567"/>
        <w:jc w:val="both"/>
        <w:rPr>
          <w:sz w:val="32"/>
          <w:lang w:eastAsia="zh-CN"/>
        </w:rPr>
      </w:pPr>
      <w:r w:rsidRPr="001A4E3C">
        <w:rPr>
          <w:color w:val="auto"/>
        </w:rPr>
        <w:t>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3850A0" w:rsidRDefault="003850A0" w:rsidP="003850A0">
      <w:pPr>
        <w:ind w:firstLine="567"/>
        <w:jc w:val="both"/>
        <w:rPr>
          <w:sz w:val="32"/>
          <w:lang w:eastAsia="zh-CN"/>
        </w:rPr>
      </w:pPr>
      <w:r w:rsidRPr="001A4E3C">
        <w:rPr>
          <w:color w:val="auto"/>
        </w:rPr>
        <w:t xml:space="preserve">Результатом административной процедуры является прием заявления о </w:t>
      </w:r>
      <w:r w:rsidR="00583544">
        <w:rPr>
          <w:color w:val="auto"/>
        </w:rPr>
        <w:t>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3850A0" w:rsidRPr="002D52C9" w:rsidRDefault="003850A0" w:rsidP="003850A0">
      <w:pPr>
        <w:ind w:firstLine="567"/>
        <w:jc w:val="both"/>
        <w:rPr>
          <w:sz w:val="32"/>
          <w:lang w:eastAsia="zh-CN"/>
        </w:rPr>
      </w:pPr>
      <w:r w:rsidRPr="001A4E3C">
        <w:rPr>
          <w:color w:val="auto"/>
        </w:rPr>
        <w:t xml:space="preserve">Максимальная продолжительность административной процедуры не должна превышать 1 рабочего </w:t>
      </w:r>
      <w:r w:rsidR="00583544">
        <w:rPr>
          <w:color w:val="auto"/>
        </w:rPr>
        <w:t>дня.</w:t>
      </w:r>
    </w:p>
    <w:p w:rsidR="005C4865" w:rsidRDefault="00EB6194" w:rsidP="005C4865">
      <w:pPr>
        <w:ind w:firstLine="567"/>
        <w:jc w:val="both"/>
      </w:pPr>
      <w:r w:rsidRPr="005C4865">
        <w:rPr>
          <w:lang w:eastAsia="zh-CN"/>
        </w:rPr>
        <w:t xml:space="preserve">3.2.2. </w:t>
      </w:r>
      <w:r w:rsidR="005C4865" w:rsidRPr="005C4865">
        <w:rPr>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r w:rsidR="005C4865" w:rsidRPr="005C4865">
        <w:rPr>
          <w:color w:val="auto"/>
        </w:rPr>
        <w:t>и завершение формирования пакета документов</w:t>
      </w:r>
      <w:r w:rsidR="005C4865" w:rsidRPr="005C4865">
        <w:t>.</w:t>
      </w:r>
    </w:p>
    <w:p w:rsidR="005C4865" w:rsidRDefault="005C4865" w:rsidP="005C4865">
      <w:pPr>
        <w:ind w:firstLine="567"/>
        <w:jc w:val="both"/>
      </w:pPr>
      <w:r w:rsidRPr="005C4865">
        <w:rPr>
          <w:color w:val="auto"/>
        </w:rPr>
        <w:lastRenderedPageBreak/>
        <w:t xml:space="preserve">Основанием для начала процедуры является прием МФЦ либо </w:t>
      </w:r>
      <w:r>
        <w:rPr>
          <w:color w:val="auto"/>
        </w:rPr>
        <w:t>Организацией</w:t>
      </w:r>
      <w:r w:rsidRPr="005C4865">
        <w:rPr>
          <w:color w:val="auto"/>
        </w:rPr>
        <w:t xml:space="preserve"> заявления и документов, </w:t>
      </w:r>
      <w:r w:rsidRPr="005C4865">
        <w:rPr>
          <w:color w:val="000000" w:themeColor="text1"/>
        </w:rPr>
        <w:t xml:space="preserve">предусмотренных </w:t>
      </w:r>
      <w:hyperlink w:anchor="P255" w:tooltip="6. ИСЧЕРПЫВАЮЩИЙ ПЕРЕЧЕНЬ ДОКУМЕНТОВ,">
        <w:r w:rsidRPr="005C4865">
          <w:rPr>
            <w:color w:val="000000" w:themeColor="text1"/>
          </w:rPr>
          <w:t>пунктом 2.5 раздела 2</w:t>
        </w:r>
      </w:hyperlink>
      <w:r w:rsidRPr="005C4865">
        <w:rPr>
          <w:color w:val="000000" w:themeColor="text1"/>
        </w:rPr>
        <w:t xml:space="preserve"> настоящего </w:t>
      </w:r>
      <w:r w:rsidRPr="005C4865">
        <w:rPr>
          <w:color w:val="auto"/>
        </w:rPr>
        <w:t>административного регламента.</w:t>
      </w:r>
    </w:p>
    <w:p w:rsidR="005C4865" w:rsidRPr="005C4865" w:rsidRDefault="005C4865" w:rsidP="005C4865">
      <w:pPr>
        <w:ind w:firstLine="567"/>
        <w:jc w:val="both"/>
        <w:rPr>
          <w:color w:val="auto"/>
        </w:rPr>
      </w:pPr>
      <w:r w:rsidRPr="005C4865">
        <w:rPr>
          <w:color w:val="auto"/>
        </w:rPr>
        <w:t>Документы, выдаваемые организациями,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5C4865" w:rsidRDefault="005C4865" w:rsidP="005C4865">
      <w:pPr>
        <w:ind w:firstLine="567"/>
        <w:jc w:val="both"/>
        <w:rPr>
          <w:color w:val="auto"/>
        </w:rPr>
      </w:pPr>
      <w:r w:rsidRPr="005C4865">
        <w:rPr>
          <w:color w:val="auto"/>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5C4865" w:rsidRPr="005C4865" w:rsidRDefault="005C4865" w:rsidP="005C4865">
      <w:pPr>
        <w:ind w:firstLine="567"/>
        <w:jc w:val="both"/>
        <w:rPr>
          <w:color w:val="auto"/>
        </w:rPr>
      </w:pPr>
      <w:r w:rsidRPr="005C4865">
        <w:rPr>
          <w:color w:val="auto"/>
        </w:rPr>
        <w:t>Кадастровый паспорт земельного участка осуществляет Росреестр по запросу МФЦ.</w:t>
      </w:r>
    </w:p>
    <w:p w:rsidR="005C4865" w:rsidRPr="005C4865" w:rsidRDefault="005C4865" w:rsidP="005C4865">
      <w:pPr>
        <w:ind w:firstLine="567"/>
        <w:jc w:val="both"/>
        <w:rPr>
          <w:color w:val="auto"/>
        </w:rPr>
      </w:pPr>
      <w:r w:rsidRPr="005C4865">
        <w:rPr>
          <w:color w:val="auto"/>
        </w:rPr>
        <w:t>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Ростовской области по запросу МФЦ (в случае предоставления такого земельного участка).</w:t>
      </w:r>
    </w:p>
    <w:p w:rsidR="005C4865" w:rsidRPr="005C4865" w:rsidRDefault="005C4865" w:rsidP="005C4865">
      <w:pPr>
        <w:ind w:firstLine="567"/>
        <w:jc w:val="both"/>
        <w:rPr>
          <w:color w:val="auto"/>
        </w:rPr>
      </w:pPr>
      <w:r w:rsidRPr="005C4865">
        <w:rPr>
          <w:color w:val="auto"/>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5C4865" w:rsidRPr="005C4865" w:rsidRDefault="005C4865" w:rsidP="005C4865">
      <w:pPr>
        <w:ind w:firstLine="567"/>
        <w:jc w:val="both"/>
        <w:rPr>
          <w:color w:val="auto"/>
        </w:rPr>
      </w:pPr>
      <w:r w:rsidRPr="005C4865">
        <w:rPr>
          <w:color w:val="auto"/>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color w:val="auto"/>
        </w:rPr>
        <w:t>Организацию</w:t>
      </w:r>
      <w:r w:rsidRPr="005C4865">
        <w:rPr>
          <w:color w:val="auto"/>
        </w:rPr>
        <w:t>.</w:t>
      </w:r>
    </w:p>
    <w:p w:rsidR="005C4865" w:rsidRPr="005C4865" w:rsidRDefault="005C4865" w:rsidP="005C4865">
      <w:pPr>
        <w:ind w:firstLine="567"/>
        <w:jc w:val="both"/>
        <w:rPr>
          <w:color w:val="auto"/>
        </w:rPr>
      </w:pPr>
      <w:r w:rsidRPr="005C4865">
        <w:rPr>
          <w:color w:val="auto"/>
        </w:rPr>
        <w:t xml:space="preserve">В случае если заявитель обратился в </w:t>
      </w:r>
      <w:r>
        <w:rPr>
          <w:color w:val="auto"/>
        </w:rPr>
        <w:t>Организацию</w:t>
      </w:r>
      <w:r w:rsidRPr="005C4865">
        <w:rPr>
          <w:color w:val="auto"/>
        </w:rPr>
        <w:t xml:space="preserve"> за предоставлением муниципальной услуги, специалист </w:t>
      </w:r>
      <w:r>
        <w:rPr>
          <w:color w:val="auto"/>
        </w:rPr>
        <w:t>Организации</w:t>
      </w:r>
      <w:r w:rsidRPr="005C4865">
        <w:rPr>
          <w:color w:val="auto"/>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5C4865" w:rsidRPr="005C4865" w:rsidRDefault="005C4865" w:rsidP="005C4865">
      <w:pPr>
        <w:ind w:firstLine="567"/>
        <w:jc w:val="both"/>
        <w:rPr>
          <w:color w:val="auto"/>
        </w:rPr>
      </w:pPr>
      <w:r w:rsidRPr="005C4865">
        <w:rPr>
          <w:color w:val="auto"/>
        </w:rPr>
        <w:t xml:space="preserve">Организации, ответственные за направление ответов на полученные запросы, направляют ответ в </w:t>
      </w:r>
      <w:r>
        <w:rPr>
          <w:color w:val="auto"/>
        </w:rPr>
        <w:t>Организацию</w:t>
      </w:r>
      <w:r w:rsidRPr="005C4865">
        <w:rPr>
          <w:color w:val="auto"/>
        </w:rPr>
        <w:t xml:space="preserve"> в электронном виде или на бумажном носителе.</w:t>
      </w:r>
    </w:p>
    <w:p w:rsidR="00335023" w:rsidRDefault="005C4865" w:rsidP="00335023">
      <w:pPr>
        <w:ind w:firstLine="567"/>
        <w:jc w:val="both"/>
        <w:rPr>
          <w:color w:val="auto"/>
        </w:rPr>
      </w:pPr>
      <w:r w:rsidRPr="005C4865">
        <w:rPr>
          <w:color w:val="auto"/>
        </w:rPr>
        <w:t xml:space="preserve">Полученные документы в электронном виде распечатываются в день приема, заверяются печатью и подписью получившего сотрудника </w:t>
      </w:r>
      <w:r>
        <w:rPr>
          <w:color w:val="auto"/>
        </w:rPr>
        <w:t>Организацию</w:t>
      </w:r>
      <w:r w:rsidRPr="005C4865">
        <w:rPr>
          <w:color w:val="auto"/>
        </w:rPr>
        <w:t>, после чего вкладываются в папку заявителя.</w:t>
      </w:r>
    </w:p>
    <w:p w:rsidR="00335023" w:rsidRPr="00335023" w:rsidRDefault="00335023" w:rsidP="00335023">
      <w:pPr>
        <w:ind w:firstLine="567"/>
        <w:jc w:val="both"/>
        <w:rPr>
          <w:color w:val="auto"/>
          <w:szCs w:val="26"/>
        </w:rPr>
      </w:pPr>
      <w:r w:rsidRPr="00335023">
        <w:rPr>
          <w:color w:val="auto"/>
          <w:szCs w:val="26"/>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335023" w:rsidRPr="00335023" w:rsidRDefault="00335023" w:rsidP="00335023">
      <w:pPr>
        <w:ind w:firstLine="567"/>
        <w:jc w:val="both"/>
        <w:rPr>
          <w:color w:val="auto"/>
          <w:szCs w:val="26"/>
        </w:rPr>
      </w:pPr>
      <w:r w:rsidRPr="00335023">
        <w:rPr>
          <w:color w:val="auto"/>
          <w:szCs w:val="26"/>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r>
        <w:rPr>
          <w:color w:val="auto"/>
          <w:szCs w:val="26"/>
        </w:rPr>
        <w:t xml:space="preserve"> </w:t>
      </w:r>
      <w:r w:rsidRPr="00335023">
        <w:rPr>
          <w:color w:val="auto"/>
          <w:szCs w:val="26"/>
        </w:rPr>
        <w:t>передача сформированного полного пакета документов в Организацию.</w:t>
      </w:r>
    </w:p>
    <w:p w:rsidR="00335023" w:rsidRPr="005C4865" w:rsidRDefault="00335023" w:rsidP="00335023">
      <w:pPr>
        <w:ind w:firstLine="567"/>
        <w:jc w:val="both"/>
        <w:rPr>
          <w:color w:val="auto"/>
        </w:rPr>
      </w:pPr>
      <w:r w:rsidRPr="005C4865">
        <w:rPr>
          <w:color w:val="auto"/>
        </w:rPr>
        <w:t xml:space="preserve">Срок административной процедуры не должен превышать </w:t>
      </w:r>
      <w:r w:rsidR="00583544">
        <w:rPr>
          <w:color w:val="auto"/>
        </w:rPr>
        <w:t>7</w:t>
      </w:r>
      <w:r w:rsidRPr="005C4865">
        <w:rPr>
          <w:color w:val="auto"/>
        </w:rPr>
        <w:t xml:space="preserve"> календарных д</w:t>
      </w:r>
      <w:r w:rsidR="00583544">
        <w:rPr>
          <w:color w:val="auto"/>
        </w:rPr>
        <w:t>ней</w:t>
      </w:r>
      <w:r w:rsidR="00691593">
        <w:rPr>
          <w:color w:val="auto"/>
        </w:rPr>
        <w:t>.</w:t>
      </w:r>
    </w:p>
    <w:p w:rsidR="001A4E3C" w:rsidRDefault="005C4865" w:rsidP="006C5240">
      <w:pPr>
        <w:ind w:firstLine="567"/>
        <w:jc w:val="both"/>
        <w:rPr>
          <w:lang w:eastAsia="zh-CN"/>
        </w:rPr>
      </w:pPr>
      <w:r w:rsidRPr="00EB6194">
        <w:rPr>
          <w:lang w:eastAsia="zh-CN"/>
        </w:rPr>
        <w:t>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w:t>
      </w:r>
      <w:r>
        <w:rPr>
          <w:lang w:eastAsia="zh-CN"/>
        </w:rPr>
        <w:t>6</w:t>
      </w:r>
      <w:r w:rsidRPr="00EB6194">
        <w:rPr>
          <w:lang w:eastAsia="zh-CN"/>
        </w:rPr>
        <w:t xml:space="preserve"> раздела 2 Административного регламента, не может являться основанием для отказа в предоставлении з</w:t>
      </w:r>
      <w:r w:rsidR="006C5240">
        <w:rPr>
          <w:lang w:eastAsia="zh-CN"/>
        </w:rPr>
        <w:t xml:space="preserve">аявителю муниципальной услуги. </w:t>
      </w:r>
    </w:p>
    <w:p w:rsid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3.2.3. Передача специалистом отдела контроля и информирования МАУ «МФЦ» на исполнение в </w:t>
      </w:r>
      <w:r>
        <w:rPr>
          <w:rFonts w:eastAsiaTheme="minorEastAsia"/>
          <w:color w:val="auto"/>
          <w:szCs w:val="24"/>
        </w:rPr>
        <w:t>Организацию</w:t>
      </w:r>
      <w:r w:rsidRPr="00691593">
        <w:rPr>
          <w:rFonts w:eastAsiaTheme="minorEastAsia"/>
          <w:color w:val="auto"/>
          <w:szCs w:val="24"/>
        </w:rPr>
        <w:t xml:space="preserve"> полного пакета документов по реестру приема-передачи дел – 1 календарный день.</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Ответственным за исполнение административной процедуры является специалист МАУ «МФЦ».</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Специалист МАУ «МФЦ» осуществляет следующие действия:</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-формирует реестр приема-передачи дел;</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-передает на исполнение в </w:t>
      </w:r>
      <w:r>
        <w:rPr>
          <w:rFonts w:eastAsiaTheme="minorEastAsia"/>
          <w:color w:val="auto"/>
          <w:szCs w:val="24"/>
        </w:rPr>
        <w:t>Организацию</w:t>
      </w:r>
      <w:r w:rsidRPr="00691593">
        <w:rPr>
          <w:rFonts w:eastAsiaTheme="minorEastAsia"/>
          <w:color w:val="auto"/>
          <w:szCs w:val="24"/>
        </w:rPr>
        <w:t xml:space="preserve"> полный пакет документов по реестру приема-передачи дел.</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lastRenderedPageBreak/>
        <w:t>Критерии принятия решения по данной административной процедуре отсутствуют.</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Результатом административной процедуры является передача полного пакета документов из МАУ «МФЦ» в </w:t>
      </w:r>
      <w:r>
        <w:rPr>
          <w:rFonts w:eastAsiaTheme="minorEastAsia"/>
          <w:color w:val="auto"/>
          <w:szCs w:val="24"/>
        </w:rPr>
        <w:t>Организацию</w:t>
      </w:r>
      <w:r w:rsidR="00ED46BB">
        <w:rPr>
          <w:rFonts w:eastAsiaTheme="minorEastAsia"/>
          <w:color w:val="auto"/>
          <w:szCs w:val="24"/>
        </w:rPr>
        <w:t>.</w:t>
      </w:r>
    </w:p>
    <w:p w:rsid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Способом фиксации результата является отметка о получении документов специалистом </w:t>
      </w:r>
      <w:r>
        <w:rPr>
          <w:rFonts w:eastAsiaTheme="minorEastAsia"/>
          <w:color w:val="auto"/>
          <w:szCs w:val="24"/>
        </w:rPr>
        <w:t>Организации.</w:t>
      </w:r>
    </w:p>
    <w:p w:rsidR="00691593" w:rsidRPr="00691593" w:rsidRDefault="00691593" w:rsidP="00691593">
      <w:pPr>
        <w:ind w:firstLine="567"/>
        <w:jc w:val="both"/>
        <w:rPr>
          <w:color w:val="auto"/>
        </w:rPr>
      </w:pPr>
      <w:r w:rsidRPr="005C4865">
        <w:rPr>
          <w:color w:val="auto"/>
        </w:rPr>
        <w:t xml:space="preserve">Срок административной процедуры не должен превышать </w:t>
      </w:r>
      <w:r>
        <w:rPr>
          <w:color w:val="auto"/>
        </w:rPr>
        <w:t>1 календарный день.</w:t>
      </w:r>
    </w:p>
    <w:p w:rsidR="007764DD" w:rsidRDefault="007764DD" w:rsidP="00FB27D8">
      <w:pPr>
        <w:ind w:firstLine="567"/>
        <w:jc w:val="both"/>
        <w:rPr>
          <w:color w:val="auto"/>
          <w:szCs w:val="24"/>
          <w:lang w:eastAsia="zh-CN"/>
        </w:rPr>
      </w:pPr>
      <w:r>
        <w:rPr>
          <w:color w:val="auto"/>
          <w:szCs w:val="24"/>
        </w:rPr>
        <w:t>3.2.</w:t>
      </w:r>
      <w:r w:rsidR="00691593">
        <w:rPr>
          <w:color w:val="auto"/>
          <w:szCs w:val="24"/>
        </w:rPr>
        <w:t>4</w:t>
      </w:r>
      <w:r>
        <w:rPr>
          <w:color w:val="auto"/>
          <w:szCs w:val="24"/>
        </w:rPr>
        <w:t>.</w:t>
      </w:r>
      <w:r w:rsidR="00A66F59" w:rsidRPr="007764DD">
        <w:rPr>
          <w:color w:val="auto"/>
          <w:szCs w:val="24"/>
        </w:rPr>
        <w:t xml:space="preserve"> </w:t>
      </w:r>
      <w:r w:rsidR="00691593">
        <w:rPr>
          <w:color w:val="auto"/>
          <w:szCs w:val="24"/>
        </w:rPr>
        <w:t xml:space="preserve">Рассмотрение заявления и </w:t>
      </w:r>
      <w:r w:rsidR="00691593">
        <w:rPr>
          <w:color w:val="auto"/>
          <w:szCs w:val="24"/>
          <w:lang w:eastAsia="zh-CN"/>
        </w:rPr>
        <w:t>п</w:t>
      </w:r>
      <w:r w:rsidRPr="007764DD">
        <w:rPr>
          <w:color w:val="auto"/>
          <w:szCs w:val="24"/>
          <w:lang w:eastAsia="zh-CN"/>
        </w:rPr>
        <w:t>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0B4FC5" w:rsidRDefault="000B4FC5" w:rsidP="00FB27D8">
      <w:pPr>
        <w:ind w:firstLine="567"/>
        <w:jc w:val="both"/>
        <w:rPr>
          <w:szCs w:val="24"/>
        </w:rPr>
      </w:pPr>
      <w:r w:rsidRPr="000B4FC5">
        <w:rPr>
          <w:szCs w:val="24"/>
        </w:rPr>
        <w:t>Основанием для начала административной процедуры является поступление заявления, с приложением полного пакета документов, необходимых для пр</w:t>
      </w:r>
      <w:r>
        <w:rPr>
          <w:szCs w:val="24"/>
        </w:rPr>
        <w:t xml:space="preserve">едоставления услуги из МАУ «МФЦ» </w:t>
      </w:r>
      <w:r w:rsidRPr="000B4FC5">
        <w:rPr>
          <w:szCs w:val="24"/>
        </w:rPr>
        <w:t>к специалисту, уполномоченному на предоставление муниципальной услуги.</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Уполномоченный специалист Организации осуществляет следующие действия:</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-рассматривает заявление о предоставлении муниципальной услуги;</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 xml:space="preserve">-проверяет пакет документов на соответствие представленных документов перечню, установленному </w:t>
      </w:r>
      <w:r w:rsidRPr="000B4FC5">
        <w:rPr>
          <w:rFonts w:eastAsiaTheme="minorEastAsia"/>
          <w:color w:val="000000" w:themeColor="text1"/>
          <w:szCs w:val="24"/>
        </w:rPr>
        <w:t>пунктом 2.5.</w:t>
      </w:r>
      <w:r w:rsidRPr="000B4FC5">
        <w:rPr>
          <w:rFonts w:eastAsiaTheme="minorEastAsia"/>
          <w:color w:val="auto"/>
          <w:szCs w:val="24"/>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0B4FC5">
        <w:rPr>
          <w:rFonts w:eastAsiaTheme="minorEastAsia"/>
          <w:color w:val="000000" w:themeColor="text1"/>
          <w:szCs w:val="24"/>
        </w:rPr>
        <w:t>пунктом 2.9.</w:t>
      </w:r>
      <w:r w:rsidRPr="000B4FC5">
        <w:rPr>
          <w:rFonts w:eastAsiaTheme="minorEastAsia"/>
          <w:color w:val="auto"/>
          <w:szCs w:val="24"/>
        </w:rPr>
        <w:t xml:space="preserve"> настоящего Регламента.</w:t>
      </w:r>
    </w:p>
    <w:p w:rsidR="00695705" w:rsidRPr="00695705" w:rsidRDefault="00695705" w:rsidP="00695705">
      <w:pPr>
        <w:suppressAutoHyphens/>
        <w:ind w:firstLine="567"/>
        <w:jc w:val="both"/>
        <w:rPr>
          <w:rFonts w:eastAsia="SimSun"/>
          <w:color w:val="auto"/>
          <w:szCs w:val="24"/>
          <w:lang w:eastAsia="ar-SA"/>
        </w:rPr>
      </w:pPr>
      <w:r>
        <w:rPr>
          <w:rFonts w:eastAsia="SimSun"/>
          <w:color w:val="auto"/>
          <w:szCs w:val="24"/>
          <w:lang w:eastAsia="ar-SA"/>
        </w:rPr>
        <w:t>При</w:t>
      </w:r>
      <w:r w:rsidRPr="00695705">
        <w:rPr>
          <w:rFonts w:eastAsia="SimSun"/>
          <w:color w:val="auto"/>
          <w:szCs w:val="24"/>
          <w:lang w:eastAsia="ar-SA"/>
        </w:rPr>
        <w:t xml:space="preserve"> наличии оснований для отказа в предоставлении муниципальной услуги, исчерпывающий перечень которых указан в пункте 2.10. раздела 2 настоящего регламента, должностное лицо (Специалист), осуществляет подготовку, согласование, подписание мотивированного отказа в предоставлении муниципальной услуги: не более 10 календарных дней;</w:t>
      </w:r>
    </w:p>
    <w:p w:rsidR="00695705" w:rsidRPr="00695705" w:rsidRDefault="00695705" w:rsidP="00695705">
      <w:pPr>
        <w:suppressAutoHyphens/>
        <w:ind w:firstLine="567"/>
        <w:jc w:val="both"/>
        <w:rPr>
          <w:rFonts w:eastAsia="SimSun"/>
          <w:color w:val="auto"/>
          <w:szCs w:val="24"/>
          <w:lang w:eastAsia="ar-SA"/>
        </w:rPr>
      </w:pPr>
      <w:r>
        <w:rPr>
          <w:rFonts w:eastAsia="SimSun"/>
          <w:color w:val="auto"/>
          <w:szCs w:val="24"/>
          <w:lang w:eastAsia="ar-SA"/>
        </w:rPr>
        <w:t xml:space="preserve">При </w:t>
      </w:r>
      <w:r w:rsidRPr="00695705">
        <w:rPr>
          <w:rFonts w:eastAsia="SimSun"/>
          <w:color w:val="auto"/>
          <w:szCs w:val="24"/>
          <w:lang w:eastAsia="ar-SA"/>
        </w:rPr>
        <w:t>отсутствии оснований для отказа в предоставлении муниципальной услуги, исчерпывающий перечень которых указан в пункте 2.10. раздела 2 настоящего регламента, и представлении заявителем документов, находящихся в распоряжении иных органов, организаций, по перечню согласно приложения № 1 к настоящему регламенту, должностное лицо при необходимости во взаимодействии с иными должностными лицами:</w:t>
      </w:r>
    </w:p>
    <w:p w:rsidR="00695705" w:rsidRPr="00695705" w:rsidRDefault="00695705" w:rsidP="00695705">
      <w:pPr>
        <w:suppressAutoHyphens/>
        <w:ind w:firstLine="567"/>
        <w:jc w:val="both"/>
        <w:rPr>
          <w:rFonts w:eastAsia="SimSun"/>
          <w:color w:val="auto"/>
          <w:szCs w:val="24"/>
          <w:lang w:eastAsia="ar-SA"/>
        </w:rPr>
      </w:pPr>
      <w:r w:rsidRPr="00695705">
        <w:rPr>
          <w:rFonts w:eastAsia="SimSun"/>
          <w:color w:val="auto"/>
          <w:szCs w:val="24"/>
          <w:lang w:eastAsia="ar-SA"/>
        </w:rPr>
        <w:t>осуществляет подготовку, согласование и подписание решения уполномоченного органа, которым является постановление администрации о предоставлении земельного участка в собственность бесплатно: не более 10 календарных дней;</w:t>
      </w:r>
    </w:p>
    <w:p w:rsidR="00F03820" w:rsidRDefault="007764DD" w:rsidP="00F03820">
      <w:pPr>
        <w:ind w:firstLine="709"/>
        <w:jc w:val="both"/>
        <w:rPr>
          <w:color w:val="auto"/>
          <w:szCs w:val="24"/>
          <w:lang w:eastAsia="zh-CN"/>
        </w:rPr>
      </w:pPr>
      <w:r w:rsidRPr="00F03820">
        <w:rPr>
          <w:color w:val="auto"/>
          <w:szCs w:val="24"/>
          <w:lang w:eastAsia="zh-CN"/>
        </w:rPr>
        <w:t>Критериями принятия решения по данной административной процедуре являются</w:t>
      </w:r>
      <w:r w:rsidR="00F03820" w:rsidRPr="00F03820">
        <w:rPr>
          <w:color w:val="auto"/>
          <w:szCs w:val="24"/>
          <w:lang w:eastAsia="zh-CN"/>
        </w:rPr>
        <w:t xml:space="preserve"> необходимость оформления  результата предоставления муниципальной услуги.</w:t>
      </w:r>
    </w:p>
    <w:p w:rsidR="000B4FC5" w:rsidRPr="00695705" w:rsidRDefault="007764DD" w:rsidP="000B4FC5">
      <w:pPr>
        <w:ind w:firstLine="567"/>
        <w:jc w:val="both"/>
        <w:rPr>
          <w:color w:val="auto"/>
          <w:szCs w:val="24"/>
        </w:rPr>
      </w:pPr>
      <w:r w:rsidRPr="00695705">
        <w:rPr>
          <w:color w:val="auto"/>
          <w:szCs w:val="24"/>
          <w:lang w:eastAsia="zh-CN"/>
        </w:rPr>
        <w:t xml:space="preserve">Результатом административной процедуры является </w:t>
      </w:r>
      <w:r w:rsidR="00695705" w:rsidRPr="00695705">
        <w:rPr>
          <w:rFonts w:eastAsia="SimSun"/>
          <w:color w:val="auto"/>
          <w:szCs w:val="24"/>
          <w:lang w:eastAsia="ar-SA"/>
        </w:rPr>
        <w:t>наличие у Специалиста результата услуги, являющегося основанием обеспечения выполнения дальнейших административных процедур</w:t>
      </w:r>
    </w:p>
    <w:p w:rsidR="00BA0A6B" w:rsidRDefault="007764DD" w:rsidP="00BA0A6B">
      <w:pPr>
        <w:ind w:firstLine="709"/>
        <w:jc w:val="both"/>
        <w:rPr>
          <w:color w:val="auto"/>
          <w:szCs w:val="24"/>
          <w:lang w:eastAsia="zh-CN"/>
        </w:rPr>
      </w:pPr>
      <w:r w:rsidRPr="00FB27D8">
        <w:rPr>
          <w:color w:val="auto"/>
          <w:szCs w:val="24"/>
          <w:lang w:eastAsia="zh-CN"/>
        </w:rPr>
        <w:t xml:space="preserve">Способом фиксации результата административной процедуры является передача </w:t>
      </w:r>
      <w:r w:rsidR="00695705" w:rsidRPr="00695705">
        <w:rPr>
          <w:rFonts w:eastAsia="SimSun"/>
          <w:color w:val="auto"/>
          <w:szCs w:val="24"/>
          <w:lang w:eastAsia="ar-SA"/>
        </w:rPr>
        <w:t>результата услуги</w:t>
      </w:r>
      <w:r w:rsidR="00F03820" w:rsidRPr="00FB27D8">
        <w:rPr>
          <w:color w:val="auto"/>
          <w:szCs w:val="24"/>
          <w:lang w:eastAsia="zh-CN"/>
        </w:rPr>
        <w:t xml:space="preserve"> </w:t>
      </w:r>
      <w:r w:rsidRPr="00FB27D8">
        <w:rPr>
          <w:color w:val="auto"/>
          <w:szCs w:val="24"/>
          <w:lang w:eastAsia="zh-CN"/>
        </w:rPr>
        <w:t xml:space="preserve">в МФЦ, либо в Организацию для выдачи его заявителю в соответствии с указанным </w:t>
      </w:r>
      <w:r w:rsidR="00FB27D8" w:rsidRPr="00FB27D8">
        <w:rPr>
          <w:color w:val="auto"/>
          <w:szCs w:val="24"/>
          <w:lang w:eastAsia="zh-CN"/>
        </w:rPr>
        <w:t>в заявлении способом получения</w:t>
      </w:r>
      <w:r w:rsidR="00695705">
        <w:rPr>
          <w:color w:val="auto"/>
          <w:szCs w:val="24"/>
          <w:lang w:eastAsia="zh-CN"/>
        </w:rPr>
        <w:t xml:space="preserve">. </w:t>
      </w:r>
      <w:r w:rsidRPr="00FB27D8">
        <w:rPr>
          <w:color w:val="auto"/>
          <w:szCs w:val="24"/>
          <w:lang w:eastAsia="zh-CN"/>
        </w:rPr>
        <w:t>Результат услуги фиксируется в установ</w:t>
      </w:r>
      <w:r w:rsidR="000B4FC5">
        <w:rPr>
          <w:color w:val="auto"/>
          <w:szCs w:val="24"/>
          <w:lang w:eastAsia="zh-CN"/>
        </w:rPr>
        <w:t>ленном порядке делопроизводства</w:t>
      </w:r>
    </w:p>
    <w:p w:rsidR="000B4FC5" w:rsidRPr="004C4E4B" w:rsidRDefault="000B4FC5" w:rsidP="000B4FC5">
      <w:pPr>
        <w:ind w:firstLine="708"/>
        <w:jc w:val="both"/>
        <w:rPr>
          <w:bCs/>
          <w:szCs w:val="24"/>
        </w:rPr>
      </w:pPr>
      <w:r w:rsidRPr="004C4E4B">
        <w:rPr>
          <w:color w:val="auto"/>
          <w:szCs w:val="24"/>
          <w:lang w:eastAsia="zh-CN"/>
        </w:rPr>
        <w:t>3.2.5.</w:t>
      </w:r>
      <w:r w:rsidR="004C4E4B" w:rsidRPr="004C4E4B">
        <w:rPr>
          <w:szCs w:val="24"/>
        </w:rPr>
        <w:t xml:space="preserve"> Выдача</w:t>
      </w:r>
      <w:r w:rsidRPr="004C4E4B">
        <w:rPr>
          <w:szCs w:val="24"/>
        </w:rPr>
        <w:t xml:space="preserve">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w:t>
      </w:r>
      <w:r w:rsidR="004C4E4B" w:rsidRPr="004C4E4B">
        <w:rPr>
          <w:szCs w:val="24"/>
        </w:rPr>
        <w:t>Организацией</w:t>
      </w:r>
      <w:r w:rsidRPr="004C4E4B">
        <w:rPr>
          <w:szCs w:val="24"/>
        </w:rPr>
        <w:t xml:space="preserve"> заявителю по почте (если в заявлении указан способ получения результата почтовым отправлением) </w:t>
      </w:r>
      <w:r w:rsidRPr="004C4E4B">
        <w:rPr>
          <w:bCs/>
          <w:szCs w:val="24"/>
        </w:rPr>
        <w:t>– 1 календарный день.</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Основанием для начала административной процедуры является поступление результата предоставления услуги из </w:t>
      </w:r>
      <w:r w:rsidR="004C4E4B" w:rsidRPr="004C4E4B">
        <w:rPr>
          <w:rFonts w:eastAsiaTheme="minorEastAsia"/>
          <w:color w:val="auto"/>
          <w:szCs w:val="24"/>
        </w:rPr>
        <w:t>Организации</w:t>
      </w:r>
      <w:r w:rsidRPr="004C4E4B">
        <w:rPr>
          <w:rFonts w:eastAsiaTheme="minorEastAsia"/>
          <w:color w:val="auto"/>
          <w:szCs w:val="24"/>
        </w:rPr>
        <w:t xml:space="preserve"> в МАУ «МФЦ».</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Ответственным за исполнение административной процедуры является специалист МАУ «МФЦ</w:t>
      </w:r>
      <w:r w:rsidR="004C4E4B" w:rsidRPr="004C4E4B">
        <w:rPr>
          <w:rFonts w:eastAsiaTheme="minorEastAsia"/>
          <w:color w:val="auto"/>
          <w:szCs w:val="24"/>
        </w:rPr>
        <w:t xml:space="preserve">», </w:t>
      </w:r>
      <w:r w:rsidRPr="004C4E4B">
        <w:rPr>
          <w:rFonts w:eastAsiaTheme="minorEastAsia"/>
          <w:color w:val="auto"/>
          <w:szCs w:val="24"/>
        </w:rPr>
        <w:t>уполномоченный на выдачу документов.</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sidR="007A6CCD">
        <w:rPr>
          <w:rFonts w:eastAsiaTheme="minorEastAsia"/>
          <w:color w:val="auto"/>
          <w:szCs w:val="24"/>
        </w:rPr>
        <w:t>Организацию</w:t>
      </w:r>
      <w:r w:rsidRPr="004C4E4B">
        <w:rPr>
          <w:rFonts w:eastAsiaTheme="minorEastAsia"/>
          <w:color w:val="auto"/>
          <w:szCs w:val="24"/>
        </w:rPr>
        <w:t xml:space="preserve">. Заявитель ставит свою подпись в Журнале выдачи документов, подтверждая факт получения результата предоставления услуги, а также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подтверждая факт получения результата предоставления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lastRenderedPageBreak/>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sidR="004C4E4B" w:rsidRPr="004C4E4B">
        <w:rPr>
          <w:rFonts w:eastAsiaTheme="minorEastAsia"/>
          <w:color w:val="auto"/>
          <w:szCs w:val="24"/>
        </w:rPr>
        <w:t>Организацию.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sidR="004C4E4B" w:rsidRPr="004C4E4B">
        <w:rPr>
          <w:rFonts w:eastAsiaTheme="minorEastAsia"/>
          <w:color w:val="auto"/>
          <w:szCs w:val="24"/>
        </w:rPr>
        <w:t>Организацию</w:t>
      </w:r>
      <w:r w:rsidRPr="004C4E4B">
        <w:rPr>
          <w:rFonts w:eastAsiaTheme="minorEastAsia"/>
          <w:color w:val="auto"/>
          <w:szCs w:val="24"/>
        </w:rPr>
        <w:t xml:space="preserve"> для хранения в архиве.</w:t>
      </w:r>
    </w:p>
    <w:p w:rsidR="000B4FC5" w:rsidRPr="004C4E4B" w:rsidRDefault="000B4FC5" w:rsidP="000B4FC5">
      <w:pPr>
        <w:ind w:firstLine="708"/>
        <w:jc w:val="both"/>
        <w:rPr>
          <w:szCs w:val="24"/>
        </w:rPr>
      </w:pPr>
      <w:r w:rsidRPr="004C4E4B">
        <w:rPr>
          <w:szCs w:val="24"/>
        </w:rPr>
        <w:t>В случае</w:t>
      </w:r>
      <w:proofErr w:type="gramStart"/>
      <w:r w:rsidRPr="004C4E4B">
        <w:rPr>
          <w:szCs w:val="24"/>
        </w:rPr>
        <w:t>,</w:t>
      </w:r>
      <w:proofErr w:type="gramEnd"/>
      <w:r w:rsidRPr="004C4E4B">
        <w:rPr>
          <w:szCs w:val="24"/>
        </w:rPr>
        <w:t xml:space="preserve"> если в заявлении указан способ получения результата почтовым отправлением:</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w:t>
      </w:r>
      <w:r w:rsidR="004C4E4B" w:rsidRPr="004C4E4B">
        <w:rPr>
          <w:rFonts w:eastAsiaTheme="minorEastAsia"/>
          <w:color w:val="auto"/>
          <w:szCs w:val="24"/>
        </w:rPr>
        <w:t>Организации</w:t>
      </w:r>
      <w:r w:rsidRPr="004C4E4B">
        <w:rPr>
          <w:rFonts w:eastAsiaTheme="minorEastAsia"/>
          <w:color w:val="auto"/>
          <w:szCs w:val="24"/>
        </w:rPr>
        <w:t xml:space="preserve"> </w:t>
      </w:r>
      <w:r w:rsidR="004C4E4B" w:rsidRPr="004C4E4B">
        <w:rPr>
          <w:szCs w:val="24"/>
        </w:rPr>
        <w:t>в день получения результата муниципальной услуги</w:t>
      </w:r>
      <w:r w:rsidR="004C4E4B" w:rsidRPr="004C4E4B">
        <w:rPr>
          <w:rFonts w:eastAsiaTheme="minorEastAsia"/>
          <w:color w:val="auto"/>
          <w:szCs w:val="24"/>
        </w:rPr>
        <w:t xml:space="preserve"> </w:t>
      </w:r>
      <w:r w:rsidRPr="004C4E4B">
        <w:rPr>
          <w:rFonts w:eastAsiaTheme="minorEastAsia"/>
          <w:color w:val="auto"/>
          <w:szCs w:val="24"/>
        </w:rPr>
        <w:t>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Результатом административной процедуры является выдача </w:t>
      </w:r>
      <w:r w:rsidR="00725C72" w:rsidRPr="004C4E4B">
        <w:rPr>
          <w:rFonts w:eastAsiaTheme="minorEastAsia"/>
          <w:color w:val="auto"/>
          <w:szCs w:val="24"/>
        </w:rPr>
        <w:t>результата предоставления услуги</w:t>
      </w:r>
      <w:r w:rsidRPr="004C4E4B">
        <w:rPr>
          <w:rFonts w:eastAsiaTheme="minorEastAsia"/>
          <w:color w:val="auto"/>
          <w:szCs w:val="24"/>
        </w:rPr>
        <w:t xml:space="preserve">, а также передача невостребованного результата в </w:t>
      </w:r>
      <w:r w:rsidR="004C4E4B" w:rsidRPr="004C4E4B">
        <w:rPr>
          <w:rFonts w:eastAsiaTheme="minorEastAsia"/>
          <w:color w:val="auto"/>
          <w:szCs w:val="24"/>
        </w:rPr>
        <w:t>Организацию</w:t>
      </w:r>
      <w:r w:rsidRPr="004C4E4B">
        <w:rPr>
          <w:rFonts w:eastAsiaTheme="minorEastAsia"/>
          <w:color w:val="auto"/>
          <w:szCs w:val="24"/>
        </w:rPr>
        <w:t>.</w:t>
      </w:r>
    </w:p>
    <w:p w:rsidR="000B4FC5" w:rsidRPr="004C4E4B" w:rsidRDefault="000B4FC5" w:rsidP="004C4E4B">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xml:space="preserve">, и отметка в реестре приема-передачи дел </w:t>
      </w:r>
      <w:r w:rsidRPr="004C4E4B">
        <w:rPr>
          <w:rFonts w:eastAsiaTheme="minorEastAsia"/>
          <w:bCs/>
          <w:color w:val="auto"/>
          <w:szCs w:val="24"/>
        </w:rPr>
        <w:t xml:space="preserve">или </w:t>
      </w:r>
      <w:r w:rsidRPr="004C4E4B">
        <w:rPr>
          <w:rFonts w:eastAsiaTheme="minorEastAsia"/>
          <w:color w:val="auto"/>
          <w:szCs w:val="24"/>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w:t>
      </w:r>
      <w:r w:rsidR="004C4E4B">
        <w:rPr>
          <w:rFonts w:eastAsiaTheme="minorEastAsia"/>
          <w:color w:val="auto"/>
          <w:szCs w:val="24"/>
        </w:rPr>
        <w:t>ультата почтовым отправлением).</w:t>
      </w:r>
    </w:p>
    <w:p w:rsidR="00365C9B" w:rsidRDefault="00365C9B" w:rsidP="002B3B07">
      <w:pPr>
        <w:widowControl w:val="0"/>
        <w:autoSpaceDE w:val="0"/>
        <w:autoSpaceDN w:val="0"/>
        <w:ind w:firstLine="567"/>
        <w:jc w:val="both"/>
        <w:outlineLvl w:val="2"/>
        <w:rPr>
          <w:b/>
          <w:color w:val="auto"/>
        </w:rPr>
      </w:pPr>
      <w:r>
        <w:rPr>
          <w:b/>
          <w:color w:val="auto"/>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Исчерпывающий перечень административных процедур при предоставлении услуги </w:t>
      </w:r>
      <w:r w:rsidR="009C2084" w:rsidRPr="00690865">
        <w:rPr>
          <w:color w:val="auto"/>
          <w:szCs w:val="24"/>
        </w:rPr>
        <w:t>«</w:t>
      </w:r>
      <w:r w:rsidR="009C2084" w:rsidRPr="00690865">
        <w:rPr>
          <w:szCs w:val="24"/>
        </w:rPr>
        <w:t>Предоставление земельного участка</w:t>
      </w:r>
      <w:r w:rsidR="009C2084">
        <w:rPr>
          <w:szCs w:val="24"/>
        </w:rPr>
        <w:t xml:space="preserve"> в аренду без проведения торгов</w:t>
      </w:r>
      <w:r w:rsidR="009C2084" w:rsidRPr="00690865">
        <w:rPr>
          <w:color w:val="auto"/>
          <w:szCs w:val="24"/>
        </w:rPr>
        <w:t>»</w:t>
      </w:r>
      <w:r w:rsidRPr="006153E8">
        <w:rPr>
          <w:rFonts w:eastAsiaTheme="minorEastAsia"/>
          <w:color w:val="auto"/>
          <w:szCs w:val="24"/>
        </w:rPr>
        <w:t xml:space="preserve"> в случае подачи заявления в электронной форме посредством ЕПГУ.</w:t>
      </w:r>
    </w:p>
    <w:p w:rsidR="006153E8" w:rsidRDefault="006153E8" w:rsidP="006153E8">
      <w:pPr>
        <w:widowControl w:val="0"/>
        <w:autoSpaceDE w:val="0"/>
        <w:autoSpaceDN w:val="0"/>
        <w:ind w:firstLine="709"/>
        <w:jc w:val="both"/>
        <w:rPr>
          <w:rFonts w:eastAsiaTheme="minorEastAsia"/>
          <w:color w:val="auto"/>
          <w:szCs w:val="24"/>
        </w:rPr>
      </w:pPr>
      <w:r>
        <w:rPr>
          <w:rFonts w:eastAsiaTheme="minorEastAsia"/>
          <w:color w:val="auto"/>
          <w:szCs w:val="24"/>
        </w:rPr>
        <w:t xml:space="preserve">3.3.1. </w:t>
      </w:r>
      <w:r w:rsidRPr="006153E8">
        <w:rPr>
          <w:rFonts w:eastAsiaTheme="minorEastAsia"/>
          <w:color w:val="auto"/>
          <w:szCs w:val="24"/>
        </w:rPr>
        <w:t xml:space="preserve">Принятие и регистрация в </w:t>
      </w:r>
      <w:r>
        <w:rPr>
          <w:rFonts w:eastAsiaTheme="minorEastAsia"/>
          <w:color w:val="auto"/>
          <w:szCs w:val="24"/>
        </w:rPr>
        <w:t>Организации</w:t>
      </w:r>
      <w:r w:rsidRPr="006153E8">
        <w:rPr>
          <w:rFonts w:eastAsiaTheme="minorEastAsia"/>
          <w:color w:val="auto"/>
          <w:szCs w:val="24"/>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Ответственным за исполнение административной процедуры является специалист </w:t>
      </w:r>
      <w:r>
        <w:rPr>
          <w:rFonts w:eastAsiaTheme="minorEastAsia"/>
          <w:color w:val="auto"/>
          <w:szCs w:val="24"/>
        </w:rPr>
        <w:t>Организации</w:t>
      </w:r>
      <w:r w:rsidRPr="006153E8">
        <w:rPr>
          <w:rFonts w:eastAsiaTheme="minorEastAsia"/>
          <w:color w:val="auto"/>
          <w:szCs w:val="24"/>
        </w:rPr>
        <w:t>, ответственный за прием заявлений о предоставлении муниципальных услуг, поступающих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 ЕПГУ размещаются образцы заполнения электронной формы заявления о предоставлении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При формировании заявления заявителю обеспечивается: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1)возможность копирования и сохранения запроса и иных документов, необходимых для предоставления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2)возможность печати на бумажном носителе копии электронной формы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4)заполнение полей электронной формы запроса до начала ввода сведений заявителем с </w:t>
      </w:r>
      <w:r w:rsidRPr="006153E8">
        <w:rPr>
          <w:rFonts w:eastAsiaTheme="minorEastAsia"/>
          <w:color w:val="auto"/>
          <w:szCs w:val="24"/>
        </w:rPr>
        <w:lastRenderedPageBreak/>
        <w:t>использованием данных, размещенных в ЕСИА, и сведений, опубликованных на ЕПГУ, в части, касающейся сведений, отсутствующих в ЕСИА;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5)возможность вернуться на любой из этапов заполнения электронной формы запроса без </w:t>
      </w:r>
      <w:proofErr w:type="gramStart"/>
      <w:r w:rsidRPr="006153E8">
        <w:rPr>
          <w:rFonts w:eastAsiaTheme="minorEastAsia"/>
          <w:color w:val="auto"/>
          <w:szCs w:val="24"/>
        </w:rPr>
        <w:t>потери</w:t>
      </w:r>
      <w:proofErr w:type="gramEnd"/>
      <w:r w:rsidRPr="006153E8">
        <w:rPr>
          <w:rFonts w:eastAsiaTheme="minorEastAsia"/>
          <w:color w:val="auto"/>
          <w:szCs w:val="24"/>
        </w:rPr>
        <w:t xml:space="preserve"> ранее введенной информации;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Сформированный и подписанный </w:t>
      </w:r>
      <w:proofErr w:type="gramStart"/>
      <w:r w:rsidRPr="006153E8">
        <w:rPr>
          <w:rFonts w:eastAsiaTheme="minorEastAsia"/>
          <w:bCs/>
          <w:color w:val="auto"/>
          <w:szCs w:val="24"/>
        </w:rPr>
        <w:t>запрос</w:t>
      </w:r>
      <w:proofErr w:type="gramEnd"/>
      <w:r w:rsidRPr="006153E8">
        <w:rPr>
          <w:rFonts w:eastAsiaTheme="minorEastAsia"/>
          <w:bCs/>
          <w:color w:val="auto"/>
          <w:szCs w:val="24"/>
        </w:rPr>
        <w:t xml:space="preserve"> и иные документы, необходимые для предоставления муниципальной услуги, направляются в </w:t>
      </w:r>
      <w:r w:rsidR="006500CE">
        <w:rPr>
          <w:rFonts w:eastAsiaTheme="minorEastAsia"/>
          <w:bCs/>
          <w:color w:val="auto"/>
          <w:szCs w:val="24"/>
        </w:rPr>
        <w:t>Организацию</w:t>
      </w:r>
      <w:r w:rsidRPr="006153E8">
        <w:rPr>
          <w:rFonts w:eastAsiaTheme="minorEastAsia"/>
          <w:bCs/>
          <w:color w:val="auto"/>
          <w:szCs w:val="24"/>
        </w:rPr>
        <w:t xml:space="preserve">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Регистрация заявления и документов осуществляется в день их поступления в </w:t>
      </w:r>
      <w:r>
        <w:rPr>
          <w:rFonts w:eastAsiaTheme="minorEastAsia"/>
          <w:color w:val="auto"/>
          <w:szCs w:val="24"/>
        </w:rPr>
        <w:t>Организацию</w:t>
      </w:r>
      <w:r w:rsidRPr="006153E8">
        <w:rPr>
          <w:rFonts w:eastAsiaTheme="minorEastAsia"/>
          <w:color w:val="auto"/>
          <w:szCs w:val="24"/>
        </w:rPr>
        <w:t xml:space="preserve"> либо на следующий рабочий день в случае поступления документов по окончании рабочего времени </w:t>
      </w:r>
      <w:r>
        <w:rPr>
          <w:rFonts w:eastAsiaTheme="minorEastAsia"/>
          <w:color w:val="auto"/>
          <w:szCs w:val="24"/>
        </w:rPr>
        <w:t>Организации</w:t>
      </w:r>
      <w:r w:rsidRPr="006153E8">
        <w:rPr>
          <w:rFonts w:eastAsiaTheme="minorEastAsia"/>
          <w:color w:val="auto"/>
          <w:szCs w:val="24"/>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eastAsiaTheme="minorEastAsia"/>
          <w:color w:val="auto"/>
          <w:szCs w:val="24"/>
        </w:rPr>
        <w:t>Организации</w:t>
      </w:r>
      <w:r w:rsidRPr="006153E8">
        <w:rPr>
          <w:rFonts w:eastAsiaTheme="minorEastAsia"/>
          <w:color w:val="auto"/>
          <w:szCs w:val="24"/>
        </w:rPr>
        <w:t>, следующий за выходным или нерабочим праздничным днем.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eastAsiaTheme="minorEastAsia"/>
          <w:color w:val="auto"/>
          <w:szCs w:val="24"/>
        </w:rPr>
        <w:t>Организацию</w:t>
      </w:r>
      <w:r w:rsidRPr="006153E8">
        <w:rPr>
          <w:rFonts w:eastAsiaTheme="minorEastAsia"/>
          <w:color w:val="auto"/>
          <w:szCs w:val="24"/>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-осуществляет проверку действительности усиленной квалифицированной электронной подписи (в случае необходимости);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r>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eastAsiaTheme="minorEastAsia"/>
          <w:color w:val="auto"/>
          <w:szCs w:val="24"/>
        </w:rPr>
        <w:t>Организации</w:t>
      </w:r>
      <w:r w:rsidRPr="006153E8">
        <w:rPr>
          <w:rFonts w:eastAsiaTheme="minorEastAsia"/>
          <w:color w:val="auto"/>
          <w:szCs w:val="24"/>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6153E8">
        <w:rPr>
          <w:rFonts w:eastAsiaTheme="minorEastAsia"/>
          <w:color w:val="000000" w:themeColor="text1"/>
          <w:szCs w:val="24"/>
        </w:rPr>
        <w:t>статьи 11</w:t>
      </w:r>
      <w:r w:rsidRPr="006153E8">
        <w:rPr>
          <w:rFonts w:eastAsiaTheme="minorEastAsia"/>
          <w:color w:val="auto"/>
          <w:szCs w:val="24"/>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В случае наличия оснований, указанных </w:t>
      </w:r>
      <w:r w:rsidRPr="006500CE">
        <w:rPr>
          <w:rFonts w:eastAsiaTheme="minorEastAsia"/>
          <w:bCs/>
          <w:color w:val="auto"/>
          <w:szCs w:val="24"/>
        </w:rPr>
        <w:t>в пункте 2.8.2 настоящего</w:t>
      </w:r>
      <w:r w:rsidRPr="006153E8">
        <w:rPr>
          <w:rFonts w:eastAsiaTheme="minorEastAsia"/>
          <w:bCs/>
          <w:color w:val="auto"/>
          <w:szCs w:val="24"/>
        </w:rPr>
        <w:t xml:space="preserve"> Регламента, не позднее 10 календарных дней со дня представления заявления специалист </w:t>
      </w:r>
      <w:r>
        <w:rPr>
          <w:rFonts w:eastAsiaTheme="minorEastAsia"/>
          <w:bCs/>
          <w:color w:val="auto"/>
          <w:szCs w:val="24"/>
        </w:rPr>
        <w:t>Организации</w:t>
      </w:r>
      <w:r w:rsidRPr="006153E8">
        <w:rPr>
          <w:rFonts w:eastAsiaTheme="minorEastAsia"/>
          <w:bCs/>
          <w:color w:val="auto"/>
          <w:szCs w:val="24"/>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При наличии всех необходимых документов и соответствии их требованиям к заполнению </w:t>
      </w:r>
      <w:r w:rsidRPr="006500CE">
        <w:rPr>
          <w:rFonts w:eastAsiaTheme="minorEastAsia"/>
          <w:color w:val="auto"/>
          <w:szCs w:val="24"/>
        </w:rPr>
        <w:t>и оформлению таких документов, установленных нормативными правовыми актами,</w:t>
      </w:r>
      <w:r w:rsidRPr="006153E8">
        <w:rPr>
          <w:rFonts w:eastAsiaTheme="minorEastAsia"/>
          <w:color w:val="auto"/>
          <w:szCs w:val="24"/>
        </w:rPr>
        <w:t xml:space="preserve"> 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lastRenderedPageBreak/>
        <w:t xml:space="preserve">-осуществляет уведомление заявителя (не позднее 1 рабочего дня, следующего за днем поступления заявления в </w:t>
      </w:r>
      <w:r>
        <w:rPr>
          <w:rFonts w:eastAsiaTheme="minorEastAsia"/>
          <w:color w:val="auto"/>
          <w:szCs w:val="24"/>
        </w:rPr>
        <w:t>Организацию</w:t>
      </w:r>
      <w:r w:rsidRPr="006153E8">
        <w:rPr>
          <w:rFonts w:eastAsiaTheme="minorEastAsia"/>
          <w:color w:val="auto"/>
          <w:szCs w:val="24"/>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Уведомление о завершении выполнения </w:t>
      </w:r>
      <w:r w:rsidR="000D3DC9">
        <w:rPr>
          <w:rFonts w:eastAsiaTheme="minorEastAsia"/>
          <w:color w:val="auto"/>
          <w:szCs w:val="24"/>
        </w:rPr>
        <w:t>Организацией</w:t>
      </w:r>
      <w:r w:rsidRPr="006153E8">
        <w:rPr>
          <w:rFonts w:eastAsiaTheme="minorEastAsia"/>
          <w:color w:val="auto"/>
          <w:szCs w:val="24"/>
        </w:rPr>
        <w:t xml:space="preserve">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6153E8">
        <w:rPr>
          <w:rFonts w:eastAsiaTheme="minorEastAsia"/>
          <w:color w:val="000000" w:themeColor="text1"/>
          <w:szCs w:val="24"/>
        </w:rPr>
        <w:t>пунктом 2.5. настоящего Регламента, а также требованиям, установленным пунктом 2.8.2.</w:t>
      </w:r>
      <w:r w:rsidRPr="006153E8">
        <w:rPr>
          <w:rFonts w:eastAsiaTheme="minorEastAsia"/>
          <w:color w:val="auto"/>
          <w:szCs w:val="24"/>
        </w:rPr>
        <w:t xml:space="preserve"> настоящего Регламента.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6153E8" w:rsidRPr="006153E8" w:rsidRDefault="006153E8" w:rsidP="000D3DC9">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Способом фиксации результата является внесение сведений в электронный журнал учета дел по заявлениям, </w:t>
      </w:r>
      <w:r w:rsidR="000D3DC9">
        <w:rPr>
          <w:rFonts w:eastAsiaTheme="minorEastAsia"/>
          <w:color w:val="auto"/>
          <w:szCs w:val="24"/>
        </w:rPr>
        <w:t>поступающим в электронном виде.</w:t>
      </w:r>
    </w:p>
    <w:p w:rsid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w:t>
      </w:r>
      <w:r>
        <w:rPr>
          <w:rFonts w:eastAsiaTheme="minorEastAsia"/>
          <w:color w:val="auto"/>
          <w:szCs w:val="24"/>
        </w:rPr>
        <w:t xml:space="preserve">3.2. </w:t>
      </w:r>
      <w:r w:rsidRPr="006153E8">
        <w:rPr>
          <w:rFonts w:eastAsiaTheme="minorEastAsia"/>
          <w:color w:val="auto"/>
          <w:szCs w:val="24"/>
        </w:rPr>
        <w:t xml:space="preserve">Формирование и направление специалистом </w:t>
      </w:r>
      <w:r>
        <w:rPr>
          <w:rFonts w:eastAsiaTheme="minorEastAsia"/>
          <w:color w:val="auto"/>
          <w:szCs w:val="24"/>
        </w:rPr>
        <w:t>Организации</w:t>
      </w:r>
      <w:r w:rsidRPr="006153E8">
        <w:rPr>
          <w:rFonts w:eastAsiaTheme="minorEastAsia"/>
          <w:color w:val="auto"/>
          <w:szCs w:val="24"/>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- 7 рабочих дней.</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Основанием для начала административной процедуры является поступление заявления в </w:t>
      </w:r>
      <w:r>
        <w:rPr>
          <w:rFonts w:eastAsiaTheme="minorEastAsia"/>
          <w:color w:val="auto"/>
          <w:szCs w:val="24"/>
        </w:rPr>
        <w:t>Организацию</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Уполномоченный специалист </w:t>
      </w:r>
      <w:r>
        <w:rPr>
          <w:rFonts w:eastAsiaTheme="minorEastAsia"/>
          <w:color w:val="auto"/>
          <w:szCs w:val="24"/>
        </w:rPr>
        <w:t>Организации</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 - 2 рабочих дня;</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0D3DC9">
        <w:rPr>
          <w:rFonts w:eastAsiaTheme="minorEastAsia"/>
          <w:color w:val="000000" w:themeColor="text1"/>
          <w:szCs w:val="24"/>
        </w:rPr>
        <w:t>пункте 2.6.</w:t>
      </w:r>
      <w:r w:rsidRPr="000D3DC9">
        <w:rPr>
          <w:rFonts w:eastAsiaTheme="minorEastAsia"/>
          <w:color w:val="auto"/>
          <w:szCs w:val="24"/>
        </w:rPr>
        <w:t xml:space="preserve"> настоящего Регламента.</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0D3DC9" w:rsidRPr="006153E8"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Способ фиксации результата по данной услуге не предусмотрен.</w:t>
      </w:r>
    </w:p>
    <w:p w:rsidR="006153E8" w:rsidRPr="00D358EC"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w:t>
      </w:r>
      <w:r>
        <w:rPr>
          <w:rFonts w:eastAsiaTheme="minorEastAsia"/>
          <w:color w:val="auto"/>
          <w:szCs w:val="24"/>
        </w:rPr>
        <w:t>3.3</w:t>
      </w:r>
      <w:r w:rsidRPr="006153E8">
        <w:rPr>
          <w:rFonts w:eastAsiaTheme="minorEastAsia"/>
          <w:color w:val="auto"/>
          <w:szCs w:val="24"/>
        </w:rPr>
        <w:t>.</w:t>
      </w:r>
      <w:r w:rsidR="00D358EC">
        <w:rPr>
          <w:rFonts w:eastAsiaTheme="minorEastAsia"/>
          <w:color w:val="auto"/>
          <w:szCs w:val="24"/>
        </w:rPr>
        <w:t xml:space="preserve">  </w:t>
      </w:r>
      <w:r w:rsidRPr="006153E8">
        <w:rPr>
          <w:rFonts w:eastAsiaTheme="minorEastAsia"/>
          <w:color w:val="auto"/>
          <w:szCs w:val="24"/>
        </w:rPr>
        <w:t xml:space="preserve">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w:t>
      </w:r>
      <w:r w:rsidRPr="00D358EC">
        <w:rPr>
          <w:rFonts w:eastAsiaTheme="minorEastAsia"/>
          <w:color w:val="auto"/>
          <w:szCs w:val="24"/>
        </w:rPr>
        <w:t>зависимости от указанного в заявлении способа получения результата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Ответственное должностное лицо:</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проверяет наличие электронных заявлений, поступивших с ЕПГУ, с периодом не реже 2 раз в день;</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рассматривает поступившие заявления и приложенные образы документов (документы);</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производит действия в соответствии с пунктом </w:t>
      </w:r>
      <w:r>
        <w:rPr>
          <w:color w:val="auto"/>
          <w:szCs w:val="24"/>
        </w:rPr>
        <w:t>3.2.4.</w:t>
      </w:r>
      <w:r w:rsidRPr="00D358EC">
        <w:rPr>
          <w:color w:val="auto"/>
          <w:szCs w:val="24"/>
        </w:rPr>
        <w:t xml:space="preserve"> настоящего Административного регламента.</w:t>
      </w:r>
    </w:p>
    <w:p w:rsidR="00D358EC" w:rsidRPr="00D358EC" w:rsidRDefault="00D358EC" w:rsidP="00D358EC">
      <w:pPr>
        <w:widowControl w:val="0"/>
        <w:autoSpaceDE w:val="0"/>
        <w:autoSpaceDN w:val="0"/>
        <w:ind w:firstLine="567"/>
        <w:jc w:val="both"/>
        <w:rPr>
          <w:color w:val="auto"/>
          <w:szCs w:val="24"/>
        </w:rPr>
      </w:pPr>
      <w:r>
        <w:rPr>
          <w:color w:val="auto"/>
          <w:szCs w:val="24"/>
        </w:rPr>
        <w:t xml:space="preserve">3.3.4.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D358EC" w:rsidRPr="00D358EC" w:rsidRDefault="00D358EC" w:rsidP="00D358EC">
      <w:pPr>
        <w:widowControl w:val="0"/>
        <w:autoSpaceDE w:val="0"/>
        <w:autoSpaceDN w:val="0"/>
        <w:ind w:firstLine="567"/>
        <w:jc w:val="both"/>
        <w:rPr>
          <w:color w:val="auto"/>
          <w:szCs w:val="24"/>
        </w:rPr>
      </w:pPr>
      <w:bookmarkStart w:id="8"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8"/>
    <w:p w:rsidR="00D358EC" w:rsidRPr="00D358EC" w:rsidRDefault="00D358EC" w:rsidP="00D358EC">
      <w:pPr>
        <w:widowControl w:val="0"/>
        <w:autoSpaceDE w:val="0"/>
        <w:autoSpaceDN w:val="0"/>
        <w:ind w:firstLine="567"/>
        <w:jc w:val="both"/>
        <w:rPr>
          <w:color w:val="auto"/>
          <w:szCs w:val="24"/>
        </w:rPr>
      </w:pPr>
      <w:r w:rsidRPr="00D358EC">
        <w:rPr>
          <w:color w:val="auto"/>
          <w:szCs w:val="24"/>
        </w:rPr>
        <w:t>3.</w:t>
      </w:r>
      <w:r>
        <w:rPr>
          <w:color w:val="auto"/>
          <w:szCs w:val="24"/>
        </w:rPr>
        <w:t>3.5</w:t>
      </w:r>
      <w:r w:rsidRPr="00D358EC">
        <w:rPr>
          <w:color w:val="auto"/>
          <w:szCs w:val="24"/>
        </w:rPr>
        <w:t xml:space="preserve">.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w:t>
      </w:r>
      <w:r w:rsidRPr="00D358EC">
        <w:rPr>
          <w:color w:val="auto"/>
          <w:szCs w:val="24"/>
        </w:rPr>
        <w:lastRenderedPageBreak/>
        <w:t>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9C2084" w:rsidRDefault="009C2084" w:rsidP="002B3B07">
      <w:pPr>
        <w:ind w:firstLine="567"/>
        <w:jc w:val="both"/>
        <w:rPr>
          <w:lang w:eastAsia="zh-CN"/>
        </w:rPr>
      </w:pPr>
    </w:p>
    <w:p w:rsidR="009C2084" w:rsidRDefault="009C2084" w:rsidP="002B3B07">
      <w:pPr>
        <w:ind w:firstLine="567"/>
        <w:jc w:val="both"/>
        <w:rPr>
          <w:lang w:eastAsia="zh-CN"/>
        </w:rPr>
      </w:pPr>
    </w:p>
    <w:tbl>
      <w:tblPr>
        <w:tblStyle w:val="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9C2084" w:rsidTr="009C2084">
        <w:tc>
          <w:tcPr>
            <w:tcW w:w="5211" w:type="dxa"/>
            <w:hideMark/>
          </w:tcPr>
          <w:p w:rsidR="009C2084" w:rsidRDefault="009C2084">
            <w:pPr>
              <w:autoSpaceDE w:val="0"/>
              <w:autoSpaceDN w:val="0"/>
              <w:adjustRightInd w:val="0"/>
              <w:jc w:val="center"/>
              <w:rPr>
                <w:rFonts w:ascii="Times New Roman" w:hAnsi="Times New Roman"/>
                <w:color w:val="auto"/>
                <w:szCs w:val="24"/>
              </w:rPr>
            </w:pPr>
            <w:r>
              <w:rPr>
                <w:rFonts w:ascii="Times New Roman" w:hAnsi="Times New Roman"/>
                <w:color w:val="auto"/>
                <w:szCs w:val="24"/>
              </w:rPr>
              <w:t>Управляющий делами</w:t>
            </w:r>
          </w:p>
          <w:p w:rsidR="009C2084" w:rsidRDefault="009C2084">
            <w:pPr>
              <w:autoSpaceDE w:val="0"/>
              <w:autoSpaceDN w:val="0"/>
              <w:adjustRightInd w:val="0"/>
              <w:jc w:val="center"/>
              <w:rPr>
                <w:rFonts w:ascii="Times New Roman" w:hAnsi="Times New Roman"/>
                <w:color w:val="auto"/>
                <w:szCs w:val="24"/>
              </w:rPr>
            </w:pPr>
            <w:r>
              <w:rPr>
                <w:rFonts w:ascii="Times New Roman" w:hAnsi="Times New Roman"/>
                <w:color w:val="auto"/>
                <w:szCs w:val="24"/>
              </w:rPr>
              <w:t>Администрации Октябрьского района</w:t>
            </w:r>
          </w:p>
        </w:tc>
        <w:tc>
          <w:tcPr>
            <w:tcW w:w="5212" w:type="dxa"/>
          </w:tcPr>
          <w:p w:rsidR="009C2084" w:rsidRDefault="009C2084">
            <w:pPr>
              <w:autoSpaceDE w:val="0"/>
              <w:autoSpaceDN w:val="0"/>
              <w:adjustRightInd w:val="0"/>
              <w:jc w:val="right"/>
              <w:rPr>
                <w:rFonts w:ascii="Times New Roman" w:hAnsi="Times New Roman"/>
                <w:color w:val="auto"/>
                <w:szCs w:val="24"/>
              </w:rPr>
            </w:pPr>
          </w:p>
          <w:p w:rsidR="009C2084" w:rsidRDefault="009C2084">
            <w:pPr>
              <w:autoSpaceDE w:val="0"/>
              <w:autoSpaceDN w:val="0"/>
              <w:adjustRightInd w:val="0"/>
              <w:jc w:val="right"/>
              <w:rPr>
                <w:rFonts w:ascii="Times New Roman" w:hAnsi="Times New Roman"/>
                <w:color w:val="auto"/>
                <w:szCs w:val="24"/>
              </w:rPr>
            </w:pPr>
            <w:r>
              <w:rPr>
                <w:rFonts w:ascii="Times New Roman" w:hAnsi="Times New Roman"/>
                <w:color w:val="auto"/>
                <w:szCs w:val="24"/>
              </w:rPr>
              <w:t>Н.В. Сорочинская</w:t>
            </w:r>
          </w:p>
        </w:tc>
      </w:tr>
    </w:tbl>
    <w:p w:rsidR="009C2084" w:rsidRPr="00EB6194" w:rsidRDefault="009C2084" w:rsidP="002B3B07">
      <w:pPr>
        <w:ind w:firstLine="567"/>
        <w:jc w:val="both"/>
        <w:rPr>
          <w:lang w:eastAsia="zh-CN"/>
        </w:rPr>
        <w:sectPr w:rsidR="009C2084" w:rsidRPr="00EB6194" w:rsidSect="009B446B">
          <w:footerReference w:type="default" r:id="rId17"/>
          <w:footerReference w:type="first" r:id="rId18"/>
          <w:type w:val="continuous"/>
          <w:pgSz w:w="11906" w:h="16838"/>
          <w:pgMar w:top="993" w:right="851" w:bottom="993" w:left="851"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3D5CD4">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652A26" w:rsidRPr="00E7040A">
              <w:rPr>
                <w:szCs w:val="24"/>
              </w:rPr>
              <w:t>"</w:t>
            </w:r>
            <w:r w:rsidR="003D5CD4">
              <w:rPr>
                <w:color w:val="auto"/>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652A26" w:rsidRPr="00E7040A">
              <w:rPr>
                <w:szCs w:val="24"/>
              </w:rPr>
              <w:t>"</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 xml:space="preserve">р.п. Каменоломни, пер. </w:t>
            </w:r>
            <w:proofErr w:type="gramStart"/>
            <w:r w:rsidRPr="00EB6194">
              <w:rPr>
                <w:lang w:eastAsia="zh-CN"/>
              </w:rPr>
              <w:t>Советский</w:t>
            </w:r>
            <w:proofErr w:type="gramEnd"/>
            <w:r w:rsidRPr="00EB6194">
              <w:rPr>
                <w:lang w:eastAsia="zh-CN"/>
              </w:rPr>
              <w:t>,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9"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9"/>
          </w:p>
        </w:tc>
      </w:tr>
    </w:tbl>
    <w:p w:rsidR="00EB6194" w:rsidRPr="00EB6194" w:rsidRDefault="00EB6194" w:rsidP="00824E73">
      <w:pPr>
        <w:jc w:val="both"/>
        <w:rPr>
          <w:lang w:eastAsia="zh-CN"/>
        </w:rPr>
      </w:pPr>
    </w:p>
    <w:p w:rsidR="00EB6194" w:rsidRPr="00EB6194" w:rsidRDefault="00EB6194" w:rsidP="00824E73">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EB6194" w:rsidRDefault="00EB6194" w:rsidP="00824E73">
      <w:pPr>
        <w:jc w:val="both"/>
        <w:rPr>
          <w:lang w:eastAsia="zh-CN"/>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Понедельник — выходной</w:t>
            </w:r>
          </w:p>
          <w:p w:rsidR="00EB6194" w:rsidRPr="00EB6194" w:rsidRDefault="00EB6194" w:rsidP="00824E73">
            <w:pPr>
              <w:jc w:val="both"/>
              <w:rPr>
                <w:rFonts w:eastAsia="Calibri"/>
                <w:lang w:eastAsia="en-US"/>
              </w:rPr>
            </w:pPr>
            <w:r w:rsidRPr="00EB6194">
              <w:rPr>
                <w:rFonts w:eastAsia="Calibri"/>
                <w:lang w:eastAsia="en-US"/>
              </w:rPr>
              <w:lastRenderedPageBreak/>
              <w:t>Вт. — Ср.: 08.00 — 17.00</w:t>
            </w:r>
          </w:p>
          <w:p w:rsidR="00EB6194" w:rsidRPr="00EB6194" w:rsidRDefault="00EB6194" w:rsidP="00824E73">
            <w:pPr>
              <w:jc w:val="both"/>
              <w:rPr>
                <w:rFonts w:eastAsia="Calibri"/>
                <w:lang w:eastAsia="en-US"/>
              </w:rPr>
            </w:pPr>
            <w:r w:rsidRPr="00EB6194">
              <w:rPr>
                <w:rFonts w:eastAsia="Calibri"/>
                <w:lang w:eastAsia="en-US"/>
              </w:rPr>
              <w:t>Четверг: 08.00 — 20.00</w:t>
            </w:r>
          </w:p>
          <w:p w:rsidR="00EB6194" w:rsidRPr="00EB6194" w:rsidRDefault="00EB6194" w:rsidP="00824E73">
            <w:pPr>
              <w:jc w:val="both"/>
              <w:rPr>
                <w:rFonts w:eastAsia="Calibri"/>
                <w:lang w:eastAsia="en-US"/>
              </w:rPr>
            </w:pPr>
            <w:r w:rsidRPr="00EB6194">
              <w:rPr>
                <w:rFonts w:eastAsia="Calibri"/>
                <w:lang w:eastAsia="en-US"/>
              </w:rPr>
              <w:t>Пятница: 08.00 — 17.00</w:t>
            </w:r>
          </w:p>
          <w:p w:rsidR="00EB6194" w:rsidRPr="00EB6194" w:rsidRDefault="00EB6194" w:rsidP="00824E73">
            <w:pPr>
              <w:jc w:val="both"/>
              <w:rPr>
                <w:rFonts w:eastAsia="Calibri"/>
                <w:lang w:eastAsia="en-US"/>
              </w:rPr>
            </w:pPr>
            <w:r w:rsidRPr="00EB6194">
              <w:rPr>
                <w:rFonts w:eastAsia="Calibri"/>
                <w:lang w:eastAsia="en-US"/>
              </w:rPr>
              <w:t>Суббота: 08.00 — 16.00</w:t>
            </w:r>
          </w:p>
          <w:p w:rsidR="00EB6194" w:rsidRPr="00EB6194" w:rsidRDefault="00EB6194" w:rsidP="00824E73">
            <w:pPr>
              <w:jc w:val="both"/>
              <w:rPr>
                <w:rFonts w:eastAsia="Calibri"/>
                <w:lang w:eastAsia="en-US"/>
              </w:rPr>
            </w:pPr>
            <w:r w:rsidRPr="00EB6194">
              <w:rPr>
                <w:rFonts w:eastAsia="Calibri"/>
                <w:lang w:eastAsia="en-US"/>
              </w:rPr>
              <w:t>Воскресенье — выходной</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+7 (86360) 2-12-27</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val="en-US" w:eastAsia="zh-CN"/>
              </w:rPr>
            </w:pPr>
            <w:r w:rsidRPr="00EB6194">
              <w:rPr>
                <w:lang w:eastAsia="zh-CN"/>
              </w:rPr>
              <w:t>Официальный сайт</w:t>
            </w:r>
          </w:p>
        </w:tc>
        <w:tc>
          <w:tcPr>
            <w:tcW w:w="7513" w:type="dxa"/>
            <w:vAlign w:val="center"/>
          </w:tcPr>
          <w:p w:rsidR="00EB6194" w:rsidRPr="00EB6194" w:rsidRDefault="00EB6194" w:rsidP="00824E73">
            <w:pPr>
              <w:jc w:val="both"/>
              <w:rPr>
                <w:lang w:eastAsia="zh-CN"/>
              </w:rPr>
            </w:pPr>
            <w:r w:rsidRPr="00EB6194">
              <w:rPr>
                <w:lang w:eastAsia="zh-CN"/>
              </w:rPr>
              <w:t>https://okt.mfc61.ru/</w:t>
            </w:r>
          </w:p>
        </w:tc>
      </w:tr>
    </w:tbl>
    <w:p w:rsid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3D5CD4" w:rsidRPr="00EB6194" w:rsidTr="003D5CD4">
        <w:trPr>
          <w:trHeight w:val="995"/>
        </w:trPr>
        <w:tc>
          <w:tcPr>
            <w:tcW w:w="4253" w:type="dxa"/>
            <w:shd w:val="clear" w:color="auto" w:fill="auto"/>
          </w:tcPr>
          <w:p w:rsidR="003D5CD4" w:rsidRPr="00EB6194" w:rsidRDefault="003D5CD4" w:rsidP="003D5CD4">
            <w:pPr>
              <w:ind w:firstLine="567"/>
              <w:jc w:val="both"/>
              <w:rPr>
                <w:lang w:eastAsia="zh-CN"/>
              </w:rPr>
            </w:pPr>
          </w:p>
        </w:tc>
        <w:tc>
          <w:tcPr>
            <w:tcW w:w="6237" w:type="dxa"/>
            <w:shd w:val="clear" w:color="auto" w:fill="auto"/>
          </w:tcPr>
          <w:p w:rsidR="003D5CD4" w:rsidRPr="00EB6194" w:rsidRDefault="003D5CD4" w:rsidP="003D5CD4">
            <w:pPr>
              <w:jc w:val="both"/>
              <w:rPr>
                <w:lang w:eastAsia="zh-CN"/>
              </w:rPr>
            </w:pPr>
            <w:r w:rsidRPr="00EB6194">
              <w:rPr>
                <w:lang w:eastAsia="zh-CN"/>
              </w:rPr>
              <w:t xml:space="preserve">Приложение № </w:t>
            </w:r>
            <w:r>
              <w:rPr>
                <w:lang w:eastAsia="zh-CN"/>
              </w:rPr>
              <w:t>2</w:t>
            </w:r>
          </w:p>
          <w:p w:rsidR="003D5CD4" w:rsidRPr="00EB6194" w:rsidRDefault="003D5CD4" w:rsidP="003D5CD4">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DB616C" w:rsidRPr="00E7040A">
              <w:rPr>
                <w:szCs w:val="24"/>
              </w:rPr>
              <w:t>"</w:t>
            </w:r>
            <w:r w:rsidR="00DB616C">
              <w:rPr>
                <w:color w:val="auto"/>
                <w:szCs w:val="24"/>
              </w:rPr>
              <w:t>Предоставление земельного участка в аренду без торгов</w:t>
            </w:r>
            <w:r w:rsidR="00DB616C" w:rsidRPr="00E7040A">
              <w:rPr>
                <w:szCs w:val="24"/>
              </w:rPr>
              <w:t>"</w:t>
            </w:r>
          </w:p>
        </w:tc>
      </w:tr>
    </w:tbl>
    <w:p w:rsidR="00D65D9A" w:rsidRDefault="00D65D9A" w:rsidP="00824E73">
      <w:pPr>
        <w:jc w:val="both"/>
        <w:rPr>
          <w:lang w:eastAsia="zh-CN"/>
        </w:rPr>
      </w:pPr>
    </w:p>
    <w:p w:rsidR="00D65D9A" w:rsidRDefault="00D65D9A" w:rsidP="00824E73">
      <w:pPr>
        <w:jc w:val="both"/>
        <w:rPr>
          <w:lang w:eastAsia="zh-CN"/>
        </w:rPr>
      </w:pPr>
    </w:p>
    <w:p w:rsidR="001F4543" w:rsidRPr="001F4543" w:rsidRDefault="001F4543" w:rsidP="001F4543">
      <w:pPr>
        <w:autoSpaceDE w:val="0"/>
        <w:autoSpaceDN w:val="0"/>
        <w:adjustRightInd w:val="0"/>
        <w:jc w:val="center"/>
        <w:rPr>
          <w:color w:val="auto"/>
          <w:sz w:val="28"/>
          <w:szCs w:val="28"/>
        </w:rPr>
      </w:pPr>
      <w:r w:rsidRPr="001F4543">
        <w:rPr>
          <w:color w:val="auto"/>
          <w:sz w:val="28"/>
          <w:szCs w:val="28"/>
        </w:rPr>
        <w:t>Перечень документов, необходимых для предоставления муниципальной услуги</w:t>
      </w:r>
    </w:p>
    <w:p w:rsidR="001F4543" w:rsidRPr="001F4543" w:rsidRDefault="001F4543" w:rsidP="001F4543">
      <w:pPr>
        <w:widowControl w:val="0"/>
        <w:autoSpaceDE w:val="0"/>
        <w:autoSpaceDN w:val="0"/>
        <w:adjustRightInd w:val="0"/>
        <w:rPr>
          <w:color w:val="auto"/>
          <w:szCs w:val="24"/>
        </w:rPr>
      </w:pPr>
    </w:p>
    <w:tbl>
      <w:tblPr>
        <w:tblW w:w="1034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72"/>
        <w:gridCol w:w="2976"/>
      </w:tblGrid>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1.Заявление</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1. Оригинал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2.Документ, удостоверяющий личность заявителя или представителя заявителя:</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rPr>
            </w:pPr>
            <w:r w:rsidRPr="001F4543">
              <w:rPr>
                <w:color w:val="auto"/>
                <w:szCs w:val="24"/>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2.2. Временное удостоверение личности (для граждан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2.3. Паспорт гражданина иностранного государства, легализованный на территории Российской Федерации (для иностранных граждан)</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2.4. Разрешение на временное проживание (для лиц без гражданства)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2.5. Вид на жительство (для лиц без гражданства)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2.6. Удостоверение беженца в Российской Федерации (для беженцев)</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2.7. Свидетельство о рассмотрении ходатайства о признании беженцем на территории Российской Федерации (для беженцев)</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2.8. Свидетельство о предоставлении временного убежища на территории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3. Копии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3.1. Для представителей физического лица:</w:t>
            </w:r>
          </w:p>
          <w:p w:rsidR="001F4543" w:rsidRPr="001F4543" w:rsidRDefault="001F4543" w:rsidP="001F4543">
            <w:pPr>
              <w:rPr>
                <w:color w:val="auto"/>
                <w:szCs w:val="24"/>
              </w:rPr>
            </w:pPr>
            <w:r w:rsidRPr="001F4543">
              <w:rPr>
                <w:color w:val="auto"/>
                <w:szCs w:val="24"/>
              </w:rPr>
              <w:t xml:space="preserve">3.1.1. Доверенность, оформленная в установленном законом порядке, на представление интересов заявителя </w:t>
            </w:r>
          </w:p>
          <w:p w:rsidR="001F4543" w:rsidRPr="001F4543" w:rsidRDefault="001F4543" w:rsidP="001F4543">
            <w:pPr>
              <w:rPr>
                <w:color w:val="auto"/>
                <w:szCs w:val="24"/>
              </w:rPr>
            </w:pPr>
            <w:r w:rsidRPr="001F4543">
              <w:rPr>
                <w:color w:val="auto"/>
                <w:szCs w:val="24"/>
              </w:rPr>
              <w:t>3.1.2. Свидетельство о рождении</w:t>
            </w:r>
          </w:p>
          <w:p w:rsidR="001F4543" w:rsidRPr="001F4543" w:rsidRDefault="001F4543" w:rsidP="001F4543">
            <w:pPr>
              <w:rPr>
                <w:color w:val="auto"/>
                <w:szCs w:val="24"/>
              </w:rPr>
            </w:pPr>
            <w:r w:rsidRPr="001F4543">
              <w:rPr>
                <w:color w:val="auto"/>
                <w:szCs w:val="24"/>
              </w:rPr>
              <w:t>3.1.3. Свидетельство об усыновлении</w:t>
            </w:r>
          </w:p>
          <w:p w:rsidR="001F4543" w:rsidRPr="001F4543" w:rsidRDefault="001F4543" w:rsidP="001F4543">
            <w:pPr>
              <w:rPr>
                <w:color w:val="auto"/>
                <w:szCs w:val="24"/>
              </w:rPr>
            </w:pPr>
            <w:r w:rsidRPr="001F4543">
              <w:rPr>
                <w:color w:val="auto"/>
                <w:szCs w:val="24"/>
              </w:rPr>
              <w:t xml:space="preserve">3.1.4. Акт органа опеки и попечительства о назначении опекуна или попечителя </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3.2. Для представителей юридического лица: </w:t>
            </w:r>
          </w:p>
          <w:p w:rsidR="001F4543" w:rsidRPr="001F4543" w:rsidRDefault="001F4543" w:rsidP="001F4543">
            <w:pPr>
              <w:rPr>
                <w:color w:val="auto"/>
                <w:szCs w:val="24"/>
              </w:rPr>
            </w:pPr>
            <w:r w:rsidRPr="001F4543">
              <w:rPr>
                <w:color w:val="auto"/>
                <w:szCs w:val="24"/>
              </w:rPr>
              <w:t>3.2.1. Доверенность, оформленная в установленном законом порядке, на представление интересов заявителя</w:t>
            </w:r>
          </w:p>
          <w:p w:rsidR="001F4543" w:rsidRPr="001F4543" w:rsidRDefault="001F4543" w:rsidP="001F4543">
            <w:pPr>
              <w:rPr>
                <w:color w:val="auto"/>
                <w:szCs w:val="24"/>
              </w:rPr>
            </w:pPr>
            <w:r w:rsidRPr="001F4543">
              <w:rPr>
                <w:color w:val="auto"/>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4.Заверенный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4. Копии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 Документы, подтверждающие права заявителя на приобретение земельного участка без проведения торгов</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 Копия при предъявлении оригинала</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color w:val="auto"/>
                <w:szCs w:val="24"/>
                <w:u w:val="single"/>
              </w:rPr>
              <w:t>5.1.</w:t>
            </w:r>
            <w:r w:rsidRPr="001F4543">
              <w:rPr>
                <w:b/>
                <w:color w:val="auto"/>
                <w:szCs w:val="24"/>
                <w:u w:val="single"/>
              </w:rPr>
              <w:t xml:space="preserve"> </w:t>
            </w:r>
            <w:r w:rsidRPr="001F4543">
              <w:rPr>
                <w:color w:val="auto"/>
                <w:szCs w:val="24"/>
                <w:u w:val="single"/>
              </w:rPr>
              <w:t xml:space="preserve">Для предоставления  земельного участка юридическим </w:t>
            </w:r>
            <w:r w:rsidRPr="001F4543">
              <w:rPr>
                <w:rFonts w:eastAsia="Calibri"/>
                <w:color w:val="auto"/>
                <w:szCs w:val="24"/>
                <w:u w:val="single"/>
              </w:rPr>
              <w:t>лицам</w:t>
            </w:r>
            <w:r w:rsidRPr="001F4543">
              <w:rPr>
                <w:color w:val="auto"/>
                <w:szCs w:val="24"/>
                <w:u w:val="single"/>
              </w:rPr>
              <w:t xml:space="preserve"> в соответствии с указом или распоряжением Президента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5.1.1. Указ или распоряжение Президента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lastRenderedPageBreak/>
              <w:t>или</w:t>
            </w:r>
          </w:p>
          <w:p w:rsidR="001F4543" w:rsidRPr="001F4543" w:rsidRDefault="001F4543" w:rsidP="001F4543">
            <w:pPr>
              <w:rPr>
                <w:color w:val="auto"/>
                <w:szCs w:val="24"/>
              </w:rPr>
            </w:pPr>
            <w:r w:rsidRPr="001F4543">
              <w:rPr>
                <w:rFonts w:eastAsia="Calibri"/>
                <w:color w:val="auto"/>
                <w:szCs w:val="24"/>
              </w:rPr>
              <w:t>5.1.2.2.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5.1.3.1.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 </w:t>
            </w:r>
            <w:r w:rsidRPr="001F4543">
              <w:rPr>
                <w:color w:val="auto"/>
                <w:szCs w:val="24"/>
                <w:u w:val="single"/>
              </w:rPr>
              <w:t xml:space="preserve">Для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5.2.1. Распоряжение Правительства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5.3. </w:t>
            </w:r>
            <w:r w:rsidRPr="001F4543">
              <w:rPr>
                <w:color w:val="auto"/>
                <w:szCs w:val="24"/>
                <w:u w:val="single"/>
              </w:rPr>
              <w:t xml:space="preserve">Для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 </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5.3.1. Распоряжение высшего должностного лица субъекта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5.4. </w:t>
            </w:r>
            <w:r w:rsidRPr="001F4543">
              <w:rPr>
                <w:color w:val="auto"/>
                <w:szCs w:val="24"/>
                <w:u w:val="single"/>
              </w:rPr>
              <w:t>Для предоставления земельного участка для выполнения международных обязательств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5.4.1. Договор, соглашение или иной документ, предусматривающий выполнение международных обязательств</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5.4.1.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5.5. </w:t>
            </w:r>
            <w:r w:rsidRPr="001F4543">
              <w:rPr>
                <w:color w:val="auto"/>
                <w:szCs w:val="24"/>
                <w:u w:val="single"/>
              </w:rPr>
              <w:t xml:space="preserve">Для предоставления земельного участка юридическим лицам для размещения объектов, предназначенных для обеспечения электро-, </w:t>
            </w:r>
            <w:r w:rsidRPr="001F4543">
              <w:rPr>
                <w:color w:val="auto"/>
                <w:szCs w:val="24"/>
                <w:u w:val="single"/>
              </w:rPr>
              <w:lastRenderedPageBreak/>
              <w:t>тепл</w:t>
            </w:r>
            <w:proofErr w:type="gramStart"/>
            <w:r w:rsidRPr="001F4543">
              <w:rPr>
                <w:color w:val="auto"/>
                <w:szCs w:val="24"/>
                <w:u w:val="single"/>
              </w:rPr>
              <w:t>о-</w:t>
            </w:r>
            <w:proofErr w:type="gramEnd"/>
            <w:r w:rsidRPr="001F4543">
              <w:rPr>
                <w:color w:val="auto"/>
                <w:szCs w:val="24"/>
                <w:u w:val="single"/>
              </w:rPr>
              <w:t>, газо- и водоснабжения, водоотведения, связи, нефтепроводов, объектов федерального, регионального или местного значения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5.5.1. Справка уполномоченного органа об отнесении объекта к объектам регионального или местного значения</w:t>
            </w:r>
          </w:p>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5.5.1. Оригинал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5.5.2.1.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5.5.2.2.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5.5.3.1.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5.5.3.2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5.5.4.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5.6. </w:t>
            </w:r>
            <w:r w:rsidRPr="001F4543">
              <w:rPr>
                <w:color w:val="auto"/>
                <w:szCs w:val="24"/>
                <w:u w:val="single"/>
              </w:rPr>
              <w:t>Для предоставления земельного участка, образованного из земельного участка, находящегося в государственной или муниципальной собственности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5.6.1. </w:t>
            </w:r>
            <w:r w:rsidRPr="001F4543">
              <w:rPr>
                <w:i/>
                <w:color w:val="auto"/>
                <w:szCs w:val="24"/>
              </w:rPr>
              <w:t>Решение, на основании которого образован испрашиваемый земельный участок, принятое до 01.03.2015:</w:t>
            </w:r>
          </w:p>
          <w:p w:rsidR="001F4543" w:rsidRPr="001F4543" w:rsidRDefault="001F4543" w:rsidP="001F4543">
            <w:pPr>
              <w:rPr>
                <w:color w:val="auto"/>
                <w:szCs w:val="24"/>
              </w:rPr>
            </w:pPr>
            <w:r w:rsidRPr="001F4543">
              <w:rPr>
                <w:color w:val="auto"/>
                <w:szCs w:val="24"/>
              </w:rPr>
              <w:t>решение уполномоченного органа об образовании земельного участка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5.6.2. Договор аренды исходного земельного участка в случае, если такой договор заключен до вступления в силу Федерального закона от 21.07.1997 № 122-ФЗ «О государственной регистрации прав на недвижимое имущество и сделок с ним»</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5.6.3.1.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5.6.3.2.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5.6.4.1.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5.6.4.2.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5.6.5.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5.7. </w:t>
            </w:r>
            <w:r w:rsidRPr="001F4543">
              <w:rPr>
                <w:color w:val="auto"/>
                <w:szCs w:val="24"/>
                <w:u w:val="single"/>
              </w:rPr>
              <w:t>Для предоставления земельного участка, образованного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5.7.1. Договор о комплексном освоении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5.7.2.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5.7.3.1.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5.7.3.2.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5.7.4.1.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5.7.4.2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 xml:space="preserve">5.7.5.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5.8. </w:t>
            </w:r>
            <w:proofErr w:type="gramStart"/>
            <w:r w:rsidRPr="001F4543">
              <w:rPr>
                <w:color w:val="auto"/>
                <w:szCs w:val="24"/>
                <w:u w:val="single"/>
              </w:rPr>
              <w:t xml:space="preserve">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w:t>
            </w:r>
            <w:r w:rsidRPr="001F4543">
              <w:rPr>
                <w:b/>
                <w:color w:val="auto"/>
                <w:szCs w:val="24"/>
                <w:u w:val="single"/>
              </w:rPr>
              <w:t>членам данной некоммерческой организации</w:t>
            </w:r>
            <w:proofErr w:type="gramEnd"/>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5.8.1. Договор о комплексном освоении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 xml:space="preserve">5.8.2. </w:t>
            </w:r>
            <w:r w:rsidRPr="001F4543">
              <w:rPr>
                <w:i/>
                <w:color w:val="auto"/>
                <w:szCs w:val="24"/>
              </w:rPr>
              <w:t>Документ, подтверждающий членство заявителя в некоммерческой организации:</w:t>
            </w:r>
          </w:p>
          <w:p w:rsidR="001F4543" w:rsidRPr="001F4543" w:rsidRDefault="001F4543" w:rsidP="001F4543">
            <w:pPr>
              <w:rPr>
                <w:color w:val="auto"/>
                <w:szCs w:val="24"/>
              </w:rPr>
            </w:pPr>
            <w:r w:rsidRPr="001F4543">
              <w:rPr>
                <w:rFonts w:eastAsia="Calibri"/>
                <w:color w:val="auto"/>
                <w:szCs w:val="24"/>
              </w:rPr>
              <w:t xml:space="preserve">выписка из протокола общего собрания (о принятии в члены некоммерческой организации) </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5.8.3. </w:t>
            </w:r>
            <w:r w:rsidRPr="001F4543">
              <w:rPr>
                <w:i/>
                <w:color w:val="auto"/>
                <w:szCs w:val="24"/>
              </w:rPr>
              <w:t>Решение общего собрания членов некоммерческой организации о распределении испрашиваемого земельного участка заявителю:</w:t>
            </w:r>
          </w:p>
          <w:p w:rsidR="001F4543" w:rsidRPr="001F4543" w:rsidRDefault="001F4543" w:rsidP="001F4543">
            <w:pPr>
              <w:rPr>
                <w:color w:val="auto"/>
                <w:szCs w:val="24"/>
              </w:rPr>
            </w:pPr>
            <w:r w:rsidRPr="001F4543">
              <w:rPr>
                <w:rFonts w:eastAsia="Calibri"/>
                <w:color w:val="auto"/>
                <w:szCs w:val="24"/>
              </w:rPr>
              <w:t>выписка из протокола общего собрания (о распределении земельного участка заявителю)</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5.8.4.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5.8.5.1.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5.8.5.2.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5.8.6.1.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5.8.6.2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5.8.7.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rPr>
            </w:pPr>
            <w:r w:rsidRPr="001F4543">
              <w:rPr>
                <w:b/>
                <w:color w:val="auto"/>
                <w:szCs w:val="24"/>
              </w:rPr>
              <w:t>5</w:t>
            </w:r>
            <w:r w:rsidRPr="001F4543">
              <w:rPr>
                <w:b/>
                <w:color w:val="auto"/>
                <w:szCs w:val="24"/>
                <w:u w:val="single"/>
              </w:rPr>
              <w:t xml:space="preserve">.9. </w:t>
            </w:r>
            <w:proofErr w:type="gramStart"/>
            <w:r w:rsidRPr="001F4543">
              <w:rPr>
                <w:color w:val="auto"/>
                <w:szCs w:val="24"/>
                <w:u w:val="single"/>
              </w:rPr>
              <w:t xml:space="preserve">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w:t>
            </w:r>
            <w:r w:rsidRPr="001F4543">
              <w:rPr>
                <w:b/>
                <w:color w:val="auto"/>
                <w:szCs w:val="24"/>
                <w:u w:val="single"/>
              </w:rPr>
              <w:t>некоммерческой организации</w:t>
            </w:r>
            <w:r w:rsidRPr="001F4543">
              <w:rPr>
                <w:color w:val="auto"/>
                <w:szCs w:val="24"/>
                <w:u w:val="single"/>
              </w:rPr>
              <w:t xml:space="preserve">, если это предусмотрено решением общего собрания членов данной некоммерческой организации </w:t>
            </w:r>
            <w:proofErr w:type="gramEnd"/>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5.9.1. Договор о комплексном освоении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5.9.2. </w:t>
            </w:r>
            <w:r w:rsidRPr="001F4543">
              <w:rPr>
                <w:i/>
                <w:color w:val="auto"/>
                <w:szCs w:val="24"/>
              </w:rPr>
              <w:t>Решение органа некоммерческой организации о приобретении земельного участка:</w:t>
            </w:r>
          </w:p>
          <w:p w:rsidR="001F4543" w:rsidRPr="001F4543" w:rsidRDefault="001F4543" w:rsidP="001F4543">
            <w:pPr>
              <w:rPr>
                <w:color w:val="auto"/>
                <w:szCs w:val="24"/>
              </w:rPr>
            </w:pPr>
            <w:r w:rsidRPr="001F4543">
              <w:rPr>
                <w:rFonts w:eastAsia="Calibri"/>
                <w:color w:val="auto"/>
                <w:szCs w:val="24"/>
              </w:rPr>
              <w:t>выписка из протокола общего собрания о приобретении земельного участка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5.9.3.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5.9.4.1.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5.9.4.2.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5.9.5.1.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5.9.5.2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 xml:space="preserve">5.9.6.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5.10. </w:t>
            </w:r>
            <w:r w:rsidRPr="001F4543">
              <w:rPr>
                <w:color w:val="auto"/>
                <w:szCs w:val="24"/>
                <w:u w:val="single"/>
              </w:rPr>
              <w:t>Для предоставления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5.10.1. </w:t>
            </w:r>
            <w:r w:rsidRPr="001F4543">
              <w:rPr>
                <w:i/>
                <w:color w:val="auto"/>
                <w:szCs w:val="24"/>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1F4543" w:rsidRPr="001F4543" w:rsidRDefault="001F4543" w:rsidP="001F4543">
            <w:pPr>
              <w:rPr>
                <w:rFonts w:eastAsia="Calibri"/>
                <w:color w:val="auto"/>
                <w:szCs w:val="24"/>
              </w:rPr>
            </w:pPr>
            <w:r w:rsidRPr="001F4543">
              <w:rPr>
                <w:rFonts w:eastAsia="Calibri"/>
                <w:color w:val="auto"/>
                <w:szCs w:val="24"/>
              </w:rPr>
              <w:t xml:space="preserve">5.10.1.1.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5.10.1.2. Свидетельство о праве бессрочного (постоянного) 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p w:rsidR="001F4543" w:rsidRPr="001F4543" w:rsidRDefault="001F4543" w:rsidP="001F4543">
            <w:pPr>
              <w:rPr>
                <w:rFonts w:eastAsia="Calibri"/>
                <w:i/>
                <w:color w:val="auto"/>
                <w:szCs w:val="24"/>
              </w:rPr>
            </w:pPr>
            <w:r w:rsidRPr="001F4543">
              <w:rPr>
                <w:rFonts w:eastAsia="Calibri"/>
                <w:color w:val="auto"/>
                <w:szCs w:val="24"/>
              </w:rPr>
              <w:t xml:space="preserve">5.10.1.3.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p w:rsidR="001F4543" w:rsidRPr="001F4543" w:rsidRDefault="001F4543" w:rsidP="001F4543">
            <w:pPr>
              <w:rPr>
                <w:rFonts w:eastAsia="Calibri"/>
                <w:i/>
                <w:color w:val="auto"/>
                <w:szCs w:val="24"/>
              </w:rPr>
            </w:pPr>
            <w:r w:rsidRPr="001F4543">
              <w:rPr>
                <w:rFonts w:eastAsia="Calibri"/>
                <w:color w:val="auto"/>
                <w:szCs w:val="24"/>
              </w:rPr>
              <w:t xml:space="preserve">5.10.1.4. решение исполнительного комитета о предоставлении земельного участка </w:t>
            </w:r>
            <w:r w:rsidRPr="001F4543">
              <w:rPr>
                <w:rFonts w:eastAsia="Calibri"/>
                <w:i/>
                <w:color w:val="auto"/>
                <w:szCs w:val="24"/>
              </w:rPr>
              <w:t xml:space="preserve">(выданное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color w:val="auto"/>
                <w:szCs w:val="24"/>
              </w:rPr>
            </w:pPr>
            <w:r w:rsidRPr="001F4543">
              <w:rPr>
                <w:rFonts w:eastAsia="Calibri"/>
                <w:color w:val="auto"/>
                <w:szCs w:val="24"/>
              </w:rPr>
              <w:t>5.10.1.5. Акт органа местного самоуправления о предоставлении земельного участка, переданный на постоянное хранение в муниципальный архив</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5.10.2. </w:t>
            </w:r>
            <w:r w:rsidRPr="001F4543">
              <w:rPr>
                <w:i/>
                <w:color w:val="auto"/>
                <w:szCs w:val="24"/>
              </w:rPr>
              <w:t>Документ, подтверждающий членство заявителя в некоммерческой организации:</w:t>
            </w:r>
          </w:p>
          <w:p w:rsidR="001F4543" w:rsidRPr="001F4543" w:rsidRDefault="001F4543" w:rsidP="001F4543">
            <w:pPr>
              <w:rPr>
                <w:color w:val="auto"/>
                <w:szCs w:val="24"/>
              </w:rPr>
            </w:pPr>
            <w:r w:rsidRPr="001F4543">
              <w:rPr>
                <w:rFonts w:eastAsia="Calibri"/>
                <w:color w:val="auto"/>
                <w:szCs w:val="24"/>
              </w:rPr>
              <w:t>выписка из протокола общего собрания (о принятии в члены некоммерческой организации)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5.10.3. </w:t>
            </w:r>
            <w:r w:rsidRPr="001F4543">
              <w:rPr>
                <w:i/>
                <w:color w:val="auto"/>
                <w:szCs w:val="24"/>
              </w:rPr>
              <w:t>Решение органа некоммерческой организации о распределении земельного участка заявителю:</w:t>
            </w:r>
          </w:p>
          <w:p w:rsidR="001F4543" w:rsidRPr="001F4543" w:rsidRDefault="001F4543" w:rsidP="001F4543">
            <w:pPr>
              <w:rPr>
                <w:color w:val="auto"/>
                <w:szCs w:val="24"/>
              </w:rPr>
            </w:pPr>
            <w:r w:rsidRPr="001F4543">
              <w:rPr>
                <w:rFonts w:eastAsia="Calibri"/>
                <w:color w:val="auto"/>
                <w:szCs w:val="24"/>
              </w:rPr>
              <w:t>выписка из протокола общего собрания (о распределении земельного участка заявителю)</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5.10.4. Утвержденный проект межевания территории</w:t>
            </w:r>
          </w:p>
          <w:p w:rsidR="001F4543" w:rsidRPr="001F4543" w:rsidRDefault="001F4543" w:rsidP="001F4543">
            <w:pPr>
              <w:rPr>
                <w:color w:val="auto"/>
                <w:szCs w:val="24"/>
              </w:rPr>
            </w:pPr>
          </w:p>
          <w:p w:rsidR="001F4543" w:rsidRPr="001F4543" w:rsidRDefault="001F4543" w:rsidP="001F4543">
            <w:pPr>
              <w:rPr>
                <w:b/>
                <w:color w:val="auto"/>
                <w:szCs w:val="24"/>
              </w:rPr>
            </w:pPr>
            <w:r w:rsidRPr="001F4543">
              <w:rPr>
                <w:b/>
                <w:color w:val="auto"/>
                <w:szCs w:val="24"/>
              </w:rPr>
              <w:t>или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5.10.5. 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5.10.6.1.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5.10.6.2.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5.10.7.1.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lastRenderedPageBreak/>
              <w:t>или</w:t>
            </w:r>
          </w:p>
          <w:p w:rsidR="001F4543" w:rsidRPr="001F4543" w:rsidRDefault="001F4543" w:rsidP="001F4543">
            <w:pPr>
              <w:rPr>
                <w:color w:val="auto"/>
                <w:szCs w:val="24"/>
              </w:rPr>
            </w:pPr>
            <w:r w:rsidRPr="001F4543">
              <w:rPr>
                <w:rFonts w:eastAsia="Calibri"/>
                <w:color w:val="auto"/>
                <w:szCs w:val="24"/>
              </w:rPr>
              <w:t>5.10.7.2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 xml:space="preserve">5.10.8.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5.11. </w:t>
            </w:r>
            <w:proofErr w:type="gramStart"/>
            <w:r w:rsidRPr="001F4543">
              <w:rPr>
                <w:color w:val="auto"/>
                <w:szCs w:val="24"/>
                <w:u w:val="single"/>
              </w:rPr>
              <w:t>Для предоставления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5.11.1. </w:t>
            </w:r>
            <w:r w:rsidRPr="001F4543">
              <w:rPr>
                <w:i/>
                <w:color w:val="auto"/>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color w:val="auto"/>
                <w:szCs w:val="24"/>
              </w:rPr>
            </w:pPr>
            <w:r w:rsidRPr="001F4543">
              <w:rPr>
                <w:color w:val="auto"/>
                <w:szCs w:val="24"/>
              </w:rPr>
              <w:t>5.11.1</w:t>
            </w:r>
            <w:r w:rsidRPr="001F4543">
              <w:rPr>
                <w:rFonts w:eastAsia="Calibri"/>
                <w:color w:val="auto"/>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rFonts w:eastAsia="Calibri"/>
                <w:color w:val="auto"/>
                <w:szCs w:val="24"/>
              </w:rPr>
            </w:pPr>
            <w:r w:rsidRPr="001F4543">
              <w:rPr>
                <w:color w:val="auto"/>
                <w:szCs w:val="24"/>
              </w:rPr>
              <w:t>5.11.1</w:t>
            </w:r>
            <w:r w:rsidRPr="001F4543">
              <w:rPr>
                <w:rFonts w:eastAsia="Calibri"/>
                <w:color w:val="auto"/>
                <w:szCs w:val="24"/>
              </w:rPr>
              <w:t xml:space="preserve">.2. Свидетельство о праве бессрочного (постоянного) 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p w:rsidR="001F4543" w:rsidRPr="001F4543" w:rsidRDefault="001F4543" w:rsidP="001F4543">
            <w:pPr>
              <w:rPr>
                <w:rFonts w:eastAsia="Calibri"/>
                <w:i/>
                <w:color w:val="auto"/>
                <w:szCs w:val="24"/>
              </w:rPr>
            </w:pPr>
            <w:r w:rsidRPr="001F4543">
              <w:rPr>
                <w:color w:val="auto"/>
                <w:szCs w:val="24"/>
              </w:rPr>
              <w:t>5.11.1</w:t>
            </w:r>
            <w:r w:rsidRPr="001F4543">
              <w:rPr>
                <w:rFonts w:eastAsia="Calibri"/>
                <w:color w:val="auto"/>
                <w:szCs w:val="24"/>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p w:rsidR="001F4543" w:rsidRPr="001F4543" w:rsidRDefault="001F4543" w:rsidP="001F4543">
            <w:pPr>
              <w:rPr>
                <w:rFonts w:eastAsia="Calibri"/>
                <w:i/>
                <w:color w:val="auto"/>
                <w:szCs w:val="24"/>
              </w:rPr>
            </w:pPr>
            <w:r w:rsidRPr="001F4543">
              <w:rPr>
                <w:color w:val="auto"/>
                <w:szCs w:val="24"/>
              </w:rPr>
              <w:t>5.11.1</w:t>
            </w:r>
            <w:r w:rsidRPr="001F4543">
              <w:rPr>
                <w:rFonts w:eastAsia="Calibri"/>
                <w:color w:val="auto"/>
                <w:szCs w:val="24"/>
              </w:rPr>
              <w:t xml:space="preserve">.4. решение исполнительного комитета о предоставлении земельного участка </w:t>
            </w:r>
            <w:r w:rsidRPr="001F4543">
              <w:rPr>
                <w:rFonts w:eastAsia="Calibri"/>
                <w:i/>
                <w:color w:val="auto"/>
                <w:szCs w:val="24"/>
              </w:rPr>
              <w:t xml:space="preserve">(выданное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color w:val="auto"/>
                <w:szCs w:val="24"/>
              </w:rPr>
            </w:pPr>
            <w:r w:rsidRPr="001F4543">
              <w:rPr>
                <w:color w:val="auto"/>
                <w:szCs w:val="24"/>
              </w:rPr>
              <w:t>5.11.1</w:t>
            </w:r>
            <w:r w:rsidRPr="001F4543">
              <w:rPr>
                <w:rFonts w:eastAsia="Calibri"/>
                <w:color w:val="auto"/>
                <w:szCs w:val="24"/>
              </w:rPr>
              <w:t>.5. Акт органа местного самоуправления о предоставлении земельного участка, переданный на постоянное хранение в муниципальный архив</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5.11.2. </w:t>
            </w:r>
            <w:r w:rsidRPr="001F4543">
              <w:rPr>
                <w:i/>
                <w:color w:val="auto"/>
                <w:szCs w:val="24"/>
              </w:rPr>
              <w:t>Решение органа некоммерческой организации о приобретении земельного участка</w:t>
            </w:r>
            <w:r w:rsidRPr="001F4543">
              <w:rPr>
                <w:color w:val="auto"/>
                <w:szCs w:val="24"/>
              </w:rPr>
              <w:t>:</w:t>
            </w:r>
          </w:p>
          <w:p w:rsidR="001F4543" w:rsidRPr="001F4543" w:rsidRDefault="001F4543" w:rsidP="001F4543">
            <w:pPr>
              <w:rPr>
                <w:color w:val="auto"/>
                <w:szCs w:val="24"/>
              </w:rPr>
            </w:pPr>
            <w:r w:rsidRPr="001F4543">
              <w:rPr>
                <w:rFonts w:eastAsia="Calibri"/>
                <w:color w:val="auto"/>
                <w:szCs w:val="24"/>
              </w:rPr>
              <w:t>выписка из протокола общего собрания о приобретении земельного участка</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5.11.2. Оригинал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5.11.3. Утвержденный проект межевания территории</w:t>
            </w:r>
          </w:p>
          <w:p w:rsidR="001F4543" w:rsidRPr="001F4543" w:rsidRDefault="001F4543" w:rsidP="001F4543">
            <w:pPr>
              <w:rPr>
                <w:color w:val="auto"/>
                <w:szCs w:val="24"/>
              </w:rPr>
            </w:pPr>
          </w:p>
          <w:p w:rsidR="001F4543" w:rsidRPr="001F4543" w:rsidRDefault="001F4543" w:rsidP="001F4543">
            <w:pPr>
              <w:rPr>
                <w:b/>
                <w:color w:val="auto"/>
                <w:szCs w:val="24"/>
              </w:rPr>
            </w:pPr>
            <w:r w:rsidRPr="001F4543">
              <w:rPr>
                <w:b/>
                <w:color w:val="auto"/>
                <w:szCs w:val="24"/>
              </w:rPr>
              <w:t>или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5.11.4. 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5.11.5.1.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5.11.5.2.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5.11.6.1.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5.11.6.2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 xml:space="preserve">5.11.7.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5.12. </w:t>
            </w:r>
            <w:r w:rsidRPr="001F4543">
              <w:rPr>
                <w:color w:val="auto"/>
                <w:szCs w:val="24"/>
                <w:u w:val="single"/>
              </w:rPr>
              <w:t>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i/>
                <w:color w:val="auto"/>
                <w:szCs w:val="24"/>
              </w:rPr>
            </w:pPr>
            <w:r w:rsidRPr="001F4543">
              <w:rPr>
                <w:rFonts w:eastAsia="Calibri"/>
                <w:color w:val="auto"/>
                <w:szCs w:val="24"/>
              </w:rPr>
              <w:t xml:space="preserve">5.12.1. </w:t>
            </w:r>
            <w:r w:rsidRPr="001F4543">
              <w:rPr>
                <w:rFonts w:eastAsia="Calibri"/>
                <w:i/>
                <w:color w:val="auto"/>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1F4543" w:rsidRPr="001F4543" w:rsidRDefault="001F4543" w:rsidP="001F4543">
            <w:pPr>
              <w:rPr>
                <w:rFonts w:eastAsia="Calibri"/>
                <w:color w:val="auto"/>
                <w:szCs w:val="24"/>
              </w:rPr>
            </w:pPr>
            <w:r w:rsidRPr="001F4543">
              <w:rPr>
                <w:rFonts w:eastAsia="Calibri"/>
                <w:color w:val="auto"/>
                <w:szCs w:val="24"/>
              </w:rPr>
              <w:t xml:space="preserve">5.12.1.1.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(выданное организациями технической инвентаризации)</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5.12.1.2. договор купли-продажи </w:t>
            </w:r>
            <w:r w:rsidRPr="001F4543">
              <w:rPr>
                <w:rFonts w:eastAsia="Calibri"/>
                <w:i/>
                <w:color w:val="auto"/>
                <w:szCs w:val="24"/>
              </w:rPr>
              <w:t>(удостоверенный нотариусом),</w:t>
            </w:r>
          </w:p>
          <w:p w:rsidR="001F4543" w:rsidRPr="001F4543" w:rsidRDefault="001F4543" w:rsidP="001F4543">
            <w:pPr>
              <w:rPr>
                <w:rFonts w:eastAsia="Calibri"/>
                <w:color w:val="auto"/>
                <w:szCs w:val="24"/>
              </w:rPr>
            </w:pPr>
            <w:r w:rsidRPr="001F4543">
              <w:rPr>
                <w:rFonts w:eastAsia="Calibri"/>
                <w:color w:val="auto"/>
                <w:szCs w:val="24"/>
              </w:rPr>
              <w:t xml:space="preserve">5.12.1.3.  договор дарения </w:t>
            </w:r>
            <w:r w:rsidRPr="001F4543">
              <w:rPr>
                <w:rFonts w:eastAsia="Calibri"/>
                <w:i/>
                <w:color w:val="auto"/>
                <w:szCs w:val="24"/>
              </w:rPr>
              <w:t>(удостоверенный нотариусом),</w:t>
            </w:r>
          </w:p>
          <w:p w:rsidR="001F4543" w:rsidRPr="001F4543" w:rsidRDefault="001F4543" w:rsidP="001F4543">
            <w:pPr>
              <w:rPr>
                <w:rFonts w:eastAsia="Calibri"/>
                <w:color w:val="auto"/>
                <w:szCs w:val="24"/>
              </w:rPr>
            </w:pPr>
            <w:r w:rsidRPr="001F4543">
              <w:rPr>
                <w:rFonts w:eastAsia="Calibri"/>
                <w:color w:val="auto"/>
                <w:szCs w:val="24"/>
              </w:rPr>
              <w:t xml:space="preserve">5.12.1.4. договор мены </w:t>
            </w:r>
            <w:r w:rsidRPr="001F4543">
              <w:rPr>
                <w:rFonts w:eastAsia="Calibri"/>
                <w:i/>
                <w:color w:val="auto"/>
                <w:szCs w:val="24"/>
              </w:rPr>
              <w:t>(удостоверенный нотариусом),</w:t>
            </w:r>
          </w:p>
          <w:p w:rsidR="001F4543" w:rsidRPr="001F4543" w:rsidRDefault="001F4543" w:rsidP="001F4543">
            <w:pPr>
              <w:rPr>
                <w:rFonts w:eastAsia="Calibri"/>
                <w:color w:val="auto"/>
                <w:szCs w:val="24"/>
              </w:rPr>
            </w:pPr>
            <w:r w:rsidRPr="001F4543">
              <w:rPr>
                <w:rFonts w:eastAsia="Calibri"/>
                <w:color w:val="auto"/>
                <w:szCs w:val="24"/>
              </w:rPr>
              <w:t xml:space="preserve">5.12.1.5. договор ренты </w:t>
            </w:r>
            <w:r w:rsidRPr="001F4543">
              <w:rPr>
                <w:rFonts w:eastAsia="Calibri"/>
                <w:i/>
                <w:color w:val="auto"/>
                <w:szCs w:val="24"/>
              </w:rPr>
              <w:t>(удостоверенный нотариусом),</w:t>
            </w:r>
          </w:p>
          <w:p w:rsidR="001F4543" w:rsidRPr="001F4543" w:rsidRDefault="001F4543" w:rsidP="001F4543">
            <w:pPr>
              <w:rPr>
                <w:rFonts w:eastAsia="Calibri"/>
                <w:color w:val="auto"/>
                <w:szCs w:val="24"/>
              </w:rPr>
            </w:pPr>
            <w:r w:rsidRPr="001F4543">
              <w:rPr>
                <w:rFonts w:eastAsia="Calibri"/>
                <w:color w:val="auto"/>
                <w:szCs w:val="24"/>
              </w:rPr>
              <w:t xml:space="preserve">5.12.1.6. договор пожизненного содержания с иждивением </w:t>
            </w:r>
            <w:r w:rsidRPr="001F4543">
              <w:rPr>
                <w:rFonts w:eastAsia="Calibri"/>
                <w:i/>
                <w:color w:val="auto"/>
                <w:szCs w:val="24"/>
              </w:rPr>
              <w:t>(удостоверенный нотариусом),</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t xml:space="preserve">5.12.1.7. решение суда о признании права на объект, </w:t>
            </w:r>
          </w:p>
          <w:p w:rsidR="001F4543" w:rsidRPr="001F4543" w:rsidRDefault="001F4543" w:rsidP="001F4543">
            <w:pPr>
              <w:rPr>
                <w:rFonts w:eastAsia="Calibri"/>
                <w:color w:val="auto"/>
                <w:szCs w:val="24"/>
              </w:rPr>
            </w:pPr>
            <w:r w:rsidRPr="001F4543">
              <w:rPr>
                <w:rFonts w:eastAsia="Calibri"/>
                <w:color w:val="auto"/>
                <w:szCs w:val="24"/>
              </w:rPr>
              <w:t>5.12.1.8. свидетельство о праве на наследство по закону</w:t>
            </w:r>
            <w:r w:rsidRPr="001F4543">
              <w:rPr>
                <w:rFonts w:eastAsia="Calibri"/>
                <w:i/>
                <w:color w:val="auto"/>
                <w:szCs w:val="24"/>
              </w:rPr>
              <w:t xml:space="preserve"> (выданное нотариусом),</w:t>
            </w:r>
          </w:p>
          <w:p w:rsidR="001F4543" w:rsidRPr="001F4543" w:rsidRDefault="001F4543" w:rsidP="001F4543">
            <w:pPr>
              <w:rPr>
                <w:rFonts w:eastAsia="Calibri"/>
                <w:color w:val="auto"/>
                <w:szCs w:val="24"/>
              </w:rPr>
            </w:pPr>
            <w:r w:rsidRPr="001F4543">
              <w:rPr>
                <w:rFonts w:eastAsia="Calibri"/>
                <w:color w:val="auto"/>
                <w:szCs w:val="24"/>
              </w:rPr>
              <w:t xml:space="preserve">5.12.1.9. свидетельство о праве на наследство по завещанию </w:t>
            </w:r>
            <w:r w:rsidRPr="001F4543">
              <w:rPr>
                <w:rFonts w:eastAsia="Calibri"/>
                <w:i/>
                <w:color w:val="auto"/>
                <w:szCs w:val="24"/>
              </w:rPr>
              <w:t>(выданное нотариусом),</w:t>
            </w:r>
          </w:p>
          <w:p w:rsidR="001F4543" w:rsidRPr="001F4543" w:rsidRDefault="001F4543" w:rsidP="001F4543">
            <w:pPr>
              <w:rPr>
                <w:color w:val="auto"/>
                <w:szCs w:val="24"/>
              </w:rPr>
            </w:pPr>
            <w:r w:rsidRPr="001F4543">
              <w:rPr>
                <w:rFonts w:eastAsia="Calibri"/>
                <w:color w:val="auto"/>
                <w:szCs w:val="24"/>
              </w:rPr>
              <w:t>5.12.1.10. решение уполномоченного органа о закреплении объекта недвижимости на праве</w:t>
            </w:r>
            <w:r w:rsidRPr="001F4543">
              <w:rPr>
                <w:color w:val="auto"/>
                <w:szCs w:val="24"/>
              </w:rPr>
              <w:t xml:space="preserve"> хозяйственного ведения или оперативного управления </w:t>
            </w:r>
            <w:r w:rsidRPr="001F4543">
              <w:rPr>
                <w:i/>
                <w:color w:val="auto"/>
                <w:szCs w:val="24"/>
              </w:rPr>
              <w:t>(принятое до вступления в силу Федерального закона от 21.07.1997 № 122-ФЗ «О государственной регистрации прав на недвижимое имущество и сделок с ним»)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5.12.1.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F4543" w:rsidRPr="001F4543" w:rsidRDefault="001F4543" w:rsidP="001F4543">
            <w:pPr>
              <w:rPr>
                <w:rFonts w:eastAsia="Calibri"/>
                <w:color w:val="auto"/>
                <w:szCs w:val="24"/>
              </w:rPr>
            </w:pPr>
          </w:p>
          <w:p w:rsidR="001F4543" w:rsidRPr="001F4543" w:rsidRDefault="001F4543" w:rsidP="001F4543">
            <w:pPr>
              <w:rPr>
                <w:color w:val="auto"/>
                <w:szCs w:val="24"/>
              </w:rPr>
            </w:pPr>
            <w:r w:rsidRPr="001F4543">
              <w:rPr>
                <w:rFonts w:eastAsia="Calibri"/>
                <w:color w:val="auto"/>
                <w:szCs w:val="24"/>
              </w:rPr>
              <w:t>5.12.1.7. Копия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5.12.2. </w:t>
            </w:r>
            <w:r w:rsidRPr="001F4543">
              <w:rPr>
                <w:rFonts w:eastAsia="Calibri"/>
                <w:i/>
                <w:color w:val="auto"/>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color w:val="auto"/>
                <w:szCs w:val="24"/>
              </w:rPr>
            </w:pPr>
            <w:r w:rsidRPr="001F4543">
              <w:rPr>
                <w:rFonts w:eastAsia="Calibri"/>
                <w:color w:val="auto"/>
                <w:szCs w:val="24"/>
              </w:rPr>
              <w:t>5.12.2.1.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1F4543" w:rsidRPr="001F4543" w:rsidRDefault="001F4543" w:rsidP="001F4543">
            <w:pPr>
              <w:rPr>
                <w:rFonts w:eastAsia="Calibri"/>
                <w:color w:val="auto"/>
                <w:szCs w:val="24"/>
              </w:rPr>
            </w:pPr>
            <w:r w:rsidRPr="001F4543">
              <w:rPr>
                <w:rFonts w:eastAsia="Calibri"/>
                <w:i/>
                <w:color w:val="auto"/>
                <w:szCs w:val="24"/>
              </w:rPr>
              <w:t>(</w:t>
            </w:r>
            <w:proofErr w:type="gramStart"/>
            <w:r w:rsidRPr="001F4543">
              <w:rPr>
                <w:rFonts w:eastAsia="Calibri"/>
                <w:i/>
                <w:color w:val="auto"/>
                <w:szCs w:val="24"/>
              </w:rPr>
              <w:t>выданный</w:t>
            </w:r>
            <w:proofErr w:type="gramEnd"/>
            <w:r w:rsidRPr="001F4543">
              <w:rPr>
                <w:rFonts w:eastAsia="Calibri"/>
                <w:i/>
                <w:color w:val="auto"/>
                <w:szCs w:val="24"/>
              </w:rPr>
              <w:t xml:space="preserve">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5.12.2.2. Договор на передачу земельного участка в постоянное (бессрочное) пользование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rFonts w:eastAsia="Calibri"/>
                <w:color w:val="auto"/>
                <w:szCs w:val="24"/>
              </w:rPr>
            </w:pPr>
            <w:r w:rsidRPr="001F4543">
              <w:rPr>
                <w:rFonts w:eastAsia="Calibri"/>
                <w:color w:val="auto"/>
                <w:szCs w:val="24"/>
              </w:rPr>
              <w:t>5.12.2.3. Свидетельство о праве бессрочного (постоянного) пользования землей</w:t>
            </w:r>
          </w:p>
          <w:p w:rsidR="001F4543" w:rsidRPr="001F4543" w:rsidRDefault="001F4543" w:rsidP="001F4543">
            <w:pPr>
              <w:rPr>
                <w:rFonts w:eastAsia="Calibri"/>
                <w:color w:val="auto"/>
                <w:szCs w:val="24"/>
              </w:rPr>
            </w:pPr>
            <w:r w:rsidRPr="001F4543">
              <w:rPr>
                <w:rFonts w:eastAsia="Calibri"/>
                <w:i/>
                <w:color w:val="auto"/>
                <w:szCs w:val="24"/>
              </w:rPr>
              <w:t>(</w:t>
            </w:r>
            <w:proofErr w:type="gramStart"/>
            <w:r w:rsidRPr="001F4543">
              <w:rPr>
                <w:rFonts w:eastAsia="Calibri"/>
                <w:i/>
                <w:color w:val="auto"/>
                <w:szCs w:val="24"/>
              </w:rPr>
              <w:t>выданное</w:t>
            </w:r>
            <w:proofErr w:type="gramEnd"/>
            <w:r w:rsidRPr="001F4543">
              <w:rPr>
                <w:rFonts w:eastAsia="Calibri"/>
                <w:i/>
                <w:color w:val="auto"/>
                <w:szCs w:val="24"/>
              </w:rPr>
              <w:t xml:space="preserve"> земельным комитетом, исполнительным органом сельского (поселкового) Совета народных депутатов)</w:t>
            </w:r>
          </w:p>
          <w:p w:rsidR="001F4543" w:rsidRPr="001F4543" w:rsidRDefault="001F4543" w:rsidP="001F4543">
            <w:pPr>
              <w:rPr>
                <w:rFonts w:eastAsia="Calibri"/>
                <w:color w:val="auto"/>
                <w:szCs w:val="24"/>
              </w:rPr>
            </w:pPr>
            <w:r w:rsidRPr="001F4543">
              <w:rPr>
                <w:rFonts w:eastAsia="Calibri"/>
                <w:color w:val="auto"/>
                <w:szCs w:val="24"/>
              </w:rPr>
              <w:t xml:space="preserve">5.12.2.4.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w:t>
            </w:r>
            <w:r w:rsidRPr="001F4543">
              <w:rPr>
                <w:rFonts w:eastAsia="Calibri"/>
                <w:color w:val="auto"/>
                <w:szCs w:val="24"/>
              </w:rPr>
              <w:lastRenderedPageBreak/>
              <w:t xml:space="preserve">территории Ростовской области </w:t>
            </w:r>
            <w:r w:rsidRPr="001F4543">
              <w:rPr>
                <w:rFonts w:eastAsia="Calibri"/>
                <w:i/>
                <w:color w:val="auto"/>
                <w:szCs w:val="24"/>
              </w:rPr>
              <w:t>(выданный земельным комитетом, администрацией МО)</w:t>
            </w:r>
          </w:p>
          <w:p w:rsidR="001F4543" w:rsidRPr="001F4543" w:rsidRDefault="001F4543" w:rsidP="001F4543">
            <w:pPr>
              <w:rPr>
                <w:rFonts w:eastAsia="Calibri"/>
                <w:color w:val="auto"/>
                <w:szCs w:val="24"/>
              </w:rPr>
            </w:pPr>
            <w:r w:rsidRPr="001F4543">
              <w:rPr>
                <w:rFonts w:eastAsia="Calibri"/>
                <w:color w:val="auto"/>
                <w:szCs w:val="24"/>
              </w:rPr>
              <w:t xml:space="preserve">5.12.2.5. Типовой договор о предоставлении в бессрочное пользование земельного участка под строительство индивидуального жилого дома </w:t>
            </w:r>
            <w:r w:rsidRPr="001F4543">
              <w:rPr>
                <w:rFonts w:eastAsia="Calibri"/>
                <w:i/>
                <w:color w:val="auto"/>
                <w:szCs w:val="24"/>
              </w:rPr>
              <w:t>(выданный исполнительным комитетом Совета народных депутатов)</w:t>
            </w:r>
          </w:p>
          <w:p w:rsidR="001F4543" w:rsidRPr="001F4543" w:rsidRDefault="001F4543" w:rsidP="001F4543">
            <w:pPr>
              <w:rPr>
                <w:color w:val="auto"/>
                <w:szCs w:val="24"/>
              </w:rPr>
            </w:pPr>
            <w:r w:rsidRPr="001F4543">
              <w:rPr>
                <w:rFonts w:eastAsia="Calibri"/>
                <w:color w:val="auto"/>
                <w:szCs w:val="24"/>
              </w:rPr>
              <w:t>5.12.2.</w:t>
            </w:r>
            <w:r w:rsidRPr="001F4543">
              <w:rPr>
                <w:rFonts w:eastAsia="Calibri"/>
                <w:color w:val="auto"/>
                <w:szCs w:val="24"/>
                <w:lang w:val="en-US"/>
              </w:rPr>
              <w:t>6</w:t>
            </w:r>
            <w:r w:rsidRPr="001F4543">
              <w:rPr>
                <w:rFonts w:eastAsia="Calibri"/>
                <w:color w:val="auto"/>
                <w:szCs w:val="24"/>
              </w:rPr>
              <w:t xml:space="preserve"> Решение суда</w:t>
            </w:r>
            <w:r w:rsidRPr="001F4543">
              <w:rPr>
                <w:color w:val="auto"/>
                <w:szCs w:val="24"/>
              </w:rPr>
              <w:t xml:space="preserve"> </w:t>
            </w:r>
          </w:p>
        </w:tc>
        <w:tc>
          <w:tcPr>
            <w:tcW w:w="2976" w:type="dxa"/>
            <w:shd w:val="clear" w:color="auto" w:fill="auto"/>
            <w:tcMar>
              <w:left w:w="28" w:type="dxa"/>
              <w:right w:w="28" w:type="dxa"/>
            </w:tcMar>
          </w:tcPr>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p>
          <w:p w:rsidR="001F4543" w:rsidRPr="001F4543" w:rsidRDefault="001F4543" w:rsidP="001F4543">
            <w:pPr>
              <w:rPr>
                <w:color w:val="auto"/>
                <w:szCs w:val="24"/>
              </w:rPr>
            </w:pPr>
            <w:r w:rsidRPr="001F4543">
              <w:rPr>
                <w:color w:val="auto"/>
                <w:szCs w:val="24"/>
              </w:rPr>
              <w:t>5.12.2.6. Для решения суда: копия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5.12.3.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5.12.3. Оригинал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5.12.4.1.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5.12.4.2.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5.12.5.1.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5.12.5.2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5.12.6.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rFonts w:eastAsia="Calibri"/>
                <w:color w:val="auto"/>
                <w:szCs w:val="24"/>
              </w:rPr>
              <w:t>5.12.7. Документы, подтверждающие отнесение заявителя к категории лиц, освобожденных от уплаты земельного налога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5.13. </w:t>
            </w:r>
            <w:r w:rsidRPr="001F4543">
              <w:rPr>
                <w:color w:val="auto"/>
                <w:szCs w:val="24"/>
                <w:u w:val="single"/>
              </w:rPr>
              <w:t xml:space="preserve">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5.13.1. </w:t>
            </w:r>
            <w:r w:rsidRPr="001F4543">
              <w:rPr>
                <w:i/>
                <w:color w:val="auto"/>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1F4543" w:rsidRPr="001F4543" w:rsidRDefault="001F4543" w:rsidP="001F4543">
            <w:pPr>
              <w:rPr>
                <w:color w:val="auto"/>
                <w:szCs w:val="24"/>
              </w:rPr>
            </w:pPr>
            <w:r w:rsidRPr="001F4543">
              <w:rPr>
                <w:rFonts w:eastAsia="Calibri"/>
                <w:color w:val="auto"/>
                <w:szCs w:val="24"/>
              </w:rPr>
              <w:t xml:space="preserve">5.13.1.1. договор купли-продажи </w:t>
            </w:r>
            <w:r w:rsidRPr="001F4543">
              <w:rPr>
                <w:rFonts w:eastAsia="Calibri"/>
                <w:i/>
                <w:color w:val="auto"/>
                <w:szCs w:val="24"/>
              </w:rPr>
              <w:t>(удостоверенный нотариусом)</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5.13.2. </w:t>
            </w:r>
            <w:r w:rsidRPr="001F4543">
              <w:rPr>
                <w:i/>
                <w:color w:val="auto"/>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color w:val="auto"/>
                <w:szCs w:val="24"/>
              </w:rPr>
            </w:pPr>
            <w:r w:rsidRPr="001F4543">
              <w:rPr>
                <w:rFonts w:eastAsia="Calibri"/>
                <w:color w:val="auto"/>
                <w:szCs w:val="24"/>
              </w:rPr>
              <w:t xml:space="preserve">5.13.2.1.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5.13.3.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5.13.3. Оригинал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5.13.4.1.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5.13.4.2.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5.13.5.1.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5.13.5.2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5.13.6.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widowControl w:val="0"/>
              <w:autoSpaceDE w:val="0"/>
              <w:autoSpaceDN w:val="0"/>
              <w:adjustRightInd w:val="0"/>
              <w:rPr>
                <w:b/>
                <w:color w:val="auto"/>
                <w:szCs w:val="24"/>
                <w:u w:val="single"/>
              </w:rPr>
            </w:pPr>
            <w:r w:rsidRPr="001F4543">
              <w:rPr>
                <w:color w:val="auto"/>
                <w:szCs w:val="24"/>
                <w:u w:val="single"/>
              </w:rPr>
              <w:t xml:space="preserve">5.14. Для предоставления земельного участка, находящегося в постоянном (бессрочном) пользовании юридических лиц, этим землепользователям, </w:t>
            </w:r>
            <w:r w:rsidRPr="001F4543">
              <w:rPr>
                <w:b/>
                <w:color w:val="auto"/>
                <w:szCs w:val="24"/>
                <w:u w:val="single"/>
              </w:rPr>
              <w:t>за исключением:</w:t>
            </w:r>
          </w:p>
          <w:p w:rsidR="001F4543" w:rsidRPr="001F4543" w:rsidRDefault="001F4543" w:rsidP="001F4543">
            <w:pPr>
              <w:widowControl w:val="0"/>
              <w:autoSpaceDE w:val="0"/>
              <w:autoSpaceDN w:val="0"/>
              <w:adjustRightInd w:val="0"/>
              <w:rPr>
                <w:color w:val="auto"/>
                <w:szCs w:val="24"/>
                <w:u w:val="single"/>
              </w:rPr>
            </w:pPr>
            <w:r w:rsidRPr="001F4543">
              <w:rPr>
                <w:color w:val="auto"/>
                <w:szCs w:val="24"/>
                <w:u w:val="single"/>
              </w:rPr>
              <w:t>1) органов государственной власти и органов местного самоуправления;</w:t>
            </w:r>
          </w:p>
          <w:p w:rsidR="001F4543" w:rsidRPr="001F4543" w:rsidRDefault="001F4543" w:rsidP="001F4543">
            <w:pPr>
              <w:widowControl w:val="0"/>
              <w:autoSpaceDE w:val="0"/>
              <w:autoSpaceDN w:val="0"/>
              <w:adjustRightInd w:val="0"/>
              <w:rPr>
                <w:color w:val="auto"/>
                <w:szCs w:val="24"/>
                <w:u w:val="single"/>
              </w:rPr>
            </w:pPr>
            <w:r w:rsidRPr="001F4543">
              <w:rPr>
                <w:color w:val="auto"/>
                <w:szCs w:val="24"/>
                <w:u w:val="single"/>
              </w:rPr>
              <w:t>2) государственных и муниципальных учреждений (бюджетных, казенных, автономных);</w:t>
            </w:r>
          </w:p>
          <w:p w:rsidR="001F4543" w:rsidRPr="001F4543" w:rsidRDefault="001F4543" w:rsidP="001F4543">
            <w:pPr>
              <w:widowControl w:val="0"/>
              <w:autoSpaceDE w:val="0"/>
              <w:autoSpaceDN w:val="0"/>
              <w:adjustRightInd w:val="0"/>
              <w:rPr>
                <w:color w:val="auto"/>
                <w:szCs w:val="24"/>
                <w:u w:val="single"/>
              </w:rPr>
            </w:pPr>
            <w:r w:rsidRPr="001F4543">
              <w:rPr>
                <w:color w:val="auto"/>
                <w:szCs w:val="24"/>
                <w:u w:val="single"/>
              </w:rPr>
              <w:t>3) казенных предприятий;</w:t>
            </w:r>
          </w:p>
          <w:p w:rsidR="001F4543" w:rsidRPr="001F4543" w:rsidRDefault="001F4543" w:rsidP="001F4543">
            <w:pPr>
              <w:widowControl w:val="0"/>
              <w:autoSpaceDE w:val="0"/>
              <w:autoSpaceDN w:val="0"/>
              <w:adjustRightInd w:val="0"/>
              <w:rPr>
                <w:color w:val="auto"/>
                <w:szCs w:val="24"/>
                <w:u w:val="single"/>
              </w:rPr>
            </w:pPr>
            <w:r w:rsidRPr="001F4543">
              <w:rPr>
                <w:color w:val="auto"/>
                <w:szCs w:val="24"/>
                <w:u w:val="single"/>
              </w:rPr>
              <w:t>4) центров исторического наследия президентов Российской Федерации, прекративших исполнение своих полномочий</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5.14.1. </w:t>
            </w:r>
            <w:r w:rsidRPr="001F4543">
              <w:rPr>
                <w:i/>
                <w:color w:val="auto"/>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color w:val="auto"/>
                <w:szCs w:val="24"/>
              </w:rPr>
            </w:pPr>
            <w:r w:rsidRPr="001F4543">
              <w:rPr>
                <w:color w:val="auto"/>
                <w:szCs w:val="24"/>
              </w:rPr>
              <w:t>5.14.1</w:t>
            </w:r>
            <w:r w:rsidRPr="001F4543">
              <w:rPr>
                <w:rFonts w:eastAsia="Calibri"/>
                <w:color w:val="auto"/>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rFonts w:eastAsia="Calibri"/>
                <w:i/>
                <w:color w:val="auto"/>
                <w:szCs w:val="24"/>
              </w:rPr>
            </w:pPr>
            <w:r w:rsidRPr="001F4543">
              <w:rPr>
                <w:color w:val="auto"/>
                <w:szCs w:val="24"/>
              </w:rPr>
              <w:t>5.14.1</w:t>
            </w:r>
            <w:r w:rsidRPr="001F4543">
              <w:rPr>
                <w:rFonts w:eastAsia="Calibri"/>
                <w:color w:val="auto"/>
                <w:szCs w:val="24"/>
              </w:rPr>
              <w:t xml:space="preserve">.2. Свидетельство о праве бессрочного (постоянного) 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p w:rsidR="001F4543" w:rsidRPr="001F4543" w:rsidRDefault="001F4543" w:rsidP="001F4543">
            <w:pPr>
              <w:rPr>
                <w:rFonts w:eastAsia="Calibri"/>
                <w:i/>
                <w:color w:val="auto"/>
                <w:szCs w:val="24"/>
              </w:rPr>
            </w:pPr>
            <w:r w:rsidRPr="001F4543">
              <w:rPr>
                <w:color w:val="auto"/>
                <w:szCs w:val="24"/>
              </w:rPr>
              <w:t>5.14.1</w:t>
            </w:r>
            <w:r w:rsidRPr="001F4543">
              <w:rPr>
                <w:rFonts w:eastAsia="Calibri"/>
                <w:color w:val="auto"/>
                <w:szCs w:val="24"/>
              </w:rPr>
              <w:t xml:space="preserve">.3. решение исполнительного комитета о предоставлении земельного участка </w:t>
            </w:r>
            <w:r w:rsidRPr="001F4543">
              <w:rPr>
                <w:rFonts w:eastAsia="Calibri"/>
                <w:i/>
                <w:color w:val="auto"/>
                <w:szCs w:val="24"/>
              </w:rPr>
              <w:t xml:space="preserve">(выданное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color w:val="auto"/>
                <w:szCs w:val="24"/>
              </w:rPr>
            </w:pPr>
            <w:r w:rsidRPr="001F4543">
              <w:rPr>
                <w:color w:val="auto"/>
                <w:szCs w:val="24"/>
              </w:rPr>
              <w:t>5.14.1</w:t>
            </w:r>
            <w:r w:rsidRPr="001F4543">
              <w:rPr>
                <w:rFonts w:eastAsia="Calibri"/>
                <w:color w:val="auto"/>
                <w:szCs w:val="24"/>
              </w:rPr>
              <w:t>.4. Акт органа местного самоуправления о предоставлении земельного участка, переданный на постоянное хранение в муниципальный архив</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5.14.2</w:t>
            </w:r>
            <w:r w:rsidRPr="001F4543">
              <w:rPr>
                <w:rFonts w:eastAsia="Calibri"/>
                <w:color w:val="auto"/>
                <w:szCs w:val="24"/>
              </w:rPr>
              <w:t xml:space="preserve">.1.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color w:val="auto"/>
                <w:szCs w:val="24"/>
              </w:rPr>
              <w:t>5.14</w:t>
            </w:r>
            <w:r w:rsidRPr="001F4543">
              <w:rPr>
                <w:rFonts w:eastAsia="Calibri"/>
                <w:color w:val="auto"/>
                <w:szCs w:val="24"/>
              </w:rPr>
              <w:t>.2.2.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5.14</w:t>
            </w:r>
            <w:r w:rsidRPr="001F4543">
              <w:rPr>
                <w:rFonts w:eastAsia="Calibri"/>
                <w:color w:val="auto"/>
                <w:szCs w:val="24"/>
              </w:rPr>
              <w:t>.3.1.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color w:val="auto"/>
                <w:szCs w:val="24"/>
              </w:rPr>
              <w:t>5.14</w:t>
            </w:r>
            <w:r w:rsidRPr="001F4543">
              <w:rPr>
                <w:rFonts w:eastAsia="Calibri"/>
                <w:color w:val="auto"/>
                <w:szCs w:val="24"/>
              </w:rPr>
              <w:t>.3.2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5.14.4.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b/>
                <w:color w:val="auto"/>
                <w:szCs w:val="24"/>
                <w:u w:val="single"/>
              </w:rPr>
              <w:t xml:space="preserve">5.15. </w:t>
            </w:r>
            <w:r w:rsidRPr="001F4543">
              <w:rPr>
                <w:color w:val="auto"/>
                <w:szCs w:val="24"/>
                <w:u w:val="single"/>
              </w:rPr>
              <w:t>Для предоставления</w:t>
            </w:r>
            <w:r w:rsidRPr="001F4543">
              <w:rPr>
                <w:b/>
                <w:color w:val="auto"/>
                <w:szCs w:val="24"/>
                <w:u w:val="single"/>
              </w:rPr>
              <w:t xml:space="preserve"> </w:t>
            </w:r>
            <w:r w:rsidRPr="001F4543">
              <w:rPr>
                <w:rFonts w:eastAsia="Calibri"/>
                <w:color w:val="auto"/>
                <w:szCs w:val="24"/>
                <w:u w:val="single"/>
              </w:rPr>
              <w:t>земельного участка находящегося в муниципальной собственности и выделенного в счет земельных долей, находящихся в муниципальной собственности, крестьянскому (фермерскому) хозяйству или сельскохозяйственной организации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5.15.1.1.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5.15.1.2.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5.15.3.1.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5.15.3.2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5.15.3.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5.15.4. Выписка из ЕГРИП об индивидуальном предпринимателе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5.16. </w:t>
            </w:r>
            <w:r w:rsidRPr="001F4543">
              <w:rPr>
                <w:color w:val="auto"/>
                <w:szCs w:val="24"/>
                <w:u w:val="single"/>
              </w:rPr>
              <w:t>Для предоставления земельного участка, образованного в границах застроенной территории, лицу, с которым заключен договор о развитии застроенной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5.16.1. Договор о развитии застроенной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5.16.2.1.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5.16.2.2.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5.16.3.1.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5.16.3.2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5.16.4.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5.16.5.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rPr>
            </w:pPr>
            <w:r w:rsidRPr="001F4543">
              <w:rPr>
                <w:b/>
                <w:color w:val="auto"/>
                <w:szCs w:val="24"/>
                <w:u w:val="single"/>
              </w:rPr>
              <w:t xml:space="preserve">5.17. </w:t>
            </w:r>
            <w:r w:rsidRPr="001F4543">
              <w:rPr>
                <w:color w:val="auto"/>
                <w:szCs w:val="24"/>
                <w:u w:val="single"/>
              </w:rPr>
              <w:t>Для предоставления</w:t>
            </w:r>
            <w:r w:rsidRPr="001F4543">
              <w:rPr>
                <w:b/>
                <w:color w:val="auto"/>
                <w:szCs w:val="24"/>
                <w:u w:val="single"/>
              </w:rPr>
              <w:t xml:space="preserve"> </w:t>
            </w:r>
            <w:r w:rsidRPr="001F4543">
              <w:rPr>
                <w:color w:val="auto"/>
                <w:szCs w:val="24"/>
                <w:u w:val="single"/>
              </w:rPr>
              <w:t xml:space="preserve">земельного участка </w:t>
            </w:r>
            <w:r w:rsidRPr="001F4543">
              <w:rPr>
                <w:b/>
                <w:color w:val="auto"/>
                <w:szCs w:val="24"/>
                <w:u w:val="single"/>
              </w:rPr>
              <w:t>для освоения</w:t>
            </w:r>
            <w:r w:rsidRPr="001F4543">
              <w:rPr>
                <w:color w:val="auto"/>
                <w:szCs w:val="24"/>
                <w:u w:val="single"/>
              </w:rPr>
              <w:t xml:space="preserve"> территории в целях строительства жилья экономического класса юридическому лицу, заключившему </w:t>
            </w:r>
            <w:r w:rsidRPr="001F4543">
              <w:rPr>
                <w:b/>
                <w:color w:val="auto"/>
                <w:szCs w:val="24"/>
                <w:u w:val="single"/>
              </w:rPr>
              <w:t>договор об освоении</w:t>
            </w:r>
            <w:r w:rsidRPr="001F4543">
              <w:rPr>
                <w:color w:val="auto"/>
                <w:szCs w:val="24"/>
                <w:u w:val="single"/>
              </w:rPr>
              <w:t xml:space="preserve"> территории в целях строительства жилья экономического класса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5.17.1. Договор об освоении территории в целях строительства жилья экономического класса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5.17.2.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5.17.3.1.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5.17.3.2.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5.17.4.1.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5.17.4.2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5.17.5.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5.18. </w:t>
            </w:r>
            <w:r w:rsidRPr="001F4543">
              <w:rPr>
                <w:color w:val="auto"/>
                <w:szCs w:val="24"/>
                <w:u w:val="single"/>
              </w:rPr>
              <w:t>Для предоставления</w:t>
            </w:r>
            <w:r w:rsidRPr="001F4543">
              <w:rPr>
                <w:b/>
                <w:color w:val="auto"/>
                <w:szCs w:val="24"/>
                <w:u w:val="single"/>
              </w:rPr>
              <w:t xml:space="preserve"> </w:t>
            </w:r>
            <w:r w:rsidRPr="001F4543">
              <w:rPr>
                <w:color w:val="auto"/>
                <w:szCs w:val="24"/>
                <w:u w:val="single"/>
              </w:rPr>
              <w:t xml:space="preserve">земельного участка </w:t>
            </w:r>
            <w:r w:rsidRPr="001F4543">
              <w:rPr>
                <w:b/>
                <w:color w:val="auto"/>
                <w:szCs w:val="24"/>
                <w:u w:val="single"/>
              </w:rPr>
              <w:t>для комплексного освоения</w:t>
            </w:r>
            <w:r w:rsidRPr="001F4543">
              <w:rPr>
                <w:color w:val="auto"/>
                <w:szCs w:val="24"/>
                <w:u w:val="single"/>
              </w:rPr>
              <w:t xml:space="preserve"> территории в целях строительства жилья экономического класса юридическому лицу, заключившему </w:t>
            </w:r>
            <w:r w:rsidRPr="001F4543">
              <w:rPr>
                <w:b/>
                <w:color w:val="auto"/>
                <w:szCs w:val="24"/>
                <w:u w:val="single"/>
              </w:rPr>
              <w:t>договор о комплексном освоении</w:t>
            </w:r>
            <w:r w:rsidRPr="001F4543">
              <w:rPr>
                <w:color w:val="auto"/>
                <w:szCs w:val="24"/>
                <w:u w:val="single"/>
              </w:rPr>
              <w:t xml:space="preserve"> территории в целях строительства жилья экономического класса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5.18.1. Договор о комплексном освоении территории в целях строительства жилья экономического класса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5.18.2.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5.18.3.1.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5.18.3.2.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5.18.4.1.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lastRenderedPageBreak/>
              <w:t>или</w:t>
            </w:r>
          </w:p>
          <w:p w:rsidR="001F4543" w:rsidRPr="001F4543" w:rsidRDefault="001F4543" w:rsidP="001F4543">
            <w:pPr>
              <w:rPr>
                <w:color w:val="auto"/>
                <w:szCs w:val="24"/>
              </w:rPr>
            </w:pPr>
            <w:r w:rsidRPr="001F4543">
              <w:rPr>
                <w:rFonts w:eastAsia="Calibri"/>
                <w:color w:val="auto"/>
                <w:szCs w:val="24"/>
              </w:rPr>
              <w:t>5.18.4.2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 xml:space="preserve">5.18.5.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5.19.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color w:val="auto"/>
                <w:szCs w:val="24"/>
                <w:u w:val="single"/>
              </w:rPr>
            </w:pPr>
            <w:r w:rsidRPr="001F4543">
              <w:rPr>
                <w:color w:val="auto"/>
                <w:szCs w:val="24"/>
                <w:u w:val="single"/>
              </w:rPr>
              <w:t>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5.19.1. </w:t>
            </w:r>
            <w:r w:rsidRPr="001F4543">
              <w:rPr>
                <w:i/>
                <w:color w:val="auto"/>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1F4543" w:rsidRPr="001F4543" w:rsidRDefault="001F4543" w:rsidP="001F4543">
            <w:pPr>
              <w:rPr>
                <w:color w:val="auto"/>
                <w:szCs w:val="24"/>
                <w:u w:val="single"/>
              </w:rPr>
            </w:pPr>
            <w:r w:rsidRPr="001F4543">
              <w:rPr>
                <w:color w:val="auto"/>
                <w:szCs w:val="24"/>
              </w:rPr>
              <w:t xml:space="preserve">5.19.1.1. </w:t>
            </w:r>
            <w:r w:rsidRPr="001F4543">
              <w:rPr>
                <w:color w:val="auto"/>
                <w:szCs w:val="24"/>
                <w:u w:val="single"/>
              </w:rPr>
              <w:t>Для инвалидов и семей, имеющих в своём составе инвалидов (ст.17 Федерального закона от 24.11.1995 №181-ФЗ «О социальной защите инвалидов в РФ»):</w:t>
            </w:r>
          </w:p>
          <w:p w:rsidR="001F4543" w:rsidRPr="001F4543" w:rsidRDefault="001F4543" w:rsidP="001F4543">
            <w:pPr>
              <w:rPr>
                <w:color w:val="auto"/>
                <w:szCs w:val="24"/>
              </w:rPr>
            </w:pPr>
            <w:r w:rsidRPr="001F4543">
              <w:rPr>
                <w:color w:val="auto"/>
                <w:szCs w:val="24"/>
              </w:rPr>
              <w:t>5.19.1.1.1. Справка, подтверждающая факт установления инвалидности</w:t>
            </w:r>
          </w:p>
          <w:p w:rsidR="001F4543" w:rsidRPr="001F4543" w:rsidRDefault="001F4543" w:rsidP="001F4543">
            <w:pPr>
              <w:rPr>
                <w:color w:val="auto"/>
                <w:szCs w:val="24"/>
              </w:rPr>
            </w:pPr>
          </w:p>
          <w:p w:rsidR="001F4543" w:rsidRPr="001F4543" w:rsidRDefault="001F4543" w:rsidP="001F4543">
            <w:pPr>
              <w:rPr>
                <w:color w:val="auto"/>
                <w:szCs w:val="24"/>
              </w:rPr>
            </w:pPr>
            <w:r w:rsidRPr="001F4543">
              <w:rPr>
                <w:color w:val="auto"/>
                <w:szCs w:val="24"/>
              </w:rPr>
              <w:t xml:space="preserve">5.19.1.2. </w:t>
            </w:r>
            <w:r w:rsidRPr="001F4543">
              <w:rPr>
                <w:color w:val="auto"/>
                <w:szCs w:val="24"/>
                <w:u w:val="single"/>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w:t>
            </w:r>
            <w:r w:rsidRPr="001F4543">
              <w:rPr>
                <w:color w:val="auto"/>
                <w:szCs w:val="24"/>
              </w:rPr>
              <w:t xml:space="preserve"> (</w:t>
            </w:r>
            <w:r w:rsidRPr="001F4543">
              <w:rPr>
                <w:color w:val="auto"/>
                <w:szCs w:val="24"/>
                <w:u w:val="single"/>
              </w:rPr>
              <w:t>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1F4543" w:rsidRPr="001F4543" w:rsidRDefault="001F4543" w:rsidP="001F4543">
            <w:pPr>
              <w:rPr>
                <w:rFonts w:eastAsia="Calibri"/>
                <w:color w:val="auto"/>
                <w:szCs w:val="24"/>
              </w:rPr>
            </w:pPr>
            <w:r w:rsidRPr="001F4543">
              <w:rPr>
                <w:rFonts w:eastAsia="Calibri"/>
                <w:color w:val="auto"/>
                <w:szCs w:val="24"/>
              </w:rPr>
              <w:t xml:space="preserve">5.19.1.2.1. </w:t>
            </w:r>
            <w:proofErr w:type="gramStart"/>
            <w:r w:rsidRPr="001F4543">
              <w:rPr>
                <w:rFonts w:eastAsia="Calibri"/>
                <w:color w:val="auto"/>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roofErr w:type="gramEnd"/>
          </w:p>
          <w:p w:rsidR="001F4543" w:rsidRPr="001F4543" w:rsidRDefault="001F4543" w:rsidP="001F4543">
            <w:pPr>
              <w:rPr>
                <w:color w:val="auto"/>
                <w:szCs w:val="24"/>
              </w:rPr>
            </w:pPr>
          </w:p>
          <w:p w:rsidR="001F4543" w:rsidRPr="001F4543" w:rsidRDefault="001F4543" w:rsidP="001F4543">
            <w:pPr>
              <w:rPr>
                <w:color w:val="auto"/>
                <w:szCs w:val="24"/>
                <w:u w:val="single"/>
              </w:rPr>
            </w:pPr>
            <w:r w:rsidRPr="001F4543">
              <w:rPr>
                <w:color w:val="auto"/>
                <w:szCs w:val="24"/>
                <w:u w:val="single"/>
              </w:rPr>
              <w:t>5.19.1.3. 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1F4543" w:rsidRPr="001F4543" w:rsidRDefault="001F4543" w:rsidP="001F4543">
            <w:pPr>
              <w:rPr>
                <w:color w:val="auto"/>
                <w:szCs w:val="24"/>
              </w:rPr>
            </w:pPr>
            <w:r w:rsidRPr="001F4543">
              <w:rPr>
                <w:color w:val="auto"/>
                <w:szCs w:val="24"/>
              </w:rPr>
              <w:t>5.19.1.3.1. Удостоверение участника ликвидации катастрофы на Чернобыльской АЭС</w:t>
            </w:r>
          </w:p>
          <w:p w:rsidR="001F4543" w:rsidRPr="001F4543" w:rsidRDefault="001F4543" w:rsidP="001F4543">
            <w:pPr>
              <w:rPr>
                <w:color w:val="auto"/>
                <w:szCs w:val="24"/>
              </w:rPr>
            </w:pPr>
          </w:p>
          <w:p w:rsidR="001F4543" w:rsidRPr="001F4543" w:rsidRDefault="001F4543" w:rsidP="001F4543">
            <w:pPr>
              <w:rPr>
                <w:color w:val="auto"/>
                <w:szCs w:val="24"/>
                <w:u w:val="single"/>
              </w:rPr>
            </w:pPr>
            <w:r w:rsidRPr="001F4543">
              <w:rPr>
                <w:color w:val="auto"/>
                <w:szCs w:val="24"/>
                <w:u w:val="single"/>
              </w:rPr>
              <w:t xml:space="preserve">5.19.1.4. </w:t>
            </w:r>
            <w:proofErr w:type="gramStart"/>
            <w:r w:rsidRPr="001F4543">
              <w:rPr>
                <w:color w:val="auto"/>
                <w:szCs w:val="24"/>
                <w:u w:val="single"/>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roofErr w:type="gramEnd"/>
          </w:p>
          <w:p w:rsidR="001F4543" w:rsidRPr="001F4543" w:rsidRDefault="001F4543" w:rsidP="001F4543">
            <w:pPr>
              <w:rPr>
                <w:color w:val="auto"/>
                <w:szCs w:val="24"/>
              </w:rPr>
            </w:pPr>
            <w:r w:rsidRPr="001F4543">
              <w:rPr>
                <w:color w:val="auto"/>
                <w:szCs w:val="24"/>
              </w:rPr>
              <w:t>5.19.1.4.1. Удостоверение участника ядерных испытаний на Семипалатинском полигоне</w:t>
            </w:r>
          </w:p>
          <w:p w:rsidR="001F4543" w:rsidRPr="001F4543" w:rsidRDefault="001F4543" w:rsidP="001F4543">
            <w:pPr>
              <w:rPr>
                <w:color w:val="auto"/>
                <w:szCs w:val="24"/>
              </w:rPr>
            </w:pPr>
          </w:p>
          <w:p w:rsidR="001F4543" w:rsidRPr="001F4543" w:rsidRDefault="001F4543" w:rsidP="001F4543">
            <w:pPr>
              <w:rPr>
                <w:rFonts w:eastAsia="Calibri"/>
                <w:color w:val="auto"/>
                <w:szCs w:val="24"/>
                <w:u w:val="single"/>
              </w:rPr>
            </w:pPr>
            <w:r w:rsidRPr="001F4543">
              <w:rPr>
                <w:rFonts w:eastAsia="Calibri"/>
                <w:color w:val="auto"/>
                <w:szCs w:val="24"/>
                <w:u w:val="single"/>
              </w:rPr>
              <w:t xml:space="preserve">5.19.1.5. </w:t>
            </w:r>
            <w:proofErr w:type="gramStart"/>
            <w:r w:rsidRPr="001F4543">
              <w:rPr>
                <w:rFonts w:eastAsia="Calibri"/>
                <w:color w:val="auto"/>
                <w:szCs w:val="24"/>
                <w:u w:val="single"/>
              </w:rPr>
              <w:t xml:space="preserve">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w:t>
            </w:r>
            <w:r w:rsidRPr="001F4543">
              <w:rPr>
                <w:rFonts w:eastAsia="Calibri"/>
                <w:color w:val="auto"/>
                <w:szCs w:val="24"/>
                <w:u w:val="single"/>
              </w:rPr>
              <w:lastRenderedPageBreak/>
              <w:t>"Маяк" (в соответствии с п. 1 ст. 1 Федерального закона от</w:t>
            </w:r>
            <w:proofErr w:type="gramEnd"/>
            <w:r w:rsidRPr="001F4543">
              <w:rPr>
                <w:rFonts w:eastAsia="Calibri"/>
                <w:color w:val="auto"/>
                <w:szCs w:val="24"/>
                <w:u w:val="single"/>
              </w:rPr>
              <w:t xml:space="preserve"> </w:t>
            </w:r>
            <w:proofErr w:type="gramStart"/>
            <w:r w:rsidRPr="001F4543">
              <w:rPr>
                <w:rFonts w:eastAsia="Calibri"/>
                <w:color w:val="auto"/>
                <w:szCs w:val="24"/>
                <w:u w:val="single"/>
              </w:rPr>
              <w:t>26.11.1998 № 175-ФЗ):</w:t>
            </w:r>
            <w:proofErr w:type="gramEnd"/>
          </w:p>
          <w:p w:rsidR="001F4543" w:rsidRPr="001F4543" w:rsidRDefault="001F4543" w:rsidP="001F4543">
            <w:pPr>
              <w:rPr>
                <w:rFonts w:eastAsia="Calibri"/>
                <w:color w:val="auto"/>
                <w:szCs w:val="24"/>
              </w:rPr>
            </w:pPr>
            <w:r w:rsidRPr="001F4543">
              <w:rPr>
                <w:rFonts w:eastAsia="Calibri"/>
                <w:color w:val="auto"/>
                <w:szCs w:val="24"/>
              </w:rPr>
              <w:t xml:space="preserve">5.19.1.5.1. Удостоверение участника ликвидации последствий аварии в 1957 г. на производственном объединение «МАЯК» и сбросов радиоактивных отходов в реку </w:t>
            </w:r>
            <w:proofErr w:type="spellStart"/>
            <w:r w:rsidRPr="001F4543">
              <w:rPr>
                <w:rFonts w:eastAsia="Calibri"/>
                <w:color w:val="auto"/>
                <w:szCs w:val="24"/>
              </w:rPr>
              <w:t>Теча</w:t>
            </w:r>
            <w:proofErr w:type="spellEnd"/>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5.19.1.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 xml:space="preserve">5.19.2.1.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5.19.2.2.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5.19.3.1.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5.19.3.2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5.20.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color w:val="auto"/>
                <w:szCs w:val="24"/>
                <w:u w:val="single"/>
              </w:rPr>
            </w:pPr>
            <w:r w:rsidRPr="001F4543">
              <w:rPr>
                <w:color w:val="auto"/>
                <w:szCs w:val="24"/>
                <w:u w:val="single"/>
              </w:rPr>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5.20.1. 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5.20.2.1.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5.20.2.2.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5.20.3.1.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5.20.3.2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5.21.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color w:val="auto"/>
                <w:szCs w:val="24"/>
                <w:u w:val="single"/>
              </w:rPr>
            </w:pPr>
            <w:r w:rsidRPr="001F4543">
              <w:rPr>
                <w:color w:val="auto"/>
                <w:szCs w:val="24"/>
                <w:u w:val="single"/>
              </w:rP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5.21.1.1. Соглашение об изъятии земельного участка для государственных или муниципальных нужд </w:t>
            </w:r>
          </w:p>
          <w:p w:rsidR="001F4543" w:rsidRPr="001F4543" w:rsidRDefault="001F4543" w:rsidP="001F4543">
            <w:pPr>
              <w:rPr>
                <w:color w:val="auto"/>
                <w:szCs w:val="24"/>
              </w:rPr>
            </w:pPr>
            <w:r w:rsidRPr="001F4543">
              <w:rPr>
                <w:b/>
                <w:color w:val="auto"/>
                <w:szCs w:val="24"/>
              </w:rPr>
              <w:t>или</w:t>
            </w:r>
            <w:r w:rsidRPr="001F4543">
              <w:rPr>
                <w:color w:val="auto"/>
                <w:szCs w:val="24"/>
              </w:rPr>
              <w:t xml:space="preserve"> </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5.21.1.1.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5.21.1.2. Решение суда, на основании которого земельный участок изъят для государственных и муниципальных нужд</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5.21.1.2. Копия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5.21.2.1.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5.21.2.2.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5.21.3.1.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5.21.3.2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 xml:space="preserve">5.21.4.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5.22.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b/>
                <w:color w:val="auto"/>
                <w:szCs w:val="24"/>
                <w:u w:val="single"/>
              </w:rPr>
            </w:pPr>
            <w:r w:rsidRPr="001F4543">
              <w:rPr>
                <w:color w:val="auto"/>
                <w:szCs w:val="24"/>
                <w:u w:val="single"/>
              </w:rPr>
              <w:t>земельного участка религиозным организациям</w:t>
            </w:r>
            <w:r w:rsidRPr="001F4543">
              <w:rPr>
                <w:rFonts w:eastAsia="Calibri"/>
                <w:color w:val="auto"/>
                <w:szCs w:val="24"/>
                <w:u w:val="single"/>
              </w:rPr>
              <w:t xml:space="preserve"> </w:t>
            </w:r>
            <w:r w:rsidRPr="001F4543">
              <w:rPr>
                <w:color w:val="auto"/>
                <w:szCs w:val="24"/>
                <w:u w:val="single"/>
              </w:rPr>
              <w:t>для осуществления сельскохозяйственного производства</w:t>
            </w:r>
            <w:r w:rsidRPr="001F4543">
              <w:rPr>
                <w:rFonts w:eastAsia="Calibri"/>
                <w:color w:val="auto"/>
                <w:szCs w:val="24"/>
                <w:u w:val="single"/>
              </w:rPr>
              <w:t xml:space="preserve"> </w:t>
            </w:r>
            <w:r w:rsidRPr="001F4543">
              <w:rPr>
                <w:color w:val="auto"/>
                <w:szCs w:val="24"/>
                <w:u w:val="single"/>
              </w:rPr>
              <w:t>на территории, определенной в соответствии с законами субъектов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5.22.1.1.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5.22.1.2.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5.22.2.1.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5.22.2.2.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5.22.3.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5.23.</w:t>
            </w:r>
            <w:r w:rsidRPr="001F4543">
              <w:rPr>
                <w:color w:val="auto"/>
                <w:szCs w:val="24"/>
                <w:u w:val="single"/>
              </w:rPr>
              <w:t xml:space="preserve"> Для предоставления</w:t>
            </w:r>
            <w:r w:rsidRPr="001F4543">
              <w:rPr>
                <w:b/>
                <w:color w:val="auto"/>
                <w:szCs w:val="24"/>
                <w:u w:val="single"/>
              </w:rPr>
              <w:t xml:space="preserve"> </w:t>
            </w:r>
          </w:p>
          <w:p w:rsidR="001F4543" w:rsidRPr="001F4543" w:rsidRDefault="001F4543" w:rsidP="001F4543">
            <w:pPr>
              <w:rPr>
                <w:b/>
                <w:color w:val="auto"/>
                <w:szCs w:val="24"/>
                <w:u w:val="single"/>
              </w:rPr>
            </w:pPr>
            <w:r w:rsidRPr="001F4543">
              <w:rPr>
                <w:color w:val="auto"/>
                <w:szCs w:val="24"/>
                <w:u w:val="single"/>
              </w:rPr>
              <w:t>земельного участка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w:t>
            </w:r>
            <w:r w:rsidRPr="001F4543">
              <w:rPr>
                <w:rFonts w:eastAsia="Calibri"/>
                <w:color w:val="auto"/>
                <w:szCs w:val="24"/>
                <w:u w:val="single"/>
              </w:rPr>
              <w:t xml:space="preserve"> </w:t>
            </w:r>
            <w:r w:rsidRPr="001F4543">
              <w:rPr>
                <w:color w:val="auto"/>
                <w:szCs w:val="24"/>
                <w:u w:val="single"/>
              </w:rPr>
              <w:t>на территории, определенной в соответствии с законами субъектов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5.23.1. Свидетельство о внесении казачьего общества в государственный Реестр казачьих обществ в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5.23.2.1.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5.23.2.2.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5.23.3.1.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5.23.3.2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5.23.4.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5.24.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b/>
                <w:color w:val="auto"/>
                <w:szCs w:val="24"/>
              </w:rPr>
            </w:pPr>
            <w:r w:rsidRPr="001F4543">
              <w:rPr>
                <w:color w:val="auto"/>
                <w:szCs w:val="24"/>
                <w:u w:val="single"/>
              </w:rPr>
              <w:t>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5.24.1. </w:t>
            </w:r>
            <w:r w:rsidRPr="001F4543">
              <w:rPr>
                <w:i/>
                <w:color w:val="auto"/>
                <w:szCs w:val="24"/>
              </w:rPr>
              <w:t>Документ, подтверждающий право заявителя на предоставление земельного участка в собственность без проведения торгов</w:t>
            </w:r>
            <w:r w:rsidRPr="001F4543">
              <w:rPr>
                <w:rFonts w:eastAsia="Calibri"/>
                <w:i/>
                <w:color w:val="auto"/>
                <w:szCs w:val="24"/>
              </w:rPr>
              <w:t xml:space="preserve"> при предоставлении земельного участка в собственность за плату</w:t>
            </w: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5.24.1.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5.24.1.1. Для лиц, с которыми заключен договор о комплексном освоении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5.24.1.1.1. Договор о комплексном освоении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5.24.1.1.2.1.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lastRenderedPageBreak/>
              <w:t>либо</w:t>
            </w:r>
          </w:p>
          <w:p w:rsidR="001F4543" w:rsidRPr="001F4543" w:rsidRDefault="001F4543" w:rsidP="001F4543">
            <w:pPr>
              <w:rPr>
                <w:rFonts w:eastAsia="Calibri"/>
                <w:color w:val="auto"/>
                <w:szCs w:val="24"/>
              </w:rPr>
            </w:pPr>
            <w:r w:rsidRPr="001F4543">
              <w:rPr>
                <w:rFonts w:eastAsia="Calibri"/>
                <w:color w:val="auto"/>
                <w:szCs w:val="24"/>
              </w:rPr>
              <w:t xml:space="preserve">5.24.1.1.2.2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 xml:space="preserve">5.24.1.1.3.1.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5.24.1.1.3.2.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5.24.1.1.4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5.24.1.1.5.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5.24.1.2.1. </w:t>
            </w:r>
            <w:r w:rsidRPr="001F4543">
              <w:rPr>
                <w:rFonts w:eastAsia="Calibri"/>
                <w:i/>
                <w:color w:val="auto"/>
                <w:szCs w:val="24"/>
              </w:rPr>
              <w:t>Документ, подтверждающий членство заявителя в некоммерческой организации</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t>выписка из протокола общего собрания некоммерческой организации (о принятии в члены некоммерческой организации)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5.24.1.2.2. </w:t>
            </w:r>
            <w:r w:rsidRPr="001F4543">
              <w:rPr>
                <w:rFonts w:eastAsia="Calibri"/>
                <w:i/>
                <w:color w:val="auto"/>
                <w:szCs w:val="24"/>
              </w:rPr>
              <w:t>Решение органа некоммерческой организации о распределении испрашиваемого земельного участка заявителю</w:t>
            </w:r>
            <w:r w:rsidRPr="001F4543">
              <w:rPr>
                <w:rFonts w:eastAsia="Calibri"/>
                <w:color w:val="auto"/>
                <w:szCs w:val="24"/>
              </w:rPr>
              <w:t>: выписка из протокола общего собрания некоммерческой организации (о распределении земельного участка заявителю)</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5.24.1.2.3. Договор о комплексном освоении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5.24.1.2.4.1.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 xml:space="preserve">5.24.1.2.4.2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5.24.1.2.5.1.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5.24.1.2.5.2.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5.24.1.2.6. 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5.24.1.3.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5.24.1.3.1. </w:t>
            </w:r>
            <w:r w:rsidRPr="001F4543">
              <w:rPr>
                <w:rFonts w:eastAsia="Calibri"/>
                <w:i/>
                <w:color w:val="auto"/>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color w:val="auto"/>
                <w:szCs w:val="24"/>
              </w:rPr>
            </w:pPr>
            <w:r w:rsidRPr="001F4543">
              <w:rPr>
                <w:rFonts w:eastAsia="Calibri"/>
                <w:color w:val="auto"/>
                <w:szCs w:val="24"/>
              </w:rPr>
              <w:t>Решение суда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5.24.1.3.1. Копия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5.24.1.3.2. </w:t>
            </w:r>
            <w:r w:rsidRPr="001F4543">
              <w:rPr>
                <w:rFonts w:eastAsia="Calibri"/>
                <w:i/>
                <w:color w:val="auto"/>
                <w:szCs w:val="24"/>
              </w:rPr>
              <w:t>Документ, подтверждающий членство заявителя в некоммерческой организации:</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t>выписка из протокола общего собрания некоммерческой организации (о принятии в члены некоммерческой организации)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5.24.1.3.3. </w:t>
            </w:r>
            <w:r w:rsidRPr="001F4543">
              <w:rPr>
                <w:rFonts w:eastAsia="Calibri"/>
                <w:i/>
                <w:color w:val="auto"/>
                <w:szCs w:val="24"/>
              </w:rPr>
              <w:t>Решение органа некоммерческой организации о распределении испрашиваемого земельного участка заявителю:</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lastRenderedPageBreak/>
              <w:t>выписка из протокола общего собрания некоммерческой организации (о распределении земельного участка заявителю)</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 xml:space="preserve">5.24.1.3.4.1 Утвержденный проект межевания территории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5.24.1.3.4.2 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5.24.1.3.5.1.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 xml:space="preserve">5.24.1.3.5.2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5.24.1.3.6.1.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5.24.1.3.6.2.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5.24.1.3.7. 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5.24.1.4.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5.24.1.4.1. </w:t>
            </w:r>
            <w:r w:rsidRPr="001F4543">
              <w:rPr>
                <w:rFonts w:eastAsia="Calibri"/>
                <w:i/>
                <w:color w:val="auto"/>
                <w:szCs w:val="24"/>
              </w:rPr>
              <w:t>Решение органа некоммерческой организации о приобретении земельного участка, относящегося к имуществу общего пользования:</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5.24.1.4.2. Договор о комплексном освоении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5.24.1.4.3.1.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 xml:space="preserve">5.24.1.4.3.2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5.24.1.4.4.1.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5.24.1.4.4.2.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5.24.1.4.5. Выписка из ЕГРЮЛ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5.24.1.5. Для юридических лиц, которым предоставлен земельный участок для ведения дачного хозяйства: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5.24.1.5.1.</w:t>
            </w:r>
            <w:r w:rsidRPr="001F4543">
              <w:rPr>
                <w:rFonts w:eastAsia="Calibri"/>
                <w:i/>
                <w:color w:val="auto"/>
                <w:szCs w:val="24"/>
              </w:rPr>
              <w:t xml:space="preserve"> Решение органа юридического лица о приобретении земельного участка, относящегося к имуществу общего пользования</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5.24.1.5.2. </w:t>
            </w:r>
            <w:r w:rsidRPr="001F4543">
              <w:rPr>
                <w:rFonts w:eastAsia="Calibri"/>
                <w:i/>
                <w:color w:val="auto"/>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color w:val="auto"/>
                <w:szCs w:val="24"/>
              </w:rPr>
            </w:pPr>
            <w:r w:rsidRPr="001F4543">
              <w:rPr>
                <w:rFonts w:eastAsia="Calibri"/>
                <w:color w:val="auto"/>
                <w:szCs w:val="24"/>
              </w:rPr>
              <w:lastRenderedPageBreak/>
              <w:t>Решение суда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5.24.1.5.2. Копия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 xml:space="preserve">5.24.1.5.3.1 Утвержденный проект межевания территории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5.24.1.5.3.2 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5.24.1.5.4.1.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 xml:space="preserve">5.24.1.5.4.2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5.24.1.5.5.1.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5.24.1.5.5.2.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5.24.1.5.6.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5.24.1.6. Для собственников здания, сооружения либо помещения в здании, сооружении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5.24.1.6.1. </w:t>
            </w:r>
            <w:r w:rsidRPr="001F4543">
              <w:rPr>
                <w:rFonts w:eastAsia="Calibri"/>
                <w:i/>
                <w:color w:val="auto"/>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5.24.1.6.1.1.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(выданное организациями технической инвентаризации)</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5.24.1.6.1.2. договор купли-продажи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5.24.1.6.1.3.  договор дарения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5.24.1.6.1.4. договор мены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5.24.1.6.1.5. договор ренты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 xml:space="preserve">5.24.1.6.1.6. договор пожизненного содержания с иждивением </w:t>
            </w:r>
            <w:r w:rsidRPr="001F4543">
              <w:rPr>
                <w:rFonts w:eastAsia="Calibri"/>
                <w:i/>
                <w:color w:val="auto"/>
                <w:szCs w:val="24"/>
              </w:rPr>
              <w:t>(удостоверенный нотариусом)</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t xml:space="preserve">5.24.1.6.1.7. решение суда о признании права на объект, </w:t>
            </w:r>
          </w:p>
          <w:p w:rsidR="001F4543" w:rsidRPr="001F4543" w:rsidRDefault="001F4543" w:rsidP="001F4543">
            <w:pPr>
              <w:rPr>
                <w:rFonts w:eastAsia="Calibri"/>
                <w:color w:val="auto"/>
                <w:szCs w:val="24"/>
              </w:rPr>
            </w:pPr>
            <w:r w:rsidRPr="001F4543">
              <w:rPr>
                <w:rFonts w:eastAsia="Calibri"/>
                <w:color w:val="auto"/>
                <w:szCs w:val="24"/>
              </w:rPr>
              <w:t xml:space="preserve">5.24.1.6.1.8. свидетельство о праве на наследство по закону </w:t>
            </w:r>
            <w:r w:rsidRPr="001F4543">
              <w:rPr>
                <w:rFonts w:eastAsia="Calibri"/>
                <w:i/>
                <w:color w:val="auto"/>
                <w:szCs w:val="24"/>
              </w:rPr>
              <w:t>(выданное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5.24.1.6.1.9. свидетельство о праве на наследство по завещанию</w:t>
            </w:r>
            <w:r w:rsidRPr="001F4543">
              <w:rPr>
                <w:rFonts w:eastAsia="Calibri"/>
                <w:i/>
                <w:color w:val="auto"/>
                <w:szCs w:val="24"/>
              </w:rPr>
              <w:t xml:space="preserve"> (выданное нотариусом)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5.24.1.6.1.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jc w:val="both"/>
              <w:rPr>
                <w:rFonts w:eastAsia="Calibri"/>
                <w:color w:val="auto"/>
                <w:szCs w:val="24"/>
              </w:rPr>
            </w:pPr>
            <w:r w:rsidRPr="001F4543">
              <w:rPr>
                <w:rFonts w:eastAsia="Calibri"/>
                <w:color w:val="auto"/>
                <w:szCs w:val="24"/>
              </w:rPr>
              <w:t xml:space="preserve">5.24.1.6.2. </w:t>
            </w:r>
            <w:r w:rsidRPr="001F4543">
              <w:rPr>
                <w:rFonts w:eastAsia="Calibri"/>
                <w:i/>
                <w:color w:val="auto"/>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jc w:val="both"/>
              <w:rPr>
                <w:rFonts w:eastAsia="Calibri"/>
                <w:color w:val="auto"/>
                <w:szCs w:val="24"/>
              </w:rPr>
            </w:pPr>
            <w:r w:rsidRPr="001F4543">
              <w:rPr>
                <w:rFonts w:eastAsia="Calibri"/>
                <w:color w:val="auto"/>
                <w:szCs w:val="24"/>
              </w:rPr>
              <w:t xml:space="preserve">5.24.1.6.2.1. </w:t>
            </w:r>
            <w:proofErr w:type="gramStart"/>
            <w:r w:rsidRPr="001F4543">
              <w:rPr>
                <w:rFonts w:eastAsia="Calibri"/>
                <w:color w:val="auto"/>
                <w:szCs w:val="24"/>
              </w:rPr>
              <w:t xml:space="preserve">Государственный акт на право пожизненного наследуемого владения (право постоянного (бессрочного) пользования землей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roofErr w:type="gramEnd"/>
          </w:p>
          <w:p w:rsidR="001F4543" w:rsidRPr="001F4543" w:rsidRDefault="001F4543" w:rsidP="001F4543">
            <w:pPr>
              <w:jc w:val="both"/>
              <w:rPr>
                <w:rFonts w:eastAsia="Calibri"/>
                <w:color w:val="auto"/>
                <w:szCs w:val="24"/>
              </w:rPr>
            </w:pPr>
            <w:r w:rsidRPr="001F4543">
              <w:rPr>
                <w:rFonts w:eastAsia="Calibri"/>
                <w:color w:val="auto"/>
                <w:szCs w:val="24"/>
              </w:rPr>
              <w:t xml:space="preserve">5.24.1.6.2.2. Договор на передачу земельного участка в постоянное (бессрочное) пользование </w:t>
            </w:r>
            <w:r w:rsidRPr="001F4543">
              <w:rPr>
                <w:rFonts w:eastAsia="Calibri"/>
                <w:i/>
                <w:color w:val="auto"/>
                <w:szCs w:val="24"/>
              </w:rPr>
              <w:t xml:space="preserve">(выданный исполнительным комитетом </w:t>
            </w:r>
            <w:r w:rsidRPr="001F4543">
              <w:rPr>
                <w:rFonts w:eastAsia="Calibri"/>
                <w:i/>
                <w:iCs/>
                <w:color w:val="auto"/>
                <w:szCs w:val="24"/>
              </w:rPr>
              <w:lastRenderedPageBreak/>
              <w:t>Совета народных депутатов</w:t>
            </w:r>
            <w:r w:rsidRPr="001F4543">
              <w:rPr>
                <w:rFonts w:eastAsia="Calibri"/>
                <w:i/>
                <w:color w:val="auto"/>
                <w:szCs w:val="24"/>
              </w:rPr>
              <w:t>)</w:t>
            </w:r>
          </w:p>
          <w:p w:rsidR="001F4543" w:rsidRPr="001F4543" w:rsidRDefault="001F4543" w:rsidP="001F4543">
            <w:pPr>
              <w:jc w:val="both"/>
              <w:rPr>
                <w:rFonts w:eastAsia="Calibri"/>
                <w:color w:val="auto"/>
                <w:szCs w:val="24"/>
              </w:rPr>
            </w:pPr>
            <w:r w:rsidRPr="001F4543">
              <w:rPr>
                <w:rFonts w:eastAsia="Calibri"/>
                <w:color w:val="auto"/>
                <w:szCs w:val="24"/>
              </w:rPr>
              <w:t xml:space="preserve">5.24.1.6.2.4. Свидетельство о праве бессрочного (постоянного) 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p w:rsidR="001F4543" w:rsidRPr="001F4543" w:rsidRDefault="001F4543" w:rsidP="001F4543">
            <w:pPr>
              <w:jc w:val="both"/>
              <w:rPr>
                <w:rFonts w:eastAsia="Calibri"/>
                <w:color w:val="auto"/>
                <w:szCs w:val="24"/>
              </w:rPr>
            </w:pPr>
            <w:r w:rsidRPr="001F4543">
              <w:rPr>
                <w:rFonts w:eastAsia="Calibri"/>
                <w:color w:val="auto"/>
                <w:szCs w:val="24"/>
              </w:rPr>
              <w:t xml:space="preserve">5.24.1.6.2.5.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p w:rsidR="001F4543" w:rsidRPr="001F4543" w:rsidRDefault="001F4543" w:rsidP="001F4543">
            <w:pPr>
              <w:jc w:val="both"/>
              <w:rPr>
                <w:rFonts w:eastAsia="Calibri"/>
                <w:color w:val="auto"/>
                <w:szCs w:val="24"/>
              </w:rPr>
            </w:pPr>
            <w:r w:rsidRPr="001F4543">
              <w:rPr>
                <w:rFonts w:eastAsia="Calibri"/>
                <w:color w:val="auto"/>
                <w:szCs w:val="24"/>
              </w:rPr>
              <w:t xml:space="preserve">5.24.1.6.2.7.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jc w:val="both"/>
              <w:rPr>
                <w:rFonts w:eastAsia="Calibri"/>
                <w:color w:val="auto"/>
                <w:szCs w:val="24"/>
              </w:rPr>
            </w:pPr>
            <w:r w:rsidRPr="001F4543">
              <w:rPr>
                <w:rFonts w:eastAsia="Calibri"/>
                <w:color w:val="auto"/>
                <w:szCs w:val="24"/>
              </w:rPr>
              <w:t>5.24.1.6.2.8. Решение суда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5.24.1.6.3.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5.24.1.6.4.1.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 xml:space="preserve">5.24.1.6.4.2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5.24.1.6.5.1 Кадастровый паспорт здания, сооружения, расположенного на испрашиваемом земельном участке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5.24.1.6.5.2 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5.24.1.6.6.1.1 Выписка из ЕГРП о правах на приобретаемый земельный участок </w:t>
            </w:r>
          </w:p>
          <w:p w:rsidR="001F4543" w:rsidRPr="001F4543" w:rsidRDefault="001F4543" w:rsidP="001F4543">
            <w:pPr>
              <w:rPr>
                <w:rFonts w:eastAsia="Calibri"/>
                <w:color w:val="auto"/>
                <w:szCs w:val="24"/>
              </w:rPr>
            </w:pPr>
            <w:r w:rsidRPr="001F4543">
              <w:rPr>
                <w:rFonts w:eastAsia="Calibri"/>
                <w:color w:val="auto"/>
                <w:szCs w:val="24"/>
              </w:rPr>
              <w:t xml:space="preserve">5.24.1.6.6.1.2 Выписка из ЕГРП о правах на объекты недвижимого имущества, расположенные на земельном участке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5.24.1.6.6.2. уведомление об отсутствии в ЕГРП запрашиваемых сведений о зарегистрированных правах на земельный участок и объекты недвижимого имущества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5.24.1.6.7.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5.24.1.6.8. Выписка из ЕГРИП об индивидуальном предпринимателе,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5.24.1.7. Для юридических лиц, использующих земельный участок на праве постоянного (бессрочного) пользования</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5.24.1.7.1. </w:t>
            </w:r>
            <w:r w:rsidRPr="001F4543">
              <w:rPr>
                <w:rFonts w:eastAsia="Calibri"/>
                <w:i/>
                <w:color w:val="auto"/>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i/>
                <w:color w:val="auto"/>
                <w:szCs w:val="24"/>
              </w:rPr>
            </w:pPr>
            <w:r w:rsidRPr="001F4543">
              <w:rPr>
                <w:rFonts w:eastAsia="Calibri"/>
                <w:color w:val="auto"/>
                <w:szCs w:val="24"/>
              </w:rPr>
              <w:t xml:space="preserve">5.24.1.7.1.1 государственный акт на право бессрочного (постоянного) пользования землей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rFonts w:eastAsia="Calibri"/>
                <w:i/>
                <w:color w:val="auto"/>
                <w:szCs w:val="24"/>
              </w:rPr>
            </w:pPr>
            <w:r w:rsidRPr="001F4543">
              <w:rPr>
                <w:rFonts w:eastAsia="Calibri"/>
                <w:color w:val="auto"/>
                <w:szCs w:val="24"/>
              </w:rPr>
              <w:t xml:space="preserve">5.24.1.7.1.2 свидетельство о праве бессрочного (постоянного) </w:t>
            </w:r>
            <w:r w:rsidRPr="001F4543">
              <w:rPr>
                <w:rFonts w:eastAsia="Calibri"/>
                <w:color w:val="auto"/>
                <w:szCs w:val="24"/>
              </w:rPr>
              <w:lastRenderedPageBreak/>
              <w:t xml:space="preserve">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5.24.1.7.2.1.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5.24.1.7.2.2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5.24.1.7.3.1.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5.24.1.7.3.2.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5.24.1.7.4.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5.24.1.8.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5.24.1.8.1.1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 xml:space="preserve">5.24.1.8.1.2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5.24.1.8.2.1.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5.24.1.8.2.2.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5.24.1.8.3.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5.24.1.8.4. Выписка из ЕГРИП об индивидуальном предпринимателе,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rFonts w:eastAsia="Calibri"/>
                <w:color w:val="auto"/>
                <w:szCs w:val="24"/>
                <w:u w:val="single"/>
              </w:rPr>
              <w:t>5.24.1.9. Для граждан или юридических лиц, являющихся арендатором земельного участка, предназначенного для ведения сельскохозяйственного производства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5.24.1.9.1. </w:t>
            </w:r>
            <w:r w:rsidRPr="001F4543">
              <w:rPr>
                <w:rFonts w:eastAsia="Calibri"/>
                <w:i/>
                <w:color w:val="auto"/>
                <w:szCs w:val="24"/>
              </w:rPr>
              <w:t>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акт обследования земельного участка, выданный органом местного самоуправления</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5.24.1.9.2.1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5.24.1.9.2.2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5.24.1.9.3 Выписка из ЕГРП о правах на приобретаемый земельный участок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5.24.1.9.4.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5.24.1.9.5. Выписка из ЕГРИП об индивидуальном предпринимателе,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u w:val="single"/>
              </w:rPr>
            </w:pPr>
            <w:r w:rsidRPr="001F4543">
              <w:rPr>
                <w:rFonts w:eastAsia="Calibri"/>
                <w:color w:val="auto"/>
                <w:szCs w:val="24"/>
                <w:u w:val="single"/>
              </w:rPr>
              <w:t>5.24.1.10.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5.24.1.10.1.1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rFonts w:eastAsia="Calibri"/>
                <w:color w:val="auto"/>
                <w:szCs w:val="24"/>
              </w:rPr>
              <w:t xml:space="preserve">5.24.1.10.1.2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5.24.1.10.2.1.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5.24.1.10.2.2.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5.24.2.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color w:val="auto"/>
                <w:szCs w:val="24"/>
                <w:u w:val="single"/>
              </w:rPr>
              <w:t>5.24.2</w:t>
            </w:r>
            <w:r w:rsidRPr="001F4543">
              <w:rPr>
                <w:rFonts w:eastAsia="Calibri"/>
                <w:color w:val="auto"/>
                <w:szCs w:val="24"/>
                <w:u w:val="single"/>
              </w:rPr>
              <w:t>.1.Для лиц, с которыми заключен договор о развитии застроенной территории:</w:t>
            </w:r>
          </w:p>
        </w:tc>
        <w:tc>
          <w:tcPr>
            <w:tcW w:w="2976" w:type="dxa"/>
            <w:shd w:val="clear" w:color="auto" w:fill="auto"/>
            <w:tcMar>
              <w:left w:w="28" w:type="dxa"/>
              <w:right w:w="28" w:type="dxa"/>
            </w:tcMar>
          </w:tcPr>
          <w:p w:rsidR="001F4543" w:rsidRPr="001F4543" w:rsidRDefault="001F4543" w:rsidP="001F4543">
            <w:pPr>
              <w:autoSpaceDE w:val="0"/>
              <w:autoSpaceDN w:val="0"/>
              <w:adjustRightInd w:val="0"/>
              <w:jc w:val="both"/>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.1.1 Договор о развитии застроенной территории</w:t>
            </w:r>
          </w:p>
        </w:tc>
        <w:tc>
          <w:tcPr>
            <w:tcW w:w="2976" w:type="dxa"/>
            <w:shd w:val="clear" w:color="auto" w:fill="auto"/>
            <w:tcMar>
              <w:left w:w="28" w:type="dxa"/>
              <w:right w:w="28" w:type="dxa"/>
            </w:tcMar>
          </w:tcPr>
          <w:p w:rsidR="001F4543" w:rsidRPr="001F4543" w:rsidRDefault="001F4543" w:rsidP="001F4543">
            <w:pPr>
              <w:autoSpaceDE w:val="0"/>
              <w:autoSpaceDN w:val="0"/>
              <w:adjustRightInd w:val="0"/>
              <w:jc w:val="both"/>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.1.2.1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.1.2.2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.1.3.1.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.1.3.2.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.1.4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.1.5.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color w:val="auto"/>
                <w:szCs w:val="24"/>
                <w:u w:val="single"/>
              </w:rPr>
              <w:t>5.24.2</w:t>
            </w:r>
            <w:r w:rsidRPr="001F4543">
              <w:rPr>
                <w:rFonts w:eastAsia="Calibri"/>
                <w:color w:val="auto"/>
                <w:szCs w:val="24"/>
                <w:u w:val="single"/>
              </w:rPr>
              <w:t>.2. Для религиозных организаций, имеющих в собственности здания или сооружения религиозного или благотворительного назначения</w:t>
            </w:r>
          </w:p>
        </w:tc>
        <w:tc>
          <w:tcPr>
            <w:tcW w:w="2976" w:type="dxa"/>
            <w:shd w:val="clear" w:color="auto" w:fill="auto"/>
            <w:tcMar>
              <w:left w:w="28" w:type="dxa"/>
              <w:right w:w="28" w:type="dxa"/>
            </w:tcMar>
          </w:tcPr>
          <w:p w:rsidR="001F4543" w:rsidRPr="001F4543" w:rsidRDefault="001F4543" w:rsidP="001F4543">
            <w:pPr>
              <w:autoSpaceDE w:val="0"/>
              <w:autoSpaceDN w:val="0"/>
              <w:adjustRightInd w:val="0"/>
              <w:jc w:val="both"/>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.2.1. </w:t>
            </w:r>
            <w:r w:rsidRPr="001F4543">
              <w:rPr>
                <w:rFonts w:eastAsia="Calibri"/>
                <w:i/>
                <w:color w:val="auto"/>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w:t>
            </w:r>
            <w:r w:rsidRPr="001F4543">
              <w:rPr>
                <w:rFonts w:eastAsia="Calibri"/>
                <w:color w:val="auto"/>
                <w:szCs w:val="24"/>
              </w:rPr>
              <w:lastRenderedPageBreak/>
              <w:t xml:space="preserve">области </w:t>
            </w:r>
            <w:r w:rsidRPr="001F4543">
              <w:rPr>
                <w:rFonts w:eastAsia="Calibri"/>
                <w:i/>
                <w:color w:val="auto"/>
                <w:szCs w:val="24"/>
              </w:rPr>
              <w:t>(выданное организациями технической инвентаризации)</w:t>
            </w:r>
            <w:r w:rsidRPr="001F4543">
              <w:rPr>
                <w:rFonts w:eastAsia="Calibr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.2.1.2. договор купли-продажи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.2.1.3. договор дарения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.2.1.4. договор мены (удостоверенный нотариусом),</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.2.1.5. решение суда о признании права на объект</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 xml:space="preserve">5.24.2.2.1.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w:t>
            </w:r>
            <w:r w:rsidRPr="001F4543">
              <w:rPr>
                <w:rFonts w:eastAsia="Calibri"/>
                <w:color w:val="auto"/>
                <w:szCs w:val="24"/>
              </w:rPr>
              <w:lastRenderedPageBreak/>
              <w:t>государственной регистрации прав на недвижимое имущество и сделок с ним на территории Ростовской области</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lastRenderedPageBreak/>
              <w:t>5.24.2</w:t>
            </w:r>
            <w:r w:rsidRPr="001F4543">
              <w:rPr>
                <w:rFonts w:eastAsia="Calibri"/>
                <w:color w:val="auto"/>
                <w:szCs w:val="24"/>
              </w:rPr>
              <w:t>.2.2.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.2.2.1. </w:t>
            </w:r>
            <w:proofErr w:type="gramStart"/>
            <w:r w:rsidRPr="001F4543">
              <w:rPr>
                <w:rFonts w:eastAsia="Calibri"/>
                <w:color w:val="auto"/>
                <w:szCs w:val="24"/>
              </w:rPr>
              <w:t xml:space="preserve">Государственный акт на право пожизненного наследуемого владения (право постоянного (бессрочного) пользования землей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roofErr w:type="gramEnd"/>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.2.2.2. Договор на передачу земельного участка в постоянное (бессрочное) пользование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.2.2.3. Свидетельство о праве бессрочного (постоянного) 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.2.2.5. Решение суда</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.2.2.6. Договор безвозмездного пользования земельным участком </w:t>
            </w:r>
            <w:r w:rsidRPr="001F4543">
              <w:rPr>
                <w:rFonts w:eastAsia="Calibri"/>
                <w:i/>
                <w:color w:val="auto"/>
                <w:szCs w:val="24"/>
              </w:rPr>
              <w:t xml:space="preserve">(выданный исполнительным комитетом </w:t>
            </w:r>
            <w:r w:rsidRPr="001F4543">
              <w:rPr>
                <w:rFonts w:eastAsia="Calibri"/>
                <w:i/>
                <w:iCs/>
                <w:color w:val="auto"/>
                <w:szCs w:val="24"/>
              </w:rPr>
              <w:t xml:space="preserve">Совета народных депутатов, </w:t>
            </w:r>
            <w:r w:rsidRPr="001F4543">
              <w:rPr>
                <w:rFonts w:eastAsia="Calibri"/>
                <w:i/>
                <w:color w:val="auto"/>
                <w:szCs w:val="24"/>
              </w:rPr>
              <w:t>администрацией МО)</w:t>
            </w:r>
            <w:r w:rsidRPr="001F4543">
              <w:rPr>
                <w:rFonts w:eastAsia="Calibri"/>
                <w:color w:val="auto"/>
                <w:szCs w:val="24"/>
              </w:rPr>
              <w:t xml:space="preserve">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.2.4.2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.2.5. Кадастровый паспорт здания, сооружения, расположенного на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.2.6.1.1 Выписка из ЕГРП о правах на приобретаемый земельный участок</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.2.6.1.2 Выписка из ЕГРП о правах на объекты недвижимого имущества, расположенные на земельном участке</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.2.6.2. уведомление об отсутствии в ЕГРП запрашиваемых сведений о зарегистрированных правах на земельный участок и объекты недвижимого имущества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.2.7.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u w:val="single"/>
              </w:rPr>
            </w:pPr>
            <w:r w:rsidRPr="001F4543">
              <w:rPr>
                <w:color w:val="auto"/>
                <w:szCs w:val="24"/>
                <w:u w:val="single"/>
              </w:rPr>
              <w:t>5.24.2</w:t>
            </w:r>
            <w:r w:rsidRPr="001F4543">
              <w:rPr>
                <w:rFonts w:eastAsia="Calibri"/>
                <w:color w:val="auto"/>
                <w:szCs w:val="24"/>
                <w:u w:val="single"/>
              </w:rPr>
              <w:t xml:space="preserve">.3. Для некоммерческих организаций, созданных гражданами, которым предоставлен земельный участок для садоводства, </w:t>
            </w:r>
            <w:r w:rsidRPr="001F4543">
              <w:rPr>
                <w:rFonts w:eastAsia="Calibri"/>
                <w:color w:val="auto"/>
                <w:szCs w:val="24"/>
                <w:u w:val="single"/>
              </w:rPr>
              <w:lastRenderedPageBreak/>
              <w:t>огородничества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lastRenderedPageBreak/>
              <w:t>5.24.2</w:t>
            </w:r>
            <w:r w:rsidRPr="001F4543">
              <w:rPr>
                <w:rFonts w:eastAsia="Calibri"/>
                <w:color w:val="auto"/>
                <w:szCs w:val="24"/>
              </w:rPr>
              <w:t xml:space="preserve">.3.1. </w:t>
            </w:r>
            <w:r w:rsidRPr="001F4543">
              <w:rPr>
                <w:rFonts w:eastAsia="Calibri"/>
                <w:i/>
                <w:color w:val="auto"/>
                <w:szCs w:val="24"/>
              </w:rPr>
              <w:t xml:space="preserve">Решение органа некоммерческой организации о приобретении земельного участка: </w:t>
            </w:r>
            <w:r w:rsidRPr="001F4543">
              <w:rPr>
                <w:rFonts w:eastAsia="Calibri"/>
                <w:color w:val="auto"/>
                <w:szCs w:val="24"/>
              </w:rPr>
              <w:t>выписка из протокола общего собрания некоммерческой организации о приобретении земельного участка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.3.2.1 Утвержденный проект межевания территории</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.3.2.2 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.3.3.1.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.3.3.2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.3.4.1.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.3.4.2.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.3.5. Выписка из ЕГРЮЛ о юридическом лице, являющемся заявителем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u w:val="single"/>
              </w:rPr>
            </w:pPr>
            <w:r w:rsidRPr="001F4543">
              <w:rPr>
                <w:color w:val="auto"/>
                <w:szCs w:val="24"/>
                <w:u w:val="single"/>
              </w:rPr>
              <w:t>5.24.2</w:t>
            </w:r>
            <w:r w:rsidRPr="001F4543">
              <w:rPr>
                <w:rFonts w:eastAsia="Calibri"/>
                <w:color w:val="auto"/>
                <w:szCs w:val="24"/>
                <w:u w:val="single"/>
              </w:rPr>
              <w:t>.4</w:t>
            </w:r>
            <w:proofErr w:type="gramStart"/>
            <w:r w:rsidRPr="001F4543">
              <w:rPr>
                <w:rFonts w:eastAsia="Calibri"/>
                <w:color w:val="auto"/>
                <w:szCs w:val="24"/>
                <w:u w:val="single"/>
              </w:rPr>
              <w:t> Д</w:t>
            </w:r>
            <w:proofErr w:type="gramEnd"/>
            <w:r w:rsidRPr="001F4543">
              <w:rPr>
                <w:rFonts w:eastAsia="Calibri"/>
                <w:color w:val="auto"/>
                <w:szCs w:val="24"/>
                <w:u w:val="single"/>
              </w:rPr>
              <w:t>ля членов некоммерческой организации, созданной гражданами, которой предоставлен земельный участок для садоводства, огородничества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.4.1. </w:t>
            </w:r>
            <w:r w:rsidRPr="001F4543">
              <w:rPr>
                <w:rFonts w:eastAsia="Calibri"/>
                <w:i/>
                <w:color w:val="auto"/>
                <w:szCs w:val="24"/>
              </w:rPr>
              <w:t>Документ, подтверждающий членство заявителя в некоммерческой организации:</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rFonts w:eastAsia="Calibri"/>
                <w:color w:val="auto"/>
                <w:szCs w:val="24"/>
              </w:rPr>
              <w:t>выписка из протокола общего собрания некоммерческой организации (о принятии в члены некоммерческой организации)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.4.2.1 Утвержденный проект межевания территории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.4.2.2 Проект организации и застройки территории некоммерческого объединения (в случае отсутствия утвержденного проекта межевания территории)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.4.3.1. Кадастровый паспорт испрашиваемого земельного участка</w:t>
            </w:r>
          </w:p>
          <w:p w:rsidR="001F4543" w:rsidRPr="001F4543" w:rsidRDefault="001F4543" w:rsidP="001F4543">
            <w:pPr>
              <w:rPr>
                <w:rFonts w:eastAsia="Calibri"/>
                <w:color w:val="auto"/>
                <w:szCs w:val="24"/>
              </w:rPr>
            </w:pPr>
            <w:r w:rsidRPr="001F4543">
              <w:rPr>
                <w:rFonts w:eastAsia="Calibri"/>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.4.3.2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.4.4.1. Выписка из ЕГРП о правах на приобретаемый земельный участок </w:t>
            </w:r>
          </w:p>
          <w:p w:rsidR="001F4543" w:rsidRPr="001F4543" w:rsidRDefault="001F4543" w:rsidP="001F4543">
            <w:pPr>
              <w:rPr>
                <w:rFonts w:eastAsia="Calibri"/>
                <w:color w:val="auto"/>
                <w:szCs w:val="24"/>
              </w:rPr>
            </w:pPr>
            <w:r w:rsidRPr="001F4543">
              <w:rPr>
                <w:rFonts w:eastAsia="Calibri"/>
                <w:color w:val="auto"/>
                <w:szCs w:val="24"/>
              </w:rPr>
              <w:t>или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.4.4.2.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.4.5. 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color w:val="auto"/>
                <w:szCs w:val="24"/>
                <w:u w:val="single"/>
              </w:rPr>
              <w:t>5.24.2</w:t>
            </w:r>
            <w:r w:rsidRPr="001F4543">
              <w:rPr>
                <w:rFonts w:eastAsia="Calibri"/>
                <w:color w:val="auto"/>
                <w:szCs w:val="24"/>
                <w:u w:val="single"/>
              </w:rPr>
              <w:t>.5. Для граждан, имеющих трех и более детей</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w:t>
            </w:r>
            <w:r w:rsidRPr="001F4543">
              <w:rPr>
                <w:rFonts w:eastAsia="Calibri"/>
                <w:color w:val="auto"/>
                <w:szCs w:val="24"/>
              </w:rPr>
              <w:lastRenderedPageBreak/>
              <w:t>количественного состава семьи):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 xml:space="preserve">5.24.2.5.1. Копия при предъявлении оригинала либо копия, заверенная в </w:t>
            </w:r>
            <w:r w:rsidRPr="001F4543">
              <w:rPr>
                <w:rFonts w:eastAsia="Calibri"/>
                <w:color w:val="auto"/>
                <w:szCs w:val="24"/>
              </w:rPr>
              <w:lastRenderedPageBreak/>
              <w:t>установленном порядке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b/>
                <w:color w:val="auto"/>
                <w:szCs w:val="24"/>
              </w:rPr>
            </w:pPr>
            <w:r w:rsidRPr="001F4543">
              <w:rPr>
                <w:color w:val="auto"/>
                <w:szCs w:val="24"/>
              </w:rPr>
              <w:lastRenderedPageBreak/>
              <w:t>5.24.2</w:t>
            </w:r>
            <w:r w:rsidRPr="001F4543">
              <w:rPr>
                <w:rFonts w:eastAsia="Calibri"/>
                <w:color w:val="auto"/>
                <w:szCs w:val="24"/>
              </w:rPr>
              <w:t>.5.1.1. свидетельство о рождении ребенка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b/>
                <w:color w:val="auto"/>
                <w:szCs w:val="24"/>
              </w:rPr>
            </w:pPr>
            <w:r w:rsidRPr="001F4543">
              <w:rPr>
                <w:color w:val="auto"/>
                <w:szCs w:val="24"/>
              </w:rPr>
              <w:t>5.24.2</w:t>
            </w:r>
            <w:r w:rsidRPr="001F4543">
              <w:rPr>
                <w:rFonts w:eastAsia="Calibri"/>
                <w:color w:val="auto"/>
                <w:szCs w:val="24"/>
              </w:rPr>
              <w:t>.5.1.2. свидетельство о смерти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.5.1.3. справка с места жительства гражданина о составе семьи, подтверждающая совместное проживание со всеми детьми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.5.2.1.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.5.2.2.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.5.3. Выписка из ЕГРП о правах на приобретаемый земельный участок</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5.24.2.5.4.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u w:val="single"/>
              </w:rPr>
            </w:pPr>
            <w:r w:rsidRPr="001F4543">
              <w:rPr>
                <w:color w:val="auto"/>
                <w:szCs w:val="24"/>
                <w:u w:val="single"/>
              </w:rPr>
              <w:t>5.24.2</w:t>
            </w:r>
            <w:r w:rsidRPr="001F4543">
              <w:rPr>
                <w:rFonts w:eastAsia="Calibri"/>
                <w:color w:val="auto"/>
                <w:szCs w:val="24"/>
                <w:u w:val="single"/>
              </w:rPr>
              <w:t>.6</w:t>
            </w:r>
            <w:proofErr w:type="gramStart"/>
            <w:r w:rsidRPr="001F4543">
              <w:rPr>
                <w:rFonts w:eastAsia="Calibri"/>
                <w:color w:val="auto"/>
                <w:szCs w:val="24"/>
                <w:u w:val="single"/>
              </w:rPr>
              <w:t> П</w:t>
            </w:r>
            <w:proofErr w:type="gramEnd"/>
            <w:r w:rsidRPr="001F4543">
              <w:rPr>
                <w:rFonts w:eastAsia="Calibri"/>
                <w:color w:val="auto"/>
                <w:szCs w:val="24"/>
                <w:u w:val="single"/>
              </w:rPr>
              <w:t>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c>
          <w:tcPr>
            <w:tcW w:w="2976" w:type="dxa"/>
            <w:shd w:val="clear" w:color="auto" w:fill="auto"/>
            <w:tcMar>
              <w:left w:w="28" w:type="dxa"/>
              <w:right w:w="28" w:type="dxa"/>
            </w:tcMar>
          </w:tcPr>
          <w:p w:rsidR="001F4543" w:rsidRPr="001F4543" w:rsidRDefault="001F4543" w:rsidP="001F4543">
            <w:pPr>
              <w:autoSpaceDE w:val="0"/>
              <w:autoSpaceDN w:val="0"/>
              <w:adjustRightInd w:val="0"/>
              <w:ind w:firstLine="540"/>
              <w:jc w:val="both"/>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rPr>
            </w:pPr>
            <w:r w:rsidRPr="001F4543">
              <w:rPr>
                <w:color w:val="auto"/>
                <w:szCs w:val="24"/>
              </w:rPr>
              <w:t>5.24.2</w:t>
            </w:r>
            <w:r w:rsidRPr="001F4543">
              <w:rPr>
                <w:rFonts w:eastAsia="Calibri"/>
                <w:color w:val="auto"/>
                <w:szCs w:val="24"/>
              </w:rPr>
              <w:t xml:space="preserve">.6.1 </w:t>
            </w:r>
            <w:r w:rsidRPr="001F4543">
              <w:rPr>
                <w:rFonts w:eastAsia="Calibri"/>
                <w:i/>
                <w:color w:val="auto"/>
                <w:szCs w:val="24"/>
              </w:rPr>
              <w:t>Документы, подтверждающие право на приобретение земельного участка, установленные законодательством Российской Федерации:</w:t>
            </w:r>
          </w:p>
        </w:tc>
        <w:tc>
          <w:tcPr>
            <w:tcW w:w="2976" w:type="dxa"/>
            <w:shd w:val="clear" w:color="auto" w:fill="auto"/>
            <w:tcMar>
              <w:left w:w="28" w:type="dxa"/>
              <w:right w:w="28" w:type="dxa"/>
            </w:tcMar>
          </w:tcPr>
          <w:p w:rsidR="001F4543" w:rsidRPr="001F4543" w:rsidRDefault="001F4543" w:rsidP="001F4543">
            <w:pPr>
              <w:autoSpaceDE w:val="0"/>
              <w:autoSpaceDN w:val="0"/>
              <w:adjustRightInd w:val="0"/>
              <w:jc w:val="both"/>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rPr>
            </w:pPr>
            <w:r w:rsidRPr="001F4543">
              <w:rPr>
                <w:color w:val="auto"/>
                <w:szCs w:val="24"/>
              </w:rPr>
              <w:t>5.24.2</w:t>
            </w:r>
            <w:r w:rsidRPr="001F4543">
              <w:rPr>
                <w:rFonts w:eastAsia="Calibri"/>
                <w:color w:val="auto"/>
                <w:szCs w:val="24"/>
              </w:rPr>
              <w:t>.6.1.1.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5.24.2.6.1.1. Оригинал</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.6.1.2. </w:t>
            </w:r>
            <w:r w:rsidRPr="001F4543">
              <w:rPr>
                <w:rFonts w:eastAsia="Calibri"/>
                <w:i/>
                <w:color w:val="auto"/>
                <w:szCs w:val="24"/>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r w:rsidRPr="001F4543">
              <w:rPr>
                <w:rFonts w:eastAsia="Calibri"/>
                <w:color w:val="auto"/>
                <w:szCs w:val="24"/>
              </w:rPr>
              <w:t>:</w:t>
            </w:r>
          </w:p>
          <w:p w:rsidR="001F4543" w:rsidRPr="001F4543" w:rsidRDefault="001F4543" w:rsidP="001F4543">
            <w:pPr>
              <w:rPr>
                <w:rFonts w:eastAsia="Calibri"/>
                <w:color w:val="auto"/>
                <w:szCs w:val="24"/>
              </w:rPr>
            </w:pPr>
            <w:r w:rsidRPr="001F4543">
              <w:rPr>
                <w:rFonts w:eastAsia="Calibri"/>
                <w:color w:val="auto"/>
                <w:szCs w:val="24"/>
              </w:rPr>
              <w:t>выписка из протокола общего собрания некоммерческой организации (о распределении земельных участков между членами объединения)</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5.24.2.6.1.2.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.6.1.3. </w:t>
            </w:r>
            <w:r w:rsidRPr="001F4543">
              <w:rPr>
                <w:rFonts w:eastAsia="Calibri"/>
                <w:i/>
                <w:color w:val="auto"/>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i/>
                <w:color w:val="auto"/>
                <w:szCs w:val="24"/>
              </w:rPr>
            </w:pPr>
            <w:proofErr w:type="gramStart"/>
            <w:r w:rsidRPr="001F4543">
              <w:rPr>
                <w:color w:val="auto"/>
                <w:szCs w:val="24"/>
              </w:rPr>
              <w:t>5.24.2</w:t>
            </w:r>
            <w:r w:rsidRPr="001F4543">
              <w:rPr>
                <w:rFonts w:eastAsia="Calibri"/>
                <w:color w:val="auto"/>
                <w:szCs w:val="24"/>
              </w:rPr>
              <w:t xml:space="preserve">.6.1.3.1 Государственный акт на право пожизненного наследуемого владения (право постоянного (бессрочного) пользования землей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roofErr w:type="gramEnd"/>
          </w:p>
          <w:p w:rsidR="001F4543" w:rsidRPr="001F4543" w:rsidRDefault="001F4543" w:rsidP="001F4543">
            <w:pPr>
              <w:rPr>
                <w:rFonts w:eastAsia="Calibri"/>
                <w:color w:val="auto"/>
                <w:szCs w:val="24"/>
              </w:rPr>
            </w:pPr>
            <w:r w:rsidRPr="001F4543">
              <w:rPr>
                <w:color w:val="auto"/>
                <w:szCs w:val="24"/>
              </w:rPr>
              <w:lastRenderedPageBreak/>
              <w:t>5.24.2</w:t>
            </w:r>
            <w:r w:rsidRPr="001F4543">
              <w:rPr>
                <w:rFonts w:eastAsia="Calibri"/>
                <w:color w:val="auto"/>
                <w:szCs w:val="24"/>
              </w:rPr>
              <w:t xml:space="preserve">.6.1.3.2. Свидетельство о праве бессрочного (постоянного) 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p w:rsidR="001F4543" w:rsidRPr="001F4543" w:rsidRDefault="001F4543" w:rsidP="001F4543">
            <w:pPr>
              <w:rPr>
                <w:rFonts w:eastAsia="Calibri"/>
                <w:i/>
                <w:color w:val="auto"/>
                <w:szCs w:val="24"/>
              </w:rPr>
            </w:pPr>
            <w:r w:rsidRPr="001F4543">
              <w:rPr>
                <w:color w:val="auto"/>
                <w:szCs w:val="24"/>
              </w:rPr>
              <w:t>5.24.2</w:t>
            </w:r>
            <w:r w:rsidRPr="001F4543">
              <w:rPr>
                <w:rFonts w:eastAsia="Calibri"/>
                <w:color w:val="auto"/>
                <w:szCs w:val="24"/>
              </w:rPr>
              <w:t xml:space="preserve">.6.1.3.4. Решение исполнительного комитета о предоставлении земельного участка </w:t>
            </w:r>
            <w:r w:rsidRPr="001F4543">
              <w:rPr>
                <w:rFonts w:eastAsia="Calibri"/>
                <w:i/>
                <w:color w:val="auto"/>
                <w:szCs w:val="24"/>
              </w:rPr>
              <w:t>(выданное исполнительным комитетом Совета народных депутатов)</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.6.1.3.5. Акт органа местного самоуправления о предоставлении земельного участка, переданный на постоянное хранение в муниципальный архив</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5.24.2.6.1.2.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.6.1.4. Сведения о некоммерческом объединении, содержащиеся в ЕГРЮЛ (орган запрашивает их самостоятельно без участия заявителя)</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.6.2.1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.6.2.2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.6.3.1.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.6.3.2.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color w:val="auto"/>
                <w:szCs w:val="24"/>
                <w:u w:val="single"/>
              </w:rPr>
              <w:t>5.24.2</w:t>
            </w:r>
            <w:r w:rsidRPr="001F4543">
              <w:rPr>
                <w:rFonts w:eastAsia="Calibri"/>
                <w:color w:val="auto"/>
                <w:szCs w:val="24"/>
                <w:u w:val="single"/>
              </w:rPr>
              <w:t>.7. 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tc>
        <w:tc>
          <w:tcPr>
            <w:tcW w:w="2976" w:type="dxa"/>
            <w:shd w:val="clear" w:color="auto" w:fill="auto"/>
            <w:tcMar>
              <w:left w:w="28" w:type="dxa"/>
              <w:right w:w="28" w:type="dxa"/>
            </w:tcMar>
          </w:tcPr>
          <w:p w:rsidR="001F4543" w:rsidRPr="001F4543" w:rsidRDefault="001F4543" w:rsidP="001F4543">
            <w:pPr>
              <w:autoSpaceDE w:val="0"/>
              <w:autoSpaceDN w:val="0"/>
              <w:adjustRightInd w:val="0"/>
              <w:ind w:firstLine="540"/>
              <w:jc w:val="both"/>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rPr>
            </w:pPr>
            <w:r w:rsidRPr="001F4543">
              <w:rPr>
                <w:color w:val="auto"/>
                <w:szCs w:val="24"/>
              </w:rPr>
              <w:t>5.24.2</w:t>
            </w:r>
            <w:r w:rsidRPr="001F4543">
              <w:rPr>
                <w:rFonts w:eastAsia="Calibri"/>
                <w:color w:val="auto"/>
                <w:szCs w:val="24"/>
              </w:rPr>
              <w:t xml:space="preserve">.7.1 </w:t>
            </w:r>
            <w:r w:rsidRPr="001F4543">
              <w:rPr>
                <w:rFonts w:eastAsia="Calibri"/>
                <w:i/>
                <w:color w:val="auto"/>
                <w:szCs w:val="24"/>
              </w:rPr>
              <w:t>Документы, подтверждающие право на приобретение земельного участка, установленные законодательством Российской Федерации: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rPr>
            </w:pPr>
            <w:r w:rsidRPr="001F4543">
              <w:rPr>
                <w:color w:val="auto"/>
                <w:szCs w:val="24"/>
              </w:rPr>
              <w:t>5.24.2</w:t>
            </w:r>
            <w:r w:rsidRPr="001F4543">
              <w:rPr>
                <w:rFonts w:eastAsia="Calibri"/>
                <w:color w:val="auto"/>
                <w:szCs w:val="24"/>
              </w:rPr>
              <w:t>.7.1.1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5.24.2.7.1.1 Оригинал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bCs/>
                <w:i/>
                <w:color w:val="auto"/>
                <w:szCs w:val="24"/>
              </w:rPr>
            </w:pPr>
            <w:r w:rsidRPr="001F4543">
              <w:rPr>
                <w:color w:val="auto"/>
                <w:szCs w:val="24"/>
              </w:rPr>
              <w:t>5.24.2</w:t>
            </w:r>
            <w:r w:rsidRPr="001F4543">
              <w:rPr>
                <w:rFonts w:eastAsia="Calibri"/>
                <w:color w:val="auto"/>
                <w:szCs w:val="24"/>
              </w:rPr>
              <w:t xml:space="preserve">.7.1.2. </w:t>
            </w:r>
            <w:r w:rsidRPr="001F4543">
              <w:rPr>
                <w:rFonts w:eastAsia="Calibri"/>
                <w:bCs/>
                <w:i/>
                <w:color w:val="auto"/>
                <w:szCs w:val="24"/>
              </w:rPr>
              <w:t xml:space="preserve">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w:t>
            </w:r>
            <w:r w:rsidRPr="001F4543">
              <w:rPr>
                <w:rFonts w:eastAsia="Calibri"/>
                <w:bCs/>
                <w:i/>
                <w:color w:val="auto"/>
                <w:szCs w:val="24"/>
              </w:rPr>
              <w:lastRenderedPageBreak/>
              <w:t>земельного участка, относящегося к имуществу общего пользования, в собственность объединения:</w:t>
            </w:r>
          </w:p>
          <w:p w:rsidR="001F4543" w:rsidRPr="001F4543" w:rsidRDefault="001F4543" w:rsidP="001F4543">
            <w:pPr>
              <w:autoSpaceDE w:val="0"/>
              <w:autoSpaceDN w:val="0"/>
              <w:adjustRightInd w:val="0"/>
              <w:rPr>
                <w:rFonts w:eastAsia="Calibri"/>
                <w:b/>
                <w:color w:val="auto"/>
                <w:szCs w:val="24"/>
              </w:rPr>
            </w:pPr>
            <w:r w:rsidRPr="001F4543">
              <w:rPr>
                <w:rFonts w:eastAsia="Calibri"/>
                <w:color w:val="auto"/>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5.24.2.7.1.2. Копия при предъявлении оригинала</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autoSpaceDE w:val="0"/>
              <w:autoSpaceDN w:val="0"/>
              <w:adjustRightInd w:val="0"/>
              <w:rPr>
                <w:rFonts w:eastAsia="Calibri"/>
                <w:color w:val="auto"/>
                <w:szCs w:val="24"/>
              </w:rPr>
            </w:pPr>
            <w:r w:rsidRPr="001F4543">
              <w:rPr>
                <w:color w:val="auto"/>
                <w:szCs w:val="24"/>
              </w:rPr>
              <w:lastRenderedPageBreak/>
              <w:t>5.24.2</w:t>
            </w:r>
            <w:r w:rsidRPr="001F4543">
              <w:rPr>
                <w:rFonts w:eastAsia="Calibri"/>
                <w:color w:val="auto"/>
                <w:szCs w:val="24"/>
              </w:rPr>
              <w:t>.7.1.3.1.</w:t>
            </w:r>
            <w:r w:rsidRPr="001F4543">
              <w:rPr>
                <w:rFonts w:eastAsia="Calibri"/>
                <w:i/>
                <w:color w:val="auto"/>
                <w:szCs w:val="24"/>
              </w:rPr>
              <w:t>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1F4543" w:rsidRPr="001F4543" w:rsidRDefault="001F4543" w:rsidP="001F4543">
            <w:pPr>
              <w:autoSpaceDE w:val="0"/>
              <w:autoSpaceDN w:val="0"/>
              <w:adjustRightInd w:val="0"/>
              <w:rPr>
                <w:rFonts w:eastAsia="Calibri"/>
                <w:color w:val="auto"/>
                <w:szCs w:val="24"/>
              </w:rPr>
            </w:pPr>
            <w:r w:rsidRPr="001F4543">
              <w:rPr>
                <w:rFonts w:eastAsia="Calibri"/>
                <w:color w:val="auto"/>
                <w:szCs w:val="24"/>
              </w:rPr>
              <w:t>Устав юридического лица,</w:t>
            </w:r>
          </w:p>
          <w:p w:rsidR="001F4543" w:rsidRPr="001F4543" w:rsidRDefault="001F4543" w:rsidP="001F4543">
            <w:pPr>
              <w:autoSpaceDE w:val="0"/>
              <w:autoSpaceDN w:val="0"/>
              <w:adjustRightInd w:val="0"/>
              <w:rPr>
                <w:rFonts w:eastAsia="Calibri"/>
                <w:b/>
                <w:color w:val="auto"/>
                <w:szCs w:val="24"/>
              </w:rPr>
            </w:pPr>
            <w:r w:rsidRPr="001F4543">
              <w:rPr>
                <w:rFonts w:eastAsia="Calibri"/>
                <w:b/>
                <w:color w:val="auto"/>
                <w:szCs w:val="24"/>
              </w:rPr>
              <w:t>или</w:t>
            </w:r>
          </w:p>
          <w:p w:rsidR="001F4543" w:rsidRPr="001F4543" w:rsidRDefault="001F4543" w:rsidP="001F4543">
            <w:pPr>
              <w:autoSpaceDE w:val="0"/>
              <w:autoSpaceDN w:val="0"/>
              <w:adjustRightInd w:val="0"/>
              <w:rPr>
                <w:rFonts w:eastAsia="Calibri"/>
                <w:color w:val="auto"/>
                <w:szCs w:val="24"/>
              </w:rPr>
            </w:pPr>
            <w:r w:rsidRPr="001F4543">
              <w:rPr>
                <w:color w:val="auto"/>
                <w:szCs w:val="24"/>
              </w:rPr>
              <w:t>5.24.2</w:t>
            </w:r>
            <w:r w:rsidRPr="001F4543">
              <w:rPr>
                <w:rFonts w:eastAsia="Calibri"/>
                <w:color w:val="auto"/>
                <w:szCs w:val="24"/>
              </w:rPr>
              <w:t>.7.1.3.2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tc>
        <w:tc>
          <w:tcPr>
            <w:tcW w:w="2976" w:type="dxa"/>
            <w:shd w:val="clear" w:color="auto" w:fill="auto"/>
            <w:tcMar>
              <w:left w:w="28" w:type="dxa"/>
              <w:right w:w="28" w:type="dxa"/>
            </w:tcMar>
          </w:tcPr>
          <w:p w:rsidR="001F4543" w:rsidRPr="001F4543" w:rsidRDefault="001F4543" w:rsidP="001F4543">
            <w:pPr>
              <w:rPr>
                <w:rFonts w:eastAsia="Calibri"/>
                <w:bCs/>
                <w:color w:val="auto"/>
                <w:szCs w:val="24"/>
              </w:rPr>
            </w:pPr>
            <w:r w:rsidRPr="001F4543">
              <w:rPr>
                <w:rFonts w:eastAsia="Calibri"/>
                <w:color w:val="auto"/>
                <w:szCs w:val="24"/>
              </w:rPr>
              <w:t>5.24.2.7.1.3. Оригинал</w:t>
            </w:r>
            <w:r w:rsidRPr="001F4543">
              <w:rPr>
                <w:rFonts w:eastAsia="Calibri"/>
                <w:bCs/>
                <w:color w:val="auto"/>
                <w:szCs w:val="24"/>
              </w:rPr>
              <w:t xml:space="preserve"> или засвидетельствованная в нотариальном порядке копия – 1</w:t>
            </w:r>
          </w:p>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.7.1.4. </w:t>
            </w:r>
            <w:r w:rsidRPr="001F4543">
              <w:rPr>
                <w:rFonts w:eastAsia="Calibri"/>
                <w:i/>
                <w:color w:val="auto"/>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.7.1.4.1. </w:t>
            </w:r>
            <w:proofErr w:type="gramStart"/>
            <w:r w:rsidRPr="001F4543">
              <w:rPr>
                <w:rFonts w:eastAsia="Calibri"/>
                <w:color w:val="auto"/>
                <w:szCs w:val="24"/>
              </w:rPr>
              <w:t xml:space="preserve">Государственный акт на право пожизненного наследуемого владения (право постоянного (бессрочного) пользования землей </w:t>
            </w:r>
            <w:r w:rsidRPr="001F4543">
              <w:rPr>
                <w:rFonts w:eastAsia="Calibri"/>
                <w:i/>
                <w:color w:val="auto"/>
                <w:szCs w:val="24"/>
              </w:rPr>
              <w:t xml:space="preserve">(выданный исполнительным комитетом </w:t>
            </w:r>
            <w:r w:rsidRPr="001F4543">
              <w:rPr>
                <w:rFonts w:eastAsia="Calibri"/>
                <w:i/>
                <w:iCs/>
                <w:color w:val="auto"/>
                <w:szCs w:val="24"/>
              </w:rPr>
              <w:t>Совета народных депутатов</w:t>
            </w:r>
            <w:r w:rsidRPr="001F4543">
              <w:rPr>
                <w:rFonts w:eastAsia="Calibri"/>
                <w:i/>
                <w:color w:val="auto"/>
                <w:szCs w:val="24"/>
              </w:rPr>
              <w:t>),</w:t>
            </w:r>
            <w:proofErr w:type="gramEnd"/>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.7.1.4.2.Свидетельство о праве бессрочного (постоянного) пользования землей </w:t>
            </w:r>
            <w:r w:rsidRPr="001F4543">
              <w:rPr>
                <w:rFonts w:eastAsia="Calibri"/>
                <w:i/>
                <w:color w:val="auto"/>
                <w:szCs w:val="24"/>
              </w:rPr>
              <w:t>(выданное земельным комитетом, исполнительным органом сельского (поселкового) Совета народных депутатов),</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.7.1.4.4. Решение исполнительного комитета о предоставлении земельного участка </w:t>
            </w:r>
            <w:r w:rsidRPr="001F4543">
              <w:rPr>
                <w:rFonts w:eastAsia="Calibri"/>
                <w:i/>
                <w:color w:val="auto"/>
                <w:szCs w:val="24"/>
              </w:rPr>
              <w:t>(выданное исполнительным комитетом Совета народных депутатов)</w:t>
            </w:r>
          </w:p>
          <w:p w:rsidR="001F4543" w:rsidRPr="001F4543" w:rsidRDefault="001F4543" w:rsidP="001F4543">
            <w:pPr>
              <w:autoSpaceDE w:val="0"/>
              <w:autoSpaceDN w:val="0"/>
              <w:adjustRightInd w:val="0"/>
              <w:rPr>
                <w:rFonts w:eastAsia="Calibri"/>
                <w:color w:val="auto"/>
                <w:szCs w:val="24"/>
              </w:rPr>
            </w:pPr>
            <w:r w:rsidRPr="001F4543">
              <w:rPr>
                <w:color w:val="auto"/>
                <w:szCs w:val="24"/>
              </w:rPr>
              <w:t>5.24.2</w:t>
            </w:r>
            <w:r w:rsidRPr="001F4543">
              <w:rPr>
                <w:rFonts w:eastAsia="Calibri"/>
                <w:color w:val="auto"/>
                <w:szCs w:val="24"/>
              </w:rPr>
              <w:t>.7.1.4.5. Акт органа местного самоуправления о предоставлении земельного участка, переданный на постоянное хранение в муниципальный архив</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.7.1.5.1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.7.1.5.2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.7.1.6.1 Выписка из ЕГРП о правах на приобретаемый земельный участок </w:t>
            </w:r>
          </w:p>
          <w:p w:rsidR="001F4543" w:rsidRPr="001F4543" w:rsidRDefault="001F4543" w:rsidP="001F4543">
            <w:pPr>
              <w:rPr>
                <w:rFonts w:eastAsia="Calibri"/>
                <w:color w:val="auto"/>
                <w:szCs w:val="24"/>
              </w:rPr>
            </w:pPr>
            <w:r w:rsidRPr="001F4543">
              <w:rPr>
                <w:rFonts w:eastAsia="Calibri"/>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5.24.2.7.1.6.2.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color w:val="auto"/>
                <w:szCs w:val="24"/>
                <w:u w:val="single"/>
              </w:rPr>
              <w:t>5.24.2</w:t>
            </w:r>
            <w:r w:rsidRPr="001F4543">
              <w:rPr>
                <w:rFonts w:eastAsia="Calibri"/>
                <w:color w:val="auto"/>
                <w:szCs w:val="24"/>
                <w:u w:val="single"/>
              </w:rPr>
              <w:t xml:space="preserve">.8.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1F4543">
              <w:rPr>
                <w:rFonts w:eastAsia="Calibri"/>
                <w:color w:val="auto"/>
                <w:szCs w:val="24"/>
                <w:u w:val="single"/>
              </w:rPr>
              <w:t>собственности</w:t>
            </w:r>
            <w:proofErr w:type="gramEnd"/>
            <w:r w:rsidRPr="001F4543">
              <w:rPr>
                <w:rFonts w:eastAsia="Calibri"/>
                <w:color w:val="auto"/>
                <w:szCs w:val="24"/>
                <w:u w:val="single"/>
              </w:rPr>
              <w:t xml:space="preserve"> на который возникло у гражданина до  дня введения в действие </w:t>
            </w:r>
            <w:r w:rsidRPr="001F4543">
              <w:rPr>
                <w:rFonts w:eastAsia="Calibri"/>
                <w:color w:val="auto"/>
                <w:szCs w:val="24"/>
                <w:u w:val="single"/>
              </w:rPr>
              <w:lastRenderedPageBreak/>
              <w:t>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lastRenderedPageBreak/>
              <w:t>5.24.2</w:t>
            </w:r>
            <w:r w:rsidRPr="001F4543">
              <w:rPr>
                <w:rFonts w:eastAsia="Calibri"/>
                <w:color w:val="auto"/>
                <w:szCs w:val="24"/>
              </w:rPr>
              <w:t>.8.1 </w:t>
            </w:r>
            <w:r w:rsidRPr="001F4543">
              <w:rPr>
                <w:rFonts w:eastAsia="Calibri"/>
                <w:i/>
                <w:color w:val="auto"/>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(выданное организациями технической инвентаризации)</w:t>
            </w:r>
            <w:r w:rsidRPr="001F4543">
              <w:rPr>
                <w:rFonts w:eastAsia="Calibri"/>
                <w:color w:val="auto"/>
                <w:szCs w:val="24"/>
              </w:rPr>
              <w:t>,</w:t>
            </w:r>
          </w:p>
          <w:p w:rsidR="001F4543" w:rsidRPr="001F4543" w:rsidRDefault="001F4543" w:rsidP="001F4543">
            <w:pPr>
              <w:rPr>
                <w:rFonts w:eastAsia="Calibri"/>
                <w:i/>
                <w:color w:val="auto"/>
                <w:szCs w:val="24"/>
                <w:u w:val="single"/>
              </w:rPr>
            </w:pPr>
            <w:r w:rsidRPr="001F4543">
              <w:rPr>
                <w:color w:val="auto"/>
                <w:szCs w:val="24"/>
              </w:rPr>
              <w:t>5.24.2</w:t>
            </w:r>
            <w:r w:rsidRPr="001F4543">
              <w:rPr>
                <w:rFonts w:eastAsia="Calibri"/>
                <w:color w:val="auto"/>
                <w:szCs w:val="24"/>
              </w:rPr>
              <w:t>.8.1.2. договор купли-продажи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.8.1.3. договор дарения (</w:t>
            </w:r>
            <w:r w:rsidRPr="001F4543">
              <w:rPr>
                <w:rFonts w:eastAsia="Calibri"/>
                <w:i/>
                <w:color w:val="auto"/>
                <w:szCs w:val="24"/>
              </w:rPr>
              <w:t>удостоверенный нотариусом),</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.8.1.4. договор мены (</w:t>
            </w:r>
            <w:r w:rsidRPr="001F4543">
              <w:rPr>
                <w:rFonts w:eastAsia="Calibri"/>
                <w:i/>
                <w:color w:val="auto"/>
                <w:szCs w:val="24"/>
              </w:rPr>
              <w:t>удостоверенный нотариусом),</w:t>
            </w:r>
          </w:p>
          <w:p w:rsidR="001F4543" w:rsidRPr="001F4543" w:rsidRDefault="001F4543" w:rsidP="001F4543">
            <w:pPr>
              <w:rPr>
                <w:rFonts w:eastAsia="Calibri"/>
                <w:i/>
                <w:color w:val="auto"/>
                <w:szCs w:val="24"/>
              </w:rPr>
            </w:pPr>
            <w:r w:rsidRPr="001F4543">
              <w:rPr>
                <w:color w:val="auto"/>
                <w:szCs w:val="24"/>
              </w:rPr>
              <w:t>5.24.2</w:t>
            </w:r>
            <w:r w:rsidRPr="001F4543">
              <w:rPr>
                <w:rFonts w:eastAsia="Calibri"/>
                <w:color w:val="auto"/>
                <w:szCs w:val="24"/>
              </w:rPr>
              <w:t xml:space="preserve">.8.1.5. договор ренты </w:t>
            </w:r>
            <w:r w:rsidRPr="001F4543">
              <w:rPr>
                <w:rFonts w:eastAsia="Calibri"/>
                <w:i/>
                <w:color w:val="auto"/>
                <w:szCs w:val="24"/>
              </w:rPr>
              <w:t>(удостоверенный нотариусом),</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.8.1.6. договор пожизненного содержания с иждивением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.8.1.7. решение суда о признании права на объект,</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.8.1.8. свидетельство о праве на наследство по закону </w:t>
            </w:r>
            <w:r w:rsidRPr="001F4543">
              <w:rPr>
                <w:rFonts w:eastAsia="Calibri"/>
                <w:i/>
                <w:color w:val="auto"/>
                <w:szCs w:val="24"/>
              </w:rPr>
              <w:t>(выданное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.8.1.9. свидетельство о праве на наследство по завещанию </w:t>
            </w:r>
            <w:r w:rsidRPr="001F4543">
              <w:rPr>
                <w:rFonts w:eastAsia="Calibri"/>
                <w:i/>
                <w:color w:val="auto"/>
                <w:szCs w:val="24"/>
              </w:rPr>
              <w:t>(выданное нотариусом)</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i/>
                <w:color w:val="auto"/>
                <w:szCs w:val="24"/>
              </w:rPr>
            </w:pPr>
            <w:r w:rsidRPr="001F4543">
              <w:rPr>
                <w:color w:val="auto"/>
                <w:szCs w:val="24"/>
              </w:rPr>
              <w:t>5.24.2</w:t>
            </w:r>
            <w:r w:rsidRPr="001F4543">
              <w:rPr>
                <w:rFonts w:eastAsia="Calibri"/>
                <w:color w:val="auto"/>
                <w:szCs w:val="24"/>
              </w:rPr>
              <w:t>.8.2. </w:t>
            </w:r>
            <w:proofErr w:type="gramStart"/>
            <w:r w:rsidRPr="001F4543">
              <w:rPr>
                <w:rFonts w:eastAsia="Calibri"/>
                <w:i/>
                <w:color w:val="auto"/>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roofErr w:type="gramEnd"/>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.8.2.1. решение суда о признании права на объект, </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.8.2.2. свидетельство о праве на наследство по закону </w:t>
            </w:r>
            <w:r w:rsidRPr="001F4543">
              <w:rPr>
                <w:rFonts w:eastAsia="Calibri"/>
                <w:i/>
                <w:color w:val="auto"/>
                <w:szCs w:val="24"/>
              </w:rPr>
              <w:t>(выданное нотариусом)</w:t>
            </w:r>
            <w:r w:rsidRPr="001F4543">
              <w:rPr>
                <w:rFonts w:eastAsia="Calibri"/>
                <w:color w:val="auto"/>
                <w:szCs w:val="24"/>
              </w:rPr>
              <w:t xml:space="preserve">, </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.8.2.3. свидетельство о праве на наследство по завещанию </w:t>
            </w:r>
            <w:r w:rsidRPr="001F4543">
              <w:rPr>
                <w:rFonts w:eastAsia="Calibri"/>
                <w:i/>
                <w:color w:val="auto"/>
                <w:szCs w:val="24"/>
              </w:rPr>
              <w:t>(выданное нотариусом)</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5.24.2.8.1-5.24.2.8.2. Копия при предъявлении оригинала – 1</w:t>
            </w:r>
          </w:p>
          <w:p w:rsidR="001F4543" w:rsidRPr="001F4543" w:rsidRDefault="001F4543" w:rsidP="001F4543">
            <w:pPr>
              <w:rPr>
                <w:rFonts w:eastAsia="Calibri"/>
                <w:color w:val="auto"/>
                <w:szCs w:val="24"/>
              </w:rPr>
            </w:pPr>
            <w:r w:rsidRPr="001F4543">
              <w:rPr>
                <w:rFonts w:eastAsia="Calibri"/>
                <w:color w:val="auto"/>
                <w:szCs w:val="24"/>
              </w:rPr>
              <w:t>5.24.2.8.1-5.24.2.8.2.– с отметкой о регистрации в уполномоченном органе в порядке, установленном законодательством в месте его издания</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.8.3.1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.8.3.2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.8.4.1. Выписка из ЕГРП о правах на приобретаемый земельный участок</w:t>
            </w:r>
          </w:p>
          <w:p w:rsidR="001F4543" w:rsidRPr="001F4543" w:rsidRDefault="001F4543" w:rsidP="001F4543">
            <w:pPr>
              <w:rPr>
                <w:rFonts w:eastAsia="Calibri"/>
                <w:color w:val="auto"/>
                <w:szCs w:val="24"/>
              </w:rPr>
            </w:pPr>
            <w:r w:rsidRPr="001F4543">
              <w:rPr>
                <w:rFonts w:eastAsia="Calibri"/>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5.24.2.8.4.2.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color w:val="auto"/>
                <w:szCs w:val="24"/>
                <w:u w:val="single"/>
              </w:rPr>
              <w:t>5.24.2</w:t>
            </w:r>
            <w:r w:rsidRPr="001F4543">
              <w:rPr>
                <w:rFonts w:eastAsia="Calibri"/>
                <w:color w:val="auto"/>
                <w:szCs w:val="24"/>
                <w:u w:val="single"/>
              </w:rPr>
              <w:t xml:space="preserve">.9. Для общероссийских общественных организаций инвалидов и организаций, единственными учредителями которых являются </w:t>
            </w:r>
            <w:r w:rsidRPr="001F4543">
              <w:rPr>
                <w:rFonts w:eastAsia="Calibri"/>
                <w:color w:val="auto"/>
                <w:szCs w:val="24"/>
                <w:u w:val="single"/>
              </w:rPr>
              <w:lastRenderedPageBreak/>
              <w:t>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i/>
                <w:color w:val="auto"/>
                <w:szCs w:val="24"/>
              </w:rPr>
            </w:pPr>
            <w:r w:rsidRPr="001F4543">
              <w:rPr>
                <w:color w:val="auto"/>
                <w:szCs w:val="24"/>
              </w:rPr>
              <w:lastRenderedPageBreak/>
              <w:t>5.24.2</w:t>
            </w:r>
            <w:r w:rsidRPr="001F4543">
              <w:rPr>
                <w:rFonts w:eastAsia="Calibri"/>
                <w:color w:val="auto"/>
                <w:szCs w:val="24"/>
              </w:rPr>
              <w:t xml:space="preserve">.9.1. </w:t>
            </w:r>
            <w:r w:rsidRPr="001F4543">
              <w:rPr>
                <w:rFonts w:eastAsia="Calibri"/>
                <w:i/>
                <w:color w:val="auto"/>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.9.1.2. договор купли-продажи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i/>
                <w:color w:val="auto"/>
                <w:szCs w:val="24"/>
              </w:rPr>
            </w:pPr>
            <w:r w:rsidRPr="001F4543">
              <w:rPr>
                <w:color w:val="auto"/>
                <w:szCs w:val="24"/>
              </w:rPr>
              <w:t>5.24.2</w:t>
            </w:r>
            <w:r w:rsidRPr="001F4543">
              <w:rPr>
                <w:rFonts w:eastAsia="Calibri"/>
                <w:color w:val="auto"/>
                <w:szCs w:val="24"/>
              </w:rPr>
              <w:t xml:space="preserve">.9.1.3.  договор дарения </w:t>
            </w:r>
            <w:r w:rsidRPr="001F4543">
              <w:rPr>
                <w:rFonts w:eastAsia="Calibri"/>
                <w:i/>
                <w:color w:val="auto"/>
                <w:szCs w:val="24"/>
              </w:rPr>
              <w:t>(удостоверенный нотариусом),</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.9.1.4. договор мены </w:t>
            </w:r>
            <w:r w:rsidRPr="001F4543">
              <w:rPr>
                <w:rFonts w:eastAsia="Calibri"/>
                <w:i/>
                <w:color w:val="auto"/>
                <w:szCs w:val="24"/>
              </w:rPr>
              <w:t>(удостоверенный нотариусом)</w:t>
            </w:r>
            <w:r w:rsidRPr="001F4543">
              <w:rPr>
                <w:rFonts w:eastAsia="Calibri"/>
                <w:color w:val="auto"/>
                <w:szCs w:val="24"/>
              </w:rPr>
              <w:t>,</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.9.1.5. решение суда о признании права на объект</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5.24.2.9.1. Копия при предъявлении оригинала – 1</w:t>
            </w:r>
          </w:p>
          <w:p w:rsidR="001F4543" w:rsidRPr="001F4543" w:rsidRDefault="001F4543" w:rsidP="001F4543">
            <w:pPr>
              <w:rPr>
                <w:rFonts w:eastAsia="Calibri"/>
                <w:color w:val="auto"/>
                <w:szCs w:val="24"/>
              </w:rPr>
            </w:pPr>
            <w:r w:rsidRPr="001F4543">
              <w:rPr>
                <w:rFonts w:eastAsia="Calibri"/>
                <w:color w:val="auto"/>
                <w:szCs w:val="24"/>
              </w:rPr>
              <w:t>5.24.2.9.1.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.9.2.  Выписка из ЕГРП о правах на объекты недвижимого имущества, расположенные на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.9.3.1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.9.3.2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.9.4.1.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5.24.2.9.4.2.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.9.5. 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u w:val="single"/>
              </w:rPr>
            </w:pPr>
            <w:r w:rsidRPr="001F4543">
              <w:rPr>
                <w:color w:val="auto"/>
                <w:szCs w:val="24"/>
                <w:u w:val="single"/>
              </w:rPr>
              <w:t>5.24.2</w:t>
            </w:r>
            <w:r w:rsidRPr="001F4543">
              <w:rPr>
                <w:rFonts w:eastAsia="Calibri"/>
                <w:color w:val="auto"/>
                <w:szCs w:val="24"/>
                <w:u w:val="single"/>
              </w:rPr>
              <w:t>.10.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.10.1 Удостоверение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.10.2.1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либо</w:t>
            </w:r>
          </w:p>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.10.2.2 кадастровая выписка об испрашиваемом земельном участке </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color w:val="auto"/>
                <w:szCs w:val="24"/>
              </w:rPr>
              <w:t>5.24.2</w:t>
            </w:r>
            <w:r w:rsidRPr="001F4543">
              <w:rPr>
                <w:rFonts w:eastAsia="Calibri"/>
                <w:color w:val="auto"/>
                <w:szCs w:val="24"/>
              </w:rPr>
              <w:t xml:space="preserve">.10.3.1.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rFonts w:eastAsia="Calibri"/>
                <w:color w:val="auto"/>
                <w:szCs w:val="24"/>
              </w:rPr>
            </w:pPr>
            <w:r w:rsidRPr="001F4543">
              <w:rPr>
                <w:rFonts w:eastAsia="Calibri"/>
                <w:color w:val="auto"/>
                <w:szCs w:val="24"/>
              </w:rPr>
              <w:t>5.24.2.10.3.2.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rFonts w:eastAsia="Calibri"/>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lastRenderedPageBreak/>
              <w:t xml:space="preserve">5.25.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color w:val="auto"/>
                <w:szCs w:val="24"/>
                <w:u w:val="single"/>
              </w:rPr>
            </w:pPr>
            <w:r w:rsidRPr="001F4543">
              <w:rPr>
                <w:color w:val="auto"/>
                <w:szCs w:val="24"/>
                <w:u w:val="single"/>
              </w:rPr>
              <w:t>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5.25.1.1.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5.25.1.2.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5.25.2.1.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5.25.2.2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5.26.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b/>
                <w:color w:val="auto"/>
                <w:szCs w:val="24"/>
              </w:rPr>
            </w:pPr>
            <w:r w:rsidRPr="001F4543">
              <w:rPr>
                <w:color w:val="auto"/>
                <w:szCs w:val="24"/>
                <w:u w:val="single"/>
              </w:rPr>
              <w:t xml:space="preserve">земельного участка, необходимого для проведения работ, связанных с пользованием недрами, </w:t>
            </w:r>
            <w:proofErr w:type="spellStart"/>
            <w:r w:rsidRPr="001F4543">
              <w:rPr>
                <w:color w:val="auto"/>
                <w:szCs w:val="24"/>
                <w:u w:val="single"/>
              </w:rPr>
              <w:t>недропользователю</w:t>
            </w:r>
            <w:proofErr w:type="spellEnd"/>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5.26.1. Выдержка из лицензии на пользование недрами, подтверждающая границы горного отвода (за исключением сведений, содержащих государственную тайну)</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5.26.2.1.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5.26.2.2.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5.26.3.1.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5.26.3.2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5.26.4.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5.27.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b/>
                <w:color w:val="auto"/>
                <w:szCs w:val="24"/>
              </w:rPr>
            </w:pPr>
            <w:r w:rsidRPr="001F4543">
              <w:rPr>
                <w:color w:val="auto"/>
                <w:szCs w:val="24"/>
                <w:u w:val="single"/>
              </w:rPr>
              <w:t>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5.27.1. Концессионное соглашение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5.27.2.1.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5.27.2.2.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5.27.3.1.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5.27.3.2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5.27.4.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5.28.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b/>
                <w:color w:val="auto"/>
                <w:szCs w:val="24"/>
                <w:u w:val="single"/>
              </w:rPr>
            </w:pPr>
            <w:r w:rsidRPr="001F4543">
              <w:rPr>
                <w:color w:val="auto"/>
                <w:szCs w:val="24"/>
                <w:u w:val="single"/>
              </w:rPr>
              <w:t>земельного участка для освоения территории в целях строительства и эксплуатации наемного дома коммерческого использования</w:t>
            </w:r>
          </w:p>
          <w:p w:rsidR="001F4543" w:rsidRPr="001F4543" w:rsidRDefault="001F4543" w:rsidP="001F4543">
            <w:pPr>
              <w:rPr>
                <w:b/>
                <w:color w:val="auto"/>
                <w:szCs w:val="24"/>
              </w:rPr>
            </w:pPr>
            <w:r w:rsidRPr="001F4543">
              <w:rPr>
                <w:color w:val="auto"/>
                <w:szCs w:val="24"/>
                <w:u w:val="single"/>
              </w:rPr>
              <w:t xml:space="preserve">лицу, заключившему договор об освоении территории в целях строительства и эксплуатации наемного дома коммерческого </w:t>
            </w:r>
            <w:r w:rsidRPr="001F4543">
              <w:rPr>
                <w:color w:val="auto"/>
                <w:szCs w:val="24"/>
                <w:u w:val="single"/>
              </w:rPr>
              <w:lastRenderedPageBreak/>
              <w:t>использования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5.28.1. Договор об освоении территории в целях строительства и эксплуатации наемного дома коммерческого использования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5.28.2.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5.28.3.1.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5.28.3.2.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5.28.4.1.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5.28.4.2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5.28.5.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5.29. </w:t>
            </w:r>
            <w:r w:rsidRPr="001F4543">
              <w:rPr>
                <w:color w:val="auto"/>
                <w:szCs w:val="24"/>
                <w:u w:val="single"/>
              </w:rPr>
              <w:t>Для предоставления</w:t>
            </w:r>
          </w:p>
          <w:p w:rsidR="001F4543" w:rsidRPr="001F4543" w:rsidRDefault="001F4543" w:rsidP="001F4543">
            <w:pPr>
              <w:rPr>
                <w:color w:val="auto"/>
                <w:szCs w:val="24"/>
                <w:u w:val="single"/>
              </w:rPr>
            </w:pPr>
            <w:r w:rsidRPr="001F4543">
              <w:rPr>
                <w:color w:val="auto"/>
                <w:szCs w:val="24"/>
                <w:u w:val="single"/>
              </w:rPr>
              <w:t>земельного участка</w:t>
            </w:r>
            <w:r w:rsidRPr="001F4543">
              <w:rPr>
                <w:rFonts w:eastAsia="Calibri"/>
                <w:color w:val="auto"/>
                <w:szCs w:val="24"/>
                <w:u w:val="single"/>
              </w:rPr>
              <w:t xml:space="preserve"> </w:t>
            </w:r>
            <w:r w:rsidRPr="001F4543">
              <w:rPr>
                <w:color w:val="auto"/>
                <w:szCs w:val="24"/>
                <w:u w:val="single"/>
              </w:rPr>
              <w:t>для освоения территории в целях строительства и эксплуатации наемного дома социального использования</w:t>
            </w:r>
          </w:p>
          <w:p w:rsidR="001F4543" w:rsidRPr="001F4543" w:rsidRDefault="001F4543" w:rsidP="001F4543">
            <w:pPr>
              <w:rPr>
                <w:color w:val="auto"/>
                <w:szCs w:val="24"/>
                <w:u w:val="single"/>
              </w:rPr>
            </w:pPr>
            <w:r w:rsidRPr="001F4543">
              <w:rPr>
                <w:color w:val="auto"/>
                <w:szCs w:val="24"/>
                <w:u w:val="single"/>
              </w:rPr>
              <w:t xml:space="preserve">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5.29.1. Договор об освоении территории в целях строительства и эксплуатации наемного дома социального использования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5.29.2. Утвержденный проект планировки и утвержденный проект межевания территории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5.29.3.1.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5.29.3.2.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5.29.4.1.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5.29.4.2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5.29.5.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5.30. </w:t>
            </w:r>
            <w:r w:rsidRPr="001F4543">
              <w:rPr>
                <w:color w:val="auto"/>
                <w:szCs w:val="24"/>
                <w:u w:val="single"/>
              </w:rPr>
              <w:t xml:space="preserve">Для предоставления </w:t>
            </w:r>
          </w:p>
          <w:p w:rsidR="001F4543" w:rsidRPr="001F4543" w:rsidRDefault="001F4543" w:rsidP="001F4543">
            <w:pPr>
              <w:rPr>
                <w:b/>
                <w:color w:val="auto"/>
                <w:szCs w:val="24"/>
              </w:rPr>
            </w:pPr>
            <w:r w:rsidRPr="001F4543">
              <w:rPr>
                <w:color w:val="auto"/>
                <w:szCs w:val="24"/>
                <w:u w:val="single"/>
              </w:rPr>
              <w:t xml:space="preserve">земельного участка, необходимого для осуществления видов деятельности в сфере охотничьего хозяйства, лицу, с которым заключено </w:t>
            </w:r>
            <w:proofErr w:type="spellStart"/>
            <w:r w:rsidRPr="001F4543">
              <w:rPr>
                <w:color w:val="auto"/>
                <w:szCs w:val="24"/>
                <w:u w:val="single"/>
              </w:rPr>
              <w:t>охотхозяйственное</w:t>
            </w:r>
            <w:proofErr w:type="spellEnd"/>
            <w:r w:rsidRPr="001F4543">
              <w:rPr>
                <w:color w:val="auto"/>
                <w:szCs w:val="24"/>
                <w:u w:val="single"/>
              </w:rPr>
              <w:t xml:space="preserve"> соглашение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5.30.1. </w:t>
            </w:r>
            <w:proofErr w:type="spellStart"/>
            <w:r w:rsidRPr="001F4543">
              <w:rPr>
                <w:color w:val="auto"/>
                <w:szCs w:val="24"/>
              </w:rPr>
              <w:t>Охотхозяйственное</w:t>
            </w:r>
            <w:proofErr w:type="spellEnd"/>
            <w:r w:rsidRPr="001F4543">
              <w:rPr>
                <w:color w:val="auto"/>
                <w:szCs w:val="24"/>
              </w:rPr>
              <w:t xml:space="preserve"> соглашение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5.30.2.1.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5.30.2.2.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5.30.3.1.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lastRenderedPageBreak/>
              <w:t>5.30.3.2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 xml:space="preserve">5.30.4.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5.30.5. Выписка из ЕГРИП об индивидуальном предпринимателе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5.31. </w:t>
            </w:r>
            <w:r w:rsidRPr="001F4543">
              <w:rPr>
                <w:color w:val="auto"/>
                <w:szCs w:val="24"/>
                <w:u w:val="single"/>
              </w:rPr>
              <w:t>Для предоставления</w:t>
            </w:r>
          </w:p>
          <w:p w:rsidR="001F4543" w:rsidRPr="001F4543" w:rsidRDefault="001F4543" w:rsidP="001F4543">
            <w:pPr>
              <w:rPr>
                <w:b/>
                <w:color w:val="auto"/>
                <w:szCs w:val="24"/>
              </w:rPr>
            </w:pPr>
            <w:r w:rsidRPr="001F4543">
              <w:rPr>
                <w:color w:val="auto"/>
                <w:szCs w:val="24"/>
                <w:u w:val="single"/>
              </w:rPr>
              <w:t xml:space="preserve">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5.31.1.1.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5.31.1.2.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5.31.2.1.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5.31.2.2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5.31.3.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5.31.4. Выписка из ЕГРИП об индивидуальном предпринимателе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5.32. </w:t>
            </w:r>
            <w:r w:rsidRPr="001F4543">
              <w:rPr>
                <w:color w:val="auto"/>
                <w:szCs w:val="24"/>
                <w:u w:val="single"/>
              </w:rPr>
              <w:t>Для предоставления</w:t>
            </w:r>
          </w:p>
          <w:p w:rsidR="001F4543" w:rsidRPr="001F4543" w:rsidRDefault="001F4543" w:rsidP="001F4543">
            <w:pPr>
              <w:rPr>
                <w:b/>
                <w:color w:val="auto"/>
                <w:szCs w:val="24"/>
              </w:rPr>
            </w:pPr>
            <w:r w:rsidRPr="001F4543">
              <w:rPr>
                <w:color w:val="auto"/>
                <w:szCs w:val="24"/>
                <w:u w:val="single"/>
              </w:rPr>
              <w:t xml:space="preserve">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1F4543">
              <w:rPr>
                <w:color w:val="auto"/>
                <w:szCs w:val="24"/>
                <w:u w:val="single"/>
              </w:rPr>
              <w:t>полос</w:t>
            </w:r>
            <w:proofErr w:type="gramEnd"/>
            <w:r w:rsidRPr="001F4543">
              <w:rPr>
                <w:color w:val="auto"/>
                <w:szCs w:val="24"/>
                <w:u w:val="single"/>
              </w:rPr>
              <w:t xml:space="preserve"> автомобильных дорог</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5.32.1.1.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5.32.1.2.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5.32.2.1.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5.32.2.2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5.32.3.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5.33. </w:t>
            </w:r>
            <w:r w:rsidRPr="001F4543">
              <w:rPr>
                <w:color w:val="auto"/>
                <w:szCs w:val="24"/>
                <w:u w:val="single"/>
              </w:rPr>
              <w:t>Для предоставления</w:t>
            </w:r>
          </w:p>
          <w:p w:rsidR="001F4543" w:rsidRPr="001F4543" w:rsidRDefault="001F4543" w:rsidP="001F4543">
            <w:pPr>
              <w:rPr>
                <w:b/>
                <w:color w:val="auto"/>
                <w:szCs w:val="24"/>
              </w:rPr>
            </w:pPr>
            <w:r w:rsidRPr="001F4543">
              <w:rPr>
                <w:color w:val="auto"/>
                <w:szCs w:val="24"/>
                <w:u w:val="single"/>
              </w:rPr>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5.33.1.1.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5.33.1.2.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5.33.2.1.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5.33.2.2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5.33.3.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5.34. </w:t>
            </w:r>
            <w:r w:rsidRPr="001F4543">
              <w:rPr>
                <w:color w:val="auto"/>
                <w:szCs w:val="24"/>
                <w:u w:val="single"/>
              </w:rPr>
              <w:t>Для предоставления</w:t>
            </w:r>
          </w:p>
          <w:p w:rsidR="001F4543" w:rsidRPr="001F4543" w:rsidRDefault="001F4543" w:rsidP="001F4543">
            <w:pPr>
              <w:rPr>
                <w:b/>
                <w:color w:val="auto"/>
                <w:szCs w:val="24"/>
              </w:rPr>
            </w:pPr>
            <w:r w:rsidRPr="001F4543">
              <w:rPr>
                <w:color w:val="auto"/>
                <w:szCs w:val="24"/>
                <w:u w:val="single"/>
              </w:rPr>
              <w:lastRenderedPageBreak/>
              <w:t>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lastRenderedPageBreak/>
              <w:t>5.34.1. Инвестиционная декларация, в составе которой представлен инвестиционный проект</w:t>
            </w:r>
          </w:p>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5.34.2.1.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5.34.2.2.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5.34.3.1.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5.34.3.2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5.34.4.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b/>
                <w:color w:val="auto"/>
                <w:szCs w:val="24"/>
                <w:u w:val="single"/>
              </w:rPr>
            </w:pPr>
            <w:r w:rsidRPr="001F4543">
              <w:rPr>
                <w:b/>
                <w:color w:val="auto"/>
                <w:szCs w:val="24"/>
                <w:u w:val="single"/>
              </w:rPr>
              <w:t xml:space="preserve">5.35. </w:t>
            </w:r>
            <w:r w:rsidRPr="001F4543">
              <w:rPr>
                <w:color w:val="auto"/>
                <w:szCs w:val="24"/>
                <w:u w:val="single"/>
              </w:rPr>
              <w:t>Для предоставления</w:t>
            </w:r>
            <w:r w:rsidRPr="001F4543">
              <w:rPr>
                <w:b/>
                <w:color w:val="auto"/>
                <w:szCs w:val="24"/>
                <w:u w:val="single"/>
              </w:rPr>
              <w:t xml:space="preserve"> </w:t>
            </w:r>
          </w:p>
          <w:p w:rsidR="001F4543" w:rsidRPr="001F4543" w:rsidRDefault="001F4543" w:rsidP="001F4543">
            <w:pPr>
              <w:rPr>
                <w:b/>
                <w:color w:val="auto"/>
                <w:szCs w:val="24"/>
              </w:rPr>
            </w:pPr>
            <w:r w:rsidRPr="001F4543">
              <w:rPr>
                <w:color w:val="auto"/>
                <w:szCs w:val="24"/>
                <w:u w:val="single"/>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5.35.1.1. Решение о предоставлении в пользование водных биологических ресурсов </w:t>
            </w:r>
          </w:p>
          <w:p w:rsidR="001F4543" w:rsidRPr="001F4543" w:rsidRDefault="001F4543" w:rsidP="001F4543">
            <w:pPr>
              <w:rPr>
                <w:color w:val="auto"/>
                <w:szCs w:val="24"/>
              </w:rPr>
            </w:pPr>
          </w:p>
          <w:p w:rsidR="001F4543" w:rsidRPr="001F4543" w:rsidRDefault="001F4543" w:rsidP="001F4543">
            <w:pPr>
              <w:rPr>
                <w:b/>
                <w:color w:val="auto"/>
                <w:szCs w:val="24"/>
              </w:rPr>
            </w:pPr>
            <w:r w:rsidRPr="001F4543">
              <w:rPr>
                <w:b/>
                <w:color w:val="auto"/>
                <w:szCs w:val="24"/>
              </w:rPr>
              <w:t>или</w:t>
            </w:r>
          </w:p>
          <w:p w:rsidR="001F4543" w:rsidRPr="001F4543" w:rsidRDefault="001F4543" w:rsidP="001F4543">
            <w:pPr>
              <w:rPr>
                <w:color w:val="auto"/>
                <w:szCs w:val="24"/>
              </w:rPr>
            </w:pPr>
          </w:p>
          <w:p w:rsidR="001F4543" w:rsidRPr="001F4543" w:rsidRDefault="001F4543" w:rsidP="001F4543">
            <w:pPr>
              <w:rPr>
                <w:color w:val="auto"/>
                <w:szCs w:val="24"/>
              </w:rPr>
            </w:pPr>
            <w:r w:rsidRPr="001F4543">
              <w:rPr>
                <w:color w:val="auto"/>
                <w:szCs w:val="24"/>
              </w:rPr>
              <w:t>5.53.1.2. договор о предоставлении рыбопромыслового участка, договор пользования водными биологическими ресурсами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5.35.2.1.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5.35.2.2.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5.35.3.1.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5.35.3.2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5.35.4.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5.36. </w:t>
            </w:r>
            <w:r w:rsidRPr="001F4543">
              <w:rPr>
                <w:color w:val="auto"/>
                <w:szCs w:val="24"/>
                <w:u w:val="single"/>
              </w:rPr>
              <w:t>Для предоставления</w:t>
            </w:r>
          </w:p>
          <w:p w:rsidR="001F4543" w:rsidRPr="001F4543" w:rsidRDefault="001F4543" w:rsidP="001F4543">
            <w:pPr>
              <w:rPr>
                <w:b/>
                <w:color w:val="auto"/>
                <w:szCs w:val="24"/>
                <w:u w:val="single"/>
              </w:rPr>
            </w:pPr>
            <w:r w:rsidRPr="001F4543">
              <w:rPr>
                <w:color w:val="auto"/>
                <w:szCs w:val="24"/>
                <w:u w:val="single"/>
              </w:rP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5.36.1.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w:t>
            </w:r>
            <w:r w:rsidRPr="001F4543">
              <w:rPr>
                <w:color w:val="auto"/>
                <w:szCs w:val="24"/>
              </w:rPr>
              <w:lastRenderedPageBreak/>
              <w:t>хранилищ радиоактивных отходов и пунктов захоронения радиоактивных отходов и о месте их размещения</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 xml:space="preserve">5.36.2.1.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5.39.2.2.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5.36.3.1.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5.36.3.2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5.36.4.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5.37. </w:t>
            </w:r>
            <w:r w:rsidRPr="001F4543">
              <w:rPr>
                <w:color w:val="auto"/>
                <w:szCs w:val="24"/>
                <w:u w:val="single"/>
              </w:rPr>
              <w:t>Для предоставления</w:t>
            </w:r>
          </w:p>
          <w:p w:rsidR="001F4543" w:rsidRPr="001F4543" w:rsidRDefault="001F4543" w:rsidP="001F4543">
            <w:pPr>
              <w:rPr>
                <w:b/>
                <w:color w:val="auto"/>
                <w:szCs w:val="24"/>
              </w:rPr>
            </w:pPr>
            <w:r w:rsidRPr="001F4543">
              <w:rPr>
                <w:color w:val="auto"/>
                <w:szCs w:val="24"/>
                <w:u w:val="single"/>
              </w:rPr>
              <w:t>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5.37.1. </w:t>
            </w:r>
            <w:r w:rsidRPr="001F4543">
              <w:rPr>
                <w:i/>
                <w:color w:val="auto"/>
                <w:szCs w:val="24"/>
              </w:rPr>
              <w:t>Документ, подтверждающий использование земельного участка в соответствии с Федеральным законом от 24.07.2002 № 101-ФЗ «Об обороте земель сельскохозяйственного назначения»</w:t>
            </w:r>
            <w:r w:rsidRPr="001F4543">
              <w:rPr>
                <w:color w:val="auto"/>
                <w:szCs w:val="24"/>
              </w:rPr>
              <w:t>:</w:t>
            </w:r>
          </w:p>
          <w:p w:rsidR="001F4543" w:rsidRPr="001F4543" w:rsidRDefault="001F4543" w:rsidP="001F4543">
            <w:pPr>
              <w:rPr>
                <w:color w:val="auto"/>
                <w:szCs w:val="24"/>
              </w:rPr>
            </w:pPr>
            <w:r w:rsidRPr="001F4543">
              <w:rPr>
                <w:rFonts w:eastAsia="Calibri"/>
                <w:color w:val="auto"/>
                <w:szCs w:val="24"/>
              </w:rPr>
              <w:t>5.37.1.1. акт обследования земельного участка, выданный органом местного самоуправления</w:t>
            </w:r>
          </w:p>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5.37.1. Копия при предъявлении оригинала - 1</w:t>
            </w: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5.37.2.1.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5.37.2.2. уведомление об отсутствии в ЕГРП запрашиваемых сведений 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5.37.3.1.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5.37.3.2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5.37.4.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5.37.5. Выписка из ЕГРИП об индивидуальном предпринимателе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u w:val="single"/>
              </w:rPr>
            </w:pPr>
            <w:r w:rsidRPr="001F4543">
              <w:rPr>
                <w:b/>
                <w:color w:val="auto"/>
                <w:szCs w:val="24"/>
                <w:u w:val="single"/>
              </w:rPr>
              <w:t xml:space="preserve">5.38. </w:t>
            </w:r>
            <w:r w:rsidRPr="001F4543">
              <w:rPr>
                <w:color w:val="auto"/>
                <w:szCs w:val="24"/>
                <w:u w:val="single"/>
              </w:rPr>
              <w:t>Для предоставления</w:t>
            </w:r>
          </w:p>
          <w:p w:rsidR="001F4543" w:rsidRPr="001F4543" w:rsidRDefault="001F4543" w:rsidP="001F4543">
            <w:pPr>
              <w:rPr>
                <w:b/>
                <w:color w:val="auto"/>
                <w:szCs w:val="24"/>
              </w:rPr>
            </w:pPr>
            <w:r w:rsidRPr="001F4543">
              <w:rPr>
                <w:color w:val="auto"/>
                <w:szCs w:val="24"/>
                <w:u w:val="single"/>
              </w:rPr>
              <w:t xml:space="preserve">земельного участка </w:t>
            </w:r>
            <w:proofErr w:type="gramStart"/>
            <w:r w:rsidRPr="001F4543">
              <w:rPr>
                <w:color w:val="auto"/>
                <w:szCs w:val="24"/>
                <w:u w:val="single"/>
              </w:rPr>
              <w:t>арендатору</w:t>
            </w:r>
            <w:proofErr w:type="gramEnd"/>
            <w:r w:rsidRPr="001F4543">
              <w:rPr>
                <w:color w:val="auto"/>
                <w:szCs w:val="24"/>
                <w:u w:val="single"/>
              </w:rPr>
              <w:t xml:space="preserve"> если этот арендатор имеет право на заключение нового договора аренды такого земельного участка</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5.38.1. </w:t>
            </w:r>
            <w:r w:rsidRPr="001F4543">
              <w:rPr>
                <w:i/>
                <w:color w:val="auto"/>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F4543" w:rsidRPr="001F4543" w:rsidRDefault="001F4543" w:rsidP="001F4543">
            <w:pPr>
              <w:rPr>
                <w:color w:val="auto"/>
                <w:szCs w:val="24"/>
              </w:rPr>
            </w:pPr>
            <w:r w:rsidRPr="001F4543">
              <w:rPr>
                <w:rFonts w:eastAsia="Calibri"/>
                <w:color w:val="auto"/>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1F4543">
              <w:rPr>
                <w:rFonts w:eastAsia="Calibri"/>
                <w:i/>
                <w:color w:val="auto"/>
                <w:szCs w:val="24"/>
              </w:rPr>
              <w:t>(выданный земельным комитетом, администрацией МО)</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t xml:space="preserve">5.38.2.1. Выписка из ЕГРП о правах на приобретаемый земельный участок </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 xml:space="preserve">5.38.2.2. уведомление об отсутствии в ЕГРП запрашиваемых сведений </w:t>
            </w:r>
            <w:r w:rsidRPr="001F4543">
              <w:rPr>
                <w:rFonts w:eastAsia="Calibri"/>
                <w:color w:val="auto"/>
                <w:szCs w:val="24"/>
              </w:rPr>
              <w:lastRenderedPageBreak/>
              <w:t>о зарегистрированных правах на указанный земельный участок</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rFonts w:eastAsia="Calibri"/>
                <w:color w:val="auto"/>
                <w:szCs w:val="24"/>
              </w:rPr>
            </w:pPr>
            <w:r w:rsidRPr="001F4543">
              <w:rPr>
                <w:rFonts w:eastAsia="Calibri"/>
                <w:color w:val="auto"/>
                <w:szCs w:val="24"/>
              </w:rPr>
              <w:lastRenderedPageBreak/>
              <w:t>5.38.3.1. Кадастровый паспорт испрашиваемого земельного участка</w:t>
            </w:r>
          </w:p>
          <w:p w:rsidR="001F4543" w:rsidRPr="001F4543" w:rsidRDefault="001F4543" w:rsidP="001F4543">
            <w:pPr>
              <w:rPr>
                <w:rFonts w:eastAsia="Calibri"/>
                <w:b/>
                <w:color w:val="auto"/>
                <w:szCs w:val="24"/>
              </w:rPr>
            </w:pPr>
            <w:r w:rsidRPr="001F4543">
              <w:rPr>
                <w:rFonts w:eastAsia="Calibri"/>
                <w:b/>
                <w:color w:val="auto"/>
                <w:szCs w:val="24"/>
              </w:rPr>
              <w:t>или</w:t>
            </w:r>
          </w:p>
          <w:p w:rsidR="001F4543" w:rsidRPr="001F4543" w:rsidRDefault="001F4543" w:rsidP="001F4543">
            <w:pPr>
              <w:rPr>
                <w:color w:val="auto"/>
                <w:szCs w:val="24"/>
              </w:rPr>
            </w:pPr>
            <w:r w:rsidRPr="001F4543">
              <w:rPr>
                <w:rFonts w:eastAsia="Calibri"/>
                <w:color w:val="auto"/>
                <w:szCs w:val="24"/>
              </w:rPr>
              <w:t>5.38.3.2 кадастровая выписка об испрашиваемом земельном участке</w:t>
            </w:r>
          </w:p>
        </w:tc>
        <w:tc>
          <w:tcPr>
            <w:tcW w:w="2976" w:type="dxa"/>
            <w:shd w:val="clear" w:color="auto" w:fill="auto"/>
            <w:tcMar>
              <w:left w:w="28" w:type="dxa"/>
              <w:right w:w="28" w:type="dxa"/>
            </w:tcMar>
          </w:tcPr>
          <w:p w:rsidR="001F4543" w:rsidRPr="001F4543" w:rsidRDefault="001F4543" w:rsidP="001F4543">
            <w:pPr>
              <w:rPr>
                <w:color w:val="auto"/>
                <w:szCs w:val="24"/>
              </w:rPr>
            </w:pPr>
          </w:p>
        </w:tc>
      </w:tr>
      <w:tr w:rsidR="001F4543" w:rsidRPr="001F4543" w:rsidTr="001F4543">
        <w:trPr>
          <w:trHeight w:val="20"/>
        </w:trPr>
        <w:tc>
          <w:tcPr>
            <w:tcW w:w="7372" w:type="dxa"/>
            <w:shd w:val="clear" w:color="auto" w:fill="auto"/>
            <w:tcMar>
              <w:left w:w="28" w:type="dxa"/>
              <w:right w:w="28" w:type="dxa"/>
            </w:tcMar>
          </w:tcPr>
          <w:p w:rsidR="001F4543" w:rsidRPr="001F4543" w:rsidRDefault="001F4543" w:rsidP="001F4543">
            <w:pPr>
              <w:rPr>
                <w:color w:val="auto"/>
                <w:szCs w:val="24"/>
              </w:rPr>
            </w:pPr>
            <w:r w:rsidRPr="001F4543">
              <w:rPr>
                <w:color w:val="auto"/>
                <w:szCs w:val="24"/>
              </w:rPr>
              <w:t xml:space="preserve">5.38.4. </w:t>
            </w:r>
            <w:r w:rsidRPr="001F4543">
              <w:rPr>
                <w:rFonts w:eastAsia="Calibri"/>
                <w:color w:val="auto"/>
                <w:szCs w:val="24"/>
              </w:rPr>
              <w:t>Выписка из ЕГРЮЛ о юридическом лице</w:t>
            </w:r>
          </w:p>
        </w:tc>
        <w:tc>
          <w:tcPr>
            <w:tcW w:w="2976" w:type="dxa"/>
            <w:shd w:val="clear" w:color="auto" w:fill="auto"/>
            <w:tcMar>
              <w:left w:w="28" w:type="dxa"/>
              <w:right w:w="28" w:type="dxa"/>
            </w:tcMar>
          </w:tcPr>
          <w:p w:rsidR="001F4543" w:rsidRPr="001F4543" w:rsidRDefault="001F4543" w:rsidP="001F4543">
            <w:pPr>
              <w:rPr>
                <w:color w:val="auto"/>
                <w:szCs w:val="24"/>
              </w:rPr>
            </w:pPr>
          </w:p>
        </w:tc>
      </w:tr>
    </w:tbl>
    <w:p w:rsidR="001F4543" w:rsidRPr="001F4543" w:rsidRDefault="001F4543" w:rsidP="001F4543">
      <w:pPr>
        <w:widowControl w:val="0"/>
        <w:autoSpaceDE w:val="0"/>
        <w:autoSpaceDN w:val="0"/>
        <w:adjustRightInd w:val="0"/>
        <w:rPr>
          <w:color w:val="auto"/>
          <w:szCs w:val="24"/>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tbl>
      <w:tblPr>
        <w:tblpPr w:leftFromText="180" w:rightFromText="180" w:vertAnchor="text" w:horzAnchor="margin" w:tblpY="-605"/>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jc w:val="both"/>
              <w:rPr>
                <w:lang w:eastAsia="zh-CN"/>
              </w:rPr>
            </w:pPr>
          </w:p>
        </w:tc>
        <w:tc>
          <w:tcPr>
            <w:tcW w:w="6237" w:type="dxa"/>
            <w:shd w:val="clear" w:color="auto" w:fill="auto"/>
          </w:tcPr>
          <w:p w:rsidR="00BE1AFE" w:rsidRPr="00EB6194" w:rsidRDefault="00BE1AFE" w:rsidP="00BE1AFE">
            <w:pPr>
              <w:jc w:val="both"/>
              <w:rPr>
                <w:lang w:eastAsia="zh-CN"/>
              </w:rPr>
            </w:pPr>
            <w:r w:rsidRPr="00EB6194">
              <w:rPr>
                <w:lang w:eastAsia="zh-CN"/>
              </w:rPr>
              <w:t xml:space="preserve">Приложение № </w:t>
            </w:r>
            <w:r>
              <w:rPr>
                <w:lang w:eastAsia="zh-CN"/>
              </w:rPr>
              <w:t>3</w:t>
            </w:r>
          </w:p>
          <w:p w:rsidR="00652A26" w:rsidRPr="00EB6194" w:rsidRDefault="00BE1AFE" w:rsidP="00DB616C">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Pr="00E7040A">
              <w:rPr>
                <w:szCs w:val="24"/>
              </w:rPr>
              <w:t>"</w:t>
            </w:r>
            <w:r>
              <w:rPr>
                <w:color w:val="auto"/>
                <w:szCs w:val="24"/>
              </w:rPr>
              <w:t>Предоставление земельного участка</w:t>
            </w:r>
            <w:r w:rsidR="00DB616C">
              <w:rPr>
                <w:color w:val="auto"/>
                <w:szCs w:val="24"/>
              </w:rPr>
              <w:t xml:space="preserve"> в аренду без торгов</w:t>
            </w:r>
            <w:r w:rsidRPr="00E7040A">
              <w:rPr>
                <w:szCs w:val="24"/>
              </w:rPr>
              <w:t>"</w:t>
            </w: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w:t>
      </w:r>
      <w:proofErr w:type="gramStart"/>
      <w:r w:rsidRPr="00B97CA3">
        <w:rPr>
          <w:rFonts w:ascii="Times New Roman" w:hAnsi="Times New Roman" w:cs="Times New Roman"/>
          <w:sz w:val="24"/>
          <w:szCs w:val="24"/>
        </w:rPr>
        <w:t>(фамилия, имя, отчество гражданина</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w:t>
      </w:r>
      <w:proofErr w:type="gramStart"/>
      <w:r w:rsidRPr="00B97CA3">
        <w:rPr>
          <w:rFonts w:ascii="Times New Roman" w:hAnsi="Times New Roman" w:cs="Times New Roman"/>
          <w:sz w:val="24"/>
          <w:szCs w:val="24"/>
        </w:rPr>
        <w:t>полное</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DB616C">
      <w:pPr>
        <w:pStyle w:val="ConsPlusNormal"/>
        <w:jc w:val="center"/>
        <w:rPr>
          <w:rFonts w:ascii="Times New Roman" w:hAnsi="Times New Roman" w:cs="Times New Roman"/>
          <w:sz w:val="24"/>
          <w:szCs w:val="24"/>
        </w:rPr>
      </w:pPr>
    </w:p>
    <w:p w:rsidR="001F4543" w:rsidRPr="00DB616C" w:rsidRDefault="001F4543" w:rsidP="00DB616C">
      <w:pPr>
        <w:ind w:left="142" w:firstLine="425"/>
        <w:jc w:val="center"/>
        <w:rPr>
          <w:bCs/>
          <w:color w:val="auto"/>
          <w:szCs w:val="24"/>
        </w:rPr>
      </w:pPr>
      <w:bookmarkStart w:id="10" w:name="P589"/>
      <w:bookmarkEnd w:id="10"/>
      <w:r w:rsidRPr="00DB616C">
        <w:rPr>
          <w:bCs/>
          <w:color w:val="auto"/>
          <w:szCs w:val="24"/>
        </w:rPr>
        <w:t>ЗАЯВЛЕНИЕ</w:t>
      </w:r>
    </w:p>
    <w:p w:rsidR="001F4543" w:rsidRPr="00DB616C" w:rsidRDefault="001F4543" w:rsidP="00DB616C">
      <w:pPr>
        <w:ind w:left="142" w:firstLine="425"/>
        <w:jc w:val="center"/>
        <w:rPr>
          <w:caps/>
          <w:color w:val="auto"/>
          <w:szCs w:val="24"/>
        </w:rPr>
      </w:pPr>
      <w:r w:rsidRPr="00DB616C">
        <w:rPr>
          <w:color w:val="auto"/>
          <w:szCs w:val="24"/>
        </w:rPr>
        <w:t>о предоставлении земельного участка в аренду без проведения торгов</w:t>
      </w:r>
    </w:p>
    <w:p w:rsidR="001F4543" w:rsidRPr="00DB616C" w:rsidRDefault="001F4543" w:rsidP="00DB616C">
      <w:pPr>
        <w:ind w:left="142" w:firstLine="425"/>
        <w:jc w:val="both"/>
        <w:rPr>
          <w:b/>
          <w:bCs/>
          <w:color w:val="auto"/>
          <w:szCs w:val="24"/>
        </w:rPr>
      </w:pPr>
    </w:p>
    <w:p w:rsidR="001F4543" w:rsidRPr="00DB616C" w:rsidRDefault="001F4543" w:rsidP="00DB616C">
      <w:pPr>
        <w:ind w:left="142" w:firstLine="425"/>
        <w:jc w:val="both"/>
        <w:rPr>
          <w:color w:val="auto"/>
          <w:szCs w:val="24"/>
        </w:rPr>
      </w:pPr>
      <w:r w:rsidRPr="00DB616C">
        <w:rPr>
          <w:color w:val="auto"/>
          <w:szCs w:val="24"/>
        </w:rPr>
        <w:t>____________________________________________________________________</w:t>
      </w:r>
    </w:p>
    <w:p w:rsidR="001F4543" w:rsidRPr="00DB616C" w:rsidRDefault="001F4543" w:rsidP="00DB616C">
      <w:pPr>
        <w:ind w:left="142" w:firstLine="425"/>
        <w:jc w:val="both"/>
        <w:rPr>
          <w:color w:val="auto"/>
          <w:szCs w:val="24"/>
        </w:rPr>
      </w:pPr>
      <w:r w:rsidRPr="00DB616C">
        <w:rPr>
          <w:color w:val="auto"/>
          <w:szCs w:val="24"/>
        </w:rPr>
        <w:t>(полное наименование юридического лица или Ф. И. О. физического лица)</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 xml:space="preserve">ИНН </w:t>
      </w:r>
      <w:r w:rsidRPr="00DB616C">
        <w:rPr>
          <w:bCs/>
          <w:color w:val="auto"/>
          <w:szCs w:val="24"/>
        </w:rPr>
        <w:t>_____________________</w:t>
      </w:r>
      <w:r w:rsidRPr="00DB616C">
        <w:rPr>
          <w:bCs/>
          <w:color w:val="auto"/>
          <w:szCs w:val="24"/>
        </w:rPr>
        <w:tab/>
        <w:t>СНИЛС 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свидетельство о государственной регистрации юридического лица:</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серия__________номер_____________выдано_____________________________,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ОГРН _________________________ дата присвоения_______________________.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 xml:space="preserve">Реквизиты документа, удостоверяющего личность заявителя:________________ </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серия_______ номер ________________дата выдачи 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выдан ______________________________________________________________.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В лице______________________________________________________________,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 xml:space="preserve"> </w:t>
      </w:r>
      <w:proofErr w:type="gramStart"/>
      <w:r w:rsidRPr="00DB616C">
        <w:rPr>
          <w:color w:val="auto"/>
          <w:szCs w:val="24"/>
        </w:rPr>
        <w:t>действующего</w:t>
      </w:r>
      <w:proofErr w:type="gramEnd"/>
      <w:r w:rsidRPr="00DB616C">
        <w:rPr>
          <w:color w:val="auto"/>
          <w:szCs w:val="24"/>
        </w:rPr>
        <w:t xml:space="preserve"> на основании___________________________________________,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 xml:space="preserve">                                                             (доверенности, устава или др.)</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телефон (факс) заявителя______________________________________________,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(при наличии)</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телефон представителя заявителя_______________________________________,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(при наличии)</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Место нахождения заявителя (для юридического лица)_____________________.</w:t>
      </w:r>
    </w:p>
    <w:p w:rsidR="001F4543" w:rsidRPr="00DB616C" w:rsidRDefault="001F4543" w:rsidP="00DB616C">
      <w:pPr>
        <w:widowControl w:val="0"/>
        <w:spacing w:line="228" w:lineRule="auto"/>
        <w:ind w:left="142" w:firstLine="425"/>
        <w:jc w:val="both"/>
        <w:rPr>
          <w:color w:val="auto"/>
          <w:szCs w:val="24"/>
        </w:rPr>
      </w:pP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Место жительства заявителя (для физического лица)_______________________.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Почтовый адрес и (или) адрес электронной почты заявителя ________________.</w:t>
      </w:r>
    </w:p>
    <w:p w:rsidR="001F4543" w:rsidRPr="00DB616C" w:rsidRDefault="001F4543" w:rsidP="00DB616C">
      <w:pPr>
        <w:widowControl w:val="0"/>
        <w:spacing w:line="228" w:lineRule="auto"/>
        <w:ind w:left="142" w:firstLine="425"/>
        <w:jc w:val="both"/>
        <w:rPr>
          <w:color w:val="auto"/>
          <w:szCs w:val="24"/>
        </w:rPr>
      </w:pP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Прошу предоставить земельный участок в аренду сроком на _____________лет,</w:t>
      </w:r>
    </w:p>
    <w:p w:rsidR="001F4543" w:rsidRPr="00DB616C" w:rsidRDefault="001F4543" w:rsidP="00DB616C">
      <w:pPr>
        <w:autoSpaceDE w:val="0"/>
        <w:autoSpaceDN w:val="0"/>
        <w:adjustRightInd w:val="0"/>
        <w:ind w:left="142" w:firstLine="425"/>
        <w:jc w:val="both"/>
        <w:rPr>
          <w:rFonts w:eastAsia="Calibri"/>
          <w:color w:val="auto"/>
          <w:szCs w:val="24"/>
          <w:lang w:eastAsia="en-US"/>
        </w:rPr>
      </w:pPr>
      <w:r w:rsidRPr="00DB616C">
        <w:rPr>
          <w:color w:val="auto"/>
          <w:szCs w:val="24"/>
        </w:rPr>
        <w:t xml:space="preserve">(указывается срок аренды в соответствии с </w:t>
      </w:r>
      <w:r w:rsidRPr="00DB616C">
        <w:rPr>
          <w:rFonts w:eastAsia="Calibri"/>
          <w:color w:val="auto"/>
          <w:szCs w:val="24"/>
          <w:lang w:eastAsia="en-US"/>
        </w:rPr>
        <w:t xml:space="preserve">пунктом 8 статьи 39.8 Земельного кодекса </w:t>
      </w:r>
      <w:r w:rsidRPr="00DB616C">
        <w:rPr>
          <w:color w:val="auto"/>
          <w:szCs w:val="24"/>
        </w:rPr>
        <w:t>Российской Федерации</w:t>
      </w:r>
      <w:r w:rsidRPr="00DB616C">
        <w:rPr>
          <w:rFonts w:eastAsia="Calibri"/>
          <w:color w:val="auto"/>
          <w:szCs w:val="24"/>
          <w:lang w:eastAsia="en-US"/>
        </w:rPr>
        <w:t>)</w:t>
      </w:r>
    </w:p>
    <w:p w:rsidR="001F4543" w:rsidRPr="00DB616C" w:rsidRDefault="001F4543" w:rsidP="00DB616C">
      <w:pPr>
        <w:widowControl w:val="0"/>
        <w:spacing w:line="228" w:lineRule="auto"/>
        <w:ind w:left="142" w:firstLine="425"/>
        <w:jc w:val="both"/>
        <w:rPr>
          <w:color w:val="auto"/>
          <w:szCs w:val="24"/>
        </w:rPr>
      </w:pP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1. Основание предоставления земельного участка без проведения торгов</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____________________________________________________________________</w:t>
      </w:r>
    </w:p>
    <w:p w:rsidR="001F4543" w:rsidRPr="00DB616C" w:rsidRDefault="001F4543" w:rsidP="00DB616C">
      <w:pPr>
        <w:autoSpaceDE w:val="0"/>
        <w:autoSpaceDN w:val="0"/>
        <w:adjustRightInd w:val="0"/>
        <w:ind w:left="142" w:firstLine="425"/>
        <w:jc w:val="both"/>
        <w:rPr>
          <w:rFonts w:eastAsia="Calibri"/>
          <w:color w:val="auto"/>
          <w:szCs w:val="24"/>
          <w:lang w:eastAsia="en-US"/>
        </w:rPr>
      </w:pPr>
      <w:proofErr w:type="gramStart"/>
      <w:r w:rsidRPr="00DB616C">
        <w:rPr>
          <w:color w:val="auto"/>
          <w:szCs w:val="24"/>
        </w:rPr>
        <w:t xml:space="preserve">(указывается основание </w:t>
      </w:r>
      <w:r w:rsidRPr="00DB616C">
        <w:rPr>
          <w:rFonts w:eastAsia="Calibri"/>
          <w:color w:val="auto"/>
          <w:szCs w:val="24"/>
          <w:lang w:eastAsia="en-US"/>
        </w:rPr>
        <w:t>предоставления земельного участка без проведения торгов из числа предусмотренных</w:t>
      </w:r>
      <w:proofErr w:type="gramEnd"/>
    </w:p>
    <w:p w:rsidR="001F4543" w:rsidRPr="00DB616C" w:rsidRDefault="001F4543" w:rsidP="00DB616C">
      <w:pPr>
        <w:autoSpaceDE w:val="0"/>
        <w:autoSpaceDN w:val="0"/>
        <w:adjustRightInd w:val="0"/>
        <w:ind w:left="142" w:firstLine="425"/>
        <w:jc w:val="both"/>
        <w:rPr>
          <w:rFonts w:eastAsia="Calibri"/>
          <w:color w:val="auto"/>
          <w:szCs w:val="24"/>
          <w:lang w:eastAsia="en-US"/>
        </w:rPr>
      </w:pPr>
      <w:r w:rsidRPr="00DB616C">
        <w:rPr>
          <w:rFonts w:eastAsia="Calibri"/>
          <w:color w:val="auto"/>
          <w:szCs w:val="24"/>
          <w:lang w:eastAsia="en-US"/>
        </w:rPr>
        <w:t xml:space="preserve">пунктом 2 статьи 39.6 Земельного кодекса </w:t>
      </w:r>
      <w:r w:rsidRPr="00DB616C">
        <w:rPr>
          <w:color w:val="auto"/>
          <w:szCs w:val="24"/>
        </w:rPr>
        <w:t>Российской Федерации</w:t>
      </w:r>
      <w:r w:rsidRPr="00DB616C">
        <w:rPr>
          <w:rFonts w:eastAsia="Calibri"/>
          <w:color w:val="auto"/>
          <w:szCs w:val="24"/>
          <w:lang w:eastAsia="en-US"/>
        </w:rPr>
        <w:t>)</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2. Сведения о земельном участке:</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2.1. Площадь _____________кв. м.</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lastRenderedPageBreak/>
        <w:t>2.2. Кадастровый номер 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2.3. Адрес: __________________________________________________________.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 xml:space="preserve">2.4. Разрешенное использование ________________________________________. </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2.5. Цель использования ______________________________________________.</w:t>
      </w:r>
    </w:p>
    <w:p w:rsidR="001F4543" w:rsidRPr="00DB616C" w:rsidRDefault="001F4543" w:rsidP="00DB616C">
      <w:pPr>
        <w:ind w:left="142" w:firstLine="425"/>
        <w:jc w:val="both"/>
        <w:rPr>
          <w:b/>
          <w:color w:val="auto"/>
          <w:spacing w:val="-2"/>
          <w:szCs w:val="24"/>
        </w:rPr>
      </w:pPr>
      <w:r w:rsidRPr="00DB616C">
        <w:rPr>
          <w:color w:val="auto"/>
          <w:spacing w:val="-2"/>
          <w:szCs w:val="24"/>
        </w:rPr>
        <w:t>2.6. Ограничения использования и обременения земельного участка______________________________________________________________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 xml:space="preserve">2.7.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DB616C">
        <w:rPr>
          <w:color w:val="auto"/>
          <w:szCs w:val="24"/>
        </w:rPr>
        <w:br/>
        <w:t>и муниципальных нужд)_____________________________.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2.8.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w:t>
      </w:r>
    </w:p>
    <w:p w:rsidR="001F4543" w:rsidRPr="00DB616C" w:rsidRDefault="001F4543" w:rsidP="00DB616C">
      <w:pPr>
        <w:widowControl w:val="0"/>
        <w:spacing w:line="228" w:lineRule="auto"/>
        <w:ind w:left="142" w:firstLine="425"/>
        <w:jc w:val="both"/>
        <w:rPr>
          <w:color w:val="auto"/>
          <w:szCs w:val="24"/>
        </w:rPr>
      </w:pPr>
      <w:r w:rsidRPr="00DB616C">
        <w:rPr>
          <w:color w:val="auto"/>
          <w:szCs w:val="24"/>
        </w:rPr>
        <w:t>2.9.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решения)____________________________________________________________.</w:t>
      </w:r>
    </w:p>
    <w:p w:rsidR="001F4543" w:rsidRPr="00DB616C" w:rsidRDefault="001F4543" w:rsidP="00DB616C">
      <w:pPr>
        <w:widowControl w:val="0"/>
        <w:spacing w:line="228" w:lineRule="auto"/>
        <w:ind w:left="142" w:firstLine="425"/>
        <w:jc w:val="both"/>
        <w:rPr>
          <w:color w:val="auto"/>
          <w:szCs w:val="24"/>
        </w:rPr>
      </w:pPr>
    </w:p>
    <w:p w:rsidR="001F4543" w:rsidRPr="00DB616C" w:rsidRDefault="001F4543" w:rsidP="00DB616C">
      <w:pPr>
        <w:ind w:left="142" w:firstLine="425"/>
        <w:jc w:val="both"/>
        <w:rPr>
          <w:color w:val="auto"/>
          <w:szCs w:val="24"/>
        </w:rPr>
      </w:pPr>
      <w:r w:rsidRPr="00DB616C">
        <w:rPr>
          <w:color w:val="auto"/>
          <w:szCs w:val="24"/>
        </w:rPr>
        <w:t>3.Иные сведения:_____________________________________________________.</w:t>
      </w:r>
    </w:p>
    <w:p w:rsidR="001F4543" w:rsidRPr="00DB616C" w:rsidRDefault="001F4543" w:rsidP="00DB616C">
      <w:pPr>
        <w:tabs>
          <w:tab w:val="left" w:pos="225"/>
        </w:tabs>
        <w:ind w:left="142" w:firstLine="425"/>
        <w:jc w:val="both"/>
        <w:rPr>
          <w:color w:val="auto"/>
          <w:szCs w:val="24"/>
        </w:rPr>
      </w:pPr>
    </w:p>
    <w:p w:rsidR="001F4543" w:rsidRPr="00DB616C" w:rsidRDefault="001F4543" w:rsidP="00DB616C">
      <w:pPr>
        <w:tabs>
          <w:tab w:val="left" w:pos="225"/>
        </w:tabs>
        <w:ind w:left="142" w:firstLine="425"/>
        <w:jc w:val="both"/>
        <w:rPr>
          <w:color w:val="auto"/>
          <w:szCs w:val="24"/>
        </w:rPr>
      </w:pPr>
      <w:r w:rsidRPr="00DB616C">
        <w:rPr>
          <w:color w:val="auto"/>
          <w:szCs w:val="24"/>
        </w:rPr>
        <w:t>Информацию прошу предоставить (</w:t>
      </w:r>
      <w:r w:rsidRPr="00DB616C">
        <w:rPr>
          <w:i/>
          <w:color w:val="auto"/>
          <w:szCs w:val="24"/>
        </w:rPr>
        <w:t>напротив необходимого пункта поставить значок √</w:t>
      </w:r>
      <w:proofErr w:type="gramStart"/>
      <w:r w:rsidRPr="00DB616C">
        <w:rPr>
          <w:i/>
          <w:color w:val="auto"/>
          <w:szCs w:val="24"/>
        </w:rPr>
        <w:t xml:space="preserve"> </w:t>
      </w:r>
      <w:r w:rsidRPr="00DB616C">
        <w:rPr>
          <w:color w:val="auto"/>
          <w:szCs w:val="24"/>
        </w:rPr>
        <w:t>)</w:t>
      </w:r>
      <w:proofErr w:type="gramEnd"/>
      <w:r w:rsidRPr="00DB616C">
        <w:rPr>
          <w:color w:val="auto"/>
          <w:szCs w:val="24"/>
        </w:rPr>
        <w:t>:</w:t>
      </w:r>
    </w:p>
    <w:p w:rsidR="001F4543" w:rsidRPr="00DB616C" w:rsidRDefault="001F4543" w:rsidP="00DB616C">
      <w:pPr>
        <w:numPr>
          <w:ilvl w:val="0"/>
          <w:numId w:val="14"/>
        </w:numPr>
        <w:tabs>
          <w:tab w:val="left" w:pos="225"/>
        </w:tabs>
        <w:ind w:left="142" w:firstLine="425"/>
        <w:jc w:val="both"/>
        <w:rPr>
          <w:szCs w:val="24"/>
        </w:rPr>
      </w:pPr>
      <w:r w:rsidRPr="00DB616C">
        <w:rPr>
          <w:color w:val="auto"/>
          <w:szCs w:val="24"/>
        </w:rPr>
        <w:t> почтовым отправлением</w:t>
      </w:r>
    </w:p>
    <w:p w:rsidR="001F4543" w:rsidRPr="00DB616C" w:rsidRDefault="001F4543" w:rsidP="00DB616C">
      <w:pPr>
        <w:numPr>
          <w:ilvl w:val="0"/>
          <w:numId w:val="14"/>
        </w:numPr>
        <w:tabs>
          <w:tab w:val="left" w:pos="225"/>
        </w:tabs>
        <w:ind w:left="142" w:firstLine="425"/>
        <w:jc w:val="both"/>
        <w:rPr>
          <w:szCs w:val="24"/>
        </w:rPr>
      </w:pPr>
      <w:r w:rsidRPr="00DB616C">
        <w:rPr>
          <w:szCs w:val="24"/>
        </w:rPr>
        <w:t xml:space="preserve"> электронной почтой</w:t>
      </w:r>
    </w:p>
    <w:p w:rsidR="001F4543" w:rsidRPr="00DB616C" w:rsidRDefault="001F4543" w:rsidP="00DB616C">
      <w:pPr>
        <w:numPr>
          <w:ilvl w:val="0"/>
          <w:numId w:val="14"/>
        </w:numPr>
        <w:tabs>
          <w:tab w:val="left" w:pos="225"/>
        </w:tabs>
        <w:ind w:left="142" w:firstLine="425"/>
        <w:jc w:val="both"/>
        <w:rPr>
          <w:szCs w:val="24"/>
        </w:rPr>
      </w:pPr>
      <w:r w:rsidRPr="00DB616C">
        <w:rPr>
          <w:color w:val="auto"/>
          <w:szCs w:val="24"/>
        </w:rPr>
        <w:t> на руки по месту сдачи заявки</w:t>
      </w:r>
    </w:p>
    <w:p w:rsidR="001F4543" w:rsidRPr="00DB616C" w:rsidRDefault="001F4543" w:rsidP="00DB616C">
      <w:pPr>
        <w:ind w:left="142" w:firstLine="425"/>
        <w:jc w:val="both"/>
        <w:rPr>
          <w:color w:val="auto"/>
          <w:szCs w:val="24"/>
        </w:rPr>
      </w:pPr>
    </w:p>
    <w:p w:rsidR="001F4543" w:rsidRPr="00DB616C" w:rsidRDefault="001F4543" w:rsidP="00DB616C">
      <w:pPr>
        <w:ind w:left="142" w:firstLine="425"/>
        <w:jc w:val="both"/>
        <w:rPr>
          <w:color w:val="auto"/>
          <w:szCs w:val="24"/>
        </w:rPr>
      </w:pPr>
      <w:r w:rsidRPr="00DB616C">
        <w:rPr>
          <w:color w:val="auto"/>
          <w:szCs w:val="24"/>
        </w:rPr>
        <w:t>Достоверность и полноту сведений подтверждаю.</w:t>
      </w:r>
    </w:p>
    <w:p w:rsidR="001F4543" w:rsidRPr="00DB616C" w:rsidRDefault="001F4543" w:rsidP="00DB616C">
      <w:pPr>
        <w:ind w:left="142" w:firstLine="425"/>
        <w:jc w:val="both"/>
        <w:rPr>
          <w:color w:val="auto"/>
          <w:szCs w:val="24"/>
        </w:rPr>
      </w:pPr>
    </w:p>
    <w:p w:rsidR="001F4543" w:rsidRPr="00DB616C" w:rsidRDefault="001F4543" w:rsidP="00DB616C">
      <w:pPr>
        <w:ind w:left="142" w:firstLine="425"/>
        <w:jc w:val="both"/>
        <w:rPr>
          <w:color w:val="auto"/>
          <w:szCs w:val="24"/>
        </w:rPr>
      </w:pPr>
      <w:r w:rsidRPr="00DB616C">
        <w:rPr>
          <w:color w:val="auto"/>
          <w:szCs w:val="24"/>
        </w:rPr>
        <w:t>Заявитель:___________________________________________________________</w:t>
      </w:r>
    </w:p>
    <w:p w:rsidR="001F4543" w:rsidRPr="00DB616C" w:rsidRDefault="001F4543" w:rsidP="00DB616C">
      <w:pPr>
        <w:ind w:left="142" w:firstLine="425"/>
        <w:jc w:val="both"/>
        <w:rPr>
          <w:color w:val="auto"/>
          <w:szCs w:val="24"/>
        </w:rPr>
      </w:pPr>
      <w:r w:rsidRPr="00DB616C">
        <w:rPr>
          <w:color w:val="auto"/>
          <w:szCs w:val="24"/>
        </w:rPr>
        <w:t xml:space="preserve">                                    (Ф. И. О заявителя, Ф. И. О. представителя физического лица)</w:t>
      </w:r>
      <w:r w:rsidRPr="00DB616C">
        <w:rPr>
          <w:color w:val="auto"/>
          <w:szCs w:val="24"/>
        </w:rPr>
        <w:tab/>
        <w:t xml:space="preserve">                   (подпись)</w:t>
      </w:r>
    </w:p>
    <w:p w:rsidR="00DB616C" w:rsidRPr="00DB616C" w:rsidRDefault="00DB616C" w:rsidP="00DB616C">
      <w:pPr>
        <w:ind w:left="142" w:firstLine="425"/>
        <w:jc w:val="both"/>
        <w:rPr>
          <w:color w:val="auto"/>
          <w:szCs w:val="24"/>
        </w:rPr>
      </w:pPr>
    </w:p>
    <w:p w:rsidR="00DB616C" w:rsidRPr="00DB616C" w:rsidRDefault="00DB616C" w:rsidP="00DB616C">
      <w:pPr>
        <w:ind w:left="142" w:firstLine="425"/>
        <w:jc w:val="both"/>
        <w:rPr>
          <w:color w:val="auto"/>
          <w:szCs w:val="24"/>
        </w:rPr>
      </w:pPr>
    </w:p>
    <w:p w:rsidR="00DB616C" w:rsidRPr="00DB616C" w:rsidRDefault="00DB616C" w:rsidP="00DB616C">
      <w:pPr>
        <w:autoSpaceDE w:val="0"/>
        <w:autoSpaceDN w:val="0"/>
        <w:adjustRightInd w:val="0"/>
        <w:ind w:left="142" w:firstLine="425"/>
        <w:jc w:val="both"/>
        <w:rPr>
          <w:color w:val="auto"/>
          <w:szCs w:val="24"/>
        </w:rPr>
      </w:pPr>
      <w:r w:rsidRPr="00DB616C">
        <w:rPr>
          <w:color w:val="auto"/>
          <w:szCs w:val="24"/>
        </w:rPr>
        <w:t xml:space="preserve"> </w:t>
      </w:r>
      <w:r w:rsidR="001F4543" w:rsidRPr="00DB616C">
        <w:rPr>
          <w:color w:val="auto"/>
          <w:szCs w:val="24"/>
        </w:rPr>
        <w:t xml:space="preserve">«____»_______________20____года.                                                 </w:t>
      </w:r>
    </w:p>
    <w:p w:rsidR="00DB616C" w:rsidRPr="00DB616C" w:rsidRDefault="00DB616C" w:rsidP="00DB616C">
      <w:pPr>
        <w:autoSpaceDE w:val="0"/>
        <w:autoSpaceDN w:val="0"/>
        <w:adjustRightInd w:val="0"/>
        <w:ind w:left="142" w:firstLine="425"/>
        <w:jc w:val="both"/>
        <w:rPr>
          <w:color w:val="auto"/>
          <w:szCs w:val="24"/>
        </w:rPr>
      </w:pPr>
    </w:p>
    <w:p w:rsidR="00DB616C" w:rsidRPr="00DB616C" w:rsidRDefault="00DB616C" w:rsidP="00DB616C">
      <w:pPr>
        <w:autoSpaceDE w:val="0"/>
        <w:autoSpaceDN w:val="0"/>
        <w:adjustRightInd w:val="0"/>
        <w:ind w:left="142" w:firstLine="425"/>
        <w:jc w:val="both"/>
        <w:rPr>
          <w:color w:val="auto"/>
          <w:szCs w:val="24"/>
        </w:rPr>
      </w:pPr>
      <w:r w:rsidRPr="00DB616C">
        <w:rPr>
          <w:color w:val="auto"/>
          <w:szCs w:val="24"/>
        </w:rPr>
        <w:t xml:space="preserve">   </w:t>
      </w:r>
    </w:p>
    <w:p w:rsidR="003D5CD4" w:rsidRPr="00DB616C" w:rsidRDefault="003D5CD4" w:rsidP="00DB616C">
      <w:pPr>
        <w:autoSpaceDE w:val="0"/>
        <w:autoSpaceDN w:val="0"/>
        <w:adjustRightInd w:val="0"/>
        <w:ind w:left="142" w:firstLine="425"/>
        <w:jc w:val="both"/>
        <w:rPr>
          <w:color w:val="auto"/>
          <w:szCs w:val="24"/>
        </w:rPr>
      </w:pPr>
      <w:proofErr w:type="gramStart"/>
      <w:r w:rsidRPr="00DB616C">
        <w:rPr>
          <w:color w:val="auto"/>
          <w:szCs w:val="24"/>
        </w:rPr>
        <w:t>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комитетом  по  управлению муниципальным имуществом Администрации Октябрьского района,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w:t>
      </w:r>
      <w:proofErr w:type="gramEnd"/>
      <w:r w:rsidRPr="00DB616C">
        <w:rPr>
          <w:color w:val="auto"/>
          <w:szCs w:val="24"/>
        </w:rPr>
        <w:t xml:space="preserve"> совершение  действий,  предусмотренных  </w:t>
      </w:r>
      <w:hyperlink r:id="rId19" w:history="1">
        <w:r w:rsidRPr="00DB616C">
          <w:rPr>
            <w:color w:val="0000FF"/>
            <w:szCs w:val="24"/>
          </w:rPr>
          <w:t>статьями 6</w:t>
        </w:r>
      </w:hyperlink>
      <w:r w:rsidRPr="00DB616C">
        <w:rPr>
          <w:color w:val="auto"/>
          <w:szCs w:val="24"/>
        </w:rPr>
        <w:t xml:space="preserve">, </w:t>
      </w:r>
      <w:hyperlink r:id="rId20" w:history="1">
        <w:r w:rsidRPr="00DB616C">
          <w:rPr>
            <w:color w:val="0000FF"/>
            <w:szCs w:val="24"/>
          </w:rPr>
          <w:t>9</w:t>
        </w:r>
      </w:hyperlink>
      <w:r w:rsidRPr="00DB616C">
        <w:rPr>
          <w:color w:val="auto"/>
          <w:szCs w:val="24"/>
        </w:rPr>
        <w:t xml:space="preserve"> и </w:t>
      </w:r>
      <w:hyperlink r:id="rId21" w:history="1">
        <w:r w:rsidRPr="00DB616C">
          <w:rPr>
            <w:color w:val="0000FF"/>
            <w:szCs w:val="24"/>
          </w:rPr>
          <w:t>10</w:t>
        </w:r>
      </w:hyperlink>
      <w:r w:rsidRPr="00DB616C">
        <w:rPr>
          <w:color w:val="auto"/>
          <w:szCs w:val="24"/>
        </w:rPr>
        <w:t xml:space="preserve"> Федерального   закона   от  27.07.2006  №  152-ФЗ  «О персональных данных».</w:t>
      </w:r>
    </w:p>
    <w:p w:rsidR="003D5CD4" w:rsidRPr="00DB616C" w:rsidRDefault="003D5CD4" w:rsidP="00DB616C">
      <w:pPr>
        <w:autoSpaceDE w:val="0"/>
        <w:autoSpaceDN w:val="0"/>
        <w:adjustRightInd w:val="0"/>
        <w:ind w:left="142" w:firstLine="425"/>
        <w:jc w:val="both"/>
        <w:rPr>
          <w:color w:val="auto"/>
          <w:szCs w:val="24"/>
        </w:rPr>
      </w:pPr>
      <w:r w:rsidRPr="00DB616C">
        <w:rPr>
          <w:color w:val="auto"/>
          <w:szCs w:val="24"/>
        </w:rPr>
        <w:t>Подтверждаю,  что,  давая  такое согласие, я действую своей волей и в своем интересе. Настоящее согласие может быть отозвано в письменной форме.</w:t>
      </w:r>
    </w:p>
    <w:p w:rsidR="003D5CD4" w:rsidRPr="00DB616C" w:rsidRDefault="003D5CD4" w:rsidP="00DB616C">
      <w:pPr>
        <w:autoSpaceDE w:val="0"/>
        <w:autoSpaceDN w:val="0"/>
        <w:adjustRightInd w:val="0"/>
        <w:ind w:left="142" w:firstLine="425"/>
        <w:jc w:val="both"/>
        <w:rPr>
          <w:color w:val="auto"/>
          <w:szCs w:val="24"/>
        </w:rPr>
      </w:pPr>
    </w:p>
    <w:p w:rsidR="003D5CD4" w:rsidRPr="00DB616C" w:rsidRDefault="003D5CD4" w:rsidP="00DB616C">
      <w:pPr>
        <w:autoSpaceDE w:val="0"/>
        <w:autoSpaceDN w:val="0"/>
        <w:adjustRightInd w:val="0"/>
        <w:ind w:left="142" w:firstLine="425"/>
        <w:jc w:val="both"/>
        <w:rPr>
          <w:color w:val="auto"/>
          <w:szCs w:val="24"/>
        </w:rPr>
      </w:pPr>
      <w:r w:rsidRPr="00DB616C">
        <w:rPr>
          <w:color w:val="auto"/>
          <w:szCs w:val="24"/>
        </w:rPr>
        <w:t>"___" _________20__ г.                      _______________________________</w:t>
      </w:r>
    </w:p>
    <w:p w:rsidR="006500CE" w:rsidRPr="00DB616C" w:rsidRDefault="003D5CD4" w:rsidP="00DB616C">
      <w:pPr>
        <w:autoSpaceDE w:val="0"/>
        <w:autoSpaceDN w:val="0"/>
        <w:adjustRightInd w:val="0"/>
        <w:ind w:left="142" w:firstLine="425"/>
        <w:jc w:val="both"/>
        <w:rPr>
          <w:color w:val="auto"/>
          <w:szCs w:val="24"/>
        </w:rPr>
      </w:pPr>
      <w:r w:rsidRPr="00DB616C">
        <w:rPr>
          <w:color w:val="auto"/>
          <w:szCs w:val="24"/>
        </w:rPr>
        <w:t xml:space="preserve">        (дата)                                             </w:t>
      </w:r>
      <w:r w:rsidR="00DB616C">
        <w:rPr>
          <w:color w:val="auto"/>
          <w:szCs w:val="24"/>
        </w:rPr>
        <w:t xml:space="preserve">             (подпись заявителя)</w:t>
      </w:r>
    </w:p>
    <w:sectPr w:rsidR="006500CE" w:rsidRPr="00DB616C">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166" w:rsidRDefault="00420166" w:rsidP="00EB6194">
      <w:r>
        <w:separator/>
      </w:r>
    </w:p>
  </w:endnote>
  <w:endnote w:type="continuationSeparator" w:id="0">
    <w:p w:rsidR="00420166" w:rsidRDefault="00420166"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543" w:rsidRPr="00EB6194" w:rsidRDefault="001F4543" w:rsidP="00EB6194">
    <w:pPr>
      <w:rPr>
        <w:rFonts w:eastAsiaTheme="majorEastAsia"/>
      </w:rPr>
    </w:pPr>
  </w:p>
  <w:p w:rsidR="001F4543" w:rsidRPr="00EB6194" w:rsidRDefault="001F4543"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543" w:rsidRPr="00EB6194" w:rsidRDefault="001F4543" w:rsidP="00EB6194">
    <w:pPr>
      <w:rPr>
        <w:rFonts w:eastAsiaTheme="majorEastAsia"/>
      </w:rPr>
    </w:pPr>
  </w:p>
  <w:p w:rsidR="001F4543" w:rsidRPr="00EB6194" w:rsidRDefault="001F4543"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166" w:rsidRDefault="00420166" w:rsidP="00EB6194">
      <w:r>
        <w:separator/>
      </w:r>
    </w:p>
  </w:footnote>
  <w:footnote w:type="continuationSeparator" w:id="0">
    <w:p w:rsidR="00420166" w:rsidRDefault="00420166"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014A27E3"/>
    <w:multiLevelType w:val="hybridMultilevel"/>
    <w:tmpl w:val="1E4EE5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2483737"/>
    <w:multiLevelType w:val="hybridMultilevel"/>
    <w:tmpl w:val="31D63306"/>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08292FF7"/>
    <w:multiLevelType w:val="multilevel"/>
    <w:tmpl w:val="961070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nsid w:val="0DD26891"/>
    <w:multiLevelType w:val="hybridMultilevel"/>
    <w:tmpl w:val="C0AAB6B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9B5B84"/>
    <w:multiLevelType w:val="multilevel"/>
    <w:tmpl w:val="3AC6498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6840" w:hanging="1080"/>
      </w:pPr>
      <w:rPr>
        <w:rFonts w:hint="default"/>
      </w:rPr>
    </w:lvl>
  </w:abstractNum>
  <w:abstractNum w:abstractNumId="8">
    <w:nsid w:val="21FF7294"/>
    <w:multiLevelType w:val="multilevel"/>
    <w:tmpl w:val="A92EE0E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720" w:hanging="36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080" w:hanging="72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440" w:hanging="1080"/>
      </w:pPr>
      <w:rPr>
        <w:rFonts w:cs="Times New Roman" w:hint="default"/>
      </w:rPr>
    </w:lvl>
  </w:abstractNum>
  <w:abstractNum w:abstractNumId="9">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E496642"/>
    <w:multiLevelType w:val="multilevel"/>
    <w:tmpl w:val="31D63306"/>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341540F0"/>
    <w:multiLevelType w:val="hybridMultilevel"/>
    <w:tmpl w:val="D158AB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850633"/>
    <w:multiLevelType w:val="hybridMultilevel"/>
    <w:tmpl w:val="6FA230F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41B32492"/>
    <w:multiLevelType w:val="hybridMultilevel"/>
    <w:tmpl w:val="70EA29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441F1336"/>
    <w:multiLevelType w:val="multilevel"/>
    <w:tmpl w:val="3364C930"/>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4C534374"/>
    <w:multiLevelType w:val="hybridMultilevel"/>
    <w:tmpl w:val="143C95FA"/>
    <w:lvl w:ilvl="0" w:tplc="4342C8A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D25E57"/>
    <w:multiLevelType w:val="hybridMultilevel"/>
    <w:tmpl w:val="DC8214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446583D"/>
    <w:multiLevelType w:val="hybridMultilevel"/>
    <w:tmpl w:val="7EBC8346"/>
    <w:lvl w:ilvl="0" w:tplc="0672BC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618128E"/>
    <w:multiLevelType w:val="hybridMultilevel"/>
    <w:tmpl w:val="BA3035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9140C3F"/>
    <w:multiLevelType w:val="hybridMultilevel"/>
    <w:tmpl w:val="1C94C438"/>
    <w:lvl w:ilvl="0" w:tplc="BD86423A">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C02992"/>
    <w:multiLevelType w:val="hybridMultilevel"/>
    <w:tmpl w:val="7534BBD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68386B34"/>
    <w:multiLevelType w:val="hybridMultilevel"/>
    <w:tmpl w:val="F0209A5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69885334"/>
    <w:multiLevelType w:val="hybridMultilevel"/>
    <w:tmpl w:val="BD947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0554A36"/>
    <w:multiLevelType w:val="hybridMultilevel"/>
    <w:tmpl w:val="26342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79560D0"/>
    <w:multiLevelType w:val="hybridMultilevel"/>
    <w:tmpl w:val="8B62BF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F9F3BD5"/>
    <w:multiLevelType w:val="hybridMultilevel"/>
    <w:tmpl w:val="A15A9A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4"/>
  </w:num>
  <w:num w:numId="2">
    <w:abstractNumId w:val="14"/>
  </w:num>
  <w:num w:numId="3">
    <w:abstractNumId w:val="0"/>
  </w:num>
  <w:num w:numId="4">
    <w:abstractNumId w:val="1"/>
  </w:num>
  <w:num w:numId="5">
    <w:abstractNumId w:val="2"/>
  </w:num>
  <w:num w:numId="6">
    <w:abstractNumId w:val="16"/>
  </w:num>
  <w:num w:numId="7">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9"/>
  </w:num>
  <w:num w:numId="10">
    <w:abstractNumId w:val="22"/>
  </w:num>
  <w:num w:numId="11">
    <w:abstractNumId w:val="15"/>
  </w:num>
  <w:num w:numId="12">
    <w:abstractNumId w:val="20"/>
  </w:num>
  <w:num w:numId="13">
    <w:abstractNumId w:val="23"/>
  </w:num>
  <w:num w:numId="14">
    <w:abstractNumId w:val="21"/>
  </w:num>
  <w:num w:numId="15">
    <w:abstractNumId w:val="12"/>
  </w:num>
  <w:num w:numId="16">
    <w:abstractNumId w:val="4"/>
  </w:num>
  <w:num w:numId="17">
    <w:abstractNumId w:val="10"/>
  </w:num>
  <w:num w:numId="18">
    <w:abstractNumId w:val="25"/>
  </w:num>
  <w:num w:numId="19">
    <w:abstractNumId w:val="13"/>
  </w:num>
  <w:num w:numId="20">
    <w:abstractNumId w:val="19"/>
  </w:num>
  <w:num w:numId="21">
    <w:abstractNumId w:val="3"/>
  </w:num>
  <w:num w:numId="22">
    <w:abstractNumId w:val="17"/>
  </w:num>
  <w:num w:numId="23">
    <w:abstractNumId w:val="30"/>
  </w:num>
  <w:num w:numId="24">
    <w:abstractNumId w:val="8"/>
  </w:num>
  <w:num w:numId="25">
    <w:abstractNumId w:val="29"/>
  </w:num>
  <w:num w:numId="26">
    <w:abstractNumId w:val="5"/>
  </w:num>
  <w:num w:numId="27">
    <w:abstractNumId w:val="26"/>
  </w:num>
  <w:num w:numId="28">
    <w:abstractNumId w:val="7"/>
  </w:num>
  <w:num w:numId="29">
    <w:abstractNumId w:val="27"/>
  </w:num>
  <w:num w:numId="30">
    <w:abstractNumId w:val="6"/>
  </w:num>
  <w:num w:numId="31">
    <w:abstractNumId w:val="1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7660"/>
    <w:rsid w:val="00031835"/>
    <w:rsid w:val="00070593"/>
    <w:rsid w:val="00071A4F"/>
    <w:rsid w:val="000A38E0"/>
    <w:rsid w:val="000B4FC5"/>
    <w:rsid w:val="000D3DC9"/>
    <w:rsid w:val="000D62AC"/>
    <w:rsid w:val="000F5C7A"/>
    <w:rsid w:val="00141F3D"/>
    <w:rsid w:val="0014397B"/>
    <w:rsid w:val="00144E4E"/>
    <w:rsid w:val="0017440E"/>
    <w:rsid w:val="001A4E3C"/>
    <w:rsid w:val="001C679D"/>
    <w:rsid w:val="001D0956"/>
    <w:rsid w:val="001D386F"/>
    <w:rsid w:val="001E3FEA"/>
    <w:rsid w:val="001F4543"/>
    <w:rsid w:val="00292109"/>
    <w:rsid w:val="002B3B07"/>
    <w:rsid w:val="002D52C9"/>
    <w:rsid w:val="002E777D"/>
    <w:rsid w:val="00325963"/>
    <w:rsid w:val="0033219F"/>
    <w:rsid w:val="00335023"/>
    <w:rsid w:val="003409A2"/>
    <w:rsid w:val="0035555C"/>
    <w:rsid w:val="00360332"/>
    <w:rsid w:val="00365C9B"/>
    <w:rsid w:val="003850A0"/>
    <w:rsid w:val="003961F5"/>
    <w:rsid w:val="003A0CE5"/>
    <w:rsid w:val="003D5CD4"/>
    <w:rsid w:val="00412344"/>
    <w:rsid w:val="00420166"/>
    <w:rsid w:val="00460755"/>
    <w:rsid w:val="00463585"/>
    <w:rsid w:val="0046729C"/>
    <w:rsid w:val="004866E7"/>
    <w:rsid w:val="004977B3"/>
    <w:rsid w:val="004B5E91"/>
    <w:rsid w:val="004C1012"/>
    <w:rsid w:val="004C4E4B"/>
    <w:rsid w:val="004E482D"/>
    <w:rsid w:val="00526692"/>
    <w:rsid w:val="005313F5"/>
    <w:rsid w:val="00583544"/>
    <w:rsid w:val="005C4865"/>
    <w:rsid w:val="005D353D"/>
    <w:rsid w:val="006153E8"/>
    <w:rsid w:val="00627F7F"/>
    <w:rsid w:val="006500CE"/>
    <w:rsid w:val="00652A26"/>
    <w:rsid w:val="006905F0"/>
    <w:rsid w:val="00690865"/>
    <w:rsid w:val="00691593"/>
    <w:rsid w:val="00695705"/>
    <w:rsid w:val="006A51BF"/>
    <w:rsid w:val="006B5A7F"/>
    <w:rsid w:val="006C5240"/>
    <w:rsid w:val="006D0488"/>
    <w:rsid w:val="006D3ACC"/>
    <w:rsid w:val="006D7F66"/>
    <w:rsid w:val="006F04F9"/>
    <w:rsid w:val="00720FF6"/>
    <w:rsid w:val="00721D49"/>
    <w:rsid w:val="00725C72"/>
    <w:rsid w:val="007764DD"/>
    <w:rsid w:val="00787A8D"/>
    <w:rsid w:val="00791F6A"/>
    <w:rsid w:val="007A6CCD"/>
    <w:rsid w:val="007D2743"/>
    <w:rsid w:val="007D630B"/>
    <w:rsid w:val="007D70F5"/>
    <w:rsid w:val="007F5465"/>
    <w:rsid w:val="00824E73"/>
    <w:rsid w:val="0083390C"/>
    <w:rsid w:val="00874BB3"/>
    <w:rsid w:val="00886DC1"/>
    <w:rsid w:val="00894225"/>
    <w:rsid w:val="008A21ED"/>
    <w:rsid w:val="008C0D3B"/>
    <w:rsid w:val="008D4FC0"/>
    <w:rsid w:val="00931379"/>
    <w:rsid w:val="009367D2"/>
    <w:rsid w:val="00953BA0"/>
    <w:rsid w:val="00976723"/>
    <w:rsid w:val="0098477F"/>
    <w:rsid w:val="00993EB4"/>
    <w:rsid w:val="009B446B"/>
    <w:rsid w:val="009B68BC"/>
    <w:rsid w:val="009C2084"/>
    <w:rsid w:val="009C2097"/>
    <w:rsid w:val="009C692A"/>
    <w:rsid w:val="009F3C7E"/>
    <w:rsid w:val="00A66F59"/>
    <w:rsid w:val="00A731AE"/>
    <w:rsid w:val="00AF3483"/>
    <w:rsid w:val="00AF3A67"/>
    <w:rsid w:val="00AF43DD"/>
    <w:rsid w:val="00B26096"/>
    <w:rsid w:val="00B4385E"/>
    <w:rsid w:val="00B70E76"/>
    <w:rsid w:val="00B72D5F"/>
    <w:rsid w:val="00B9069C"/>
    <w:rsid w:val="00B97CA3"/>
    <w:rsid w:val="00BA0A6B"/>
    <w:rsid w:val="00BA4F41"/>
    <w:rsid w:val="00BD3E7C"/>
    <w:rsid w:val="00BE1AFE"/>
    <w:rsid w:val="00BE47C0"/>
    <w:rsid w:val="00BF412F"/>
    <w:rsid w:val="00BF6C1C"/>
    <w:rsid w:val="00C230A9"/>
    <w:rsid w:val="00C452E8"/>
    <w:rsid w:val="00C53745"/>
    <w:rsid w:val="00C6666E"/>
    <w:rsid w:val="00CB3FE8"/>
    <w:rsid w:val="00CD343B"/>
    <w:rsid w:val="00D1638D"/>
    <w:rsid w:val="00D21050"/>
    <w:rsid w:val="00D314F3"/>
    <w:rsid w:val="00D358EC"/>
    <w:rsid w:val="00D65D9A"/>
    <w:rsid w:val="00DB4F92"/>
    <w:rsid w:val="00DB616C"/>
    <w:rsid w:val="00DC0F66"/>
    <w:rsid w:val="00DC66CF"/>
    <w:rsid w:val="00E30D0E"/>
    <w:rsid w:val="00E520EA"/>
    <w:rsid w:val="00E7040A"/>
    <w:rsid w:val="00E72871"/>
    <w:rsid w:val="00E82D8D"/>
    <w:rsid w:val="00EA4D48"/>
    <w:rsid w:val="00EB1532"/>
    <w:rsid w:val="00EB6194"/>
    <w:rsid w:val="00ED46BB"/>
    <w:rsid w:val="00EE23CD"/>
    <w:rsid w:val="00F03820"/>
    <w:rsid w:val="00F3152F"/>
    <w:rsid w:val="00F3798F"/>
    <w:rsid w:val="00F61BDC"/>
    <w:rsid w:val="00F67750"/>
    <w:rsid w:val="00F77C94"/>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uiPriority w:val="59"/>
    <w:rsid w:val="009C208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page number" w:uiPriority="0"/>
    <w:lsdException w:name="Title" w:semiHidden="0" w:unhideWhenUsed="0" w:qFormat="1"/>
    <w:lsdException w:name="Default Paragraph Font" w:uiPriority="1"/>
    <w:lsdException w:name="Subtitle" w:semiHidden="0" w:unhideWhenUsed="0" w:qFormat="1"/>
    <w:lsdException w:name="Hyperlink" w:semiHidden="0" w:unhideWhenUsed="0"/>
    <w:lsdException w:name="Followed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1"/>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numbering" w:customStyle="1" w:styleId="38">
    <w:name w:val="Нет списка3"/>
    <w:next w:val="a3"/>
    <w:semiHidden/>
    <w:rsid w:val="001F4543"/>
  </w:style>
  <w:style w:type="paragraph" w:customStyle="1" w:styleId="afffe">
    <w:name w:val="Содержимое таблицы"/>
    <w:basedOn w:val="a"/>
    <w:rsid w:val="001F4543"/>
    <w:pPr>
      <w:widowControl w:val="0"/>
      <w:suppressLineNumbers/>
      <w:suppressAutoHyphens/>
    </w:pPr>
    <w:rPr>
      <w:rFonts w:eastAsia="Lucida Sans Unicode"/>
      <w:color w:val="auto"/>
      <w:kern w:val="1"/>
      <w:szCs w:val="24"/>
    </w:rPr>
  </w:style>
  <w:style w:type="numbering" w:customStyle="1" w:styleId="113">
    <w:name w:val="Нет списка11"/>
    <w:next w:val="a3"/>
    <w:semiHidden/>
    <w:rsid w:val="001F4543"/>
  </w:style>
  <w:style w:type="table" w:customStyle="1" w:styleId="1fe">
    <w:name w:val="Сетка таблицы1"/>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Абзац списка2"/>
    <w:basedOn w:val="a"/>
    <w:rsid w:val="001F4543"/>
    <w:pPr>
      <w:spacing w:after="200" w:line="276" w:lineRule="auto"/>
      <w:ind w:left="720"/>
      <w:contextualSpacing/>
    </w:pPr>
    <w:rPr>
      <w:rFonts w:ascii="Calibri" w:eastAsia="Calibri" w:hAnsi="Calibri"/>
      <w:color w:val="auto"/>
      <w:sz w:val="22"/>
      <w:szCs w:val="22"/>
      <w:lang w:eastAsia="en-US"/>
    </w:rPr>
  </w:style>
  <w:style w:type="paragraph" w:styleId="affff">
    <w:name w:val="Document Map"/>
    <w:basedOn w:val="a"/>
    <w:link w:val="affff0"/>
    <w:uiPriority w:val="99"/>
    <w:rsid w:val="001F4543"/>
    <w:rPr>
      <w:rFonts w:ascii="Tahoma" w:eastAsia="Calibri" w:hAnsi="Tahoma"/>
      <w:color w:val="auto"/>
      <w:sz w:val="16"/>
      <w:lang w:val="x-none"/>
    </w:rPr>
  </w:style>
  <w:style w:type="character" w:customStyle="1" w:styleId="affff0">
    <w:name w:val="Схема документа Знак"/>
    <w:basedOn w:val="a1"/>
    <w:link w:val="affff"/>
    <w:uiPriority w:val="99"/>
    <w:rsid w:val="001F4543"/>
    <w:rPr>
      <w:rFonts w:ascii="Tahoma" w:eastAsia="Calibri" w:hAnsi="Tahoma"/>
      <w:color w:val="auto"/>
      <w:sz w:val="16"/>
      <w:lang w:val="x-none"/>
    </w:rPr>
  </w:style>
  <w:style w:type="numbering" w:customStyle="1" w:styleId="1110">
    <w:name w:val="Нет списка111"/>
    <w:next w:val="a3"/>
    <w:uiPriority w:val="99"/>
    <w:semiHidden/>
    <w:unhideWhenUsed/>
    <w:rsid w:val="001F4543"/>
  </w:style>
  <w:style w:type="table" w:customStyle="1" w:styleId="114">
    <w:name w:val="Сетка таблицы1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3"/>
    <w:uiPriority w:val="99"/>
    <w:semiHidden/>
    <w:unhideWhenUsed/>
    <w:rsid w:val="001F4543"/>
  </w:style>
  <w:style w:type="table" w:customStyle="1" w:styleId="2d">
    <w:name w:val="Сетка таблицы2"/>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
    <w:name w:val="Нет списка31"/>
    <w:next w:val="a3"/>
    <w:semiHidden/>
    <w:unhideWhenUsed/>
    <w:rsid w:val="001F4543"/>
  </w:style>
  <w:style w:type="table" w:customStyle="1" w:styleId="39">
    <w:name w:val="Сетка таблицы3"/>
    <w:basedOn w:val="a2"/>
    <w:next w:val="ac"/>
    <w:rsid w:val="001F4543"/>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uiPriority w:val="99"/>
    <w:semiHidden/>
    <w:unhideWhenUsed/>
    <w:rsid w:val="001F4543"/>
  </w:style>
  <w:style w:type="numbering" w:customStyle="1" w:styleId="2111">
    <w:name w:val="Нет списка211"/>
    <w:next w:val="a3"/>
    <w:uiPriority w:val="99"/>
    <w:semiHidden/>
    <w:unhideWhenUsed/>
    <w:rsid w:val="001F4543"/>
  </w:style>
  <w:style w:type="table" w:customStyle="1" w:styleId="216">
    <w:name w:val="Сетка таблицы21"/>
    <w:basedOn w:val="a2"/>
    <w:next w:val="ac"/>
    <w:uiPriority w:val="99"/>
    <w:rsid w:val="001F4543"/>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2"/>
    <w:uiPriority w:val="59"/>
    <w:rsid w:val="009C208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246272">
      <w:bodyDiv w:val="1"/>
      <w:marLeft w:val="0"/>
      <w:marRight w:val="0"/>
      <w:marTop w:val="0"/>
      <w:marBottom w:val="0"/>
      <w:divBdr>
        <w:top w:val="none" w:sz="0" w:space="0" w:color="auto"/>
        <w:left w:val="none" w:sz="0" w:space="0" w:color="auto"/>
        <w:bottom w:val="none" w:sz="0" w:space="0" w:color="auto"/>
        <w:right w:val="none" w:sz="0" w:space="0" w:color="auto"/>
      </w:divBdr>
    </w:div>
    <w:div w:id="606735501">
      <w:bodyDiv w:val="1"/>
      <w:marLeft w:val="0"/>
      <w:marRight w:val="0"/>
      <w:marTop w:val="0"/>
      <w:marBottom w:val="0"/>
      <w:divBdr>
        <w:top w:val="none" w:sz="0" w:space="0" w:color="auto"/>
        <w:left w:val="none" w:sz="0" w:space="0" w:color="auto"/>
        <w:bottom w:val="none" w:sz="0" w:space="0" w:color="auto"/>
        <w:right w:val="none" w:sz="0" w:space="0" w:color="auto"/>
      </w:divBdr>
    </w:div>
    <w:div w:id="687105612">
      <w:bodyDiv w:val="1"/>
      <w:marLeft w:val="0"/>
      <w:marRight w:val="0"/>
      <w:marTop w:val="0"/>
      <w:marBottom w:val="0"/>
      <w:divBdr>
        <w:top w:val="none" w:sz="0" w:space="0" w:color="auto"/>
        <w:left w:val="none" w:sz="0" w:space="0" w:color="auto"/>
        <w:bottom w:val="none" w:sz="0" w:space="0" w:color="auto"/>
        <w:right w:val="none" w:sz="0" w:space="0" w:color="auto"/>
      </w:divBdr>
    </w:div>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938561202">
      <w:bodyDiv w:val="1"/>
      <w:marLeft w:val="0"/>
      <w:marRight w:val="0"/>
      <w:marTop w:val="0"/>
      <w:marBottom w:val="0"/>
      <w:divBdr>
        <w:top w:val="none" w:sz="0" w:space="0" w:color="auto"/>
        <w:left w:val="none" w:sz="0" w:space="0" w:color="auto"/>
        <w:bottom w:val="none" w:sz="0" w:space="0" w:color="auto"/>
        <w:right w:val="none" w:sz="0" w:space="0" w:color="auto"/>
      </w:divBdr>
    </w:div>
    <w:div w:id="1166095939">
      <w:bodyDiv w:val="1"/>
      <w:marLeft w:val="0"/>
      <w:marRight w:val="0"/>
      <w:marTop w:val="0"/>
      <w:marBottom w:val="0"/>
      <w:divBdr>
        <w:top w:val="none" w:sz="0" w:space="0" w:color="auto"/>
        <w:left w:val="none" w:sz="0" w:space="0" w:color="auto"/>
        <w:bottom w:val="none" w:sz="0" w:space="0" w:color="auto"/>
        <w:right w:val="none" w:sz="0" w:space="0" w:color="auto"/>
      </w:divBdr>
    </w:div>
    <w:div w:id="1279721631">
      <w:bodyDiv w:val="1"/>
      <w:marLeft w:val="0"/>
      <w:marRight w:val="0"/>
      <w:marTop w:val="0"/>
      <w:marBottom w:val="0"/>
      <w:divBdr>
        <w:top w:val="none" w:sz="0" w:space="0" w:color="auto"/>
        <w:left w:val="none" w:sz="0" w:space="0" w:color="auto"/>
        <w:bottom w:val="none" w:sz="0" w:space="0" w:color="auto"/>
        <w:right w:val="none" w:sz="0" w:space="0" w:color="auto"/>
      </w:divBdr>
    </w:div>
    <w:div w:id="130242429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21507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ovcharenko_s.e\Desktop\&#1056;&#1045;&#1043;&#1051;&#1040;&#1052;&#1045;&#1053;&#1058;%20&#1055;&#1041;&#1055;\&#1076;&#1077;&#1081;&#1089;&#1090;&#1074;&#1091;&#1102;&#1097;&#1072;&#1103;%20&#1088;&#1077;&#1076;&#1072;&#1082;&#1094;&#1080;&#1103;%2002.04.2025%20(&#1080;&#1089;&#1087;&#1088;&#1072;&#1074;&#1083;&#1077;&#1085;&#1085;&#1072;&#1103;).doc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B9C7D6A15FE5867C59E14C8B1B320F0C21299AABCEA8AA48D12DBBE9C7CE6BCB1E8FA0DC7B3769724A66252548BB1DD01842DF7D21496260f4V0K" TargetMode="Externa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317FC2F12CEE2D54134ADE328A93BC3349ABEFBC99271C81E4C25665CA952FC86CD7E1FFF1FCACB2A84B015E091E10BA9722F370533AF6DB06i8H" TargetMode="External"/><Relationship Id="rId20" Type="http://schemas.openxmlformats.org/officeDocument/2006/relationships/hyperlink" Target="consultantplus://offline/ref=B9C7D6A15FE5867C59E14C8B1B320F0C21299AABCEA8AA48D12DBBE9C7CE6BCB1E8FA0DC7B376B7D4266252548BB1DD01842DF7D21496260f4V0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24B015E091E10BA9722F370533AF6DB06i8H" TargetMode="External"/><Relationship Id="rId23" Type="http://schemas.openxmlformats.org/officeDocument/2006/relationships/theme" Target="theme/theme1.xml"/><Relationship Id="rId10" Type="http://schemas.openxmlformats.org/officeDocument/2006/relationships/hyperlink" Target="https://login.consultant.ru/link/?req=doc&amp;base=LAW&amp;n=511331" TargetMode="External"/><Relationship Id="rId19" Type="http://schemas.openxmlformats.org/officeDocument/2006/relationships/hyperlink" Target="consultantplus://offline/ref=B9C7D6A15FE5867C59E14C8B1B320F0C21299AABCEA8AA48D12DBBE9C7CE6BCB1E8FA0DC7B376B7F4D66252548BB1DD01842DF7D21496260f4V0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8F778AC0E2990148230D34A829080783E39EEAEC147014D430445D7654C9F08042BF2BFF61FEDC4FF8189ADCAF822F6E6A0BA554EJ4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7440F-539E-4563-9EDF-7DDB67FE6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25951</Words>
  <Characters>147922</Characters>
  <Application>Microsoft Office Word</Application>
  <DocSecurity>0</DocSecurity>
  <Lines>1232</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2026-04-16T13:12:00Z</cp:lastPrinted>
  <dcterms:created xsi:type="dcterms:W3CDTF">2026-04-16T13:12:00Z</dcterms:created>
  <dcterms:modified xsi:type="dcterms:W3CDTF">2026-04-16T13:12:00Z</dcterms:modified>
</cp:coreProperties>
</file>