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60" w:rsidRPr="005B0760" w:rsidRDefault="00554B66" w:rsidP="001A7906">
      <w:pPr>
        <w:widowControl w:val="0"/>
        <w:tabs>
          <w:tab w:val="left" w:pos="3969"/>
          <w:tab w:val="left" w:pos="4111"/>
          <w:tab w:val="left" w:pos="4253"/>
        </w:tabs>
        <w:autoSpaceDE w:val="0"/>
        <w:autoSpaceDN w:val="0"/>
        <w:adjustRightInd w:val="0"/>
        <w:spacing w:after="0" w:line="240" w:lineRule="auto"/>
        <w:jc w:val="center"/>
        <w:rPr>
          <w:rFonts w:ascii="Times New Roman" w:hAnsi="Times New Roman"/>
          <w:b/>
          <w:caps/>
          <w:sz w:val="28"/>
          <w:szCs w:val="28"/>
        </w:rPr>
      </w:pPr>
      <w:bookmarkStart w:id="0" w:name="_GoBack"/>
      <w:bookmarkEnd w:id="0"/>
      <w:r w:rsidRPr="005B0760">
        <w:rPr>
          <w:rFonts w:ascii="Times New Roman" w:hAnsi="Times New Roman"/>
          <w:noProof/>
          <w:sz w:val="28"/>
          <w:szCs w:val="28"/>
          <w:lang w:eastAsia="ru-RU"/>
        </w:rPr>
        <w:drawing>
          <wp:anchor distT="0" distB="0" distL="90170" distR="90170" simplePos="0" relativeHeight="251659264" behindDoc="0" locked="0" layoutInCell="1" allowOverlap="1" wp14:anchorId="20CACB85" wp14:editId="1EEE6F1B">
            <wp:simplePos x="0" y="0"/>
            <wp:positionH relativeFrom="column">
              <wp:posOffset>2824480</wp:posOffset>
            </wp:positionH>
            <wp:positionV relativeFrom="paragraph">
              <wp:posOffset>-20320</wp:posOffset>
            </wp:positionV>
            <wp:extent cx="552450" cy="857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B0760" w:rsidRPr="005B0760">
        <w:rPr>
          <w:rFonts w:ascii="Times New Roman" w:hAnsi="Times New Roman"/>
          <w:b/>
          <w:caps/>
          <w:sz w:val="28"/>
          <w:szCs w:val="28"/>
        </w:rPr>
        <w:t>Российская Федерация</w:t>
      </w:r>
    </w:p>
    <w:p w:rsidR="005B0760" w:rsidRPr="005B0760" w:rsidRDefault="005B0760" w:rsidP="002460E0">
      <w:pPr>
        <w:spacing w:after="0" w:line="240" w:lineRule="auto"/>
        <w:jc w:val="center"/>
        <w:rPr>
          <w:rFonts w:ascii="Times New Roman" w:hAnsi="Times New Roman"/>
          <w:b/>
          <w:caps/>
          <w:sz w:val="28"/>
          <w:szCs w:val="28"/>
        </w:rPr>
      </w:pPr>
      <w:r w:rsidRPr="005B0760">
        <w:rPr>
          <w:rFonts w:ascii="Times New Roman" w:hAnsi="Times New Roman"/>
          <w:b/>
          <w:caps/>
          <w:sz w:val="28"/>
          <w:szCs w:val="28"/>
        </w:rPr>
        <w:t>Ростовская область</w:t>
      </w:r>
    </w:p>
    <w:p w:rsidR="005B0760" w:rsidRP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Муниципальное образование «Октябрьский район»</w:t>
      </w:r>
    </w:p>
    <w:p w:rsid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Администрации Октябрьского района</w:t>
      </w:r>
    </w:p>
    <w:p w:rsidR="007B5A9C" w:rsidRPr="00064FB8" w:rsidRDefault="007B5A9C" w:rsidP="002460E0">
      <w:pPr>
        <w:spacing w:after="0" w:line="240" w:lineRule="auto"/>
        <w:jc w:val="center"/>
        <w:rPr>
          <w:rFonts w:ascii="Times New Roman" w:hAnsi="Times New Roman"/>
          <w:b/>
          <w:sz w:val="32"/>
          <w:szCs w:val="28"/>
        </w:rPr>
      </w:pPr>
    </w:p>
    <w:p w:rsidR="005B0760" w:rsidRPr="00CE2FDF" w:rsidRDefault="005B0760" w:rsidP="002460E0">
      <w:pPr>
        <w:spacing w:after="0" w:line="240" w:lineRule="auto"/>
        <w:jc w:val="center"/>
        <w:rPr>
          <w:rFonts w:ascii="Times New Roman" w:hAnsi="Times New Roman"/>
          <w:b/>
          <w:caps/>
          <w:sz w:val="28"/>
          <w:szCs w:val="28"/>
        </w:rPr>
      </w:pPr>
      <w:r w:rsidRPr="000665F4">
        <w:rPr>
          <w:rFonts w:ascii="Times New Roman" w:hAnsi="Times New Roman"/>
          <w:b/>
          <w:caps/>
          <w:sz w:val="44"/>
          <w:szCs w:val="28"/>
        </w:rPr>
        <w:t>Постановление</w:t>
      </w:r>
    </w:p>
    <w:p w:rsidR="007B5A9C" w:rsidRPr="00F110D8" w:rsidRDefault="007B5A9C" w:rsidP="002A1CA7">
      <w:pPr>
        <w:spacing w:after="0" w:line="240" w:lineRule="auto"/>
        <w:jc w:val="center"/>
        <w:rPr>
          <w:rFonts w:ascii="Times New Roman" w:hAnsi="Times New Roman"/>
          <w:b/>
          <w:caps/>
          <w:sz w:val="32"/>
          <w:szCs w:val="28"/>
        </w:rPr>
      </w:pPr>
    </w:p>
    <w:p w:rsidR="005B0760" w:rsidRDefault="00D152F7" w:rsidP="008B58E7">
      <w:pPr>
        <w:tabs>
          <w:tab w:val="left" w:pos="3544"/>
          <w:tab w:val="left" w:pos="3969"/>
        </w:tabs>
        <w:spacing w:after="0" w:line="240" w:lineRule="auto"/>
        <w:jc w:val="both"/>
        <w:rPr>
          <w:rFonts w:ascii="Times New Roman" w:hAnsi="Times New Roman"/>
          <w:b/>
          <w:sz w:val="28"/>
          <w:szCs w:val="28"/>
        </w:rPr>
      </w:pPr>
      <w:r>
        <w:rPr>
          <w:rFonts w:ascii="Times New Roman" w:hAnsi="Times New Roman"/>
          <w:b/>
          <w:sz w:val="28"/>
          <w:szCs w:val="28"/>
        </w:rPr>
        <w:t>31</w:t>
      </w:r>
      <w:r w:rsidR="005B0760" w:rsidRPr="005B0760">
        <w:rPr>
          <w:rFonts w:ascii="Times New Roman" w:hAnsi="Times New Roman"/>
          <w:b/>
          <w:sz w:val="28"/>
          <w:szCs w:val="28"/>
        </w:rPr>
        <w:t>.</w:t>
      </w:r>
      <w:r>
        <w:rPr>
          <w:rFonts w:ascii="Times New Roman" w:hAnsi="Times New Roman"/>
          <w:b/>
          <w:sz w:val="28"/>
          <w:szCs w:val="28"/>
        </w:rPr>
        <w:t>05</w:t>
      </w:r>
      <w:r w:rsidR="005B0760" w:rsidRPr="005B0760">
        <w:rPr>
          <w:rFonts w:ascii="Times New Roman" w:hAnsi="Times New Roman"/>
          <w:b/>
          <w:sz w:val="28"/>
          <w:szCs w:val="28"/>
        </w:rPr>
        <w:t>.</w:t>
      </w:r>
      <w:r w:rsidR="008151A8">
        <w:rPr>
          <w:rFonts w:ascii="Times New Roman" w:hAnsi="Times New Roman"/>
          <w:b/>
          <w:sz w:val="28"/>
          <w:szCs w:val="28"/>
        </w:rPr>
        <w:t>2016</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 </w:t>
      </w:r>
      <w:r>
        <w:rPr>
          <w:rFonts w:ascii="Times New Roman" w:hAnsi="Times New Roman"/>
          <w:b/>
          <w:sz w:val="28"/>
          <w:szCs w:val="28"/>
        </w:rPr>
        <w:t>347</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t xml:space="preserve">   </w:t>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р.</w:t>
      </w:r>
      <w:r w:rsidR="0056637C">
        <w:rPr>
          <w:rFonts w:ascii="Times New Roman" w:hAnsi="Times New Roman"/>
          <w:b/>
          <w:sz w:val="28"/>
          <w:szCs w:val="28"/>
        </w:rPr>
        <w:t xml:space="preserve"> </w:t>
      </w:r>
      <w:r w:rsidR="005B0760" w:rsidRPr="005B0760">
        <w:rPr>
          <w:rFonts w:ascii="Times New Roman" w:hAnsi="Times New Roman"/>
          <w:b/>
          <w:sz w:val="28"/>
          <w:szCs w:val="28"/>
        </w:rPr>
        <w:t>п. Каменоломни</w:t>
      </w:r>
    </w:p>
    <w:p w:rsidR="002F24E6" w:rsidRPr="00044B85" w:rsidRDefault="002F24E6" w:rsidP="002460E0">
      <w:pPr>
        <w:tabs>
          <w:tab w:val="left" w:pos="3544"/>
          <w:tab w:val="left" w:pos="3969"/>
        </w:tabs>
        <w:spacing w:after="0" w:line="240" w:lineRule="auto"/>
        <w:ind w:firstLine="851"/>
        <w:jc w:val="both"/>
        <w:rPr>
          <w:rFonts w:ascii="Times New Roman" w:hAnsi="Times New Roman"/>
          <w:b/>
          <w:sz w:val="28"/>
          <w:szCs w:val="28"/>
        </w:rPr>
      </w:pPr>
    </w:p>
    <w:p w:rsidR="00044B85" w:rsidRPr="00044B85" w:rsidRDefault="00044B85" w:rsidP="002460E0">
      <w:pPr>
        <w:tabs>
          <w:tab w:val="left" w:pos="3544"/>
          <w:tab w:val="left" w:pos="3969"/>
        </w:tabs>
        <w:spacing w:after="0" w:line="240" w:lineRule="auto"/>
        <w:ind w:firstLine="851"/>
        <w:jc w:val="both"/>
        <w:rPr>
          <w:rFonts w:ascii="Times New Roman" w:hAnsi="Times New Roman"/>
          <w:b/>
          <w:sz w:val="28"/>
          <w:szCs w:val="28"/>
        </w:rPr>
      </w:pPr>
    </w:p>
    <w:p w:rsidR="009118A5" w:rsidRPr="005B0760" w:rsidRDefault="009118A5" w:rsidP="002460E0">
      <w:pPr>
        <w:widowControl w:val="0"/>
        <w:autoSpaceDE w:val="0"/>
        <w:spacing w:after="0" w:line="240" w:lineRule="auto"/>
        <w:ind w:right="5527"/>
        <w:jc w:val="both"/>
        <w:rPr>
          <w:rFonts w:ascii="Times New Roman" w:hAnsi="Times New Roman"/>
          <w:sz w:val="28"/>
          <w:szCs w:val="28"/>
        </w:rPr>
      </w:pPr>
      <w:r>
        <w:rPr>
          <w:rFonts w:ascii="Times New Roman" w:hAnsi="Times New Roman"/>
          <w:sz w:val="28"/>
          <w:szCs w:val="28"/>
        </w:rPr>
        <w:t>О внесении изменений в постановление Администрации Октябрьского района от 20.09.2013 №812 «О</w:t>
      </w:r>
      <w:r w:rsidRPr="005B0760">
        <w:rPr>
          <w:rFonts w:ascii="Times New Roman" w:hAnsi="Times New Roman"/>
          <w:sz w:val="28"/>
          <w:szCs w:val="28"/>
        </w:rPr>
        <w:t>б утверждении муниципальной программы</w:t>
      </w:r>
      <w:r>
        <w:rPr>
          <w:rFonts w:ascii="Times New Roman" w:hAnsi="Times New Roman"/>
          <w:sz w:val="28"/>
          <w:szCs w:val="28"/>
        </w:rPr>
        <w:t xml:space="preserve"> Октябрьского района </w:t>
      </w:r>
      <w:r w:rsidRPr="005B0760">
        <w:rPr>
          <w:rFonts w:ascii="Times New Roman" w:hAnsi="Times New Roman"/>
          <w:sz w:val="28"/>
          <w:szCs w:val="28"/>
        </w:rPr>
        <w:t>«Развитие здравоохранения»</w:t>
      </w:r>
    </w:p>
    <w:p w:rsidR="00D8438A" w:rsidRPr="00044B85" w:rsidRDefault="00D8438A" w:rsidP="002460E0">
      <w:pPr>
        <w:widowControl w:val="0"/>
        <w:autoSpaceDE w:val="0"/>
        <w:spacing w:after="0" w:line="240" w:lineRule="auto"/>
        <w:ind w:firstLine="851"/>
        <w:rPr>
          <w:rFonts w:ascii="Times New Roman" w:hAnsi="Times New Roman"/>
          <w:sz w:val="28"/>
          <w:szCs w:val="28"/>
        </w:rPr>
      </w:pPr>
    </w:p>
    <w:p w:rsidR="00044B85" w:rsidRPr="00044B85" w:rsidRDefault="00044B85" w:rsidP="002460E0">
      <w:pPr>
        <w:widowControl w:val="0"/>
        <w:autoSpaceDE w:val="0"/>
        <w:spacing w:after="0" w:line="240" w:lineRule="auto"/>
        <w:ind w:firstLine="851"/>
        <w:rPr>
          <w:rFonts w:ascii="Times New Roman" w:hAnsi="Times New Roman"/>
          <w:sz w:val="28"/>
          <w:szCs w:val="28"/>
        </w:rPr>
      </w:pPr>
    </w:p>
    <w:p w:rsidR="00507B9C" w:rsidRDefault="00507B9C" w:rsidP="00507B9C">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целях улучшения качества и доступности оказания медицинской помощи в Октябрьском районе, в</w:t>
      </w:r>
      <w:r w:rsidRPr="004C3F31">
        <w:rPr>
          <w:rFonts w:ascii="Times New Roman" w:hAnsi="Times New Roman"/>
          <w:sz w:val="28"/>
          <w:szCs w:val="28"/>
        </w:rPr>
        <w:t xml:space="preserve"> соответствии</w:t>
      </w:r>
      <w:r>
        <w:rPr>
          <w:rFonts w:ascii="Times New Roman" w:hAnsi="Times New Roman"/>
          <w:sz w:val="28"/>
          <w:szCs w:val="28"/>
        </w:rPr>
        <w:t xml:space="preserve"> с</w:t>
      </w:r>
      <w:r w:rsidRPr="004C3F31">
        <w:rPr>
          <w:rFonts w:ascii="Times New Roman" w:hAnsi="Times New Roman"/>
          <w:sz w:val="28"/>
          <w:szCs w:val="28"/>
        </w:rPr>
        <w:t xml:space="preserve"> </w:t>
      </w:r>
      <w:r>
        <w:rPr>
          <w:rFonts w:ascii="Times New Roman" w:hAnsi="Times New Roman"/>
          <w:sz w:val="28"/>
          <w:szCs w:val="28"/>
        </w:rPr>
        <w:t xml:space="preserve">решением Собрания депутатов Октябрьского района Ростовской </w:t>
      </w:r>
      <w:r w:rsidRPr="00E67E75">
        <w:rPr>
          <w:rFonts w:ascii="Times New Roman" w:hAnsi="Times New Roman"/>
          <w:sz w:val="28"/>
          <w:szCs w:val="28"/>
        </w:rPr>
        <w:t xml:space="preserve">области от </w:t>
      </w:r>
      <w:r>
        <w:rPr>
          <w:rFonts w:ascii="Times New Roman" w:hAnsi="Times New Roman"/>
          <w:sz w:val="28"/>
          <w:szCs w:val="28"/>
        </w:rPr>
        <w:t>12</w:t>
      </w:r>
      <w:r w:rsidRPr="00E67E75">
        <w:rPr>
          <w:rFonts w:ascii="Times New Roman" w:hAnsi="Times New Roman"/>
          <w:sz w:val="28"/>
          <w:szCs w:val="28"/>
        </w:rPr>
        <w:t>.</w:t>
      </w:r>
      <w:r>
        <w:rPr>
          <w:rFonts w:ascii="Times New Roman" w:hAnsi="Times New Roman"/>
          <w:sz w:val="28"/>
          <w:szCs w:val="28"/>
        </w:rPr>
        <w:t>05</w:t>
      </w:r>
      <w:r w:rsidRPr="00E67E75">
        <w:rPr>
          <w:rFonts w:ascii="Times New Roman" w:hAnsi="Times New Roman"/>
          <w:sz w:val="28"/>
          <w:szCs w:val="28"/>
        </w:rPr>
        <w:t>.201</w:t>
      </w:r>
      <w:r>
        <w:rPr>
          <w:rFonts w:ascii="Times New Roman" w:hAnsi="Times New Roman"/>
          <w:sz w:val="28"/>
          <w:szCs w:val="28"/>
        </w:rPr>
        <w:t>6</w:t>
      </w:r>
      <w:r w:rsidRPr="00E67E75">
        <w:rPr>
          <w:rFonts w:ascii="Times New Roman" w:hAnsi="Times New Roman"/>
          <w:sz w:val="28"/>
          <w:szCs w:val="28"/>
        </w:rPr>
        <w:t xml:space="preserve"> </w:t>
      </w:r>
      <w:r w:rsidRPr="00F50B58">
        <w:rPr>
          <w:rFonts w:ascii="Times New Roman" w:hAnsi="Times New Roman"/>
          <w:sz w:val="28"/>
          <w:szCs w:val="28"/>
        </w:rPr>
        <w:t>№</w:t>
      </w:r>
      <w:r w:rsidR="00F50B58" w:rsidRPr="00F50B58">
        <w:rPr>
          <w:rFonts w:ascii="Times New Roman" w:hAnsi="Times New Roman"/>
          <w:sz w:val="28"/>
          <w:szCs w:val="28"/>
        </w:rPr>
        <w:t>50</w:t>
      </w:r>
      <w:r>
        <w:rPr>
          <w:rFonts w:ascii="Times New Roman" w:hAnsi="Times New Roman"/>
          <w:sz w:val="28"/>
          <w:szCs w:val="28"/>
        </w:rPr>
        <w:t xml:space="preserve"> «О внесении изменений в решение Собрания депутатов Октябрьского района от 25.12.2014 №251 «О бюджете Октябрьского района на 2015 год и на плановый период 2016 и 2017 годов», </w:t>
      </w:r>
      <w:r w:rsidRPr="004C3F31">
        <w:rPr>
          <w:rFonts w:ascii="Times New Roman" w:hAnsi="Times New Roman"/>
          <w:sz w:val="28"/>
          <w:szCs w:val="28"/>
        </w:rPr>
        <w:t>руководствуясь ч</w:t>
      </w:r>
      <w:r>
        <w:rPr>
          <w:rFonts w:ascii="Times New Roman" w:hAnsi="Times New Roman"/>
          <w:sz w:val="28"/>
          <w:szCs w:val="28"/>
        </w:rPr>
        <w:t>астью 9</w:t>
      </w:r>
      <w:r w:rsidRPr="004C3F31">
        <w:rPr>
          <w:rFonts w:ascii="Times New Roman" w:hAnsi="Times New Roman"/>
          <w:sz w:val="28"/>
          <w:szCs w:val="28"/>
        </w:rPr>
        <w:t xml:space="preserve"> ст</w:t>
      </w:r>
      <w:r>
        <w:rPr>
          <w:rFonts w:ascii="Times New Roman" w:hAnsi="Times New Roman"/>
          <w:sz w:val="28"/>
          <w:szCs w:val="28"/>
        </w:rPr>
        <w:t xml:space="preserve">атьи </w:t>
      </w:r>
      <w:r w:rsidRPr="004C3F31">
        <w:rPr>
          <w:rFonts w:ascii="Times New Roman" w:hAnsi="Times New Roman"/>
          <w:sz w:val="28"/>
          <w:szCs w:val="28"/>
        </w:rPr>
        <w:t>5</w:t>
      </w:r>
      <w:r>
        <w:rPr>
          <w:rFonts w:ascii="Times New Roman" w:hAnsi="Times New Roman"/>
          <w:sz w:val="28"/>
          <w:szCs w:val="28"/>
        </w:rPr>
        <w:t>6 Ус</w:t>
      </w:r>
      <w:r w:rsidRPr="004C3F31">
        <w:rPr>
          <w:rFonts w:ascii="Times New Roman" w:hAnsi="Times New Roman"/>
          <w:sz w:val="28"/>
          <w:szCs w:val="28"/>
        </w:rPr>
        <w:t>тава муниципального образования «Октябрьский район»</w:t>
      </w:r>
      <w:r>
        <w:rPr>
          <w:rFonts w:ascii="Times New Roman" w:hAnsi="Times New Roman"/>
          <w:sz w:val="28"/>
          <w:szCs w:val="28"/>
        </w:rPr>
        <w:t>,</w:t>
      </w:r>
      <w:r w:rsidRPr="004C3F31">
        <w:rPr>
          <w:rFonts w:ascii="Times New Roman" w:hAnsi="Times New Roman"/>
          <w:sz w:val="28"/>
          <w:szCs w:val="28"/>
        </w:rPr>
        <w:t xml:space="preserve"> </w:t>
      </w:r>
    </w:p>
    <w:p w:rsidR="00507B9C" w:rsidRDefault="00507B9C" w:rsidP="002460E0">
      <w:pPr>
        <w:widowControl w:val="0"/>
        <w:autoSpaceDE w:val="0"/>
        <w:spacing w:after="0" w:line="240" w:lineRule="auto"/>
        <w:ind w:firstLine="851"/>
        <w:jc w:val="both"/>
        <w:rPr>
          <w:rFonts w:ascii="Times New Roman" w:hAnsi="Times New Roman"/>
          <w:sz w:val="28"/>
          <w:szCs w:val="28"/>
          <w:shd w:val="clear" w:color="auto" w:fill="FFFF00"/>
        </w:rPr>
      </w:pPr>
    </w:p>
    <w:p w:rsidR="009118A5" w:rsidRPr="000707F0" w:rsidRDefault="009118A5" w:rsidP="002460E0">
      <w:pPr>
        <w:widowControl w:val="0"/>
        <w:autoSpaceDE w:val="0"/>
        <w:spacing w:after="0" w:line="240" w:lineRule="auto"/>
        <w:jc w:val="center"/>
        <w:rPr>
          <w:rFonts w:ascii="Times New Roman" w:hAnsi="Times New Roman"/>
          <w:sz w:val="28"/>
          <w:szCs w:val="28"/>
        </w:rPr>
      </w:pPr>
      <w:r w:rsidRPr="000707F0">
        <w:rPr>
          <w:rFonts w:ascii="Times New Roman" w:hAnsi="Times New Roman"/>
          <w:sz w:val="28"/>
          <w:szCs w:val="28"/>
        </w:rPr>
        <w:t>ПОСТАНОВЛЯЮ:</w:t>
      </w:r>
    </w:p>
    <w:p w:rsidR="009118A5" w:rsidRPr="00F110D8" w:rsidRDefault="009118A5" w:rsidP="001102F7">
      <w:pPr>
        <w:widowControl w:val="0"/>
        <w:autoSpaceDE w:val="0"/>
        <w:spacing w:after="0" w:line="240" w:lineRule="auto"/>
        <w:jc w:val="center"/>
        <w:rPr>
          <w:rFonts w:ascii="Times New Roman" w:hAnsi="Times New Roman"/>
          <w:sz w:val="32"/>
          <w:szCs w:val="28"/>
        </w:rPr>
      </w:pPr>
    </w:p>
    <w:p w:rsidR="009118A5" w:rsidRDefault="009118A5" w:rsidP="002460E0">
      <w:pPr>
        <w:widowControl w:val="0"/>
        <w:autoSpaceDE w:val="0"/>
        <w:spacing w:after="0" w:line="240" w:lineRule="auto"/>
        <w:ind w:firstLine="851"/>
        <w:jc w:val="both"/>
        <w:rPr>
          <w:rFonts w:ascii="Times New Roman" w:hAnsi="Times New Roman"/>
          <w:sz w:val="28"/>
          <w:szCs w:val="28"/>
        </w:rPr>
      </w:pPr>
      <w:r w:rsidRPr="005B0760">
        <w:rPr>
          <w:rFonts w:ascii="Times New Roman" w:hAnsi="Times New Roman"/>
          <w:sz w:val="28"/>
          <w:szCs w:val="28"/>
        </w:rPr>
        <w:t xml:space="preserve">1. </w:t>
      </w:r>
      <w:r>
        <w:rPr>
          <w:rFonts w:ascii="Times New Roman" w:hAnsi="Times New Roman"/>
          <w:sz w:val="28"/>
          <w:szCs w:val="28"/>
        </w:rPr>
        <w:t>Внести следующ</w:t>
      </w:r>
      <w:r w:rsidR="007A504A">
        <w:rPr>
          <w:rFonts w:ascii="Times New Roman" w:hAnsi="Times New Roman"/>
          <w:sz w:val="28"/>
          <w:szCs w:val="28"/>
        </w:rPr>
        <w:t>е</w:t>
      </w:r>
      <w:r>
        <w:rPr>
          <w:rFonts w:ascii="Times New Roman" w:hAnsi="Times New Roman"/>
          <w:sz w:val="28"/>
          <w:szCs w:val="28"/>
        </w:rPr>
        <w:t>е изменен</w:t>
      </w:r>
      <w:r w:rsidR="00F87D9D">
        <w:rPr>
          <w:rFonts w:ascii="Times New Roman" w:hAnsi="Times New Roman"/>
          <w:sz w:val="28"/>
          <w:szCs w:val="28"/>
        </w:rPr>
        <w:t>и</w:t>
      </w:r>
      <w:r w:rsidR="007A504A">
        <w:rPr>
          <w:rFonts w:ascii="Times New Roman" w:hAnsi="Times New Roman"/>
          <w:sz w:val="28"/>
          <w:szCs w:val="28"/>
        </w:rPr>
        <w:t>е</w:t>
      </w:r>
      <w:r>
        <w:rPr>
          <w:rFonts w:ascii="Times New Roman" w:hAnsi="Times New Roman"/>
          <w:sz w:val="28"/>
          <w:szCs w:val="28"/>
        </w:rPr>
        <w:t xml:space="preserve"> в постановление Администрации Октябрьского района от 20.09.2013 №812 «Об утверждении муниципальной программы Октябрьского района «Развитие здравоохранения»:</w:t>
      </w:r>
    </w:p>
    <w:p w:rsidR="00BD3A80" w:rsidRDefault="007A504A" w:rsidP="00930609">
      <w:pPr>
        <w:spacing w:after="0" w:line="240" w:lineRule="auto"/>
        <w:ind w:firstLine="851"/>
        <w:jc w:val="both"/>
        <w:rPr>
          <w:rFonts w:ascii="Times New Roman" w:hAnsi="Times New Roman"/>
          <w:sz w:val="28"/>
          <w:szCs w:val="28"/>
        </w:rPr>
      </w:pPr>
      <w:r>
        <w:rPr>
          <w:rFonts w:ascii="Times New Roman" w:hAnsi="Times New Roman"/>
          <w:sz w:val="28"/>
          <w:szCs w:val="28"/>
        </w:rPr>
        <w:t>- п</w:t>
      </w:r>
      <w:r w:rsidR="0099488F">
        <w:rPr>
          <w:rFonts w:ascii="Times New Roman" w:hAnsi="Times New Roman"/>
          <w:sz w:val="28"/>
          <w:szCs w:val="28"/>
        </w:rPr>
        <w:t>риложение к постановлению Администрации Октябрьского района от 20.09.2013 №812 «Об утверждении муниципальной программы Октябрьского района «Развитие здравоохранения» изложить в новой редакции согласно приложению к настоящему постановлению.</w:t>
      </w:r>
    </w:p>
    <w:p w:rsidR="00D72688" w:rsidRDefault="00056D74" w:rsidP="00930609">
      <w:pPr>
        <w:spacing w:after="0" w:line="240" w:lineRule="auto"/>
        <w:ind w:firstLine="851"/>
        <w:jc w:val="both"/>
        <w:rPr>
          <w:rFonts w:ascii="Times New Roman" w:hAnsi="Times New Roman"/>
          <w:sz w:val="28"/>
          <w:szCs w:val="28"/>
        </w:rPr>
      </w:pPr>
      <w:r>
        <w:rPr>
          <w:rFonts w:ascii="Times New Roman" w:hAnsi="Times New Roman"/>
          <w:sz w:val="28"/>
          <w:szCs w:val="28"/>
        </w:rPr>
        <w:t>2. Признать утратившим силу:</w:t>
      </w:r>
    </w:p>
    <w:p w:rsidR="00DE361D" w:rsidRDefault="00F364CF" w:rsidP="00056D74">
      <w:pPr>
        <w:spacing w:after="0" w:line="240" w:lineRule="auto"/>
        <w:ind w:firstLine="851"/>
        <w:jc w:val="both"/>
        <w:rPr>
          <w:rFonts w:ascii="Times New Roman" w:hAnsi="Times New Roman"/>
          <w:sz w:val="28"/>
          <w:szCs w:val="28"/>
        </w:rPr>
      </w:pPr>
      <w:r>
        <w:rPr>
          <w:rFonts w:ascii="Times New Roman" w:hAnsi="Times New Roman"/>
          <w:sz w:val="28"/>
          <w:szCs w:val="28"/>
        </w:rPr>
        <w:t>- п</w:t>
      </w:r>
      <w:r w:rsidR="00056D74">
        <w:rPr>
          <w:rFonts w:ascii="Times New Roman" w:hAnsi="Times New Roman"/>
          <w:sz w:val="28"/>
          <w:szCs w:val="28"/>
        </w:rPr>
        <w:t>остановлени</w:t>
      </w:r>
      <w:r w:rsidR="00877220">
        <w:rPr>
          <w:rFonts w:ascii="Times New Roman" w:hAnsi="Times New Roman"/>
          <w:sz w:val="28"/>
          <w:szCs w:val="28"/>
        </w:rPr>
        <w:t>е</w:t>
      </w:r>
      <w:r w:rsidR="00056D74">
        <w:rPr>
          <w:rFonts w:ascii="Times New Roman" w:hAnsi="Times New Roman"/>
          <w:sz w:val="28"/>
          <w:szCs w:val="28"/>
        </w:rPr>
        <w:t xml:space="preserve"> Администрации Октябрьского района от </w:t>
      </w:r>
      <w:r w:rsidR="00C12E82">
        <w:rPr>
          <w:rFonts w:ascii="Times New Roman" w:hAnsi="Times New Roman"/>
          <w:sz w:val="28"/>
          <w:szCs w:val="28"/>
        </w:rPr>
        <w:t>22</w:t>
      </w:r>
      <w:r w:rsidR="00056D74">
        <w:rPr>
          <w:rFonts w:ascii="Times New Roman" w:hAnsi="Times New Roman"/>
          <w:sz w:val="28"/>
          <w:szCs w:val="28"/>
        </w:rPr>
        <w:t>.0</w:t>
      </w:r>
      <w:r w:rsidR="00C12E82">
        <w:rPr>
          <w:rFonts w:ascii="Times New Roman" w:hAnsi="Times New Roman"/>
          <w:sz w:val="28"/>
          <w:szCs w:val="28"/>
        </w:rPr>
        <w:t>4</w:t>
      </w:r>
      <w:r w:rsidR="00056D74">
        <w:rPr>
          <w:rFonts w:ascii="Times New Roman" w:hAnsi="Times New Roman"/>
          <w:sz w:val="28"/>
          <w:szCs w:val="28"/>
        </w:rPr>
        <w:t>.2016 №</w:t>
      </w:r>
      <w:r w:rsidR="00C12E82">
        <w:rPr>
          <w:rFonts w:ascii="Times New Roman" w:hAnsi="Times New Roman"/>
          <w:sz w:val="28"/>
          <w:szCs w:val="28"/>
        </w:rPr>
        <w:t>251</w:t>
      </w:r>
      <w:r w:rsidR="00633FB0">
        <w:rPr>
          <w:rFonts w:ascii="Times New Roman" w:hAnsi="Times New Roman"/>
          <w:sz w:val="28"/>
          <w:szCs w:val="28"/>
        </w:rPr>
        <w:t xml:space="preserve"> «О внесении изменений в постановление Администрации Октябрьского района от 20.09.2013 №812 «Об утверждении муниципальной программы Октябрьского района </w:t>
      </w:r>
      <w:r w:rsidR="002164EA">
        <w:rPr>
          <w:rFonts w:ascii="Times New Roman" w:hAnsi="Times New Roman"/>
          <w:sz w:val="28"/>
          <w:szCs w:val="28"/>
        </w:rPr>
        <w:t xml:space="preserve">Ростовской области </w:t>
      </w:r>
      <w:r w:rsidR="00056D74">
        <w:rPr>
          <w:rFonts w:ascii="Times New Roman" w:hAnsi="Times New Roman"/>
          <w:sz w:val="28"/>
          <w:szCs w:val="28"/>
        </w:rPr>
        <w:t>«Развитие здравоохранения».</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3</w:t>
      </w:r>
      <w:r w:rsidRPr="005B0760">
        <w:rPr>
          <w:rFonts w:ascii="Times New Roman" w:hAnsi="Times New Roman"/>
          <w:sz w:val="28"/>
          <w:szCs w:val="28"/>
        </w:rPr>
        <w:t xml:space="preserve">. </w:t>
      </w:r>
      <w:proofErr w:type="gramStart"/>
      <w:r w:rsidRPr="005B0760">
        <w:rPr>
          <w:rFonts w:ascii="Times New Roman" w:hAnsi="Times New Roman"/>
          <w:sz w:val="28"/>
          <w:szCs w:val="28"/>
        </w:rPr>
        <w:t>Контроль за</w:t>
      </w:r>
      <w:proofErr w:type="gramEnd"/>
      <w:r w:rsidRPr="005B0760">
        <w:rPr>
          <w:rFonts w:ascii="Times New Roman" w:hAnsi="Times New Roman"/>
          <w:sz w:val="28"/>
          <w:szCs w:val="28"/>
        </w:rPr>
        <w:t xml:space="preserve"> выполнением настоящего постановления возложить на заместителя </w:t>
      </w:r>
      <w:r w:rsidR="00A92419">
        <w:rPr>
          <w:rFonts w:ascii="Times New Roman" w:hAnsi="Times New Roman"/>
          <w:sz w:val="28"/>
          <w:szCs w:val="28"/>
        </w:rPr>
        <w:t>г</w:t>
      </w:r>
      <w:r w:rsidRPr="005B0760">
        <w:rPr>
          <w:rFonts w:ascii="Times New Roman" w:hAnsi="Times New Roman"/>
          <w:sz w:val="28"/>
          <w:szCs w:val="28"/>
        </w:rPr>
        <w:t xml:space="preserve">лавы Администрации Октябрьского района по </w:t>
      </w:r>
      <w:r w:rsidR="00D72688">
        <w:rPr>
          <w:rFonts w:ascii="Times New Roman" w:hAnsi="Times New Roman"/>
          <w:sz w:val="28"/>
          <w:szCs w:val="28"/>
        </w:rPr>
        <w:t xml:space="preserve">вопросам социальной политики С.А. </w:t>
      </w:r>
      <w:proofErr w:type="spellStart"/>
      <w:r w:rsidR="00D72688">
        <w:rPr>
          <w:rFonts w:ascii="Times New Roman" w:hAnsi="Times New Roman"/>
          <w:sz w:val="28"/>
          <w:szCs w:val="28"/>
        </w:rPr>
        <w:t>Уманцеву</w:t>
      </w:r>
      <w:proofErr w:type="spellEnd"/>
      <w:r w:rsidRPr="005B0760">
        <w:rPr>
          <w:rFonts w:ascii="Times New Roman" w:hAnsi="Times New Roman"/>
          <w:sz w:val="28"/>
          <w:szCs w:val="28"/>
        </w:rPr>
        <w:t>.</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4</w:t>
      </w:r>
      <w:r w:rsidRPr="005B0760">
        <w:rPr>
          <w:rFonts w:ascii="Times New Roman" w:hAnsi="Times New Roman"/>
          <w:sz w:val="28"/>
          <w:szCs w:val="28"/>
        </w:rPr>
        <w:t xml:space="preserve">. Настоящее постановление вступает в силу с момента </w:t>
      </w:r>
      <w:r w:rsidR="00B17E33">
        <w:rPr>
          <w:rFonts w:ascii="Times New Roman" w:hAnsi="Times New Roman"/>
          <w:sz w:val="28"/>
          <w:szCs w:val="28"/>
        </w:rPr>
        <w:t>подписания</w:t>
      </w:r>
      <w:r w:rsidRPr="005B0760">
        <w:rPr>
          <w:rFonts w:ascii="Times New Roman" w:hAnsi="Times New Roman"/>
          <w:sz w:val="28"/>
          <w:szCs w:val="28"/>
        </w:rPr>
        <w:t xml:space="preserve"> и подлежит размещению на официальном сайте Администрации Октябрьского района.</w:t>
      </w:r>
    </w:p>
    <w:p w:rsidR="009118A5" w:rsidRPr="001A7906" w:rsidRDefault="009118A5" w:rsidP="002460E0">
      <w:pPr>
        <w:widowControl w:val="0"/>
        <w:autoSpaceDE w:val="0"/>
        <w:spacing w:after="0" w:line="240" w:lineRule="auto"/>
        <w:ind w:firstLine="709"/>
        <w:rPr>
          <w:rFonts w:ascii="Times New Roman" w:hAnsi="Times New Roman"/>
          <w:sz w:val="2"/>
          <w:szCs w:val="28"/>
        </w:rPr>
      </w:pPr>
    </w:p>
    <w:p w:rsidR="006237E3" w:rsidRDefault="006237E3" w:rsidP="002460E0">
      <w:pPr>
        <w:widowControl w:val="0"/>
        <w:autoSpaceDE w:val="0"/>
        <w:spacing w:after="0" w:line="240" w:lineRule="auto"/>
        <w:ind w:firstLine="709"/>
        <w:rPr>
          <w:rFonts w:ascii="Times New Roman" w:hAnsi="Times New Roman"/>
          <w:sz w:val="28"/>
          <w:szCs w:val="30"/>
        </w:rPr>
      </w:pPr>
    </w:p>
    <w:p w:rsidR="005D47CC" w:rsidRPr="008B43B6" w:rsidRDefault="005D47CC" w:rsidP="002460E0">
      <w:pPr>
        <w:widowControl w:val="0"/>
        <w:autoSpaceDE w:val="0"/>
        <w:spacing w:after="0" w:line="240" w:lineRule="auto"/>
        <w:ind w:firstLine="709"/>
        <w:rPr>
          <w:rFonts w:ascii="Times New Roman" w:hAnsi="Times New Roman"/>
          <w:sz w:val="28"/>
          <w:szCs w:val="30"/>
        </w:rPr>
      </w:pPr>
    </w:p>
    <w:p w:rsidR="009118A5" w:rsidRPr="005B0760" w:rsidRDefault="00E65BBC" w:rsidP="00914AD1">
      <w:pPr>
        <w:widowControl w:val="0"/>
        <w:autoSpaceDE w:val="0"/>
        <w:spacing w:after="0" w:line="240" w:lineRule="auto"/>
        <w:rPr>
          <w:rFonts w:ascii="Times New Roman" w:hAnsi="Times New Roman"/>
          <w:sz w:val="28"/>
          <w:szCs w:val="28"/>
        </w:rPr>
      </w:pPr>
      <w:r>
        <w:rPr>
          <w:rFonts w:ascii="Times New Roman" w:hAnsi="Times New Roman"/>
          <w:sz w:val="28"/>
          <w:szCs w:val="28"/>
        </w:rPr>
        <w:t xml:space="preserve">    </w:t>
      </w:r>
      <w:r w:rsidR="009118A5">
        <w:rPr>
          <w:rFonts w:ascii="Times New Roman" w:hAnsi="Times New Roman"/>
          <w:sz w:val="28"/>
          <w:szCs w:val="28"/>
        </w:rPr>
        <w:t>Глав</w:t>
      </w:r>
      <w:r>
        <w:rPr>
          <w:rFonts w:ascii="Times New Roman" w:hAnsi="Times New Roman"/>
          <w:sz w:val="28"/>
          <w:szCs w:val="28"/>
        </w:rPr>
        <w:t>а</w:t>
      </w:r>
      <w:r w:rsidR="00147F28">
        <w:rPr>
          <w:rFonts w:ascii="Times New Roman" w:hAnsi="Times New Roman"/>
          <w:sz w:val="28"/>
          <w:szCs w:val="28"/>
        </w:rPr>
        <w:t xml:space="preserve"> Администрации</w:t>
      </w:r>
    </w:p>
    <w:p w:rsidR="00E03C23" w:rsidRDefault="00FD5F99" w:rsidP="00914AD1">
      <w:pPr>
        <w:widowControl w:val="0"/>
        <w:autoSpaceDE w:val="0"/>
        <w:autoSpaceDN w:val="0"/>
        <w:adjustRightInd w:val="0"/>
        <w:spacing w:after="0" w:line="240" w:lineRule="auto"/>
        <w:ind w:right="-1"/>
        <w:rPr>
          <w:rFonts w:ascii="Times New Roman" w:hAnsi="Times New Roman"/>
          <w:sz w:val="28"/>
          <w:szCs w:val="28"/>
        </w:rPr>
      </w:pPr>
      <w:r>
        <w:rPr>
          <w:rFonts w:ascii="Times New Roman" w:hAnsi="Times New Roman"/>
          <w:sz w:val="28"/>
          <w:szCs w:val="28"/>
        </w:rPr>
        <w:t xml:space="preserve">  </w:t>
      </w:r>
      <w:r w:rsidR="00356750">
        <w:rPr>
          <w:rFonts w:ascii="Times New Roman" w:hAnsi="Times New Roman"/>
          <w:sz w:val="28"/>
          <w:szCs w:val="28"/>
        </w:rPr>
        <w:t xml:space="preserve">  </w:t>
      </w:r>
      <w:r w:rsidR="00147F28">
        <w:rPr>
          <w:rFonts w:ascii="Times New Roman" w:hAnsi="Times New Roman"/>
          <w:sz w:val="28"/>
          <w:szCs w:val="28"/>
        </w:rPr>
        <w:t xml:space="preserve"> </w:t>
      </w:r>
      <w:r w:rsidR="009118A5" w:rsidRPr="005B0760">
        <w:rPr>
          <w:rFonts w:ascii="Times New Roman" w:hAnsi="Times New Roman"/>
          <w:sz w:val="28"/>
          <w:szCs w:val="28"/>
        </w:rPr>
        <w:t xml:space="preserve">Октябрьского района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E65BBC">
        <w:rPr>
          <w:rFonts w:ascii="Times New Roman" w:hAnsi="Times New Roman"/>
          <w:sz w:val="28"/>
          <w:szCs w:val="28"/>
        </w:rPr>
        <w:t>Л</w:t>
      </w:r>
      <w:r w:rsidR="00356750">
        <w:rPr>
          <w:rFonts w:ascii="Times New Roman" w:hAnsi="Times New Roman"/>
          <w:sz w:val="28"/>
          <w:szCs w:val="28"/>
        </w:rPr>
        <w:t>.</w:t>
      </w:r>
      <w:r w:rsidR="00E65BBC">
        <w:rPr>
          <w:rFonts w:ascii="Times New Roman" w:hAnsi="Times New Roman"/>
          <w:sz w:val="28"/>
          <w:szCs w:val="28"/>
        </w:rPr>
        <w:t>В</w:t>
      </w:r>
      <w:r w:rsidR="00356750">
        <w:rPr>
          <w:rFonts w:ascii="Times New Roman" w:hAnsi="Times New Roman"/>
          <w:sz w:val="28"/>
          <w:szCs w:val="28"/>
        </w:rPr>
        <w:t xml:space="preserve">. </w:t>
      </w:r>
      <w:proofErr w:type="spellStart"/>
      <w:r w:rsidR="00E65BBC">
        <w:rPr>
          <w:rFonts w:ascii="Times New Roman" w:hAnsi="Times New Roman"/>
          <w:sz w:val="28"/>
          <w:szCs w:val="28"/>
        </w:rPr>
        <w:t>Овчиева</w:t>
      </w:r>
      <w:proofErr w:type="spellEnd"/>
    </w:p>
    <w:p w:rsidR="00E03C23" w:rsidRDefault="00E03C23" w:rsidP="00914AD1">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1032DB">
      <w:pPr>
        <w:widowControl w:val="0"/>
        <w:tabs>
          <w:tab w:val="left" w:pos="4962"/>
        </w:tabs>
        <w:autoSpaceDE w:val="0"/>
        <w:autoSpaceDN w:val="0"/>
        <w:adjustRightInd w:val="0"/>
        <w:spacing w:after="0" w:line="240" w:lineRule="auto"/>
        <w:ind w:right="4534"/>
        <w:rPr>
          <w:rFonts w:ascii="Times New Roman" w:hAnsi="Times New Roman"/>
          <w:sz w:val="28"/>
          <w:szCs w:val="28"/>
        </w:rPr>
      </w:pPr>
      <w:r>
        <w:rPr>
          <w:rFonts w:ascii="Times New Roman" w:hAnsi="Times New Roman"/>
          <w:sz w:val="28"/>
          <w:szCs w:val="28"/>
        </w:rPr>
        <w:t xml:space="preserve">Постановление вносит </w:t>
      </w:r>
    </w:p>
    <w:p w:rsidR="001F446A" w:rsidRDefault="00E03C23" w:rsidP="001032DB">
      <w:pPr>
        <w:widowControl w:val="0"/>
        <w:tabs>
          <w:tab w:val="left" w:pos="4962"/>
        </w:tabs>
        <w:autoSpaceDE w:val="0"/>
        <w:autoSpaceDN w:val="0"/>
        <w:adjustRightInd w:val="0"/>
        <w:spacing w:after="0" w:line="240" w:lineRule="auto"/>
        <w:ind w:right="4534"/>
        <w:rPr>
          <w:rFonts w:ascii="Times New Roman" w:hAnsi="Times New Roman"/>
          <w:sz w:val="28"/>
          <w:szCs w:val="28"/>
        </w:rPr>
      </w:pPr>
      <w:r>
        <w:rPr>
          <w:rFonts w:ascii="Times New Roman" w:hAnsi="Times New Roman"/>
          <w:sz w:val="28"/>
          <w:szCs w:val="28"/>
        </w:rPr>
        <w:t xml:space="preserve">Муниципальное бюджетное учреждение </w:t>
      </w:r>
      <w:r w:rsidR="00CF756F">
        <w:rPr>
          <w:rFonts w:ascii="Times New Roman" w:hAnsi="Times New Roman"/>
          <w:sz w:val="28"/>
          <w:szCs w:val="28"/>
        </w:rPr>
        <w:t xml:space="preserve">здравоохранения </w:t>
      </w:r>
      <w:r>
        <w:rPr>
          <w:rFonts w:ascii="Times New Roman" w:hAnsi="Times New Roman"/>
          <w:sz w:val="28"/>
          <w:szCs w:val="28"/>
        </w:rPr>
        <w:t>Центральная районная больница Октябрьского района</w:t>
      </w:r>
      <w:r w:rsidR="001F446A">
        <w:rPr>
          <w:rFonts w:ascii="Times New Roman" w:hAnsi="Times New Roman"/>
          <w:sz w:val="28"/>
          <w:szCs w:val="28"/>
        </w:rPr>
        <w:br w:type="page"/>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AA4636">
        <w:rPr>
          <w:rFonts w:ascii="Times New Roman" w:hAnsi="Times New Roman"/>
          <w:sz w:val="28"/>
          <w:szCs w:val="28"/>
        </w:rPr>
        <w:t>31</w:t>
      </w:r>
      <w:r>
        <w:rPr>
          <w:rFonts w:ascii="Times New Roman" w:hAnsi="Times New Roman"/>
          <w:sz w:val="28"/>
          <w:szCs w:val="28"/>
        </w:rPr>
        <w:t>.</w:t>
      </w:r>
      <w:r w:rsidR="00AA4636">
        <w:rPr>
          <w:rFonts w:ascii="Times New Roman" w:hAnsi="Times New Roman"/>
          <w:sz w:val="28"/>
          <w:szCs w:val="28"/>
        </w:rPr>
        <w:t>05</w:t>
      </w:r>
      <w:r w:rsidR="00D61E89">
        <w:rPr>
          <w:rFonts w:ascii="Times New Roman" w:hAnsi="Times New Roman"/>
          <w:sz w:val="28"/>
          <w:szCs w:val="28"/>
        </w:rPr>
        <w:t>.201</w:t>
      </w:r>
      <w:r w:rsidR="00066439">
        <w:rPr>
          <w:rFonts w:ascii="Times New Roman" w:hAnsi="Times New Roman"/>
          <w:sz w:val="28"/>
          <w:szCs w:val="28"/>
        </w:rPr>
        <w:t>6</w:t>
      </w:r>
      <w:r w:rsidR="00D61E89">
        <w:rPr>
          <w:rFonts w:ascii="Times New Roman" w:hAnsi="Times New Roman"/>
          <w:sz w:val="28"/>
          <w:szCs w:val="28"/>
        </w:rPr>
        <w:t xml:space="preserve"> № </w:t>
      </w:r>
      <w:r w:rsidR="00AA4636">
        <w:rPr>
          <w:rFonts w:ascii="Times New Roman" w:hAnsi="Times New Roman"/>
          <w:sz w:val="28"/>
          <w:szCs w:val="28"/>
        </w:rPr>
        <w:t>347</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p>
    <w:p w:rsidR="007751E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МУНИЦИПАЛЬНАЯ</w:t>
      </w:r>
      <w:r w:rsidRPr="005B0760">
        <w:rPr>
          <w:rFonts w:ascii="Times New Roman" w:hAnsi="Times New Roman"/>
          <w:sz w:val="28"/>
          <w:szCs w:val="28"/>
        </w:rPr>
        <w:t xml:space="preserve"> </w:t>
      </w:r>
      <w:r>
        <w:rPr>
          <w:rFonts w:ascii="Times New Roman" w:hAnsi="Times New Roman"/>
          <w:sz w:val="28"/>
          <w:szCs w:val="28"/>
        </w:rPr>
        <w:t xml:space="preserve">ПРОГРАММА ОКТЯБРЬСКОГО РАЙОНА </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«РАЗВИТИЕ ЗДРАВООХРАНЕНИЯ».</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3A7805">
        <w:rPr>
          <w:rFonts w:ascii="Times New Roman" w:hAnsi="Times New Roman"/>
          <w:sz w:val="28"/>
          <w:szCs w:val="28"/>
        </w:rPr>
        <w:t xml:space="preserve"> </w:t>
      </w:r>
      <w:r>
        <w:rPr>
          <w:rFonts w:ascii="Times New Roman" w:hAnsi="Times New Roman"/>
          <w:sz w:val="28"/>
          <w:szCs w:val="28"/>
        </w:rPr>
        <w:t>«Развитие здравоохранения»</w:t>
      </w:r>
      <w:r w:rsidR="007751E0">
        <w:rPr>
          <w:rFonts w:ascii="Times New Roman" w:hAnsi="Times New Roman"/>
          <w:sz w:val="28"/>
          <w:szCs w:val="28"/>
        </w:rPr>
        <w:t>.</w:t>
      </w:r>
    </w:p>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1985"/>
        <w:gridCol w:w="992"/>
        <w:gridCol w:w="993"/>
        <w:gridCol w:w="993"/>
        <w:gridCol w:w="991"/>
        <w:gridCol w:w="993"/>
        <w:gridCol w:w="992"/>
        <w:gridCol w:w="928"/>
        <w:gridCol w:w="914"/>
      </w:tblGrid>
      <w:tr w:rsidR="00A75CD3" w:rsidRPr="00DA0AE7" w:rsidTr="00E161D5">
        <w:trPr>
          <w:trHeight w:val="87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Наименование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Развитие здравоохранения</w:t>
            </w:r>
          </w:p>
        </w:tc>
      </w:tr>
      <w:tr w:rsidR="00A75CD3" w:rsidRPr="00DA0AE7" w:rsidTr="00E161D5">
        <w:trPr>
          <w:trHeight w:val="240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Цели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iCs/>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r w:rsidRPr="00DA0AE7">
              <w:rPr>
                <w:sz w:val="24"/>
                <w:szCs w:val="24"/>
              </w:rPr>
              <w:t xml:space="preserve"> 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r>
      <w:tr w:rsidR="00A75CD3" w:rsidRPr="00DA0AE7" w:rsidTr="00E161D5">
        <w:trPr>
          <w:trHeight w:val="1968"/>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Задачи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sidRPr="00DA0AE7">
              <w:rPr>
                <w:iCs/>
                <w:sz w:val="24"/>
                <w:szCs w:val="24"/>
              </w:rPr>
              <w:t>Обеспечение приоритета профилактики в сфере охраны здоровья и развития первичной медико-санитарной помощи;</w:t>
            </w:r>
          </w:p>
          <w:p w:rsidR="00A75CD3" w:rsidRPr="00DA0AE7" w:rsidRDefault="00A75CD3" w:rsidP="00E161D5">
            <w:pPr>
              <w:pStyle w:val="ConsPlusCell"/>
              <w:rPr>
                <w:iCs/>
                <w:sz w:val="24"/>
                <w:szCs w:val="24"/>
              </w:rPr>
            </w:pPr>
            <w:r w:rsidRPr="00DA0AE7">
              <w:rPr>
                <w:iCs/>
                <w:sz w:val="24"/>
                <w:szCs w:val="24"/>
              </w:rPr>
              <w:t>повышение эффективности оказания специализированной медицинской помощи;</w:t>
            </w:r>
          </w:p>
          <w:p w:rsidR="00A75CD3" w:rsidRPr="00DA0AE7" w:rsidRDefault="00A75CD3" w:rsidP="00E161D5">
            <w:pPr>
              <w:pStyle w:val="ConsPlusCell"/>
              <w:rPr>
                <w:sz w:val="24"/>
                <w:szCs w:val="24"/>
              </w:rPr>
            </w:pPr>
            <w:r w:rsidRPr="00DA0AE7">
              <w:rPr>
                <w:sz w:val="24"/>
                <w:szCs w:val="24"/>
              </w:rPr>
              <w:t>обеспечение системы здравоохранения высококвалифицированными и мотивированными кадрами.</w:t>
            </w:r>
          </w:p>
        </w:tc>
      </w:tr>
      <w:tr w:rsidR="00A75CD3" w:rsidRPr="00DA0AE7" w:rsidTr="00E161D5">
        <w:trPr>
          <w:trHeight w:val="122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Ответственный исполнитель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Pr>
                <w:iCs/>
                <w:sz w:val="24"/>
                <w:szCs w:val="24"/>
              </w:rPr>
              <w:t>Комитет по управлению муниципальным имуществом Администрации Октябрьского района (далее - КУМИ)</w:t>
            </w:r>
          </w:p>
        </w:tc>
      </w:tr>
      <w:tr w:rsidR="00A75CD3" w:rsidRPr="00DA0AE7" w:rsidTr="00E161D5">
        <w:trPr>
          <w:trHeight w:val="1299"/>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Соисполнитель</w:t>
            </w:r>
            <w:r w:rsidRPr="00DA0AE7">
              <w:rPr>
                <w:sz w:val="24"/>
                <w:szCs w:val="24"/>
              </w:rPr>
              <w:t xml:space="preserve">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М</w:t>
            </w:r>
            <w:r>
              <w:rPr>
                <w:sz w:val="24"/>
                <w:szCs w:val="24"/>
              </w:rPr>
              <w:t>униципальное бюджетное учреждение здравоохранения Центральная районная больница</w:t>
            </w:r>
            <w:r w:rsidRPr="00DA0AE7">
              <w:rPr>
                <w:sz w:val="24"/>
                <w:szCs w:val="24"/>
              </w:rPr>
              <w:t xml:space="preserve"> Октябрьского района</w:t>
            </w:r>
            <w:r>
              <w:rPr>
                <w:sz w:val="24"/>
                <w:szCs w:val="24"/>
              </w:rPr>
              <w:t xml:space="preserve"> (далее - МБУЗ ЦРБ)</w:t>
            </w:r>
          </w:p>
        </w:tc>
      </w:tr>
      <w:tr w:rsidR="00A75CD3" w:rsidRPr="00DA0AE7" w:rsidTr="00E161D5">
        <w:trPr>
          <w:trHeight w:val="1301"/>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Сроки реализации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2014-2020 годы</w:t>
            </w:r>
          </w:p>
        </w:tc>
      </w:tr>
      <w:tr w:rsidR="00A75CD3" w:rsidRPr="00DA0AE7" w:rsidTr="00E161D5">
        <w:trPr>
          <w:trHeight w:val="1898"/>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Перечень подпрограмм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rPr>
                <w:rFonts w:ascii="Times New Roman" w:hAnsi="Times New Roman"/>
                <w:iCs/>
                <w:sz w:val="24"/>
                <w:szCs w:val="24"/>
              </w:rPr>
            </w:pPr>
            <w:r w:rsidRPr="00DA0AE7">
              <w:rPr>
                <w:rFonts w:ascii="Times New Roman" w:hAnsi="Times New Roman"/>
                <w:iCs/>
                <w:sz w:val="24"/>
                <w:szCs w:val="24"/>
              </w:rPr>
              <w:t>Подпрограмма 1 -</w:t>
            </w:r>
            <w:r w:rsidRPr="00DA0AE7">
              <w:rPr>
                <w:rFonts w:ascii="Times New Roman" w:hAnsi="Times New Roman"/>
                <w:b/>
                <w:bCs/>
                <w:iCs/>
                <w:sz w:val="24"/>
                <w:szCs w:val="24"/>
              </w:rPr>
              <w:t xml:space="preserve"> «</w:t>
            </w:r>
            <w:r w:rsidRPr="00DA0AE7">
              <w:rPr>
                <w:rFonts w:ascii="Times New Roman" w:hAnsi="Times New Roman"/>
                <w:iCs/>
                <w:sz w:val="24"/>
                <w:szCs w:val="24"/>
              </w:rPr>
              <w:t>Профилактика заболеваний и формирование здорового образа жизни. Развитие первичной медико-санитарной помощи».</w:t>
            </w:r>
          </w:p>
          <w:p w:rsidR="00A75CD3" w:rsidRPr="00DA0AE7" w:rsidRDefault="00A75CD3" w:rsidP="00E161D5">
            <w:pPr>
              <w:spacing w:after="0" w:line="240" w:lineRule="auto"/>
              <w:rPr>
                <w:rFonts w:ascii="Times New Roman" w:hAnsi="Times New Roman"/>
                <w:sz w:val="24"/>
                <w:szCs w:val="24"/>
              </w:rPr>
            </w:pPr>
            <w:r w:rsidRPr="00DA0AE7">
              <w:rPr>
                <w:rFonts w:ascii="Times New Roman" w:hAnsi="Times New Roman"/>
                <w:iCs/>
                <w:sz w:val="24"/>
                <w:szCs w:val="24"/>
              </w:rPr>
              <w:t>Подпрограмма 2 -</w:t>
            </w:r>
            <w:r w:rsidRPr="00DA0AE7">
              <w:rPr>
                <w:rFonts w:ascii="Times New Roman" w:hAnsi="Times New Roman"/>
                <w:sz w:val="24"/>
                <w:szCs w:val="24"/>
              </w:rPr>
              <w:t xml:space="preserve"> </w:t>
            </w:r>
            <w:r w:rsidRPr="00DA0AE7">
              <w:rPr>
                <w:rFonts w:ascii="Times New Roman" w:hAnsi="Times New Roman"/>
                <w:bCs/>
                <w:sz w:val="24"/>
                <w:szCs w:val="24"/>
              </w:rPr>
              <w:t>«</w:t>
            </w:r>
            <w:r w:rsidRPr="00DA0AE7">
              <w:rPr>
                <w:rFonts w:ascii="Times New Roman" w:hAnsi="Times New Roman"/>
                <w:sz w:val="24"/>
                <w:szCs w:val="24"/>
              </w:rPr>
              <w:t>Совершенствование оказания специализированной медицинской помощи».</w:t>
            </w:r>
          </w:p>
          <w:p w:rsidR="00A75CD3" w:rsidRPr="00DA0AE7" w:rsidRDefault="00A75CD3" w:rsidP="00E161D5">
            <w:pPr>
              <w:tabs>
                <w:tab w:val="left" w:pos="504"/>
              </w:tabs>
              <w:spacing w:after="0" w:line="240" w:lineRule="auto"/>
              <w:rPr>
                <w:rFonts w:ascii="Times New Roman" w:hAnsi="Times New Roman"/>
                <w:bCs/>
                <w:sz w:val="24"/>
                <w:szCs w:val="24"/>
              </w:rPr>
            </w:pPr>
            <w:r w:rsidRPr="00DA0AE7">
              <w:rPr>
                <w:rFonts w:ascii="Times New Roman" w:hAnsi="Times New Roman"/>
                <w:bCs/>
                <w:sz w:val="24"/>
                <w:szCs w:val="24"/>
              </w:rPr>
              <w:t>Подпрограмма 3 - «Кадровое обеспечение системы здравоохранения».</w:t>
            </w:r>
          </w:p>
        </w:tc>
      </w:tr>
      <w:tr w:rsidR="00A75CD3" w:rsidRPr="00DA0AE7" w:rsidTr="00E161D5">
        <w:trPr>
          <w:trHeight w:val="646"/>
          <w:tblCellSpacing w:w="5" w:type="nil"/>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lastRenderedPageBreak/>
              <w:t>Источники финансирования муниципальной программы, в том числе по годам: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Расходы (тыс. рублей)</w:t>
            </w:r>
          </w:p>
        </w:tc>
      </w:tr>
      <w:tr w:rsidR="00A75CD3" w:rsidRPr="00DA0AE7" w:rsidTr="00E161D5">
        <w:trPr>
          <w:trHeight w:val="262"/>
          <w:tblCellSpacing w:w="5" w:type="nil"/>
        </w:trPr>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sidRPr="00DA0AE7">
              <w:rPr>
                <w:sz w:val="24"/>
                <w:szCs w:val="24"/>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A75CD3" w:rsidRDefault="00A75CD3" w:rsidP="00E161D5">
            <w:pPr>
              <w:pStyle w:val="ConsPlusCell"/>
              <w:ind w:right="-8"/>
              <w:jc w:val="center"/>
              <w:rPr>
                <w:sz w:val="24"/>
                <w:szCs w:val="24"/>
              </w:rPr>
            </w:pPr>
          </w:p>
          <w:p w:rsidR="00A75CD3" w:rsidRPr="00DA0AE7" w:rsidRDefault="00A75CD3" w:rsidP="00E161D5">
            <w:pPr>
              <w:pStyle w:val="ConsPlusCell"/>
              <w:ind w:right="-8"/>
              <w:jc w:val="center"/>
              <w:rPr>
                <w:sz w:val="24"/>
                <w:szCs w:val="24"/>
              </w:rPr>
            </w:pPr>
            <w:r w:rsidRPr="00DA0AE7">
              <w:rPr>
                <w:sz w:val="24"/>
                <w:szCs w:val="24"/>
              </w:rPr>
              <w:t>2014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A75CD3" w:rsidRPr="00DA0AE7" w:rsidRDefault="00A75CD3" w:rsidP="00E161D5">
            <w:pPr>
              <w:pStyle w:val="ConsPlusCell"/>
              <w:ind w:right="-8"/>
              <w:jc w:val="center"/>
              <w:rPr>
                <w:sz w:val="24"/>
                <w:szCs w:val="24"/>
              </w:rPr>
            </w:pPr>
          </w:p>
          <w:p w:rsidR="00A75CD3" w:rsidRPr="00DA0AE7" w:rsidRDefault="00A75CD3" w:rsidP="00E161D5">
            <w:pPr>
              <w:pStyle w:val="ConsPlusCell"/>
              <w:ind w:right="-8"/>
              <w:jc w:val="center"/>
              <w:rPr>
                <w:sz w:val="24"/>
                <w:szCs w:val="24"/>
              </w:rPr>
            </w:pPr>
            <w:r w:rsidRPr="00DA0AE7">
              <w:rPr>
                <w:sz w:val="24"/>
                <w:szCs w:val="24"/>
              </w:rPr>
              <w:t>2015 год</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Текущий финансовый год</w:t>
            </w:r>
          </w:p>
          <w:p w:rsidR="00A75CD3" w:rsidRPr="00DA0AE7" w:rsidRDefault="00A75CD3" w:rsidP="00E161D5">
            <w:pPr>
              <w:pStyle w:val="ConsPlusCell"/>
              <w:jc w:val="center"/>
              <w:rPr>
                <w:sz w:val="24"/>
                <w:szCs w:val="24"/>
              </w:rPr>
            </w:pPr>
            <w:r w:rsidRPr="00DA0AE7">
              <w:rPr>
                <w:sz w:val="24"/>
                <w:szCs w:val="24"/>
              </w:rPr>
              <w:t>2016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jc w:val="center"/>
              <w:rPr>
                <w:sz w:val="24"/>
                <w:szCs w:val="24"/>
              </w:rPr>
            </w:pPr>
            <w:r>
              <w:rPr>
                <w:sz w:val="24"/>
                <w:szCs w:val="24"/>
              </w:rPr>
              <w:t>1</w:t>
            </w:r>
            <w:r w:rsidRPr="00DA0AE7">
              <w:rPr>
                <w:sz w:val="24"/>
                <w:szCs w:val="24"/>
              </w:rPr>
              <w:t>-й год планового периода</w:t>
            </w:r>
          </w:p>
          <w:p w:rsidR="00A75CD3" w:rsidRPr="00DA0AE7" w:rsidRDefault="00A75CD3" w:rsidP="00E161D5">
            <w:pPr>
              <w:pStyle w:val="ConsPlusCell"/>
              <w:jc w:val="center"/>
              <w:rPr>
                <w:sz w:val="24"/>
                <w:szCs w:val="24"/>
              </w:rPr>
            </w:pPr>
          </w:p>
          <w:p w:rsidR="00A75CD3" w:rsidRPr="00DA0AE7" w:rsidRDefault="00A75CD3" w:rsidP="00E161D5">
            <w:pPr>
              <w:pStyle w:val="ConsPlusCell"/>
              <w:jc w:val="center"/>
              <w:rPr>
                <w:sz w:val="24"/>
                <w:szCs w:val="24"/>
              </w:rPr>
            </w:pPr>
            <w:r w:rsidRPr="00DA0AE7">
              <w:rPr>
                <w:sz w:val="24"/>
                <w:szCs w:val="24"/>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A75CD3" w:rsidP="00E161D5">
            <w:pPr>
              <w:pStyle w:val="ConsPlusCell"/>
              <w:jc w:val="center"/>
              <w:rPr>
                <w:sz w:val="24"/>
                <w:szCs w:val="24"/>
              </w:rPr>
            </w:pPr>
            <w:r w:rsidRPr="008177FE">
              <w:rPr>
                <w:sz w:val="24"/>
                <w:szCs w:val="24"/>
              </w:rPr>
              <w:t>2-й год планового периода</w:t>
            </w:r>
          </w:p>
          <w:p w:rsidR="00A75CD3" w:rsidRPr="008177FE" w:rsidRDefault="00A75CD3" w:rsidP="00E161D5">
            <w:pPr>
              <w:pStyle w:val="ConsPlusCell"/>
              <w:jc w:val="center"/>
              <w:rPr>
                <w:sz w:val="24"/>
                <w:szCs w:val="24"/>
              </w:rPr>
            </w:pPr>
          </w:p>
          <w:p w:rsidR="00A75CD3" w:rsidRPr="008177FE" w:rsidRDefault="00A75CD3" w:rsidP="00E161D5">
            <w:pPr>
              <w:pStyle w:val="ConsPlusCell"/>
              <w:jc w:val="center"/>
              <w:rPr>
                <w:sz w:val="24"/>
                <w:szCs w:val="24"/>
              </w:rPr>
            </w:pPr>
            <w:r w:rsidRPr="008177FE">
              <w:rPr>
                <w:sz w:val="24"/>
                <w:szCs w:val="24"/>
              </w:rPr>
              <w:t xml:space="preserve">2018 </w:t>
            </w:r>
          </w:p>
          <w:p w:rsidR="00A75CD3" w:rsidRPr="008177FE" w:rsidRDefault="00A75CD3" w:rsidP="00E161D5">
            <w:pPr>
              <w:pStyle w:val="ConsPlusCell"/>
              <w:jc w:val="center"/>
              <w:rPr>
                <w:sz w:val="24"/>
                <w:szCs w:val="24"/>
              </w:rPr>
            </w:pPr>
            <w:r w:rsidRPr="008177FE">
              <w:rPr>
                <w:sz w:val="24"/>
                <w:szCs w:val="24"/>
              </w:rPr>
              <w:t>год</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A75CD3" w:rsidP="00E161D5">
            <w:pPr>
              <w:pStyle w:val="ConsPlusCell"/>
              <w:jc w:val="center"/>
              <w:rPr>
                <w:sz w:val="24"/>
                <w:szCs w:val="24"/>
              </w:rPr>
            </w:pPr>
            <w:r w:rsidRPr="008177FE">
              <w:rPr>
                <w:sz w:val="24"/>
                <w:szCs w:val="24"/>
              </w:rPr>
              <w:t>3-й год планового периода</w:t>
            </w:r>
          </w:p>
          <w:p w:rsidR="00A75CD3" w:rsidRPr="008177FE" w:rsidRDefault="00A75CD3" w:rsidP="00E161D5">
            <w:pPr>
              <w:spacing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2019 год</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A75CD3" w:rsidP="00E161D5">
            <w:pPr>
              <w:pStyle w:val="ConsPlusCell"/>
              <w:jc w:val="center"/>
              <w:rPr>
                <w:sz w:val="24"/>
                <w:szCs w:val="24"/>
              </w:rPr>
            </w:pPr>
            <w:r w:rsidRPr="008177FE">
              <w:rPr>
                <w:sz w:val="24"/>
                <w:szCs w:val="24"/>
              </w:rPr>
              <w:t>4-й год планового периода</w:t>
            </w:r>
          </w:p>
          <w:p w:rsidR="00A75CD3" w:rsidRPr="008177FE" w:rsidRDefault="00A75CD3" w:rsidP="00E161D5">
            <w:pPr>
              <w:spacing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2020 год</w:t>
            </w:r>
          </w:p>
        </w:tc>
      </w:tr>
      <w:tr w:rsidR="00A75CD3" w:rsidRPr="00DA0AE7" w:rsidTr="00570D0E">
        <w:trPr>
          <w:trHeight w:val="55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F24815">
            <w:pPr>
              <w:widowControl w:val="0"/>
              <w:autoSpaceDE w:val="0"/>
              <w:spacing w:line="240" w:lineRule="auto"/>
              <w:jc w:val="center"/>
              <w:rPr>
                <w:rFonts w:ascii="Times New Roman" w:hAnsi="Times New Roman"/>
                <w:sz w:val="24"/>
                <w:szCs w:val="24"/>
              </w:rPr>
            </w:pPr>
            <w:r>
              <w:rPr>
                <w:rFonts w:ascii="Times New Roman" w:hAnsi="Times New Roman"/>
                <w:sz w:val="24"/>
                <w:szCs w:val="24"/>
              </w:rPr>
              <w:t>10</w:t>
            </w:r>
            <w:r w:rsidR="002C092C">
              <w:rPr>
                <w:rFonts w:ascii="Times New Roman" w:hAnsi="Times New Roman"/>
                <w:sz w:val="24"/>
                <w:szCs w:val="24"/>
              </w:rPr>
              <w:t>6423,1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25424,7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33102,8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2C092C" w:rsidP="0018671F">
            <w:pPr>
              <w:widowControl w:val="0"/>
              <w:autoSpaceDE w:val="0"/>
              <w:spacing w:line="240" w:lineRule="auto"/>
              <w:jc w:val="center"/>
              <w:rPr>
                <w:rFonts w:ascii="Times New Roman" w:hAnsi="Times New Roman"/>
                <w:sz w:val="24"/>
                <w:szCs w:val="24"/>
              </w:rPr>
            </w:pPr>
            <w:r>
              <w:rPr>
                <w:rFonts w:ascii="Times New Roman" w:hAnsi="Times New Roman"/>
                <w:sz w:val="24"/>
                <w:szCs w:val="24"/>
              </w:rPr>
              <w:t>21977,6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2C092C"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6479,5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6479,5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6479,5</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6479,5</w:t>
            </w:r>
          </w:p>
        </w:tc>
      </w:tr>
      <w:tr w:rsidR="00A75CD3" w:rsidRPr="00DA0AE7" w:rsidTr="00E161D5">
        <w:trPr>
          <w:trHeight w:val="41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r>
      <w:tr w:rsidR="00A75CD3" w:rsidRPr="00DA0AE7" w:rsidTr="00570D0E">
        <w:trPr>
          <w:trHeight w:val="82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570D0E">
            <w:pPr>
              <w:widowControl w:val="0"/>
              <w:autoSpaceDE w:val="0"/>
              <w:spacing w:line="240" w:lineRule="auto"/>
              <w:jc w:val="center"/>
              <w:rPr>
                <w:rFonts w:ascii="Times New Roman" w:hAnsi="Times New Roman"/>
                <w:sz w:val="24"/>
                <w:szCs w:val="24"/>
              </w:rPr>
            </w:pPr>
            <w:r>
              <w:rPr>
                <w:rFonts w:ascii="Times New Roman" w:hAnsi="Times New Roman"/>
                <w:sz w:val="24"/>
                <w:szCs w:val="24"/>
              </w:rPr>
              <w:t>8</w:t>
            </w:r>
            <w:r w:rsidR="00F24815">
              <w:rPr>
                <w:rFonts w:ascii="Times New Roman" w:hAnsi="Times New Roman"/>
                <w:sz w:val="24"/>
                <w:szCs w:val="24"/>
              </w:rPr>
              <w:t>4307,</w:t>
            </w:r>
            <w:r w:rsidR="00570D0E">
              <w:rPr>
                <w:rFonts w:ascii="Times New Roman" w:hAnsi="Times New Roman"/>
                <w:sz w:val="24"/>
                <w:szCs w:val="24"/>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21953,0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28887,1</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2C092C" w:rsidP="0018671F">
            <w:pPr>
              <w:widowControl w:val="0"/>
              <w:autoSpaceDE w:val="0"/>
              <w:spacing w:line="240" w:lineRule="auto"/>
              <w:jc w:val="center"/>
              <w:rPr>
                <w:rFonts w:ascii="Times New Roman" w:hAnsi="Times New Roman"/>
                <w:sz w:val="24"/>
                <w:szCs w:val="24"/>
              </w:rPr>
            </w:pPr>
            <w:r>
              <w:rPr>
                <w:rFonts w:ascii="Times New Roman" w:hAnsi="Times New Roman"/>
                <w:sz w:val="24"/>
                <w:szCs w:val="24"/>
              </w:rPr>
              <w:t>18230,7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2C092C"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3809,2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3809,2</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3809,2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3809,2</w:t>
            </w:r>
          </w:p>
        </w:tc>
      </w:tr>
      <w:tr w:rsidR="00A75CD3" w:rsidRPr="00DA0AE7" w:rsidTr="00E161D5">
        <w:trPr>
          <w:trHeight w:val="80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областного бюджета</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20997,4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3016,9</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3552,4</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3746,9</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2670,3</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2670,3</w:t>
            </w: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2670,3</w:t>
            </w: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2670,3</w:t>
            </w:r>
          </w:p>
        </w:tc>
      </w:tr>
      <w:tr w:rsidR="00A75CD3" w:rsidRPr="00DA0AE7" w:rsidTr="00E161D5">
        <w:trPr>
          <w:trHeight w:val="33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Другие источники</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1118,1</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454,8</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663,3</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r>
      <w:tr w:rsidR="00A75CD3" w:rsidRPr="00DA0AE7" w:rsidTr="00E161D5">
        <w:trPr>
          <w:trHeight w:val="377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Планируемые результаты реализации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ind w:left="-4"/>
              <w:rPr>
                <w:rFonts w:ascii="Times New Roman" w:hAnsi="Times New Roman"/>
                <w:bCs/>
                <w:sz w:val="24"/>
                <w:szCs w:val="24"/>
              </w:rPr>
            </w:pPr>
            <w:r w:rsidRPr="00DA0AE7">
              <w:rPr>
                <w:rFonts w:ascii="Times New Roman" w:hAnsi="Times New Roman"/>
                <w:sz w:val="24"/>
                <w:szCs w:val="24"/>
              </w:rPr>
              <w:t>Основные планируемые результаты реализации муниципальной программы</w:t>
            </w:r>
            <w:r w:rsidRPr="00DA0AE7">
              <w:rPr>
                <w:rFonts w:ascii="Times New Roman" w:hAnsi="Times New Roman"/>
                <w:bCs/>
                <w:sz w:val="24"/>
                <w:szCs w:val="24"/>
              </w:rPr>
              <w:t>:</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улучшение демографической ситуации: увеличение средней ожидаемой продолжительности жизни, улучшение состояния здоровья населения района, снижение смертности;</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увеличение удовлетворенности населения Октябрьского района качеством медицинской помощи;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увеличение обеспеченности населения медицинским персоналом;</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улучшение демографической ситуации по социально-значимым заболеваниям (туберкулезу, ВИЧ-инфекции, сахарному диабету);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укрепление материально-технической базы;</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повышение уровня информирования населения по вопросам здорового образа жизни.</w:t>
            </w:r>
          </w:p>
        </w:tc>
      </w:tr>
    </w:tbl>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p w:rsidR="00A75CD3" w:rsidRPr="00BB7420" w:rsidRDefault="00A75CD3" w:rsidP="00A75CD3">
      <w:pPr>
        <w:spacing w:after="0" w:line="240" w:lineRule="auto"/>
        <w:jc w:val="center"/>
        <w:rPr>
          <w:rFonts w:ascii="Times New Roman" w:hAnsi="Times New Roman"/>
          <w:b/>
          <w:sz w:val="28"/>
          <w:szCs w:val="28"/>
        </w:rPr>
      </w:pPr>
      <w:proofErr w:type="gramStart"/>
      <w:r w:rsidRPr="00BB7420">
        <w:rPr>
          <w:rFonts w:ascii="Times New Roman" w:hAnsi="Times New Roman"/>
          <w:b/>
          <w:sz w:val="28"/>
          <w:szCs w:val="28"/>
          <w:lang w:val="en-US"/>
        </w:rPr>
        <w:t>I</w:t>
      </w:r>
      <w:r w:rsidRPr="00BB7420">
        <w:rPr>
          <w:rFonts w:ascii="Times New Roman" w:hAnsi="Times New Roman"/>
          <w:b/>
          <w:sz w:val="28"/>
          <w:szCs w:val="28"/>
        </w:rPr>
        <w:t>. Общая характеристика</w:t>
      </w:r>
      <w:r>
        <w:rPr>
          <w:rFonts w:ascii="Times New Roman" w:hAnsi="Times New Roman"/>
          <w:b/>
          <w:sz w:val="28"/>
          <w:szCs w:val="28"/>
        </w:rPr>
        <w:t xml:space="preserve"> текущего состояния здравоохранения в Октябрьском районе</w:t>
      </w:r>
      <w:r w:rsidRPr="00BB7420">
        <w:rPr>
          <w:rFonts w:ascii="Times New Roman" w:hAnsi="Times New Roman"/>
          <w:b/>
          <w:sz w:val="28"/>
          <w:szCs w:val="28"/>
        </w:rPr>
        <w:t>.</w:t>
      </w:r>
      <w:proofErr w:type="gramEnd"/>
    </w:p>
    <w:p w:rsidR="00A75CD3" w:rsidRPr="00BB7420" w:rsidRDefault="00A75CD3" w:rsidP="00A75CD3">
      <w:pPr>
        <w:autoSpaceDE w:val="0"/>
        <w:autoSpaceDN w:val="0"/>
        <w:adjustRightInd w:val="0"/>
        <w:spacing w:after="0" w:line="240" w:lineRule="auto"/>
        <w:ind w:firstLine="851"/>
        <w:jc w:val="center"/>
        <w:rPr>
          <w:rFonts w:ascii="Times New Roman" w:hAnsi="Times New Roman"/>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Численность населения района на 01.01.2013 года составляла 72100 человек; на 01.01.2014 года - 72100 человек, на </w:t>
      </w:r>
      <w:r w:rsidR="00512170">
        <w:rPr>
          <w:rFonts w:ascii="Times New Roman" w:hAnsi="Times New Roman"/>
          <w:kern w:val="2"/>
          <w:sz w:val="28"/>
          <w:szCs w:val="28"/>
        </w:rPr>
        <w:t>01.06.2015 года – 71571 человек, на 01.01.2016 – 71821 человек.</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районе 11 сельских поселений и 1 </w:t>
      </w:r>
      <w:proofErr w:type="gramStart"/>
      <w:r>
        <w:rPr>
          <w:rFonts w:ascii="Times New Roman" w:hAnsi="Times New Roman"/>
          <w:kern w:val="2"/>
          <w:sz w:val="28"/>
          <w:szCs w:val="28"/>
        </w:rPr>
        <w:t>городское</w:t>
      </w:r>
      <w:proofErr w:type="gramEnd"/>
      <w:r>
        <w:rPr>
          <w:rFonts w:ascii="Times New Roman" w:hAnsi="Times New Roman"/>
          <w:kern w:val="2"/>
          <w:sz w:val="28"/>
          <w:szCs w:val="28"/>
        </w:rPr>
        <w:t>. Негативное влияние на обеспечение сельских жителей медицинской помощью оказывают особенности проживания в сельской местности: большая территориальная протяженность района, малая плотность населения, разобщенность, наличие отдаленных населенных пунктов, неудовлетворительное дорожно - транспортное сообщение, недостаточная укомплектованность медицинскими кадрами, особенно первичного звена.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В районе сохраняется регрессивный тип структуры населения, который характеризуется незначительным превышением доли людей пожилого возраста: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2013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2014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2015 году </w:t>
      </w:r>
      <w:r w:rsidRPr="00221933">
        <w:rPr>
          <w:rFonts w:ascii="Times New Roman" w:hAnsi="Times New Roman"/>
          <w:kern w:val="2"/>
          <w:sz w:val="28"/>
          <w:szCs w:val="28"/>
        </w:rPr>
        <w:t>(15</w:t>
      </w:r>
      <w:r w:rsidR="00626717">
        <w:rPr>
          <w:rFonts w:ascii="Times New Roman" w:hAnsi="Times New Roman"/>
          <w:kern w:val="2"/>
          <w:sz w:val="28"/>
          <w:szCs w:val="28"/>
        </w:rPr>
        <w:t>890</w:t>
      </w:r>
      <w:r w:rsidRPr="00221933">
        <w:rPr>
          <w:rFonts w:ascii="Times New Roman" w:hAnsi="Times New Roman"/>
          <w:kern w:val="2"/>
          <w:sz w:val="28"/>
          <w:szCs w:val="28"/>
        </w:rPr>
        <w:t xml:space="preserve"> человек) – 2</w:t>
      </w:r>
      <w:r w:rsidR="00626717">
        <w:rPr>
          <w:rFonts w:ascii="Times New Roman" w:hAnsi="Times New Roman"/>
          <w:kern w:val="2"/>
          <w:sz w:val="28"/>
          <w:szCs w:val="28"/>
        </w:rPr>
        <w:t>2,1</w:t>
      </w:r>
      <w:r w:rsidRPr="00221933">
        <w:rPr>
          <w:rFonts w:ascii="Times New Roman" w:hAnsi="Times New Roman"/>
          <w:kern w:val="2"/>
          <w:sz w:val="28"/>
          <w:szCs w:val="28"/>
        </w:rPr>
        <w:t>% над долей детей и подростков (1</w:t>
      </w:r>
      <w:r w:rsidR="00626717">
        <w:rPr>
          <w:rFonts w:ascii="Times New Roman" w:hAnsi="Times New Roman"/>
          <w:kern w:val="2"/>
          <w:sz w:val="28"/>
          <w:szCs w:val="28"/>
        </w:rPr>
        <w:t>3750</w:t>
      </w:r>
      <w:r>
        <w:rPr>
          <w:rFonts w:ascii="Times New Roman" w:hAnsi="Times New Roman"/>
          <w:kern w:val="2"/>
          <w:sz w:val="28"/>
          <w:szCs w:val="28"/>
        </w:rPr>
        <w:t xml:space="preserve"> </w:t>
      </w:r>
      <w:r w:rsidRPr="00221933">
        <w:rPr>
          <w:rFonts w:ascii="Times New Roman" w:hAnsi="Times New Roman"/>
          <w:kern w:val="2"/>
          <w:sz w:val="28"/>
          <w:szCs w:val="28"/>
        </w:rPr>
        <w:t>человек) – 1</w:t>
      </w:r>
      <w:r>
        <w:rPr>
          <w:rFonts w:ascii="Times New Roman" w:hAnsi="Times New Roman"/>
          <w:kern w:val="2"/>
          <w:sz w:val="28"/>
          <w:szCs w:val="28"/>
        </w:rPr>
        <w:t>9</w:t>
      </w:r>
      <w:r w:rsidR="00626717">
        <w:rPr>
          <w:rFonts w:ascii="Times New Roman" w:hAnsi="Times New Roman"/>
          <w:kern w:val="2"/>
          <w:sz w:val="28"/>
          <w:szCs w:val="28"/>
        </w:rPr>
        <w:t>,1</w:t>
      </w:r>
      <w:r w:rsidRPr="00221933">
        <w:rPr>
          <w:rFonts w:ascii="Times New Roman" w:hAnsi="Times New Roman"/>
          <w:kern w:val="2"/>
          <w:sz w:val="28"/>
          <w:szCs w:val="28"/>
        </w:rPr>
        <w:t>%</w:t>
      </w:r>
      <w:r>
        <w:rPr>
          <w:rFonts w:ascii="Times New Roman" w:hAnsi="Times New Roman"/>
          <w:kern w:val="2"/>
          <w:sz w:val="28"/>
          <w:szCs w:val="28"/>
        </w:rPr>
        <w:t>.</w:t>
      </w:r>
    </w:p>
    <w:p w:rsidR="00A75CD3" w:rsidRDefault="00A75CD3" w:rsidP="00626717">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Возрастной состав жителей </w:t>
      </w:r>
      <w:r>
        <w:rPr>
          <w:rFonts w:ascii="Times New Roman" w:hAnsi="Times New Roman"/>
          <w:kern w:val="2"/>
          <w:sz w:val="28"/>
          <w:szCs w:val="28"/>
        </w:rPr>
        <w:t>района характеризуется существенной гендерной диспропорцией: в 2013-2014 годах количество женщин (36682 человека) в 1,6 раза превышает ко</w:t>
      </w:r>
      <w:r w:rsidR="00E15DB4">
        <w:rPr>
          <w:rFonts w:ascii="Times New Roman" w:hAnsi="Times New Roman"/>
          <w:kern w:val="2"/>
          <w:sz w:val="28"/>
          <w:szCs w:val="28"/>
        </w:rPr>
        <w:t>личество мужчин (23321 человек), в 2015 году количество женщин (36656 человек) в 1,7 раза превышает количество мужчин (21415 человек).</w:t>
      </w:r>
      <w:r>
        <w:rPr>
          <w:rFonts w:ascii="Times New Roman" w:hAnsi="Times New Roman"/>
          <w:kern w:val="2"/>
          <w:sz w:val="28"/>
          <w:szCs w:val="28"/>
        </w:rPr>
        <w:t xml:space="preserve"> Такое неблагоприятное соотношение сложилось из-за сохраняющегося высокого уровня преждевременной смертности мужчин в трудоспособном возрасте: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2013 году (322,1 человека на 100 тыс. населения) в 2,6 раза выше, чем женщин в трудоспособном возрасте (123,0 человека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2014 году (366,9 человек на 100 тыс. населения) в 3 раза выше, чем женщин в трудоспособном возрасте (123,0 тыс. населения);</w:t>
      </w:r>
    </w:p>
    <w:p w:rsidR="00A75CD3" w:rsidRDefault="00A75CD3" w:rsidP="00E15DB4">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00E15DB4">
        <w:rPr>
          <w:rFonts w:ascii="Times New Roman" w:hAnsi="Times New Roman"/>
          <w:kern w:val="2"/>
          <w:sz w:val="28"/>
          <w:szCs w:val="28"/>
        </w:rPr>
        <w:t>в</w:t>
      </w:r>
      <w:r>
        <w:rPr>
          <w:rFonts w:ascii="Times New Roman" w:hAnsi="Times New Roman"/>
          <w:kern w:val="2"/>
          <w:sz w:val="28"/>
          <w:szCs w:val="28"/>
        </w:rPr>
        <w:t xml:space="preserve"> 2015 год</w:t>
      </w:r>
      <w:r w:rsidR="00E15DB4">
        <w:rPr>
          <w:rFonts w:ascii="Times New Roman" w:hAnsi="Times New Roman"/>
          <w:kern w:val="2"/>
          <w:sz w:val="28"/>
          <w:szCs w:val="28"/>
        </w:rPr>
        <w:t>у</w:t>
      </w:r>
      <w:r>
        <w:rPr>
          <w:rFonts w:ascii="Times New Roman" w:hAnsi="Times New Roman"/>
          <w:kern w:val="2"/>
          <w:sz w:val="28"/>
          <w:szCs w:val="28"/>
        </w:rPr>
        <w:t xml:space="preserve"> (2</w:t>
      </w:r>
      <w:r w:rsidR="00E15DB4">
        <w:rPr>
          <w:rFonts w:ascii="Times New Roman" w:hAnsi="Times New Roman"/>
          <w:kern w:val="2"/>
          <w:sz w:val="28"/>
          <w:szCs w:val="28"/>
        </w:rPr>
        <w:t>94,0</w:t>
      </w:r>
      <w:r>
        <w:rPr>
          <w:rFonts w:ascii="Times New Roman" w:hAnsi="Times New Roman"/>
          <w:kern w:val="2"/>
          <w:sz w:val="28"/>
          <w:szCs w:val="28"/>
        </w:rPr>
        <w:t xml:space="preserve"> человека на 100 тыс. населения) в 2 раза выше, чем женщин в трудоспособном возрасте (1</w:t>
      </w:r>
      <w:r w:rsidR="00E15DB4">
        <w:rPr>
          <w:rFonts w:ascii="Times New Roman" w:hAnsi="Times New Roman"/>
          <w:kern w:val="2"/>
          <w:sz w:val="28"/>
          <w:szCs w:val="28"/>
        </w:rPr>
        <w:t>39,9</w:t>
      </w:r>
      <w:r>
        <w:rPr>
          <w:rFonts w:ascii="Times New Roman" w:hAnsi="Times New Roman"/>
          <w:kern w:val="2"/>
          <w:sz w:val="28"/>
          <w:szCs w:val="28"/>
        </w:rPr>
        <w:t xml:space="preserve"> человек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Функция управления здравоохранением Октябрьского района возложена на МБУЗ Центральная районная больница Октябрьского района.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ЛПУ входят: ЦРБ п.Каменоломни, 2 участковые больницы, 3 врачебные амбулатории, 48 фельдшерско-акушерских пунктов.</w:t>
      </w:r>
    </w:p>
    <w:p w:rsidR="0068056F" w:rsidRPr="0068056F" w:rsidRDefault="0068056F" w:rsidP="0068056F">
      <w:pPr>
        <w:autoSpaceDE w:val="0"/>
        <w:autoSpaceDN w:val="0"/>
        <w:adjustRightInd w:val="0"/>
        <w:spacing w:after="0" w:line="240" w:lineRule="auto"/>
        <w:ind w:firstLine="851"/>
        <w:jc w:val="both"/>
        <w:rPr>
          <w:rFonts w:ascii="Times New Roman" w:hAnsi="Times New Roman"/>
          <w:kern w:val="2"/>
          <w:sz w:val="28"/>
          <w:szCs w:val="28"/>
        </w:rPr>
      </w:pPr>
      <w:r w:rsidRPr="0068056F">
        <w:rPr>
          <w:rFonts w:ascii="Times New Roman" w:hAnsi="Times New Roman"/>
          <w:bCs/>
          <w:kern w:val="2"/>
          <w:sz w:val="28"/>
          <w:szCs w:val="28"/>
        </w:rPr>
        <w:t>Коечный  фонд   составляет  363  койки. Из них  257  круглосуточные койки  и 106  коек дневного  пребывания. Кроме  этого  имеются  ещё  10  коек  сестринского  ухода.</w:t>
      </w:r>
    </w:p>
    <w:p w:rsidR="00A75CD3" w:rsidRPr="00D21D33" w:rsidRDefault="0068056F" w:rsidP="0068056F">
      <w:pPr>
        <w:autoSpaceDE w:val="0"/>
        <w:autoSpaceDN w:val="0"/>
        <w:adjustRightInd w:val="0"/>
        <w:spacing w:after="0" w:line="240" w:lineRule="auto"/>
        <w:ind w:firstLine="851"/>
        <w:jc w:val="both"/>
        <w:rPr>
          <w:rFonts w:ascii="Times New Roman" w:hAnsi="Times New Roman"/>
          <w:i/>
          <w:iCs/>
          <w:kern w:val="2"/>
          <w:sz w:val="28"/>
          <w:szCs w:val="28"/>
        </w:rPr>
      </w:pPr>
      <w:r w:rsidRPr="0068056F">
        <w:rPr>
          <w:rFonts w:ascii="Times New Roman" w:hAnsi="Times New Roman"/>
          <w:b/>
          <w:bCs/>
          <w:kern w:val="2"/>
          <w:sz w:val="28"/>
          <w:szCs w:val="28"/>
        </w:rPr>
        <w:t xml:space="preserve"> </w:t>
      </w:r>
      <w:proofErr w:type="gramStart"/>
      <w:r w:rsidR="00A75CD3" w:rsidRPr="00D21D33">
        <w:rPr>
          <w:rFonts w:ascii="Times New Roman" w:hAnsi="Times New Roman"/>
          <w:kern w:val="2"/>
          <w:sz w:val="28"/>
          <w:szCs w:val="28"/>
        </w:rPr>
        <w:t xml:space="preserve">За время реализации национального проекта «Здоровье» и программы модернизации здравоохранения </w:t>
      </w:r>
      <w:r w:rsidR="00A75CD3">
        <w:rPr>
          <w:rFonts w:ascii="Times New Roman" w:hAnsi="Times New Roman"/>
          <w:kern w:val="2"/>
          <w:sz w:val="28"/>
          <w:szCs w:val="28"/>
        </w:rPr>
        <w:t xml:space="preserve">было приобретено современное </w:t>
      </w:r>
      <w:r w:rsidR="00A75CD3" w:rsidRPr="00D21D33">
        <w:rPr>
          <w:rFonts w:ascii="Times New Roman" w:hAnsi="Times New Roman"/>
          <w:kern w:val="2"/>
          <w:sz w:val="28"/>
          <w:szCs w:val="28"/>
        </w:rPr>
        <w:t>оборудовани</w:t>
      </w:r>
      <w:r w:rsidR="00A75CD3">
        <w:rPr>
          <w:rFonts w:ascii="Times New Roman" w:hAnsi="Times New Roman"/>
          <w:kern w:val="2"/>
          <w:sz w:val="28"/>
          <w:szCs w:val="28"/>
        </w:rPr>
        <w:t>е для хирургического, кардиологического, амбулаторно-поликлинического отделений</w:t>
      </w:r>
      <w:r w:rsidR="00A75CD3" w:rsidRPr="00D21D33">
        <w:rPr>
          <w:rFonts w:ascii="Times New Roman" w:hAnsi="Times New Roman"/>
          <w:kern w:val="2"/>
          <w:sz w:val="28"/>
          <w:szCs w:val="28"/>
        </w:rPr>
        <w:t>, позволяющ</w:t>
      </w:r>
      <w:r w:rsidR="00A75CD3">
        <w:rPr>
          <w:rFonts w:ascii="Times New Roman" w:hAnsi="Times New Roman"/>
          <w:kern w:val="2"/>
          <w:sz w:val="28"/>
          <w:szCs w:val="28"/>
        </w:rPr>
        <w:t>ее</w:t>
      </w:r>
      <w:r w:rsidR="00A75CD3" w:rsidRPr="00D21D33">
        <w:rPr>
          <w:rFonts w:ascii="Times New Roman" w:hAnsi="Times New Roman"/>
          <w:kern w:val="2"/>
          <w:sz w:val="28"/>
          <w:szCs w:val="28"/>
        </w:rPr>
        <w:t xml:space="preserve"> оказывать качественную медицинскую помощь на современном уровне, обеспечи</w:t>
      </w:r>
      <w:r w:rsidR="00A75CD3">
        <w:rPr>
          <w:rFonts w:ascii="Times New Roman" w:hAnsi="Times New Roman"/>
          <w:kern w:val="2"/>
          <w:sz w:val="28"/>
          <w:szCs w:val="28"/>
        </w:rPr>
        <w:t>ва</w:t>
      </w:r>
      <w:r w:rsidR="00A75CD3" w:rsidRPr="00D21D33">
        <w:rPr>
          <w:rFonts w:ascii="Times New Roman" w:hAnsi="Times New Roman"/>
          <w:kern w:val="2"/>
          <w:sz w:val="28"/>
          <w:szCs w:val="28"/>
        </w:rPr>
        <w:t>ть ее доступность и преемственность между лечением на стационарном и амбулаторно-поликлиническом этап</w:t>
      </w:r>
      <w:r w:rsidR="00A75CD3">
        <w:rPr>
          <w:rFonts w:ascii="Times New Roman" w:hAnsi="Times New Roman"/>
          <w:kern w:val="2"/>
          <w:sz w:val="28"/>
          <w:szCs w:val="28"/>
        </w:rPr>
        <w:t>е</w:t>
      </w:r>
      <w:r w:rsidR="00A75CD3" w:rsidRPr="00D21D33">
        <w:rPr>
          <w:rFonts w:ascii="Times New Roman" w:hAnsi="Times New Roman"/>
          <w:kern w:val="2"/>
          <w:sz w:val="28"/>
          <w:szCs w:val="28"/>
        </w:rPr>
        <w:t xml:space="preserve">. </w:t>
      </w:r>
      <w:proofErr w:type="gramEnd"/>
    </w:p>
    <w:p w:rsidR="00A75CD3" w:rsidRPr="00D21D33" w:rsidRDefault="00A75CD3" w:rsidP="009749C1">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За последние годы</w:t>
      </w:r>
      <w:r w:rsidRPr="00D21D33">
        <w:rPr>
          <w:rFonts w:ascii="Times New Roman" w:hAnsi="Times New Roman"/>
          <w:kern w:val="2"/>
          <w:sz w:val="28"/>
          <w:szCs w:val="28"/>
        </w:rPr>
        <w:t xml:space="preserve"> заболеваемость населения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w:t>
      </w:r>
      <w:r>
        <w:rPr>
          <w:rFonts w:ascii="Times New Roman" w:hAnsi="Times New Roman"/>
          <w:kern w:val="2"/>
          <w:sz w:val="28"/>
          <w:szCs w:val="28"/>
        </w:rPr>
        <w:t>постепенно снижается</w:t>
      </w:r>
      <w:r w:rsidRPr="00D21D33">
        <w:rPr>
          <w:rFonts w:ascii="Times New Roman" w:hAnsi="Times New Roman"/>
          <w:kern w:val="2"/>
          <w:sz w:val="28"/>
          <w:szCs w:val="28"/>
        </w:rPr>
        <w:t>,</w:t>
      </w:r>
      <w:r>
        <w:rPr>
          <w:rFonts w:ascii="Times New Roman" w:hAnsi="Times New Roman"/>
          <w:kern w:val="2"/>
          <w:sz w:val="28"/>
          <w:szCs w:val="28"/>
        </w:rPr>
        <w:t xml:space="preserve"> </w:t>
      </w:r>
      <w:r w:rsidRPr="00D21D33">
        <w:rPr>
          <w:rFonts w:ascii="Times New Roman" w:hAnsi="Times New Roman"/>
          <w:kern w:val="2"/>
          <w:sz w:val="28"/>
          <w:szCs w:val="28"/>
        </w:rPr>
        <w:t xml:space="preserve">что </w:t>
      </w:r>
      <w:r>
        <w:rPr>
          <w:rFonts w:ascii="Times New Roman" w:hAnsi="Times New Roman"/>
          <w:kern w:val="2"/>
          <w:sz w:val="28"/>
          <w:szCs w:val="28"/>
        </w:rPr>
        <w:t xml:space="preserve">связано </w:t>
      </w:r>
      <w:r w:rsidRPr="00D21D33">
        <w:rPr>
          <w:rFonts w:ascii="Times New Roman" w:hAnsi="Times New Roman"/>
          <w:kern w:val="2"/>
          <w:sz w:val="28"/>
          <w:szCs w:val="28"/>
        </w:rPr>
        <w:t xml:space="preserve">с более эффективной выявляемостью заболеваний с помощью новых методов диагностики, а с другой стороны, </w:t>
      </w:r>
      <w:r>
        <w:rPr>
          <w:rFonts w:ascii="Times New Roman" w:hAnsi="Times New Roman"/>
          <w:kern w:val="2"/>
          <w:sz w:val="28"/>
          <w:szCs w:val="28"/>
        </w:rPr>
        <w:t xml:space="preserve">и </w:t>
      </w:r>
      <w:r w:rsidRPr="00D21D33">
        <w:rPr>
          <w:rFonts w:ascii="Times New Roman" w:hAnsi="Times New Roman"/>
          <w:kern w:val="2"/>
          <w:sz w:val="28"/>
          <w:szCs w:val="28"/>
        </w:rPr>
        <w:t>эффективностью системы профилактики и предотвращения заболеваний.</w:t>
      </w:r>
      <w:proofErr w:type="gramEnd"/>
      <w:r w:rsidRPr="00D21D33">
        <w:rPr>
          <w:rFonts w:ascii="Times New Roman" w:hAnsi="Times New Roman"/>
          <w:kern w:val="2"/>
          <w:sz w:val="28"/>
          <w:szCs w:val="28"/>
        </w:rPr>
        <w:t xml:space="preserve"> В 20</w:t>
      </w:r>
      <w:r>
        <w:rPr>
          <w:rFonts w:ascii="Times New Roman" w:hAnsi="Times New Roman"/>
          <w:kern w:val="2"/>
          <w:sz w:val="28"/>
          <w:szCs w:val="28"/>
        </w:rPr>
        <w:t>13</w:t>
      </w:r>
      <w:r w:rsidRPr="00D21D33">
        <w:rPr>
          <w:rFonts w:ascii="Times New Roman" w:hAnsi="Times New Roman"/>
          <w:kern w:val="2"/>
          <w:sz w:val="28"/>
          <w:szCs w:val="28"/>
        </w:rPr>
        <w:t xml:space="preserve"> году уровень</w:t>
      </w:r>
      <w:r>
        <w:rPr>
          <w:rFonts w:ascii="Times New Roman" w:hAnsi="Times New Roman"/>
          <w:kern w:val="2"/>
          <w:sz w:val="28"/>
          <w:szCs w:val="28"/>
        </w:rPr>
        <w:t xml:space="preserve"> общей заболеваемости населения</w:t>
      </w:r>
      <w:r w:rsidRPr="00D21D33">
        <w:rPr>
          <w:rFonts w:ascii="Times New Roman" w:hAnsi="Times New Roman"/>
          <w:kern w:val="2"/>
          <w:sz w:val="28"/>
          <w:szCs w:val="28"/>
        </w:rPr>
        <w:t xml:space="preserve"> составил </w:t>
      </w:r>
      <w:r>
        <w:rPr>
          <w:rFonts w:ascii="Times New Roman" w:hAnsi="Times New Roman"/>
          <w:kern w:val="2"/>
          <w:sz w:val="28"/>
          <w:szCs w:val="28"/>
        </w:rPr>
        <w:t>683,4</w:t>
      </w:r>
      <w:r w:rsidRPr="00D21D33">
        <w:rPr>
          <w:rFonts w:ascii="Times New Roman" w:hAnsi="Times New Roman"/>
          <w:kern w:val="2"/>
          <w:sz w:val="28"/>
          <w:szCs w:val="28"/>
        </w:rPr>
        <w:t xml:space="preserve"> случа</w:t>
      </w:r>
      <w:r>
        <w:rPr>
          <w:rFonts w:ascii="Times New Roman" w:hAnsi="Times New Roman"/>
          <w:kern w:val="2"/>
          <w:sz w:val="28"/>
          <w:szCs w:val="28"/>
        </w:rPr>
        <w:t>я</w:t>
      </w:r>
      <w:r w:rsidRPr="00D21D33">
        <w:rPr>
          <w:rFonts w:ascii="Times New Roman" w:hAnsi="Times New Roman"/>
          <w:kern w:val="2"/>
          <w:sz w:val="28"/>
          <w:szCs w:val="28"/>
        </w:rPr>
        <w:t xml:space="preserve"> на 1000 населения; в 20</w:t>
      </w:r>
      <w:r>
        <w:rPr>
          <w:rFonts w:ascii="Times New Roman" w:hAnsi="Times New Roman"/>
          <w:kern w:val="2"/>
          <w:sz w:val="28"/>
          <w:szCs w:val="28"/>
        </w:rPr>
        <w:t>14 году – 667,5</w:t>
      </w:r>
      <w:r w:rsidRPr="00D21D33">
        <w:rPr>
          <w:rFonts w:ascii="Times New Roman" w:hAnsi="Times New Roman"/>
          <w:kern w:val="2"/>
          <w:sz w:val="28"/>
          <w:szCs w:val="28"/>
        </w:rPr>
        <w:t xml:space="preserve"> случа</w:t>
      </w:r>
      <w:r>
        <w:rPr>
          <w:rFonts w:ascii="Times New Roman" w:hAnsi="Times New Roman"/>
          <w:kern w:val="2"/>
          <w:sz w:val="28"/>
          <w:szCs w:val="28"/>
        </w:rPr>
        <w:t xml:space="preserve">ев, </w:t>
      </w:r>
      <w:r w:rsidR="008730DB" w:rsidRPr="008730DB">
        <w:rPr>
          <w:rFonts w:ascii="Times New Roman" w:hAnsi="Times New Roman"/>
          <w:kern w:val="2"/>
          <w:sz w:val="28"/>
          <w:szCs w:val="28"/>
        </w:rPr>
        <w:t>в</w:t>
      </w:r>
      <w:r w:rsidRPr="008730DB">
        <w:rPr>
          <w:rFonts w:ascii="Times New Roman" w:hAnsi="Times New Roman"/>
          <w:kern w:val="2"/>
          <w:sz w:val="28"/>
          <w:szCs w:val="28"/>
        </w:rPr>
        <w:t xml:space="preserve"> 2015 год</w:t>
      </w:r>
      <w:r w:rsidR="008730DB" w:rsidRPr="008730DB">
        <w:rPr>
          <w:rFonts w:ascii="Times New Roman" w:hAnsi="Times New Roman"/>
          <w:kern w:val="2"/>
          <w:sz w:val="28"/>
          <w:szCs w:val="28"/>
        </w:rPr>
        <w:t>у</w:t>
      </w:r>
      <w:r w:rsidRPr="008730DB">
        <w:rPr>
          <w:rFonts w:ascii="Times New Roman" w:hAnsi="Times New Roman"/>
          <w:kern w:val="2"/>
          <w:sz w:val="28"/>
          <w:szCs w:val="28"/>
        </w:rPr>
        <w:t xml:space="preserve"> – </w:t>
      </w:r>
      <w:r w:rsidR="008730DB" w:rsidRPr="008730DB">
        <w:rPr>
          <w:rFonts w:ascii="Times New Roman" w:hAnsi="Times New Roman"/>
          <w:kern w:val="2"/>
          <w:sz w:val="28"/>
          <w:szCs w:val="28"/>
        </w:rPr>
        <w:t>672,98</w:t>
      </w:r>
      <w:r w:rsidRPr="008730DB">
        <w:rPr>
          <w:rFonts w:ascii="Times New Roman" w:hAnsi="Times New Roman"/>
          <w:kern w:val="2"/>
          <w:sz w:val="28"/>
          <w:szCs w:val="28"/>
        </w:rPr>
        <w:t xml:space="preserve"> случая,</w:t>
      </w:r>
      <w:r>
        <w:rPr>
          <w:rFonts w:ascii="Times New Roman" w:hAnsi="Times New Roman"/>
          <w:kern w:val="2"/>
          <w:sz w:val="28"/>
          <w:szCs w:val="28"/>
        </w:rPr>
        <w:t xml:space="preserve"> </w:t>
      </w:r>
      <w:r w:rsidRPr="009749C1">
        <w:rPr>
          <w:rFonts w:ascii="Times New Roman" w:hAnsi="Times New Roman"/>
          <w:kern w:val="2"/>
          <w:sz w:val="28"/>
          <w:szCs w:val="28"/>
        </w:rPr>
        <w:t xml:space="preserve">что ниже областных показателей – </w:t>
      </w:r>
      <w:r w:rsidR="009749C1" w:rsidRPr="009749C1">
        <w:rPr>
          <w:rFonts w:ascii="Times New Roman" w:hAnsi="Times New Roman"/>
          <w:kern w:val="2"/>
          <w:sz w:val="28"/>
          <w:szCs w:val="28"/>
        </w:rPr>
        <w:t>788,0</w:t>
      </w:r>
      <w:r w:rsidRPr="009749C1">
        <w:rPr>
          <w:rFonts w:ascii="Times New Roman" w:hAnsi="Times New Roman"/>
          <w:kern w:val="2"/>
          <w:sz w:val="28"/>
          <w:szCs w:val="28"/>
        </w:rPr>
        <w:t xml:space="preserve"> случаев на 1000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Основным приоритетом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создание необходимых условий для сохранения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для чего требуется обеспечение доступности оказания медицинской помощи, профилактики, диагностики и лечения заболеваний с использованием современных медицинских изделий, а также качественной и эффективной лекарственной терапии.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lastRenderedPageBreak/>
        <w:t xml:space="preserve">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реализ</w:t>
      </w:r>
      <w:r>
        <w:rPr>
          <w:rFonts w:ascii="Times New Roman" w:hAnsi="Times New Roman"/>
          <w:kern w:val="2"/>
          <w:sz w:val="28"/>
          <w:szCs w:val="28"/>
        </w:rPr>
        <w:t xml:space="preserve">ованы 2 программы: долгосрочная целевая программа «Развитие здравоохранения на 2010-2013 годы» и «Модернизация здравоохранения Октябрьского района на 2011-2012 годы».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Итоги реализации указанных программ к 2013 году позволили стабилизировать негативные демографические тенденции, а также улучшить ряд демографических показателей: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увеличение рождаемости - в 2012 году показатель составил 11,7 случая на 1000 населения против 1</w:t>
      </w:r>
      <w:r>
        <w:rPr>
          <w:rFonts w:ascii="Times New Roman" w:hAnsi="Times New Roman"/>
          <w:kern w:val="2"/>
          <w:sz w:val="28"/>
          <w:szCs w:val="28"/>
        </w:rPr>
        <w:t>1,1</w:t>
      </w:r>
      <w:r w:rsidRPr="00D21D33">
        <w:rPr>
          <w:rFonts w:ascii="Times New Roman" w:hAnsi="Times New Roman"/>
          <w:kern w:val="2"/>
          <w:sz w:val="28"/>
          <w:szCs w:val="28"/>
        </w:rPr>
        <w:t xml:space="preserve"> случая на 1000 населения в 2011 году;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снижение показателей смертности - общий показатель смертности, то есть число умерших от всех причин на 1000 человек, в 2012 году составил 1</w:t>
      </w:r>
      <w:r>
        <w:rPr>
          <w:rFonts w:ascii="Times New Roman" w:hAnsi="Times New Roman"/>
          <w:kern w:val="2"/>
          <w:sz w:val="28"/>
          <w:szCs w:val="28"/>
        </w:rPr>
        <w:t>2,4</w:t>
      </w:r>
      <w:r w:rsidRPr="00D21D33">
        <w:rPr>
          <w:rFonts w:ascii="Times New Roman" w:hAnsi="Times New Roman"/>
          <w:kern w:val="2"/>
          <w:sz w:val="28"/>
          <w:szCs w:val="28"/>
        </w:rPr>
        <w:t xml:space="preserve"> случаев (в 2011 году </w:t>
      </w:r>
      <w:r>
        <w:rPr>
          <w:rFonts w:ascii="Times New Roman" w:hAnsi="Times New Roman"/>
          <w:kern w:val="2"/>
          <w:sz w:val="28"/>
          <w:szCs w:val="28"/>
        </w:rPr>
        <w:t>–</w:t>
      </w:r>
      <w:r w:rsidRPr="00D21D33">
        <w:rPr>
          <w:rFonts w:ascii="Times New Roman" w:hAnsi="Times New Roman"/>
          <w:kern w:val="2"/>
          <w:sz w:val="28"/>
          <w:szCs w:val="28"/>
        </w:rPr>
        <w:t xml:space="preserve"> 13</w:t>
      </w:r>
      <w:r>
        <w:rPr>
          <w:rFonts w:ascii="Times New Roman" w:hAnsi="Times New Roman"/>
          <w:kern w:val="2"/>
          <w:sz w:val="28"/>
          <w:szCs w:val="28"/>
        </w:rPr>
        <w:t>,6</w:t>
      </w:r>
      <w:r w:rsidRPr="00D21D33">
        <w:rPr>
          <w:rFonts w:ascii="Times New Roman" w:hAnsi="Times New Roman"/>
          <w:kern w:val="2"/>
          <w:sz w:val="28"/>
          <w:szCs w:val="28"/>
        </w:rPr>
        <w:t xml:space="preserve"> случая), что отражает положительную динамику;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увеличение ожидаемой продолжительность жизни </w:t>
      </w:r>
      <w:r>
        <w:rPr>
          <w:rFonts w:ascii="Times New Roman" w:hAnsi="Times New Roman"/>
          <w:kern w:val="2"/>
          <w:sz w:val="28"/>
          <w:szCs w:val="28"/>
        </w:rPr>
        <w:t>предполагается</w:t>
      </w:r>
      <w:r w:rsidRPr="00D21D33">
        <w:rPr>
          <w:rFonts w:ascii="Times New Roman" w:hAnsi="Times New Roman"/>
          <w:kern w:val="2"/>
          <w:sz w:val="28"/>
          <w:szCs w:val="28"/>
        </w:rPr>
        <w:t xml:space="preserve"> </w:t>
      </w:r>
      <w:r>
        <w:rPr>
          <w:rFonts w:ascii="Times New Roman" w:hAnsi="Times New Roman"/>
          <w:kern w:val="2"/>
          <w:sz w:val="28"/>
          <w:szCs w:val="28"/>
        </w:rPr>
        <w:t>к 2020</w:t>
      </w:r>
      <w:r w:rsidRPr="00D21D33">
        <w:rPr>
          <w:rFonts w:ascii="Times New Roman" w:hAnsi="Times New Roman"/>
          <w:kern w:val="2"/>
          <w:sz w:val="28"/>
          <w:szCs w:val="28"/>
        </w:rPr>
        <w:t xml:space="preserve"> году </w:t>
      </w:r>
      <w:r>
        <w:rPr>
          <w:rFonts w:ascii="Times New Roman" w:hAnsi="Times New Roman"/>
          <w:kern w:val="2"/>
          <w:sz w:val="28"/>
          <w:szCs w:val="28"/>
        </w:rPr>
        <w:t>до 74,5 года, с 68,8 лет в 2012 году</w:t>
      </w:r>
      <w:r w:rsidRPr="00D21D33">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Вместе с тем, в целом демографическая ситуация в </w:t>
      </w:r>
      <w:r>
        <w:rPr>
          <w:rFonts w:ascii="Times New Roman" w:hAnsi="Times New Roman"/>
          <w:kern w:val="2"/>
          <w:sz w:val="28"/>
          <w:szCs w:val="28"/>
        </w:rPr>
        <w:t xml:space="preserve">Октябрьском районе </w:t>
      </w:r>
      <w:r w:rsidRPr="00D21D33">
        <w:rPr>
          <w:rFonts w:ascii="Times New Roman" w:hAnsi="Times New Roman"/>
          <w:kern w:val="2"/>
          <w:sz w:val="28"/>
          <w:szCs w:val="28"/>
        </w:rPr>
        <w:t xml:space="preserve">пока еще остается неблагоприятной.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Причинами, формирующими недостаточную динамику в состоянии здоровья населения, являются: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мотивация населения на соблюдение здорового образа жизни;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поведенческих факторов риска неинфекционных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высокая распространенность биологических факторов риска неинфекционных заболеваний (артериальная гипертония, </w:t>
      </w:r>
      <w:proofErr w:type="spellStart"/>
      <w:r w:rsidRPr="00D21D33">
        <w:rPr>
          <w:rFonts w:ascii="Times New Roman" w:hAnsi="Times New Roman"/>
          <w:kern w:val="2"/>
          <w:sz w:val="28"/>
          <w:szCs w:val="28"/>
        </w:rPr>
        <w:t>гиперхолестеринемия</w:t>
      </w:r>
      <w:proofErr w:type="spellEnd"/>
      <w:r w:rsidRPr="00D21D33">
        <w:rPr>
          <w:rFonts w:ascii="Times New Roman" w:hAnsi="Times New Roman"/>
          <w:kern w:val="2"/>
          <w:sz w:val="28"/>
          <w:szCs w:val="28"/>
        </w:rPr>
        <w:t>, гипергликемия, избыточная масса тела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несвоевременное обращение за медицинской помощью;</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профилактическая активность в работе первичного звена здравоохранения, направленная на своевременное выявление заболеваний, патологических состояний и факторов риска, их обуславливающих;</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выработанных индикаторов качества оказания медицинской </w:t>
      </w:r>
      <w:r>
        <w:rPr>
          <w:rFonts w:ascii="Times New Roman" w:hAnsi="Times New Roman"/>
          <w:kern w:val="2"/>
          <w:sz w:val="28"/>
          <w:szCs w:val="28"/>
        </w:rPr>
        <w:t>помощи.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Высокий уровень заболеваемости трудоспособного населения диктует необходимость проведения мероприятий, направленных на сохранение и укрепление здоровья работающего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Имеет место недостаточная обеспеченность отрасли квалифицированным персоналом. Низкая социальная привлекательность работы в здравоохранении является сдерживающим фактором кадрового развития.</w:t>
      </w:r>
    </w:p>
    <w:p w:rsidR="00A75CD3" w:rsidRPr="00E33010"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33010">
        <w:rPr>
          <w:rFonts w:ascii="Times New Roman" w:hAnsi="Times New Roman"/>
          <w:kern w:val="2"/>
          <w:sz w:val="28"/>
          <w:szCs w:val="28"/>
        </w:rPr>
        <w:t>Дальнейшее развитие сферы охраны здоровья в период до 20</w:t>
      </w:r>
      <w:r>
        <w:rPr>
          <w:rFonts w:ascii="Times New Roman" w:hAnsi="Times New Roman"/>
          <w:kern w:val="2"/>
          <w:sz w:val="28"/>
          <w:szCs w:val="28"/>
        </w:rPr>
        <w:t>20</w:t>
      </w:r>
      <w:r w:rsidRPr="00E33010">
        <w:rPr>
          <w:rFonts w:ascii="Times New Roman" w:hAnsi="Times New Roman"/>
          <w:kern w:val="2"/>
          <w:sz w:val="28"/>
          <w:szCs w:val="28"/>
        </w:rPr>
        <w:t xml:space="preserve"> года, связано с необходимостью решения существующих проблем. Таким образом, структура </w:t>
      </w:r>
      <w:r>
        <w:rPr>
          <w:rFonts w:ascii="Times New Roman" w:hAnsi="Times New Roman"/>
          <w:kern w:val="2"/>
          <w:sz w:val="28"/>
          <w:szCs w:val="28"/>
        </w:rPr>
        <w:t>муниципальной п</w:t>
      </w:r>
      <w:r w:rsidRPr="00E33010">
        <w:rPr>
          <w:rFonts w:ascii="Times New Roman" w:hAnsi="Times New Roman"/>
          <w:kern w:val="2"/>
          <w:sz w:val="28"/>
          <w:szCs w:val="28"/>
        </w:rPr>
        <w:t xml:space="preserve">рограммы должна охватывать как направления, связанные с решением первоочередных проблем смертности и заболеваемости населения </w:t>
      </w:r>
      <w:r>
        <w:rPr>
          <w:rFonts w:ascii="Times New Roman" w:hAnsi="Times New Roman"/>
          <w:kern w:val="2"/>
          <w:sz w:val="28"/>
          <w:szCs w:val="28"/>
        </w:rPr>
        <w:t>Октябрьского района</w:t>
      </w:r>
      <w:r w:rsidRPr="00E33010">
        <w:rPr>
          <w:rFonts w:ascii="Times New Roman" w:hAnsi="Times New Roman"/>
          <w:kern w:val="2"/>
          <w:sz w:val="28"/>
          <w:szCs w:val="28"/>
        </w:rPr>
        <w:t xml:space="preserve">, так и направления, обеспечивающие дальнейшее развитие системы охраны здоровья. </w:t>
      </w:r>
    </w:p>
    <w:p w:rsidR="00A75CD3" w:rsidRPr="00120A5A"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120A5A">
        <w:rPr>
          <w:rFonts w:ascii="Times New Roman" w:hAnsi="Times New Roman"/>
          <w:kern w:val="2"/>
          <w:sz w:val="28"/>
          <w:szCs w:val="28"/>
        </w:rPr>
        <w:t xml:space="preserve">В ходе реализации муниципальной программы предполагается дальнейшее активное распространение и усиление роли механизмов, </w:t>
      </w:r>
      <w:r w:rsidRPr="00120A5A">
        <w:rPr>
          <w:rFonts w:ascii="Times New Roman" w:hAnsi="Times New Roman"/>
          <w:kern w:val="2"/>
          <w:sz w:val="28"/>
          <w:szCs w:val="28"/>
        </w:rPr>
        <w:lastRenderedPageBreak/>
        <w:t xml:space="preserve">обеспечивающих недопущение или возможно более раннюю коррекцию факторов риска развития заболеваний.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этапе оказания первичной медико-санитарной помощи, являющейся основой системы оказания медицинской помощи, будут выявляться факторы риска неинфекционных заболеваний и их коррекция, осуществляться ранняя диагностика этих заболеваний и эффективное их лечение, а также происходить обучение людей навыкам по сохранению и укреплению своего здоровья.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К </w:t>
      </w:r>
      <w:r>
        <w:rPr>
          <w:rFonts w:ascii="Times New Roman" w:hAnsi="Times New Roman"/>
          <w:kern w:val="2"/>
          <w:sz w:val="28"/>
          <w:szCs w:val="28"/>
        </w:rPr>
        <w:t xml:space="preserve">факторам </w:t>
      </w:r>
      <w:proofErr w:type="gramStart"/>
      <w:r w:rsidRPr="00D21D33">
        <w:rPr>
          <w:rFonts w:ascii="Times New Roman" w:hAnsi="Times New Roman"/>
          <w:kern w:val="2"/>
          <w:sz w:val="28"/>
          <w:szCs w:val="28"/>
        </w:rPr>
        <w:t>риска</w:t>
      </w:r>
      <w:proofErr w:type="gramEnd"/>
      <w:r w:rsidRPr="00D21D33">
        <w:rPr>
          <w:rFonts w:ascii="Times New Roman" w:hAnsi="Times New Roman"/>
          <w:kern w:val="2"/>
          <w:sz w:val="28"/>
          <w:szCs w:val="28"/>
        </w:rPr>
        <w:t xml:space="preserve"> в том числе относятся: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Макроэкономические риски. Возможность ухудшения внутренней и внешней конъюнктуры, снижение темпов роста экономики, высокая инфляция</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2. Финансовые риски</w:t>
      </w: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или недостаточное финансирование мероприятий в рамках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может привести к снижению обеспеченности и качества оказываемой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и, как следствие, </w:t>
      </w:r>
      <w:proofErr w:type="gramStart"/>
      <w:r>
        <w:rPr>
          <w:rFonts w:ascii="Times New Roman" w:hAnsi="Times New Roman"/>
          <w:kern w:val="2"/>
          <w:sz w:val="28"/>
          <w:szCs w:val="28"/>
        </w:rPr>
        <w:t>не достижение</w:t>
      </w:r>
      <w:proofErr w:type="gramEnd"/>
      <w:r>
        <w:rPr>
          <w:rFonts w:ascii="Times New Roman" w:hAnsi="Times New Roman"/>
          <w:kern w:val="2"/>
          <w:sz w:val="28"/>
          <w:szCs w:val="28"/>
        </w:rPr>
        <w:t xml:space="preserve"> </w:t>
      </w:r>
      <w:r w:rsidRPr="00D21D33">
        <w:rPr>
          <w:rFonts w:ascii="Times New Roman" w:hAnsi="Times New Roman"/>
          <w:kern w:val="2"/>
          <w:sz w:val="28"/>
          <w:szCs w:val="28"/>
        </w:rPr>
        <w:t>целевы</w:t>
      </w:r>
      <w:r>
        <w:rPr>
          <w:rFonts w:ascii="Times New Roman" w:hAnsi="Times New Roman"/>
          <w:kern w:val="2"/>
          <w:sz w:val="28"/>
          <w:szCs w:val="28"/>
        </w:rPr>
        <w:t>х</w:t>
      </w:r>
      <w:r w:rsidRPr="00D21D33">
        <w:rPr>
          <w:rFonts w:ascii="Times New Roman" w:hAnsi="Times New Roman"/>
          <w:kern w:val="2"/>
          <w:sz w:val="28"/>
          <w:szCs w:val="28"/>
        </w:rPr>
        <w:t xml:space="preserve"> показател</w:t>
      </w:r>
      <w:r>
        <w:rPr>
          <w:rFonts w:ascii="Times New Roman" w:hAnsi="Times New Roman"/>
          <w:kern w:val="2"/>
          <w:sz w:val="28"/>
          <w:szCs w:val="28"/>
        </w:rPr>
        <w:t>ей</w:t>
      </w:r>
      <w:r w:rsidRPr="00D21D33">
        <w:rPr>
          <w:rFonts w:ascii="Times New Roman" w:hAnsi="Times New Roman"/>
          <w:kern w:val="2"/>
          <w:sz w:val="28"/>
          <w:szCs w:val="28"/>
        </w:rPr>
        <w:t xml:space="preserve"> </w:t>
      </w:r>
      <w:r>
        <w:rPr>
          <w:rFonts w:ascii="Times New Roman" w:hAnsi="Times New Roman"/>
          <w:kern w:val="2"/>
          <w:sz w:val="28"/>
          <w:szCs w:val="28"/>
        </w:rPr>
        <w:t>п</w:t>
      </w:r>
      <w:r w:rsidRPr="00D21D33">
        <w:rPr>
          <w:rFonts w:ascii="Times New Roman" w:hAnsi="Times New Roman"/>
          <w:kern w:val="2"/>
          <w:sz w:val="28"/>
          <w:szCs w:val="28"/>
        </w:rPr>
        <w:t>рограммы</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Преодоление рисков может быть осуществлено путем сохранения устойчивого финансирования отрасли, а также путем дополнительных организационных мер, направленных на преодоление данных рисков.</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3. Организационные риски.</w:t>
      </w:r>
      <w:r>
        <w:rPr>
          <w:rFonts w:ascii="Times New Roman" w:hAnsi="Times New Roman"/>
          <w:kern w:val="2"/>
          <w:sz w:val="28"/>
          <w:szCs w:val="28"/>
        </w:rPr>
        <w:t xml:space="preserve"> </w:t>
      </w:r>
      <w:r w:rsidRPr="00D21D33">
        <w:rPr>
          <w:rFonts w:ascii="Times New Roman" w:hAnsi="Times New Roman"/>
          <w:kern w:val="2"/>
          <w:sz w:val="28"/>
          <w:szCs w:val="28"/>
        </w:rPr>
        <w:t>Преодоление таких рисков может быть осуществлено путем усиления методической и кадровой работы с муниципальными образованиями</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рамках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осуществление мер государственного регулирования не предусматривается.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Принятие нормативных правовых актов для достижения целей реализации </w:t>
      </w:r>
      <w:r>
        <w:rPr>
          <w:rFonts w:ascii="Times New Roman" w:hAnsi="Times New Roman"/>
          <w:kern w:val="2"/>
          <w:sz w:val="28"/>
          <w:szCs w:val="28"/>
        </w:rPr>
        <w:t xml:space="preserve">муниципальной программы </w:t>
      </w:r>
      <w:r w:rsidRPr="00D21D33">
        <w:rPr>
          <w:rFonts w:ascii="Times New Roman" w:hAnsi="Times New Roman"/>
          <w:kern w:val="2"/>
          <w:sz w:val="28"/>
          <w:szCs w:val="28"/>
        </w:rPr>
        <w:t>не требуется.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Цели, задачи и показатели (индикаторы),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основные ожидаемые конечные результаты, сроки и этапы реализации </w:t>
      </w: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Целью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w:t>
      </w:r>
      <w:r>
        <w:rPr>
          <w:rFonts w:ascii="Times New Roman" w:hAnsi="Times New Roman"/>
          <w:kern w:val="2"/>
          <w:sz w:val="28"/>
          <w:szCs w:val="28"/>
        </w:rPr>
        <w:t>населения</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достижение цели направлены следующие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Обеспечение приоритета профилактики в сфере охраны здоровья и развития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Практическая реализация перехода к здоровому образу жизни невозможна без приближения профилактической медицины к человеку. В этой связи приоритетным является обеспечение населения, прежде всего здоровых людей и лиц с хроническими заболеваниями вне обострения, профилактической помощью. Необходима разработка и внедрение механизмов стимулирования поликлинического звена на возможно более раннее выявление заболеваний и недопущение развития заболеваний до стадии, приводящей к госпитализации. Реализация данных мер направлена на улучшение показателей временной потери трудоспособности работающего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lastRenderedPageBreak/>
        <w:t>При первичной медико-санитарной помощи населению на первый план выходят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дальнейшему развитию системы оказания помощи сельскому населению;</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модернизации существующих учреждений и их подразделений;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дальнейшее совершенствование единых принципов маршрутизации, выездных методов работы;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совершенствованию принципов взаимодействия со стационар</w:t>
      </w:r>
      <w:r>
        <w:rPr>
          <w:rFonts w:ascii="Times New Roman" w:hAnsi="Times New Roman"/>
          <w:kern w:val="2"/>
          <w:sz w:val="28"/>
          <w:szCs w:val="28"/>
        </w:rPr>
        <w:t>ными отделениями,</w:t>
      </w:r>
      <w:r w:rsidRPr="00D21D33">
        <w:rPr>
          <w:rFonts w:ascii="Times New Roman" w:hAnsi="Times New Roman"/>
          <w:kern w:val="2"/>
          <w:sz w:val="28"/>
          <w:szCs w:val="28"/>
        </w:rPr>
        <w:t xml:space="preserve"> скорой медицинской помощи.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2. Повышение эффективности оказания </w:t>
      </w:r>
      <w:r>
        <w:rPr>
          <w:rFonts w:ascii="Times New Roman" w:hAnsi="Times New Roman"/>
          <w:kern w:val="2"/>
          <w:sz w:val="28"/>
          <w:szCs w:val="28"/>
        </w:rPr>
        <w:t>специал</w:t>
      </w:r>
      <w:r w:rsidR="000B16D7">
        <w:rPr>
          <w:rFonts w:ascii="Times New Roman" w:hAnsi="Times New Roman"/>
          <w:kern w:val="2"/>
          <w:sz w:val="28"/>
          <w:szCs w:val="28"/>
        </w:rPr>
        <w:t>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Для повышения доступности и качества медицинской помощи будет осуществляться реализация мероприятий, направленных на совершенствование организационной системы оказания специализированной</w:t>
      </w:r>
      <w:r>
        <w:rPr>
          <w:rFonts w:ascii="Times New Roman" w:hAnsi="Times New Roman"/>
          <w:kern w:val="2"/>
          <w:sz w:val="28"/>
          <w:szCs w:val="28"/>
        </w:rPr>
        <w:t xml:space="preserve"> помощи </w:t>
      </w:r>
      <w:r w:rsidRPr="00D21D33">
        <w:rPr>
          <w:rFonts w:ascii="Times New Roman" w:hAnsi="Times New Roman"/>
          <w:kern w:val="2"/>
          <w:sz w:val="28"/>
          <w:szCs w:val="28"/>
        </w:rPr>
        <w:t>больным с болезнями системы кровообращения, эндокринными и некоторыми другими заболеваниями.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Основными задачами оказания скорой</w:t>
      </w:r>
      <w:r>
        <w:rPr>
          <w:rFonts w:ascii="Times New Roman" w:hAnsi="Times New Roman"/>
          <w:kern w:val="2"/>
          <w:sz w:val="28"/>
          <w:szCs w:val="28"/>
        </w:rPr>
        <w:t xml:space="preserve"> </w:t>
      </w:r>
      <w:r w:rsidRPr="00D21D33">
        <w:rPr>
          <w:rFonts w:ascii="Times New Roman" w:hAnsi="Times New Roman"/>
          <w:kern w:val="2"/>
          <w:sz w:val="28"/>
          <w:szCs w:val="28"/>
        </w:rPr>
        <w:t>медицинской помощи на современном этапе должны являться оказание больным и пострадавшим доврачебной медицинской помощи, направленной на сохранение и поддержание жизненно важных функций организма, и доставка их в кратчайшие сроки в стационар для оказания квалифицированной специализированной медицинской помощи. Эта работа должна осуществляться, в основном, фельдшерскими бригадами.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3</w:t>
      </w:r>
      <w:r w:rsidRPr="00D21D33">
        <w:rPr>
          <w:rFonts w:ascii="Times New Roman" w:hAnsi="Times New Roman"/>
          <w:kern w:val="2"/>
          <w:sz w:val="28"/>
          <w:szCs w:val="28"/>
        </w:rPr>
        <w:t>. Обеспечение системы здравоохранения высококвалифицированными и мотивированными кадрами.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Планируется проведение мероприятий по развитию мер социальной поддержки медицинских работников в целях снижения оттока кадров из отрасли, в том числе за счет предоставления </w:t>
      </w:r>
      <w:r>
        <w:rPr>
          <w:rFonts w:ascii="Times New Roman" w:hAnsi="Times New Roman"/>
          <w:kern w:val="2"/>
          <w:sz w:val="28"/>
          <w:szCs w:val="28"/>
        </w:rPr>
        <w:t>разовых подъемных денежных средств, возмещения денежных средств за оплату съемного жилья, доплата студентам, интернам, ординаторам к стипендии с заключением с ними договора на отработку в течение 5 лет после окончания ВУЗа приобретение муниципального жилья, доплата молодым специалистам.</w:t>
      </w:r>
      <w:proofErr w:type="gramEnd"/>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Оценка эффективности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будет осуществляться по следующим показателям (индикаторам</w:t>
      </w:r>
      <w:r>
        <w:rPr>
          <w:rFonts w:ascii="Times New Roman" w:hAnsi="Times New Roman"/>
          <w:kern w:val="2"/>
          <w:sz w:val="28"/>
          <w:szCs w:val="28"/>
        </w:rPr>
        <w:t>)</w:t>
      </w:r>
      <w:r w:rsidRPr="00D21D33">
        <w:rPr>
          <w:rFonts w:ascii="Times New Roman" w:hAnsi="Times New Roman"/>
          <w:kern w:val="2"/>
          <w:sz w:val="28"/>
          <w:szCs w:val="28"/>
        </w:rPr>
        <w:t>: ожидаемая продолжительность жизни; смертность от всех причин; младенческая смертность; укомплектованность штатных должностей врачей физическими лицами.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Срок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2014 - 20</w:t>
      </w:r>
      <w:r>
        <w:rPr>
          <w:rFonts w:ascii="Times New Roman" w:hAnsi="Times New Roman"/>
          <w:kern w:val="2"/>
          <w:sz w:val="28"/>
          <w:szCs w:val="28"/>
        </w:rPr>
        <w:t>20</w:t>
      </w:r>
      <w:r w:rsidRPr="00D21D33">
        <w:rPr>
          <w:rFonts w:ascii="Times New Roman" w:hAnsi="Times New Roman"/>
          <w:kern w:val="2"/>
          <w:sz w:val="28"/>
          <w:szCs w:val="28"/>
        </w:rPr>
        <w:t xml:space="preserve"> годы, этапы не предусмотрены.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 результатам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20</w:t>
      </w:r>
      <w:r>
        <w:rPr>
          <w:rFonts w:ascii="Times New Roman" w:hAnsi="Times New Roman"/>
          <w:kern w:val="2"/>
          <w:sz w:val="28"/>
          <w:szCs w:val="28"/>
        </w:rPr>
        <w:t>20</w:t>
      </w:r>
      <w:r w:rsidRPr="00D21D33">
        <w:rPr>
          <w:rFonts w:ascii="Times New Roman" w:hAnsi="Times New Roman"/>
          <w:kern w:val="2"/>
          <w:sz w:val="28"/>
          <w:szCs w:val="28"/>
        </w:rPr>
        <w:t xml:space="preserve"> году планируется достичь:</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улучшения организации и повышения качества оказания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сохранения и укрепления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увеличения продолжительности их жизни.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74341">
        <w:rPr>
          <w:rFonts w:ascii="Times New Roman" w:hAnsi="Times New Roman"/>
          <w:kern w:val="2"/>
          <w:sz w:val="28"/>
          <w:szCs w:val="28"/>
        </w:rPr>
        <w:t>Информация о состоянии и значении показателей (индикаторов) приводится в приложении № 1 к настоящей муниципальной программе.</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приводится в приложении №4 к настоящей муниципальной программе.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Обоснование выделения подпрограмм,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обобщенная характеристика основных мероприятий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Подпрограммы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выделены исходя из цели, содержания и с учетом специфики механизмов решения определенных задач.</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Решение задач, связанных с обеспечением приоритета профилактики в сфере охраны здоровья и развития первичной медико-санитарной помощи, предусмотрено подпрограммой «Профилактика заболеваний и формирование здорового образа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Повышение эффективности оказания </w:t>
      </w:r>
      <w:r>
        <w:rPr>
          <w:rFonts w:ascii="Times New Roman" w:hAnsi="Times New Roman"/>
          <w:kern w:val="2"/>
          <w:sz w:val="28"/>
          <w:szCs w:val="28"/>
        </w:rPr>
        <w:t xml:space="preserve">специализированной </w:t>
      </w:r>
      <w:r w:rsidRPr="00D21D33">
        <w:rPr>
          <w:rFonts w:ascii="Times New Roman" w:hAnsi="Times New Roman"/>
          <w:kern w:val="2"/>
          <w:sz w:val="28"/>
          <w:szCs w:val="28"/>
        </w:rPr>
        <w:t xml:space="preserve">медицинской помощи, </w:t>
      </w:r>
      <w:r>
        <w:rPr>
          <w:rFonts w:ascii="Times New Roman" w:hAnsi="Times New Roman"/>
          <w:kern w:val="2"/>
          <w:sz w:val="28"/>
          <w:szCs w:val="28"/>
        </w:rPr>
        <w:t xml:space="preserve">скорой </w:t>
      </w:r>
      <w:r w:rsidRPr="00D21D33">
        <w:rPr>
          <w:rFonts w:ascii="Times New Roman" w:hAnsi="Times New Roman"/>
          <w:kern w:val="2"/>
          <w:sz w:val="28"/>
          <w:szCs w:val="28"/>
        </w:rPr>
        <w:t xml:space="preserve">медицинской </w:t>
      </w:r>
      <w:r>
        <w:rPr>
          <w:rFonts w:ascii="Times New Roman" w:hAnsi="Times New Roman"/>
          <w:kern w:val="2"/>
          <w:sz w:val="28"/>
          <w:szCs w:val="28"/>
        </w:rPr>
        <w:t xml:space="preserve">помощи </w:t>
      </w:r>
      <w:r w:rsidRPr="00D21D33">
        <w:rPr>
          <w:rFonts w:ascii="Times New Roman" w:hAnsi="Times New Roman"/>
          <w:kern w:val="2"/>
          <w:sz w:val="28"/>
          <w:szCs w:val="28"/>
        </w:rPr>
        <w:t>будет осуществляться в рамках реализации подпрограммы «Совершенствование оказания специализированной,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Задачи обеспечения системы здравоохранения </w:t>
      </w:r>
      <w:proofErr w:type="gramStart"/>
      <w:r w:rsidRPr="00D21D33">
        <w:rPr>
          <w:rFonts w:ascii="Times New Roman" w:hAnsi="Times New Roman"/>
          <w:kern w:val="2"/>
          <w:sz w:val="28"/>
          <w:szCs w:val="28"/>
        </w:rPr>
        <w:t>высоко</w:t>
      </w:r>
      <w:r>
        <w:rPr>
          <w:rFonts w:ascii="Times New Roman" w:hAnsi="Times New Roman"/>
          <w:kern w:val="2"/>
          <w:sz w:val="28"/>
          <w:szCs w:val="28"/>
        </w:rPr>
        <w:t>-</w:t>
      </w:r>
      <w:r w:rsidRPr="00D21D33">
        <w:rPr>
          <w:rFonts w:ascii="Times New Roman" w:hAnsi="Times New Roman"/>
          <w:kern w:val="2"/>
          <w:sz w:val="28"/>
          <w:szCs w:val="28"/>
        </w:rPr>
        <w:t>квалифицированными</w:t>
      </w:r>
      <w:proofErr w:type="gramEnd"/>
      <w:r w:rsidRPr="00D21D33">
        <w:rPr>
          <w:rFonts w:ascii="Times New Roman" w:hAnsi="Times New Roman"/>
          <w:kern w:val="2"/>
          <w:sz w:val="28"/>
          <w:szCs w:val="28"/>
        </w:rPr>
        <w:t xml:space="preserve"> и мотивированными кадрами будут решаться в рамках подпрограммы «Кадровое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Подпрограмма «Профилактика заболеваний и формирование </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здорового образа</w:t>
      </w:r>
      <w:r w:rsidRPr="00D21D33">
        <w:rPr>
          <w:rFonts w:ascii="Times New Roman" w:hAnsi="Times New Roman"/>
          <w:color w:val="000000"/>
          <w:kern w:val="2"/>
          <w:sz w:val="28"/>
          <w:szCs w:val="28"/>
        </w:rPr>
        <w:t xml:space="preserve">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Эффективность мер профилактики заболеваний не только сопоставима с лечебными мерами, но даже превышает их. Реализация профилактических мер 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обусловлена широкой распространенностью факторов риска неинфекционных заболеваний практически во всех половозрастных группах населения, а также чрезвычайно высоким уровнем смертности от неинфекционных заболеваний.</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ключевых факторов, влияющих на эффективность реализации мероприятий </w:t>
      </w:r>
      <w:r>
        <w:rPr>
          <w:rFonts w:ascii="Times New Roman" w:hAnsi="Times New Roman"/>
          <w:kern w:val="2"/>
          <w:sz w:val="28"/>
          <w:szCs w:val="28"/>
        </w:rPr>
        <w:t>п</w:t>
      </w:r>
      <w:r w:rsidRPr="00D21D33">
        <w:rPr>
          <w:rFonts w:ascii="Times New Roman" w:hAnsi="Times New Roman"/>
          <w:kern w:val="2"/>
          <w:sz w:val="28"/>
          <w:szCs w:val="28"/>
        </w:rPr>
        <w:t xml:space="preserve">одпрограммы, является формирование в обществе понимания и принятия обществом </w:t>
      </w:r>
      <w:r>
        <w:rPr>
          <w:rFonts w:ascii="Times New Roman" w:hAnsi="Times New Roman"/>
          <w:kern w:val="2"/>
          <w:sz w:val="28"/>
          <w:szCs w:val="28"/>
        </w:rPr>
        <w:t>культуры взаимных обязательств.</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Особое внимание в вопросах профилактики неинфекционных заболеваний и формирования здорового образа жизни должно уделяться трудоспособному населению по причине высокой распространенности факторов риска и высокого уровня смертности населения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w:t>
      </w:r>
      <w:r w:rsidRPr="00D21D33">
        <w:rPr>
          <w:rFonts w:ascii="Times New Roman" w:hAnsi="Times New Roman"/>
          <w:kern w:val="2"/>
          <w:sz w:val="28"/>
          <w:szCs w:val="28"/>
        </w:rPr>
        <w:t>заболеваний и внешних причин.</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Формирование здорового образа жизни у детей, подростков, молодежи и студентов в настоящее время имеет также особое значение. Это обусловлено очень большой распространенностью среди них такого поведенческого фактора риска, как курение, а также высокой частотой выявления нерационального питания, избыточной массы тела и ожирения, низкой физической активности. Отдельного внимания заслуживает проблема наркомании.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lastRenderedPageBreak/>
        <w:t xml:space="preserve">Подпрограмма </w:t>
      </w:r>
      <w:r w:rsidRPr="00D21D33">
        <w:rPr>
          <w:rFonts w:ascii="Times New Roman" w:hAnsi="Times New Roman"/>
          <w:color w:val="000000"/>
          <w:kern w:val="2"/>
          <w:sz w:val="28"/>
          <w:szCs w:val="28"/>
        </w:rPr>
        <w:t xml:space="preserve">«Совершенствование оказания </w:t>
      </w:r>
      <w:r>
        <w:rPr>
          <w:rFonts w:ascii="Times New Roman" w:hAnsi="Times New Roman"/>
          <w:color w:val="000000"/>
          <w:kern w:val="2"/>
          <w:sz w:val="28"/>
          <w:szCs w:val="28"/>
        </w:rPr>
        <w:t xml:space="preserve">специализированной </w:t>
      </w:r>
      <w:r w:rsidRPr="00D21D33">
        <w:rPr>
          <w:rFonts w:ascii="Times New Roman" w:hAnsi="Times New Roman"/>
          <w:color w:val="000000"/>
          <w:kern w:val="2"/>
          <w:sz w:val="28"/>
          <w:szCs w:val="28"/>
        </w:rPr>
        <w:t>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основных приоритетных направлений государственной политики в сфере здравоохранения, совместно с сохранением и укреплением здоровья населения на основе формирования здорового образа жизни, является повышение доступности и качества медицинской помощи за счет </w:t>
      </w:r>
      <w:proofErr w:type="gramStart"/>
      <w:r w:rsidRPr="00D21D33">
        <w:rPr>
          <w:rFonts w:ascii="Times New Roman" w:hAnsi="Times New Roman"/>
          <w:kern w:val="2"/>
          <w:sz w:val="28"/>
          <w:szCs w:val="28"/>
        </w:rPr>
        <w:t>повышения эффективности функционирования системы здравоохранения</w:t>
      </w:r>
      <w:proofErr w:type="gramEnd"/>
      <w:r w:rsidRPr="00D21D33">
        <w:rPr>
          <w:rFonts w:ascii="Times New Roman" w:hAnsi="Times New Roman"/>
          <w:kern w:val="2"/>
          <w:sz w:val="28"/>
          <w:szCs w:val="28"/>
        </w:rPr>
        <w:t xml:space="preserve">. База для совершенствования системы оказания медицинской помощи населению была заложена в ходе реализации приоритетного национального проекта «Здоровье», программы модернизации здравоохранения </w:t>
      </w:r>
      <w:r>
        <w:rPr>
          <w:rFonts w:ascii="Times New Roman" w:hAnsi="Times New Roman"/>
          <w:kern w:val="2"/>
          <w:sz w:val="28"/>
          <w:szCs w:val="28"/>
        </w:rPr>
        <w:t>и ДЦП «Развитие здравоохранения Октябрьского района на 2010-2013 годы».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Данная </w:t>
      </w:r>
      <w:r>
        <w:rPr>
          <w:rFonts w:ascii="Times New Roman" w:hAnsi="Times New Roman"/>
          <w:kern w:val="2"/>
          <w:sz w:val="28"/>
          <w:szCs w:val="28"/>
        </w:rPr>
        <w:t>п</w:t>
      </w:r>
      <w:r w:rsidRPr="00D21D33">
        <w:rPr>
          <w:rFonts w:ascii="Times New Roman" w:hAnsi="Times New Roman"/>
          <w:kern w:val="2"/>
          <w:sz w:val="28"/>
          <w:szCs w:val="28"/>
        </w:rPr>
        <w:t xml:space="preserve">одпрограмма является критически важной для достижения итоговых результатов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целом к 20</w:t>
      </w:r>
      <w:r>
        <w:rPr>
          <w:rFonts w:ascii="Times New Roman" w:hAnsi="Times New Roman"/>
          <w:kern w:val="2"/>
          <w:sz w:val="28"/>
          <w:szCs w:val="28"/>
        </w:rPr>
        <w:t>20</w:t>
      </w:r>
      <w:r w:rsidRPr="00D21D33">
        <w:rPr>
          <w:rFonts w:ascii="Times New Roman" w:hAnsi="Times New Roman"/>
          <w:kern w:val="2"/>
          <w:sz w:val="28"/>
          <w:szCs w:val="28"/>
        </w:rPr>
        <w:t xml:space="preserve"> году.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Растущие потребности населения в высококвалифицированной медицинской помощи, оснащение учреждений здравоохранения современным оборудованием, внедрение стандартов и порядков оказания медицинской помощи требуют наличия необходимого количества качественно подготовленных медицинских специалистов.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направленных на обеспечение отрасли высококвалифицированными медицинскими кадрами, повышение их квалификации. В целях снижения оттока кадров из отрасли предусматриваются дифференцированные меры социальной поддержки медицинских работников, в первую очередь наиболее дефицитных специальностей.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Подпрограмма предусматривает финансовое обеспечение подготовки и переподготовки врачей с целью их профессионального роста и укомплектованности медицинских учреждений специалистами узкой направленности, развития системы целевой контрактной подготовки медицинских кадров, выплату стипендий интернам и </w:t>
      </w:r>
      <w:r>
        <w:rPr>
          <w:rFonts w:ascii="Times New Roman" w:hAnsi="Times New Roman"/>
          <w:kern w:val="2"/>
          <w:sz w:val="28"/>
          <w:szCs w:val="28"/>
        </w:rPr>
        <w:t>ординаторам</w:t>
      </w:r>
      <w:r w:rsidRPr="00D21D33">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В совокупности решение указанных задач позволит повысить качество подготовки медицинских специалистов, снизить уровень дефицита медицинских кадров и, как следствие, повысить качество оказываемой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910675" w:rsidRPr="00D21D33" w:rsidRDefault="00910675" w:rsidP="00910675">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муниципальной программы Октябрьского района</w:t>
      </w:r>
      <w:r w:rsidRPr="00D21D33">
        <w:rPr>
          <w:rFonts w:ascii="Times New Roman" w:hAnsi="Times New Roman"/>
          <w:kern w:val="2"/>
          <w:sz w:val="28"/>
          <w:szCs w:val="28"/>
        </w:rPr>
        <w:t xml:space="preserve"> «Развитие здравоохранения»</w:t>
      </w:r>
    </w:p>
    <w:p w:rsidR="00910675" w:rsidRPr="00F20FDD" w:rsidRDefault="00910675" w:rsidP="00910675">
      <w:pPr>
        <w:autoSpaceDE w:val="0"/>
        <w:autoSpaceDN w:val="0"/>
        <w:adjustRightInd w:val="0"/>
        <w:spacing w:after="0" w:line="240" w:lineRule="auto"/>
        <w:ind w:firstLine="851"/>
        <w:jc w:val="center"/>
        <w:rPr>
          <w:rFonts w:ascii="Times New Roman" w:hAnsi="Times New Roman"/>
          <w:iCs/>
          <w:kern w:val="2"/>
          <w:sz w:val="28"/>
          <w:szCs w:val="28"/>
        </w:rPr>
      </w:pPr>
    </w:p>
    <w:p w:rsidR="00910675" w:rsidRDefault="00910675" w:rsidP="00910675">
      <w:pPr>
        <w:widowControl w:val="0"/>
        <w:autoSpaceDE w:val="0"/>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При реализации муниципальной программы предполагается привлечение финансирования из областного, районного и федерального бюджетов.</w:t>
      </w:r>
      <w:proofErr w:type="gramEnd"/>
    </w:p>
    <w:p w:rsidR="00910675" w:rsidRDefault="00910675" w:rsidP="00CB4426">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Всего: 10</w:t>
      </w:r>
      <w:r w:rsidR="009969FC">
        <w:rPr>
          <w:rFonts w:ascii="Times New Roman" w:hAnsi="Times New Roman"/>
          <w:sz w:val="28"/>
          <w:szCs w:val="28"/>
        </w:rPr>
        <w:t>6423,</w:t>
      </w:r>
      <w:r w:rsidR="00CB4426">
        <w:rPr>
          <w:rFonts w:ascii="Times New Roman" w:hAnsi="Times New Roman"/>
          <w:sz w:val="28"/>
          <w:szCs w:val="28"/>
        </w:rPr>
        <w:t>1</w:t>
      </w:r>
      <w:r>
        <w:rPr>
          <w:rFonts w:ascii="Times New Roman" w:hAnsi="Times New Roman"/>
          <w:sz w:val="28"/>
          <w:szCs w:val="28"/>
        </w:rPr>
        <w:t xml:space="preserve"> тыс. руб., из них:</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25424,7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33102,8 тыс. руб.;</w:t>
      </w:r>
    </w:p>
    <w:p w:rsidR="00910675" w:rsidRDefault="00910675" w:rsidP="0094127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941278">
        <w:rPr>
          <w:rFonts w:ascii="Times New Roman" w:hAnsi="Times New Roman"/>
          <w:sz w:val="28"/>
          <w:szCs w:val="28"/>
        </w:rPr>
        <w:t>21977,6</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xml:space="preserve">2017 год – </w:t>
      </w:r>
      <w:r w:rsidR="008569D2">
        <w:rPr>
          <w:rFonts w:ascii="Times New Roman" w:hAnsi="Times New Roman"/>
          <w:sz w:val="28"/>
          <w:szCs w:val="28"/>
        </w:rPr>
        <w:t>6479,5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6479,5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2019 год – 6479,5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6479,5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областного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3016,9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3552,4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3746,9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 2670,3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2670,3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2019 год – 2670,3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2670,3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Средства бюджета Октябрьского района:</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21953,0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28887,1 тыс. руб.;</w:t>
      </w:r>
    </w:p>
    <w:p w:rsidR="00910675" w:rsidRDefault="00910675" w:rsidP="00662EE8">
      <w:pPr>
        <w:widowControl w:val="0"/>
        <w:tabs>
          <w:tab w:val="center" w:pos="5244"/>
        </w:tabs>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1</w:t>
      </w:r>
      <w:r w:rsidR="00662EE8">
        <w:rPr>
          <w:rFonts w:ascii="Times New Roman" w:hAnsi="Times New Roman"/>
          <w:sz w:val="28"/>
          <w:szCs w:val="28"/>
        </w:rPr>
        <w:t>8230,7</w:t>
      </w:r>
      <w:r>
        <w:rPr>
          <w:rFonts w:ascii="Times New Roman" w:hAnsi="Times New Roman"/>
          <w:sz w:val="28"/>
          <w:szCs w:val="28"/>
        </w:rPr>
        <w:t xml:space="preserve"> тыс. руб.;</w:t>
      </w:r>
      <w:r w:rsidR="00012E40">
        <w:rPr>
          <w:rFonts w:ascii="Times New Roman" w:hAnsi="Times New Roman"/>
          <w:sz w:val="28"/>
          <w:szCs w:val="28"/>
        </w:rPr>
        <w:tab/>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w:t>
      </w:r>
      <w:r w:rsidR="00662EE8">
        <w:rPr>
          <w:rFonts w:ascii="Times New Roman" w:hAnsi="Times New Roman"/>
          <w:sz w:val="28"/>
          <w:szCs w:val="28"/>
        </w:rPr>
        <w:t xml:space="preserve"> 3809,2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3809,2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2019 год – 3809,2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3809,2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федерального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454,8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663,3 тыс. руб.</w:t>
      </w:r>
    </w:p>
    <w:p w:rsidR="00910675" w:rsidRDefault="00910675" w:rsidP="008730DB">
      <w:pPr>
        <w:pStyle w:val="5"/>
        <w:keepNext w:val="0"/>
        <w:widowControl w:val="0"/>
        <w:ind w:left="0" w:firstLine="851"/>
        <w:jc w:val="both"/>
        <w:rPr>
          <w:szCs w:val="28"/>
        </w:rPr>
      </w:pPr>
      <w:r>
        <w:rPr>
          <w:szCs w:val="28"/>
        </w:rPr>
        <w:t>В течение периода реализации муниципальной программы объёмы финансирования подлежат уточнению.</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BC31A6">
        <w:rPr>
          <w:rFonts w:ascii="Times New Roman" w:hAnsi="Times New Roman"/>
          <w:kern w:val="2"/>
          <w:sz w:val="28"/>
          <w:szCs w:val="28"/>
        </w:rPr>
        <w:t>Информация о расходах бюджета Октябрьского района, областного и федерального бюджетов представлена в приложении №</w:t>
      </w:r>
      <w:r>
        <w:rPr>
          <w:rFonts w:ascii="Times New Roman" w:hAnsi="Times New Roman"/>
          <w:kern w:val="2"/>
          <w:sz w:val="28"/>
          <w:szCs w:val="28"/>
        </w:rPr>
        <w:t>2 и №3</w:t>
      </w:r>
      <w:r w:rsidRPr="00BC31A6">
        <w:rPr>
          <w:rFonts w:ascii="Times New Roman" w:hAnsi="Times New Roman"/>
          <w:kern w:val="2"/>
          <w:sz w:val="28"/>
          <w:szCs w:val="28"/>
        </w:rPr>
        <w:t xml:space="preserve">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2020CE">
      <w:pPr>
        <w:autoSpaceDE w:val="0"/>
        <w:autoSpaceDN w:val="0"/>
        <w:adjustRightInd w:val="0"/>
        <w:spacing w:after="0" w:line="240" w:lineRule="auto"/>
        <w:jc w:val="center"/>
        <w:rPr>
          <w:rFonts w:ascii="Times New Roman" w:hAnsi="Times New Roman"/>
          <w:b/>
          <w:sz w:val="28"/>
          <w:szCs w:val="28"/>
        </w:rPr>
      </w:pPr>
      <w:r w:rsidRPr="00186F1B">
        <w:rPr>
          <w:rFonts w:ascii="Times New Roman" w:hAnsi="Times New Roman"/>
          <w:b/>
          <w:sz w:val="28"/>
          <w:szCs w:val="28"/>
        </w:rPr>
        <w:t>Оценка эффективности социально-экономических последствий</w:t>
      </w:r>
      <w:r>
        <w:rPr>
          <w:rFonts w:ascii="Times New Roman" w:hAnsi="Times New Roman"/>
          <w:b/>
          <w:sz w:val="28"/>
          <w:szCs w:val="28"/>
        </w:rPr>
        <w:t xml:space="preserve"> </w:t>
      </w:r>
      <w:r w:rsidRPr="00186F1B">
        <w:rPr>
          <w:rFonts w:ascii="Times New Roman" w:hAnsi="Times New Roman"/>
          <w:b/>
          <w:sz w:val="28"/>
          <w:szCs w:val="28"/>
        </w:rPr>
        <w:t xml:space="preserve">от реализации </w:t>
      </w:r>
      <w:r>
        <w:rPr>
          <w:rFonts w:ascii="Times New Roman" w:hAnsi="Times New Roman"/>
          <w:b/>
          <w:sz w:val="28"/>
          <w:szCs w:val="28"/>
        </w:rPr>
        <w:t>муниципальной п</w:t>
      </w:r>
      <w:r w:rsidRPr="00186F1B">
        <w:rPr>
          <w:rFonts w:ascii="Times New Roman" w:hAnsi="Times New Roman"/>
          <w:b/>
          <w:sz w:val="28"/>
          <w:szCs w:val="28"/>
        </w:rPr>
        <w:t>рограммы.</w:t>
      </w:r>
    </w:p>
    <w:p w:rsidR="00A75CD3" w:rsidRPr="00186F1B" w:rsidRDefault="00A75CD3" w:rsidP="002020CE">
      <w:pPr>
        <w:autoSpaceDE w:val="0"/>
        <w:autoSpaceDN w:val="0"/>
        <w:adjustRightInd w:val="0"/>
        <w:spacing w:after="0" w:line="240" w:lineRule="auto"/>
        <w:ind w:firstLine="851"/>
        <w:jc w:val="center"/>
        <w:rPr>
          <w:rFonts w:ascii="Times New Roman" w:hAnsi="Times New Roman"/>
          <w:b/>
          <w:sz w:val="28"/>
          <w:szCs w:val="28"/>
        </w:rPr>
      </w:pPr>
    </w:p>
    <w:p w:rsidR="00A75CD3" w:rsidRPr="00186F1B" w:rsidRDefault="00A75CD3" w:rsidP="002020CE">
      <w:pPr>
        <w:spacing w:after="0" w:line="240" w:lineRule="auto"/>
        <w:ind w:firstLine="851"/>
        <w:jc w:val="both"/>
        <w:rPr>
          <w:rFonts w:ascii="Times New Roman" w:hAnsi="Times New Roman"/>
          <w:bCs/>
          <w:sz w:val="28"/>
          <w:szCs w:val="28"/>
        </w:rPr>
      </w:pPr>
      <w:r w:rsidRPr="00186F1B">
        <w:rPr>
          <w:rFonts w:ascii="Times New Roman" w:hAnsi="Times New Roman"/>
          <w:sz w:val="28"/>
          <w:szCs w:val="28"/>
        </w:rPr>
        <w:t xml:space="preserve">Оценка эффективности реализации </w:t>
      </w:r>
      <w:r>
        <w:rPr>
          <w:rFonts w:ascii="Times New Roman" w:hAnsi="Times New Roman"/>
          <w:sz w:val="28"/>
          <w:szCs w:val="28"/>
        </w:rPr>
        <w:t>муниципальной п</w:t>
      </w:r>
      <w:r w:rsidRPr="00186F1B">
        <w:rPr>
          <w:rFonts w:ascii="Times New Roman" w:hAnsi="Times New Roman"/>
          <w:sz w:val="28"/>
          <w:szCs w:val="28"/>
        </w:rPr>
        <w:t>рограммы базируется</w:t>
      </w:r>
      <w:r w:rsidRPr="00186F1B">
        <w:rPr>
          <w:rFonts w:ascii="Times New Roman" w:hAnsi="Times New Roman"/>
          <w:bCs/>
          <w:sz w:val="28"/>
          <w:szCs w:val="28"/>
        </w:rPr>
        <w:t xml:space="preserve"> на достижении целевых показателей:</w:t>
      </w:r>
    </w:p>
    <w:p w:rsidR="00A75CD3" w:rsidRPr="00186F1B" w:rsidRDefault="00A75CD3" w:rsidP="002020CE">
      <w:pPr>
        <w:pStyle w:val="Style6"/>
        <w:widowControl/>
        <w:autoSpaceDE/>
        <w:spacing w:line="240" w:lineRule="auto"/>
        <w:ind w:firstLine="851"/>
        <w:rPr>
          <w:sz w:val="28"/>
          <w:szCs w:val="28"/>
        </w:rPr>
      </w:pPr>
      <w:r w:rsidRPr="00186F1B">
        <w:rPr>
          <w:sz w:val="28"/>
          <w:szCs w:val="28"/>
        </w:rPr>
        <w:t xml:space="preserve">улучшение качества </w:t>
      </w:r>
      <w:proofErr w:type="gramStart"/>
      <w:r w:rsidRPr="00186F1B">
        <w:rPr>
          <w:sz w:val="28"/>
          <w:szCs w:val="28"/>
        </w:rPr>
        <w:t>медико-социальной</w:t>
      </w:r>
      <w:proofErr w:type="gramEnd"/>
      <w:r w:rsidRPr="00186F1B">
        <w:rPr>
          <w:sz w:val="28"/>
          <w:szCs w:val="28"/>
        </w:rPr>
        <w:t xml:space="preserve"> помощи лицам пожилого и старческого возраста отделением сестринского ухода, соблюдение норматива работы койки на уровне 3</w:t>
      </w:r>
      <w:r>
        <w:rPr>
          <w:sz w:val="28"/>
          <w:szCs w:val="28"/>
        </w:rPr>
        <w:t>4</w:t>
      </w:r>
      <w:r w:rsidRPr="00186F1B">
        <w:rPr>
          <w:sz w:val="28"/>
          <w:szCs w:val="28"/>
        </w:rPr>
        <w:t>50 койко-дней;</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своевременное оказание круглосуточной экстренной рентгенологической помощи,</w:t>
      </w:r>
      <w:r>
        <w:rPr>
          <w:rFonts w:ascii="Times New Roman" w:hAnsi="Times New Roman"/>
          <w:sz w:val="28"/>
          <w:szCs w:val="28"/>
        </w:rPr>
        <w:t xml:space="preserve">  количества исследований до 4400</w:t>
      </w:r>
      <w:r w:rsidRPr="00186F1B">
        <w:rPr>
          <w:rFonts w:ascii="Times New Roman" w:hAnsi="Times New Roman"/>
          <w:sz w:val="28"/>
          <w:szCs w:val="28"/>
        </w:rPr>
        <w:t xml:space="preserve"> к 20</w:t>
      </w:r>
      <w:r>
        <w:rPr>
          <w:rFonts w:ascii="Times New Roman" w:hAnsi="Times New Roman"/>
          <w:sz w:val="28"/>
          <w:szCs w:val="28"/>
        </w:rPr>
        <w:t>20</w:t>
      </w:r>
      <w:r w:rsidRPr="00186F1B">
        <w:rPr>
          <w:rFonts w:ascii="Times New Roman" w:hAnsi="Times New Roman"/>
          <w:sz w:val="28"/>
          <w:szCs w:val="28"/>
        </w:rPr>
        <w:t xml:space="preserve"> г.</w:t>
      </w:r>
    </w:p>
    <w:p w:rsidR="00A75CD3" w:rsidRPr="00186F1B" w:rsidRDefault="00A75CD3" w:rsidP="002020CE">
      <w:pPr>
        <w:widowControl w:val="0"/>
        <w:spacing w:after="0" w:line="240" w:lineRule="auto"/>
        <w:ind w:firstLine="851"/>
        <w:jc w:val="both"/>
        <w:rPr>
          <w:rFonts w:ascii="Times New Roman" w:hAnsi="Times New Roman"/>
          <w:sz w:val="28"/>
          <w:szCs w:val="28"/>
        </w:rPr>
      </w:pPr>
      <w:r w:rsidRPr="00186F1B">
        <w:rPr>
          <w:rFonts w:ascii="Times New Roman" w:hAnsi="Times New Roman"/>
          <w:spacing w:val="-2"/>
          <w:sz w:val="28"/>
          <w:szCs w:val="28"/>
        </w:rPr>
        <w:t>снижение смертности от туберкулеза до 11,8 случаев на 100 тыс. населения</w:t>
      </w:r>
      <w:r w:rsidRPr="00186F1B">
        <w:rPr>
          <w:rFonts w:ascii="Times New Roman" w:hAnsi="Times New Roman"/>
          <w:sz w:val="28"/>
          <w:szCs w:val="28"/>
        </w:rPr>
        <w:t xml:space="preserve"> к 20</w:t>
      </w:r>
      <w:r>
        <w:rPr>
          <w:rFonts w:ascii="Times New Roman" w:hAnsi="Times New Roman"/>
          <w:sz w:val="28"/>
          <w:szCs w:val="28"/>
        </w:rPr>
        <w:t>20</w:t>
      </w:r>
      <w:r w:rsidRPr="00186F1B">
        <w:rPr>
          <w:rFonts w:ascii="Times New Roman" w:hAnsi="Times New Roman"/>
          <w:sz w:val="28"/>
          <w:szCs w:val="28"/>
        </w:rPr>
        <w:t xml:space="preserve"> году; стабилизация эпидемической ситуации, связанной с туберкулезом – снижение заболеваемости туберкулезом до 43,46 случаев на 100 тыс. населения;</w:t>
      </w:r>
    </w:p>
    <w:p w:rsidR="00A75CD3" w:rsidRPr="00186F1B" w:rsidRDefault="00A75CD3" w:rsidP="002020CE">
      <w:pPr>
        <w:widowControl w:val="0"/>
        <w:spacing w:after="0" w:line="240" w:lineRule="auto"/>
        <w:ind w:firstLine="851"/>
        <w:jc w:val="both"/>
        <w:rPr>
          <w:rFonts w:ascii="Times New Roman" w:hAnsi="Times New Roman"/>
          <w:sz w:val="28"/>
          <w:szCs w:val="28"/>
        </w:rPr>
      </w:pPr>
      <w:r w:rsidRPr="00186F1B">
        <w:rPr>
          <w:rFonts w:ascii="Times New Roman" w:hAnsi="Times New Roman"/>
          <w:sz w:val="28"/>
          <w:szCs w:val="28"/>
        </w:rPr>
        <w:t>внедрение инновационных методов современной системы информирования населения по вопросам профилактики ВИЧ-инфекции – приобретение плакатов и буклетов, стабилизация удельного веса обследуемого населения на уровне 10% к 20</w:t>
      </w:r>
      <w:r>
        <w:rPr>
          <w:rFonts w:ascii="Times New Roman" w:hAnsi="Times New Roman"/>
          <w:sz w:val="28"/>
          <w:szCs w:val="28"/>
        </w:rPr>
        <w:t>20</w:t>
      </w:r>
      <w:r w:rsidRPr="00186F1B">
        <w:rPr>
          <w:rFonts w:ascii="Times New Roman" w:hAnsi="Times New Roman"/>
          <w:sz w:val="28"/>
          <w:szCs w:val="28"/>
        </w:rPr>
        <w:t xml:space="preserve"> г., охват инфицированных ВИЧ-инфекцией </w:t>
      </w:r>
      <w:r w:rsidRPr="00186F1B">
        <w:rPr>
          <w:rFonts w:ascii="Times New Roman" w:hAnsi="Times New Roman"/>
          <w:sz w:val="28"/>
          <w:szCs w:val="28"/>
        </w:rPr>
        <w:lastRenderedPageBreak/>
        <w:t>диспа</w:t>
      </w:r>
      <w:r>
        <w:rPr>
          <w:rFonts w:ascii="Times New Roman" w:hAnsi="Times New Roman"/>
          <w:sz w:val="28"/>
          <w:szCs w:val="28"/>
        </w:rPr>
        <w:t>нсерным наблюдением до 85% к 2020</w:t>
      </w:r>
      <w:r w:rsidRPr="00186F1B">
        <w:rPr>
          <w:rFonts w:ascii="Times New Roman" w:hAnsi="Times New Roman"/>
          <w:sz w:val="28"/>
          <w:szCs w:val="28"/>
        </w:rPr>
        <w:t xml:space="preserve"> г;</w:t>
      </w:r>
    </w:p>
    <w:p w:rsidR="00A75CD3" w:rsidRPr="00186F1B" w:rsidRDefault="00A75CD3" w:rsidP="002020CE">
      <w:pPr>
        <w:widowControl w:val="0"/>
        <w:spacing w:after="0" w:line="240" w:lineRule="auto"/>
        <w:ind w:firstLine="851"/>
        <w:jc w:val="both"/>
        <w:rPr>
          <w:rFonts w:ascii="Times New Roman" w:hAnsi="Times New Roman"/>
          <w:sz w:val="28"/>
          <w:szCs w:val="28"/>
        </w:rPr>
      </w:pPr>
      <w:r w:rsidRPr="00186F1B">
        <w:rPr>
          <w:rFonts w:ascii="Times New Roman" w:hAnsi="Times New Roman"/>
          <w:sz w:val="28"/>
          <w:szCs w:val="28"/>
        </w:rPr>
        <w:t xml:space="preserve">снижение смертности населения Октябрьского района от </w:t>
      </w:r>
      <w:r>
        <w:rPr>
          <w:rFonts w:ascii="Times New Roman" w:hAnsi="Times New Roman"/>
          <w:sz w:val="28"/>
          <w:szCs w:val="28"/>
        </w:rPr>
        <w:t>болезней кровообращения до 649</w:t>
      </w:r>
      <w:r w:rsidR="002020CE">
        <w:rPr>
          <w:rFonts w:ascii="Times New Roman" w:hAnsi="Times New Roman"/>
          <w:sz w:val="28"/>
          <w:szCs w:val="28"/>
        </w:rPr>
        <w:t>,4</w:t>
      </w:r>
      <w:r w:rsidRPr="00186F1B">
        <w:rPr>
          <w:rFonts w:ascii="Times New Roman" w:hAnsi="Times New Roman"/>
          <w:sz w:val="28"/>
          <w:szCs w:val="28"/>
        </w:rPr>
        <w:t xml:space="preserve"> человек на 100 тыс. населения к 20</w:t>
      </w:r>
      <w:r>
        <w:rPr>
          <w:rFonts w:ascii="Times New Roman" w:hAnsi="Times New Roman"/>
          <w:sz w:val="28"/>
          <w:szCs w:val="28"/>
        </w:rPr>
        <w:t>20</w:t>
      </w:r>
      <w:r w:rsidRPr="00186F1B">
        <w:rPr>
          <w:rFonts w:ascii="Times New Roman" w:hAnsi="Times New Roman"/>
          <w:sz w:val="28"/>
          <w:szCs w:val="28"/>
        </w:rPr>
        <w:t xml:space="preserve"> г.;</w:t>
      </w:r>
    </w:p>
    <w:p w:rsidR="00A75CD3" w:rsidRPr="00186F1B" w:rsidRDefault="00BB039B" w:rsidP="002020CE">
      <w:pPr>
        <w:pStyle w:val="Style6"/>
        <w:widowControl/>
        <w:spacing w:line="240" w:lineRule="auto"/>
        <w:ind w:firstLine="851"/>
        <w:rPr>
          <w:sz w:val="28"/>
          <w:szCs w:val="28"/>
        </w:rPr>
      </w:pPr>
      <w:r>
        <w:rPr>
          <w:sz w:val="28"/>
          <w:szCs w:val="28"/>
        </w:rPr>
        <w:t>охват вакцинацией школьников против сезонного гриппа – 95%,</w:t>
      </w:r>
      <w:r w:rsidR="00A75CD3" w:rsidRPr="00186F1B">
        <w:rPr>
          <w:sz w:val="28"/>
          <w:szCs w:val="28"/>
        </w:rPr>
        <w:t xml:space="preserve"> иммунизация детей и подростков в соответствии с Национальным календарем профилактических прививок (АКДС, столбняк, </w:t>
      </w:r>
      <w:proofErr w:type="spellStart"/>
      <w:r w:rsidR="00A75CD3" w:rsidRPr="00186F1B">
        <w:rPr>
          <w:sz w:val="28"/>
          <w:szCs w:val="28"/>
        </w:rPr>
        <w:t>паротитно</w:t>
      </w:r>
      <w:proofErr w:type="spellEnd"/>
      <w:r w:rsidR="00A75CD3" w:rsidRPr="00186F1B">
        <w:rPr>
          <w:sz w:val="28"/>
          <w:szCs w:val="28"/>
        </w:rPr>
        <w:t>-коревая) на уровне 99,9 % к 20</w:t>
      </w:r>
      <w:r w:rsidR="00A75CD3">
        <w:rPr>
          <w:sz w:val="28"/>
          <w:szCs w:val="28"/>
        </w:rPr>
        <w:t>20</w:t>
      </w:r>
      <w:r w:rsidR="00A75CD3" w:rsidRPr="00186F1B">
        <w:rPr>
          <w:sz w:val="28"/>
          <w:szCs w:val="28"/>
        </w:rPr>
        <w:t xml:space="preserve"> г.;</w:t>
      </w:r>
    </w:p>
    <w:p w:rsidR="00A75CD3" w:rsidRPr="00186F1B" w:rsidRDefault="00A75CD3" w:rsidP="002020CE">
      <w:pPr>
        <w:pStyle w:val="Style6"/>
        <w:widowControl/>
        <w:spacing w:line="240" w:lineRule="auto"/>
        <w:ind w:firstLine="851"/>
        <w:rPr>
          <w:sz w:val="28"/>
          <w:szCs w:val="28"/>
        </w:rPr>
      </w:pPr>
      <w:r w:rsidRPr="00186F1B">
        <w:rPr>
          <w:sz w:val="28"/>
          <w:szCs w:val="28"/>
        </w:rPr>
        <w:t xml:space="preserve">обеспечение медицинскими изделиями детей, больных сахарным диабетом, 100 % </w:t>
      </w:r>
      <w:proofErr w:type="gramStart"/>
      <w:r w:rsidRPr="00186F1B">
        <w:rPr>
          <w:sz w:val="28"/>
          <w:szCs w:val="28"/>
        </w:rPr>
        <w:t>от</w:t>
      </w:r>
      <w:proofErr w:type="gramEnd"/>
      <w:r w:rsidRPr="00186F1B">
        <w:rPr>
          <w:sz w:val="28"/>
          <w:szCs w:val="28"/>
        </w:rPr>
        <w:t xml:space="preserve"> запланированных;</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 xml:space="preserve">укомплектованность штатных должностей врачебными кадрами до </w:t>
      </w:r>
      <w:r w:rsidR="002020CE">
        <w:rPr>
          <w:rFonts w:ascii="Times New Roman" w:hAnsi="Times New Roman"/>
          <w:sz w:val="28"/>
          <w:szCs w:val="28"/>
        </w:rPr>
        <w:t>76,7</w:t>
      </w:r>
      <w:r w:rsidRPr="00186F1B">
        <w:rPr>
          <w:rFonts w:ascii="Times New Roman" w:hAnsi="Times New Roman"/>
          <w:sz w:val="28"/>
          <w:szCs w:val="28"/>
        </w:rPr>
        <w:t>% к 20</w:t>
      </w:r>
      <w:r>
        <w:rPr>
          <w:rFonts w:ascii="Times New Roman" w:hAnsi="Times New Roman"/>
          <w:sz w:val="28"/>
          <w:szCs w:val="28"/>
        </w:rPr>
        <w:t>20</w:t>
      </w:r>
      <w:r w:rsidRPr="00186F1B">
        <w:rPr>
          <w:rFonts w:ascii="Times New Roman" w:hAnsi="Times New Roman"/>
          <w:sz w:val="28"/>
          <w:szCs w:val="28"/>
        </w:rPr>
        <w:t xml:space="preserve"> г.;</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снижение удельного веса врачей, не прошедших повышение квалификации 1 раз в 5 лет, до 2% к 20</w:t>
      </w:r>
      <w:r>
        <w:rPr>
          <w:rFonts w:ascii="Times New Roman" w:hAnsi="Times New Roman"/>
          <w:sz w:val="28"/>
          <w:szCs w:val="28"/>
        </w:rPr>
        <w:t>20</w:t>
      </w:r>
      <w:r w:rsidRPr="00186F1B">
        <w:rPr>
          <w:rFonts w:ascii="Times New Roman" w:hAnsi="Times New Roman"/>
          <w:sz w:val="28"/>
          <w:szCs w:val="28"/>
        </w:rPr>
        <w:t xml:space="preserve"> г.;</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 xml:space="preserve">повышение уровня обеспеченности </w:t>
      </w:r>
      <w:r w:rsidR="00BB365F">
        <w:rPr>
          <w:rFonts w:ascii="Times New Roman" w:hAnsi="Times New Roman"/>
          <w:sz w:val="28"/>
          <w:szCs w:val="28"/>
        </w:rPr>
        <w:t xml:space="preserve">узкими </w:t>
      </w:r>
      <w:r w:rsidRPr="00186F1B">
        <w:rPr>
          <w:rFonts w:ascii="Times New Roman" w:hAnsi="Times New Roman"/>
          <w:sz w:val="28"/>
          <w:szCs w:val="28"/>
        </w:rPr>
        <w:t>врачами-специалистами</w:t>
      </w:r>
      <w:r w:rsidR="00BB365F">
        <w:rPr>
          <w:rFonts w:ascii="Times New Roman" w:hAnsi="Times New Roman"/>
          <w:sz w:val="28"/>
          <w:szCs w:val="28"/>
        </w:rPr>
        <w:t xml:space="preserve"> амбулаторно-поликлинической службы до 5,4</w:t>
      </w:r>
      <w:r w:rsidRPr="00186F1B">
        <w:rPr>
          <w:rFonts w:ascii="Times New Roman" w:hAnsi="Times New Roman"/>
          <w:sz w:val="28"/>
          <w:szCs w:val="28"/>
        </w:rPr>
        <w:t xml:space="preserve"> человек на 10 тыс. населения к 20</w:t>
      </w:r>
      <w:r>
        <w:rPr>
          <w:rFonts w:ascii="Times New Roman" w:hAnsi="Times New Roman"/>
          <w:sz w:val="28"/>
          <w:szCs w:val="28"/>
        </w:rPr>
        <w:t>20</w:t>
      </w:r>
      <w:r w:rsidRPr="00186F1B">
        <w:rPr>
          <w:rFonts w:ascii="Times New Roman" w:hAnsi="Times New Roman"/>
          <w:sz w:val="28"/>
          <w:szCs w:val="28"/>
        </w:rPr>
        <w:t xml:space="preserve"> г.;</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 xml:space="preserve">удовлетворение спроса населения на доступную и эффективную медицинскую помощь, увеличение среднего числа посещений на 1 жителя в год до </w:t>
      </w:r>
      <w:r w:rsidR="002020CE">
        <w:rPr>
          <w:rFonts w:ascii="Times New Roman" w:hAnsi="Times New Roman"/>
          <w:sz w:val="28"/>
          <w:szCs w:val="28"/>
        </w:rPr>
        <w:t>6,6</w:t>
      </w:r>
      <w:r>
        <w:rPr>
          <w:rFonts w:ascii="Times New Roman" w:hAnsi="Times New Roman"/>
          <w:sz w:val="28"/>
          <w:szCs w:val="28"/>
        </w:rPr>
        <w:t xml:space="preserve"> посещений</w:t>
      </w:r>
      <w:r w:rsidRPr="00186F1B">
        <w:rPr>
          <w:rFonts w:ascii="Times New Roman" w:hAnsi="Times New Roman"/>
          <w:sz w:val="28"/>
          <w:szCs w:val="28"/>
        </w:rPr>
        <w:t xml:space="preserve"> к 20</w:t>
      </w:r>
      <w:r>
        <w:rPr>
          <w:rFonts w:ascii="Times New Roman" w:hAnsi="Times New Roman"/>
          <w:sz w:val="28"/>
          <w:szCs w:val="28"/>
        </w:rPr>
        <w:t>20</w:t>
      </w:r>
      <w:r w:rsidRPr="00186F1B">
        <w:rPr>
          <w:rFonts w:ascii="Times New Roman" w:hAnsi="Times New Roman"/>
          <w:sz w:val="28"/>
          <w:szCs w:val="28"/>
        </w:rPr>
        <w:t xml:space="preserve"> г.;</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улучшение состояния здоровья населения района, снижение коэффициента общей смертности населения до 12,2 человек на 1000 населения к 20</w:t>
      </w:r>
      <w:r>
        <w:rPr>
          <w:rFonts w:ascii="Times New Roman" w:hAnsi="Times New Roman"/>
          <w:sz w:val="28"/>
          <w:szCs w:val="28"/>
        </w:rPr>
        <w:t>20</w:t>
      </w:r>
      <w:r w:rsidRPr="00186F1B">
        <w:rPr>
          <w:rFonts w:ascii="Times New Roman" w:hAnsi="Times New Roman"/>
          <w:sz w:val="28"/>
          <w:szCs w:val="28"/>
        </w:rPr>
        <w:t xml:space="preserve"> г.</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 xml:space="preserve">увеличение обеспеченности населения местами для стационарного лечения до </w:t>
      </w:r>
      <w:r>
        <w:rPr>
          <w:rFonts w:ascii="Times New Roman" w:hAnsi="Times New Roman"/>
          <w:sz w:val="28"/>
          <w:szCs w:val="28"/>
        </w:rPr>
        <w:t>51,7 коек</w:t>
      </w:r>
      <w:r w:rsidRPr="00186F1B">
        <w:rPr>
          <w:rFonts w:ascii="Times New Roman" w:hAnsi="Times New Roman"/>
          <w:sz w:val="28"/>
          <w:szCs w:val="28"/>
        </w:rPr>
        <w:t xml:space="preserve"> на 10 тыс. нас</w:t>
      </w:r>
      <w:r>
        <w:rPr>
          <w:rFonts w:ascii="Times New Roman" w:hAnsi="Times New Roman"/>
          <w:sz w:val="28"/>
          <w:szCs w:val="28"/>
        </w:rPr>
        <w:t>еления</w:t>
      </w:r>
      <w:r w:rsidRPr="00186F1B">
        <w:rPr>
          <w:rFonts w:ascii="Times New Roman" w:hAnsi="Times New Roman"/>
          <w:sz w:val="28"/>
          <w:szCs w:val="28"/>
        </w:rPr>
        <w:t xml:space="preserve"> к 20</w:t>
      </w:r>
      <w:r>
        <w:rPr>
          <w:rFonts w:ascii="Times New Roman" w:hAnsi="Times New Roman"/>
          <w:sz w:val="28"/>
          <w:szCs w:val="28"/>
        </w:rPr>
        <w:t>20</w:t>
      </w:r>
      <w:r w:rsidRPr="00186F1B">
        <w:rPr>
          <w:rFonts w:ascii="Times New Roman" w:hAnsi="Times New Roman"/>
          <w:sz w:val="28"/>
          <w:szCs w:val="28"/>
        </w:rPr>
        <w:t xml:space="preserve"> г.;</w:t>
      </w:r>
    </w:p>
    <w:p w:rsidR="00A75CD3"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 xml:space="preserve">увеличение обеспеченности населения услугами  амбулаторно-поликлинической помощи до </w:t>
      </w:r>
      <w:r>
        <w:rPr>
          <w:rFonts w:ascii="Times New Roman" w:hAnsi="Times New Roman"/>
          <w:sz w:val="28"/>
          <w:szCs w:val="28"/>
        </w:rPr>
        <w:t>91,9 посещений на 10</w:t>
      </w:r>
      <w:r w:rsidRPr="00186F1B">
        <w:rPr>
          <w:rFonts w:ascii="Times New Roman" w:hAnsi="Times New Roman"/>
          <w:sz w:val="28"/>
          <w:szCs w:val="28"/>
        </w:rPr>
        <w:t xml:space="preserve"> тыс. населения в 20</w:t>
      </w:r>
      <w:r>
        <w:rPr>
          <w:rFonts w:ascii="Times New Roman" w:hAnsi="Times New Roman"/>
          <w:sz w:val="28"/>
          <w:szCs w:val="28"/>
        </w:rPr>
        <w:t>20</w:t>
      </w:r>
      <w:r w:rsidRPr="00186F1B">
        <w:rPr>
          <w:rFonts w:ascii="Times New Roman" w:hAnsi="Times New Roman"/>
          <w:sz w:val="28"/>
          <w:szCs w:val="28"/>
        </w:rPr>
        <w:t xml:space="preserve"> г.;</w:t>
      </w:r>
    </w:p>
    <w:p w:rsidR="00C757C8" w:rsidRPr="00186F1B" w:rsidRDefault="00C757C8" w:rsidP="00C757C8">
      <w:pPr>
        <w:spacing w:after="0" w:line="240" w:lineRule="auto"/>
        <w:ind w:firstLine="851"/>
        <w:jc w:val="both"/>
        <w:rPr>
          <w:rFonts w:ascii="Times New Roman" w:hAnsi="Times New Roman"/>
          <w:sz w:val="28"/>
          <w:szCs w:val="28"/>
        </w:rPr>
      </w:pPr>
      <w:r w:rsidRPr="00186F1B">
        <w:rPr>
          <w:rFonts w:ascii="Times New Roman" w:hAnsi="Times New Roman"/>
          <w:sz w:val="28"/>
          <w:szCs w:val="28"/>
        </w:rPr>
        <w:t xml:space="preserve">увеличение обеспеченности </w:t>
      </w:r>
      <w:r>
        <w:rPr>
          <w:rFonts w:ascii="Times New Roman" w:hAnsi="Times New Roman"/>
          <w:sz w:val="28"/>
          <w:szCs w:val="28"/>
        </w:rPr>
        <w:t>врачами</w:t>
      </w:r>
      <w:r w:rsidRPr="00186F1B">
        <w:rPr>
          <w:rFonts w:ascii="Times New Roman" w:hAnsi="Times New Roman"/>
          <w:sz w:val="28"/>
          <w:szCs w:val="28"/>
        </w:rPr>
        <w:t xml:space="preserve"> до </w:t>
      </w:r>
      <w:r>
        <w:rPr>
          <w:rFonts w:ascii="Times New Roman" w:hAnsi="Times New Roman"/>
          <w:sz w:val="28"/>
          <w:szCs w:val="28"/>
        </w:rPr>
        <w:t xml:space="preserve">16,6 человек </w:t>
      </w:r>
      <w:r w:rsidRPr="00186F1B">
        <w:rPr>
          <w:rFonts w:ascii="Times New Roman" w:hAnsi="Times New Roman"/>
          <w:sz w:val="28"/>
          <w:szCs w:val="28"/>
        </w:rPr>
        <w:t>на 10.0 тыс. населения к 20</w:t>
      </w:r>
      <w:r>
        <w:rPr>
          <w:rFonts w:ascii="Times New Roman" w:hAnsi="Times New Roman"/>
          <w:sz w:val="28"/>
          <w:szCs w:val="28"/>
        </w:rPr>
        <w:t>20</w:t>
      </w:r>
      <w:r w:rsidRPr="00186F1B">
        <w:rPr>
          <w:rFonts w:ascii="Times New Roman" w:hAnsi="Times New Roman"/>
          <w:sz w:val="28"/>
          <w:szCs w:val="28"/>
        </w:rPr>
        <w:t xml:space="preserve"> г.;</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 xml:space="preserve">увеличение обеспеченности средними медицинскими работниками до 51,5 </w:t>
      </w:r>
      <w:r>
        <w:rPr>
          <w:rFonts w:ascii="Times New Roman" w:hAnsi="Times New Roman"/>
          <w:sz w:val="28"/>
          <w:szCs w:val="28"/>
        </w:rPr>
        <w:t xml:space="preserve">человек </w:t>
      </w:r>
      <w:r w:rsidRPr="00186F1B">
        <w:rPr>
          <w:rFonts w:ascii="Times New Roman" w:hAnsi="Times New Roman"/>
          <w:sz w:val="28"/>
          <w:szCs w:val="28"/>
        </w:rPr>
        <w:t>на 10.0 тыс. населения к 20</w:t>
      </w:r>
      <w:r>
        <w:rPr>
          <w:rFonts w:ascii="Times New Roman" w:hAnsi="Times New Roman"/>
          <w:sz w:val="28"/>
          <w:szCs w:val="28"/>
        </w:rPr>
        <w:t>20</w:t>
      </w:r>
      <w:r w:rsidRPr="00186F1B">
        <w:rPr>
          <w:rFonts w:ascii="Times New Roman" w:hAnsi="Times New Roman"/>
          <w:sz w:val="28"/>
          <w:szCs w:val="28"/>
        </w:rPr>
        <w:t xml:space="preserve"> г.;</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увеличение охвата работающего населения профосмотрами до 98,9 % к 20</w:t>
      </w:r>
      <w:r>
        <w:rPr>
          <w:rFonts w:ascii="Times New Roman" w:hAnsi="Times New Roman"/>
          <w:sz w:val="28"/>
          <w:szCs w:val="28"/>
        </w:rPr>
        <w:t>20</w:t>
      </w:r>
      <w:r w:rsidRPr="00186F1B">
        <w:rPr>
          <w:rFonts w:ascii="Times New Roman" w:hAnsi="Times New Roman"/>
          <w:sz w:val="28"/>
          <w:szCs w:val="28"/>
        </w:rPr>
        <w:t xml:space="preserve"> г.;</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увеличение индекса здоровья дошкольников до 76,4 % к 20</w:t>
      </w:r>
      <w:r>
        <w:rPr>
          <w:rFonts w:ascii="Times New Roman" w:hAnsi="Times New Roman"/>
          <w:sz w:val="28"/>
          <w:szCs w:val="28"/>
        </w:rPr>
        <w:t>20</w:t>
      </w:r>
      <w:r w:rsidRPr="00186F1B">
        <w:rPr>
          <w:rFonts w:ascii="Times New Roman" w:hAnsi="Times New Roman"/>
          <w:sz w:val="28"/>
          <w:szCs w:val="28"/>
        </w:rPr>
        <w:t xml:space="preserve"> г.;</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 xml:space="preserve">увеличение индекса здоровья школьников до </w:t>
      </w:r>
      <w:r>
        <w:rPr>
          <w:rFonts w:ascii="Times New Roman" w:hAnsi="Times New Roman"/>
          <w:sz w:val="28"/>
          <w:szCs w:val="28"/>
        </w:rPr>
        <w:t>61,9 %  к 2020</w:t>
      </w:r>
      <w:r w:rsidRPr="00186F1B">
        <w:rPr>
          <w:rFonts w:ascii="Times New Roman" w:hAnsi="Times New Roman"/>
          <w:sz w:val="28"/>
          <w:szCs w:val="28"/>
        </w:rPr>
        <w:t xml:space="preserve"> г.;</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 xml:space="preserve">снижение уровня младенческой  смертности  до 7,5  </w:t>
      </w:r>
      <w:r>
        <w:rPr>
          <w:rFonts w:ascii="Times New Roman" w:hAnsi="Times New Roman"/>
          <w:sz w:val="28"/>
          <w:szCs w:val="28"/>
        </w:rPr>
        <w:t>младенцев</w:t>
      </w:r>
      <w:r w:rsidRPr="00186F1B">
        <w:rPr>
          <w:rFonts w:ascii="Times New Roman" w:hAnsi="Times New Roman"/>
          <w:sz w:val="28"/>
          <w:szCs w:val="28"/>
        </w:rPr>
        <w:t xml:space="preserve"> на 1000 родившихся </w:t>
      </w:r>
      <w:r>
        <w:rPr>
          <w:rFonts w:ascii="Times New Roman" w:hAnsi="Times New Roman"/>
          <w:sz w:val="28"/>
          <w:szCs w:val="28"/>
        </w:rPr>
        <w:t xml:space="preserve">живыми </w:t>
      </w:r>
      <w:r w:rsidRPr="00186F1B">
        <w:rPr>
          <w:rFonts w:ascii="Times New Roman" w:hAnsi="Times New Roman"/>
          <w:sz w:val="28"/>
          <w:szCs w:val="28"/>
        </w:rPr>
        <w:t>к 20</w:t>
      </w:r>
      <w:r>
        <w:rPr>
          <w:rFonts w:ascii="Times New Roman" w:hAnsi="Times New Roman"/>
          <w:sz w:val="28"/>
          <w:szCs w:val="28"/>
        </w:rPr>
        <w:t>20</w:t>
      </w:r>
      <w:r w:rsidRPr="00186F1B">
        <w:rPr>
          <w:rFonts w:ascii="Times New Roman" w:hAnsi="Times New Roman"/>
          <w:sz w:val="28"/>
          <w:szCs w:val="28"/>
        </w:rPr>
        <w:t xml:space="preserve"> г.;</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снижение смертности в трудоспособном возрасте до 2</w:t>
      </w:r>
      <w:r w:rsidR="002020CE">
        <w:rPr>
          <w:rFonts w:ascii="Times New Roman" w:hAnsi="Times New Roman"/>
          <w:sz w:val="28"/>
          <w:szCs w:val="28"/>
        </w:rPr>
        <w:t>5</w:t>
      </w:r>
      <w:r w:rsidRPr="00186F1B">
        <w:rPr>
          <w:rFonts w:ascii="Times New Roman" w:hAnsi="Times New Roman"/>
          <w:sz w:val="28"/>
          <w:szCs w:val="28"/>
        </w:rPr>
        <w:t xml:space="preserve"> % от числа </w:t>
      </w:r>
      <w:proofErr w:type="gramStart"/>
      <w:r w:rsidRPr="00186F1B">
        <w:rPr>
          <w:rFonts w:ascii="Times New Roman" w:hAnsi="Times New Roman"/>
          <w:sz w:val="28"/>
          <w:szCs w:val="28"/>
        </w:rPr>
        <w:t>умерших</w:t>
      </w:r>
      <w:proofErr w:type="gramEnd"/>
      <w:r w:rsidRPr="00186F1B">
        <w:rPr>
          <w:rFonts w:ascii="Times New Roman" w:hAnsi="Times New Roman"/>
          <w:sz w:val="28"/>
          <w:szCs w:val="28"/>
        </w:rPr>
        <w:t xml:space="preserve"> к 20</w:t>
      </w:r>
      <w:r>
        <w:rPr>
          <w:rFonts w:ascii="Times New Roman" w:hAnsi="Times New Roman"/>
          <w:sz w:val="28"/>
          <w:szCs w:val="28"/>
        </w:rPr>
        <w:t>20</w:t>
      </w:r>
      <w:r w:rsidRPr="00186F1B">
        <w:rPr>
          <w:rFonts w:ascii="Times New Roman" w:hAnsi="Times New Roman"/>
          <w:sz w:val="28"/>
          <w:szCs w:val="28"/>
        </w:rPr>
        <w:t xml:space="preserve"> г.; </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средняя продолжитель</w:t>
      </w:r>
      <w:r>
        <w:rPr>
          <w:rFonts w:ascii="Times New Roman" w:hAnsi="Times New Roman"/>
          <w:sz w:val="28"/>
          <w:szCs w:val="28"/>
        </w:rPr>
        <w:t>ность жизни – 74,</w:t>
      </w:r>
      <w:r w:rsidR="002020CE">
        <w:rPr>
          <w:rFonts w:ascii="Times New Roman" w:hAnsi="Times New Roman"/>
          <w:sz w:val="28"/>
          <w:szCs w:val="28"/>
        </w:rPr>
        <w:t>2</w:t>
      </w:r>
      <w:r>
        <w:rPr>
          <w:rFonts w:ascii="Times New Roman" w:hAnsi="Times New Roman"/>
          <w:sz w:val="28"/>
          <w:szCs w:val="28"/>
        </w:rPr>
        <w:t xml:space="preserve"> года к 2020г;</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 xml:space="preserve">выпуск и тиражирование памяток, буклетов по профилактике алкоголизма, </w:t>
      </w:r>
      <w:proofErr w:type="spellStart"/>
      <w:r w:rsidRPr="00186F1B">
        <w:rPr>
          <w:rFonts w:ascii="Times New Roman" w:hAnsi="Times New Roman"/>
          <w:sz w:val="28"/>
          <w:szCs w:val="28"/>
        </w:rPr>
        <w:t>табакокурения</w:t>
      </w:r>
      <w:proofErr w:type="spellEnd"/>
      <w:r w:rsidRPr="00186F1B">
        <w:rPr>
          <w:rFonts w:ascii="Times New Roman" w:hAnsi="Times New Roman"/>
          <w:sz w:val="28"/>
          <w:szCs w:val="28"/>
        </w:rPr>
        <w:t>, ВИЧ, активному</w:t>
      </w:r>
      <w:r>
        <w:rPr>
          <w:rFonts w:ascii="Times New Roman" w:hAnsi="Times New Roman"/>
          <w:sz w:val="28"/>
          <w:szCs w:val="28"/>
        </w:rPr>
        <w:t xml:space="preserve"> образу жизни до </w:t>
      </w:r>
      <w:r w:rsidR="002020CE">
        <w:rPr>
          <w:rFonts w:ascii="Times New Roman" w:hAnsi="Times New Roman"/>
          <w:sz w:val="28"/>
          <w:szCs w:val="28"/>
        </w:rPr>
        <w:t>35</w:t>
      </w:r>
      <w:r>
        <w:rPr>
          <w:rFonts w:ascii="Times New Roman" w:hAnsi="Times New Roman"/>
          <w:sz w:val="28"/>
          <w:szCs w:val="28"/>
        </w:rPr>
        <w:t>00 штук к 2020</w:t>
      </w:r>
      <w:r w:rsidRPr="00186F1B">
        <w:rPr>
          <w:rFonts w:ascii="Times New Roman" w:hAnsi="Times New Roman"/>
          <w:sz w:val="28"/>
          <w:szCs w:val="28"/>
        </w:rPr>
        <w:t xml:space="preserve"> г.;</w:t>
      </w:r>
    </w:p>
    <w:p w:rsidR="00A75CD3" w:rsidRPr="00186F1B" w:rsidRDefault="00A75CD3" w:rsidP="002020CE">
      <w:pPr>
        <w:spacing w:after="0" w:line="240" w:lineRule="auto"/>
        <w:ind w:firstLine="851"/>
        <w:jc w:val="both"/>
        <w:rPr>
          <w:rFonts w:ascii="Times New Roman" w:hAnsi="Times New Roman"/>
          <w:sz w:val="28"/>
          <w:szCs w:val="28"/>
        </w:rPr>
      </w:pPr>
      <w:r w:rsidRPr="00186F1B">
        <w:rPr>
          <w:rFonts w:ascii="Times New Roman" w:hAnsi="Times New Roman"/>
          <w:sz w:val="28"/>
          <w:szCs w:val="28"/>
        </w:rPr>
        <w:t xml:space="preserve">организация и проведение всемирного дня здоровья, отказа от </w:t>
      </w:r>
      <w:proofErr w:type="spellStart"/>
      <w:r w:rsidRPr="00186F1B">
        <w:rPr>
          <w:rFonts w:ascii="Times New Roman" w:hAnsi="Times New Roman"/>
          <w:sz w:val="28"/>
          <w:szCs w:val="28"/>
        </w:rPr>
        <w:t>табакокурения</w:t>
      </w:r>
      <w:proofErr w:type="spellEnd"/>
      <w:r w:rsidRPr="00186F1B">
        <w:rPr>
          <w:rFonts w:ascii="Times New Roman" w:hAnsi="Times New Roman"/>
          <w:sz w:val="28"/>
          <w:szCs w:val="28"/>
        </w:rPr>
        <w:t xml:space="preserve">, по борьбе </w:t>
      </w:r>
      <w:r>
        <w:rPr>
          <w:rFonts w:ascii="Times New Roman" w:hAnsi="Times New Roman"/>
          <w:sz w:val="28"/>
          <w:szCs w:val="28"/>
        </w:rPr>
        <w:t>с туберкулезом, ВИЧ-инфекцией 25</w:t>
      </w:r>
      <w:r w:rsidRPr="00186F1B">
        <w:rPr>
          <w:rFonts w:ascii="Times New Roman" w:hAnsi="Times New Roman"/>
          <w:sz w:val="28"/>
          <w:szCs w:val="28"/>
        </w:rPr>
        <w:t>00 участников к 20</w:t>
      </w:r>
      <w:r>
        <w:rPr>
          <w:rFonts w:ascii="Times New Roman" w:hAnsi="Times New Roman"/>
          <w:sz w:val="28"/>
          <w:szCs w:val="28"/>
        </w:rPr>
        <w:t>20</w:t>
      </w:r>
      <w:r w:rsidRPr="00186F1B">
        <w:rPr>
          <w:rFonts w:ascii="Times New Roman" w:hAnsi="Times New Roman"/>
          <w:sz w:val="28"/>
          <w:szCs w:val="28"/>
        </w:rPr>
        <w:t xml:space="preserve"> г.;</w:t>
      </w:r>
    </w:p>
    <w:p w:rsidR="00A75CD3" w:rsidRDefault="00A75CD3" w:rsidP="002020CE">
      <w:pPr>
        <w:widowControl w:val="0"/>
        <w:spacing w:after="0" w:line="240" w:lineRule="auto"/>
        <w:ind w:firstLine="851"/>
        <w:jc w:val="both"/>
        <w:rPr>
          <w:rFonts w:ascii="Times New Roman" w:hAnsi="Times New Roman"/>
          <w:sz w:val="28"/>
          <w:szCs w:val="28"/>
        </w:rPr>
      </w:pPr>
      <w:r w:rsidRPr="00186F1B">
        <w:rPr>
          <w:rFonts w:ascii="Times New Roman" w:hAnsi="Times New Roman"/>
          <w:sz w:val="28"/>
          <w:szCs w:val="28"/>
        </w:rPr>
        <w:t>изготовление  видеороликов  ООО  «</w:t>
      </w:r>
      <w:proofErr w:type="spellStart"/>
      <w:r w:rsidRPr="00186F1B">
        <w:rPr>
          <w:rFonts w:ascii="Times New Roman" w:hAnsi="Times New Roman"/>
          <w:sz w:val="28"/>
          <w:szCs w:val="28"/>
        </w:rPr>
        <w:t>Видеотон</w:t>
      </w:r>
      <w:proofErr w:type="spellEnd"/>
      <w:r w:rsidRPr="00186F1B">
        <w:rPr>
          <w:rFonts w:ascii="Times New Roman" w:hAnsi="Times New Roman"/>
          <w:sz w:val="28"/>
          <w:szCs w:val="28"/>
        </w:rPr>
        <w:t xml:space="preserve"> Альфа» до 15 штук к 20</w:t>
      </w:r>
      <w:r>
        <w:rPr>
          <w:rFonts w:ascii="Times New Roman" w:hAnsi="Times New Roman"/>
          <w:sz w:val="28"/>
          <w:szCs w:val="28"/>
        </w:rPr>
        <w:t>20</w:t>
      </w:r>
      <w:r w:rsidR="00426A57">
        <w:rPr>
          <w:rFonts w:ascii="Times New Roman" w:hAnsi="Times New Roman"/>
          <w:sz w:val="28"/>
          <w:szCs w:val="28"/>
        </w:rPr>
        <w:t xml:space="preserve"> г;</w:t>
      </w:r>
    </w:p>
    <w:p w:rsidR="00426A57" w:rsidRDefault="00426A57" w:rsidP="002020CE">
      <w:pPr>
        <w:widowControl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xml:space="preserve">соотношение средней заработной платы врачей и иных работников медицинских организаций, </w:t>
      </w:r>
      <w:proofErr w:type="spellStart"/>
      <w:r>
        <w:rPr>
          <w:rFonts w:ascii="Times New Roman" w:hAnsi="Times New Roman"/>
          <w:sz w:val="28"/>
          <w:szCs w:val="28"/>
        </w:rPr>
        <w:t>имеющийх</w:t>
      </w:r>
      <w:proofErr w:type="spellEnd"/>
      <w:r>
        <w:rPr>
          <w:rFonts w:ascii="Times New Roman" w:hAnsi="Times New Roman"/>
          <w:sz w:val="28"/>
          <w:szCs w:val="28"/>
        </w:rPr>
        <w:t xml:space="preserve"> высшее медицинское или иное высшее профессиональное образование, предоставляющих медицинские услуги (обеспечивающих предоставление медицинских услуг), и средней заработной платы в </w:t>
      </w:r>
      <w:proofErr w:type="spellStart"/>
      <w:r>
        <w:rPr>
          <w:rFonts w:ascii="Times New Roman" w:hAnsi="Times New Roman"/>
          <w:sz w:val="28"/>
          <w:szCs w:val="28"/>
        </w:rPr>
        <w:t>субектах</w:t>
      </w:r>
      <w:proofErr w:type="spellEnd"/>
      <w:r>
        <w:rPr>
          <w:rFonts w:ascii="Times New Roman" w:hAnsi="Times New Roman"/>
          <w:sz w:val="28"/>
          <w:szCs w:val="28"/>
        </w:rPr>
        <w:t xml:space="preserve"> Российской Фе</w:t>
      </w:r>
      <w:r w:rsidR="008A16BD">
        <w:rPr>
          <w:rFonts w:ascii="Times New Roman" w:hAnsi="Times New Roman"/>
          <w:sz w:val="28"/>
          <w:szCs w:val="28"/>
        </w:rPr>
        <w:t>дерации до 200% к 2020 г.;</w:t>
      </w:r>
    </w:p>
    <w:p w:rsidR="008A16BD" w:rsidRDefault="008A16BD" w:rsidP="008A16BD">
      <w:pPr>
        <w:widowControl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соотношение средней заработной платы среднего медицинского персонала </w:t>
      </w:r>
      <w:r w:rsidR="00F433AC">
        <w:rPr>
          <w:rFonts w:ascii="Times New Roman" w:hAnsi="Times New Roman"/>
          <w:sz w:val="28"/>
          <w:szCs w:val="28"/>
        </w:rPr>
        <w:t>(</w:t>
      </w:r>
      <w:r>
        <w:rPr>
          <w:rFonts w:ascii="Times New Roman" w:hAnsi="Times New Roman"/>
          <w:sz w:val="28"/>
          <w:szCs w:val="28"/>
        </w:rPr>
        <w:t xml:space="preserve">персонала, обеспечивающего предоставление медицинских услуг), и средней заработной платы в </w:t>
      </w:r>
      <w:proofErr w:type="spellStart"/>
      <w:r>
        <w:rPr>
          <w:rFonts w:ascii="Times New Roman" w:hAnsi="Times New Roman"/>
          <w:sz w:val="28"/>
          <w:szCs w:val="28"/>
        </w:rPr>
        <w:t>субектах</w:t>
      </w:r>
      <w:proofErr w:type="spellEnd"/>
      <w:r>
        <w:rPr>
          <w:rFonts w:ascii="Times New Roman" w:hAnsi="Times New Roman"/>
          <w:sz w:val="28"/>
          <w:szCs w:val="28"/>
        </w:rPr>
        <w:t xml:space="preserve"> Российской Федерации до 100% к 2020 г.;</w:t>
      </w:r>
    </w:p>
    <w:p w:rsidR="00F433AC" w:rsidRDefault="00F433AC" w:rsidP="00F433AC">
      <w:pPr>
        <w:widowControl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соотношение средней заработной платы младшего медицинского персонала (персонала, обеспечивающего предоставление медицинских услуг), и средней заработной платы в </w:t>
      </w:r>
      <w:proofErr w:type="spellStart"/>
      <w:r>
        <w:rPr>
          <w:rFonts w:ascii="Times New Roman" w:hAnsi="Times New Roman"/>
          <w:sz w:val="28"/>
          <w:szCs w:val="28"/>
        </w:rPr>
        <w:t>субектах</w:t>
      </w:r>
      <w:proofErr w:type="spellEnd"/>
      <w:r>
        <w:rPr>
          <w:rFonts w:ascii="Times New Roman" w:hAnsi="Times New Roman"/>
          <w:sz w:val="28"/>
          <w:szCs w:val="28"/>
        </w:rPr>
        <w:t xml:space="preserve"> Российской Федерации до 100% к 2020 г.</w:t>
      </w:r>
    </w:p>
    <w:p w:rsidR="00A75CD3" w:rsidRPr="00186F1B" w:rsidRDefault="00A75CD3" w:rsidP="002020CE">
      <w:pPr>
        <w:widowControl w:val="0"/>
        <w:spacing w:after="0" w:line="240" w:lineRule="auto"/>
        <w:ind w:firstLine="851"/>
        <w:jc w:val="both"/>
        <w:rPr>
          <w:rFonts w:ascii="Times New Roman" w:hAnsi="Times New Roman"/>
          <w:bCs/>
          <w:sz w:val="28"/>
          <w:szCs w:val="28"/>
        </w:rPr>
      </w:pPr>
      <w:r w:rsidRPr="00186F1B">
        <w:rPr>
          <w:rFonts w:ascii="Times New Roman" w:hAnsi="Times New Roman"/>
          <w:bCs/>
          <w:sz w:val="28"/>
          <w:szCs w:val="28"/>
        </w:rPr>
        <w:t xml:space="preserve">Общий экономический эффект от реализации </w:t>
      </w:r>
      <w:r>
        <w:rPr>
          <w:rFonts w:ascii="Times New Roman" w:hAnsi="Times New Roman"/>
          <w:bCs/>
          <w:sz w:val="28"/>
          <w:szCs w:val="28"/>
        </w:rPr>
        <w:t>муниципальной п</w:t>
      </w:r>
      <w:r w:rsidRPr="00186F1B">
        <w:rPr>
          <w:rFonts w:ascii="Times New Roman" w:hAnsi="Times New Roman"/>
          <w:bCs/>
          <w:sz w:val="28"/>
          <w:szCs w:val="28"/>
        </w:rPr>
        <w:t>рограммы будет достигнут за счет снижения заболеваемости, инвалидности и смертности населения.</w:t>
      </w:r>
    </w:p>
    <w:p w:rsidR="00A75CD3" w:rsidRDefault="00A75CD3" w:rsidP="002020CE">
      <w:pPr>
        <w:widowControl w:val="0"/>
        <w:spacing w:after="0" w:line="240" w:lineRule="auto"/>
        <w:jc w:val="both"/>
        <w:rPr>
          <w:rFonts w:ascii="Times New Roman" w:hAnsi="Times New Roman"/>
          <w:bCs/>
          <w:sz w:val="28"/>
          <w:szCs w:val="28"/>
        </w:rPr>
      </w:pPr>
      <w:r w:rsidRPr="00186F1B">
        <w:rPr>
          <w:rFonts w:ascii="Times New Roman" w:hAnsi="Times New Roman"/>
          <w:bCs/>
          <w:sz w:val="28"/>
          <w:szCs w:val="28"/>
        </w:rPr>
        <w:t xml:space="preserve">Социальная эффективность реализации мероприятий </w:t>
      </w:r>
      <w:r>
        <w:rPr>
          <w:rFonts w:ascii="Times New Roman" w:hAnsi="Times New Roman"/>
          <w:bCs/>
          <w:sz w:val="28"/>
          <w:szCs w:val="28"/>
        </w:rPr>
        <w:t>муниципальной п</w:t>
      </w:r>
      <w:r w:rsidRPr="00186F1B">
        <w:rPr>
          <w:rFonts w:ascii="Times New Roman" w:hAnsi="Times New Roman"/>
          <w:bCs/>
          <w:sz w:val="28"/>
          <w:szCs w:val="28"/>
        </w:rPr>
        <w:t>рограммы будет выражена в улучшении качества и увеличении продолжительности жизни больных, сохранении трудового потенциала, формировании основ здорового образа жизни.</w:t>
      </w:r>
    </w:p>
    <w:p w:rsidR="00A75CD3" w:rsidRPr="00186F1B" w:rsidRDefault="00A75CD3" w:rsidP="00A75CD3">
      <w:pPr>
        <w:widowControl w:val="0"/>
        <w:spacing w:after="0" w:line="240" w:lineRule="auto"/>
        <w:jc w:val="both"/>
        <w:rPr>
          <w:rFonts w:ascii="Times New Roman" w:hAnsi="Times New Roman"/>
          <w:bCs/>
          <w:sz w:val="28"/>
          <w:szCs w:val="28"/>
        </w:rPr>
      </w:pPr>
    </w:p>
    <w:p w:rsidR="00A75CD3" w:rsidRPr="00D7393B" w:rsidRDefault="00A75CD3" w:rsidP="00A75CD3">
      <w:pPr>
        <w:widowControl w:val="0"/>
        <w:autoSpaceDE w:val="0"/>
        <w:autoSpaceDN w:val="0"/>
        <w:adjustRightInd w:val="0"/>
        <w:spacing w:after="0" w:line="240" w:lineRule="auto"/>
        <w:jc w:val="center"/>
        <w:rPr>
          <w:rFonts w:ascii="Times New Roman" w:hAnsi="Times New Roman"/>
          <w:b/>
          <w:sz w:val="28"/>
          <w:szCs w:val="28"/>
        </w:rPr>
      </w:pPr>
      <w:r w:rsidRPr="00D7393B">
        <w:rPr>
          <w:rFonts w:ascii="Times New Roman" w:hAnsi="Times New Roman"/>
          <w:b/>
          <w:sz w:val="28"/>
          <w:szCs w:val="28"/>
        </w:rPr>
        <w:t>Методика оценки эффективности реализации муниципальной программы.</w:t>
      </w:r>
    </w:p>
    <w:p w:rsidR="00A75CD3" w:rsidRPr="0079593F"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w:t>
      </w:r>
      <w:r>
        <w:rPr>
          <w:rFonts w:ascii="Times New Roman" w:hAnsi="Times New Roman"/>
          <w:sz w:val="28"/>
          <w:szCs w:val="28"/>
        </w:rPr>
        <w:t>ой</w:t>
      </w:r>
      <w:r w:rsidRPr="0079593F">
        <w:rPr>
          <w:rFonts w:ascii="Times New Roman" w:hAnsi="Times New Roman"/>
          <w:sz w:val="28"/>
          <w:szCs w:val="28"/>
        </w:rPr>
        <w:t xml:space="preserve"> программ</w:t>
      </w:r>
      <w:r>
        <w:rPr>
          <w:rFonts w:ascii="Times New Roman" w:hAnsi="Times New Roman"/>
          <w:sz w:val="28"/>
          <w:szCs w:val="28"/>
        </w:rPr>
        <w:t>ы</w:t>
      </w:r>
      <w:r w:rsidRPr="0079593F">
        <w:rPr>
          <w:rFonts w:ascii="Times New Roman" w:hAnsi="Times New Roman"/>
          <w:sz w:val="28"/>
          <w:szCs w:val="28"/>
        </w:rPr>
        <w:t xml:space="preserve"> (подпрограмм, входящих в состав муниципальной программы), в процессе и по итогам ее реализации.</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Эффективность реализации муниципальной программы определяется как оценка эффективности реализации каждой подпрограммы, входящей в ее состав.</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Под результативностью</w:t>
      </w:r>
      <w:r>
        <w:rPr>
          <w:rFonts w:ascii="Times New Roman" w:hAnsi="Times New Roman"/>
          <w:sz w:val="28"/>
          <w:szCs w:val="28"/>
        </w:rPr>
        <w:t xml:space="preserve"> понимается степень </w:t>
      </w:r>
      <w:proofErr w:type="gramStart"/>
      <w:r>
        <w:rPr>
          <w:rFonts w:ascii="Times New Roman" w:hAnsi="Times New Roman"/>
          <w:sz w:val="28"/>
          <w:szCs w:val="28"/>
        </w:rPr>
        <w:t xml:space="preserve">достижения </w:t>
      </w:r>
      <w:r w:rsidRPr="0079593F">
        <w:rPr>
          <w:rFonts w:ascii="Times New Roman" w:hAnsi="Times New Roman"/>
          <w:sz w:val="28"/>
          <w:szCs w:val="28"/>
        </w:rPr>
        <w:t>запланированного уровня нефинансовых результатов реализации подпрограмм</w:t>
      </w:r>
      <w:proofErr w:type="gramEnd"/>
      <w:r w:rsidRPr="0079593F">
        <w:rPr>
          <w:rFonts w:ascii="Times New Roman" w:hAnsi="Times New Roman"/>
          <w:sz w:val="28"/>
          <w:szCs w:val="28"/>
        </w:rPr>
        <w:t>.</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Для оценки результативности подпрограмм должны быть использованы плановые и фактические значения соответствующих целевых показателей.</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Индекс результативности подпрограмм определяется по формуле:</w:t>
      </w:r>
    </w:p>
    <w:p w:rsidR="00A75CD3" w:rsidRPr="0079593F" w:rsidRDefault="00A75CD3" w:rsidP="00A75CD3">
      <w:pPr>
        <w:pStyle w:val="ConsPlusNonformat"/>
        <w:ind w:firstLine="851"/>
        <w:jc w:val="both"/>
        <w:rPr>
          <w:rFonts w:ascii="Times New Roman" w:hAnsi="Times New Roman" w:cs="Times New Roman"/>
          <w:sz w:val="28"/>
          <w:szCs w:val="28"/>
          <w:lang w:val="en-US"/>
        </w:rPr>
      </w:pP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79593F">
        <w:rPr>
          <w:rFonts w:ascii="Times New Roman" w:hAnsi="Times New Roman" w:cs="Times New Roman"/>
          <w:sz w:val="28"/>
          <w:szCs w:val="28"/>
          <w:lang w:val="en-US"/>
        </w:rPr>
        <w:t xml:space="preserve"> = SUM (</w:t>
      </w:r>
      <w:proofErr w:type="gramStart"/>
      <w:r w:rsidRPr="0079593F">
        <w:rPr>
          <w:rFonts w:ascii="Times New Roman" w:hAnsi="Times New Roman" w:cs="Times New Roman"/>
          <w:sz w:val="28"/>
          <w:szCs w:val="28"/>
          <w:lang w:val="en-US"/>
        </w:rPr>
        <w:t>M</w:t>
      </w:r>
      <w:r w:rsidRPr="00373681">
        <w:rPr>
          <w:rFonts w:ascii="Times New Roman" w:hAnsi="Times New Roman" w:cs="Times New Roman"/>
          <w:szCs w:val="28"/>
        </w:rPr>
        <w:t>п</w:t>
      </w:r>
      <w:r w:rsidRPr="0079593F">
        <w:rPr>
          <w:rFonts w:ascii="Times New Roman" w:hAnsi="Times New Roman" w:cs="Times New Roman"/>
          <w:sz w:val="28"/>
          <w:szCs w:val="28"/>
          <w:lang w:val="en-US"/>
        </w:rPr>
        <w:t xml:space="preserve">  x</w:t>
      </w:r>
      <w:proofErr w:type="gramEnd"/>
      <w:r w:rsidRPr="0079593F">
        <w:rPr>
          <w:rFonts w:ascii="Times New Roman" w:hAnsi="Times New Roman" w:cs="Times New Roman"/>
          <w:sz w:val="28"/>
          <w:szCs w:val="28"/>
          <w:lang w:val="en-US"/>
        </w:rPr>
        <w:t xml:space="preserve"> S),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Pr="0079593F">
        <w:rPr>
          <w:rFonts w:ascii="Times New Roman" w:hAnsi="Times New Roman" w:cs="Times New Roman"/>
          <w:sz w:val="28"/>
          <w:szCs w:val="28"/>
        </w:rPr>
        <w:t xml:space="preserve">  - индекс результативности подпрограмм;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lastRenderedPageBreak/>
        <w:t>в  случае  использования  показателей,  направленных  на увеличение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п</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снижение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 достигнутый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 плановый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M</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весовое  значение  показателя  (вес  показателя), характеризующего подпрограмму.</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Вес показателя рассчитывается по формуле: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M</w:t>
      </w:r>
      <w:proofErr w:type="gramEnd"/>
      <w:r w:rsidRPr="00373681">
        <w:rPr>
          <w:rFonts w:ascii="Times New Roman" w:hAnsi="Times New Roman" w:cs="Times New Roman"/>
        </w:rPr>
        <w:t>п</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 1 / N, 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N - общее число показателей, характеризующих выполнение подпрограммы.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Под эффективностью понимается</w:t>
      </w:r>
      <w:r>
        <w:rPr>
          <w:rFonts w:ascii="Times New Roman" w:hAnsi="Times New Roman" w:cs="Times New Roman"/>
          <w:sz w:val="28"/>
          <w:szCs w:val="28"/>
        </w:rPr>
        <w:t xml:space="preserve"> </w:t>
      </w:r>
      <w:r w:rsidRPr="0079593F">
        <w:rPr>
          <w:rFonts w:ascii="Times New Roman" w:hAnsi="Times New Roman" w:cs="Times New Roman"/>
          <w:sz w:val="28"/>
          <w:szCs w:val="28"/>
        </w:rPr>
        <w:t>отношение</w:t>
      </w:r>
      <w:r>
        <w:rPr>
          <w:rFonts w:ascii="Times New Roman" w:hAnsi="Times New Roman" w:cs="Times New Roman"/>
          <w:sz w:val="28"/>
          <w:szCs w:val="28"/>
        </w:rPr>
        <w:t xml:space="preserve"> </w:t>
      </w:r>
      <w:r w:rsidRPr="0079593F">
        <w:rPr>
          <w:rFonts w:ascii="Times New Roman" w:hAnsi="Times New Roman" w:cs="Times New Roman"/>
          <w:sz w:val="28"/>
          <w:szCs w:val="28"/>
        </w:rPr>
        <w:t>затрат на достижение (фактических) нефинансовых результатов реализации подпрограмм к планируемым затратам подпрограмм. Эффективность подпрограмм определяется по индексу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Индекс эффективности подпрограмм определяется по формуле:</w:t>
      </w:r>
    </w:p>
    <w:p w:rsidR="00A75CD3" w:rsidRPr="00373681"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gramStart"/>
      <w:r w:rsidRPr="0079593F">
        <w:rPr>
          <w:rFonts w:ascii="Times New Roman" w:hAnsi="Times New Roman" w:cs="Times New Roman"/>
          <w:sz w:val="28"/>
          <w:szCs w:val="28"/>
          <w:lang w:val="en-US"/>
        </w:rPr>
        <w:t>I</w:t>
      </w:r>
      <w:r w:rsidRPr="00373681">
        <w:rPr>
          <w:rFonts w:ascii="Times New Roman" w:hAnsi="Times New Roman" w:cs="Times New Roman"/>
          <w:szCs w:val="28"/>
        </w:rPr>
        <w:t>э</w:t>
      </w:r>
      <w:r w:rsidRPr="00373681">
        <w:rPr>
          <w:rFonts w:ascii="Times New Roman" w:hAnsi="Times New Roman" w:cs="Times New Roman"/>
          <w:sz w:val="28"/>
          <w:szCs w:val="28"/>
        </w:rPr>
        <w:t xml:space="preserve">  =</w:t>
      </w:r>
      <w:proofErr w:type="gramEnd"/>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V</w:t>
      </w:r>
      <w:r w:rsidRPr="00373681">
        <w:rPr>
          <w:rFonts w:ascii="Times New Roman" w:hAnsi="Times New Roman" w:cs="Times New Roman"/>
          <w:szCs w:val="28"/>
        </w:rPr>
        <w:t>ф</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x</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373681">
        <w:rPr>
          <w:rFonts w:ascii="Times New Roman" w:hAnsi="Times New Roman" w:cs="Times New Roman"/>
          <w:sz w:val="28"/>
          <w:szCs w:val="28"/>
        </w:rPr>
        <w:t xml:space="preserve"> ) / </w:t>
      </w:r>
      <w:r w:rsidRPr="0079593F">
        <w:rPr>
          <w:rFonts w:ascii="Times New Roman" w:hAnsi="Times New Roman" w:cs="Times New Roman"/>
          <w:sz w:val="28"/>
          <w:szCs w:val="28"/>
          <w:lang w:val="en-US"/>
        </w:rPr>
        <w:t>V</w:t>
      </w:r>
      <w:r w:rsidRPr="00373681">
        <w:rPr>
          <w:rFonts w:ascii="Times New Roman" w:hAnsi="Times New Roman" w:cs="Times New Roman"/>
          <w:szCs w:val="28"/>
        </w:rPr>
        <w:t>п</w:t>
      </w:r>
      <w:r w:rsidRPr="00373681">
        <w:rPr>
          <w:rFonts w:ascii="Times New Roman" w:hAnsi="Times New Roman" w:cs="Times New Roman"/>
          <w:sz w:val="28"/>
          <w:szCs w:val="28"/>
        </w:rPr>
        <w:t xml:space="preserve"> ,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 xml:space="preserve">  - индекс эффективности подпрограмм;</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объем фактического совокупного финансирования подпрограммы;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Pr="0079593F">
        <w:rPr>
          <w:rFonts w:ascii="Times New Roman" w:hAnsi="Times New Roman" w:cs="Times New Roman"/>
          <w:sz w:val="28"/>
          <w:szCs w:val="28"/>
        </w:rPr>
        <w:t xml:space="preserve">  - индекс результативности подпрограммы;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объем запланированного совокупного финансирования подпрограмм.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 итогам проведения анализа индекса эффективности дается качественная оценка эффективности реализации подпрограмм: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наименование индикатора - индекс эффективности подпрограмм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диапазоны значений,  характеризующие   эффективность    подпрограмм, перечислены ниже.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1.</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0,9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1,1.</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подпрограмм: высокий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2.</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0,8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0,9.</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w:t>
      </w:r>
      <w:r>
        <w:rPr>
          <w:rFonts w:ascii="Times New Roman" w:hAnsi="Times New Roman" w:cs="Times New Roman"/>
          <w:sz w:val="28"/>
          <w:szCs w:val="28"/>
        </w:rPr>
        <w:t xml:space="preserve">ная оценка подпрограммы: </w:t>
      </w:r>
      <w:r w:rsidRPr="0079593F">
        <w:rPr>
          <w:rFonts w:ascii="Times New Roman" w:hAnsi="Times New Roman" w:cs="Times New Roman"/>
          <w:sz w:val="28"/>
          <w:szCs w:val="28"/>
        </w:rPr>
        <w:t>запланированный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3.</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&lt; 0,8.</w:t>
      </w:r>
    </w:p>
    <w:p w:rsidR="00A75CD3"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подпрограммы: низкий уровень эффективности.</w:t>
      </w:r>
    </w:p>
    <w:p w:rsidR="00A75CD3" w:rsidRPr="00144BE6" w:rsidRDefault="00A75CD3" w:rsidP="00A75CD3">
      <w:pPr>
        <w:tabs>
          <w:tab w:val="left" w:pos="1134"/>
        </w:tabs>
        <w:suppressAutoHyphens/>
        <w:autoSpaceDE w:val="0"/>
        <w:autoSpaceDN w:val="0"/>
        <w:adjustRightInd w:val="0"/>
        <w:spacing w:after="0" w:line="240" w:lineRule="auto"/>
        <w:ind w:firstLine="851"/>
        <w:jc w:val="both"/>
        <w:rPr>
          <w:rFonts w:ascii="Times New Roman" w:hAnsi="Times New Roman"/>
          <w:sz w:val="28"/>
          <w:szCs w:val="28"/>
        </w:rPr>
      </w:pPr>
      <w:r w:rsidRPr="00BC31A6">
        <w:rPr>
          <w:rFonts w:ascii="Times New Roman" w:hAnsi="Times New Roman"/>
          <w:sz w:val="28"/>
          <w:szCs w:val="28"/>
        </w:rPr>
        <w:t>Методика расчета показателей приведена в приложении №</w:t>
      </w:r>
      <w:r>
        <w:rPr>
          <w:rFonts w:ascii="Times New Roman" w:hAnsi="Times New Roman"/>
          <w:sz w:val="28"/>
          <w:szCs w:val="28"/>
        </w:rPr>
        <w:t>5</w:t>
      </w:r>
      <w:r w:rsidRPr="00BC31A6">
        <w:rPr>
          <w:rFonts w:ascii="Times New Roman" w:hAnsi="Times New Roman"/>
          <w:sz w:val="28"/>
          <w:szCs w:val="28"/>
        </w:rPr>
        <w:t xml:space="preserve"> к муниципальной программе.</w:t>
      </w:r>
    </w:p>
    <w:p w:rsidR="00A75CD3" w:rsidRDefault="00A75CD3" w:rsidP="00A75CD3">
      <w:pPr>
        <w:pStyle w:val="ConsPlusNonformat"/>
        <w:ind w:firstLine="851"/>
        <w:jc w:val="both"/>
        <w:rPr>
          <w:rFonts w:ascii="Times New Roman" w:hAnsi="Times New Roman" w:cs="Times New Roman"/>
          <w:sz w:val="28"/>
          <w:szCs w:val="28"/>
        </w:rPr>
      </w:pP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 xml:space="preserve">Порядок взаимодействия ответственных исполнителей, </w:t>
      </w:r>
    </w:p>
    <w:p w:rsidR="00A75CD3" w:rsidRPr="00100370" w:rsidRDefault="00A75CD3" w:rsidP="00A75CD3">
      <w:pPr>
        <w:pStyle w:val="ConsPlusNonformat"/>
        <w:jc w:val="center"/>
        <w:rPr>
          <w:rFonts w:ascii="Times New Roman" w:hAnsi="Times New Roman"/>
          <w:b/>
          <w:sz w:val="28"/>
          <w:szCs w:val="28"/>
        </w:rPr>
      </w:pPr>
      <w:r>
        <w:rPr>
          <w:rFonts w:ascii="Times New Roman" w:hAnsi="Times New Roman"/>
          <w:b/>
          <w:sz w:val="28"/>
          <w:szCs w:val="28"/>
        </w:rPr>
        <w:t>соисполнителей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1. </w:t>
      </w:r>
      <w:r>
        <w:rPr>
          <w:rFonts w:ascii="Times New Roman" w:hAnsi="Times New Roman" w:cs="Times New Roman"/>
          <w:sz w:val="28"/>
          <w:szCs w:val="28"/>
        </w:rPr>
        <w:t xml:space="preserve">МБУЗ ЦРБ Октябрьского района несет персональную ответственность за текущее управление реализацией муниципальной программы и конечные </w:t>
      </w:r>
      <w:r>
        <w:rPr>
          <w:rFonts w:ascii="Times New Roman" w:hAnsi="Times New Roman" w:cs="Times New Roman"/>
          <w:sz w:val="28"/>
          <w:szCs w:val="28"/>
        </w:rPr>
        <w:lastRenderedPageBreak/>
        <w:t>результаты, рациональное использование выделяемых на её выполнение финансовых средств, определяет формы и методы управления реализацией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В целях обеспечения оперативного контроля за реализацией муниципальных программ МБУЗ ЦРБ Октябрьского района вносит на рассмотрение коллегии Администрации Октябрьского района отчет об исполнении плана реализации по итогам: полугодия, 9 месяцев – до 15-го числа второго месяца, следующего за отчетным периодом; за год – до 1 марта года, следующего за отчетным.</w:t>
      </w:r>
      <w:proofErr w:type="gramEnd"/>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Отчет об исполнении плана реализации после рассмотрения на заседании коллегии Администрации Октябрьского района подлежит размещению ответственным исполнителем муниципальной программы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10 рабочих дней на официальном сайте Администрации Октябрьского района в информационно-телекоммуникационной сети Интернет.</w:t>
      </w:r>
    </w:p>
    <w:p w:rsidR="00A75CD3" w:rsidRPr="005B7EE1"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4</w:t>
      </w:r>
      <w:r w:rsidRPr="00E33F6E">
        <w:rPr>
          <w:rFonts w:ascii="Times New Roman" w:hAnsi="Times New Roman" w:cs="Times New Roman"/>
          <w:sz w:val="28"/>
          <w:szCs w:val="28"/>
        </w:rPr>
        <w:t xml:space="preserve">. С целью контроля за реализацией </w:t>
      </w:r>
      <w:r w:rsidRPr="006B004B">
        <w:rPr>
          <w:rFonts w:ascii="Times New Roman" w:hAnsi="Times New Roman" w:cs="Times New Roman"/>
          <w:sz w:val="28"/>
          <w:szCs w:val="28"/>
        </w:rPr>
        <w:t>муниципальной</w:t>
      </w:r>
      <w:r w:rsidRPr="00E33F6E">
        <w:rPr>
          <w:rFonts w:ascii="Times New Roman" w:hAnsi="Times New Roman" w:cs="Times New Roman"/>
          <w:sz w:val="28"/>
          <w:szCs w:val="28"/>
        </w:rPr>
        <w:t xml:space="preserve"> </w:t>
      </w:r>
      <w:r>
        <w:rPr>
          <w:rFonts w:ascii="Times New Roman" w:hAnsi="Times New Roman" w:cs="Times New Roman"/>
          <w:sz w:val="28"/>
          <w:szCs w:val="28"/>
        </w:rPr>
        <w:t>п</w:t>
      </w:r>
      <w:r w:rsidRPr="00E33F6E">
        <w:rPr>
          <w:rFonts w:ascii="Times New Roman" w:hAnsi="Times New Roman" w:cs="Times New Roman"/>
          <w:sz w:val="28"/>
          <w:szCs w:val="28"/>
        </w:rPr>
        <w:t xml:space="preserve">рограммы </w:t>
      </w:r>
      <w:r>
        <w:rPr>
          <w:rFonts w:ascii="Times New Roman" w:hAnsi="Times New Roman" w:cs="Times New Roman"/>
          <w:sz w:val="28"/>
          <w:szCs w:val="28"/>
        </w:rPr>
        <w:t>МБУЗ ЦРБ Октябрьского района</w:t>
      </w:r>
      <w:r w:rsidRPr="00E33F6E">
        <w:rPr>
          <w:rFonts w:ascii="Times New Roman" w:hAnsi="Times New Roman" w:cs="Times New Roman"/>
          <w:sz w:val="28"/>
          <w:szCs w:val="28"/>
        </w:rPr>
        <w:t xml:space="preserve"> </w:t>
      </w:r>
      <w:r w:rsidRPr="007A5C82">
        <w:rPr>
          <w:rFonts w:ascii="Times New Roman" w:hAnsi="Times New Roman" w:cs="Times New Roman"/>
          <w:sz w:val="28"/>
          <w:szCs w:val="28"/>
        </w:rPr>
        <w:t>ежегодно</w:t>
      </w:r>
      <w:r w:rsidRPr="007A5C82">
        <w:rPr>
          <w:rFonts w:ascii="Times New Roman" w:hAnsi="Times New Roman" w:cs="Times New Roman"/>
          <w:sz w:val="32"/>
          <w:szCs w:val="32"/>
        </w:rPr>
        <w:t xml:space="preserve"> </w:t>
      </w:r>
      <w:r w:rsidRPr="007A5C82">
        <w:rPr>
          <w:rFonts w:ascii="Times New Roman" w:hAnsi="Times New Roman" w:cs="Times New Roman"/>
          <w:sz w:val="28"/>
          <w:szCs w:val="28"/>
        </w:rPr>
        <w:t>в срок до 20 февраля</w:t>
      </w:r>
      <w:r>
        <w:rPr>
          <w:rFonts w:ascii="Times New Roman" w:hAnsi="Times New Roman" w:cs="Times New Roman"/>
          <w:sz w:val="28"/>
          <w:szCs w:val="28"/>
        </w:rPr>
        <w:t xml:space="preserve"> года, следующего за отчетным,  </w:t>
      </w:r>
      <w:r w:rsidRPr="00E33F6E">
        <w:rPr>
          <w:rFonts w:ascii="Times New Roman" w:hAnsi="Times New Roman" w:cs="Times New Roman"/>
          <w:sz w:val="28"/>
          <w:szCs w:val="28"/>
        </w:rPr>
        <w:t xml:space="preserve">направляет в </w:t>
      </w:r>
      <w:r>
        <w:rPr>
          <w:rFonts w:ascii="Times New Roman" w:hAnsi="Times New Roman" w:cs="Times New Roman"/>
          <w:sz w:val="28"/>
          <w:szCs w:val="28"/>
        </w:rPr>
        <w:t>ФЭУ</w:t>
      </w:r>
      <w:r w:rsidRPr="00E33F6E">
        <w:rPr>
          <w:rFonts w:ascii="Times New Roman" w:hAnsi="Times New Roman" w:cs="Times New Roman"/>
          <w:sz w:val="28"/>
          <w:szCs w:val="28"/>
        </w:rPr>
        <w:t xml:space="preserve"> </w:t>
      </w:r>
      <w:r>
        <w:rPr>
          <w:rFonts w:ascii="Times New Roman" w:hAnsi="Times New Roman" w:cs="Times New Roman"/>
          <w:sz w:val="28"/>
          <w:szCs w:val="28"/>
        </w:rPr>
        <w:t xml:space="preserve">годовой </w:t>
      </w:r>
      <w:r w:rsidRPr="00E33F6E">
        <w:rPr>
          <w:rFonts w:ascii="Times New Roman" w:hAnsi="Times New Roman" w:cs="Times New Roman"/>
          <w:sz w:val="28"/>
          <w:szCs w:val="28"/>
        </w:rPr>
        <w:t xml:space="preserve">отчет </w:t>
      </w:r>
      <w:r>
        <w:rPr>
          <w:rFonts w:ascii="Times New Roman" w:hAnsi="Times New Roman" w:cs="Times New Roman"/>
          <w:sz w:val="28"/>
          <w:szCs w:val="28"/>
        </w:rPr>
        <w:t xml:space="preserve">по формам </w:t>
      </w:r>
      <w:r w:rsidRPr="009943AA">
        <w:rPr>
          <w:rFonts w:ascii="Times New Roman" w:hAnsi="Times New Roman"/>
          <w:sz w:val="28"/>
          <w:szCs w:val="28"/>
        </w:rPr>
        <w:t xml:space="preserve">согласно </w:t>
      </w:r>
      <w:r w:rsidRPr="007A5C82">
        <w:rPr>
          <w:rFonts w:ascii="Times New Roman" w:hAnsi="Times New Roman"/>
          <w:sz w:val="28"/>
          <w:szCs w:val="28"/>
        </w:rPr>
        <w:t xml:space="preserve">приложению </w:t>
      </w:r>
      <w:r w:rsidRPr="005B7EE1">
        <w:rPr>
          <w:rFonts w:ascii="Times New Roman" w:hAnsi="Times New Roman"/>
          <w:sz w:val="28"/>
          <w:szCs w:val="28"/>
        </w:rPr>
        <w:t xml:space="preserve">N </w:t>
      </w:r>
      <w:r w:rsidR="00696D0B" w:rsidRPr="005B7EE1">
        <w:rPr>
          <w:rFonts w:ascii="Times New Roman" w:hAnsi="Times New Roman"/>
          <w:sz w:val="28"/>
          <w:szCs w:val="28"/>
        </w:rPr>
        <w:t>10</w:t>
      </w:r>
      <w:r w:rsidRPr="005B7EE1">
        <w:rPr>
          <w:rFonts w:ascii="Times New Roman" w:hAnsi="Times New Roman"/>
          <w:sz w:val="28"/>
          <w:szCs w:val="28"/>
        </w:rPr>
        <w:t xml:space="preserve">, № </w:t>
      </w:r>
      <w:r w:rsidR="00696D0B" w:rsidRPr="005B7EE1">
        <w:rPr>
          <w:rFonts w:ascii="Times New Roman" w:hAnsi="Times New Roman"/>
          <w:sz w:val="28"/>
          <w:szCs w:val="28"/>
        </w:rPr>
        <w:t>11</w:t>
      </w:r>
      <w:r w:rsidRPr="005B7EE1">
        <w:rPr>
          <w:rFonts w:ascii="Times New Roman" w:hAnsi="Times New Roman"/>
          <w:sz w:val="28"/>
          <w:szCs w:val="28"/>
        </w:rPr>
        <w:t xml:space="preserve"> и №</w:t>
      </w:r>
      <w:r w:rsidR="00696D0B" w:rsidRPr="005B7EE1">
        <w:rPr>
          <w:rFonts w:ascii="Times New Roman" w:hAnsi="Times New Roman"/>
          <w:sz w:val="28"/>
          <w:szCs w:val="28"/>
        </w:rPr>
        <w:t>12</w:t>
      </w:r>
      <w:r w:rsidRPr="005B7EE1">
        <w:rPr>
          <w:rFonts w:ascii="Times New Roman" w:hAnsi="Times New Roman"/>
          <w:sz w:val="28"/>
          <w:szCs w:val="28"/>
        </w:rPr>
        <w:t xml:space="preserve"> к </w:t>
      </w:r>
      <w:r w:rsidR="00696D0B" w:rsidRPr="005B7EE1">
        <w:rPr>
          <w:rFonts w:ascii="Times New Roman" w:hAnsi="Times New Roman"/>
          <w:sz w:val="28"/>
          <w:szCs w:val="28"/>
        </w:rPr>
        <w:t>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proofErr w:type="gramStart"/>
      <w:r w:rsidR="00696D0B" w:rsidRPr="005B7EE1">
        <w:rPr>
          <w:rFonts w:ascii="Times New Roman" w:hAnsi="Times New Roman"/>
          <w:sz w:val="28"/>
          <w:szCs w:val="28"/>
        </w:rPr>
        <w:t xml:space="preserve"> </w:t>
      </w:r>
      <w:r w:rsidRPr="005B7EE1">
        <w:rPr>
          <w:rFonts w:ascii="Times New Roman" w:hAnsi="Times New Roman" w:cs="Times New Roman"/>
          <w:sz w:val="28"/>
          <w:szCs w:val="28"/>
        </w:rPr>
        <w:t>.</w:t>
      </w:r>
      <w:proofErr w:type="gramEnd"/>
    </w:p>
    <w:p w:rsidR="00A75CD3" w:rsidRPr="00DE4810" w:rsidRDefault="005B7EE1"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5</w:t>
      </w:r>
      <w:r w:rsidR="00A75CD3" w:rsidRPr="00DE4810">
        <w:rPr>
          <w:rFonts w:ascii="Times New Roman" w:hAnsi="Times New Roman" w:cs="Times New Roman"/>
          <w:sz w:val="28"/>
          <w:szCs w:val="28"/>
        </w:rPr>
        <w:t xml:space="preserve">. </w:t>
      </w:r>
      <w:proofErr w:type="gramStart"/>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муниципальн</w:t>
      </w:r>
      <w:r w:rsidR="00A75CD3">
        <w:rPr>
          <w:rFonts w:ascii="Times New Roman" w:hAnsi="Times New Roman" w:cs="Times New Roman"/>
          <w:sz w:val="28"/>
          <w:szCs w:val="28"/>
        </w:rPr>
        <w:t>ой программы</w:t>
      </w:r>
      <w:r w:rsidR="00A75CD3" w:rsidRPr="00DE4810">
        <w:rPr>
          <w:rFonts w:ascii="Times New Roman" w:hAnsi="Times New Roman" w:cs="Times New Roman"/>
          <w:sz w:val="28"/>
          <w:szCs w:val="28"/>
        </w:rPr>
        <w:t xml:space="preserve"> ежегодно </w:t>
      </w:r>
      <w:r w:rsidR="00A75CD3" w:rsidRPr="007A5C82">
        <w:rPr>
          <w:rFonts w:ascii="Times New Roman" w:hAnsi="Times New Roman" w:cs="Times New Roman"/>
          <w:sz w:val="28"/>
          <w:szCs w:val="28"/>
        </w:rPr>
        <w:t>до 20 марта</w:t>
      </w:r>
      <w:r w:rsidR="00A75CD3" w:rsidRPr="00DE4810">
        <w:rPr>
          <w:rFonts w:ascii="Times New Roman" w:hAnsi="Times New Roman" w:cs="Times New Roman"/>
          <w:sz w:val="28"/>
          <w:szCs w:val="28"/>
        </w:rPr>
        <w:t xml:space="preserve"> года, следующего за отчетным, готовит </w:t>
      </w:r>
      <w:r w:rsidR="00A75CD3" w:rsidRPr="007A5C82">
        <w:rPr>
          <w:rFonts w:ascii="Times New Roman" w:hAnsi="Times New Roman" w:cs="Times New Roman"/>
          <w:sz w:val="28"/>
          <w:szCs w:val="28"/>
        </w:rPr>
        <w:t xml:space="preserve">доклад </w:t>
      </w:r>
      <w:r w:rsidR="00A75CD3" w:rsidRPr="00DE4810">
        <w:rPr>
          <w:rFonts w:ascii="Times New Roman" w:hAnsi="Times New Roman" w:cs="Times New Roman"/>
          <w:sz w:val="28"/>
          <w:szCs w:val="28"/>
        </w:rPr>
        <w:t xml:space="preserve">о реализации </w:t>
      </w:r>
      <w:r w:rsidR="00A75CD3">
        <w:rPr>
          <w:rFonts w:ascii="Times New Roman" w:hAnsi="Times New Roman" w:cs="Times New Roman"/>
          <w:sz w:val="28"/>
          <w:szCs w:val="28"/>
        </w:rPr>
        <w:t>п</w:t>
      </w:r>
      <w:r w:rsidR="00A75CD3" w:rsidRPr="00DE4810">
        <w:rPr>
          <w:rFonts w:ascii="Times New Roman" w:hAnsi="Times New Roman" w:cs="Times New Roman"/>
          <w:sz w:val="28"/>
          <w:szCs w:val="28"/>
        </w:rPr>
        <w:t xml:space="preserve">рограммы и представляет его на рассмотрение коллегии администрации </w:t>
      </w:r>
      <w:r w:rsidR="00A75CD3">
        <w:rPr>
          <w:rFonts w:ascii="Times New Roman" w:hAnsi="Times New Roman" w:cs="Times New Roman"/>
          <w:sz w:val="28"/>
          <w:szCs w:val="28"/>
        </w:rPr>
        <w:t xml:space="preserve">Октябрьского района </w:t>
      </w:r>
      <w:r w:rsidR="00A75CD3" w:rsidRPr="00DE4810">
        <w:rPr>
          <w:rFonts w:ascii="Times New Roman" w:hAnsi="Times New Roman" w:cs="Times New Roman"/>
          <w:sz w:val="28"/>
          <w:szCs w:val="28"/>
        </w:rPr>
        <w:t xml:space="preserve">с заключением </w:t>
      </w:r>
      <w:r w:rsidR="00A75CD3">
        <w:rPr>
          <w:rFonts w:ascii="Times New Roman" w:hAnsi="Times New Roman" w:cs="Times New Roman"/>
          <w:sz w:val="28"/>
          <w:szCs w:val="28"/>
        </w:rPr>
        <w:t>ФЭУ</w:t>
      </w:r>
      <w:r w:rsidR="00A75CD3" w:rsidRPr="00DE4810">
        <w:rPr>
          <w:rFonts w:ascii="Times New Roman" w:hAnsi="Times New Roman" w:cs="Times New Roman"/>
          <w:sz w:val="28"/>
          <w:szCs w:val="28"/>
        </w:rPr>
        <w:t xml:space="preserve"> об оценке эффективности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proofErr w:type="gramEnd"/>
    </w:p>
    <w:p w:rsidR="00A75CD3" w:rsidRPr="00DE4810" w:rsidRDefault="00E8512D"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6</w:t>
      </w:r>
      <w:r w:rsidR="00A75CD3" w:rsidRPr="00DE4810">
        <w:rPr>
          <w:rFonts w:ascii="Times New Roman" w:hAnsi="Times New Roman" w:cs="Times New Roman"/>
          <w:sz w:val="28"/>
          <w:szCs w:val="28"/>
        </w:rPr>
        <w:t xml:space="preserve">. </w:t>
      </w:r>
      <w:proofErr w:type="gramStart"/>
      <w:r w:rsidR="00A75CD3" w:rsidRPr="00DE4810">
        <w:rPr>
          <w:rFonts w:ascii="Times New Roman" w:hAnsi="Times New Roman" w:cs="Times New Roman"/>
          <w:sz w:val="28"/>
          <w:szCs w:val="28"/>
        </w:rPr>
        <w:t xml:space="preserve">После окончания срока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 xml:space="preserve">рограммы </w:t>
      </w:r>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представляет Главе </w:t>
      </w:r>
      <w:r w:rsidR="00A75CD3">
        <w:rPr>
          <w:rFonts w:ascii="Times New Roman" w:hAnsi="Times New Roman" w:cs="Times New Roman"/>
          <w:sz w:val="28"/>
          <w:szCs w:val="28"/>
        </w:rPr>
        <w:t>Октябрьского</w:t>
      </w:r>
      <w:r w:rsidR="00A75CD3" w:rsidRPr="00DE4810">
        <w:rPr>
          <w:rFonts w:ascii="Times New Roman" w:hAnsi="Times New Roman" w:cs="Times New Roman"/>
          <w:sz w:val="28"/>
          <w:szCs w:val="28"/>
        </w:rPr>
        <w:t xml:space="preserve"> района  на утверждение </w:t>
      </w:r>
      <w:r w:rsidR="00A75CD3" w:rsidRPr="007A5C82">
        <w:rPr>
          <w:rFonts w:ascii="Times New Roman" w:hAnsi="Times New Roman" w:cs="Times New Roman"/>
          <w:sz w:val="28"/>
          <w:szCs w:val="28"/>
        </w:rPr>
        <w:t>не позднее 1 апреля года,</w:t>
      </w:r>
      <w:r w:rsidR="00A75CD3" w:rsidRPr="00DE4810">
        <w:rPr>
          <w:rFonts w:ascii="Times New Roman" w:hAnsi="Times New Roman" w:cs="Times New Roman"/>
          <w:sz w:val="28"/>
          <w:szCs w:val="28"/>
        </w:rPr>
        <w:t xml:space="preserve"> следующего за последним годом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r w:rsidR="00A75CD3">
        <w:rPr>
          <w:rFonts w:ascii="Times New Roman" w:hAnsi="Times New Roman" w:cs="Times New Roman"/>
          <w:sz w:val="28"/>
          <w:szCs w:val="28"/>
        </w:rPr>
        <w:t xml:space="preserve"> итоговый отчет о ее реализации </w:t>
      </w:r>
      <w:r w:rsidR="00A75CD3" w:rsidRPr="0001311C">
        <w:rPr>
          <w:rFonts w:ascii="Times New Roman" w:hAnsi="Times New Roman"/>
          <w:sz w:val="28"/>
          <w:szCs w:val="28"/>
        </w:rPr>
        <w:t xml:space="preserve">согласно приложению </w:t>
      </w:r>
      <w:r w:rsidR="00A75CD3" w:rsidRPr="00E8512D">
        <w:rPr>
          <w:rFonts w:ascii="Times New Roman" w:hAnsi="Times New Roman"/>
          <w:sz w:val="28"/>
          <w:szCs w:val="28"/>
        </w:rPr>
        <w:t xml:space="preserve">N </w:t>
      </w:r>
      <w:r w:rsidR="00696D0B" w:rsidRPr="00E8512D">
        <w:rPr>
          <w:rFonts w:ascii="Times New Roman" w:hAnsi="Times New Roman"/>
          <w:sz w:val="28"/>
          <w:szCs w:val="28"/>
        </w:rPr>
        <w:t>13</w:t>
      </w:r>
      <w:r w:rsidR="00A75CD3" w:rsidRPr="00E8512D">
        <w:rPr>
          <w:rFonts w:ascii="Times New Roman" w:hAnsi="Times New Roman"/>
          <w:b/>
          <w:sz w:val="28"/>
          <w:szCs w:val="28"/>
        </w:rPr>
        <w:t xml:space="preserve"> </w:t>
      </w:r>
      <w:r w:rsidR="00696D0B" w:rsidRPr="00E8512D">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00A75CD3" w:rsidRPr="0001311C">
        <w:rPr>
          <w:rFonts w:ascii="Times New Roman" w:hAnsi="Times New Roman"/>
          <w:sz w:val="28"/>
          <w:szCs w:val="28"/>
        </w:rPr>
        <w:t xml:space="preserve"> с</w:t>
      </w:r>
      <w:r w:rsidR="00A75CD3">
        <w:rPr>
          <w:rFonts w:ascii="Times New Roman" w:hAnsi="Times New Roman"/>
          <w:sz w:val="28"/>
          <w:szCs w:val="28"/>
        </w:rPr>
        <w:t xml:space="preserve"> заключением ФЭУ.</w:t>
      </w:r>
      <w:proofErr w:type="gramEnd"/>
    </w:p>
    <w:p w:rsidR="00A75CD3" w:rsidRPr="00DE4810" w:rsidRDefault="000247E2"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7</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Годовой и </w:t>
      </w:r>
      <w:proofErr w:type="gramStart"/>
      <w:r w:rsidR="00A75CD3" w:rsidRPr="00DE4810">
        <w:rPr>
          <w:rFonts w:ascii="Times New Roman" w:hAnsi="Times New Roman" w:cs="Times New Roman"/>
          <w:sz w:val="28"/>
          <w:szCs w:val="28"/>
        </w:rPr>
        <w:t>итоговый</w:t>
      </w:r>
      <w:proofErr w:type="gramEnd"/>
      <w:r w:rsidR="00A75CD3" w:rsidRPr="00DE4810">
        <w:rPr>
          <w:rFonts w:ascii="Times New Roman" w:hAnsi="Times New Roman" w:cs="Times New Roman"/>
          <w:sz w:val="28"/>
          <w:szCs w:val="28"/>
        </w:rPr>
        <w:t xml:space="preserve"> отчеты о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должны содержать:</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а) аналитическую записку, в которой 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степень достижения запланированных результатов и намеченных целей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рограммы;</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 распределение бюджетных расходов по целям, задачам и подпрограммам;</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01311C">
        <w:rPr>
          <w:rFonts w:ascii="Times New Roman" w:hAnsi="Times New Roman" w:cs="Times New Roman"/>
          <w:sz w:val="28"/>
          <w:szCs w:val="28"/>
        </w:rPr>
        <w:t xml:space="preserve">б) таблицу по форме </w:t>
      </w:r>
      <w:r w:rsidR="00696D0B" w:rsidRPr="00553814">
        <w:rPr>
          <w:rFonts w:ascii="Times New Roman" w:hAnsi="Times New Roman" w:cs="Times New Roman"/>
          <w:sz w:val="28"/>
          <w:szCs w:val="28"/>
        </w:rPr>
        <w:t xml:space="preserve">приложения </w:t>
      </w:r>
      <w:r w:rsidRPr="00553814">
        <w:rPr>
          <w:rFonts w:ascii="Times New Roman" w:hAnsi="Times New Roman" w:cs="Times New Roman"/>
          <w:sz w:val="28"/>
          <w:szCs w:val="28"/>
        </w:rPr>
        <w:t xml:space="preserve">№ </w:t>
      </w:r>
      <w:r w:rsidR="00696D0B" w:rsidRPr="00553814">
        <w:rPr>
          <w:rFonts w:ascii="Times New Roman" w:hAnsi="Times New Roman" w:cs="Times New Roman"/>
          <w:sz w:val="28"/>
          <w:szCs w:val="28"/>
        </w:rPr>
        <w:t>10</w:t>
      </w:r>
      <w:r w:rsidRPr="00553814">
        <w:rPr>
          <w:rFonts w:ascii="Times New Roman" w:hAnsi="Times New Roman" w:cs="Times New Roman"/>
          <w:sz w:val="28"/>
          <w:szCs w:val="28"/>
        </w:rPr>
        <w:t xml:space="preserve"> и № </w:t>
      </w:r>
      <w:r w:rsidR="00696D0B" w:rsidRPr="00553814">
        <w:rPr>
          <w:rFonts w:ascii="Times New Roman" w:hAnsi="Times New Roman" w:cs="Times New Roman"/>
          <w:sz w:val="28"/>
          <w:szCs w:val="28"/>
        </w:rPr>
        <w:t>11</w:t>
      </w:r>
      <w:r w:rsidR="00696D0B" w:rsidRPr="00553814">
        <w:rPr>
          <w:rFonts w:ascii="Times New Roman" w:hAnsi="Times New Roman"/>
          <w:sz w:val="28"/>
          <w:szCs w:val="28"/>
        </w:rPr>
        <w:t xml:space="preserve"> 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553814">
        <w:rPr>
          <w:rFonts w:ascii="Times New Roman" w:hAnsi="Times New Roman" w:cs="Times New Roman"/>
          <w:b/>
          <w:sz w:val="28"/>
          <w:szCs w:val="28"/>
        </w:rPr>
        <w:t xml:space="preserve"> </w:t>
      </w:r>
      <w:r w:rsidRPr="00553814">
        <w:rPr>
          <w:rFonts w:ascii="Times New Roman" w:hAnsi="Times New Roman" w:cs="Times New Roman"/>
          <w:sz w:val="28"/>
          <w:szCs w:val="28"/>
        </w:rPr>
        <w:t>в котор</w:t>
      </w:r>
      <w:r w:rsidR="00696D0B" w:rsidRPr="00553814">
        <w:rPr>
          <w:rFonts w:ascii="Times New Roman" w:hAnsi="Times New Roman" w:cs="Times New Roman"/>
          <w:sz w:val="28"/>
          <w:szCs w:val="28"/>
        </w:rPr>
        <w:t>ых</w:t>
      </w:r>
      <w:r w:rsidRPr="00553814">
        <w:rPr>
          <w:rFonts w:ascii="Times New Roman" w:hAnsi="Times New Roman" w:cs="Times New Roman"/>
          <w:sz w:val="28"/>
          <w:szCs w:val="28"/>
        </w:rPr>
        <w:t xml:space="preserve"> </w:t>
      </w:r>
      <w:r w:rsidRPr="0001311C">
        <w:rPr>
          <w:rFonts w:ascii="Times New Roman" w:hAnsi="Times New Roman" w:cs="Times New Roman"/>
          <w:sz w:val="28"/>
          <w:szCs w:val="28"/>
        </w:rPr>
        <w:t>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lastRenderedPageBreak/>
        <w:t xml:space="preserve">данные об использовании средств бюджета </w:t>
      </w:r>
      <w:r>
        <w:rPr>
          <w:rFonts w:ascii="Times New Roman" w:hAnsi="Times New Roman" w:cs="Times New Roman"/>
          <w:sz w:val="28"/>
          <w:szCs w:val="28"/>
        </w:rPr>
        <w:t xml:space="preserve">Октябрьского </w:t>
      </w:r>
      <w:r w:rsidRPr="00DE4810">
        <w:rPr>
          <w:rFonts w:ascii="Times New Roman" w:hAnsi="Times New Roman" w:cs="Times New Roman"/>
          <w:sz w:val="28"/>
          <w:szCs w:val="28"/>
        </w:rPr>
        <w:t xml:space="preserve">района и средств иных привлекаемых для реализации </w:t>
      </w:r>
      <w:r>
        <w:rPr>
          <w:rFonts w:ascii="Times New Roman" w:hAnsi="Times New Roman" w:cs="Times New Roman"/>
          <w:sz w:val="28"/>
          <w:szCs w:val="28"/>
        </w:rPr>
        <w:t>муниципальной п</w:t>
      </w:r>
      <w:r w:rsidRPr="00DE4810">
        <w:rPr>
          <w:rFonts w:ascii="Times New Roman" w:hAnsi="Times New Roman" w:cs="Times New Roman"/>
          <w:sz w:val="28"/>
          <w:szCs w:val="28"/>
        </w:rPr>
        <w:t xml:space="preserve">рограммы источников по каждому программному мероприятию и в целом по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рограмме;</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по мероприятиям, не завершенным в утвержденные сроки, - причины их невыполнения и предложения по дальнейшей реализации.</w:t>
      </w:r>
    </w:p>
    <w:p w:rsidR="00A75CD3" w:rsidRDefault="00A75CD3" w:rsidP="00A75CD3">
      <w:pPr>
        <w:pStyle w:val="ConsPlusNormal"/>
        <w:widowControl/>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мероприятиям, не завершенным в утвержденные сроки, - причины их невыполнения и предложения по дальнейшей реализации (в том числе по 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 </w:t>
      </w:r>
      <w:proofErr w:type="gramEnd"/>
    </w:p>
    <w:p w:rsidR="00A75CD3" w:rsidRPr="00D03C18"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в) перечень нереализованных или реализованных не в полном объеме </w:t>
      </w:r>
      <w:r w:rsidRPr="0001311C">
        <w:rPr>
          <w:rFonts w:ascii="Times New Roman" w:hAnsi="Times New Roman" w:cs="Times New Roman"/>
          <w:sz w:val="28"/>
          <w:szCs w:val="28"/>
        </w:rPr>
        <w:t xml:space="preserve">основных мероприятий подпрограмм муниципальной программы за отчетный период согласно приложению </w:t>
      </w:r>
      <w:r w:rsidRPr="00D03C18">
        <w:rPr>
          <w:rFonts w:ascii="Times New Roman" w:hAnsi="Times New Roman" w:cs="Times New Roman"/>
          <w:sz w:val="28"/>
          <w:szCs w:val="28"/>
        </w:rPr>
        <w:t>№</w:t>
      </w:r>
      <w:r w:rsidR="00696D0B" w:rsidRPr="00D03C18">
        <w:rPr>
          <w:rFonts w:ascii="Times New Roman" w:hAnsi="Times New Roman" w:cs="Times New Roman"/>
          <w:sz w:val="28"/>
          <w:szCs w:val="28"/>
        </w:rPr>
        <w:t>12</w:t>
      </w:r>
      <w:r w:rsidRPr="00D03C18">
        <w:rPr>
          <w:rFonts w:ascii="Times New Roman" w:hAnsi="Times New Roman" w:cs="Times New Roman"/>
          <w:sz w:val="28"/>
          <w:szCs w:val="28"/>
        </w:rPr>
        <w:t xml:space="preserve"> </w:t>
      </w:r>
      <w:r w:rsidR="00696D0B" w:rsidRPr="00D03C18">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D03C18">
        <w:rPr>
          <w:rFonts w:ascii="Times New Roman" w:hAnsi="Times New Roman" w:cs="Times New Roman"/>
          <w:sz w:val="28"/>
          <w:szCs w:val="28"/>
        </w:rPr>
        <w:t>.</w:t>
      </w:r>
    </w:p>
    <w:p w:rsidR="00A75CD3" w:rsidRDefault="00FC2182"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8</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В соответствии с действующим законодательством </w:t>
      </w:r>
      <w:r w:rsidR="00A75CD3">
        <w:rPr>
          <w:rFonts w:ascii="Times New Roman" w:hAnsi="Times New Roman" w:cs="Times New Roman"/>
          <w:sz w:val="28"/>
          <w:szCs w:val="28"/>
        </w:rPr>
        <w:t xml:space="preserve">постоянная комиссия по экономической политике, бюджету, местным налогам и сборам, муниципальной собственности, Собрания депутатов Октябрьского </w:t>
      </w:r>
      <w:r w:rsidR="00A75CD3" w:rsidRPr="00DE4810">
        <w:rPr>
          <w:rFonts w:ascii="Times New Roman" w:hAnsi="Times New Roman" w:cs="Times New Roman"/>
          <w:sz w:val="28"/>
          <w:szCs w:val="28"/>
        </w:rPr>
        <w:t xml:space="preserve">района может осуществлять </w:t>
      </w:r>
      <w:proofErr w:type="gramStart"/>
      <w:r w:rsidR="00A75CD3" w:rsidRPr="00DE4810">
        <w:rPr>
          <w:rFonts w:ascii="Times New Roman" w:hAnsi="Times New Roman" w:cs="Times New Roman"/>
          <w:sz w:val="28"/>
          <w:szCs w:val="28"/>
        </w:rPr>
        <w:t>контроль за</w:t>
      </w:r>
      <w:proofErr w:type="gramEnd"/>
      <w:r w:rsidR="00A75CD3" w:rsidRPr="00DE4810">
        <w:rPr>
          <w:rFonts w:ascii="Times New Roman" w:hAnsi="Times New Roman" w:cs="Times New Roman"/>
          <w:sz w:val="28"/>
          <w:szCs w:val="28"/>
        </w:rPr>
        <w:t xml:space="preserve"> реализацией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в том числе в форме экспертизы.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spacing w:after="0" w:line="240" w:lineRule="auto"/>
        <w:jc w:val="center"/>
        <w:rPr>
          <w:rFonts w:ascii="Times New Roman" w:hAnsi="Times New Roman"/>
          <w:b/>
          <w:sz w:val="28"/>
          <w:szCs w:val="28"/>
        </w:rPr>
      </w:pPr>
      <w:r w:rsidRPr="00A60CB2">
        <w:rPr>
          <w:rFonts w:ascii="Times New Roman" w:hAnsi="Times New Roman"/>
          <w:b/>
          <w:sz w:val="28"/>
          <w:szCs w:val="28"/>
        </w:rPr>
        <w:t>Подпрограмма 1 – «Профилактика заболеваний и формирование здорового образа жизни. Развитие первичной медико-санитарной помощи».</w:t>
      </w:r>
    </w:p>
    <w:p w:rsidR="00A75CD3" w:rsidRDefault="00A75CD3" w:rsidP="00A75CD3">
      <w:pPr>
        <w:spacing w:after="0" w:line="240" w:lineRule="auto"/>
        <w:jc w:val="center"/>
        <w:rPr>
          <w:rFonts w:ascii="Times New Roman" w:hAnsi="Times New Roman"/>
          <w:b/>
          <w:sz w:val="28"/>
          <w:szCs w:val="28"/>
        </w:rPr>
      </w:pP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r w:rsidRPr="000968F0">
        <w:rPr>
          <w:rFonts w:ascii="Times New Roman" w:hAnsi="Times New Roman"/>
          <w:sz w:val="28"/>
          <w:szCs w:val="28"/>
        </w:rPr>
        <w:t>Паспорт подпрограммы «Профилактика заболеваний и формирование здорового образа жизни. Развитие первичной медико-санитарной помощи»</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 «Развитие здравоохранения»</w:t>
      </w: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7"/>
        <w:gridCol w:w="710"/>
        <w:gridCol w:w="569"/>
        <w:gridCol w:w="850"/>
        <w:gridCol w:w="710"/>
        <w:gridCol w:w="851"/>
        <w:gridCol w:w="708"/>
        <w:gridCol w:w="709"/>
        <w:gridCol w:w="709"/>
        <w:gridCol w:w="709"/>
        <w:gridCol w:w="708"/>
        <w:gridCol w:w="567"/>
      </w:tblGrid>
      <w:tr w:rsidR="00C2726A" w:rsidRPr="00411368" w:rsidTr="0073701F">
        <w:trPr>
          <w:trHeight w:val="825"/>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Наименование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sz w:val="24"/>
                <w:szCs w:val="24"/>
              </w:rPr>
              <w:t>Профилактика заболеваний и формирование здорового образа жизни. Развитие первичной медико-санитарной помощи.</w:t>
            </w:r>
          </w:p>
        </w:tc>
      </w:tr>
      <w:tr w:rsidR="00C2726A" w:rsidRPr="00411368" w:rsidTr="0073701F">
        <w:trPr>
          <w:trHeight w:val="2095"/>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Цель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 xml:space="preserve">Увеличение продолжительности активной жизни населения Октябрьского района за счет формирования здорового образа жизни и профилактики заболеваний; снижение заболеваемости </w:t>
            </w:r>
            <w:proofErr w:type="gramStart"/>
            <w:r w:rsidRPr="00411368">
              <w:rPr>
                <w:kern w:val="2"/>
                <w:sz w:val="24"/>
                <w:szCs w:val="24"/>
              </w:rPr>
              <w:t>сердечно-сосудистыми</w:t>
            </w:r>
            <w:proofErr w:type="gramEnd"/>
            <w:r w:rsidRPr="00411368">
              <w:rPr>
                <w:kern w:val="2"/>
                <w:sz w:val="24"/>
                <w:szCs w:val="24"/>
              </w:rPr>
              <w:t xml:space="preserve"> заболеваниями; снижение заболеваемости туберкулезом; профилактика ВИЧ-инфекции, сахарного диабета; вакцинопрофилактика, снижение заболеваемости алкоголизмом, наркоманией, развитие первичной медико-санитарной помощи.</w:t>
            </w:r>
          </w:p>
        </w:tc>
      </w:tr>
      <w:tr w:rsidR="00C2726A" w:rsidRPr="00411368" w:rsidTr="0073701F">
        <w:trPr>
          <w:trHeight w:val="1003"/>
        </w:trPr>
        <w:tc>
          <w:tcPr>
            <w:tcW w:w="2657" w:type="dxa"/>
            <w:gridSpan w:val="2"/>
            <w:shd w:val="clear" w:color="auto" w:fill="auto"/>
            <w:vAlign w:val="center"/>
          </w:tcPr>
          <w:p w:rsidR="00C2726A" w:rsidRPr="00DA0AE7" w:rsidRDefault="00C2726A" w:rsidP="00812FD0">
            <w:pPr>
              <w:pStyle w:val="ConsPlusCell"/>
              <w:rPr>
                <w:sz w:val="24"/>
                <w:szCs w:val="24"/>
              </w:rPr>
            </w:pPr>
            <w:r>
              <w:rPr>
                <w:sz w:val="24"/>
                <w:szCs w:val="24"/>
              </w:rPr>
              <w:t xml:space="preserve">Ответственный исполнитель </w:t>
            </w:r>
            <w:r w:rsidR="007F20F9" w:rsidRPr="00D03C18">
              <w:rPr>
                <w:sz w:val="24"/>
                <w:szCs w:val="24"/>
              </w:rPr>
              <w:t>подпрограммы</w:t>
            </w:r>
          </w:p>
        </w:tc>
        <w:tc>
          <w:tcPr>
            <w:tcW w:w="7090" w:type="dxa"/>
            <w:gridSpan w:val="10"/>
            <w:shd w:val="clear" w:color="auto" w:fill="auto"/>
            <w:vAlign w:val="center"/>
          </w:tcPr>
          <w:p w:rsidR="00C2726A" w:rsidRPr="00DA0AE7" w:rsidRDefault="00C2726A" w:rsidP="00812FD0">
            <w:pPr>
              <w:pStyle w:val="ConsPlusCell"/>
              <w:rPr>
                <w:iCs/>
                <w:sz w:val="24"/>
                <w:szCs w:val="24"/>
              </w:rPr>
            </w:pPr>
            <w:r>
              <w:rPr>
                <w:iCs/>
                <w:sz w:val="24"/>
                <w:szCs w:val="24"/>
              </w:rPr>
              <w:t>КУМИ Администрации Октябрьского района</w:t>
            </w:r>
          </w:p>
        </w:tc>
      </w:tr>
      <w:tr w:rsidR="00C2726A" w:rsidRPr="00411368" w:rsidTr="0073701F">
        <w:trPr>
          <w:trHeight w:val="973"/>
        </w:trPr>
        <w:tc>
          <w:tcPr>
            <w:tcW w:w="2657" w:type="dxa"/>
            <w:gridSpan w:val="2"/>
            <w:shd w:val="clear" w:color="auto" w:fill="auto"/>
            <w:vAlign w:val="center"/>
          </w:tcPr>
          <w:p w:rsidR="00C2726A" w:rsidRPr="00DA0AE7" w:rsidRDefault="00C2726A" w:rsidP="00812FD0">
            <w:pPr>
              <w:pStyle w:val="ConsPlusCell"/>
              <w:rPr>
                <w:sz w:val="24"/>
                <w:szCs w:val="24"/>
              </w:rPr>
            </w:pPr>
            <w:r>
              <w:rPr>
                <w:sz w:val="24"/>
                <w:szCs w:val="24"/>
              </w:rPr>
              <w:t>Соисполнитель</w:t>
            </w:r>
            <w:r w:rsidRPr="00DA0AE7">
              <w:rPr>
                <w:sz w:val="24"/>
                <w:szCs w:val="24"/>
              </w:rPr>
              <w:t xml:space="preserve"> </w:t>
            </w:r>
            <w:r w:rsidR="007F20F9" w:rsidRPr="00D03C18">
              <w:rPr>
                <w:sz w:val="24"/>
                <w:szCs w:val="24"/>
              </w:rPr>
              <w:t>подпрограммы</w:t>
            </w:r>
          </w:p>
        </w:tc>
        <w:tc>
          <w:tcPr>
            <w:tcW w:w="7090" w:type="dxa"/>
            <w:gridSpan w:val="10"/>
            <w:shd w:val="clear" w:color="auto" w:fill="auto"/>
            <w:vAlign w:val="center"/>
          </w:tcPr>
          <w:p w:rsidR="00C2726A" w:rsidRPr="00DA0AE7" w:rsidRDefault="00C2726A" w:rsidP="00812FD0">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C2726A" w:rsidRPr="00411368" w:rsidTr="00812FD0">
        <w:trPr>
          <w:trHeight w:val="1792"/>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lastRenderedPageBreak/>
              <w:t>Задачи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Развитие системы медицинской профилактики неинфекционных заболеваний и формирование здорового образа жизни у населения Октябрьского района, в том числе снижение распространенности наиболее значимых факторов риска; 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w:t>
            </w:r>
          </w:p>
        </w:tc>
      </w:tr>
      <w:tr w:rsidR="00C2726A" w:rsidRPr="00411368" w:rsidTr="00E161D5">
        <w:trPr>
          <w:trHeight w:val="276"/>
        </w:trPr>
        <w:tc>
          <w:tcPr>
            <w:tcW w:w="2657" w:type="dxa"/>
            <w:gridSpan w:val="2"/>
            <w:shd w:val="clear" w:color="auto" w:fill="auto"/>
          </w:tcPr>
          <w:p w:rsidR="00C2726A" w:rsidRPr="00411368" w:rsidRDefault="00C2726A" w:rsidP="00E161D5">
            <w:pPr>
              <w:pStyle w:val="ConsPlusCell"/>
              <w:rPr>
                <w:sz w:val="24"/>
                <w:szCs w:val="24"/>
              </w:rPr>
            </w:pPr>
            <w:r w:rsidRPr="00411368">
              <w:rPr>
                <w:sz w:val="24"/>
                <w:szCs w:val="24"/>
              </w:rPr>
              <w:t>Сроки реализации подпрограммы</w:t>
            </w:r>
          </w:p>
        </w:tc>
        <w:tc>
          <w:tcPr>
            <w:tcW w:w="569" w:type="dxa"/>
            <w:vMerge w:val="restart"/>
            <w:shd w:val="clear" w:color="auto" w:fill="auto"/>
          </w:tcPr>
          <w:p w:rsidR="00C2726A" w:rsidRPr="00411368" w:rsidRDefault="00C2726A" w:rsidP="00E161D5">
            <w:pPr>
              <w:pStyle w:val="ConsPlusCell"/>
              <w:rPr>
                <w:sz w:val="24"/>
                <w:szCs w:val="24"/>
              </w:rPr>
            </w:pPr>
            <w:r w:rsidRPr="00411368">
              <w:rPr>
                <w:sz w:val="24"/>
                <w:szCs w:val="24"/>
              </w:rPr>
              <w:t xml:space="preserve">Главный распорядитель бюджетных средств </w:t>
            </w:r>
          </w:p>
        </w:tc>
        <w:tc>
          <w:tcPr>
            <w:tcW w:w="850" w:type="dxa"/>
            <w:vMerge w:val="restart"/>
            <w:shd w:val="clear" w:color="auto" w:fill="auto"/>
          </w:tcPr>
          <w:p w:rsidR="00C2726A" w:rsidRPr="00411368" w:rsidRDefault="00C2726A" w:rsidP="00E161D5">
            <w:pPr>
              <w:pStyle w:val="ConsPlusCell"/>
              <w:rPr>
                <w:sz w:val="24"/>
                <w:szCs w:val="24"/>
              </w:rPr>
            </w:pPr>
            <w:r w:rsidRPr="00411368">
              <w:rPr>
                <w:sz w:val="24"/>
                <w:szCs w:val="24"/>
              </w:rPr>
              <w:t xml:space="preserve">Источник </w:t>
            </w:r>
            <w:proofErr w:type="spellStart"/>
            <w:proofErr w:type="gramStart"/>
            <w:r w:rsidRPr="00411368">
              <w:rPr>
                <w:sz w:val="24"/>
                <w:szCs w:val="24"/>
              </w:rPr>
              <w:t>финансирова-ния</w:t>
            </w:r>
            <w:proofErr w:type="spellEnd"/>
            <w:proofErr w:type="gramEnd"/>
          </w:p>
        </w:tc>
        <w:tc>
          <w:tcPr>
            <w:tcW w:w="5671" w:type="dxa"/>
            <w:gridSpan w:val="8"/>
            <w:shd w:val="clear" w:color="auto" w:fill="auto"/>
          </w:tcPr>
          <w:p w:rsidR="00C2726A" w:rsidRPr="00411368" w:rsidRDefault="00C2726A" w:rsidP="00E161D5">
            <w:pPr>
              <w:pStyle w:val="ConsPlusCell"/>
              <w:rPr>
                <w:sz w:val="24"/>
                <w:szCs w:val="24"/>
              </w:rPr>
            </w:pPr>
            <w:r w:rsidRPr="00411368">
              <w:rPr>
                <w:sz w:val="24"/>
                <w:szCs w:val="24"/>
              </w:rPr>
              <w:t>2014-2020</w:t>
            </w:r>
          </w:p>
        </w:tc>
      </w:tr>
      <w:tr w:rsidR="00C2726A" w:rsidRPr="00411368" w:rsidTr="00E161D5">
        <w:tc>
          <w:tcPr>
            <w:tcW w:w="1947" w:type="dxa"/>
            <w:vMerge w:val="restart"/>
            <w:shd w:val="clear" w:color="auto" w:fill="auto"/>
          </w:tcPr>
          <w:p w:rsidR="00C2726A" w:rsidRDefault="00C2726A" w:rsidP="00E161D5">
            <w:pPr>
              <w:pStyle w:val="ConsPlusCell"/>
              <w:rPr>
                <w:sz w:val="24"/>
                <w:szCs w:val="24"/>
              </w:rPr>
            </w:pPr>
          </w:p>
          <w:p w:rsidR="00C2726A" w:rsidRPr="00411368" w:rsidRDefault="00C2726A" w:rsidP="00E161D5">
            <w:pPr>
              <w:pStyle w:val="ConsPlusCell"/>
              <w:rPr>
                <w:sz w:val="24"/>
                <w:szCs w:val="24"/>
              </w:rPr>
            </w:pPr>
            <w:r w:rsidRPr="00411368">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710" w:type="dxa"/>
            <w:vMerge w:val="restart"/>
            <w:shd w:val="clear" w:color="auto" w:fill="auto"/>
          </w:tcPr>
          <w:p w:rsidR="00C2726A" w:rsidRPr="00411368" w:rsidRDefault="00C2726A" w:rsidP="00E161D5">
            <w:pPr>
              <w:pStyle w:val="ConsPlusCell"/>
              <w:rPr>
                <w:sz w:val="24"/>
                <w:szCs w:val="24"/>
              </w:rPr>
            </w:pPr>
            <w:r w:rsidRPr="00411368">
              <w:rPr>
                <w:sz w:val="24"/>
                <w:szCs w:val="24"/>
              </w:rPr>
              <w:t>Наименование подпрограммы</w:t>
            </w:r>
          </w:p>
        </w:tc>
        <w:tc>
          <w:tcPr>
            <w:tcW w:w="569"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tcPr>
          <w:p w:rsidR="00C2726A" w:rsidRPr="00411368" w:rsidRDefault="00C2726A" w:rsidP="00E161D5">
            <w:pPr>
              <w:pStyle w:val="ConsPlusCell"/>
              <w:tabs>
                <w:tab w:val="left" w:pos="1589"/>
              </w:tabs>
              <w:rPr>
                <w:sz w:val="24"/>
                <w:szCs w:val="24"/>
              </w:rPr>
            </w:pPr>
          </w:p>
        </w:tc>
        <w:tc>
          <w:tcPr>
            <w:tcW w:w="851" w:type="dxa"/>
            <w:tcBorders>
              <w:right w:val="single" w:sz="4" w:space="0" w:color="auto"/>
            </w:tcBorders>
            <w:shd w:val="clear" w:color="auto" w:fill="auto"/>
          </w:tcPr>
          <w:p w:rsidR="00C2726A" w:rsidRPr="00411368" w:rsidRDefault="00C2726A" w:rsidP="00E161D5">
            <w:pPr>
              <w:pStyle w:val="ConsPlusCell"/>
              <w:tabs>
                <w:tab w:val="left" w:pos="1589"/>
              </w:tabs>
              <w:rPr>
                <w:sz w:val="24"/>
                <w:szCs w:val="24"/>
              </w:rPr>
            </w:pPr>
          </w:p>
        </w:tc>
        <w:tc>
          <w:tcPr>
            <w:tcW w:w="4110" w:type="dxa"/>
            <w:gridSpan w:val="6"/>
            <w:tcBorders>
              <w:left w:val="single" w:sz="4" w:space="0" w:color="auto"/>
            </w:tcBorders>
            <w:shd w:val="clear" w:color="auto" w:fill="auto"/>
          </w:tcPr>
          <w:p w:rsidR="00C2726A" w:rsidRPr="00411368" w:rsidRDefault="00C2726A" w:rsidP="00E161D5">
            <w:pPr>
              <w:pStyle w:val="ConsPlusCell"/>
              <w:tabs>
                <w:tab w:val="left" w:pos="1589"/>
              </w:tabs>
              <w:rPr>
                <w:sz w:val="24"/>
                <w:szCs w:val="24"/>
              </w:rPr>
            </w:pPr>
            <w:r w:rsidRPr="00411368">
              <w:rPr>
                <w:sz w:val="24"/>
                <w:szCs w:val="24"/>
              </w:rPr>
              <w:t xml:space="preserve">Расходы (тыс. рублей) </w:t>
            </w:r>
          </w:p>
        </w:tc>
      </w:tr>
      <w:tr w:rsidR="00C2726A" w:rsidRPr="00411368" w:rsidTr="00E161D5">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bottom w:val="single" w:sz="4" w:space="0" w:color="auto"/>
            </w:tcBorders>
            <w:shd w:val="clear" w:color="auto" w:fill="auto"/>
          </w:tcPr>
          <w:p w:rsidR="00C2726A" w:rsidRPr="00411368" w:rsidRDefault="00C2726A" w:rsidP="00E161D5">
            <w:pPr>
              <w:pStyle w:val="ConsPlusCell"/>
              <w:rPr>
                <w:sz w:val="24"/>
                <w:szCs w:val="24"/>
              </w:rPr>
            </w:pPr>
          </w:p>
        </w:tc>
        <w:tc>
          <w:tcPr>
            <w:tcW w:w="569"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vAlign w:val="center"/>
          </w:tcPr>
          <w:p w:rsidR="00C2726A" w:rsidRDefault="00C2726A"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C2726A" w:rsidRDefault="00C2726A" w:rsidP="00E161D5">
            <w:pPr>
              <w:pStyle w:val="ConsPlusCell"/>
              <w:ind w:right="-8"/>
              <w:jc w:val="center"/>
              <w:rPr>
                <w:sz w:val="24"/>
                <w:szCs w:val="24"/>
              </w:rPr>
            </w:pPr>
          </w:p>
          <w:p w:rsidR="00C2726A" w:rsidRPr="00DA0AE7" w:rsidRDefault="00C2726A" w:rsidP="00E161D5">
            <w:pPr>
              <w:pStyle w:val="ConsPlusCell"/>
              <w:ind w:right="-8"/>
              <w:jc w:val="center"/>
              <w:rPr>
                <w:sz w:val="24"/>
                <w:szCs w:val="24"/>
              </w:rPr>
            </w:pPr>
            <w:r w:rsidRPr="00DA0AE7">
              <w:rPr>
                <w:sz w:val="24"/>
                <w:szCs w:val="24"/>
              </w:rPr>
              <w:t>2014 год</w:t>
            </w:r>
          </w:p>
        </w:tc>
        <w:tc>
          <w:tcPr>
            <w:tcW w:w="851" w:type="dxa"/>
            <w:tcBorders>
              <w:left w:val="single" w:sz="4" w:space="0" w:color="auto"/>
              <w:right w:val="single" w:sz="4" w:space="0" w:color="auto"/>
            </w:tcBorders>
            <w:shd w:val="clear" w:color="auto" w:fill="auto"/>
            <w:vAlign w:val="center"/>
          </w:tcPr>
          <w:p w:rsidR="00C2726A" w:rsidRDefault="00C2726A"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C2726A" w:rsidRPr="00DA0AE7" w:rsidRDefault="00C2726A" w:rsidP="00E161D5">
            <w:pPr>
              <w:pStyle w:val="ConsPlusCell"/>
              <w:ind w:right="-8"/>
              <w:jc w:val="center"/>
              <w:rPr>
                <w:sz w:val="24"/>
                <w:szCs w:val="24"/>
              </w:rPr>
            </w:pPr>
          </w:p>
          <w:p w:rsidR="00C2726A" w:rsidRPr="00DA0AE7" w:rsidRDefault="00C2726A" w:rsidP="00E161D5">
            <w:pPr>
              <w:pStyle w:val="ConsPlusCell"/>
              <w:ind w:right="-8"/>
              <w:jc w:val="center"/>
              <w:rPr>
                <w:sz w:val="24"/>
                <w:szCs w:val="24"/>
              </w:rPr>
            </w:pPr>
            <w:r w:rsidRPr="00DA0AE7">
              <w:rPr>
                <w:sz w:val="24"/>
                <w:szCs w:val="24"/>
              </w:rPr>
              <w:t>2015 год</w:t>
            </w:r>
          </w:p>
        </w:tc>
        <w:tc>
          <w:tcPr>
            <w:tcW w:w="708" w:type="dxa"/>
            <w:tcBorders>
              <w:left w:val="single" w:sz="4" w:space="0" w:color="auto"/>
              <w:right w:val="single" w:sz="4" w:space="0" w:color="auto"/>
            </w:tcBorders>
            <w:shd w:val="clear" w:color="auto" w:fill="auto"/>
            <w:vAlign w:val="center"/>
          </w:tcPr>
          <w:p w:rsidR="00C2726A" w:rsidRPr="00DA0AE7" w:rsidRDefault="00C2726A" w:rsidP="00E161D5">
            <w:pPr>
              <w:pStyle w:val="ConsPlusCell"/>
              <w:jc w:val="center"/>
              <w:rPr>
                <w:sz w:val="24"/>
                <w:szCs w:val="24"/>
              </w:rPr>
            </w:pPr>
            <w:r>
              <w:rPr>
                <w:sz w:val="24"/>
                <w:szCs w:val="24"/>
              </w:rPr>
              <w:t>Текущий финансовый год</w:t>
            </w:r>
          </w:p>
          <w:p w:rsidR="00C2726A" w:rsidRPr="00DA0AE7" w:rsidRDefault="00C2726A" w:rsidP="00E161D5">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C2726A" w:rsidRDefault="00C2726A" w:rsidP="00E161D5">
            <w:pPr>
              <w:pStyle w:val="ConsPlusCell"/>
              <w:jc w:val="center"/>
              <w:rPr>
                <w:sz w:val="24"/>
                <w:szCs w:val="24"/>
              </w:rPr>
            </w:pPr>
            <w:r>
              <w:rPr>
                <w:sz w:val="24"/>
                <w:szCs w:val="24"/>
              </w:rPr>
              <w:t>1</w:t>
            </w:r>
            <w:r w:rsidRPr="00DA0AE7">
              <w:rPr>
                <w:sz w:val="24"/>
                <w:szCs w:val="24"/>
              </w:rPr>
              <w:t>-й год планового периода</w:t>
            </w:r>
          </w:p>
          <w:p w:rsidR="00C2726A" w:rsidRPr="00DA0AE7" w:rsidRDefault="00C2726A" w:rsidP="00E161D5">
            <w:pPr>
              <w:pStyle w:val="ConsPlusCell"/>
              <w:jc w:val="center"/>
              <w:rPr>
                <w:sz w:val="24"/>
                <w:szCs w:val="24"/>
              </w:rPr>
            </w:pPr>
          </w:p>
          <w:p w:rsidR="00C2726A" w:rsidRPr="00DA0AE7" w:rsidRDefault="00C2726A" w:rsidP="00E161D5">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C2726A" w:rsidRDefault="00C2726A" w:rsidP="00E161D5">
            <w:pPr>
              <w:pStyle w:val="ConsPlusCell"/>
              <w:jc w:val="center"/>
              <w:rPr>
                <w:sz w:val="24"/>
                <w:szCs w:val="24"/>
              </w:rPr>
            </w:pPr>
            <w:r>
              <w:rPr>
                <w:sz w:val="24"/>
                <w:szCs w:val="24"/>
              </w:rPr>
              <w:t>2</w:t>
            </w:r>
            <w:r w:rsidRPr="00DA0AE7">
              <w:rPr>
                <w:sz w:val="24"/>
                <w:szCs w:val="24"/>
              </w:rPr>
              <w:t>-й год планового периода</w:t>
            </w:r>
          </w:p>
          <w:p w:rsidR="00C2726A" w:rsidRPr="00DA0AE7" w:rsidRDefault="00C2726A" w:rsidP="00E161D5">
            <w:pPr>
              <w:pStyle w:val="ConsPlusCell"/>
              <w:jc w:val="center"/>
              <w:rPr>
                <w:sz w:val="24"/>
                <w:szCs w:val="24"/>
              </w:rPr>
            </w:pPr>
          </w:p>
          <w:p w:rsidR="00C2726A" w:rsidRDefault="00C2726A" w:rsidP="00E161D5">
            <w:pPr>
              <w:pStyle w:val="ConsPlusCell"/>
              <w:jc w:val="center"/>
              <w:rPr>
                <w:sz w:val="24"/>
                <w:szCs w:val="24"/>
              </w:rPr>
            </w:pPr>
            <w:r w:rsidRPr="00DA0AE7">
              <w:rPr>
                <w:sz w:val="24"/>
                <w:szCs w:val="24"/>
              </w:rPr>
              <w:t xml:space="preserve">2018 </w:t>
            </w:r>
          </w:p>
          <w:p w:rsidR="00C2726A" w:rsidRPr="00DA0AE7" w:rsidRDefault="00C2726A" w:rsidP="00E161D5">
            <w:pPr>
              <w:pStyle w:val="ConsPlusCell"/>
              <w:jc w:val="center"/>
              <w:rPr>
                <w:sz w:val="24"/>
                <w:szCs w:val="24"/>
              </w:rPr>
            </w:pPr>
            <w:r w:rsidRPr="00DA0AE7">
              <w:rPr>
                <w:sz w:val="24"/>
                <w:szCs w:val="24"/>
              </w:rPr>
              <w:t>год</w:t>
            </w:r>
          </w:p>
        </w:tc>
        <w:tc>
          <w:tcPr>
            <w:tcW w:w="709" w:type="dxa"/>
            <w:tcBorders>
              <w:left w:val="single" w:sz="4" w:space="0" w:color="auto"/>
              <w:right w:val="single" w:sz="4" w:space="0" w:color="auto"/>
            </w:tcBorders>
            <w:shd w:val="clear" w:color="auto" w:fill="auto"/>
            <w:vAlign w:val="center"/>
          </w:tcPr>
          <w:p w:rsidR="00C2726A" w:rsidRDefault="00C2726A" w:rsidP="00E161D5">
            <w:pPr>
              <w:pStyle w:val="ConsPlusCell"/>
              <w:jc w:val="center"/>
              <w:rPr>
                <w:sz w:val="24"/>
                <w:szCs w:val="24"/>
              </w:rPr>
            </w:pPr>
            <w:r>
              <w:rPr>
                <w:sz w:val="24"/>
                <w:szCs w:val="24"/>
              </w:rPr>
              <w:t>3</w:t>
            </w:r>
            <w:r w:rsidRPr="00DA0AE7">
              <w:rPr>
                <w:sz w:val="24"/>
                <w:szCs w:val="24"/>
              </w:rPr>
              <w:t>-й год планового периода</w:t>
            </w:r>
          </w:p>
          <w:p w:rsidR="00C2726A" w:rsidRPr="00DA0AE7" w:rsidRDefault="00C2726A" w:rsidP="00E161D5">
            <w:pPr>
              <w:spacing w:line="240" w:lineRule="auto"/>
              <w:jc w:val="center"/>
              <w:rPr>
                <w:rFonts w:ascii="Times New Roman" w:eastAsia="Times New Roman" w:hAnsi="Times New Roman"/>
                <w:sz w:val="24"/>
                <w:szCs w:val="24"/>
                <w:lang w:eastAsia="ru-RU"/>
              </w:rPr>
            </w:pPr>
            <w:r w:rsidRPr="00DA0AE7">
              <w:rPr>
                <w:sz w:val="24"/>
                <w:szCs w:val="24"/>
              </w:rPr>
              <w:t>2019 год</w:t>
            </w:r>
          </w:p>
        </w:tc>
        <w:tc>
          <w:tcPr>
            <w:tcW w:w="708" w:type="dxa"/>
            <w:tcBorders>
              <w:left w:val="single" w:sz="4" w:space="0" w:color="auto"/>
              <w:right w:val="single" w:sz="4" w:space="0" w:color="auto"/>
            </w:tcBorders>
            <w:shd w:val="clear" w:color="auto" w:fill="auto"/>
            <w:vAlign w:val="center"/>
          </w:tcPr>
          <w:p w:rsidR="00C2726A" w:rsidRPr="00DA0AE7" w:rsidRDefault="00C2726A" w:rsidP="00E161D5">
            <w:pPr>
              <w:pStyle w:val="ConsPlusCell"/>
              <w:jc w:val="center"/>
              <w:rPr>
                <w:sz w:val="24"/>
                <w:szCs w:val="24"/>
              </w:rPr>
            </w:pPr>
            <w:r>
              <w:rPr>
                <w:sz w:val="24"/>
                <w:szCs w:val="24"/>
              </w:rPr>
              <w:t>4</w:t>
            </w:r>
            <w:r w:rsidRPr="00DA0AE7">
              <w:rPr>
                <w:sz w:val="24"/>
                <w:szCs w:val="24"/>
              </w:rPr>
              <w:t>-й год планового периода</w:t>
            </w:r>
          </w:p>
          <w:p w:rsidR="00C2726A" w:rsidRPr="00DA0AE7" w:rsidRDefault="00C2726A" w:rsidP="00E161D5">
            <w:pPr>
              <w:spacing w:line="240" w:lineRule="auto"/>
              <w:jc w:val="center"/>
              <w:rPr>
                <w:rFonts w:ascii="Times New Roman" w:eastAsia="Times New Roman" w:hAnsi="Times New Roman"/>
                <w:sz w:val="24"/>
                <w:szCs w:val="24"/>
                <w:lang w:eastAsia="ru-RU"/>
              </w:rPr>
            </w:pPr>
            <w:r w:rsidRPr="00DA0AE7">
              <w:rPr>
                <w:sz w:val="24"/>
                <w:szCs w:val="24"/>
              </w:rPr>
              <w:t>2020 год</w:t>
            </w:r>
          </w:p>
        </w:tc>
        <w:tc>
          <w:tcPr>
            <w:tcW w:w="567" w:type="dxa"/>
            <w:tcBorders>
              <w:lef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Итого</w:t>
            </w:r>
          </w:p>
        </w:tc>
      </w:tr>
      <w:tr w:rsidR="00C2726A" w:rsidRPr="00411368" w:rsidTr="001777CD">
        <w:tc>
          <w:tcPr>
            <w:tcW w:w="1947" w:type="dxa"/>
            <w:vMerge/>
            <w:shd w:val="clear" w:color="auto" w:fill="auto"/>
          </w:tcPr>
          <w:p w:rsidR="00C2726A" w:rsidRPr="00411368" w:rsidRDefault="00C2726A" w:rsidP="00E161D5">
            <w:pPr>
              <w:pStyle w:val="ConsPlusCell"/>
              <w:rPr>
                <w:sz w:val="24"/>
                <w:szCs w:val="24"/>
              </w:rPr>
            </w:pPr>
          </w:p>
        </w:tc>
        <w:tc>
          <w:tcPr>
            <w:tcW w:w="710" w:type="dxa"/>
            <w:vMerge w:val="restart"/>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Подпрограмма</w:t>
            </w:r>
          </w:p>
        </w:tc>
        <w:tc>
          <w:tcPr>
            <w:tcW w:w="569" w:type="dxa"/>
            <w:tcBorders>
              <w:left w:val="single" w:sz="4" w:space="0" w:color="auto"/>
              <w:bottom w:val="single" w:sz="4" w:space="0" w:color="auto"/>
            </w:tcBorders>
            <w:shd w:val="clear" w:color="auto" w:fill="auto"/>
          </w:tcPr>
          <w:p w:rsidR="00C2726A" w:rsidRPr="00411368" w:rsidRDefault="00C2726A"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Всего:</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24889,2</w:t>
            </w:r>
          </w:p>
        </w:tc>
        <w:tc>
          <w:tcPr>
            <w:tcW w:w="851"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32439,5</w:t>
            </w:r>
          </w:p>
        </w:tc>
        <w:tc>
          <w:tcPr>
            <w:tcW w:w="708" w:type="dxa"/>
            <w:tcBorders>
              <w:left w:val="single" w:sz="4" w:space="0" w:color="auto"/>
              <w:right w:val="single" w:sz="4" w:space="0" w:color="auto"/>
            </w:tcBorders>
            <w:shd w:val="clear" w:color="auto" w:fill="auto"/>
          </w:tcPr>
          <w:p w:rsidR="00C2726A" w:rsidRPr="00411368" w:rsidRDefault="001777CD"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21977,6</w:t>
            </w:r>
          </w:p>
        </w:tc>
        <w:tc>
          <w:tcPr>
            <w:tcW w:w="709" w:type="dxa"/>
            <w:tcBorders>
              <w:left w:val="single" w:sz="4" w:space="0" w:color="auto"/>
              <w:right w:val="single" w:sz="4" w:space="0" w:color="auto"/>
            </w:tcBorders>
            <w:shd w:val="clear" w:color="auto" w:fill="auto"/>
          </w:tcPr>
          <w:p w:rsidR="00C2726A" w:rsidRPr="00411368" w:rsidRDefault="001777CD"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6479,5</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6479,5</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6479,5</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6479,5</w:t>
            </w:r>
          </w:p>
        </w:tc>
        <w:tc>
          <w:tcPr>
            <w:tcW w:w="567" w:type="dxa"/>
            <w:tcBorders>
              <w:left w:val="single" w:sz="4" w:space="0" w:color="auto"/>
            </w:tcBorders>
            <w:shd w:val="clear" w:color="auto" w:fill="auto"/>
          </w:tcPr>
          <w:p w:rsidR="00C2726A" w:rsidRPr="00411368" w:rsidRDefault="001777CD"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105224,3</w:t>
            </w:r>
          </w:p>
        </w:tc>
      </w:tr>
      <w:tr w:rsidR="00C2726A" w:rsidRPr="00411368" w:rsidTr="00E161D5">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bottom w:val="single" w:sz="4" w:space="0" w:color="auto"/>
            </w:tcBorders>
            <w:shd w:val="clear" w:color="auto" w:fill="auto"/>
          </w:tcPr>
          <w:p w:rsidR="00C2726A" w:rsidRPr="00411368" w:rsidRDefault="00C2726A"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C2726A" w:rsidRPr="00411368" w:rsidRDefault="00C2726A" w:rsidP="00E161D5">
            <w:pPr>
              <w:pStyle w:val="ConsPlusCell"/>
              <w:rPr>
                <w:sz w:val="24"/>
                <w:szCs w:val="24"/>
              </w:rPr>
            </w:pPr>
            <w:r>
              <w:rPr>
                <w:sz w:val="24"/>
                <w:szCs w:val="24"/>
              </w:rPr>
              <w:t>в том числе:</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851"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r>
      <w:tr w:rsidR="00C2726A" w:rsidRPr="00411368" w:rsidTr="00BB2ACB">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top w:val="single" w:sz="4" w:space="0" w:color="auto"/>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Средства бюджета Октябрьского района</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21953,0</w:t>
            </w:r>
          </w:p>
        </w:tc>
        <w:tc>
          <w:tcPr>
            <w:tcW w:w="851"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28887,1</w:t>
            </w:r>
          </w:p>
        </w:tc>
        <w:tc>
          <w:tcPr>
            <w:tcW w:w="708" w:type="dxa"/>
            <w:tcBorders>
              <w:left w:val="single" w:sz="4" w:space="0" w:color="auto"/>
              <w:bottom w:val="single" w:sz="4" w:space="0" w:color="auto"/>
              <w:right w:val="single" w:sz="4" w:space="0" w:color="auto"/>
            </w:tcBorders>
            <w:shd w:val="clear" w:color="auto" w:fill="auto"/>
          </w:tcPr>
          <w:p w:rsidR="00C2726A" w:rsidRPr="00411368" w:rsidRDefault="00BB2ACB"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18230,7</w:t>
            </w:r>
          </w:p>
        </w:tc>
        <w:tc>
          <w:tcPr>
            <w:tcW w:w="709" w:type="dxa"/>
            <w:tcBorders>
              <w:left w:val="single" w:sz="4" w:space="0" w:color="auto"/>
              <w:right w:val="single" w:sz="4" w:space="0" w:color="auto"/>
            </w:tcBorders>
            <w:shd w:val="clear" w:color="auto" w:fill="auto"/>
          </w:tcPr>
          <w:p w:rsidR="00C2726A" w:rsidRPr="00411368" w:rsidRDefault="00BB2ACB"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3809,2</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3809,2</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3809,2</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3809,2</w:t>
            </w:r>
          </w:p>
        </w:tc>
        <w:tc>
          <w:tcPr>
            <w:tcW w:w="567" w:type="dxa"/>
            <w:tcBorders>
              <w:left w:val="single" w:sz="4" w:space="0" w:color="auto"/>
            </w:tcBorders>
            <w:shd w:val="clear" w:color="auto" w:fill="auto"/>
          </w:tcPr>
          <w:p w:rsidR="00C2726A" w:rsidRPr="00411368" w:rsidRDefault="00BB2ACB"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84307,6</w:t>
            </w:r>
          </w:p>
        </w:tc>
      </w:tr>
      <w:tr w:rsidR="00C2726A" w:rsidRPr="00411368" w:rsidTr="00E161D5">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 xml:space="preserve">Средства областного бюджета </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2936,2</w:t>
            </w:r>
          </w:p>
        </w:tc>
        <w:tc>
          <w:tcPr>
            <w:tcW w:w="851"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3552,4</w:t>
            </w:r>
          </w:p>
        </w:tc>
        <w:tc>
          <w:tcPr>
            <w:tcW w:w="708" w:type="dxa"/>
            <w:tcBorders>
              <w:left w:val="single" w:sz="4" w:space="0" w:color="auto"/>
              <w:bottom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3746,9</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2670,3</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2670,3</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2670,3</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2670,3</w:t>
            </w:r>
          </w:p>
        </w:tc>
        <w:tc>
          <w:tcPr>
            <w:tcW w:w="567" w:type="dxa"/>
            <w:tcBorders>
              <w:lef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20916,7</w:t>
            </w:r>
          </w:p>
        </w:tc>
      </w:tr>
      <w:tr w:rsidR="00C2726A" w:rsidRPr="00411368" w:rsidTr="00E161D5">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 xml:space="preserve">Др. источники </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851"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bottom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r>
      <w:tr w:rsidR="00C2726A" w:rsidRPr="00411368" w:rsidTr="00E161D5">
        <w:trPr>
          <w:trHeight w:val="276"/>
        </w:trPr>
        <w:tc>
          <w:tcPr>
            <w:tcW w:w="1947"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Планируемые результаты</w:t>
            </w:r>
          </w:p>
          <w:p w:rsidR="00C2726A" w:rsidRPr="00411368" w:rsidRDefault="00C2726A" w:rsidP="00E161D5">
            <w:pPr>
              <w:pStyle w:val="ConsPlusCell"/>
              <w:rPr>
                <w:sz w:val="24"/>
                <w:szCs w:val="24"/>
              </w:rPr>
            </w:pPr>
            <w:r w:rsidRPr="00411368">
              <w:rPr>
                <w:sz w:val="24"/>
                <w:szCs w:val="24"/>
              </w:rPr>
              <w:t>реализации подпрограммы</w:t>
            </w:r>
          </w:p>
        </w:tc>
        <w:tc>
          <w:tcPr>
            <w:tcW w:w="710" w:type="dxa"/>
            <w:shd w:val="clear" w:color="auto" w:fill="auto"/>
          </w:tcPr>
          <w:p w:rsidR="00C2726A" w:rsidRPr="00411368" w:rsidRDefault="00C2726A" w:rsidP="00E161D5">
            <w:pPr>
              <w:spacing w:after="0" w:line="240" w:lineRule="auto"/>
              <w:ind w:left="-4"/>
              <w:rPr>
                <w:rFonts w:ascii="Times New Roman" w:hAnsi="Times New Roman"/>
                <w:sz w:val="24"/>
                <w:szCs w:val="24"/>
              </w:rPr>
            </w:pPr>
          </w:p>
        </w:tc>
        <w:tc>
          <w:tcPr>
            <w:tcW w:w="569" w:type="dxa"/>
            <w:shd w:val="clear" w:color="auto" w:fill="auto"/>
          </w:tcPr>
          <w:p w:rsidR="00C2726A" w:rsidRPr="00411368" w:rsidRDefault="00C2726A" w:rsidP="00E161D5">
            <w:pPr>
              <w:spacing w:after="0" w:line="240" w:lineRule="auto"/>
              <w:ind w:left="-4"/>
              <w:rPr>
                <w:rFonts w:ascii="Times New Roman" w:hAnsi="Times New Roman"/>
                <w:sz w:val="24"/>
                <w:szCs w:val="24"/>
              </w:rPr>
            </w:pPr>
          </w:p>
        </w:tc>
        <w:tc>
          <w:tcPr>
            <w:tcW w:w="6521" w:type="dxa"/>
            <w:gridSpan w:val="9"/>
            <w:tcBorders>
              <w:right w:val="single" w:sz="4" w:space="0" w:color="auto"/>
            </w:tcBorders>
            <w:shd w:val="clear" w:color="auto" w:fill="auto"/>
          </w:tcPr>
          <w:p w:rsidR="00C2726A" w:rsidRPr="00411368" w:rsidRDefault="00C2726A" w:rsidP="00E161D5">
            <w:pPr>
              <w:spacing w:after="0" w:line="240" w:lineRule="auto"/>
              <w:ind w:left="-4"/>
              <w:rPr>
                <w:rFonts w:ascii="Times New Roman" w:hAnsi="Times New Roman"/>
                <w:bCs/>
                <w:sz w:val="24"/>
                <w:szCs w:val="24"/>
              </w:rPr>
            </w:pPr>
            <w:r w:rsidRPr="00411368">
              <w:rPr>
                <w:rFonts w:ascii="Times New Roman" w:hAnsi="Times New Roman"/>
                <w:sz w:val="24"/>
                <w:szCs w:val="24"/>
              </w:rPr>
              <w:t>Подпрограмма базируется</w:t>
            </w:r>
            <w:r w:rsidRPr="00411368">
              <w:rPr>
                <w:rFonts w:ascii="Times New Roman" w:hAnsi="Times New Roman"/>
                <w:bCs/>
                <w:sz w:val="24"/>
                <w:szCs w:val="24"/>
              </w:rPr>
              <w:t xml:space="preserve"> на достижении следующих целевых показателях:</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смертности от туберкулеза;</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заболеваемости туберкулезом;</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xml:space="preserve">- увеличение охвата </w:t>
            </w:r>
            <w:proofErr w:type="gramStart"/>
            <w:r w:rsidRPr="00411368">
              <w:rPr>
                <w:rFonts w:ascii="Times New Roman" w:hAnsi="Times New Roman"/>
                <w:sz w:val="24"/>
                <w:szCs w:val="24"/>
              </w:rPr>
              <w:t>ВИЧ-инфицированных</w:t>
            </w:r>
            <w:proofErr w:type="gramEnd"/>
            <w:r w:rsidRPr="00411368">
              <w:rPr>
                <w:rFonts w:ascii="Times New Roman" w:hAnsi="Times New Roman"/>
                <w:sz w:val="24"/>
                <w:szCs w:val="24"/>
              </w:rPr>
              <w:t xml:space="preserve"> диспансерным наблюдением;</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lastRenderedPageBreak/>
              <w:t>- улучшение состояния здоровья населения района;</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младенческой смертности;</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увеличение средней продолжительности жизни.</w:t>
            </w:r>
          </w:p>
        </w:tc>
      </w:tr>
    </w:tbl>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сферы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w:t>
      </w:r>
      <w:r w:rsidRPr="0075009C">
        <w:rPr>
          <w:rFonts w:ascii="Times New Roman" w:hAnsi="Times New Roman"/>
          <w:kern w:val="2"/>
          <w:sz w:val="28"/>
          <w:szCs w:val="28"/>
        </w:rPr>
        <w:br/>
        <w:t>образа жизни. Развитие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Непременным условием для преодоления неблагоприятной демографической ситуации, имеющей место в </w:t>
      </w:r>
      <w:r>
        <w:rPr>
          <w:rFonts w:ascii="Times New Roman" w:hAnsi="Times New Roman"/>
          <w:kern w:val="2"/>
          <w:sz w:val="28"/>
          <w:szCs w:val="28"/>
        </w:rPr>
        <w:t>Октябрьском районе</w:t>
      </w:r>
      <w:r w:rsidRPr="0075009C">
        <w:rPr>
          <w:rFonts w:ascii="Times New Roman" w:hAnsi="Times New Roman"/>
          <w:kern w:val="2"/>
          <w:sz w:val="28"/>
          <w:szCs w:val="28"/>
        </w:rPr>
        <w:t xml:space="preserve"> на протяжении последних двух десятилетий, наряду с повышением уровня рождаемости остаются высокими показатели смертности населения, обусловленные, главным образом, смертностью от неинфекционных заболеваний (</w:t>
      </w:r>
      <w:proofErr w:type="gramStart"/>
      <w:r w:rsidRPr="0075009C">
        <w:rPr>
          <w:rFonts w:ascii="Times New Roman" w:hAnsi="Times New Roman"/>
          <w:kern w:val="2"/>
          <w:sz w:val="28"/>
          <w:szCs w:val="28"/>
        </w:rPr>
        <w:t>сердечно-сосудистая</w:t>
      </w:r>
      <w:proofErr w:type="gramEnd"/>
      <w:r w:rsidRPr="0075009C">
        <w:rPr>
          <w:rFonts w:ascii="Times New Roman" w:hAnsi="Times New Roman"/>
          <w:kern w:val="2"/>
          <w:sz w:val="28"/>
          <w:szCs w:val="28"/>
        </w:rPr>
        <w:t xml:space="preserve"> патология, онкологические </w:t>
      </w:r>
      <w:r>
        <w:rPr>
          <w:rFonts w:ascii="Times New Roman" w:hAnsi="Times New Roman"/>
          <w:kern w:val="2"/>
          <w:sz w:val="28"/>
          <w:szCs w:val="28"/>
        </w:rPr>
        <w:t>заболевания</w:t>
      </w:r>
      <w:r w:rsidRPr="0075009C">
        <w:rPr>
          <w:rFonts w:ascii="Times New Roman" w:hAnsi="Times New Roman"/>
          <w:kern w:val="2"/>
          <w:sz w:val="28"/>
          <w:szCs w:val="28"/>
        </w:rPr>
        <w:t>) и внешних причин. Неинфекционные заболевания имеют общую структуру факторов риска их развития и обуславливают около 80 процентов всех причин смерти. В связи с этим решение задачи снижения смертности от неинфекционных заболеваний наряду с повышением уровня рождаемости является непременным условием для преодоления неблагопр</w:t>
      </w:r>
      <w:r>
        <w:rPr>
          <w:rFonts w:ascii="Times New Roman" w:hAnsi="Times New Roman"/>
          <w:kern w:val="2"/>
          <w:sz w:val="28"/>
          <w:szCs w:val="28"/>
        </w:rPr>
        <w:t>иятных демографических тенденций</w:t>
      </w:r>
      <w:r w:rsidRPr="0075009C">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Несмотря на устойчивую тенденцию снижения смертности от болезней системы кровообращения в </w:t>
      </w:r>
      <w:r>
        <w:rPr>
          <w:rFonts w:ascii="Times New Roman" w:hAnsi="Times New Roman"/>
          <w:kern w:val="2"/>
          <w:sz w:val="28"/>
          <w:szCs w:val="28"/>
        </w:rPr>
        <w:t>Октябрьском районе</w:t>
      </w:r>
      <w:r w:rsidRPr="0075009C">
        <w:rPr>
          <w:rFonts w:ascii="Times New Roman" w:hAnsi="Times New Roman"/>
          <w:kern w:val="2"/>
          <w:sz w:val="28"/>
          <w:szCs w:val="28"/>
        </w:rPr>
        <w:t>, они являются основной причиной смерти не только среди неинфекционных заболеваний, но и в общей структуре смертности.</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1C5B83">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1C5B83">
        <w:rPr>
          <w:rFonts w:ascii="Times New Roman" w:hAnsi="Times New Roman"/>
          <w:kern w:val="2"/>
          <w:sz w:val="28"/>
          <w:szCs w:val="28"/>
        </w:rPr>
        <w:t xml:space="preserve"> на долю болезней системы </w:t>
      </w:r>
      <w:r w:rsidRPr="005B4C41">
        <w:rPr>
          <w:rFonts w:ascii="Times New Roman" w:hAnsi="Times New Roman"/>
          <w:kern w:val="2"/>
          <w:sz w:val="28"/>
          <w:szCs w:val="28"/>
        </w:rPr>
        <w:t>кровообращения приходится 62,4%, за 2013 г</w:t>
      </w:r>
      <w:r w:rsidR="00120B34">
        <w:rPr>
          <w:rFonts w:ascii="Times New Roman" w:hAnsi="Times New Roman"/>
          <w:kern w:val="2"/>
          <w:sz w:val="28"/>
          <w:szCs w:val="28"/>
        </w:rPr>
        <w:t xml:space="preserve">од – 60,0%, за 2014 год – 38,3%,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40,2%</w:t>
      </w:r>
      <w:r w:rsidR="00120B34">
        <w:rPr>
          <w:rFonts w:ascii="Times New Roman" w:hAnsi="Times New Roman"/>
          <w:kern w:val="2"/>
          <w:sz w:val="28"/>
          <w:szCs w:val="28"/>
        </w:rPr>
        <w:t>.</w:t>
      </w:r>
      <w:r w:rsidRPr="005B4C41">
        <w:rPr>
          <w:rFonts w:ascii="Times New Roman" w:hAnsi="Times New Roman"/>
          <w:kern w:val="2"/>
          <w:sz w:val="28"/>
          <w:szCs w:val="28"/>
        </w:rPr>
        <w:t xml:space="preserve"> В структуре причин</w:t>
      </w:r>
      <w:r w:rsidRPr="001C5B83">
        <w:rPr>
          <w:rFonts w:ascii="Times New Roman" w:hAnsi="Times New Roman"/>
          <w:kern w:val="2"/>
          <w:sz w:val="28"/>
          <w:szCs w:val="28"/>
        </w:rPr>
        <w:t xml:space="preserve"> </w:t>
      </w:r>
      <w:r>
        <w:rPr>
          <w:rFonts w:ascii="Times New Roman" w:hAnsi="Times New Roman"/>
          <w:kern w:val="2"/>
          <w:sz w:val="28"/>
          <w:szCs w:val="28"/>
        </w:rPr>
        <w:t xml:space="preserve">смертности </w:t>
      </w:r>
      <w:r w:rsidRPr="001C5B83">
        <w:rPr>
          <w:rFonts w:ascii="Times New Roman" w:hAnsi="Times New Roman"/>
          <w:kern w:val="2"/>
          <w:sz w:val="28"/>
          <w:szCs w:val="28"/>
        </w:rPr>
        <w:t>от болезней системы кровообращения лидирует артериальная гипертония, ишемическая болезнь сердца и цереброваскулярные болезни.</w:t>
      </w:r>
      <w:r w:rsidRPr="001A2292">
        <w:rPr>
          <w:rFonts w:ascii="Times New Roman" w:hAnsi="Times New Roman"/>
          <w:kern w:val="2"/>
          <w:sz w:val="28"/>
          <w:szCs w:val="28"/>
          <w:highlight w:val="cyan"/>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2013 год – 19,4%, 2014 год – 39,3%</w:t>
      </w:r>
      <w:r w:rsidR="00120B34">
        <w:rPr>
          <w:rFonts w:ascii="Times New Roman" w:hAnsi="Times New Roman"/>
          <w:kern w:val="2"/>
          <w:sz w:val="28"/>
          <w:szCs w:val="28"/>
        </w:rPr>
        <w:t xml:space="preserve">,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33,7</w:t>
      </w:r>
      <w:r w:rsidR="00B11047">
        <w:rPr>
          <w:rFonts w:ascii="Times New Roman" w:hAnsi="Times New Roman"/>
          <w:kern w:val="2"/>
          <w:sz w:val="28"/>
          <w:szCs w:val="28"/>
        </w:rPr>
        <w:t>%</w:t>
      </w:r>
      <w:r w:rsidR="00120B34">
        <w:rPr>
          <w:rFonts w:ascii="Times New Roman" w:hAnsi="Times New Roman"/>
          <w:kern w:val="2"/>
          <w:sz w:val="28"/>
          <w:szCs w:val="28"/>
        </w:rPr>
        <w:t>.</w:t>
      </w:r>
    </w:p>
    <w:p w:rsidR="00A75CD3" w:rsidRPr="0075009C"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2012 год -</w:t>
      </w:r>
      <w:r w:rsidRPr="0075009C">
        <w:rPr>
          <w:rFonts w:ascii="Times New Roman" w:hAnsi="Times New Roman"/>
          <w:kern w:val="2"/>
          <w:sz w:val="28"/>
          <w:szCs w:val="28"/>
        </w:rPr>
        <w:t xml:space="preserve"> 1</w:t>
      </w:r>
      <w:r>
        <w:rPr>
          <w:rFonts w:ascii="Times New Roman" w:hAnsi="Times New Roman"/>
          <w:kern w:val="2"/>
          <w:sz w:val="28"/>
          <w:szCs w:val="28"/>
        </w:rPr>
        <w:t>3,2%, 2013 год – 10,6%, 2014 год – 11,0%</w:t>
      </w:r>
      <w:r w:rsidR="00B11047">
        <w:rPr>
          <w:rFonts w:ascii="Times New Roman" w:hAnsi="Times New Roman"/>
          <w:kern w:val="2"/>
          <w:sz w:val="28"/>
          <w:szCs w:val="28"/>
        </w:rPr>
        <w:t>, 2015 год – 11,3%</w:t>
      </w:r>
      <w:r w:rsidR="00120B34">
        <w:rPr>
          <w:rFonts w:ascii="Times New Roman" w:hAnsi="Times New Roman"/>
          <w:kern w:val="2"/>
          <w:sz w:val="28"/>
          <w:szCs w:val="28"/>
        </w:rPr>
        <w:t>.</w:t>
      </w:r>
      <w:r w:rsidRPr="0075009C">
        <w:rPr>
          <w:rFonts w:ascii="Times New Roman" w:hAnsi="Times New Roman"/>
          <w:kern w:val="2"/>
          <w:sz w:val="28"/>
          <w:szCs w:val="28"/>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Особенную актуальность имеет проблема смертности среди лиц трудоспособного возраста. На лиц, не достигших возраста 60 лет,</w:t>
      </w:r>
      <w:r>
        <w:rPr>
          <w:rFonts w:ascii="Times New Roman" w:hAnsi="Times New Roman"/>
          <w:kern w:val="2"/>
          <w:sz w:val="28"/>
          <w:szCs w:val="28"/>
        </w:rPr>
        <w:t xml:space="preserve"> в 2012 году </w:t>
      </w:r>
      <w:r w:rsidRPr="00913769">
        <w:rPr>
          <w:rFonts w:ascii="Times New Roman" w:hAnsi="Times New Roman"/>
          <w:kern w:val="2"/>
          <w:sz w:val="28"/>
          <w:szCs w:val="28"/>
        </w:rPr>
        <w:t>приходится 25,</w:t>
      </w:r>
      <w:r>
        <w:rPr>
          <w:rFonts w:ascii="Times New Roman" w:hAnsi="Times New Roman"/>
          <w:kern w:val="2"/>
          <w:sz w:val="28"/>
          <w:szCs w:val="28"/>
        </w:rPr>
        <w:t>8 % всех смертей, в 2013 го</w:t>
      </w:r>
      <w:r w:rsidR="00120B34">
        <w:rPr>
          <w:rFonts w:ascii="Times New Roman" w:hAnsi="Times New Roman"/>
          <w:kern w:val="2"/>
          <w:sz w:val="28"/>
          <w:szCs w:val="28"/>
        </w:rPr>
        <w:t xml:space="preserve">ду – 25,2%, в 2014 году – 25,2%, в 2015 году </w:t>
      </w:r>
      <w:r w:rsidR="00B11047">
        <w:rPr>
          <w:rFonts w:ascii="Times New Roman" w:hAnsi="Times New Roman"/>
          <w:kern w:val="2"/>
          <w:sz w:val="28"/>
          <w:szCs w:val="28"/>
        </w:rPr>
        <w:t>–</w:t>
      </w:r>
      <w:r w:rsidR="00120B34">
        <w:rPr>
          <w:rFonts w:ascii="Times New Roman" w:hAnsi="Times New Roman"/>
          <w:kern w:val="2"/>
          <w:sz w:val="28"/>
          <w:szCs w:val="28"/>
        </w:rPr>
        <w:t xml:space="preserve"> </w:t>
      </w:r>
      <w:r w:rsidR="00B11047">
        <w:rPr>
          <w:rFonts w:ascii="Times New Roman" w:hAnsi="Times New Roman"/>
          <w:kern w:val="2"/>
          <w:sz w:val="28"/>
          <w:szCs w:val="28"/>
        </w:rPr>
        <w:t>22,3%</w:t>
      </w:r>
      <w:r w:rsidR="00120B34">
        <w:rPr>
          <w:rFonts w:ascii="Times New Roman" w:hAnsi="Times New Roman"/>
          <w:kern w:val="2"/>
          <w:sz w:val="28"/>
          <w:szCs w:val="28"/>
        </w:rPr>
        <w:t>.</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Важнейшую роль в развитии неинфекционных заболеваний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играют такие факторы риска, как артериальная гипертензия, </w:t>
      </w:r>
      <w:proofErr w:type="spellStart"/>
      <w:r w:rsidRPr="0075009C">
        <w:rPr>
          <w:rFonts w:ascii="Times New Roman" w:hAnsi="Times New Roman"/>
          <w:kern w:val="2"/>
          <w:sz w:val="28"/>
          <w:szCs w:val="28"/>
        </w:rPr>
        <w:t>гиперхолестеринемия</w:t>
      </w:r>
      <w:proofErr w:type="spellEnd"/>
      <w:r w:rsidRPr="0075009C">
        <w:rPr>
          <w:rFonts w:ascii="Times New Roman" w:hAnsi="Times New Roman"/>
          <w:kern w:val="2"/>
          <w:sz w:val="28"/>
          <w:szCs w:val="28"/>
        </w:rPr>
        <w:t xml:space="preserve">, курение, недостаточное потребление фруктов и овощей, ожирение, низкая физическая активность, а также фактор злоупотребления алкоголем. Первые два фактора риска (артериальная </w:t>
      </w:r>
      <w:r w:rsidRPr="0075009C">
        <w:rPr>
          <w:rFonts w:ascii="Times New Roman" w:hAnsi="Times New Roman"/>
          <w:kern w:val="2"/>
          <w:sz w:val="28"/>
          <w:szCs w:val="28"/>
        </w:rPr>
        <w:lastRenderedPageBreak/>
        <w:t xml:space="preserve">гипертония и </w:t>
      </w:r>
      <w:proofErr w:type="spellStart"/>
      <w:r w:rsidRPr="0075009C">
        <w:rPr>
          <w:rFonts w:ascii="Times New Roman" w:hAnsi="Times New Roman"/>
          <w:kern w:val="2"/>
          <w:sz w:val="28"/>
          <w:szCs w:val="28"/>
        </w:rPr>
        <w:t>гиперхолестеринемия</w:t>
      </w:r>
      <w:proofErr w:type="spellEnd"/>
      <w:r w:rsidRPr="0075009C">
        <w:rPr>
          <w:rFonts w:ascii="Times New Roman" w:hAnsi="Times New Roman"/>
          <w:kern w:val="2"/>
          <w:sz w:val="28"/>
          <w:szCs w:val="28"/>
        </w:rPr>
        <w:t>) относятся к категории биологических факторов, но они в очень большой степени зависят от всех остальных факторов риска, которые относятся к категории поведенческих или связанных с нездоровым образом жизни.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существуют три основные стратегии снижения смертности неинфекционных заболеваний - популяционная стратегия профилактики, профилактическая стратегия выявления лиц высокого риска и коррекции у них факторов риска, а также вторичная профилактика (включает как лечебные мероприятия в период обострения заболевания, так и лечебные мер</w:t>
      </w:r>
      <w:r>
        <w:rPr>
          <w:rFonts w:ascii="Times New Roman" w:hAnsi="Times New Roman"/>
          <w:kern w:val="2"/>
          <w:sz w:val="28"/>
          <w:szCs w:val="28"/>
        </w:rPr>
        <w:t>ы по их предупреждению).</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Популяционная стратегия профилактики предполагает формирование здорового образа жизни населения посредством информирования о факторах риска неинфекционных заболеваний, мотивирования к ведению здорового образа жизни, а также обеспе</w:t>
      </w:r>
      <w:r>
        <w:rPr>
          <w:rFonts w:ascii="Times New Roman" w:hAnsi="Times New Roman"/>
          <w:kern w:val="2"/>
          <w:sz w:val="28"/>
          <w:szCs w:val="28"/>
        </w:rPr>
        <w:t>чения для этого условий.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формировании наметившейся тенденции снижения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безусловно, одной из основных причин является стабилизация социально-экономической ситуации, но существенный вклад внесли и мероприятия, прово</w:t>
      </w:r>
      <w:r>
        <w:rPr>
          <w:rFonts w:ascii="Times New Roman" w:hAnsi="Times New Roman"/>
          <w:kern w:val="2"/>
          <w:sz w:val="28"/>
          <w:szCs w:val="28"/>
        </w:rPr>
        <w:t>димые системой здравоохранения.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79F5">
        <w:rPr>
          <w:rFonts w:ascii="Times New Roman" w:hAnsi="Times New Roman"/>
          <w:kern w:val="2"/>
          <w:sz w:val="28"/>
          <w:szCs w:val="28"/>
        </w:rPr>
        <w:t>Основой системы оказания медицинской помощи является первичная медико-санитарная помощь</w:t>
      </w:r>
      <w:r w:rsidRPr="0075009C">
        <w:rPr>
          <w:rFonts w:ascii="Times New Roman" w:hAnsi="Times New Roman"/>
          <w:kern w:val="2"/>
          <w:sz w:val="28"/>
          <w:szCs w:val="28"/>
        </w:rPr>
        <w:t>,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подпрограммы предполагается уже на этапе оказания первичной медико-санитарной помощи, выявление факторов риска неинфекционных заболеваний и их коррекция, а также обучение людей навыкам по сохранению и укреплению здоровья.</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 xml:space="preserve">Цели, задачи и показатели (индикаторы), </w:t>
      </w: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основные ожидаемые</w:t>
      </w:r>
      <w:r w:rsidR="004E21D2">
        <w:rPr>
          <w:rFonts w:ascii="Times New Roman" w:hAnsi="Times New Roman"/>
          <w:kern w:val="2"/>
          <w:sz w:val="28"/>
          <w:szCs w:val="28"/>
        </w:rPr>
        <w:t xml:space="preserve"> </w:t>
      </w:r>
      <w:r w:rsidRPr="0075009C">
        <w:rPr>
          <w:rFonts w:ascii="Times New Roman" w:hAnsi="Times New Roman"/>
          <w:kern w:val="2"/>
          <w:sz w:val="28"/>
          <w:szCs w:val="28"/>
        </w:rPr>
        <w:t xml:space="preserve">конечные результаты, </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сроки и этапы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мероприятий подпрограммы предполагается достигнуть следующих целей: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увеличение продолжительности активной жизни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за счет формирования здорового образа жи</w:t>
      </w:r>
      <w:r>
        <w:rPr>
          <w:rFonts w:ascii="Times New Roman" w:hAnsi="Times New Roman"/>
          <w:kern w:val="2"/>
          <w:sz w:val="28"/>
          <w:szCs w:val="28"/>
        </w:rPr>
        <w:t>зни и профилактики заболеваний;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заболеваемости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профилактика ВИЧ-инфекции.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Достижение перечисленных целей будет возможно при решении следующих задач:</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развитие системы медицинской профилактики неинфекционных заболеваний и формирование здорового образа жизни у населения </w:t>
      </w:r>
      <w:r>
        <w:rPr>
          <w:rFonts w:ascii="Times New Roman" w:hAnsi="Times New Roman"/>
          <w:kern w:val="2"/>
          <w:sz w:val="28"/>
          <w:szCs w:val="28"/>
        </w:rPr>
        <w:t xml:space="preserve">Октябрьского </w:t>
      </w:r>
      <w:r>
        <w:rPr>
          <w:rFonts w:ascii="Times New Roman" w:hAnsi="Times New Roman"/>
          <w:kern w:val="2"/>
          <w:sz w:val="28"/>
          <w:szCs w:val="28"/>
        </w:rPr>
        <w:lastRenderedPageBreak/>
        <w:t>района</w:t>
      </w:r>
      <w:r w:rsidRPr="0075009C">
        <w:rPr>
          <w:rFonts w:ascii="Times New Roman" w:hAnsi="Times New Roman"/>
          <w:kern w:val="2"/>
          <w:sz w:val="28"/>
          <w:szCs w:val="28"/>
        </w:rPr>
        <w:t>, в том числе снижение распространенности на</w:t>
      </w:r>
      <w:r>
        <w:rPr>
          <w:rFonts w:ascii="Times New Roman" w:hAnsi="Times New Roman"/>
          <w:kern w:val="2"/>
          <w:sz w:val="28"/>
          <w:szCs w:val="28"/>
        </w:rPr>
        <w:t>иболее значимых факторов риска;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том числе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профилактическим</w:t>
      </w:r>
      <w:r>
        <w:rPr>
          <w:rFonts w:ascii="Times New Roman" w:hAnsi="Times New Roman"/>
          <w:kern w:val="2"/>
          <w:sz w:val="28"/>
          <w:szCs w:val="28"/>
        </w:rPr>
        <w:t>и медицинскими осмотрами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детей-сирот и детей, находящихся в трудной жизненной ситуации;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подростков;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заболеваемость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доля населения области, ежегодно обследованного на ВИЧ-инфекцию;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75009C">
        <w:rPr>
          <w:rFonts w:ascii="Times New Roman" w:hAnsi="Times New Roman"/>
          <w:kern w:val="2"/>
          <w:sz w:val="28"/>
          <w:szCs w:val="28"/>
        </w:rPr>
        <w:t xml:space="preserve"> годы, этапы не предусмотрены.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 результатам реализации подпрограммы в 20</w:t>
      </w:r>
      <w:r>
        <w:rPr>
          <w:rFonts w:ascii="Times New Roman" w:hAnsi="Times New Roman"/>
          <w:kern w:val="2"/>
          <w:sz w:val="28"/>
          <w:szCs w:val="28"/>
        </w:rPr>
        <w:t>20</w:t>
      </w:r>
      <w:r w:rsidRPr="0075009C">
        <w:rPr>
          <w:rFonts w:ascii="Times New Roman" w:hAnsi="Times New Roman"/>
          <w:kern w:val="2"/>
          <w:sz w:val="28"/>
          <w:szCs w:val="28"/>
        </w:rPr>
        <w:t xml:space="preserve"> году планируется достичь следующих результатов: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своевременное выявление факторов риска неинфекционных заболеваний и их коррекция;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инфекци</w:t>
      </w:r>
      <w:r>
        <w:rPr>
          <w:rFonts w:ascii="Times New Roman" w:hAnsi="Times New Roman"/>
          <w:kern w:val="2"/>
          <w:sz w:val="28"/>
          <w:szCs w:val="28"/>
        </w:rPr>
        <w:t xml:space="preserve">онной </w:t>
      </w:r>
      <w:r w:rsidRPr="0075009C">
        <w:rPr>
          <w:rFonts w:ascii="Times New Roman" w:hAnsi="Times New Roman"/>
          <w:kern w:val="2"/>
          <w:sz w:val="28"/>
          <w:szCs w:val="28"/>
        </w:rPr>
        <w:t>заболеваемости, управляем</w:t>
      </w:r>
      <w:r>
        <w:rPr>
          <w:rFonts w:ascii="Times New Roman" w:hAnsi="Times New Roman"/>
          <w:kern w:val="2"/>
          <w:sz w:val="28"/>
          <w:szCs w:val="28"/>
        </w:rPr>
        <w:t>ой</w:t>
      </w:r>
      <w:r w:rsidRPr="0075009C">
        <w:rPr>
          <w:rFonts w:ascii="Times New Roman" w:hAnsi="Times New Roman"/>
          <w:kern w:val="2"/>
          <w:sz w:val="28"/>
          <w:szCs w:val="28"/>
        </w:rPr>
        <w:t xml:space="preserve">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своевременное выявление ВИЧ-инфекции </w:t>
      </w:r>
      <w:r>
        <w:rPr>
          <w:rFonts w:ascii="Times New Roman" w:hAnsi="Times New Roman"/>
          <w:kern w:val="2"/>
          <w:sz w:val="28"/>
          <w:szCs w:val="28"/>
        </w:rPr>
        <w:t xml:space="preserve">и </w:t>
      </w:r>
      <w:r w:rsidRPr="0075009C">
        <w:rPr>
          <w:rFonts w:ascii="Times New Roman" w:hAnsi="Times New Roman"/>
          <w:kern w:val="2"/>
          <w:sz w:val="28"/>
          <w:szCs w:val="28"/>
        </w:rPr>
        <w:t>противодействие распространению данных инфекций;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D2248">
        <w:rPr>
          <w:rFonts w:ascii="Times New Roman" w:hAnsi="Times New Roman"/>
          <w:kern w:val="2"/>
          <w:sz w:val="28"/>
          <w:szCs w:val="28"/>
        </w:rPr>
        <w:t>Информация о состоянии и значении показателей (индикаторов) подпрограммы приводится в приложении № 1 к настоящей муниципальной программе.</w:t>
      </w:r>
    </w:p>
    <w:p w:rsidR="00A75CD3" w:rsidRPr="004E21D2" w:rsidRDefault="00A75CD3" w:rsidP="00A75CD3">
      <w:pPr>
        <w:autoSpaceDE w:val="0"/>
        <w:autoSpaceDN w:val="0"/>
        <w:adjustRightInd w:val="0"/>
        <w:spacing w:after="0" w:line="240" w:lineRule="auto"/>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основных мероприятий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1</w:t>
      </w:r>
      <w:r>
        <w:rPr>
          <w:rFonts w:ascii="Times New Roman" w:hAnsi="Times New Roman"/>
          <w:kern w:val="2"/>
          <w:sz w:val="28"/>
          <w:szCs w:val="28"/>
        </w:rPr>
        <w:t xml:space="preserve"> –</w:t>
      </w:r>
      <w:r w:rsidRPr="0075009C">
        <w:rPr>
          <w:rFonts w:ascii="Times New Roman" w:hAnsi="Times New Roman"/>
          <w:kern w:val="2"/>
          <w:sz w:val="28"/>
          <w:szCs w:val="28"/>
        </w:rPr>
        <w:t xml:space="preserve"> Развитие системы медицинской</w:t>
      </w:r>
      <w:r w:rsidRPr="0075009C">
        <w:rPr>
          <w:rFonts w:ascii="Times New Roman" w:hAnsi="Times New Roman"/>
          <w:kern w:val="2"/>
          <w:sz w:val="28"/>
          <w:szCs w:val="28"/>
        </w:rPr>
        <w:br/>
        <w:t>профилактики неинфекционных заболеваний и формирования</w:t>
      </w:r>
      <w:r w:rsidRPr="0075009C">
        <w:rPr>
          <w:rFonts w:ascii="Times New Roman" w:hAnsi="Times New Roman"/>
          <w:kern w:val="2"/>
          <w:sz w:val="28"/>
          <w:szCs w:val="28"/>
        </w:rPr>
        <w:br/>
        <w:t xml:space="preserve">здорового образа жизни. Профилактика развития зависимостей, включая сокращение потребления табака, алкоголя, наркотических средств и </w:t>
      </w:r>
      <w:proofErr w:type="spellStart"/>
      <w:r w:rsidRPr="0075009C">
        <w:rPr>
          <w:rFonts w:ascii="Times New Roman" w:hAnsi="Times New Roman"/>
          <w:kern w:val="2"/>
          <w:sz w:val="28"/>
          <w:szCs w:val="28"/>
        </w:rPr>
        <w:t>психоактивных</w:t>
      </w:r>
      <w:proofErr w:type="spellEnd"/>
      <w:r w:rsidRPr="0075009C">
        <w:rPr>
          <w:rFonts w:ascii="Times New Roman" w:hAnsi="Times New Roman"/>
          <w:kern w:val="2"/>
          <w:sz w:val="28"/>
          <w:szCs w:val="28"/>
        </w:rPr>
        <w:t xml:space="preserve"> веществ</w:t>
      </w:r>
      <w:r>
        <w:rPr>
          <w:rFonts w:ascii="Times New Roman" w:hAnsi="Times New Roman"/>
          <w:kern w:val="2"/>
          <w:sz w:val="28"/>
          <w:szCs w:val="28"/>
        </w:rPr>
        <w:t>.</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назрела необходимость в реализации формирования здорового образа жизни у людей, как важнейшей меры профилактики развития заболеваний. Работа по формированию здорового образа жизни осуществляется посредствам информационно-коммуникационной компании</w:t>
      </w:r>
      <w:r>
        <w:rPr>
          <w:rFonts w:ascii="Times New Roman" w:hAnsi="Times New Roman"/>
          <w:kern w:val="2"/>
          <w:sz w:val="28"/>
          <w:szCs w:val="28"/>
        </w:rPr>
        <w:t>.</w:t>
      </w:r>
      <w:r w:rsidRPr="0075009C">
        <w:rPr>
          <w:rFonts w:ascii="Times New Roman" w:hAnsi="Times New Roman"/>
          <w:kern w:val="2"/>
          <w:sz w:val="28"/>
          <w:szCs w:val="28"/>
        </w:rPr>
        <w:t xml:space="preserve"> Информационно-коммуникационная компания сконцентрирована на следующих направлениях: борьба с употреблением табака, алкоголя и </w:t>
      </w:r>
      <w:proofErr w:type="spellStart"/>
      <w:r w:rsidRPr="0075009C">
        <w:rPr>
          <w:rFonts w:ascii="Times New Roman" w:hAnsi="Times New Roman"/>
          <w:kern w:val="2"/>
          <w:sz w:val="28"/>
          <w:szCs w:val="28"/>
        </w:rPr>
        <w:t>психоактивных</w:t>
      </w:r>
      <w:proofErr w:type="spellEnd"/>
      <w:r w:rsidRPr="0075009C">
        <w:rPr>
          <w:rFonts w:ascii="Times New Roman" w:hAnsi="Times New Roman"/>
          <w:kern w:val="2"/>
          <w:sz w:val="28"/>
          <w:szCs w:val="28"/>
        </w:rPr>
        <w:t xml:space="preserve"> веществ и формирование у населения ответственного отношения к своему здоровью. Одним из направлений является охрана здоровья работающего населения, профилактика профессиональных заболеваний. </w:t>
      </w:r>
    </w:p>
    <w:p w:rsidR="00A75CD3" w:rsidRPr="0075009C" w:rsidRDefault="00A75CD3" w:rsidP="00A75CD3">
      <w:pPr>
        <w:autoSpaceDE w:val="0"/>
        <w:autoSpaceDN w:val="0"/>
        <w:adjustRightInd w:val="0"/>
        <w:spacing w:after="0" w:line="240" w:lineRule="auto"/>
        <w:ind w:firstLine="851"/>
        <w:jc w:val="both"/>
        <w:rPr>
          <w:rFonts w:ascii="Times New Roman" w:hAnsi="Times New Roman"/>
          <w:b/>
          <w:bCs/>
          <w:kern w:val="2"/>
          <w:sz w:val="28"/>
          <w:szCs w:val="28"/>
        </w:rPr>
      </w:pPr>
      <w:r w:rsidRPr="0075009C">
        <w:rPr>
          <w:rFonts w:ascii="Times New Roman" w:hAnsi="Times New Roman"/>
          <w:kern w:val="2"/>
          <w:sz w:val="28"/>
          <w:szCs w:val="28"/>
        </w:rPr>
        <w:lastRenderedPageBreak/>
        <w:t>Формирование здорового образа жизни включает в себя профилактику алкоголизма, потребление табака, наркомании у населения</w:t>
      </w:r>
      <w:r>
        <w:rPr>
          <w:rFonts w:ascii="Times New Roman" w:hAnsi="Times New Roman"/>
          <w:kern w:val="2"/>
          <w:sz w:val="28"/>
          <w:szCs w:val="28"/>
        </w:rPr>
        <w:t>.</w:t>
      </w:r>
      <w:r w:rsidRPr="0075009C">
        <w:rPr>
          <w:rFonts w:ascii="Times New Roman" w:hAnsi="Times New Roman"/>
          <w:kern w:val="2"/>
          <w:sz w:val="28"/>
          <w:szCs w:val="28"/>
        </w:rPr>
        <w:t xml:space="preserve"> Выделяют три уровня профилактики: информированность населения о пагубности влияния употребления алкоголя, </w:t>
      </w:r>
      <w:proofErr w:type="spellStart"/>
      <w:r w:rsidRPr="0075009C">
        <w:rPr>
          <w:rFonts w:ascii="Times New Roman" w:hAnsi="Times New Roman"/>
          <w:kern w:val="2"/>
          <w:sz w:val="28"/>
          <w:szCs w:val="28"/>
        </w:rPr>
        <w:t>психоактивных</w:t>
      </w:r>
      <w:proofErr w:type="spellEnd"/>
      <w:r w:rsidRPr="0075009C">
        <w:rPr>
          <w:rFonts w:ascii="Times New Roman" w:hAnsi="Times New Roman"/>
          <w:kern w:val="2"/>
          <w:sz w:val="28"/>
          <w:szCs w:val="28"/>
        </w:rPr>
        <w:t xml:space="preserve"> веществ и табака; проведение тестирования подростков на предмет употребления наркотических средств и психотропных веществ; внедрение методов индивидуальной работы.</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Цели профилактики: пропаганда здорового образа жизни; формирование здорового образа жизни по снижению потребления алкоголя и табака; предупреждение и борьба с немедицинским потреблением наркотических средств и психотропных веществ; осуществление мероприятий по предупреждению и раннему выявлению алкоголизма и наркомании; формирование устойчивых мотиваций для отказа от употребления алкоголя, </w:t>
      </w:r>
      <w:proofErr w:type="spellStart"/>
      <w:r w:rsidRPr="0075009C">
        <w:rPr>
          <w:rFonts w:ascii="Times New Roman" w:hAnsi="Times New Roman"/>
          <w:kern w:val="2"/>
          <w:sz w:val="28"/>
          <w:szCs w:val="28"/>
        </w:rPr>
        <w:t>психоактивных</w:t>
      </w:r>
      <w:proofErr w:type="spellEnd"/>
      <w:r w:rsidRPr="0075009C">
        <w:rPr>
          <w:rFonts w:ascii="Times New Roman" w:hAnsi="Times New Roman"/>
          <w:kern w:val="2"/>
          <w:sz w:val="28"/>
          <w:szCs w:val="28"/>
        </w:rPr>
        <w:t xml:space="preserve"> веществ и табака.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Задачи профилактики: осуществление пропаганды здорового образа жизни посредствам печатной продукции, средств наружной рекламы; проведение образовательно-информационных кампаний, направленных на формирование здорового образа жизни; разработка информационных материалов и использование их на групповом уровне посредством школ здоровья; проведение тестирования обучающихся на предмет содержания наркотических </w:t>
      </w:r>
      <w:r>
        <w:rPr>
          <w:rFonts w:ascii="Times New Roman" w:hAnsi="Times New Roman"/>
          <w:kern w:val="2"/>
          <w:sz w:val="28"/>
          <w:szCs w:val="28"/>
        </w:rPr>
        <w:t>средств и психотропных веществ.</w:t>
      </w:r>
    </w:p>
    <w:p w:rsidR="00A75CD3" w:rsidRPr="004E21D2" w:rsidRDefault="00A75CD3" w:rsidP="00A75CD3">
      <w:pPr>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2</w:t>
      </w:r>
      <w:r>
        <w:rPr>
          <w:rFonts w:ascii="Times New Roman" w:hAnsi="Times New Roman"/>
          <w:kern w:val="2"/>
          <w:sz w:val="28"/>
          <w:szCs w:val="28"/>
        </w:rPr>
        <w:t xml:space="preserve"> -</w:t>
      </w:r>
      <w:r w:rsidRPr="0075009C">
        <w:rPr>
          <w:rFonts w:ascii="Times New Roman" w:hAnsi="Times New Roman"/>
          <w:kern w:val="2"/>
          <w:sz w:val="28"/>
          <w:szCs w:val="28"/>
        </w:rPr>
        <w:t xml:space="preserve"> Профилактика</w:t>
      </w:r>
      <w:r>
        <w:rPr>
          <w:rFonts w:ascii="Times New Roman" w:hAnsi="Times New Roman"/>
          <w:kern w:val="2"/>
          <w:sz w:val="28"/>
          <w:szCs w:val="28"/>
        </w:rPr>
        <w:t xml:space="preserve"> </w:t>
      </w:r>
      <w:r w:rsidRPr="0075009C">
        <w:rPr>
          <w:rFonts w:ascii="Times New Roman" w:hAnsi="Times New Roman"/>
          <w:kern w:val="2"/>
          <w:sz w:val="28"/>
          <w:szCs w:val="28"/>
        </w:rPr>
        <w:t xml:space="preserve">инфекционных заболеваний, включая </w:t>
      </w:r>
      <w:r>
        <w:rPr>
          <w:rFonts w:ascii="Times New Roman" w:hAnsi="Times New Roman"/>
          <w:kern w:val="2"/>
          <w:sz w:val="28"/>
          <w:szCs w:val="28"/>
        </w:rPr>
        <w:t>вакцинопрофилактику.</w:t>
      </w:r>
    </w:p>
    <w:p w:rsidR="00A75CD3" w:rsidRPr="004E21D2" w:rsidRDefault="00A75CD3" w:rsidP="00A75CD3">
      <w:pPr>
        <w:autoSpaceDE w:val="0"/>
        <w:autoSpaceDN w:val="0"/>
        <w:adjustRightInd w:val="0"/>
        <w:spacing w:after="0" w:line="240" w:lineRule="auto"/>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Проведение санитарно-эпидемиологического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 значительно уменьшить их последствия, довести заболеваемость по ряду инфекций до спорадического уровня.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Вакци</w:t>
      </w:r>
      <w:r w:rsidRPr="0075009C">
        <w:rPr>
          <w:rFonts w:ascii="Times New Roman" w:hAnsi="Times New Roman"/>
          <w:kern w:val="2"/>
          <w:sz w:val="28"/>
          <w:szCs w:val="28"/>
        </w:rPr>
        <w:t xml:space="preserve">нопрофилактика является одним из важнейших инструментов снижения детской смертности, увеличения продолжительности и улучшения качества жизни всех возрастных групп населения. </w:t>
      </w:r>
      <w:proofErr w:type="gramStart"/>
      <w:r>
        <w:rPr>
          <w:rFonts w:ascii="Times New Roman" w:hAnsi="Times New Roman"/>
          <w:kern w:val="2"/>
          <w:sz w:val="28"/>
          <w:szCs w:val="28"/>
        </w:rPr>
        <w:t>О</w:t>
      </w:r>
      <w:r w:rsidRPr="0075009C">
        <w:rPr>
          <w:rFonts w:ascii="Times New Roman" w:hAnsi="Times New Roman"/>
          <w:kern w:val="2"/>
          <w:sz w:val="28"/>
          <w:szCs w:val="28"/>
        </w:rPr>
        <w:t>бязательной</w:t>
      </w:r>
      <w:proofErr w:type="gramEnd"/>
      <w:r w:rsidRPr="0075009C">
        <w:rPr>
          <w:rFonts w:ascii="Times New Roman" w:hAnsi="Times New Roman"/>
          <w:kern w:val="2"/>
          <w:sz w:val="28"/>
          <w:szCs w:val="28"/>
        </w:rPr>
        <w:t xml:space="preserve"> вакцинопрофилактике подлежат 10 инфекций, регламентированных национальным календарем профилактических прививок. </w:t>
      </w:r>
      <w:r>
        <w:rPr>
          <w:rFonts w:ascii="Times New Roman" w:hAnsi="Times New Roman"/>
          <w:kern w:val="2"/>
          <w:sz w:val="28"/>
          <w:szCs w:val="28"/>
        </w:rPr>
        <w:t xml:space="preserve">В Октябрьском районе также </w:t>
      </w:r>
      <w:r w:rsidRPr="0075009C">
        <w:rPr>
          <w:rFonts w:ascii="Times New Roman" w:hAnsi="Times New Roman"/>
          <w:kern w:val="2"/>
          <w:sz w:val="28"/>
          <w:szCs w:val="28"/>
        </w:rPr>
        <w:t>име</w:t>
      </w:r>
      <w:r>
        <w:rPr>
          <w:rFonts w:ascii="Times New Roman" w:hAnsi="Times New Roman"/>
          <w:kern w:val="2"/>
          <w:sz w:val="28"/>
          <w:szCs w:val="28"/>
        </w:rPr>
        <w:t>ю</w:t>
      </w:r>
      <w:r w:rsidRPr="0075009C">
        <w:rPr>
          <w:rFonts w:ascii="Times New Roman" w:hAnsi="Times New Roman"/>
          <w:kern w:val="2"/>
          <w:sz w:val="28"/>
          <w:szCs w:val="28"/>
        </w:rPr>
        <w:t xml:space="preserve">т место условия для возникновения и распространения </w:t>
      </w:r>
      <w:r>
        <w:rPr>
          <w:rFonts w:ascii="Times New Roman" w:hAnsi="Times New Roman"/>
          <w:kern w:val="2"/>
          <w:sz w:val="28"/>
          <w:szCs w:val="28"/>
        </w:rPr>
        <w:t xml:space="preserve">респираторно-вирусных инфекций (грипп) и природно-очаговых </w:t>
      </w:r>
      <w:r w:rsidRPr="0075009C">
        <w:rPr>
          <w:rFonts w:ascii="Times New Roman" w:hAnsi="Times New Roman"/>
          <w:kern w:val="2"/>
          <w:sz w:val="28"/>
          <w:szCs w:val="28"/>
        </w:rPr>
        <w:t xml:space="preserve">инфекционных заболеваний. Благодаря обеспечению лечебно-профилактических учреждений вакцинами против </w:t>
      </w:r>
      <w:r>
        <w:rPr>
          <w:rFonts w:ascii="Times New Roman" w:hAnsi="Times New Roman"/>
          <w:kern w:val="2"/>
          <w:sz w:val="28"/>
          <w:szCs w:val="28"/>
        </w:rPr>
        <w:t>гриппа</w:t>
      </w:r>
      <w:r w:rsidRPr="0075009C">
        <w:rPr>
          <w:rFonts w:ascii="Times New Roman" w:hAnsi="Times New Roman"/>
          <w:kern w:val="2"/>
          <w:sz w:val="28"/>
          <w:szCs w:val="28"/>
        </w:rPr>
        <w:t xml:space="preserve"> и зоонозных инфекций и проведению прививок населению</w:t>
      </w:r>
      <w:r w:rsidRPr="00A64A01">
        <w:rPr>
          <w:rFonts w:ascii="Times New Roman" w:hAnsi="Times New Roman"/>
          <w:kern w:val="2"/>
          <w:sz w:val="28"/>
          <w:szCs w:val="28"/>
        </w:rPr>
        <w:t>, отмечается отсутствие заболеваемости среди людей гриппом,</w:t>
      </w:r>
      <w:r>
        <w:rPr>
          <w:rFonts w:ascii="Times New Roman" w:hAnsi="Times New Roman"/>
          <w:kern w:val="2"/>
          <w:sz w:val="28"/>
          <w:szCs w:val="28"/>
        </w:rPr>
        <w:t xml:space="preserve"> туляремией, сибирской язвой, брюшным тифом.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 целью достижения санитарно-эпидемиологического благополучия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путем снижения уровня заболеваемости природно-очаговыми инфекциями, управляемыми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 необходимо обеспечение</w:t>
      </w:r>
      <w:r>
        <w:rPr>
          <w:rFonts w:ascii="Times New Roman" w:hAnsi="Times New Roman"/>
          <w:kern w:val="2"/>
          <w:sz w:val="28"/>
          <w:szCs w:val="28"/>
        </w:rPr>
        <w:t xml:space="preserve"> МБУЗ ЦРБ Октябрьского района </w:t>
      </w:r>
      <w:r w:rsidRPr="0075009C">
        <w:rPr>
          <w:rFonts w:ascii="Times New Roman" w:hAnsi="Times New Roman"/>
          <w:kern w:val="2"/>
          <w:sz w:val="28"/>
          <w:szCs w:val="28"/>
        </w:rPr>
        <w:t xml:space="preserve">иммунобиологическими препаратами, что позволит обеспечить </w:t>
      </w:r>
      <w:r w:rsidRPr="00A64A01">
        <w:rPr>
          <w:rFonts w:ascii="Times New Roman" w:hAnsi="Times New Roman"/>
          <w:kern w:val="2"/>
          <w:sz w:val="28"/>
          <w:szCs w:val="28"/>
        </w:rPr>
        <w:lastRenderedPageBreak/>
        <w:t>отсутствие заболеваемости гриппом</w:t>
      </w:r>
      <w:r>
        <w:rPr>
          <w:rFonts w:ascii="Times New Roman" w:hAnsi="Times New Roman"/>
          <w:kern w:val="2"/>
          <w:sz w:val="28"/>
          <w:szCs w:val="28"/>
        </w:rPr>
        <w:t>, сибирской язвой, туляремией</w:t>
      </w:r>
      <w:r w:rsidRPr="0075009C">
        <w:rPr>
          <w:rFonts w:ascii="Times New Roman" w:hAnsi="Times New Roman"/>
          <w:kern w:val="2"/>
          <w:sz w:val="28"/>
          <w:szCs w:val="28"/>
        </w:rPr>
        <w:t xml:space="preserve"> среди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заболеваемость лептоспирозом на спорадическом уровне. </w:t>
      </w:r>
    </w:p>
    <w:p w:rsidR="00A75CD3" w:rsidRDefault="00A75CD3" w:rsidP="00A75CD3">
      <w:pPr>
        <w:spacing w:after="0" w:line="240" w:lineRule="auto"/>
        <w:rPr>
          <w:rFonts w:ascii="Times New Roman" w:hAnsi="Times New Roman"/>
          <w:kern w:val="2"/>
          <w:sz w:val="28"/>
          <w:szCs w:val="28"/>
        </w:rPr>
      </w:pPr>
    </w:p>
    <w:p w:rsidR="00A75CD3" w:rsidRDefault="00A75CD3" w:rsidP="00A75CD3">
      <w:pPr>
        <w:spacing w:after="0" w:line="240" w:lineRule="auto"/>
        <w:jc w:val="center"/>
        <w:rPr>
          <w:rFonts w:ascii="Times New Roman" w:hAnsi="Times New Roman"/>
          <w:sz w:val="28"/>
          <w:szCs w:val="28"/>
        </w:rPr>
      </w:pPr>
      <w:r w:rsidRPr="000C2D47">
        <w:rPr>
          <w:rFonts w:ascii="Times New Roman" w:hAnsi="Times New Roman"/>
          <w:bCs/>
          <w:sz w:val="28"/>
          <w:szCs w:val="28"/>
        </w:rPr>
        <w:t xml:space="preserve">Мероприятие </w:t>
      </w:r>
      <w:r>
        <w:rPr>
          <w:rFonts w:ascii="Times New Roman" w:hAnsi="Times New Roman"/>
          <w:bCs/>
          <w:sz w:val="28"/>
          <w:szCs w:val="28"/>
        </w:rPr>
        <w:t>1.</w:t>
      </w:r>
      <w:r w:rsidRPr="000C2D47">
        <w:rPr>
          <w:rFonts w:ascii="Times New Roman" w:hAnsi="Times New Roman"/>
          <w:bCs/>
          <w:sz w:val="28"/>
          <w:szCs w:val="28"/>
        </w:rPr>
        <w:t>3</w:t>
      </w:r>
      <w:r>
        <w:rPr>
          <w:rFonts w:ascii="Times New Roman" w:hAnsi="Times New Roman"/>
          <w:bCs/>
          <w:sz w:val="28"/>
          <w:szCs w:val="28"/>
        </w:rPr>
        <w:t xml:space="preserve"> - </w:t>
      </w:r>
      <w:r>
        <w:rPr>
          <w:rFonts w:ascii="Times New Roman" w:hAnsi="Times New Roman"/>
          <w:sz w:val="28"/>
          <w:szCs w:val="28"/>
        </w:rPr>
        <w:t>Борьба с туберкулезом.</w:t>
      </w:r>
    </w:p>
    <w:p w:rsidR="00A75CD3" w:rsidRPr="000C2D47" w:rsidRDefault="00A75CD3" w:rsidP="00A75CD3">
      <w:pPr>
        <w:spacing w:after="0" w:line="240" w:lineRule="auto"/>
        <w:jc w:val="center"/>
        <w:rPr>
          <w:rFonts w:ascii="Times New Roman" w:hAnsi="Times New Roman"/>
          <w:sz w:val="28"/>
          <w:szCs w:val="28"/>
        </w:rPr>
      </w:pPr>
    </w:p>
    <w:p w:rsidR="00A75CD3" w:rsidRPr="00EC14B4"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C14B4">
        <w:rPr>
          <w:rFonts w:ascii="Times New Roman" w:hAnsi="Times New Roman"/>
          <w:sz w:val="28"/>
          <w:szCs w:val="28"/>
        </w:rPr>
        <w:t xml:space="preserve">Октябрьский район </w:t>
      </w:r>
      <w:r w:rsidRPr="00EC14B4">
        <w:rPr>
          <w:rFonts w:ascii="Times New Roman" w:hAnsi="Times New Roman"/>
          <w:kern w:val="2"/>
          <w:sz w:val="28"/>
          <w:szCs w:val="28"/>
        </w:rPr>
        <w:t>по своему социально-экономическому и географическому положению, численности и плотности населения оказывает существенное влияние на уровень распространенности туберкулеза.</w:t>
      </w:r>
    </w:p>
    <w:p w:rsidR="00A75CD3" w:rsidRPr="00BB7420"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C14B4">
        <w:rPr>
          <w:rFonts w:ascii="Times New Roman" w:hAnsi="Times New Roman"/>
          <w:kern w:val="2"/>
          <w:sz w:val="28"/>
          <w:szCs w:val="28"/>
        </w:rPr>
        <w:t>Несмотря на определенную стабилизацию</w:t>
      </w:r>
      <w:r>
        <w:rPr>
          <w:rFonts w:ascii="Times New Roman" w:hAnsi="Times New Roman"/>
          <w:kern w:val="2"/>
          <w:sz w:val="28"/>
          <w:szCs w:val="28"/>
        </w:rPr>
        <w:t xml:space="preserve"> э</w:t>
      </w:r>
      <w:r w:rsidRPr="00BB7420">
        <w:rPr>
          <w:rFonts w:ascii="Times New Roman" w:hAnsi="Times New Roman"/>
          <w:sz w:val="28"/>
          <w:szCs w:val="28"/>
        </w:rPr>
        <w:t xml:space="preserve">пидемическая ситуация по туберкулезу в районе продолжает оставаться напряженной. Уровень заболеваемости туберкулезом </w:t>
      </w:r>
      <w:r w:rsidR="00D519ED">
        <w:rPr>
          <w:rFonts w:ascii="Times New Roman" w:hAnsi="Times New Roman"/>
          <w:sz w:val="28"/>
          <w:szCs w:val="28"/>
        </w:rPr>
        <w:t xml:space="preserve">в 2015 году составил 44,7, </w:t>
      </w:r>
      <w:r w:rsidRPr="00BB7420">
        <w:rPr>
          <w:rFonts w:ascii="Times New Roman" w:hAnsi="Times New Roman"/>
          <w:sz w:val="28"/>
          <w:szCs w:val="28"/>
        </w:rPr>
        <w:t xml:space="preserve">в </w:t>
      </w:r>
      <w:r>
        <w:rPr>
          <w:rFonts w:ascii="Times New Roman" w:hAnsi="Times New Roman"/>
          <w:sz w:val="28"/>
          <w:szCs w:val="28"/>
        </w:rPr>
        <w:t xml:space="preserve">2014 году </w:t>
      </w:r>
      <w:r w:rsidR="00D519ED">
        <w:rPr>
          <w:rFonts w:ascii="Times New Roman" w:hAnsi="Times New Roman"/>
          <w:sz w:val="28"/>
          <w:szCs w:val="28"/>
        </w:rPr>
        <w:t>-</w:t>
      </w:r>
      <w:r>
        <w:rPr>
          <w:rFonts w:ascii="Times New Roman" w:hAnsi="Times New Roman"/>
          <w:sz w:val="28"/>
          <w:szCs w:val="28"/>
        </w:rPr>
        <w:t xml:space="preserve"> 38,8 случаев на 100 тыс. населения, в 2013 году - 60,9, в </w:t>
      </w:r>
      <w:r w:rsidRPr="00BB7420">
        <w:rPr>
          <w:rFonts w:ascii="Times New Roman" w:hAnsi="Times New Roman"/>
          <w:sz w:val="28"/>
          <w:szCs w:val="28"/>
        </w:rPr>
        <w:t xml:space="preserve">2012 году </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61,9</w:t>
      </w:r>
      <w:r w:rsidRPr="00BB7420">
        <w:rPr>
          <w:rFonts w:ascii="Times New Roman" w:hAnsi="Times New Roman"/>
          <w:sz w:val="28"/>
          <w:szCs w:val="28"/>
        </w:rPr>
        <w:t xml:space="preserve"> на 100 тыс., населения</w:t>
      </w:r>
      <w:r>
        <w:rPr>
          <w:rFonts w:ascii="Times New Roman" w:hAnsi="Times New Roman"/>
          <w:sz w:val="28"/>
          <w:szCs w:val="28"/>
        </w:rPr>
        <w:t>.</w:t>
      </w:r>
    </w:p>
    <w:p w:rsidR="00A75CD3" w:rsidRPr="00BB7420" w:rsidRDefault="00A75CD3" w:rsidP="00D3257E">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За </w:t>
      </w:r>
      <w:r w:rsidR="00D519ED">
        <w:rPr>
          <w:rFonts w:ascii="Times New Roman" w:hAnsi="Times New Roman"/>
          <w:sz w:val="28"/>
          <w:szCs w:val="28"/>
        </w:rPr>
        <w:t xml:space="preserve">2015 год </w:t>
      </w:r>
      <w:r w:rsidRPr="00BB7420">
        <w:rPr>
          <w:rFonts w:ascii="Times New Roman" w:hAnsi="Times New Roman"/>
          <w:sz w:val="28"/>
          <w:szCs w:val="28"/>
        </w:rPr>
        <w:t xml:space="preserve">впервые признано инвалидами по туберкулезу </w:t>
      </w:r>
      <w:r w:rsidR="00D3257E">
        <w:rPr>
          <w:rFonts w:ascii="Times New Roman" w:hAnsi="Times New Roman"/>
          <w:sz w:val="28"/>
          <w:szCs w:val="28"/>
        </w:rPr>
        <w:t>7</w:t>
      </w:r>
      <w:r w:rsidR="00D519ED">
        <w:rPr>
          <w:rFonts w:ascii="Times New Roman" w:hAnsi="Times New Roman"/>
          <w:sz w:val="28"/>
          <w:szCs w:val="28"/>
        </w:rPr>
        <w:t xml:space="preserve"> человек </w:t>
      </w:r>
      <w:r w:rsidRPr="00BB7420">
        <w:rPr>
          <w:rFonts w:ascii="Times New Roman" w:hAnsi="Times New Roman"/>
          <w:sz w:val="28"/>
          <w:szCs w:val="28"/>
        </w:rPr>
        <w:t>в районе;</w:t>
      </w:r>
      <w:r w:rsidR="00B2497F">
        <w:rPr>
          <w:rFonts w:ascii="Times New Roman" w:hAnsi="Times New Roman"/>
          <w:sz w:val="28"/>
          <w:szCs w:val="28"/>
        </w:rPr>
        <w:t xml:space="preserve"> в </w:t>
      </w:r>
      <w:r w:rsidRPr="00BB7420">
        <w:rPr>
          <w:rFonts w:ascii="Times New Roman" w:hAnsi="Times New Roman"/>
          <w:sz w:val="28"/>
          <w:szCs w:val="28"/>
        </w:rPr>
        <w:t xml:space="preserve"> </w:t>
      </w:r>
      <w:r w:rsidR="00D519ED" w:rsidRPr="00BB7420">
        <w:rPr>
          <w:rFonts w:ascii="Times New Roman" w:hAnsi="Times New Roman"/>
          <w:sz w:val="28"/>
          <w:szCs w:val="28"/>
        </w:rPr>
        <w:t>201</w:t>
      </w:r>
      <w:r w:rsidR="00D519ED">
        <w:rPr>
          <w:rFonts w:ascii="Times New Roman" w:hAnsi="Times New Roman"/>
          <w:sz w:val="28"/>
          <w:szCs w:val="28"/>
        </w:rPr>
        <w:t>4</w:t>
      </w:r>
      <w:r w:rsidR="00D519ED" w:rsidRPr="00BB7420">
        <w:rPr>
          <w:rFonts w:ascii="Times New Roman" w:hAnsi="Times New Roman"/>
          <w:sz w:val="28"/>
          <w:szCs w:val="28"/>
        </w:rPr>
        <w:t xml:space="preserve"> год</w:t>
      </w:r>
      <w:r w:rsidR="00B2497F">
        <w:rPr>
          <w:rFonts w:ascii="Times New Roman" w:hAnsi="Times New Roman"/>
          <w:sz w:val="28"/>
          <w:szCs w:val="28"/>
        </w:rPr>
        <w:t>у</w:t>
      </w:r>
      <w:r w:rsidR="00D519ED">
        <w:rPr>
          <w:rFonts w:ascii="Times New Roman" w:hAnsi="Times New Roman"/>
          <w:sz w:val="28"/>
          <w:szCs w:val="28"/>
        </w:rPr>
        <w:t xml:space="preserve"> - 7</w:t>
      </w:r>
      <w:r w:rsidR="00D519ED" w:rsidRPr="00BB7420">
        <w:rPr>
          <w:rFonts w:ascii="Times New Roman" w:hAnsi="Times New Roman"/>
          <w:sz w:val="28"/>
          <w:szCs w:val="28"/>
        </w:rPr>
        <w:t xml:space="preserve"> человек</w:t>
      </w:r>
      <w:r w:rsidR="00D519ED">
        <w:rPr>
          <w:rFonts w:ascii="Times New Roman" w:hAnsi="Times New Roman"/>
          <w:sz w:val="28"/>
          <w:szCs w:val="28"/>
        </w:rPr>
        <w:t>,</w:t>
      </w:r>
      <w:r w:rsidR="00D519ED" w:rsidRPr="00BB7420">
        <w:rPr>
          <w:rFonts w:ascii="Times New Roman" w:hAnsi="Times New Roman"/>
          <w:sz w:val="28"/>
          <w:szCs w:val="28"/>
        </w:rPr>
        <w:t xml:space="preserve"> </w:t>
      </w:r>
      <w:r>
        <w:rPr>
          <w:rFonts w:ascii="Times New Roman" w:hAnsi="Times New Roman"/>
          <w:sz w:val="28"/>
          <w:szCs w:val="28"/>
        </w:rPr>
        <w:t xml:space="preserve">в 2013 году – 9 человек; </w:t>
      </w:r>
      <w:r w:rsidRPr="00BB7420">
        <w:rPr>
          <w:rFonts w:ascii="Times New Roman" w:hAnsi="Times New Roman"/>
          <w:sz w:val="28"/>
          <w:szCs w:val="28"/>
        </w:rPr>
        <w:t>в 2012 году - 6 человек.</w:t>
      </w:r>
    </w:p>
    <w:p w:rsidR="00A75CD3" w:rsidRPr="00BB7420" w:rsidRDefault="00A75CD3" w:rsidP="002B360D">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В </w:t>
      </w:r>
      <w:r w:rsidR="00B2497F">
        <w:rPr>
          <w:rFonts w:ascii="Times New Roman" w:hAnsi="Times New Roman"/>
          <w:sz w:val="28"/>
          <w:szCs w:val="28"/>
        </w:rPr>
        <w:t>2015</w:t>
      </w:r>
      <w:r w:rsidRPr="00BB7420">
        <w:rPr>
          <w:rFonts w:ascii="Times New Roman" w:hAnsi="Times New Roman"/>
          <w:sz w:val="28"/>
          <w:szCs w:val="28"/>
        </w:rPr>
        <w:t xml:space="preserve"> году от активных форм туберкулеза умерло </w:t>
      </w:r>
      <w:r w:rsidR="00071DCF">
        <w:rPr>
          <w:rFonts w:ascii="Times New Roman" w:hAnsi="Times New Roman"/>
          <w:sz w:val="28"/>
          <w:szCs w:val="28"/>
        </w:rPr>
        <w:t>5</w:t>
      </w:r>
      <w:r w:rsidRPr="00BB7420">
        <w:rPr>
          <w:rFonts w:ascii="Times New Roman" w:hAnsi="Times New Roman"/>
          <w:sz w:val="28"/>
          <w:szCs w:val="28"/>
        </w:rPr>
        <w:t xml:space="preserve"> человек; </w:t>
      </w:r>
      <w:r w:rsidR="00B2497F">
        <w:rPr>
          <w:rFonts w:ascii="Times New Roman" w:hAnsi="Times New Roman"/>
          <w:sz w:val="28"/>
          <w:szCs w:val="28"/>
        </w:rPr>
        <w:t xml:space="preserve">в </w:t>
      </w:r>
      <w:r w:rsidR="00B2497F" w:rsidRPr="00BB7420">
        <w:rPr>
          <w:rFonts w:ascii="Times New Roman" w:hAnsi="Times New Roman"/>
          <w:sz w:val="28"/>
          <w:szCs w:val="28"/>
        </w:rPr>
        <w:t>201</w:t>
      </w:r>
      <w:r w:rsidR="00242A3B">
        <w:rPr>
          <w:rFonts w:ascii="Times New Roman" w:hAnsi="Times New Roman"/>
          <w:sz w:val="28"/>
          <w:szCs w:val="28"/>
        </w:rPr>
        <w:t>4 – 11 человек</w:t>
      </w:r>
      <w:r w:rsidR="00B2497F">
        <w:rPr>
          <w:rFonts w:ascii="Times New Roman" w:hAnsi="Times New Roman"/>
          <w:sz w:val="28"/>
          <w:szCs w:val="28"/>
        </w:rPr>
        <w:t xml:space="preserve">, </w:t>
      </w:r>
      <w:r>
        <w:rPr>
          <w:rFonts w:ascii="Times New Roman" w:hAnsi="Times New Roman"/>
          <w:sz w:val="28"/>
          <w:szCs w:val="28"/>
        </w:rPr>
        <w:t xml:space="preserve">в 2013 году - 3 человека; </w:t>
      </w:r>
      <w:r w:rsidRPr="00BB7420">
        <w:rPr>
          <w:rFonts w:ascii="Times New Roman" w:hAnsi="Times New Roman"/>
          <w:sz w:val="28"/>
          <w:szCs w:val="28"/>
        </w:rPr>
        <w:t>в 2012 году – 10 человек.</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proofErr w:type="gramStart"/>
      <w:r w:rsidRPr="008C0A3A">
        <w:rPr>
          <w:rFonts w:ascii="Times New Roman" w:hAnsi="Times New Roman"/>
          <w:kern w:val="2"/>
          <w:sz w:val="28"/>
          <w:szCs w:val="28"/>
        </w:rPr>
        <w:t>В этой связи необходимо проведение дополнительных мер по обеспечению снижения уровня заболеваемости, инвалидности и смертности от туберкулеза, обеспечению ранней диагностики и профилактики развития тяжелых осложнений, увеличению продолжительности и улучшению качества жизни больных туберкулезом</w:t>
      </w:r>
      <w:r w:rsidRPr="008C0A3A">
        <w:rPr>
          <w:rFonts w:ascii="Times New Roman" w:hAnsi="Times New Roman"/>
          <w:sz w:val="28"/>
          <w:szCs w:val="28"/>
        </w:rPr>
        <w:t>, которые приведут согласно «Дорожной карте» к снижению заболеваемости до 43,46 и смертности до 11,8 на 100 тыс. населения.</w:t>
      </w:r>
      <w:proofErr w:type="gramEnd"/>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Ежегодное проведение профилактических осмотров населения до 65% позволит раннему выявлению, своевременному назначению лечения этого заболевания.</w:t>
      </w:r>
    </w:p>
    <w:p w:rsidR="00A75CD3" w:rsidRPr="008C0A3A"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Одним из мероприятий по раннему выявлению туберкулеза является проведение туберкулинодиагностики среди детского населения района. В 201</w:t>
      </w:r>
      <w:r w:rsidR="009212B4">
        <w:rPr>
          <w:rFonts w:ascii="Times New Roman" w:hAnsi="Times New Roman"/>
          <w:sz w:val="28"/>
          <w:szCs w:val="28"/>
        </w:rPr>
        <w:t>6</w:t>
      </w:r>
      <w:r>
        <w:rPr>
          <w:rFonts w:ascii="Times New Roman" w:hAnsi="Times New Roman"/>
          <w:sz w:val="28"/>
          <w:szCs w:val="28"/>
        </w:rPr>
        <w:t xml:space="preserve"> </w:t>
      </w:r>
      <w:r w:rsidR="009212B4">
        <w:rPr>
          <w:rFonts w:ascii="Times New Roman" w:hAnsi="Times New Roman"/>
          <w:sz w:val="28"/>
          <w:szCs w:val="28"/>
        </w:rPr>
        <w:t>год</w:t>
      </w:r>
      <w:r>
        <w:rPr>
          <w:rFonts w:ascii="Times New Roman" w:hAnsi="Times New Roman"/>
          <w:sz w:val="28"/>
          <w:szCs w:val="28"/>
        </w:rPr>
        <w:t>у необходимо провед</w:t>
      </w:r>
      <w:r w:rsidR="009212B4">
        <w:rPr>
          <w:rFonts w:ascii="Times New Roman" w:hAnsi="Times New Roman"/>
          <w:sz w:val="28"/>
          <w:szCs w:val="28"/>
        </w:rPr>
        <w:t>ение туберкулинодиагностики у 120</w:t>
      </w:r>
      <w:r>
        <w:rPr>
          <w:rFonts w:ascii="Times New Roman" w:hAnsi="Times New Roman"/>
          <w:sz w:val="28"/>
          <w:szCs w:val="28"/>
        </w:rPr>
        <w:t>00 детей Октябрьского района</w:t>
      </w:r>
      <w:r w:rsidR="009212B4">
        <w:rPr>
          <w:rFonts w:ascii="Times New Roman" w:hAnsi="Times New Roman"/>
          <w:sz w:val="28"/>
          <w:szCs w:val="28"/>
        </w:rPr>
        <w:t>.</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Цель – профилактика и проведение санитарно-эпидемиологических мероприятий, что приведет к стабилизации эпидемической ситуации по туберкулезу в районе.</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Для реализации </w:t>
      </w:r>
      <w:r>
        <w:rPr>
          <w:rFonts w:ascii="Times New Roman" w:hAnsi="Times New Roman"/>
          <w:sz w:val="28"/>
          <w:szCs w:val="28"/>
        </w:rPr>
        <w:t>цели требуется п</w:t>
      </w:r>
      <w:r w:rsidRPr="00BB7420">
        <w:rPr>
          <w:rFonts w:ascii="Times New Roman" w:hAnsi="Times New Roman"/>
          <w:sz w:val="28"/>
          <w:szCs w:val="28"/>
        </w:rPr>
        <w:t>роведение с профилактической целью санитарно-эпидемиологических мероприятий по проведени</w:t>
      </w:r>
      <w:r>
        <w:rPr>
          <w:rFonts w:ascii="Times New Roman" w:hAnsi="Times New Roman"/>
          <w:sz w:val="28"/>
          <w:szCs w:val="28"/>
        </w:rPr>
        <w:t>ю</w:t>
      </w:r>
      <w:r w:rsidRPr="00BB7420">
        <w:rPr>
          <w:rFonts w:ascii="Times New Roman" w:hAnsi="Times New Roman"/>
          <w:sz w:val="28"/>
          <w:szCs w:val="28"/>
        </w:rPr>
        <w:t xml:space="preserve"> заключительной д</w:t>
      </w:r>
      <w:r>
        <w:rPr>
          <w:rFonts w:ascii="Times New Roman" w:hAnsi="Times New Roman"/>
          <w:sz w:val="28"/>
          <w:szCs w:val="28"/>
        </w:rPr>
        <w:t>езинфекции в очагах туберкулеза; проведение туберкулинодиагностики среди детского населения.</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Оценка эффективности социально-экономических последствий от реализации направления подпрограммы:</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смертности от туберкулеза;</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за</w:t>
      </w:r>
      <w:r w:rsidR="00AB5425">
        <w:rPr>
          <w:rFonts w:ascii="Times New Roman" w:hAnsi="Times New Roman"/>
          <w:sz w:val="28"/>
          <w:szCs w:val="28"/>
        </w:rPr>
        <w:t>болеваемости туберкулезом.</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Предполагается, что общий экономический эффект от реализации мероприятий направления подпрограммы будет достигнут за счет снижения заболеваемости, инвалидности и смертности населения от туберкулеза. </w:t>
      </w:r>
    </w:p>
    <w:p w:rsidR="00A75CD3"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Социальная эффективность реализации мероприятий направления подпрограммы будет выражена в улучшении качества жизни больных и </w:t>
      </w:r>
      <w:r w:rsidRPr="00BB7420">
        <w:rPr>
          <w:rFonts w:ascii="Times New Roman" w:hAnsi="Times New Roman"/>
          <w:sz w:val="28"/>
          <w:szCs w:val="28"/>
        </w:rPr>
        <w:lastRenderedPageBreak/>
        <w:t>увеличении ее продолжительности, сохранении трудового потенциала, снижении социальной и психологической напряженности в обществе вследствие угрозы распростране</w:t>
      </w:r>
      <w:r w:rsidR="00AB5425">
        <w:rPr>
          <w:rFonts w:ascii="Times New Roman" w:hAnsi="Times New Roman"/>
          <w:sz w:val="28"/>
          <w:szCs w:val="28"/>
        </w:rPr>
        <w:t>ния туберкулеза.</w:t>
      </w:r>
    </w:p>
    <w:p w:rsidR="00A75CD3" w:rsidRPr="00BB7420" w:rsidRDefault="00A75CD3" w:rsidP="00A75CD3">
      <w:pPr>
        <w:spacing w:after="0" w:line="240" w:lineRule="auto"/>
        <w:ind w:firstLine="851"/>
        <w:jc w:val="both"/>
        <w:rPr>
          <w:rFonts w:ascii="Times New Roman" w:hAnsi="Times New Roman"/>
          <w:sz w:val="28"/>
          <w:szCs w:val="28"/>
        </w:rPr>
      </w:pPr>
    </w:p>
    <w:p w:rsidR="00A75CD3" w:rsidRPr="009247AD" w:rsidRDefault="00A75CD3" w:rsidP="00A75CD3">
      <w:pPr>
        <w:autoSpaceDE w:val="0"/>
        <w:autoSpaceDN w:val="0"/>
        <w:adjustRightInd w:val="0"/>
        <w:spacing w:after="0" w:line="240" w:lineRule="auto"/>
        <w:jc w:val="center"/>
        <w:rPr>
          <w:rFonts w:ascii="Times New Roman" w:hAnsi="Times New Roman"/>
          <w:kern w:val="2"/>
          <w:sz w:val="28"/>
          <w:szCs w:val="28"/>
        </w:rPr>
      </w:pPr>
      <w:r w:rsidRPr="009247AD">
        <w:rPr>
          <w:rFonts w:ascii="Times New Roman" w:hAnsi="Times New Roman"/>
          <w:sz w:val="28"/>
          <w:szCs w:val="28"/>
        </w:rPr>
        <w:t xml:space="preserve">Мероприятие </w:t>
      </w:r>
      <w:r>
        <w:rPr>
          <w:rFonts w:ascii="Times New Roman" w:hAnsi="Times New Roman"/>
          <w:sz w:val="28"/>
          <w:szCs w:val="28"/>
        </w:rPr>
        <w:t>1.</w:t>
      </w:r>
      <w:r w:rsidRPr="009247AD">
        <w:rPr>
          <w:rFonts w:ascii="Times New Roman" w:hAnsi="Times New Roman"/>
          <w:sz w:val="28"/>
          <w:szCs w:val="28"/>
        </w:rPr>
        <w:t xml:space="preserve">4 – </w:t>
      </w:r>
      <w:r>
        <w:rPr>
          <w:rFonts w:ascii="Times New Roman" w:hAnsi="Times New Roman"/>
          <w:kern w:val="2"/>
          <w:sz w:val="28"/>
          <w:szCs w:val="28"/>
        </w:rPr>
        <w:t>Борьба с сахарным диабетом.</w:t>
      </w:r>
    </w:p>
    <w:p w:rsidR="00A75CD3" w:rsidRPr="00386B9B" w:rsidRDefault="00A75CD3" w:rsidP="00AB5425">
      <w:pPr>
        <w:suppressAutoHyphens/>
        <w:autoSpaceDE w:val="0"/>
        <w:autoSpaceDN w:val="0"/>
        <w:adjustRightInd w:val="0"/>
        <w:spacing w:after="0" w:line="240" w:lineRule="auto"/>
        <w:ind w:firstLine="851"/>
        <w:jc w:val="both"/>
        <w:rPr>
          <w:rFonts w:ascii="Times New Roman" w:hAnsi="Times New Roman"/>
          <w:kern w:val="2"/>
          <w:sz w:val="28"/>
          <w:szCs w:val="28"/>
          <w:highlight w:val="yellow"/>
        </w:rPr>
      </w:pPr>
    </w:p>
    <w:p w:rsidR="00A75CD3" w:rsidRPr="00BB7420" w:rsidRDefault="00A75CD3" w:rsidP="00A75CD3">
      <w:pPr>
        <w:widowControl w:val="0"/>
        <w:spacing w:after="0" w:line="240" w:lineRule="auto"/>
        <w:ind w:firstLine="851"/>
        <w:jc w:val="both"/>
        <w:rPr>
          <w:rStyle w:val="FontStyle13"/>
          <w:spacing w:val="0"/>
          <w:sz w:val="28"/>
          <w:szCs w:val="28"/>
        </w:rPr>
      </w:pPr>
      <w:r w:rsidRPr="00BB7420">
        <w:rPr>
          <w:rFonts w:ascii="Times New Roman" w:hAnsi="Times New Roman"/>
          <w:sz w:val="28"/>
          <w:szCs w:val="28"/>
        </w:rPr>
        <w:t xml:space="preserve">В настоящее время распространение сахарного диабета, как во всем </w:t>
      </w:r>
      <w:r w:rsidRPr="00C6763C">
        <w:rPr>
          <w:rFonts w:ascii="Times New Roman" w:hAnsi="Times New Roman"/>
          <w:sz w:val="28"/>
          <w:szCs w:val="28"/>
        </w:rPr>
        <w:t xml:space="preserve">мире, так и в Российской Федерации приобрело характер пандемии. </w:t>
      </w:r>
      <w:r w:rsidRPr="00C6763C">
        <w:rPr>
          <w:rStyle w:val="FontStyle13"/>
          <w:spacing w:val="0"/>
          <w:sz w:val="28"/>
          <w:szCs w:val="28"/>
        </w:rPr>
        <w:t>В Октябрьском районе на 1 января 2012 года зарегистрированы</w:t>
      </w:r>
      <w:r w:rsidRPr="00C6763C">
        <w:rPr>
          <w:rStyle w:val="FontStyle13"/>
          <w:color w:val="FFFFFF"/>
          <w:spacing w:val="0"/>
          <w:sz w:val="28"/>
          <w:szCs w:val="28"/>
        </w:rPr>
        <w:t xml:space="preserve"> </w:t>
      </w:r>
      <w:r w:rsidRPr="00C6763C">
        <w:rPr>
          <w:rStyle w:val="FontStyle13"/>
          <w:spacing w:val="0"/>
          <w:sz w:val="28"/>
          <w:szCs w:val="28"/>
        </w:rPr>
        <w:t>1131</w:t>
      </w:r>
      <w:r w:rsidRPr="00C6763C">
        <w:rPr>
          <w:rFonts w:ascii="Times New Roman" w:hAnsi="Times New Roman"/>
          <w:sz w:val="28"/>
          <w:szCs w:val="28"/>
        </w:rPr>
        <w:t xml:space="preserve"> человек</w:t>
      </w:r>
      <w:r w:rsidRPr="00C6763C">
        <w:rPr>
          <w:rStyle w:val="FontStyle13"/>
          <w:spacing w:val="0"/>
          <w:sz w:val="28"/>
          <w:szCs w:val="28"/>
        </w:rPr>
        <w:t xml:space="preserve"> больные сахарным диабетом, из них 10 детей; на 1 января 2013 года – 1127 человек больных сахарным диабетом, из них 12 детей; на 1 января 2014 года 1188 человек, из них 17 детей; на 1 января 2015 года 1305 человек, из них 18 детей</w:t>
      </w:r>
      <w:r w:rsidR="00AA1F54" w:rsidRPr="00C6763C">
        <w:rPr>
          <w:rStyle w:val="FontStyle13"/>
          <w:spacing w:val="0"/>
          <w:sz w:val="28"/>
          <w:szCs w:val="28"/>
        </w:rPr>
        <w:t xml:space="preserve">, на 1 января 2016 года </w:t>
      </w:r>
      <w:r w:rsidR="00D8042F" w:rsidRPr="00C6763C">
        <w:rPr>
          <w:rStyle w:val="FontStyle13"/>
          <w:spacing w:val="0"/>
          <w:sz w:val="28"/>
          <w:szCs w:val="28"/>
        </w:rPr>
        <w:t>1448</w:t>
      </w:r>
      <w:r w:rsidR="00AA1F54" w:rsidRPr="00C6763C">
        <w:rPr>
          <w:rStyle w:val="FontStyle13"/>
          <w:spacing w:val="0"/>
          <w:sz w:val="28"/>
          <w:szCs w:val="28"/>
        </w:rPr>
        <w:t xml:space="preserve"> человек, из них </w:t>
      </w:r>
      <w:r w:rsidR="00D8042F" w:rsidRPr="00C6763C">
        <w:rPr>
          <w:rStyle w:val="FontStyle13"/>
          <w:spacing w:val="0"/>
          <w:sz w:val="28"/>
          <w:szCs w:val="28"/>
        </w:rPr>
        <w:t>23</w:t>
      </w:r>
      <w:r w:rsidR="00AA1F54" w:rsidRPr="00C6763C">
        <w:rPr>
          <w:rStyle w:val="FontStyle13"/>
          <w:spacing w:val="0"/>
          <w:sz w:val="28"/>
          <w:szCs w:val="28"/>
        </w:rPr>
        <w:t xml:space="preserve"> </w:t>
      </w:r>
      <w:r w:rsidR="00D8042F" w:rsidRPr="00C6763C">
        <w:rPr>
          <w:rStyle w:val="FontStyle13"/>
          <w:spacing w:val="0"/>
          <w:sz w:val="28"/>
          <w:szCs w:val="28"/>
        </w:rPr>
        <w:t>ребенка</w:t>
      </w:r>
      <w:r w:rsidR="00AA1F54" w:rsidRPr="00C6763C">
        <w:rPr>
          <w:rStyle w:val="FontStyle13"/>
          <w:spacing w:val="0"/>
          <w:sz w:val="28"/>
          <w:szCs w:val="28"/>
        </w:rPr>
        <w:t>.</w:t>
      </w:r>
      <w:r w:rsidRPr="00C6763C">
        <w:rPr>
          <w:rStyle w:val="FontStyle13"/>
          <w:spacing w:val="0"/>
          <w:sz w:val="28"/>
          <w:szCs w:val="28"/>
        </w:rPr>
        <w:t xml:space="preserve"> На основании статистического прогноза количество больных сахарным диабетом ежегодно увеличивается на 6 </w:t>
      </w:r>
      <w:r w:rsidRPr="00C6763C">
        <w:rPr>
          <w:rFonts w:ascii="Times New Roman" w:hAnsi="Times New Roman"/>
          <w:bCs/>
          <w:sz w:val="28"/>
          <w:szCs w:val="28"/>
        </w:rPr>
        <w:t xml:space="preserve">– </w:t>
      </w:r>
      <w:r w:rsidRPr="00C6763C">
        <w:rPr>
          <w:rStyle w:val="FontStyle13"/>
          <w:spacing w:val="0"/>
          <w:sz w:val="28"/>
          <w:szCs w:val="28"/>
        </w:rPr>
        <w:t xml:space="preserve">8 процентов и удваивается каждые 10 лет. Остается высокой распространенность угрожающих жизни и приводящих к </w:t>
      </w:r>
      <w:proofErr w:type="spellStart"/>
      <w:r w:rsidRPr="00C6763C">
        <w:rPr>
          <w:rStyle w:val="FontStyle13"/>
          <w:spacing w:val="0"/>
          <w:sz w:val="28"/>
          <w:szCs w:val="28"/>
        </w:rPr>
        <w:t>инвалидизации</w:t>
      </w:r>
      <w:proofErr w:type="spellEnd"/>
      <w:r w:rsidRPr="00C6763C">
        <w:rPr>
          <w:rStyle w:val="FontStyle13"/>
          <w:spacing w:val="0"/>
          <w:sz w:val="28"/>
          <w:szCs w:val="28"/>
        </w:rPr>
        <w:t xml:space="preserve"> микрососудистых осложнений сахарного диабета, в том числе диабетической </w:t>
      </w:r>
      <w:proofErr w:type="spellStart"/>
      <w:r w:rsidRPr="00C6763C">
        <w:rPr>
          <w:rStyle w:val="FontStyle13"/>
          <w:spacing w:val="0"/>
          <w:sz w:val="28"/>
          <w:szCs w:val="28"/>
        </w:rPr>
        <w:t>ретинопатии</w:t>
      </w:r>
      <w:proofErr w:type="spellEnd"/>
      <w:r w:rsidRPr="00C6763C">
        <w:rPr>
          <w:rStyle w:val="FontStyle13"/>
          <w:spacing w:val="0"/>
          <w:sz w:val="28"/>
          <w:szCs w:val="28"/>
        </w:rPr>
        <w:t>, диабетической нефропатии, а также</w:t>
      </w:r>
      <w:r w:rsidRPr="00BB7420">
        <w:rPr>
          <w:rStyle w:val="FontStyle13"/>
          <w:spacing w:val="0"/>
          <w:sz w:val="28"/>
          <w:szCs w:val="28"/>
        </w:rPr>
        <w:t xml:space="preserve"> </w:t>
      </w:r>
      <w:proofErr w:type="spellStart"/>
      <w:r w:rsidRPr="00BB7420">
        <w:rPr>
          <w:rStyle w:val="FontStyle13"/>
          <w:spacing w:val="0"/>
          <w:sz w:val="28"/>
          <w:szCs w:val="28"/>
        </w:rPr>
        <w:t>макрососудистых</w:t>
      </w:r>
      <w:proofErr w:type="spellEnd"/>
      <w:r w:rsidRPr="00BB7420">
        <w:rPr>
          <w:rStyle w:val="FontStyle13"/>
          <w:spacing w:val="0"/>
          <w:sz w:val="28"/>
          <w:szCs w:val="28"/>
        </w:rPr>
        <w:t xml:space="preserve"> осложнений, диабетической </w:t>
      </w:r>
      <w:proofErr w:type="spellStart"/>
      <w:r w:rsidRPr="00BB7420">
        <w:rPr>
          <w:rStyle w:val="FontStyle13"/>
          <w:spacing w:val="0"/>
          <w:sz w:val="28"/>
          <w:szCs w:val="28"/>
        </w:rPr>
        <w:t>нейропатии</w:t>
      </w:r>
      <w:proofErr w:type="spellEnd"/>
      <w:r w:rsidRPr="00BB7420">
        <w:rPr>
          <w:rStyle w:val="FontStyle13"/>
          <w:spacing w:val="0"/>
          <w:sz w:val="28"/>
          <w:szCs w:val="28"/>
        </w:rPr>
        <w:t>.</w:t>
      </w:r>
    </w:p>
    <w:p w:rsidR="00A75CD3" w:rsidRPr="00BB7420" w:rsidRDefault="00A75CD3" w:rsidP="00A75CD3">
      <w:pPr>
        <w:pStyle w:val="Style10"/>
        <w:spacing w:line="240" w:lineRule="auto"/>
        <w:ind w:firstLine="851"/>
        <w:rPr>
          <w:rStyle w:val="FontStyle13"/>
          <w:spacing w:val="0"/>
          <w:sz w:val="28"/>
          <w:szCs w:val="28"/>
        </w:rPr>
      </w:pPr>
      <w:r w:rsidRPr="00BB7420">
        <w:rPr>
          <w:rStyle w:val="FontStyle13"/>
          <w:spacing w:val="0"/>
          <w:sz w:val="28"/>
          <w:szCs w:val="28"/>
        </w:rPr>
        <w:t xml:space="preserve">У больных, страдающих сахарным диабетом, потребность в медицинской помощи возрастает по мере ухудшения их состояния и возникновения осложнений. В этой связи требуются дополнительные меры по обеспечению  лабораторного </w:t>
      </w:r>
      <w:proofErr w:type="gramStart"/>
      <w:r w:rsidRPr="00BB7420">
        <w:rPr>
          <w:rStyle w:val="FontStyle13"/>
          <w:spacing w:val="0"/>
          <w:sz w:val="28"/>
          <w:szCs w:val="28"/>
        </w:rPr>
        <w:t>контроля за</w:t>
      </w:r>
      <w:proofErr w:type="gramEnd"/>
      <w:r w:rsidRPr="00BB7420">
        <w:rPr>
          <w:rStyle w:val="FontStyle13"/>
          <w:spacing w:val="0"/>
          <w:sz w:val="28"/>
          <w:szCs w:val="28"/>
        </w:rPr>
        <w:t xml:space="preserve"> уровнем сахара в домашних условиях, страдающих сахарным диабетом. Это возможно с помощью применения программных методов.</w:t>
      </w:r>
    </w:p>
    <w:p w:rsidR="00A75CD3" w:rsidRPr="00E37147" w:rsidRDefault="00A75CD3" w:rsidP="00A75CD3">
      <w:pPr>
        <w:pStyle w:val="ConsPlusNonformat"/>
        <w:ind w:firstLine="851"/>
        <w:jc w:val="both"/>
        <w:rPr>
          <w:rStyle w:val="FontStyle13"/>
          <w:spacing w:val="0"/>
          <w:sz w:val="28"/>
          <w:szCs w:val="28"/>
        </w:rPr>
      </w:pPr>
      <w:r w:rsidRPr="00E37147">
        <w:rPr>
          <w:rFonts w:ascii="Times New Roman" w:hAnsi="Times New Roman" w:cs="Times New Roman"/>
          <w:sz w:val="28"/>
          <w:szCs w:val="28"/>
        </w:rPr>
        <w:t xml:space="preserve">Целью направления </w:t>
      </w:r>
      <w:r w:rsidRPr="00E37147">
        <w:rPr>
          <w:rFonts w:ascii="Times New Roman" w:hAnsi="Times New Roman" w:cs="Times New Roman"/>
          <w:bCs/>
          <w:sz w:val="28"/>
          <w:szCs w:val="28"/>
        </w:rPr>
        <w:t>подпрограммы</w:t>
      </w:r>
      <w:r w:rsidRPr="00E37147">
        <w:rPr>
          <w:rFonts w:ascii="Times New Roman" w:hAnsi="Times New Roman" w:cs="Times New Roman"/>
          <w:sz w:val="28"/>
          <w:szCs w:val="28"/>
        </w:rPr>
        <w:t xml:space="preserve"> является обеспечение больных сахарным диабетом средствами самоконтроля и иглами.</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E37147">
        <w:rPr>
          <w:rFonts w:ascii="Times New Roman" w:hAnsi="Times New Roman"/>
          <w:sz w:val="28"/>
          <w:szCs w:val="28"/>
        </w:rPr>
        <w:t>Предполагается, что общий экономический эффект от</w:t>
      </w:r>
      <w:r w:rsidRPr="00BB7420">
        <w:rPr>
          <w:rFonts w:ascii="Times New Roman" w:hAnsi="Times New Roman"/>
          <w:sz w:val="28"/>
          <w:szCs w:val="28"/>
        </w:rPr>
        <w:t xml:space="preserve"> реализации мероприятий направления подпрограммы будет достигнут за счет снижения заболеваемости. Социальная эффективность реализации мероприятий направления подпрограммы будет выражена в улучшении качества, увеличении продолжительности жизни, сохранении трудового потенциала больных</w:t>
      </w:r>
      <w:r w:rsidRPr="00BB7420">
        <w:rPr>
          <w:rStyle w:val="FontStyle13"/>
          <w:spacing w:val="0"/>
          <w:sz w:val="28"/>
          <w:szCs w:val="28"/>
        </w:rPr>
        <w:t xml:space="preserve"> сахарным диабетом</w:t>
      </w:r>
      <w:r w:rsidRPr="00BB7420">
        <w:rPr>
          <w:rFonts w:ascii="Times New Roman" w:hAnsi="Times New Roman"/>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jc w:val="center"/>
        <w:rPr>
          <w:rFonts w:ascii="Times New Roman" w:hAnsi="Times New Roman"/>
          <w:kern w:val="2"/>
          <w:sz w:val="28"/>
          <w:szCs w:val="28"/>
        </w:rPr>
      </w:pPr>
      <w:r w:rsidRPr="008A1FEE">
        <w:rPr>
          <w:rFonts w:ascii="Times New Roman" w:hAnsi="Times New Roman"/>
          <w:kern w:val="2"/>
          <w:sz w:val="28"/>
          <w:szCs w:val="28"/>
        </w:rPr>
        <w:t>Мероприятие 1.5 - Профилактика ВИЧ, вирусных гепатитов B и C.</w:t>
      </w:r>
    </w:p>
    <w:p w:rsidR="00A75CD3" w:rsidRPr="008A1FEE"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76AFF">
        <w:rPr>
          <w:rFonts w:ascii="Times New Roman" w:hAnsi="Times New Roman"/>
          <w:kern w:val="2"/>
          <w:sz w:val="28"/>
          <w:szCs w:val="28"/>
        </w:rPr>
        <w:t>В настоящее время на территории района отмечается рост больных ВИЧ-инфекцией. Вновь выявленных ВИЧ-инфицированных</w:t>
      </w:r>
      <w:r w:rsidR="00E76AFF" w:rsidRPr="00E76AFF">
        <w:rPr>
          <w:rFonts w:ascii="Times New Roman" w:hAnsi="Times New Roman"/>
          <w:kern w:val="2"/>
          <w:sz w:val="28"/>
          <w:szCs w:val="28"/>
        </w:rPr>
        <w:t xml:space="preserve"> в 2015 году составило </w:t>
      </w:r>
      <w:r w:rsidR="004D199C">
        <w:rPr>
          <w:rFonts w:ascii="Times New Roman" w:hAnsi="Times New Roman"/>
          <w:kern w:val="2"/>
          <w:sz w:val="28"/>
          <w:szCs w:val="28"/>
        </w:rPr>
        <w:t>37</w:t>
      </w:r>
      <w:r w:rsidR="00E76AFF" w:rsidRPr="00E76AFF">
        <w:rPr>
          <w:rFonts w:ascii="Times New Roman" w:hAnsi="Times New Roman"/>
          <w:kern w:val="2"/>
          <w:sz w:val="28"/>
          <w:szCs w:val="28"/>
        </w:rPr>
        <w:t xml:space="preserve"> </w:t>
      </w:r>
      <w:r w:rsidR="00834872" w:rsidRPr="00E76AFF">
        <w:rPr>
          <w:rFonts w:ascii="Times New Roman" w:hAnsi="Times New Roman"/>
          <w:kern w:val="2"/>
          <w:sz w:val="28"/>
          <w:szCs w:val="28"/>
        </w:rPr>
        <w:t>человек,</w:t>
      </w:r>
      <w:r w:rsidRPr="00E76AFF">
        <w:rPr>
          <w:rFonts w:ascii="Times New Roman" w:hAnsi="Times New Roman"/>
          <w:kern w:val="2"/>
          <w:sz w:val="28"/>
          <w:szCs w:val="28"/>
        </w:rPr>
        <w:t xml:space="preserve"> в 2014 году </w:t>
      </w:r>
      <w:r w:rsidR="00834872" w:rsidRPr="00E76AFF">
        <w:rPr>
          <w:rFonts w:ascii="Times New Roman" w:hAnsi="Times New Roman"/>
          <w:kern w:val="2"/>
          <w:sz w:val="28"/>
          <w:szCs w:val="28"/>
        </w:rPr>
        <w:t>-</w:t>
      </w:r>
      <w:r w:rsidRPr="00E76AFF">
        <w:rPr>
          <w:rFonts w:ascii="Times New Roman" w:hAnsi="Times New Roman"/>
          <w:kern w:val="2"/>
          <w:sz w:val="28"/>
          <w:szCs w:val="28"/>
        </w:rPr>
        <w:t xml:space="preserve"> 20 человек; в 2013 году - 14 человек; в 2012 году - 8 человек. </w:t>
      </w:r>
      <w:r w:rsidRPr="00E76AFF">
        <w:rPr>
          <w:rFonts w:ascii="Times New Roman" w:hAnsi="Times New Roman"/>
          <w:sz w:val="28"/>
          <w:szCs w:val="28"/>
        </w:rPr>
        <w:t xml:space="preserve">В </w:t>
      </w:r>
      <w:r w:rsidRPr="00E76AFF">
        <w:rPr>
          <w:rFonts w:ascii="Times New Roman" w:hAnsi="Times New Roman"/>
          <w:bCs/>
          <w:sz w:val="28"/>
          <w:szCs w:val="28"/>
        </w:rPr>
        <w:t xml:space="preserve">Октябрьском сельском </w:t>
      </w:r>
      <w:r w:rsidRPr="004D199C">
        <w:rPr>
          <w:rFonts w:ascii="Times New Roman" w:hAnsi="Times New Roman"/>
          <w:bCs/>
          <w:sz w:val="28"/>
          <w:szCs w:val="28"/>
        </w:rPr>
        <w:t>районе зарегистрировано 1</w:t>
      </w:r>
      <w:r w:rsidR="004D199C" w:rsidRPr="004D199C">
        <w:rPr>
          <w:rFonts w:ascii="Times New Roman" w:hAnsi="Times New Roman"/>
          <w:bCs/>
          <w:sz w:val="28"/>
          <w:szCs w:val="28"/>
        </w:rPr>
        <w:t>37</w:t>
      </w:r>
      <w:r w:rsidRPr="004D199C">
        <w:rPr>
          <w:rFonts w:ascii="Times New Roman" w:hAnsi="Times New Roman"/>
          <w:bCs/>
          <w:sz w:val="28"/>
          <w:szCs w:val="28"/>
        </w:rPr>
        <w:t xml:space="preserve"> человек</w:t>
      </w:r>
      <w:r w:rsidRPr="00E76AFF">
        <w:rPr>
          <w:rFonts w:ascii="Times New Roman" w:hAnsi="Times New Roman"/>
          <w:bCs/>
          <w:sz w:val="28"/>
          <w:szCs w:val="28"/>
        </w:rPr>
        <w:t xml:space="preserve"> </w:t>
      </w:r>
      <w:r w:rsidRPr="00E76AFF">
        <w:rPr>
          <w:rFonts w:ascii="Times New Roman" w:hAnsi="Times New Roman"/>
          <w:sz w:val="28"/>
          <w:szCs w:val="28"/>
        </w:rPr>
        <w:t xml:space="preserve">ВИЧ-инфицированных. Основной возрастной группой пораженного контингента, вовлеченного в </w:t>
      </w:r>
      <w:proofErr w:type="spellStart"/>
      <w:r w:rsidRPr="00E76AFF">
        <w:rPr>
          <w:rFonts w:ascii="Times New Roman" w:hAnsi="Times New Roman"/>
          <w:sz w:val="28"/>
          <w:szCs w:val="28"/>
        </w:rPr>
        <w:t>эпидпроцесс</w:t>
      </w:r>
      <w:proofErr w:type="spellEnd"/>
      <w:r w:rsidRPr="00E76AFF">
        <w:rPr>
          <w:rFonts w:ascii="Times New Roman" w:hAnsi="Times New Roman"/>
          <w:sz w:val="28"/>
          <w:szCs w:val="28"/>
        </w:rPr>
        <w:t xml:space="preserve"> ВИЧ-инфекций, остаются лица от 18 до 40 лет. Их удельный вес составляет более 70%.</w:t>
      </w:r>
      <w:r w:rsidRPr="00E76AFF">
        <w:rPr>
          <w:rFonts w:ascii="Times New Roman" w:hAnsi="Times New Roman"/>
          <w:kern w:val="2"/>
          <w:sz w:val="28"/>
          <w:szCs w:val="28"/>
        </w:rPr>
        <w:t xml:space="preserve"> На 01.01.201</w:t>
      </w:r>
      <w:r w:rsidR="004D199C">
        <w:rPr>
          <w:rFonts w:ascii="Times New Roman" w:hAnsi="Times New Roman"/>
          <w:kern w:val="2"/>
          <w:sz w:val="28"/>
          <w:szCs w:val="28"/>
        </w:rPr>
        <w:t>6</w:t>
      </w:r>
      <w:r w:rsidRPr="00E76AFF">
        <w:rPr>
          <w:rFonts w:ascii="Times New Roman" w:hAnsi="Times New Roman"/>
          <w:kern w:val="2"/>
          <w:sz w:val="28"/>
          <w:szCs w:val="28"/>
        </w:rPr>
        <w:t xml:space="preserve"> года на диспансерном учете состояло </w:t>
      </w:r>
      <w:r w:rsidR="004D199C">
        <w:rPr>
          <w:rFonts w:ascii="Times New Roman" w:hAnsi="Times New Roman"/>
          <w:kern w:val="2"/>
          <w:sz w:val="28"/>
          <w:szCs w:val="28"/>
        </w:rPr>
        <w:t>106</w:t>
      </w:r>
      <w:r w:rsidRPr="00E76AFF">
        <w:rPr>
          <w:rFonts w:ascii="Times New Roman" w:hAnsi="Times New Roman"/>
          <w:kern w:val="2"/>
          <w:sz w:val="28"/>
          <w:szCs w:val="28"/>
        </w:rPr>
        <w:t xml:space="preserve"> ВИЧ-инфицированных жителя.</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 xml:space="preserve">В настоящее время единственным эффективным средством борьбы с эпидемией ВИЧ-инфекции во всем мире является информирование населения по вопросам профилактики ВИЧ-инфекции. Оценка уровня знаний у населения </w:t>
      </w:r>
      <w:r w:rsidRPr="008A1FEE">
        <w:rPr>
          <w:rFonts w:ascii="Times New Roman" w:hAnsi="Times New Roman"/>
          <w:kern w:val="2"/>
          <w:sz w:val="28"/>
          <w:szCs w:val="28"/>
        </w:rPr>
        <w:lastRenderedPageBreak/>
        <w:t>показала крайне низкую информированность и высокую долю рискованного поведения в отношении заражения в</w:t>
      </w:r>
      <w:r>
        <w:rPr>
          <w:rFonts w:ascii="Times New Roman" w:hAnsi="Times New Roman"/>
          <w:kern w:val="2"/>
          <w:sz w:val="28"/>
          <w:szCs w:val="28"/>
        </w:rPr>
        <w:t>ирусом иммунодефицита человека.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Для достижения эффективной работы системы социальных ценностей и традиций, препятствующих поведению, способствующему заражению ВИЧ, необходим охват информационно-обучающими программами не менее 80 процент</w:t>
      </w:r>
      <w:r>
        <w:rPr>
          <w:rFonts w:ascii="Times New Roman" w:hAnsi="Times New Roman"/>
          <w:kern w:val="2"/>
          <w:sz w:val="28"/>
          <w:szCs w:val="28"/>
        </w:rPr>
        <w:t>ов взрослого населения области.</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Для визуального быстрого одноэтапного качественного выявления антител к вирусу иммунодефицита человека в сыворотке, плазме или иной цельной крови человека </w:t>
      </w:r>
      <w:proofErr w:type="gramStart"/>
      <w:r>
        <w:rPr>
          <w:rFonts w:ascii="Times New Roman" w:hAnsi="Times New Roman"/>
          <w:kern w:val="2"/>
          <w:sz w:val="28"/>
          <w:szCs w:val="28"/>
        </w:rPr>
        <w:t>экспресс-методом</w:t>
      </w:r>
      <w:proofErr w:type="gramEnd"/>
      <w:r>
        <w:rPr>
          <w:rFonts w:ascii="Times New Roman" w:hAnsi="Times New Roman"/>
          <w:kern w:val="2"/>
          <w:sz w:val="28"/>
          <w:szCs w:val="28"/>
        </w:rPr>
        <w:t xml:space="preserve"> необходимо приобретение реагентов (тест-кассет). Наборы реагентов предназначены для медицинских сотрудников и пациентов на случаи медицинских аварий при контакте с кровью.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Целью мероприятия является расширение и совершенствование системных информационно-профилактических мероприятий, направленных на противодействие распространению ВИЧ-инфекции среди населения района.</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b/>
          <w:bCs/>
          <w:kern w:val="2"/>
          <w:sz w:val="28"/>
          <w:szCs w:val="28"/>
          <w:u w:val="single"/>
        </w:rPr>
      </w:pPr>
      <w:r w:rsidRPr="0075009C">
        <w:rPr>
          <w:rFonts w:ascii="Times New Roman" w:hAnsi="Times New Roman"/>
          <w:kern w:val="2"/>
          <w:sz w:val="28"/>
          <w:szCs w:val="28"/>
        </w:rPr>
        <w:t>Задачами мероприятия являются:</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привлеч</w:t>
      </w:r>
      <w:r>
        <w:rPr>
          <w:rFonts w:ascii="Times New Roman" w:hAnsi="Times New Roman"/>
          <w:kern w:val="2"/>
          <w:sz w:val="28"/>
          <w:szCs w:val="28"/>
        </w:rPr>
        <w:t>ение</w:t>
      </w:r>
      <w:r w:rsidRPr="0075009C">
        <w:rPr>
          <w:rFonts w:ascii="Times New Roman" w:hAnsi="Times New Roman"/>
          <w:kern w:val="2"/>
          <w:sz w:val="28"/>
          <w:szCs w:val="28"/>
        </w:rPr>
        <w:t xml:space="preserve"> внимани</w:t>
      </w:r>
      <w:r>
        <w:rPr>
          <w:rFonts w:ascii="Times New Roman" w:hAnsi="Times New Roman"/>
          <w:kern w:val="2"/>
          <w:sz w:val="28"/>
          <w:szCs w:val="28"/>
        </w:rPr>
        <w:t>я</w:t>
      </w:r>
      <w:r w:rsidRPr="0075009C">
        <w:rPr>
          <w:rFonts w:ascii="Times New Roman" w:hAnsi="Times New Roman"/>
          <w:kern w:val="2"/>
          <w:sz w:val="28"/>
          <w:szCs w:val="28"/>
        </w:rPr>
        <w:t xml:space="preserve"> общественности к вопр</w:t>
      </w:r>
      <w:r>
        <w:rPr>
          <w:rFonts w:ascii="Times New Roman" w:hAnsi="Times New Roman"/>
          <w:kern w:val="2"/>
          <w:sz w:val="28"/>
          <w:szCs w:val="28"/>
        </w:rPr>
        <w:t>осам профилактики ВИЧ-инфекции;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повы</w:t>
      </w:r>
      <w:r>
        <w:rPr>
          <w:rFonts w:ascii="Times New Roman" w:hAnsi="Times New Roman"/>
          <w:kern w:val="2"/>
          <w:sz w:val="28"/>
          <w:szCs w:val="28"/>
        </w:rPr>
        <w:t>шение уров</w:t>
      </w:r>
      <w:r w:rsidRPr="0075009C">
        <w:rPr>
          <w:rFonts w:ascii="Times New Roman" w:hAnsi="Times New Roman"/>
          <w:kern w:val="2"/>
          <w:sz w:val="28"/>
          <w:szCs w:val="28"/>
        </w:rPr>
        <w:t>н</w:t>
      </w:r>
      <w:r>
        <w:rPr>
          <w:rFonts w:ascii="Times New Roman" w:hAnsi="Times New Roman"/>
          <w:kern w:val="2"/>
          <w:sz w:val="28"/>
          <w:szCs w:val="28"/>
        </w:rPr>
        <w:t>я</w:t>
      </w:r>
      <w:r w:rsidRPr="0075009C">
        <w:rPr>
          <w:rFonts w:ascii="Times New Roman" w:hAnsi="Times New Roman"/>
          <w:kern w:val="2"/>
          <w:sz w:val="28"/>
          <w:szCs w:val="28"/>
        </w:rPr>
        <w:t xml:space="preserve"> информированности по вопросам</w:t>
      </w:r>
      <w:r>
        <w:rPr>
          <w:rFonts w:ascii="Times New Roman" w:hAnsi="Times New Roman"/>
          <w:kern w:val="2"/>
          <w:sz w:val="28"/>
          <w:szCs w:val="28"/>
        </w:rPr>
        <w:t xml:space="preserve"> ВИЧ-инфекции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обеспечение средствами индивидуальной защиты групп риска;</w:t>
      </w:r>
    </w:p>
    <w:p w:rsidR="00A75CD3" w:rsidRDefault="00A75CD3" w:rsidP="00A75CD3">
      <w:pPr>
        <w:pStyle w:val="ConsPlusCell"/>
        <w:ind w:firstLine="851"/>
        <w:jc w:val="both"/>
      </w:pPr>
      <w:r>
        <w:rPr>
          <w:kern w:val="2"/>
        </w:rPr>
        <w:t xml:space="preserve">- приобретение реагентов для </w:t>
      </w:r>
      <w:r w:rsidRPr="00172E3A">
        <w:t xml:space="preserve">иммунохроматографического выявления антител к вирусу иммунодефицита человека </w:t>
      </w:r>
      <w:proofErr w:type="gramStart"/>
      <w:r w:rsidRPr="00172E3A">
        <w:t>экспресс-методом</w:t>
      </w:r>
      <w:proofErr w:type="gramEnd"/>
      <w:r>
        <w:t>.</w:t>
      </w:r>
    </w:p>
    <w:p w:rsidR="00A75CD3" w:rsidRPr="00172E3A" w:rsidRDefault="00A75CD3" w:rsidP="00A75CD3">
      <w:pPr>
        <w:pStyle w:val="ConsPlusCell"/>
        <w:ind w:firstLine="851"/>
        <w:jc w:val="both"/>
      </w:pPr>
      <w:r>
        <w:rPr>
          <w:kern w:val="2"/>
        </w:rPr>
        <w:t xml:space="preserve">Это </w:t>
      </w:r>
      <w:r w:rsidRPr="0075009C">
        <w:rPr>
          <w:kern w:val="2"/>
        </w:rPr>
        <w:t xml:space="preserve">позволит повысить уровень знаний о путях передачи и способах профилактики ВИЧ-инфекции, повысить число </w:t>
      </w:r>
      <w:r>
        <w:rPr>
          <w:kern w:val="2"/>
        </w:rPr>
        <w:t>лиц</w:t>
      </w:r>
      <w:r w:rsidRPr="0075009C">
        <w:rPr>
          <w:kern w:val="2"/>
        </w:rPr>
        <w:t xml:space="preserve"> о намерении изменить собственное рис</w:t>
      </w:r>
      <w:r>
        <w:rPr>
          <w:kern w:val="2"/>
        </w:rPr>
        <w:t>кованное поведение.</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Мероприятие 1.6 - Развитие первичной медико-санитарной помощи,</w:t>
      </w:r>
    </w:p>
    <w:p w:rsidR="00A75CD3" w:rsidRPr="00DB533C"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 xml:space="preserve">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диспансеризации населения.</w:t>
      </w:r>
    </w:p>
    <w:p w:rsidR="00A75CD3" w:rsidRPr="0075009C" w:rsidRDefault="00A75CD3" w:rsidP="00A75CD3">
      <w:pPr>
        <w:suppressAutoHyphens/>
        <w:autoSpaceDE w:val="0"/>
        <w:autoSpaceDN w:val="0"/>
        <w:adjustRightInd w:val="0"/>
        <w:spacing w:after="0" w:line="240" w:lineRule="auto"/>
        <w:ind w:firstLine="851"/>
        <w:jc w:val="center"/>
        <w:rPr>
          <w:rFonts w:ascii="Times New Roman" w:hAnsi="Times New Roman"/>
          <w:b/>
          <w:bCs/>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Основой системы оказания медицинской помощи является первичная медико-санитарная помощь,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Выделяют три вида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доврачебная медико-санитарная помощь (оказывается фельдшерами, акушерами со средним медицинским образованием);</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врачебная медико-санитарная помощь </w:t>
      </w:r>
      <w:r>
        <w:rPr>
          <w:rFonts w:ascii="Times New Roman" w:hAnsi="Times New Roman"/>
          <w:kern w:val="2"/>
          <w:sz w:val="28"/>
          <w:szCs w:val="28"/>
        </w:rPr>
        <w:t>(</w:t>
      </w:r>
      <w:r w:rsidRPr="0075009C">
        <w:rPr>
          <w:rFonts w:ascii="Times New Roman" w:hAnsi="Times New Roman"/>
          <w:kern w:val="2"/>
          <w:sz w:val="28"/>
          <w:szCs w:val="28"/>
        </w:rPr>
        <w:t>врачами-терапевтами участковыми, врачами-педиатрами участковыми);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медицинскую помощь).</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медико-санитарная помощь оказывается в амбулаторных условиях и в условиях дневного стационара.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 xml:space="preserve">Улучшение качественных показателей оказания медицинской помощи населению </w:t>
      </w:r>
      <w:r>
        <w:rPr>
          <w:rFonts w:ascii="Times New Roman" w:hAnsi="Times New Roman"/>
          <w:kern w:val="2"/>
          <w:sz w:val="28"/>
          <w:szCs w:val="28"/>
        </w:rPr>
        <w:t>района</w:t>
      </w:r>
      <w:r w:rsidRPr="0075009C">
        <w:rPr>
          <w:rFonts w:ascii="Times New Roman" w:hAnsi="Times New Roman"/>
          <w:kern w:val="2"/>
          <w:sz w:val="28"/>
          <w:szCs w:val="28"/>
        </w:rPr>
        <w:t xml:space="preserve">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w:t>
      </w:r>
    </w:p>
    <w:p w:rsidR="00A75CD3" w:rsidRPr="0075009C"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Целью названного мероприятия является приобретение модульных </w:t>
      </w:r>
      <w:r>
        <w:rPr>
          <w:rFonts w:ascii="Times New Roman" w:hAnsi="Times New Roman"/>
          <w:kern w:val="2"/>
          <w:sz w:val="28"/>
          <w:szCs w:val="28"/>
        </w:rPr>
        <w:t>фельдшерско-акушерских пунктов</w:t>
      </w:r>
      <w:r w:rsidRPr="0075009C">
        <w:rPr>
          <w:rFonts w:ascii="Times New Roman" w:hAnsi="Times New Roman"/>
          <w:kern w:val="2"/>
          <w:sz w:val="28"/>
          <w:szCs w:val="28"/>
        </w:rPr>
        <w:t xml:space="preserve"> </w:t>
      </w:r>
      <w:r>
        <w:rPr>
          <w:rFonts w:ascii="Times New Roman" w:hAnsi="Times New Roman"/>
          <w:kern w:val="2"/>
          <w:sz w:val="28"/>
          <w:szCs w:val="28"/>
        </w:rPr>
        <w:t>и</w:t>
      </w:r>
      <w:r w:rsidRPr="0075009C">
        <w:rPr>
          <w:rFonts w:ascii="Times New Roman" w:hAnsi="Times New Roman"/>
          <w:kern w:val="2"/>
          <w:sz w:val="28"/>
          <w:szCs w:val="28"/>
        </w:rPr>
        <w:t xml:space="preserve"> врачебных амбулаторий</w:t>
      </w:r>
      <w:r>
        <w:rPr>
          <w:rFonts w:ascii="Times New Roman" w:hAnsi="Times New Roman"/>
          <w:kern w:val="2"/>
          <w:sz w:val="28"/>
          <w:szCs w:val="28"/>
        </w:rPr>
        <w:t xml:space="preserve"> </w:t>
      </w:r>
      <w:r w:rsidRPr="0075009C">
        <w:rPr>
          <w:rFonts w:ascii="Times New Roman" w:hAnsi="Times New Roman"/>
          <w:kern w:val="2"/>
          <w:sz w:val="28"/>
          <w:szCs w:val="28"/>
        </w:rPr>
        <w:t xml:space="preserve">для сельских поселений </w:t>
      </w:r>
      <w:r>
        <w:rPr>
          <w:rFonts w:ascii="Times New Roman" w:hAnsi="Times New Roman"/>
          <w:kern w:val="2"/>
          <w:sz w:val="28"/>
          <w:szCs w:val="28"/>
        </w:rPr>
        <w:t>района</w:t>
      </w:r>
      <w:r w:rsidRPr="0075009C">
        <w:rPr>
          <w:rFonts w:ascii="Times New Roman" w:hAnsi="Times New Roman"/>
          <w:kern w:val="2"/>
          <w:sz w:val="28"/>
          <w:szCs w:val="28"/>
        </w:rPr>
        <w:t>, что даст возможность приблизить</w:t>
      </w:r>
      <w:r>
        <w:rPr>
          <w:rFonts w:ascii="Times New Roman" w:hAnsi="Times New Roman"/>
          <w:kern w:val="2"/>
          <w:sz w:val="28"/>
          <w:szCs w:val="28"/>
        </w:rPr>
        <w:t xml:space="preserve"> доврачебную помощь к населению</w:t>
      </w:r>
      <w:r w:rsidRPr="0075009C">
        <w:rPr>
          <w:rFonts w:ascii="Times New Roman" w:hAnsi="Times New Roman"/>
          <w:kern w:val="2"/>
          <w:sz w:val="28"/>
          <w:szCs w:val="28"/>
        </w:rPr>
        <w:t xml:space="preserve"> о</w:t>
      </w:r>
      <w:r>
        <w:rPr>
          <w:rFonts w:ascii="Times New Roman" w:hAnsi="Times New Roman"/>
          <w:kern w:val="2"/>
          <w:sz w:val="28"/>
          <w:szCs w:val="28"/>
        </w:rPr>
        <w:t>тдаленных районов.</w:t>
      </w:r>
    </w:p>
    <w:p w:rsidR="00A75CD3"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75009C">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roofErr w:type="gramStart"/>
      <w:r w:rsidRPr="0075009C">
        <w:rPr>
          <w:rFonts w:ascii="Times New Roman" w:hAnsi="Times New Roman"/>
          <w:kern w:val="2"/>
          <w:sz w:val="28"/>
          <w:szCs w:val="28"/>
        </w:rPr>
        <w:t xml:space="preserve">Кроме того проведение указанных мероприятий позволит привести учреждения в соответствие с действующими требованиями СНИП «Пожарная безопасность зданий и сооружений», </w:t>
      </w:r>
      <w:proofErr w:type="spellStart"/>
      <w:r w:rsidRPr="0075009C">
        <w:rPr>
          <w:rFonts w:ascii="Times New Roman" w:hAnsi="Times New Roman"/>
          <w:kern w:val="2"/>
          <w:sz w:val="28"/>
          <w:szCs w:val="28"/>
        </w:rPr>
        <w:t>САНПиН</w:t>
      </w:r>
      <w:proofErr w:type="spellEnd"/>
      <w:r w:rsidRPr="0075009C">
        <w:rPr>
          <w:rFonts w:ascii="Times New Roman" w:hAnsi="Times New Roman"/>
          <w:kern w:val="2"/>
          <w:sz w:val="28"/>
          <w:szCs w:val="28"/>
        </w:rPr>
        <w:t xml:space="preserve"> и других нормативных документов в соответствии с оказываемой деятельностью учреждения, что позволит обеспечить эффективность и качество медицинской помощи, создаст необходимые условия для осуществления профессиональной деятельности медицинских работников, обеспечит противопожарную и антитеррористическую защищенность сотрудников и пациентов.</w:t>
      </w:r>
      <w:proofErr w:type="gramEnd"/>
    </w:p>
    <w:p w:rsidR="00A75CD3" w:rsidRPr="00DA66C4" w:rsidRDefault="00A75CD3" w:rsidP="00A75CD3">
      <w:pPr>
        <w:autoSpaceDE w:val="0"/>
        <w:spacing w:after="0" w:line="240" w:lineRule="auto"/>
        <w:ind w:firstLine="851"/>
        <w:jc w:val="both"/>
        <w:rPr>
          <w:rFonts w:ascii="Times New Roman" w:hAnsi="Times New Roman"/>
          <w:sz w:val="28"/>
          <w:szCs w:val="28"/>
        </w:rPr>
      </w:pPr>
      <w:r>
        <w:rPr>
          <w:rFonts w:ascii="Times New Roman" w:hAnsi="Times New Roman"/>
          <w:sz w:val="28"/>
          <w:szCs w:val="28"/>
        </w:rPr>
        <w:t>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w:t>
      </w:r>
      <w:proofErr w:type="gramStart"/>
      <w:r>
        <w:rPr>
          <w:rFonts w:ascii="Times New Roman" w:hAnsi="Times New Roman"/>
          <w:sz w:val="28"/>
          <w:szCs w:val="28"/>
        </w:rPr>
        <w:t>дств в с</w:t>
      </w:r>
      <w:proofErr w:type="gramEnd"/>
      <w:r>
        <w:rPr>
          <w:rFonts w:ascii="Times New Roman" w:hAnsi="Times New Roman"/>
          <w:sz w:val="28"/>
          <w:szCs w:val="28"/>
        </w:rPr>
        <w:t>умме 700,0 тыс. рублей направлены на ремонт УЗИ аппарата «Филипс» и ремонт портативного УЗИ аппарата «</w:t>
      </w:r>
      <w:proofErr w:type="spellStart"/>
      <w:r>
        <w:rPr>
          <w:rFonts w:ascii="Times New Roman" w:hAnsi="Times New Roman"/>
          <w:sz w:val="28"/>
          <w:szCs w:val="28"/>
        </w:rPr>
        <w:t>Миндрей</w:t>
      </w:r>
      <w:proofErr w:type="spellEnd"/>
      <w:r>
        <w:rPr>
          <w:rFonts w:ascii="Times New Roman" w:hAnsi="Times New Roman"/>
          <w:sz w:val="28"/>
          <w:szCs w:val="28"/>
        </w:rPr>
        <w:t xml:space="preserve">».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Это позволит увеличить обследование населения Октябрьского района и повышение качества оказываемой первичной медико-санитарной помощи круглосуточно.</w:t>
      </w:r>
    </w:p>
    <w:p w:rsidR="004E21D2" w:rsidRDefault="004E21D2"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Мероприятие 1.7 - Услуги отделения сестринского ухода.</w:t>
      </w:r>
    </w:p>
    <w:p w:rsidR="00A75CD3" w:rsidRDefault="00A75CD3" w:rsidP="00A75CD3">
      <w:pPr>
        <w:suppressAutoHyphens/>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структуру МБУЗ ЦРБ Октябрьского района входят 10 коек при участковой больницы ст. </w:t>
      </w:r>
      <w:proofErr w:type="spellStart"/>
      <w:r>
        <w:rPr>
          <w:rFonts w:ascii="Times New Roman" w:hAnsi="Times New Roman"/>
          <w:kern w:val="2"/>
          <w:sz w:val="28"/>
          <w:szCs w:val="28"/>
        </w:rPr>
        <w:t>Кривянской</w:t>
      </w:r>
      <w:proofErr w:type="spellEnd"/>
      <w:r>
        <w:rPr>
          <w:rFonts w:ascii="Times New Roman" w:hAnsi="Times New Roman"/>
          <w:kern w:val="2"/>
          <w:sz w:val="28"/>
          <w:szCs w:val="28"/>
        </w:rPr>
        <w:t>, признанные оказывать медицинскую помощь жителям, находящихся в тяжелой жизненной ситуации. Медицинская помощь оказывается бесплатно и включает в себя: лечение заболеваний и состояний, их диагностику и профилактику.</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Оказание медицинской помощи жителям Октябрьского района будет обеспечена за счет: обеспечения финансирования выполнения муниципальных услуг, а именно заработной платы, начислений на оплату труда, приобретение лекарственных средств, продуктов питания, медицинского оборудования, инструментария, </w:t>
      </w:r>
      <w:proofErr w:type="spellStart"/>
      <w:r>
        <w:rPr>
          <w:rFonts w:ascii="Times New Roman" w:hAnsi="Times New Roman"/>
          <w:kern w:val="2"/>
          <w:sz w:val="28"/>
          <w:szCs w:val="28"/>
        </w:rPr>
        <w:t>хозтоваров</w:t>
      </w:r>
      <w:proofErr w:type="spellEnd"/>
      <w:r>
        <w:rPr>
          <w:rFonts w:ascii="Times New Roman" w:hAnsi="Times New Roman"/>
          <w:kern w:val="2"/>
          <w:sz w:val="28"/>
          <w:szCs w:val="28"/>
        </w:rPr>
        <w:t>.</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Общий экономический эффект будет достигнут за счет обеспечения жителей района необходимой стационарной медицинской помощи при участковой больницы.</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Социальная эффективность реализации мероприятий подпрограммы будет выражена в увеличении продолжительности жизни населения.</w:t>
      </w:r>
    </w:p>
    <w:p w:rsidR="00A75CD3" w:rsidRPr="00435E31"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32"/>
          <w:szCs w:val="28"/>
        </w:rPr>
      </w:pPr>
    </w:p>
    <w:p w:rsidR="00A75CD3" w:rsidRDefault="00A75CD3" w:rsidP="00A75CD3">
      <w:pPr>
        <w:pStyle w:val="Style3"/>
        <w:widowControl/>
        <w:autoSpaceDE/>
        <w:rPr>
          <w:kern w:val="2"/>
          <w:sz w:val="28"/>
          <w:szCs w:val="28"/>
        </w:rPr>
      </w:pPr>
      <w:r>
        <w:rPr>
          <w:kern w:val="2"/>
          <w:sz w:val="28"/>
          <w:szCs w:val="28"/>
        </w:rPr>
        <w:lastRenderedPageBreak/>
        <w:t xml:space="preserve">Мероприятие 1.8 - Расходы на обеспечение деятельности </w:t>
      </w:r>
    </w:p>
    <w:p w:rsidR="00A75CD3" w:rsidRDefault="00A75CD3" w:rsidP="00A75CD3">
      <w:pPr>
        <w:pStyle w:val="Style3"/>
        <w:widowControl/>
        <w:autoSpaceDE/>
        <w:rPr>
          <w:kern w:val="2"/>
          <w:sz w:val="28"/>
          <w:szCs w:val="28"/>
        </w:rPr>
      </w:pPr>
      <w:r>
        <w:rPr>
          <w:kern w:val="2"/>
          <w:sz w:val="28"/>
          <w:szCs w:val="28"/>
        </w:rPr>
        <w:t>(оказания услуг) учреждений здравоохранения.</w:t>
      </w:r>
    </w:p>
    <w:p w:rsidR="00A75CD3" w:rsidRPr="00435E31" w:rsidRDefault="00A75CD3" w:rsidP="00A75CD3">
      <w:pPr>
        <w:pStyle w:val="Style3"/>
        <w:widowControl/>
        <w:autoSpaceDE/>
        <w:ind w:firstLine="851"/>
        <w:jc w:val="both"/>
        <w:rPr>
          <w:kern w:val="2"/>
          <w:sz w:val="32"/>
          <w:szCs w:val="28"/>
        </w:rPr>
      </w:pPr>
    </w:p>
    <w:p w:rsidR="00A75CD3" w:rsidRPr="00BB7420" w:rsidRDefault="00A75CD3" w:rsidP="00A75CD3">
      <w:pPr>
        <w:pStyle w:val="Style3"/>
        <w:widowControl/>
        <w:autoSpaceDE/>
        <w:ind w:firstLine="851"/>
        <w:jc w:val="both"/>
        <w:rPr>
          <w:sz w:val="28"/>
          <w:szCs w:val="28"/>
        </w:rPr>
      </w:pPr>
      <w:r w:rsidRPr="00BB7420">
        <w:rPr>
          <w:sz w:val="28"/>
          <w:szCs w:val="28"/>
        </w:rPr>
        <w:t>Территориальная программа государственных гарантий оказания гражданам РФ бесплатной медицинской помощи в Октябрьском районе реализует конституционные права населения на получение бесплатной медицинской помощи. Составляющей ее частью является программа обязательного медицинского страхования.</w:t>
      </w:r>
    </w:p>
    <w:p w:rsidR="00A75CD3" w:rsidRPr="00BB7420" w:rsidRDefault="00A75CD3" w:rsidP="00A75CD3">
      <w:pPr>
        <w:pStyle w:val="Style3"/>
        <w:widowControl/>
        <w:autoSpaceDE/>
        <w:ind w:firstLine="851"/>
        <w:jc w:val="both"/>
        <w:rPr>
          <w:sz w:val="28"/>
          <w:szCs w:val="28"/>
        </w:rPr>
      </w:pPr>
      <w:r w:rsidRPr="00BB7420">
        <w:rPr>
          <w:sz w:val="28"/>
          <w:szCs w:val="28"/>
        </w:rPr>
        <w:t xml:space="preserve">Источниками финансирования </w:t>
      </w:r>
      <w:r>
        <w:rPr>
          <w:sz w:val="28"/>
          <w:szCs w:val="28"/>
        </w:rPr>
        <w:t>мероприятия</w:t>
      </w:r>
      <w:r w:rsidRPr="00BB7420">
        <w:rPr>
          <w:sz w:val="28"/>
          <w:szCs w:val="28"/>
        </w:rPr>
        <w:t xml:space="preserve"> являются средства, финансируемые из бюджета </w:t>
      </w:r>
      <w:r>
        <w:rPr>
          <w:sz w:val="28"/>
          <w:szCs w:val="28"/>
        </w:rPr>
        <w:t xml:space="preserve">Октябрьского района </w:t>
      </w:r>
      <w:r w:rsidRPr="00BB7420">
        <w:rPr>
          <w:sz w:val="28"/>
          <w:szCs w:val="28"/>
        </w:rPr>
        <w:t xml:space="preserve">на содержание учреждений </w:t>
      </w:r>
      <w:r>
        <w:rPr>
          <w:sz w:val="28"/>
          <w:szCs w:val="28"/>
        </w:rPr>
        <w:t>здравоохранения</w:t>
      </w:r>
      <w:r w:rsidRPr="00BB7420">
        <w:rPr>
          <w:sz w:val="28"/>
          <w:szCs w:val="28"/>
        </w:rPr>
        <w:t>.</w:t>
      </w:r>
    </w:p>
    <w:p w:rsidR="00A75CD3" w:rsidRPr="00BB7420" w:rsidRDefault="00A75CD3" w:rsidP="00A75CD3">
      <w:pPr>
        <w:tabs>
          <w:tab w:val="left" w:pos="7995"/>
        </w:tabs>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Целью </w:t>
      </w:r>
      <w:r>
        <w:rPr>
          <w:rFonts w:ascii="Times New Roman" w:hAnsi="Times New Roman"/>
          <w:sz w:val="28"/>
          <w:szCs w:val="28"/>
        </w:rPr>
        <w:t>мероприятия</w:t>
      </w:r>
      <w:r w:rsidRPr="00BB7420">
        <w:rPr>
          <w:rFonts w:ascii="Times New Roman" w:hAnsi="Times New Roman"/>
          <w:sz w:val="28"/>
          <w:szCs w:val="28"/>
        </w:rPr>
        <w:t xml:space="preserve"> является выполнение государственных гарантий по обеспечению бесплатной медицинской помощи населению в Октябрьском районе.</w:t>
      </w:r>
    </w:p>
    <w:p w:rsidR="00A75CD3" w:rsidRPr="00BB7420" w:rsidRDefault="00A75CD3" w:rsidP="00A75CD3">
      <w:pPr>
        <w:pStyle w:val="Style3"/>
        <w:widowControl/>
        <w:tabs>
          <w:tab w:val="left" w:pos="600"/>
        </w:tabs>
        <w:autoSpaceDE/>
        <w:ind w:firstLine="851"/>
        <w:jc w:val="both"/>
        <w:rPr>
          <w:sz w:val="28"/>
          <w:szCs w:val="28"/>
        </w:rPr>
      </w:pPr>
      <w:r w:rsidRPr="00BB7420">
        <w:rPr>
          <w:sz w:val="28"/>
          <w:szCs w:val="28"/>
        </w:rPr>
        <w:t>Для достижения поставленной цели необходимо решение задачи по выполнению полномочий муниципального образования Октябрьский район в части обеспечения бесплатной медицинской помощью населения района и осуществления мероприятий по содержанию</w:t>
      </w:r>
      <w:r>
        <w:rPr>
          <w:sz w:val="28"/>
          <w:szCs w:val="28"/>
        </w:rPr>
        <w:t xml:space="preserve"> медицинских учреждений.</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В соответствии с целями и задачами мероприяти</w:t>
      </w:r>
      <w:r>
        <w:rPr>
          <w:rFonts w:ascii="Times New Roman" w:hAnsi="Times New Roman"/>
          <w:sz w:val="28"/>
          <w:szCs w:val="28"/>
        </w:rPr>
        <w:t>е</w:t>
      </w:r>
      <w:r w:rsidRPr="00BB7420">
        <w:rPr>
          <w:rFonts w:ascii="Times New Roman" w:hAnsi="Times New Roman"/>
          <w:sz w:val="28"/>
          <w:szCs w:val="28"/>
        </w:rPr>
        <w:t xml:space="preserve"> предусматривает финансировани</w:t>
      </w:r>
      <w:r>
        <w:rPr>
          <w:rFonts w:ascii="Times New Roman" w:hAnsi="Times New Roman"/>
          <w:sz w:val="28"/>
          <w:szCs w:val="28"/>
        </w:rPr>
        <w:t>е</w:t>
      </w:r>
      <w:r w:rsidRPr="00BB7420">
        <w:rPr>
          <w:rFonts w:ascii="Times New Roman" w:hAnsi="Times New Roman"/>
          <w:sz w:val="28"/>
          <w:szCs w:val="28"/>
        </w:rPr>
        <w:t xml:space="preserve"> средств на соде</w:t>
      </w:r>
      <w:r>
        <w:rPr>
          <w:rFonts w:ascii="Times New Roman" w:hAnsi="Times New Roman"/>
          <w:sz w:val="28"/>
          <w:szCs w:val="28"/>
        </w:rPr>
        <w:t xml:space="preserve">ржание подразделений МБУЗ ЦРБ </w:t>
      </w: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Финансирование мероприятий подпрограммы планируется осуществить за счет средств </w:t>
      </w:r>
      <w:r>
        <w:rPr>
          <w:rFonts w:ascii="Times New Roman" w:hAnsi="Times New Roman"/>
          <w:sz w:val="28"/>
          <w:szCs w:val="28"/>
        </w:rPr>
        <w:t>бюджета Октябрьского района.</w:t>
      </w:r>
    </w:p>
    <w:p w:rsidR="00A75CD3" w:rsidRPr="00BB7420" w:rsidRDefault="00A75CD3" w:rsidP="00A75CD3">
      <w:pPr>
        <w:pStyle w:val="Style6"/>
        <w:widowControl/>
        <w:tabs>
          <w:tab w:val="left" w:pos="510"/>
        </w:tabs>
        <w:spacing w:line="240" w:lineRule="auto"/>
        <w:ind w:firstLine="851"/>
        <w:rPr>
          <w:sz w:val="28"/>
          <w:szCs w:val="28"/>
        </w:rPr>
      </w:pPr>
      <w:r w:rsidRPr="00BB7420">
        <w:rPr>
          <w:sz w:val="28"/>
          <w:szCs w:val="28"/>
        </w:rPr>
        <w:t xml:space="preserve">Указанные средства в установленном порядке направляются и расходуются на </w:t>
      </w:r>
      <w:r>
        <w:rPr>
          <w:sz w:val="28"/>
          <w:szCs w:val="28"/>
        </w:rPr>
        <w:t xml:space="preserve">техобслуживание и мониторинг АПС, заработную плату, начисления на заработанную плату круглосуточного рентгенологического поста </w:t>
      </w:r>
      <w:r w:rsidRPr="00BB7420">
        <w:rPr>
          <w:sz w:val="28"/>
          <w:szCs w:val="28"/>
        </w:rPr>
        <w:t xml:space="preserve">и </w:t>
      </w:r>
      <w:r>
        <w:rPr>
          <w:sz w:val="28"/>
          <w:szCs w:val="28"/>
        </w:rPr>
        <w:t xml:space="preserve">на </w:t>
      </w:r>
      <w:r w:rsidRPr="00BB7420">
        <w:rPr>
          <w:sz w:val="28"/>
          <w:szCs w:val="28"/>
        </w:rPr>
        <w:t>иные расходы, предусмотренные сметой.</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целесообразность представляется в повышении качества и доступности предоставления бесплатной медицинской помощи жителям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 xml:space="preserve">Мероприятие 1.9 –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872272">
        <w:rPr>
          <w:rFonts w:ascii="Times New Roman" w:hAnsi="Times New Roman"/>
          <w:sz w:val="28"/>
          <w:szCs w:val="28"/>
        </w:rPr>
        <w:t>о</w:t>
      </w:r>
      <w:r>
        <w:rPr>
          <w:rFonts w:ascii="Times New Roman" w:hAnsi="Times New Roman"/>
          <w:sz w:val="28"/>
          <w:szCs w:val="28"/>
        </w:rPr>
        <w:t>бласти.</w:t>
      </w: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Оказание медицинской помощи является приоритетом государственных гарантий по обеспечению бесплатной медиц</w:t>
      </w:r>
      <w:r>
        <w:rPr>
          <w:rFonts w:ascii="Times New Roman" w:hAnsi="Times New Roman"/>
          <w:kern w:val="2"/>
          <w:sz w:val="28"/>
          <w:szCs w:val="28"/>
        </w:rPr>
        <w:t xml:space="preserve">инской помощью населения. </w:t>
      </w:r>
      <w:r w:rsidRPr="00B13286">
        <w:rPr>
          <w:rFonts w:ascii="Times New Roman" w:hAnsi="Times New Roman"/>
          <w:kern w:val="2"/>
          <w:sz w:val="28"/>
          <w:szCs w:val="28"/>
        </w:rPr>
        <w:t xml:space="preserve">Улучшение показателей оказания медицинской помощи населению </w:t>
      </w:r>
      <w:r>
        <w:rPr>
          <w:rFonts w:ascii="Times New Roman" w:hAnsi="Times New Roman"/>
          <w:kern w:val="2"/>
          <w:sz w:val="28"/>
          <w:szCs w:val="28"/>
        </w:rPr>
        <w:t>района</w:t>
      </w:r>
      <w:r w:rsidRPr="00B13286">
        <w:rPr>
          <w:rFonts w:ascii="Times New Roman" w:hAnsi="Times New Roman"/>
          <w:kern w:val="2"/>
          <w:sz w:val="28"/>
          <w:szCs w:val="28"/>
        </w:rPr>
        <w:t xml:space="preserve"> зависит непосредственно от уровня условий труда </w:t>
      </w:r>
      <w:r>
        <w:rPr>
          <w:rFonts w:ascii="Times New Roman" w:hAnsi="Times New Roman"/>
          <w:kern w:val="2"/>
          <w:sz w:val="28"/>
          <w:szCs w:val="28"/>
        </w:rPr>
        <w:t xml:space="preserve">медицинских </w:t>
      </w:r>
      <w:r w:rsidRPr="00B13286">
        <w:rPr>
          <w:rFonts w:ascii="Times New Roman" w:hAnsi="Times New Roman"/>
          <w:kern w:val="2"/>
          <w:sz w:val="28"/>
          <w:szCs w:val="28"/>
        </w:rPr>
        <w:t xml:space="preserve">работников </w:t>
      </w:r>
      <w:r>
        <w:rPr>
          <w:rFonts w:ascii="Times New Roman" w:hAnsi="Times New Roman"/>
          <w:kern w:val="2"/>
          <w:sz w:val="28"/>
          <w:szCs w:val="28"/>
        </w:rPr>
        <w:t>района</w:t>
      </w:r>
      <w:r w:rsidRPr="00B13286">
        <w:rPr>
          <w:rFonts w:ascii="Times New Roman" w:hAnsi="Times New Roman"/>
          <w:kern w:val="2"/>
          <w:sz w:val="28"/>
          <w:szCs w:val="28"/>
        </w:rPr>
        <w:t>, в том числе от состояния зданий и сооружений лечебных учреждений, а также их оснащения.</w:t>
      </w:r>
    </w:p>
    <w:p w:rsidR="00A75CD3" w:rsidRPr="00872B5D"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872B5D">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D70D43">
        <w:rPr>
          <w:rFonts w:ascii="Times New Roman" w:hAnsi="Times New Roman"/>
          <w:kern w:val="2"/>
          <w:sz w:val="28"/>
          <w:szCs w:val="28"/>
        </w:rPr>
        <w:t xml:space="preserve">Цель мероприятия </w:t>
      </w:r>
      <w:r>
        <w:rPr>
          <w:rFonts w:ascii="Times New Roman" w:hAnsi="Times New Roman"/>
          <w:kern w:val="2"/>
          <w:sz w:val="28"/>
          <w:szCs w:val="28"/>
        </w:rPr>
        <w:t>- у</w:t>
      </w:r>
      <w:r>
        <w:rPr>
          <w:rFonts w:ascii="Times New Roman" w:hAnsi="Times New Roman"/>
          <w:sz w:val="28"/>
          <w:szCs w:val="28"/>
        </w:rPr>
        <w:t xml:space="preserve">частие в долевом строительстве многоквартирного жилого дома со встроенным нежилым помещением поликлиники в п. </w:t>
      </w:r>
      <w:r>
        <w:rPr>
          <w:rFonts w:ascii="Times New Roman" w:hAnsi="Times New Roman"/>
          <w:sz w:val="28"/>
          <w:szCs w:val="28"/>
        </w:rPr>
        <w:lastRenderedPageBreak/>
        <w:t xml:space="preserve">Персиановский Октябрьского района Ростовской </w:t>
      </w:r>
      <w:r w:rsidR="004C1866">
        <w:rPr>
          <w:rFonts w:ascii="Times New Roman" w:hAnsi="Times New Roman"/>
          <w:sz w:val="28"/>
          <w:szCs w:val="28"/>
        </w:rPr>
        <w:t>о</w:t>
      </w:r>
      <w:r>
        <w:rPr>
          <w:rFonts w:ascii="Times New Roman" w:hAnsi="Times New Roman"/>
          <w:sz w:val="28"/>
          <w:szCs w:val="28"/>
        </w:rPr>
        <w:t>бласти</w:t>
      </w:r>
      <w:r>
        <w:rPr>
          <w:rFonts w:ascii="Times New Roman" w:hAnsi="Times New Roman"/>
          <w:kern w:val="2"/>
          <w:sz w:val="28"/>
          <w:szCs w:val="28"/>
        </w:rPr>
        <w:t xml:space="preserve">. Архитектурно-планировочные и конструктивные решения здания и помещений поликлиники должны обеспечивать оптимальные условия для осуществления лечебного, консультативного и диагностического процесса, соблюдения санитарного режима и труда медицинского персонала. В поликлинике должны быть созданы условия для удобного доступа и комфортного пребывания маломобильных групп населения. Системы коммуникаций должны быть выполнены в соответствии с утвержденными санитарно-эпидемиологическими требованиями правил и нормативов </w:t>
      </w:r>
      <w:proofErr w:type="spellStart"/>
      <w:r>
        <w:rPr>
          <w:rFonts w:ascii="Times New Roman" w:hAnsi="Times New Roman"/>
          <w:kern w:val="2"/>
          <w:sz w:val="28"/>
          <w:szCs w:val="28"/>
        </w:rPr>
        <w:t>СанПин</w:t>
      </w:r>
      <w:proofErr w:type="spellEnd"/>
      <w:r>
        <w:rPr>
          <w:rFonts w:ascii="Times New Roman" w:hAnsi="Times New Roman"/>
          <w:kern w:val="2"/>
          <w:sz w:val="28"/>
          <w:szCs w:val="28"/>
        </w:rPr>
        <w:t xml:space="preserve"> 2.1.3.2630-10 «Санитарно-эпидемиологические требования к организациям, осуществляющим медицинскую деятельность».</w:t>
      </w:r>
    </w:p>
    <w:p w:rsidR="00A75CD3" w:rsidRDefault="00A75CD3" w:rsidP="00A75CD3">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На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Области в 2014 году из районного бюджета выделено и освоено 11200,0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1.10 - Выборочный капитальный ремонт МБУЗ ЦРБ Октябрьского района (замена лифтов).</w:t>
      </w:r>
    </w:p>
    <w:p w:rsidR="00A75CD3" w:rsidRDefault="00A75CD3" w:rsidP="00A75CD3">
      <w:pPr>
        <w:pStyle w:val="ac"/>
        <w:spacing w:before="0" w:beforeAutospacing="0" w:after="0" w:afterAutospacing="0"/>
        <w:jc w:val="center"/>
        <w:rPr>
          <w:sz w:val="28"/>
        </w:rPr>
      </w:pPr>
    </w:p>
    <w:p w:rsidR="00A75CD3" w:rsidRPr="00CB5AEB" w:rsidRDefault="00A75CD3" w:rsidP="00A75CD3">
      <w:pPr>
        <w:pStyle w:val="ac"/>
        <w:tabs>
          <w:tab w:val="left" w:pos="7125"/>
        </w:tabs>
        <w:spacing w:before="0" w:beforeAutospacing="0" w:after="0" w:afterAutospacing="0"/>
        <w:ind w:firstLine="851"/>
        <w:jc w:val="both"/>
        <w:rPr>
          <w:sz w:val="28"/>
          <w:szCs w:val="28"/>
        </w:rPr>
      </w:pPr>
      <w:r>
        <w:rPr>
          <w:color w:val="000000"/>
          <w:sz w:val="28"/>
          <w:szCs w:val="28"/>
        </w:rPr>
        <w:t>В</w:t>
      </w:r>
      <w:r w:rsidRPr="00CB5AEB">
        <w:rPr>
          <w:color w:val="000000"/>
          <w:sz w:val="28"/>
          <w:szCs w:val="28"/>
        </w:rPr>
        <w:t xml:space="preserve">ыборочный </w:t>
      </w:r>
      <w:hyperlink r:id="rId10" w:history="1">
        <w:r w:rsidRPr="00CB5AEB">
          <w:rPr>
            <w:rStyle w:val="afa"/>
            <w:rFonts w:ascii="Times New Roman" w:hAnsi="Times New Roman" w:cs="Times New Roman"/>
            <w:color w:val="auto"/>
            <w:sz w:val="28"/>
            <w:szCs w:val="28"/>
          </w:rPr>
          <w:t>капитальный ремонт</w:t>
        </w:r>
      </w:hyperlink>
      <w:r w:rsidRPr="00CB5AEB">
        <w:rPr>
          <w:color w:val="000000"/>
          <w:sz w:val="28"/>
          <w:szCs w:val="28"/>
        </w:rPr>
        <w:t xml:space="preserve"> </w:t>
      </w:r>
      <w:r>
        <w:rPr>
          <w:color w:val="000000"/>
          <w:sz w:val="28"/>
          <w:szCs w:val="28"/>
        </w:rPr>
        <w:t>–</w:t>
      </w:r>
      <w:r w:rsidRPr="00CB5AEB">
        <w:rPr>
          <w:color w:val="000000"/>
          <w:sz w:val="28"/>
          <w:szCs w:val="28"/>
        </w:rPr>
        <w:t xml:space="preserve"> </w:t>
      </w:r>
      <w:r>
        <w:rPr>
          <w:color w:val="000000"/>
          <w:sz w:val="28"/>
          <w:szCs w:val="28"/>
        </w:rPr>
        <w:t xml:space="preserve">это ремонт, </w:t>
      </w:r>
      <w:r w:rsidRPr="00CB5AEB">
        <w:rPr>
          <w:color w:val="000000"/>
          <w:sz w:val="28"/>
          <w:szCs w:val="28"/>
        </w:rPr>
        <w:t>охватыва</w:t>
      </w:r>
      <w:r>
        <w:rPr>
          <w:color w:val="000000"/>
          <w:sz w:val="28"/>
          <w:szCs w:val="28"/>
        </w:rPr>
        <w:t>ющий</w:t>
      </w:r>
      <w:r w:rsidRPr="00CB5AEB">
        <w:rPr>
          <w:color w:val="000000"/>
          <w:sz w:val="28"/>
          <w:szCs w:val="28"/>
        </w:rPr>
        <w:t xml:space="preserve"> отдельные конструктивные </w:t>
      </w:r>
      <w:hyperlink r:id="rId11" w:history="1">
        <w:r w:rsidRPr="00CB5AEB">
          <w:rPr>
            <w:rStyle w:val="afa"/>
            <w:rFonts w:ascii="Times New Roman" w:hAnsi="Times New Roman" w:cs="Times New Roman"/>
            <w:color w:val="auto"/>
            <w:sz w:val="28"/>
            <w:szCs w:val="28"/>
          </w:rPr>
          <w:t>элементы здания</w:t>
        </w:r>
      </w:hyperlink>
      <w:r w:rsidRPr="00CB5AEB">
        <w:rPr>
          <w:sz w:val="28"/>
          <w:szCs w:val="28"/>
        </w:rPr>
        <w:t xml:space="preserve">. </w:t>
      </w:r>
      <w:r>
        <w:rPr>
          <w:sz w:val="28"/>
          <w:szCs w:val="28"/>
        </w:rPr>
        <w:t xml:space="preserve">Такой </w:t>
      </w:r>
      <w:r w:rsidRPr="00CB5AEB">
        <w:rPr>
          <w:sz w:val="28"/>
          <w:szCs w:val="28"/>
        </w:rPr>
        <w:t>ремонт производится при значительном износе отдельных конструкций, угрожающ</w:t>
      </w:r>
      <w:r>
        <w:rPr>
          <w:sz w:val="28"/>
          <w:szCs w:val="28"/>
        </w:rPr>
        <w:t>их</w:t>
      </w:r>
      <w:r w:rsidRPr="00CB5AEB">
        <w:rPr>
          <w:sz w:val="28"/>
          <w:szCs w:val="28"/>
        </w:rPr>
        <w:t xml:space="preserve"> сохранности остальных частей здания</w:t>
      </w:r>
      <w:r>
        <w:rPr>
          <w:sz w:val="28"/>
          <w:szCs w:val="28"/>
        </w:rPr>
        <w:t>. В 2014 году из бюджета Октябрьского района на выборочный капитальный ремонт (замену лифтов) выделено и использовано 1401,6 тыс. рублей.</w:t>
      </w:r>
    </w:p>
    <w:p w:rsidR="00A75CD3" w:rsidRDefault="00A75CD3" w:rsidP="00A75CD3">
      <w:pPr>
        <w:pStyle w:val="ac"/>
        <w:spacing w:before="0" w:beforeAutospacing="0" w:after="0" w:afterAutospacing="0"/>
        <w:ind w:firstLine="851"/>
        <w:jc w:val="both"/>
        <w:rPr>
          <w:sz w:val="28"/>
        </w:rPr>
      </w:pPr>
      <w:r w:rsidRPr="008C15BF">
        <w:rPr>
          <w:sz w:val="28"/>
        </w:rPr>
        <w:t xml:space="preserve">Больничный лифт - это лифт, используемый </w:t>
      </w:r>
      <w:r>
        <w:rPr>
          <w:sz w:val="28"/>
        </w:rPr>
        <w:t xml:space="preserve">в </w:t>
      </w:r>
      <w:r w:rsidRPr="008C15BF">
        <w:rPr>
          <w:sz w:val="28"/>
        </w:rPr>
        <w:t xml:space="preserve">лечебно-профилактических учреждениях, который наряду с другими видами лифтов, используемых в жилых домах и для грузоперевозок, должен отвечать определенным требованиям. У больничного лифта особое назначение, от него, порой, зависит здоровье и жизнь человека, поэтому, при </w:t>
      </w:r>
      <w:r>
        <w:rPr>
          <w:sz w:val="28"/>
        </w:rPr>
        <w:t>выборе</w:t>
      </w:r>
      <w:r w:rsidRPr="008C15BF">
        <w:rPr>
          <w:sz w:val="28"/>
        </w:rPr>
        <w:t xml:space="preserve"> больничных лифтов серьезное внимание уделяется его эксплу</w:t>
      </w:r>
      <w:r>
        <w:rPr>
          <w:sz w:val="28"/>
        </w:rPr>
        <w:t>атационным характеристикам</w:t>
      </w:r>
      <w:r w:rsidRPr="008C15BF">
        <w:rPr>
          <w:sz w:val="28"/>
        </w:rPr>
        <w:t xml:space="preserve"> прочности и надежности.</w:t>
      </w:r>
    </w:p>
    <w:p w:rsidR="00A75CD3" w:rsidRPr="004E663A" w:rsidRDefault="00A75CD3" w:rsidP="00A75CD3">
      <w:pPr>
        <w:pStyle w:val="ac"/>
        <w:widowControl w:val="0"/>
        <w:spacing w:before="0" w:beforeAutospacing="0" w:after="0" w:afterAutospacing="0"/>
        <w:ind w:firstLine="851"/>
        <w:jc w:val="both"/>
        <w:rPr>
          <w:sz w:val="28"/>
        </w:rPr>
      </w:pPr>
      <w:r w:rsidRPr="004E663A">
        <w:rPr>
          <w:sz w:val="28"/>
        </w:rPr>
        <w:t>Одно и</w:t>
      </w:r>
      <w:r>
        <w:rPr>
          <w:sz w:val="28"/>
        </w:rPr>
        <w:t>з</w:t>
      </w:r>
      <w:r w:rsidRPr="004E663A">
        <w:rPr>
          <w:sz w:val="28"/>
        </w:rPr>
        <w:t xml:space="preserve"> главных требований, которому </w:t>
      </w:r>
      <w:hyperlink r:id="rId12" w:tooltip="лифт для больницы" w:history="1">
        <w:r w:rsidRPr="00DA5269">
          <w:rPr>
            <w:rStyle w:val="afa"/>
            <w:rFonts w:ascii="Times New Roman" w:hAnsi="Times New Roman" w:cs="Times New Roman"/>
            <w:color w:val="auto"/>
            <w:sz w:val="28"/>
            <w:szCs w:val="28"/>
          </w:rPr>
          <w:t>лифт для больницы</w:t>
        </w:r>
      </w:hyperlink>
      <w:r w:rsidRPr="004E663A">
        <w:rPr>
          <w:sz w:val="28"/>
        </w:rPr>
        <w:t xml:space="preserve"> должен обязательно соответствовать, это максимальная точность при остановке кабины. Больничные лифты предназначены для транспортировки больных на каталках, чтобы не создавать дополнительного дискомфорта больному, колеса каталки не должны цепляться за лифтовой порог при выкатывании. В лифте обязательно должно быть предусмотрено место для лиц, сопровождающих больного. К тому же, размер лифтовой кабины не должен препятствовать перевозке медицинского оборудования. </w:t>
      </w:r>
    </w:p>
    <w:p w:rsidR="00A75CD3" w:rsidRPr="0004052E" w:rsidRDefault="00A75CD3" w:rsidP="00A75CD3">
      <w:pPr>
        <w:pStyle w:val="ac"/>
        <w:widowControl w:val="0"/>
        <w:spacing w:before="0" w:beforeAutospacing="0" w:after="0" w:afterAutospacing="0"/>
        <w:ind w:firstLine="851"/>
        <w:jc w:val="both"/>
        <w:rPr>
          <w:sz w:val="28"/>
        </w:rPr>
      </w:pPr>
      <w:r w:rsidRPr="00DA5269">
        <w:rPr>
          <w:sz w:val="28"/>
          <w:szCs w:val="28"/>
        </w:rPr>
        <w:t xml:space="preserve">Чтобы полностью соответствовать своим задачам, лифт в медицинском учреждении должен иметь плавный ход, максимальное ускорение при разгоне и мягкое торможение. </w:t>
      </w:r>
      <w:r>
        <w:rPr>
          <w:sz w:val="28"/>
        </w:rPr>
        <w:t>Новые лифты в МБУЗ ЦРБ Октябрьского района создадут необходимые условия для медицинской деятельности и своевременного оказания помощи пациентам.</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r>
        <w:rPr>
          <w:rFonts w:ascii="Times New Roman" w:hAnsi="Times New Roman"/>
          <w:sz w:val="28"/>
          <w:szCs w:val="28"/>
        </w:rPr>
        <w:t>Мероприятие 1.11 – Приобретение медицинского оборудования.</w:t>
      </w: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p>
    <w:p w:rsidR="00B20002" w:rsidRDefault="00B20002" w:rsidP="00B20002">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lastRenderedPageBreak/>
        <w:t>1.11.1 Универсальный электрохирургический генератор с двойной функцией электролигирования сосудов и тканей.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и использовано 1492,6 тыс. рублей. </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2A4798">
        <w:rPr>
          <w:rFonts w:ascii="Times New Roman" w:hAnsi="Times New Roman"/>
          <w:sz w:val="28"/>
          <w:szCs w:val="28"/>
        </w:rPr>
        <w:t>Универсальный электрохирургический генератор с двойной функцией электролигирования сосудов и тканей</w:t>
      </w:r>
      <w:r>
        <w:rPr>
          <w:rFonts w:ascii="Times New Roman" w:hAnsi="Times New Roman"/>
          <w:sz w:val="28"/>
          <w:szCs w:val="28"/>
        </w:rPr>
        <w:t xml:space="preserve"> п</w:t>
      </w:r>
      <w:r w:rsidRPr="002A4798">
        <w:rPr>
          <w:rFonts w:ascii="Times New Roman" w:hAnsi="Times New Roman"/>
          <w:sz w:val="28"/>
          <w:szCs w:val="28"/>
        </w:rPr>
        <w:t>редназначен для всех видов электрохирургических воздействий, включая рассечения тканей, остановку кровотечений и электролигирование крупных кровеносных сосудов, лимфатических сосудов и тканевых структур при хирургической мобилизации, путем подачи к тканям радиочастотной энергии в моно- и биполярных режимах. Генератор может применяться при традиционных и эндохирургических операциях во всех областях хирургии</w:t>
      </w:r>
      <w:r>
        <w:rPr>
          <w:rFonts w:ascii="Times New Roman" w:hAnsi="Times New Roman"/>
          <w:sz w:val="28"/>
          <w:szCs w:val="28"/>
        </w:rPr>
        <w:t>.</w:t>
      </w:r>
      <w:r w:rsidRPr="002A4798">
        <w:rPr>
          <w:rFonts w:ascii="Times New Roman" w:hAnsi="Times New Roman"/>
          <w:sz w:val="28"/>
          <w:szCs w:val="28"/>
        </w:rPr>
        <w:t xml:space="preserve">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1.11.2 Аппарат (система) </w:t>
      </w:r>
      <w:proofErr w:type="gramStart"/>
      <w:r>
        <w:rPr>
          <w:rFonts w:ascii="Times New Roman" w:hAnsi="Times New Roman"/>
          <w:sz w:val="28"/>
          <w:szCs w:val="28"/>
        </w:rPr>
        <w:t>наружной</w:t>
      </w:r>
      <w:proofErr w:type="gramEnd"/>
      <w:r>
        <w:rPr>
          <w:rFonts w:ascii="Times New Roman" w:hAnsi="Times New Roman"/>
          <w:sz w:val="28"/>
          <w:szCs w:val="28"/>
        </w:rPr>
        <w:t xml:space="preserve"> (неинвазивной) контрпульсации.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выделены и использованы денежные средства из бюджета Октябрьского района</w:t>
      </w:r>
      <w:r w:rsidRPr="00AA4FF4">
        <w:rPr>
          <w:rFonts w:ascii="Times New Roman" w:hAnsi="Times New Roman"/>
          <w:sz w:val="28"/>
          <w:szCs w:val="28"/>
        </w:rPr>
        <w:t xml:space="preserve"> </w:t>
      </w:r>
      <w:r>
        <w:rPr>
          <w:rFonts w:ascii="Times New Roman" w:hAnsi="Times New Roman"/>
          <w:sz w:val="28"/>
          <w:szCs w:val="28"/>
        </w:rPr>
        <w:t>в сумме 4158,0 тыс. рублей на приобретение аппарата (системы) наружной (неинвазивной) контрпульсации для МБУЗ ЦРБ Октябрьского района. Назначение аппарата – лечение ишемической болезни сердца методом кардиосинхронизированной неинвазивной (наружной) контрпульсации. Это н</w:t>
      </w:r>
      <w:r w:rsidRPr="00DA66C4">
        <w:rPr>
          <w:rFonts w:ascii="Times New Roman" w:hAnsi="Times New Roman"/>
          <w:sz w:val="28"/>
          <w:szCs w:val="28"/>
        </w:rPr>
        <w:t>овейший неинвазивный метод лечения ишемической болезни сердца</w:t>
      </w:r>
      <w:r>
        <w:rPr>
          <w:rFonts w:ascii="Times New Roman" w:hAnsi="Times New Roman"/>
          <w:sz w:val="28"/>
          <w:szCs w:val="28"/>
        </w:rPr>
        <w:t xml:space="preserve">. </w:t>
      </w:r>
      <w:r w:rsidRPr="00DA66C4">
        <w:rPr>
          <w:rFonts w:ascii="Times New Roman" w:hAnsi="Times New Roman"/>
          <w:sz w:val="28"/>
          <w:szCs w:val="28"/>
        </w:rPr>
        <w:t xml:space="preserve">Принцип </w:t>
      </w:r>
      <w:r>
        <w:rPr>
          <w:rFonts w:ascii="Times New Roman" w:hAnsi="Times New Roman"/>
          <w:sz w:val="28"/>
          <w:szCs w:val="28"/>
        </w:rPr>
        <w:t xml:space="preserve">действия аппарата: </w:t>
      </w:r>
      <w:r w:rsidRPr="00DA66C4">
        <w:rPr>
          <w:rFonts w:ascii="Times New Roman" w:hAnsi="Times New Roman"/>
          <w:sz w:val="28"/>
          <w:szCs w:val="28"/>
        </w:rPr>
        <w:t>повышения перфузионного давления в коронарных артериях во время диастолы и снижения сопротивления сердечному выбросу во время систолы, что приводит к увеличению диастолического давления в аорте, увеличению коронарного перфузионного давления и усилению кровоснабжения миокарда.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1.11.3 Медицинское оборудование.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и использованы денежные средства в сумме 6312,6 тыс. рублей на приобретение оборудования МБУЗ ЦРБ Октябрьского района. За счет указанных средств были приобретены:</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для внутривенного лазерного облучения крови;</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3D7C98">
        <w:rPr>
          <w:rFonts w:ascii="Times New Roman" w:hAnsi="Times New Roman"/>
          <w:sz w:val="28"/>
          <w:szCs w:val="28"/>
        </w:rPr>
        <w:t>- аппарата для ультразвуковой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теплолечения и криотерапии (кабины с инфракрасным излучением, оборудования для криотерапии и криоэлектротерапи;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гидротерапии (душа Виши с циркулярной системой, кафедры водолечебной);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ванны бальнеологической;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 аппарата магнитной стимуляции органов малого таза;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гастрофиброскопа;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ударно-волновой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1.11.4 Лапароскоп, осветитель ксеноновый эндоскопический, переходник под световой кабель.</w:t>
      </w:r>
    </w:p>
    <w:p w:rsidR="00B20002" w:rsidRPr="00DA66C4"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w:t>
      </w:r>
      <w:r>
        <w:rPr>
          <w:rFonts w:ascii="Times New Roman" w:hAnsi="Times New Roman"/>
          <w:sz w:val="28"/>
          <w:szCs w:val="28"/>
        </w:rPr>
        <w:lastRenderedPageBreak/>
        <w:t xml:space="preserve">выделены денежные средства на финансовое обеспечение непредвиденных расходов в сумме 889,0 тыс. рублей. Часть этих средств в сумме 189,0 тыс. рублей </w:t>
      </w:r>
      <w:proofErr w:type="gramStart"/>
      <w:r>
        <w:rPr>
          <w:rFonts w:ascii="Times New Roman" w:hAnsi="Times New Roman"/>
          <w:sz w:val="28"/>
          <w:szCs w:val="28"/>
        </w:rPr>
        <w:t>направлены</w:t>
      </w:r>
      <w:proofErr w:type="gramEnd"/>
      <w:r>
        <w:rPr>
          <w:rFonts w:ascii="Times New Roman" w:hAnsi="Times New Roman"/>
          <w:sz w:val="28"/>
          <w:szCs w:val="28"/>
        </w:rPr>
        <w:t xml:space="preserve"> на приобретение лапароскопа и осветителя ксенонового эндоскопического с переходником под световой кабель.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1.11.5 Моюще-дезинфицирующая машина.</w:t>
      </w:r>
    </w:p>
    <w:p w:rsidR="00B20002" w:rsidRPr="0018796D" w:rsidRDefault="00B20002" w:rsidP="00B20002">
      <w:pPr>
        <w:widowControl w:val="0"/>
        <w:autoSpaceDE w:val="0"/>
        <w:spacing w:after="0" w:line="240" w:lineRule="auto"/>
        <w:ind w:firstLine="851"/>
        <w:jc w:val="both"/>
        <w:rPr>
          <w:rFonts w:ascii="Times New Roman" w:hAnsi="Times New Roman"/>
          <w:sz w:val="36"/>
          <w:szCs w:val="28"/>
        </w:rPr>
      </w:pPr>
      <w:r>
        <w:rPr>
          <w:rFonts w:ascii="Times New Roman" w:hAnsi="Times New Roman"/>
          <w:sz w:val="28"/>
          <w:szCs w:val="28"/>
        </w:rPr>
        <w:t xml:space="preserve">Моюще-дезинфицирующая машина предназначена </w:t>
      </w:r>
      <w:r w:rsidRPr="0018796D">
        <w:rPr>
          <w:rFonts w:ascii="Times New Roman" w:hAnsi="Times New Roman"/>
          <w:sz w:val="28"/>
        </w:rPr>
        <w:t>для отмывания и дезинфицирования медицинских изделий многократного пользования и других предметов, исп</w:t>
      </w:r>
      <w:r>
        <w:rPr>
          <w:rFonts w:ascii="Times New Roman" w:hAnsi="Times New Roman"/>
          <w:sz w:val="28"/>
        </w:rPr>
        <w:t>ользуемых в медицинской практике.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24 декабря 2015 года из бюджета Октябрьского района выделены денежные средства в сумме 1300,0 тыс. рублей на приобретение моюще-дезинфицирующей машины для МБУЗ ЦРБ Октябрьского района. Контракт №14 был заключен 26.01.2016 года. С целью исполнения обязательств по заключенному контракту средства бюджета Октябрьского района включены в бюджет 2016 года.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Финансирование мероприятия приведет к созданию необходимых современных условий для осуществления профессиональной деятельности медицинских работников, дальнейшего развития медицинского учреждения и в результате к своевременному, качественному оказанию медицинской помощи населению района».</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pStyle w:val="ac"/>
        <w:spacing w:before="0" w:beforeAutospacing="0" w:after="0" w:afterAutospacing="0"/>
        <w:jc w:val="center"/>
        <w:rPr>
          <w:sz w:val="28"/>
        </w:rPr>
      </w:pPr>
      <w:r>
        <w:rPr>
          <w:sz w:val="28"/>
        </w:rPr>
        <w:t>Мероприятие 1.12 – Приобретение в муниципальную собственность объектов недвижимости ОАО «РЖД» (здание узловой больницы станции «Каменоломни»).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рамках подпрограммы «Профилактика заболеваний и формирование здорового образа жизни. Развитие первичной медико-санитарной помощи» муниципальной программы «Развитие здравоохранения», на приобретение в муниципальную собственность объекта недвижимости ОАО «РЖД» (здание узловой больницы станции «Каменоломни») запланированы денежные средства:</w:t>
      </w:r>
    </w:p>
    <w:p w:rsidR="00A75CD3" w:rsidRDefault="00A75CD3" w:rsidP="00A75CD3">
      <w:pPr>
        <w:pStyle w:val="ac"/>
        <w:spacing w:before="0" w:beforeAutospacing="0" w:after="0" w:afterAutospacing="0"/>
        <w:ind w:firstLine="851"/>
        <w:jc w:val="both"/>
        <w:rPr>
          <w:sz w:val="28"/>
        </w:rPr>
      </w:pPr>
      <w:r>
        <w:rPr>
          <w:sz w:val="28"/>
        </w:rPr>
        <w:t>2014 год – 3419,</w:t>
      </w:r>
      <w:r w:rsidR="00F4189C">
        <w:rPr>
          <w:sz w:val="28"/>
        </w:rPr>
        <w:t>8</w:t>
      </w:r>
      <w:r>
        <w:rPr>
          <w:sz w:val="28"/>
        </w:rPr>
        <w:t xml:space="preserve"> тыс. рублей;</w:t>
      </w:r>
    </w:p>
    <w:p w:rsidR="00A75CD3" w:rsidRDefault="00A75CD3" w:rsidP="00A75CD3">
      <w:pPr>
        <w:pStyle w:val="ac"/>
        <w:spacing w:before="0" w:beforeAutospacing="0" w:after="0" w:afterAutospacing="0"/>
        <w:ind w:firstLine="851"/>
        <w:jc w:val="both"/>
        <w:rPr>
          <w:sz w:val="28"/>
        </w:rPr>
      </w:pPr>
      <w:r>
        <w:rPr>
          <w:sz w:val="28"/>
        </w:rPr>
        <w:t>2015 год – 4357,1 тыс. рублей;</w:t>
      </w:r>
    </w:p>
    <w:p w:rsidR="00A75CD3" w:rsidRDefault="00A75CD3" w:rsidP="00E5459B">
      <w:pPr>
        <w:pStyle w:val="ac"/>
        <w:spacing w:before="0" w:beforeAutospacing="0" w:after="0" w:afterAutospacing="0"/>
        <w:ind w:firstLine="851"/>
        <w:jc w:val="both"/>
        <w:rPr>
          <w:sz w:val="28"/>
        </w:rPr>
      </w:pPr>
      <w:r>
        <w:rPr>
          <w:sz w:val="28"/>
        </w:rPr>
        <w:t xml:space="preserve">2016 год – </w:t>
      </w:r>
      <w:r w:rsidR="00E5459B">
        <w:rPr>
          <w:sz w:val="28"/>
        </w:rPr>
        <w:t>6535,6 тыс. рублей.</w:t>
      </w:r>
    </w:p>
    <w:p w:rsidR="00E5459B" w:rsidRPr="00E5459B" w:rsidRDefault="00E5459B" w:rsidP="00E5459B">
      <w:pPr>
        <w:pStyle w:val="ac"/>
        <w:spacing w:before="0" w:beforeAutospacing="0" w:after="0" w:afterAutospacing="0"/>
        <w:ind w:firstLine="851"/>
        <w:jc w:val="both"/>
        <w:rPr>
          <w:sz w:val="28"/>
        </w:rPr>
      </w:pPr>
    </w:p>
    <w:p w:rsidR="00976A0C" w:rsidRDefault="00976A0C" w:rsidP="00976A0C">
      <w:pPr>
        <w:widowControl w:val="0"/>
        <w:autoSpaceDE w:val="0"/>
        <w:autoSpaceDN w:val="0"/>
        <w:adjustRightInd w:val="0"/>
        <w:spacing w:after="0" w:line="240" w:lineRule="auto"/>
        <w:ind w:right="-1"/>
        <w:jc w:val="center"/>
        <w:rPr>
          <w:rFonts w:ascii="Times New Roman" w:hAnsi="Times New Roman"/>
          <w:sz w:val="28"/>
          <w:szCs w:val="24"/>
        </w:rPr>
      </w:pPr>
      <w:r>
        <w:rPr>
          <w:rFonts w:ascii="Times New Roman" w:hAnsi="Times New Roman"/>
          <w:sz w:val="28"/>
          <w:szCs w:val="28"/>
        </w:rPr>
        <w:t xml:space="preserve">Мероприятие 1.13 – </w:t>
      </w:r>
      <w:r w:rsidRPr="0010517D">
        <w:rPr>
          <w:rFonts w:ascii="Times New Roman" w:hAnsi="Times New Roman"/>
          <w:sz w:val="28"/>
          <w:szCs w:val="24"/>
        </w:rPr>
        <w:t>Текущий ремонт здания лечебно-оздоровительного центра МБУЗ ЦРБ Октябрьского района</w:t>
      </w:r>
    </w:p>
    <w:p w:rsidR="00976A0C" w:rsidRPr="00435E31" w:rsidRDefault="00976A0C" w:rsidP="00976A0C">
      <w:pPr>
        <w:widowControl w:val="0"/>
        <w:autoSpaceDE w:val="0"/>
        <w:autoSpaceDN w:val="0"/>
        <w:adjustRightInd w:val="0"/>
        <w:spacing w:after="0" w:line="240" w:lineRule="auto"/>
        <w:ind w:right="-1"/>
        <w:jc w:val="center"/>
        <w:rPr>
          <w:rFonts w:ascii="Times New Roman" w:hAnsi="Times New Roman"/>
          <w:sz w:val="32"/>
          <w:szCs w:val="24"/>
        </w:rPr>
      </w:pP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B34644">
        <w:rPr>
          <w:rFonts w:ascii="Times New Roman" w:eastAsia="Times New Roman" w:hAnsi="Times New Roman"/>
          <w:bCs/>
          <w:color w:val="000000"/>
          <w:sz w:val="28"/>
          <w:szCs w:val="28"/>
          <w:lang w:eastAsia="ru-RU"/>
        </w:rPr>
        <w:t>Текущий ремонт здания</w:t>
      </w:r>
      <w:r w:rsidRPr="00B3464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это</w:t>
      </w:r>
      <w:r w:rsidRPr="00B34644">
        <w:rPr>
          <w:rFonts w:ascii="Times New Roman" w:eastAsia="Times New Roman" w:hAnsi="Times New Roman"/>
          <w:color w:val="000000"/>
          <w:sz w:val="28"/>
          <w:szCs w:val="28"/>
          <w:lang w:eastAsia="ru-RU"/>
        </w:rPr>
        <w:t xml:space="preserve"> компле</w:t>
      </w:r>
      <w:proofErr w:type="gramStart"/>
      <w:r w:rsidRPr="00B34644">
        <w:rPr>
          <w:rFonts w:ascii="Times New Roman" w:eastAsia="Times New Roman" w:hAnsi="Times New Roman"/>
          <w:color w:val="000000"/>
          <w:sz w:val="28"/>
          <w:szCs w:val="28"/>
          <w:lang w:eastAsia="ru-RU"/>
        </w:rPr>
        <w:t>кс стр</w:t>
      </w:r>
      <w:proofErr w:type="gramEnd"/>
      <w:r w:rsidRPr="00B34644">
        <w:rPr>
          <w:rFonts w:ascii="Times New Roman" w:eastAsia="Times New Roman" w:hAnsi="Times New Roman"/>
          <w:color w:val="000000"/>
          <w:sz w:val="28"/>
          <w:szCs w:val="28"/>
          <w:lang w:eastAsia="ru-RU"/>
        </w:rPr>
        <w:t>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8614A9">
        <w:rPr>
          <w:rFonts w:ascii="Times New Roman" w:eastAsia="Times New Roman" w:hAnsi="Times New Roman"/>
          <w:color w:val="000000"/>
          <w:sz w:val="28"/>
          <w:szCs w:val="28"/>
          <w:lang w:eastAsia="ru-RU"/>
        </w:rPr>
        <w:t>Реабилитация или восстановительное лечение</w:t>
      </w:r>
      <w:r>
        <w:rPr>
          <w:rFonts w:ascii="Times New Roman" w:eastAsia="Times New Roman" w:hAnsi="Times New Roman"/>
          <w:color w:val="000000"/>
          <w:sz w:val="28"/>
          <w:szCs w:val="28"/>
          <w:lang w:eastAsia="ru-RU"/>
        </w:rPr>
        <w:t xml:space="preserve"> – это </w:t>
      </w:r>
      <w:r>
        <w:rPr>
          <w:rFonts w:ascii="Times New Roman" w:hAnsi="Times New Roman"/>
          <w:sz w:val="28"/>
          <w:szCs w:val="24"/>
        </w:rPr>
        <w:t>система по формированию, активному сохранению, восстановлению и укреплению здоровья населения.</w:t>
      </w:r>
    </w:p>
    <w:p w:rsidR="00976A0C" w:rsidRDefault="00976A0C" w:rsidP="00976A0C">
      <w:pPr>
        <w:spacing w:after="0" w:line="240" w:lineRule="auto"/>
        <w:ind w:firstLine="851"/>
        <w:jc w:val="both"/>
        <w:rPr>
          <w:rFonts w:ascii="Times New Roman" w:hAnsi="Times New Roman"/>
          <w:sz w:val="28"/>
          <w:szCs w:val="24"/>
        </w:rPr>
      </w:pPr>
      <w:r>
        <w:rPr>
          <w:rFonts w:ascii="Times New Roman" w:eastAsia="Times New Roman" w:hAnsi="Times New Roman"/>
          <w:color w:val="000000"/>
          <w:sz w:val="28"/>
          <w:szCs w:val="28"/>
          <w:lang w:eastAsia="ru-RU"/>
        </w:rPr>
        <w:t xml:space="preserve">Для  совершенствования оказания реабилитационной помощи населению Октябрьского  района, повышения  доступности  и качества </w:t>
      </w:r>
      <w:r>
        <w:rPr>
          <w:rFonts w:ascii="Times New Roman" w:eastAsia="Times New Roman" w:hAnsi="Times New Roman"/>
          <w:color w:val="000000"/>
          <w:sz w:val="28"/>
          <w:szCs w:val="28"/>
          <w:lang w:eastAsia="ru-RU"/>
        </w:rPr>
        <w:lastRenderedPageBreak/>
        <w:t xml:space="preserve">медицинской помощи, </w:t>
      </w:r>
      <w:r>
        <w:rPr>
          <w:rFonts w:ascii="Times New Roman" w:hAnsi="Times New Roman"/>
          <w:sz w:val="28"/>
          <w:szCs w:val="24"/>
        </w:rPr>
        <w:t>из бюджета Октябрьского района</w:t>
      </w:r>
      <w:r w:rsidRPr="00227E39">
        <w:rPr>
          <w:rFonts w:ascii="Times New Roman" w:hAnsi="Times New Roman"/>
          <w:sz w:val="28"/>
          <w:szCs w:val="24"/>
        </w:rPr>
        <w:t xml:space="preserve"> </w:t>
      </w:r>
      <w:r>
        <w:rPr>
          <w:rFonts w:ascii="Times New Roman" w:hAnsi="Times New Roman"/>
          <w:sz w:val="28"/>
          <w:szCs w:val="24"/>
        </w:rPr>
        <w:t>в 2015 году                     были выделены денежные средства на проведение т</w:t>
      </w:r>
      <w:r w:rsidRPr="0010517D">
        <w:rPr>
          <w:rFonts w:ascii="Times New Roman" w:hAnsi="Times New Roman"/>
          <w:sz w:val="28"/>
          <w:szCs w:val="24"/>
        </w:rPr>
        <w:t>екущ</w:t>
      </w:r>
      <w:r>
        <w:rPr>
          <w:rFonts w:ascii="Times New Roman" w:hAnsi="Times New Roman"/>
          <w:sz w:val="28"/>
          <w:szCs w:val="24"/>
        </w:rPr>
        <w:t>его</w:t>
      </w:r>
      <w:r w:rsidRPr="0010517D">
        <w:rPr>
          <w:rFonts w:ascii="Times New Roman" w:hAnsi="Times New Roman"/>
          <w:sz w:val="28"/>
          <w:szCs w:val="24"/>
        </w:rPr>
        <w:t xml:space="preserve"> ремонт</w:t>
      </w:r>
      <w:r>
        <w:rPr>
          <w:rFonts w:ascii="Times New Roman" w:hAnsi="Times New Roman"/>
          <w:sz w:val="28"/>
          <w:szCs w:val="24"/>
        </w:rPr>
        <w:t>а</w:t>
      </w:r>
      <w:r w:rsidRPr="0010517D">
        <w:rPr>
          <w:rFonts w:ascii="Times New Roman" w:hAnsi="Times New Roman"/>
          <w:sz w:val="28"/>
          <w:szCs w:val="24"/>
        </w:rPr>
        <w:t xml:space="preserve"> здания лечебно-оздоровительного центра МБУЗ ЦРБ Октябрьского района</w:t>
      </w:r>
      <w:r>
        <w:rPr>
          <w:rFonts w:ascii="Times New Roman" w:hAnsi="Times New Roman"/>
          <w:sz w:val="28"/>
          <w:szCs w:val="24"/>
        </w:rPr>
        <w:t xml:space="preserve"> в сумме 6184,3 тыс. рублей. Согласно заключенному контракту №71 от 07.10.2015 «Текущий ремонт здания лечебно-оздоровительного центра МБУЗ ЦРБ Октябрьского района» на сумму 6184166,2 рублей, подрядной организацией ООО «</w:t>
      </w:r>
      <w:proofErr w:type="spellStart"/>
      <w:r>
        <w:rPr>
          <w:rFonts w:ascii="Times New Roman" w:hAnsi="Times New Roman"/>
          <w:sz w:val="28"/>
          <w:szCs w:val="24"/>
        </w:rPr>
        <w:t>КапиталСтрой</w:t>
      </w:r>
      <w:proofErr w:type="spellEnd"/>
      <w:r>
        <w:rPr>
          <w:rFonts w:ascii="Times New Roman" w:hAnsi="Times New Roman"/>
          <w:sz w:val="28"/>
          <w:szCs w:val="24"/>
        </w:rPr>
        <w:t>» до конца 2015 года были выполнены обязательства по ремонту и оплате отдельных видов работ на сумму 2164183,42 рублей. В результате образовался неиспользованный остаток денежных сре</w:t>
      </w:r>
      <w:proofErr w:type="gramStart"/>
      <w:r>
        <w:rPr>
          <w:rFonts w:ascii="Times New Roman" w:hAnsi="Times New Roman"/>
          <w:sz w:val="28"/>
          <w:szCs w:val="24"/>
        </w:rPr>
        <w:t>дств в с</w:t>
      </w:r>
      <w:proofErr w:type="gramEnd"/>
      <w:r>
        <w:rPr>
          <w:rFonts w:ascii="Times New Roman" w:hAnsi="Times New Roman"/>
          <w:sz w:val="28"/>
          <w:szCs w:val="24"/>
        </w:rPr>
        <w:t>умме 4019982,78 рублей, переходящий на 2016 год.</w:t>
      </w:r>
    </w:p>
    <w:p w:rsidR="00A75CD3" w:rsidRPr="00435E31"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36"/>
          <w:szCs w:val="28"/>
        </w:rPr>
      </w:pPr>
    </w:p>
    <w:p w:rsidR="00A75CD3" w:rsidRDefault="00A75CD3" w:rsidP="00A75CD3">
      <w:pPr>
        <w:pStyle w:val="ConsPlusCell"/>
        <w:jc w:val="center"/>
        <w:rPr>
          <w:szCs w:val="24"/>
        </w:rPr>
      </w:pPr>
      <w:r>
        <w:t xml:space="preserve">Мероприятие 1.14 – </w:t>
      </w:r>
      <w:r w:rsidRPr="00882467">
        <w:rPr>
          <w:szCs w:val="24"/>
        </w:rPr>
        <w:t>Реконструкция дизельной электростанции МБУЗ ЦРБ Октябрьского района</w:t>
      </w:r>
      <w:r>
        <w:rPr>
          <w:szCs w:val="24"/>
        </w:rPr>
        <w:t>.</w:t>
      </w:r>
    </w:p>
    <w:p w:rsidR="00A75CD3" w:rsidRPr="00435E31" w:rsidRDefault="00A75CD3" w:rsidP="00A75CD3">
      <w:pPr>
        <w:pStyle w:val="ConsPlusCell"/>
        <w:jc w:val="center"/>
        <w:rPr>
          <w:sz w:val="36"/>
          <w:szCs w:val="24"/>
        </w:rPr>
      </w:pPr>
    </w:p>
    <w:p w:rsidR="00A75CD3" w:rsidRDefault="00A75CD3" w:rsidP="00A75CD3">
      <w:pPr>
        <w:pStyle w:val="ConsPlusCell"/>
        <w:ind w:firstLine="851"/>
        <w:jc w:val="both"/>
        <w:rPr>
          <w:szCs w:val="24"/>
        </w:rPr>
      </w:pPr>
      <w:r>
        <w:rPr>
          <w:szCs w:val="24"/>
        </w:rPr>
        <w:t xml:space="preserve">Улучшение качественных показателей оказания медицинской помощи населению района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 Для обеспечения деятельности МБУЗ ЦРБ Октябрьского района в 2015 году из бюджета района выделено </w:t>
      </w:r>
      <w:r w:rsidR="00BD20DB">
        <w:rPr>
          <w:szCs w:val="24"/>
        </w:rPr>
        <w:t xml:space="preserve"> 604,1</w:t>
      </w:r>
      <w:r>
        <w:rPr>
          <w:szCs w:val="24"/>
        </w:rPr>
        <w:t xml:space="preserve"> тыс. рублей на реконст</w:t>
      </w:r>
      <w:r w:rsidR="00844108">
        <w:rPr>
          <w:szCs w:val="24"/>
        </w:rPr>
        <w:t>рукцию дизельной электростанции, освоено – 604,0 тыс. рублей.</w:t>
      </w:r>
      <w:r>
        <w:rPr>
          <w:szCs w:val="24"/>
        </w:rPr>
        <w:t xml:space="preserve"> Реконструкция позволит автоматизировать включение резерва подачи электроэнергии от дизельного генератора к хирургическому отделению и отделению анестезиологии-реаниматологии для беспрерывной работы медицинского оборудования, что приведет к улучшению оказания медицинской помощи.</w:t>
      </w:r>
    </w:p>
    <w:p w:rsidR="00435E31" w:rsidRDefault="00435E31"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5</w:t>
      </w:r>
      <w:r w:rsidRPr="00064A72">
        <w:rPr>
          <w:rFonts w:ascii="Times New Roman" w:hAnsi="Times New Roman"/>
          <w:sz w:val="28"/>
          <w:szCs w:val="28"/>
        </w:rPr>
        <w:t xml:space="preserve"> – </w:t>
      </w:r>
      <w:r>
        <w:rPr>
          <w:rFonts w:ascii="Times New Roman" w:hAnsi="Times New Roman"/>
          <w:sz w:val="28"/>
          <w:szCs w:val="28"/>
        </w:rPr>
        <w:t>Приобретение корпусной и медицинской мебели для лечебно-оздоровительного центра МБУЗ ЦРБ Октябрьского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p>
    <w:p w:rsidR="00A75CD3" w:rsidRDefault="00A75CD3" w:rsidP="00A75CD3">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денежные средства в сумме 1587,</w:t>
      </w:r>
      <w:r w:rsidR="002F420A">
        <w:rPr>
          <w:rFonts w:ascii="Times New Roman" w:hAnsi="Times New Roman"/>
          <w:sz w:val="28"/>
          <w:szCs w:val="28"/>
        </w:rPr>
        <w:t>0</w:t>
      </w:r>
      <w:r>
        <w:rPr>
          <w:rFonts w:ascii="Times New Roman" w:hAnsi="Times New Roman"/>
          <w:sz w:val="28"/>
          <w:szCs w:val="28"/>
        </w:rPr>
        <w:t xml:space="preserve"> тыс. рублей на приобретение корпусной и медицинской мебели для лечебно-оздоровительного центра МБУЗ ЦРБ Октябрьского района. За счет указанных средств</w:t>
      </w:r>
      <w:r w:rsidR="002F420A">
        <w:rPr>
          <w:rFonts w:ascii="Times New Roman" w:hAnsi="Times New Roman"/>
          <w:sz w:val="28"/>
          <w:szCs w:val="28"/>
        </w:rPr>
        <w:t xml:space="preserve"> были </w:t>
      </w:r>
      <w:r>
        <w:rPr>
          <w:rFonts w:ascii="Times New Roman" w:hAnsi="Times New Roman"/>
          <w:sz w:val="28"/>
          <w:szCs w:val="28"/>
        </w:rPr>
        <w:t>приобретен</w:t>
      </w:r>
      <w:r w:rsidR="002F420A">
        <w:rPr>
          <w:rFonts w:ascii="Times New Roman" w:hAnsi="Times New Roman"/>
          <w:sz w:val="28"/>
          <w:szCs w:val="28"/>
        </w:rPr>
        <w:t>ы:</w:t>
      </w:r>
      <w:r>
        <w:rPr>
          <w:rFonts w:ascii="Times New Roman" w:hAnsi="Times New Roman"/>
          <w:sz w:val="28"/>
          <w:szCs w:val="28"/>
        </w:rPr>
        <w:t xml:space="preserve"> стол</w:t>
      </w:r>
      <w:r w:rsidR="002F420A">
        <w:rPr>
          <w:rFonts w:ascii="Times New Roman" w:hAnsi="Times New Roman"/>
          <w:sz w:val="28"/>
          <w:szCs w:val="28"/>
        </w:rPr>
        <w:t>ы массажные, тумбочки, кушетки</w:t>
      </w:r>
      <w:r>
        <w:rPr>
          <w:rFonts w:ascii="Times New Roman" w:hAnsi="Times New Roman"/>
          <w:sz w:val="28"/>
          <w:szCs w:val="28"/>
        </w:rPr>
        <w:t>, диван</w:t>
      </w:r>
      <w:r w:rsidR="002F420A">
        <w:rPr>
          <w:rFonts w:ascii="Times New Roman" w:hAnsi="Times New Roman"/>
          <w:sz w:val="28"/>
          <w:szCs w:val="28"/>
        </w:rPr>
        <w:t>ы, кресла, столы письменные, стулья, шкафы</w:t>
      </w:r>
      <w:r>
        <w:rPr>
          <w:rFonts w:ascii="Times New Roman" w:hAnsi="Times New Roman"/>
          <w:sz w:val="28"/>
          <w:szCs w:val="28"/>
        </w:rPr>
        <w:t xml:space="preserve"> и проч</w:t>
      </w:r>
      <w:r w:rsidR="002F420A">
        <w:rPr>
          <w:rFonts w:ascii="Times New Roman" w:hAnsi="Times New Roman"/>
          <w:sz w:val="28"/>
          <w:szCs w:val="28"/>
        </w:rPr>
        <w:t>ая</w:t>
      </w:r>
      <w:r>
        <w:rPr>
          <w:rFonts w:ascii="Times New Roman" w:hAnsi="Times New Roman"/>
          <w:sz w:val="28"/>
          <w:szCs w:val="28"/>
        </w:rPr>
        <w:t xml:space="preserve"> медицинск</w:t>
      </w:r>
      <w:r w:rsidR="002F420A">
        <w:rPr>
          <w:rFonts w:ascii="Times New Roman" w:hAnsi="Times New Roman"/>
          <w:sz w:val="28"/>
          <w:szCs w:val="28"/>
        </w:rPr>
        <w:t>ая</w:t>
      </w:r>
      <w:r>
        <w:rPr>
          <w:rFonts w:ascii="Times New Roman" w:hAnsi="Times New Roman"/>
          <w:sz w:val="28"/>
          <w:szCs w:val="28"/>
        </w:rPr>
        <w:t xml:space="preserve"> и корпусн</w:t>
      </w:r>
      <w:r w:rsidR="002F420A">
        <w:rPr>
          <w:rFonts w:ascii="Times New Roman" w:hAnsi="Times New Roman"/>
          <w:sz w:val="28"/>
          <w:szCs w:val="28"/>
        </w:rPr>
        <w:t>ая</w:t>
      </w:r>
      <w:r>
        <w:rPr>
          <w:rFonts w:ascii="Times New Roman" w:hAnsi="Times New Roman"/>
          <w:sz w:val="28"/>
          <w:szCs w:val="28"/>
        </w:rPr>
        <w:t xml:space="preserve"> мебел</w:t>
      </w:r>
      <w:r w:rsidR="002F420A">
        <w:rPr>
          <w:rFonts w:ascii="Times New Roman" w:hAnsi="Times New Roman"/>
          <w:sz w:val="28"/>
          <w:szCs w:val="28"/>
        </w:rPr>
        <w:t>ь</w:t>
      </w:r>
      <w:r>
        <w:rPr>
          <w:rFonts w:ascii="Times New Roman" w:hAnsi="Times New Roman"/>
          <w:sz w:val="28"/>
          <w:szCs w:val="28"/>
        </w:rPr>
        <w:t>.</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6</w:t>
      </w:r>
      <w:r w:rsidRPr="00064A72">
        <w:rPr>
          <w:rFonts w:ascii="Times New Roman" w:hAnsi="Times New Roman"/>
          <w:sz w:val="28"/>
          <w:szCs w:val="28"/>
        </w:rPr>
        <w:t xml:space="preserve"> – </w:t>
      </w:r>
      <w:r>
        <w:rPr>
          <w:rFonts w:ascii="Times New Roman" w:hAnsi="Times New Roman"/>
          <w:sz w:val="28"/>
          <w:szCs w:val="28"/>
        </w:rPr>
        <w:t xml:space="preserve">Приобретение </w:t>
      </w:r>
      <w:proofErr w:type="gramStart"/>
      <w:r>
        <w:rPr>
          <w:rFonts w:ascii="Times New Roman" w:hAnsi="Times New Roman"/>
          <w:sz w:val="28"/>
          <w:szCs w:val="28"/>
        </w:rPr>
        <w:t>модульного</w:t>
      </w:r>
      <w:proofErr w:type="gramEnd"/>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фельдшерско-акушерского пункта.</w:t>
      </w:r>
    </w:p>
    <w:p w:rsidR="00A75CD3" w:rsidRPr="003C40E4"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Фельдшерско-</w:t>
      </w:r>
      <w:r w:rsidRPr="007B65E2">
        <w:rPr>
          <w:rFonts w:ascii="Times New Roman" w:eastAsia="Times New Roman" w:hAnsi="Times New Roman"/>
          <w:sz w:val="28"/>
          <w:szCs w:val="18"/>
          <w:lang w:eastAsia="ru-RU"/>
        </w:rPr>
        <w:t>акушерский пункт (ФАП) является амбулаторно-поликлиническим учреждение</w:t>
      </w:r>
      <w:r>
        <w:rPr>
          <w:rFonts w:ascii="Times New Roman" w:eastAsia="Times New Roman" w:hAnsi="Times New Roman"/>
          <w:sz w:val="28"/>
          <w:szCs w:val="18"/>
          <w:lang w:eastAsia="ru-RU"/>
        </w:rPr>
        <w:t xml:space="preserve">м в сельских населенных пунктах. </w:t>
      </w:r>
      <w:r w:rsidRPr="007B65E2">
        <w:rPr>
          <w:rFonts w:ascii="Times New Roman" w:eastAsia="Times New Roman" w:hAnsi="Times New Roman"/>
          <w:sz w:val="28"/>
          <w:szCs w:val="18"/>
          <w:lang w:eastAsia="ru-RU"/>
        </w:rPr>
        <w:t>Фельдшерско - акушерские пункты обслуживают один - два или более населенных пунктов, расположенных в радиусе 2-5 км от других лечебно - профилактических учреждений (в том числе ФАП).</w:t>
      </w:r>
      <w:r>
        <w:rPr>
          <w:rFonts w:ascii="Times New Roman" w:eastAsia="Times New Roman" w:hAnsi="Times New Roman"/>
          <w:sz w:val="28"/>
          <w:szCs w:val="18"/>
          <w:lang w:eastAsia="ru-RU"/>
        </w:rPr>
        <w:t xml:space="preserve"> В 2016 году планируется приобретение модульного фельдшерско-акушерского пункта за счет средств областного </w:t>
      </w:r>
      <w:r>
        <w:rPr>
          <w:rFonts w:ascii="Times New Roman" w:eastAsia="Times New Roman" w:hAnsi="Times New Roman"/>
          <w:sz w:val="28"/>
          <w:szCs w:val="18"/>
          <w:lang w:eastAsia="ru-RU"/>
        </w:rPr>
        <w:lastRenderedPageBreak/>
        <w:t>бюджета в сумме 1028,3 тыс. рублей и за счет софинансирования из бюджета Октябрьского района – 83,4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bookmarkStart w:id="1" w:name="dce7c"/>
      <w:bookmarkEnd w:id="1"/>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r w:rsidRPr="0075009C">
        <w:rPr>
          <w:rFonts w:ascii="Times New Roman" w:hAnsi="Times New Roman"/>
          <w:kern w:val="2"/>
          <w:sz w:val="28"/>
          <w:szCs w:val="28"/>
        </w:rPr>
        <w:t>Информация по ресурсному обеспечению подпрограммы</w:t>
      </w:r>
      <w:r w:rsidRPr="0075009C">
        <w:rPr>
          <w:rFonts w:ascii="Times New Roman" w:hAnsi="Times New Roman"/>
          <w:kern w:val="2"/>
          <w:sz w:val="28"/>
          <w:szCs w:val="28"/>
        </w:rPr>
        <w:b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областного бюджета и федерального бюджета.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75009C">
        <w:rPr>
          <w:rFonts w:ascii="Times New Roman" w:hAnsi="Times New Roman"/>
          <w:kern w:val="2"/>
          <w:sz w:val="28"/>
          <w:szCs w:val="28"/>
        </w:rPr>
        <w:t>рограммы подлежит ежегодному уточнению в рамках бюджетного цикла.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62268">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№2 к настоящей муниципальной программе.</w:t>
      </w:r>
    </w:p>
    <w:p w:rsidR="007F20F9" w:rsidRDefault="007F20F9" w:rsidP="00A75CD3">
      <w:pPr>
        <w:widowControl w:val="0"/>
        <w:spacing w:after="0" w:line="240" w:lineRule="auto"/>
        <w:jc w:val="center"/>
        <w:rPr>
          <w:rFonts w:ascii="Times New Roman" w:hAnsi="Times New Roman"/>
          <w:b/>
          <w:sz w:val="28"/>
          <w:szCs w:val="28"/>
        </w:rPr>
      </w:pPr>
    </w:p>
    <w:p w:rsidR="00A75CD3" w:rsidRPr="003C362B" w:rsidRDefault="00A75CD3" w:rsidP="00A75CD3">
      <w:pPr>
        <w:widowControl w:val="0"/>
        <w:spacing w:after="0" w:line="240" w:lineRule="auto"/>
        <w:jc w:val="center"/>
        <w:rPr>
          <w:rFonts w:ascii="Times New Roman" w:hAnsi="Times New Roman"/>
          <w:b/>
          <w:sz w:val="28"/>
          <w:szCs w:val="28"/>
        </w:rPr>
      </w:pPr>
      <w:r w:rsidRPr="003C362B">
        <w:rPr>
          <w:rFonts w:ascii="Times New Roman" w:hAnsi="Times New Roman"/>
          <w:b/>
          <w:sz w:val="28"/>
          <w:szCs w:val="28"/>
        </w:rPr>
        <w:t>Подпрограмма 2 – «Совершенствование оказания специализированной медицинской помощи».</w:t>
      </w:r>
    </w:p>
    <w:p w:rsidR="00A75CD3" w:rsidRDefault="00A75CD3" w:rsidP="00A75CD3">
      <w:pPr>
        <w:widowControl w:val="0"/>
        <w:spacing w:after="0" w:line="240" w:lineRule="auto"/>
        <w:jc w:val="center"/>
        <w:rPr>
          <w:rFonts w:ascii="Times New Roman" w:hAnsi="Times New Roman"/>
          <w:b/>
          <w:sz w:val="28"/>
          <w:szCs w:val="28"/>
        </w:rPr>
      </w:pPr>
    </w:p>
    <w:p w:rsidR="00A75CD3" w:rsidRPr="00E553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BB7420">
        <w:rPr>
          <w:rFonts w:ascii="Times New Roman" w:hAnsi="Times New Roman"/>
          <w:sz w:val="28"/>
          <w:szCs w:val="28"/>
        </w:rPr>
        <w:t>П</w:t>
      </w:r>
      <w:r>
        <w:rPr>
          <w:rFonts w:ascii="Times New Roman" w:hAnsi="Times New Roman"/>
          <w:sz w:val="28"/>
          <w:szCs w:val="28"/>
        </w:rPr>
        <w:t xml:space="preserve">аспорт подпрограммы </w:t>
      </w:r>
      <w:r w:rsidRPr="00E553D3">
        <w:rPr>
          <w:rFonts w:ascii="Times New Roman" w:hAnsi="Times New Roman"/>
          <w:sz w:val="28"/>
          <w:szCs w:val="28"/>
        </w:rPr>
        <w:t>«Совершенствование оказания специализированной медицинской помощи»</w:t>
      </w:r>
      <w:r>
        <w:rPr>
          <w:rFonts w:ascii="Times New Roman" w:hAnsi="Times New Roman"/>
          <w:sz w:val="28"/>
          <w:szCs w:val="28"/>
        </w:rPr>
        <w:t xml:space="preserve"> муниципальной программы Октябрьского района «Развитие здравоохранения»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92D050"/>
        <w:tblLayout w:type="fixed"/>
        <w:tblLook w:val="0000" w:firstRow="0" w:lastRow="0" w:firstColumn="0" w:lastColumn="0" w:noHBand="0" w:noVBand="0"/>
      </w:tblPr>
      <w:tblGrid>
        <w:gridCol w:w="1553"/>
        <w:gridCol w:w="853"/>
        <w:gridCol w:w="710"/>
        <w:gridCol w:w="852"/>
        <w:gridCol w:w="709"/>
        <w:gridCol w:w="709"/>
        <w:gridCol w:w="850"/>
        <w:gridCol w:w="709"/>
        <w:gridCol w:w="709"/>
        <w:gridCol w:w="567"/>
        <w:gridCol w:w="710"/>
        <w:gridCol w:w="708"/>
      </w:tblGrid>
      <w:tr w:rsidR="00A75CD3" w:rsidRPr="00F6302A" w:rsidTr="00E161D5">
        <w:trPr>
          <w:trHeight w:val="746"/>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Совершенствование оказания специализированной медицинской помощи</w:t>
            </w:r>
          </w:p>
        </w:tc>
      </w:tr>
      <w:tr w:rsidR="00A75CD3" w:rsidRPr="00F6302A" w:rsidTr="00E161D5">
        <w:trPr>
          <w:trHeight w:val="842"/>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Цель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Профилактика и ранняя диагностика социально-значимых заболеваний</w:t>
            </w:r>
          </w:p>
        </w:tc>
      </w:tr>
      <w:tr w:rsidR="00A75CD3" w:rsidRPr="00F6302A" w:rsidTr="00E161D5">
        <w:trPr>
          <w:trHeight w:val="1266"/>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 xml:space="preserve">Ответственный исполнитель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iCs/>
                <w:sz w:val="24"/>
                <w:szCs w:val="24"/>
              </w:rPr>
            </w:pPr>
            <w:r>
              <w:rPr>
                <w:iCs/>
                <w:sz w:val="24"/>
                <w:szCs w:val="24"/>
              </w:rPr>
              <w:t>КУМИ Администрации Октябрьского района</w:t>
            </w:r>
          </w:p>
        </w:tc>
      </w:tr>
      <w:tr w:rsidR="00A75CD3" w:rsidRPr="00F6302A" w:rsidTr="00E161D5">
        <w:trPr>
          <w:trHeight w:val="986"/>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Соисполнитель</w:t>
            </w:r>
            <w:r w:rsidRPr="00DA0AE7">
              <w:rPr>
                <w:sz w:val="24"/>
                <w:szCs w:val="24"/>
              </w:rPr>
              <w:t xml:space="preserve">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A75CD3" w:rsidRPr="00F6302A" w:rsidTr="00E161D5">
        <w:trPr>
          <w:trHeight w:val="1114"/>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Задачи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Организация экономических и социальных условий, способствующих формированию здорового образа жизни и профилактике заболеваний</w:t>
            </w:r>
          </w:p>
        </w:tc>
      </w:tr>
      <w:tr w:rsidR="00A75CD3" w:rsidRPr="00F6302A" w:rsidTr="00E161D5">
        <w:trPr>
          <w:trHeight w:val="407"/>
        </w:trPr>
        <w:tc>
          <w:tcPr>
            <w:tcW w:w="3968" w:type="dxa"/>
            <w:gridSpan w:val="4"/>
            <w:shd w:val="clear" w:color="auto" w:fill="auto"/>
          </w:tcPr>
          <w:p w:rsidR="00A75CD3" w:rsidRPr="00F6302A" w:rsidRDefault="00A75CD3" w:rsidP="00E161D5">
            <w:pPr>
              <w:pStyle w:val="ConsPlusCell"/>
              <w:rPr>
                <w:sz w:val="24"/>
                <w:szCs w:val="24"/>
              </w:rPr>
            </w:pPr>
            <w:r w:rsidRPr="00F6302A">
              <w:rPr>
                <w:sz w:val="24"/>
                <w:szCs w:val="24"/>
              </w:rPr>
              <w:t xml:space="preserve">Сроки реализации подпрограммы </w:t>
            </w:r>
          </w:p>
        </w:tc>
        <w:tc>
          <w:tcPr>
            <w:tcW w:w="5671" w:type="dxa"/>
            <w:gridSpan w:val="8"/>
            <w:shd w:val="clear" w:color="auto" w:fill="auto"/>
          </w:tcPr>
          <w:p w:rsidR="00A75CD3" w:rsidRPr="00F6302A" w:rsidRDefault="00A75CD3" w:rsidP="00E161D5">
            <w:pPr>
              <w:pStyle w:val="ConsPlusCell"/>
              <w:rPr>
                <w:sz w:val="24"/>
                <w:szCs w:val="24"/>
              </w:rPr>
            </w:pPr>
            <w:r w:rsidRPr="00F6302A">
              <w:rPr>
                <w:sz w:val="24"/>
                <w:szCs w:val="24"/>
              </w:rPr>
              <w:t>2014-2020</w:t>
            </w:r>
          </w:p>
        </w:tc>
      </w:tr>
      <w:tr w:rsidR="00A75CD3" w:rsidRPr="00F6302A" w:rsidTr="00E161D5">
        <w:tc>
          <w:tcPr>
            <w:tcW w:w="1553" w:type="dxa"/>
            <w:vMerge w:val="restart"/>
            <w:shd w:val="clear" w:color="auto" w:fill="auto"/>
          </w:tcPr>
          <w:p w:rsidR="00A75CD3" w:rsidRPr="00F6302A" w:rsidRDefault="00A75CD3" w:rsidP="00E161D5">
            <w:pPr>
              <w:pStyle w:val="ConsPlusCell"/>
              <w:rPr>
                <w:sz w:val="24"/>
                <w:szCs w:val="24"/>
              </w:rPr>
            </w:pPr>
            <w:r w:rsidRPr="00F6302A">
              <w:rPr>
                <w:sz w:val="24"/>
                <w:szCs w:val="24"/>
              </w:rPr>
              <w:t xml:space="preserve">Источники финансирования подпрограммы по годам </w:t>
            </w:r>
            <w:r w:rsidRPr="00F6302A">
              <w:rPr>
                <w:sz w:val="24"/>
                <w:szCs w:val="24"/>
              </w:rPr>
              <w:lastRenderedPageBreak/>
              <w:t>реализации и главным распорядителям бюджетных средств, в том числе по годам:</w:t>
            </w:r>
          </w:p>
        </w:tc>
        <w:tc>
          <w:tcPr>
            <w:tcW w:w="853" w:type="dxa"/>
            <w:vMerge w:val="restart"/>
            <w:shd w:val="clear" w:color="auto" w:fill="auto"/>
          </w:tcPr>
          <w:p w:rsidR="00A75CD3" w:rsidRPr="00F6302A" w:rsidRDefault="00A75CD3" w:rsidP="00E161D5">
            <w:pPr>
              <w:pStyle w:val="ConsPlusCell"/>
              <w:rPr>
                <w:sz w:val="24"/>
                <w:szCs w:val="24"/>
              </w:rPr>
            </w:pPr>
            <w:r w:rsidRPr="00F6302A">
              <w:rPr>
                <w:sz w:val="24"/>
                <w:szCs w:val="24"/>
              </w:rPr>
              <w:lastRenderedPageBreak/>
              <w:t>Наименование подпрограм</w:t>
            </w:r>
            <w:r w:rsidRPr="00F6302A">
              <w:rPr>
                <w:sz w:val="24"/>
                <w:szCs w:val="24"/>
              </w:rPr>
              <w:lastRenderedPageBreak/>
              <w:t>мы</w:t>
            </w:r>
          </w:p>
        </w:tc>
        <w:tc>
          <w:tcPr>
            <w:tcW w:w="710" w:type="dxa"/>
            <w:vMerge w:val="restart"/>
            <w:shd w:val="clear" w:color="auto" w:fill="auto"/>
          </w:tcPr>
          <w:p w:rsidR="00A75CD3" w:rsidRPr="00F6302A" w:rsidRDefault="00A75CD3" w:rsidP="00E161D5">
            <w:pPr>
              <w:pStyle w:val="ConsPlusCell"/>
              <w:rPr>
                <w:sz w:val="24"/>
                <w:szCs w:val="24"/>
              </w:rPr>
            </w:pPr>
            <w:r w:rsidRPr="00F6302A">
              <w:rPr>
                <w:sz w:val="24"/>
                <w:szCs w:val="24"/>
              </w:rPr>
              <w:lastRenderedPageBreak/>
              <w:t>Главный распорядител</w:t>
            </w:r>
            <w:r w:rsidRPr="00F6302A">
              <w:rPr>
                <w:sz w:val="24"/>
                <w:szCs w:val="24"/>
              </w:rPr>
              <w:lastRenderedPageBreak/>
              <w:t>ь бюджетных средств</w:t>
            </w:r>
          </w:p>
        </w:tc>
        <w:tc>
          <w:tcPr>
            <w:tcW w:w="852" w:type="dxa"/>
            <w:vMerge w:val="restart"/>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lastRenderedPageBreak/>
              <w:t xml:space="preserve">Источник </w:t>
            </w:r>
            <w:proofErr w:type="spellStart"/>
            <w:proofErr w:type="gramStart"/>
            <w:r w:rsidRPr="00F6302A">
              <w:rPr>
                <w:sz w:val="24"/>
                <w:szCs w:val="24"/>
              </w:rPr>
              <w:t>финансирова-</w:t>
            </w:r>
            <w:r w:rsidRPr="00F6302A">
              <w:rPr>
                <w:sz w:val="24"/>
                <w:szCs w:val="24"/>
              </w:rPr>
              <w:lastRenderedPageBreak/>
              <w:t>ния</w:t>
            </w:r>
            <w:proofErr w:type="spellEnd"/>
            <w:proofErr w:type="gramEnd"/>
          </w:p>
        </w:tc>
        <w:tc>
          <w:tcPr>
            <w:tcW w:w="5671" w:type="dxa"/>
            <w:gridSpan w:val="8"/>
            <w:shd w:val="clear" w:color="auto" w:fill="auto"/>
          </w:tcPr>
          <w:p w:rsidR="00A75CD3" w:rsidRPr="00F6302A" w:rsidRDefault="00A75CD3" w:rsidP="00E161D5">
            <w:pPr>
              <w:pStyle w:val="ConsPlusCell"/>
              <w:jc w:val="center"/>
              <w:rPr>
                <w:sz w:val="24"/>
                <w:szCs w:val="24"/>
              </w:rPr>
            </w:pPr>
            <w:r w:rsidRPr="00F6302A">
              <w:rPr>
                <w:sz w:val="24"/>
                <w:szCs w:val="24"/>
              </w:rPr>
              <w:lastRenderedPageBreak/>
              <w:t>Расходы (тыс. рублей)</w:t>
            </w:r>
          </w:p>
        </w:tc>
      </w:tr>
      <w:tr w:rsidR="00A75CD3" w:rsidRPr="00F6302A" w:rsidTr="00E161D5">
        <w:tc>
          <w:tcPr>
            <w:tcW w:w="1553" w:type="dxa"/>
            <w:vMerge/>
            <w:shd w:val="clear" w:color="auto" w:fill="auto"/>
          </w:tcPr>
          <w:p w:rsidR="00A75CD3" w:rsidRPr="00F6302A" w:rsidRDefault="00A75CD3" w:rsidP="00E161D5">
            <w:pPr>
              <w:pStyle w:val="ConsPlusCell"/>
              <w:rPr>
                <w:sz w:val="24"/>
                <w:szCs w:val="24"/>
              </w:rPr>
            </w:pPr>
          </w:p>
        </w:tc>
        <w:tc>
          <w:tcPr>
            <w:tcW w:w="853" w:type="dxa"/>
            <w:vMerge/>
            <w:tcBorders>
              <w:bottom w:val="single" w:sz="4" w:space="0" w:color="auto"/>
            </w:tcBorders>
            <w:shd w:val="clear" w:color="auto" w:fill="auto"/>
          </w:tcPr>
          <w:p w:rsidR="00A75CD3" w:rsidRPr="00F6302A" w:rsidRDefault="00A75CD3" w:rsidP="00E161D5">
            <w:pPr>
              <w:pStyle w:val="ConsPlusCell"/>
              <w:rPr>
                <w:sz w:val="24"/>
                <w:szCs w:val="24"/>
              </w:rPr>
            </w:pPr>
          </w:p>
        </w:tc>
        <w:tc>
          <w:tcPr>
            <w:tcW w:w="710" w:type="dxa"/>
            <w:vMerge/>
            <w:shd w:val="clear" w:color="auto" w:fill="auto"/>
          </w:tcPr>
          <w:p w:rsidR="00A75CD3" w:rsidRPr="00F6302A" w:rsidRDefault="00A75CD3" w:rsidP="00E161D5">
            <w:pPr>
              <w:pStyle w:val="ConsPlusCell"/>
              <w:rPr>
                <w:sz w:val="24"/>
                <w:szCs w:val="24"/>
              </w:rPr>
            </w:pPr>
          </w:p>
        </w:tc>
        <w:tc>
          <w:tcPr>
            <w:tcW w:w="852" w:type="dxa"/>
            <w:vMerge/>
            <w:tcBorders>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Default="00A75CD3" w:rsidP="00E161D5">
            <w:pPr>
              <w:pStyle w:val="ConsPlusCell"/>
              <w:rPr>
                <w:sz w:val="24"/>
                <w:szCs w:val="24"/>
              </w:rPr>
            </w:pPr>
          </w:p>
          <w:p w:rsidR="00A75CD3" w:rsidRDefault="00A75CD3" w:rsidP="00E161D5">
            <w:pPr>
              <w:pStyle w:val="ConsPlusCell"/>
              <w:rPr>
                <w:sz w:val="24"/>
                <w:szCs w:val="24"/>
              </w:rPr>
            </w:pPr>
          </w:p>
          <w:p w:rsidR="00A75CD3" w:rsidRDefault="00A75CD3" w:rsidP="00E161D5">
            <w:pPr>
              <w:pStyle w:val="ConsPlusCell"/>
              <w:rPr>
                <w:sz w:val="24"/>
                <w:szCs w:val="24"/>
              </w:rPr>
            </w:pPr>
          </w:p>
          <w:p w:rsidR="00A75CD3" w:rsidRDefault="00A75CD3" w:rsidP="00E161D5">
            <w:pPr>
              <w:pStyle w:val="ConsPlusCell"/>
              <w:rPr>
                <w:sz w:val="24"/>
                <w:szCs w:val="24"/>
              </w:rPr>
            </w:pPr>
          </w:p>
          <w:p w:rsidR="00A75CD3" w:rsidRDefault="00A75CD3" w:rsidP="00E161D5">
            <w:pPr>
              <w:pStyle w:val="ConsPlusCell"/>
              <w:rPr>
                <w:sz w:val="24"/>
                <w:szCs w:val="24"/>
              </w:rPr>
            </w:pPr>
          </w:p>
          <w:p w:rsidR="00A75CD3" w:rsidRDefault="00A75CD3" w:rsidP="00E161D5">
            <w:pPr>
              <w:pStyle w:val="ConsPlusCell"/>
              <w:rPr>
                <w:sz w:val="24"/>
                <w:szCs w:val="24"/>
              </w:rPr>
            </w:pPr>
          </w:p>
          <w:p w:rsidR="00A75CD3" w:rsidRDefault="00A75CD3" w:rsidP="00E161D5">
            <w:pPr>
              <w:pStyle w:val="ConsPlusCell"/>
              <w:rPr>
                <w:sz w:val="24"/>
                <w:szCs w:val="24"/>
              </w:rPr>
            </w:pP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2014 год</w:t>
            </w:r>
          </w:p>
        </w:tc>
        <w:tc>
          <w:tcPr>
            <w:tcW w:w="709"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sidRPr="00411368">
              <w:rPr>
                <w:sz w:val="24"/>
                <w:szCs w:val="24"/>
              </w:rPr>
              <w:lastRenderedPageBreak/>
              <w:t>Очередной фин</w:t>
            </w:r>
            <w:r w:rsidRPr="00411368">
              <w:rPr>
                <w:sz w:val="24"/>
                <w:szCs w:val="24"/>
              </w:rPr>
              <w:lastRenderedPageBreak/>
              <w:t>ансовый</w:t>
            </w:r>
          </w:p>
          <w:p w:rsidR="00A75CD3" w:rsidRDefault="00A75CD3" w:rsidP="00E161D5">
            <w:pPr>
              <w:pStyle w:val="ConsPlusCell"/>
              <w:rPr>
                <w:sz w:val="24"/>
                <w:szCs w:val="24"/>
              </w:rPr>
            </w:pP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 xml:space="preserve">2015 год </w:t>
            </w:r>
          </w:p>
        </w:tc>
        <w:tc>
          <w:tcPr>
            <w:tcW w:w="850"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Pr>
                <w:sz w:val="24"/>
                <w:szCs w:val="24"/>
              </w:rPr>
              <w:lastRenderedPageBreak/>
              <w:t>1</w:t>
            </w:r>
            <w:r w:rsidRPr="00411368">
              <w:rPr>
                <w:sz w:val="24"/>
                <w:szCs w:val="24"/>
              </w:rPr>
              <w:t xml:space="preserve">-й год планового </w:t>
            </w:r>
            <w:r w:rsidRPr="00411368">
              <w:rPr>
                <w:sz w:val="24"/>
                <w:szCs w:val="24"/>
              </w:rPr>
              <w:lastRenderedPageBreak/>
              <w:t xml:space="preserve">периода </w:t>
            </w:r>
          </w:p>
          <w:p w:rsidR="00A75CD3" w:rsidRDefault="00A75CD3" w:rsidP="00E161D5">
            <w:pPr>
              <w:pStyle w:val="ConsPlusCell"/>
              <w:rPr>
                <w:sz w:val="24"/>
                <w:szCs w:val="24"/>
              </w:rPr>
            </w:pP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 xml:space="preserve">2016 год </w:t>
            </w:r>
          </w:p>
        </w:tc>
        <w:tc>
          <w:tcPr>
            <w:tcW w:w="709"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Pr>
                <w:sz w:val="24"/>
                <w:szCs w:val="24"/>
              </w:rPr>
              <w:lastRenderedPageBreak/>
              <w:t>2</w:t>
            </w:r>
            <w:r w:rsidRPr="00411368">
              <w:rPr>
                <w:sz w:val="24"/>
                <w:szCs w:val="24"/>
              </w:rPr>
              <w:t>-й год плановог</w:t>
            </w:r>
            <w:r w:rsidRPr="00411368">
              <w:rPr>
                <w:sz w:val="24"/>
                <w:szCs w:val="24"/>
              </w:rPr>
              <w:lastRenderedPageBreak/>
              <w:t xml:space="preserve">о периода </w:t>
            </w: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 xml:space="preserve">2017 год </w:t>
            </w:r>
          </w:p>
        </w:tc>
        <w:tc>
          <w:tcPr>
            <w:tcW w:w="709"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Pr>
                <w:sz w:val="24"/>
                <w:szCs w:val="24"/>
              </w:rPr>
              <w:lastRenderedPageBreak/>
              <w:t>3</w:t>
            </w:r>
            <w:r w:rsidRPr="00411368">
              <w:rPr>
                <w:sz w:val="24"/>
                <w:szCs w:val="24"/>
              </w:rPr>
              <w:t>-й год плановог</w:t>
            </w:r>
            <w:r w:rsidRPr="00411368">
              <w:rPr>
                <w:sz w:val="24"/>
                <w:szCs w:val="24"/>
              </w:rPr>
              <w:lastRenderedPageBreak/>
              <w:t xml:space="preserve">о периода </w:t>
            </w: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 xml:space="preserve">2018 год </w:t>
            </w:r>
          </w:p>
        </w:tc>
        <w:tc>
          <w:tcPr>
            <w:tcW w:w="567"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Pr>
                <w:sz w:val="24"/>
                <w:szCs w:val="24"/>
              </w:rPr>
              <w:lastRenderedPageBreak/>
              <w:t>4</w:t>
            </w:r>
            <w:r w:rsidRPr="00411368">
              <w:rPr>
                <w:sz w:val="24"/>
                <w:szCs w:val="24"/>
              </w:rPr>
              <w:t>-й год план</w:t>
            </w:r>
            <w:r w:rsidRPr="00411368">
              <w:rPr>
                <w:sz w:val="24"/>
                <w:szCs w:val="24"/>
              </w:rPr>
              <w:lastRenderedPageBreak/>
              <w:t xml:space="preserve">ового периода </w:t>
            </w:r>
          </w:p>
          <w:p w:rsidR="00A75CD3" w:rsidRPr="00411368" w:rsidRDefault="00A75CD3" w:rsidP="00E161D5">
            <w:pPr>
              <w:pStyle w:val="ConsPlusCell"/>
              <w:rPr>
                <w:sz w:val="24"/>
                <w:szCs w:val="24"/>
              </w:rPr>
            </w:pPr>
            <w:r w:rsidRPr="00411368">
              <w:rPr>
                <w:sz w:val="24"/>
                <w:szCs w:val="24"/>
              </w:rPr>
              <w:t>2019 год</w:t>
            </w:r>
          </w:p>
        </w:tc>
        <w:tc>
          <w:tcPr>
            <w:tcW w:w="710"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Pr>
                <w:sz w:val="24"/>
                <w:szCs w:val="24"/>
              </w:rPr>
              <w:lastRenderedPageBreak/>
              <w:t>5</w:t>
            </w:r>
            <w:r w:rsidRPr="00411368">
              <w:rPr>
                <w:sz w:val="24"/>
                <w:szCs w:val="24"/>
              </w:rPr>
              <w:t>-й год плановог</w:t>
            </w:r>
            <w:r w:rsidRPr="00411368">
              <w:rPr>
                <w:sz w:val="24"/>
                <w:szCs w:val="24"/>
              </w:rPr>
              <w:lastRenderedPageBreak/>
              <w:t xml:space="preserve">о периода </w:t>
            </w: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2020 год</w:t>
            </w:r>
          </w:p>
        </w:tc>
        <w:tc>
          <w:tcPr>
            <w:tcW w:w="708" w:type="dxa"/>
            <w:tcBorders>
              <w:left w:val="single" w:sz="4" w:space="0" w:color="auto"/>
            </w:tcBorders>
            <w:shd w:val="clear" w:color="auto" w:fill="auto"/>
          </w:tcPr>
          <w:p w:rsidR="00A75CD3" w:rsidRPr="00411368" w:rsidRDefault="00A75CD3" w:rsidP="00E161D5">
            <w:pPr>
              <w:pStyle w:val="ConsPlusCell"/>
              <w:rPr>
                <w:sz w:val="24"/>
                <w:szCs w:val="24"/>
              </w:rPr>
            </w:pPr>
            <w:r w:rsidRPr="00411368">
              <w:rPr>
                <w:sz w:val="24"/>
                <w:szCs w:val="24"/>
              </w:rPr>
              <w:lastRenderedPageBreak/>
              <w:t>Итого</w:t>
            </w:r>
          </w:p>
        </w:tc>
      </w:tr>
      <w:tr w:rsidR="00A75CD3" w:rsidRPr="00F6302A" w:rsidTr="00E161D5">
        <w:tc>
          <w:tcPr>
            <w:tcW w:w="1553" w:type="dxa"/>
            <w:vMerge/>
            <w:shd w:val="clear" w:color="auto" w:fill="auto"/>
          </w:tcPr>
          <w:p w:rsidR="00A75CD3" w:rsidRPr="00F6302A" w:rsidRDefault="00A75CD3" w:rsidP="00E161D5">
            <w:pPr>
              <w:pStyle w:val="ConsPlusCell"/>
              <w:rPr>
                <w:sz w:val="24"/>
                <w:szCs w:val="24"/>
              </w:rPr>
            </w:pPr>
          </w:p>
        </w:tc>
        <w:tc>
          <w:tcPr>
            <w:tcW w:w="853" w:type="dxa"/>
            <w:vMerge w:val="restart"/>
            <w:tcBorders>
              <w:top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Подпрограмма</w:t>
            </w:r>
          </w:p>
        </w:tc>
        <w:tc>
          <w:tcPr>
            <w:tcW w:w="710" w:type="dxa"/>
            <w:tcBorders>
              <w:bottom w:val="single" w:sz="4" w:space="0" w:color="auto"/>
            </w:tcBorders>
            <w:shd w:val="clear" w:color="auto" w:fill="auto"/>
          </w:tcPr>
          <w:p w:rsidR="00A75CD3" w:rsidRPr="00F6302A" w:rsidRDefault="00A75CD3" w:rsidP="00E161D5">
            <w:pPr>
              <w:pStyle w:val="ConsPlusCell"/>
              <w:rPr>
                <w:sz w:val="24"/>
                <w:szCs w:val="24"/>
              </w:rPr>
            </w:pPr>
          </w:p>
        </w:tc>
        <w:tc>
          <w:tcPr>
            <w:tcW w:w="852" w:type="dxa"/>
            <w:tcBorders>
              <w:bottom w:val="single" w:sz="4" w:space="0" w:color="auto"/>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Всего: в том числе:</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535,5</w:t>
            </w:r>
          </w:p>
        </w:tc>
        <w:tc>
          <w:tcPr>
            <w:tcW w:w="709" w:type="dxa"/>
            <w:tcBorders>
              <w:left w:val="single" w:sz="4" w:space="0" w:color="auto"/>
              <w:right w:val="single" w:sz="4" w:space="0" w:color="auto"/>
            </w:tcBorders>
            <w:shd w:val="clear" w:color="auto" w:fill="auto"/>
          </w:tcPr>
          <w:p w:rsidR="00A75CD3" w:rsidRPr="00F6302A" w:rsidRDefault="00EB3188"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EB3188" w:rsidP="00E161D5">
            <w:pPr>
              <w:pStyle w:val="ConsPlusCell"/>
              <w:rPr>
                <w:sz w:val="24"/>
                <w:szCs w:val="24"/>
              </w:rPr>
            </w:pPr>
            <w:r>
              <w:rPr>
                <w:sz w:val="24"/>
                <w:szCs w:val="24"/>
              </w:rPr>
              <w:t>1198,8</w:t>
            </w:r>
          </w:p>
        </w:tc>
      </w:tr>
      <w:tr w:rsidR="00A75CD3" w:rsidRPr="00F6302A" w:rsidTr="00E161D5">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tcBorders>
              <w:top w:val="single" w:sz="4" w:space="0" w:color="auto"/>
            </w:tcBorders>
            <w:shd w:val="clear" w:color="auto" w:fill="auto"/>
          </w:tcPr>
          <w:p w:rsidR="00A75CD3" w:rsidRPr="00F6302A" w:rsidRDefault="00A75CD3" w:rsidP="00E161D5">
            <w:pPr>
              <w:pStyle w:val="ConsPlusCell"/>
              <w:rPr>
                <w:sz w:val="24"/>
                <w:szCs w:val="24"/>
              </w:rPr>
            </w:pPr>
          </w:p>
        </w:tc>
        <w:tc>
          <w:tcPr>
            <w:tcW w:w="852" w:type="dxa"/>
            <w:tcBorders>
              <w:top w:val="single" w:sz="4" w:space="0" w:color="auto"/>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Средства бюджета Октябрьского района </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A75CD3" w:rsidP="00E161D5">
            <w:pPr>
              <w:pStyle w:val="ConsPlusCell"/>
              <w:rPr>
                <w:sz w:val="24"/>
                <w:szCs w:val="24"/>
              </w:rPr>
            </w:pPr>
          </w:p>
        </w:tc>
      </w:tr>
      <w:tr w:rsidR="00A75CD3" w:rsidRPr="00F6302A" w:rsidTr="00E161D5">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shd w:val="clear" w:color="auto" w:fill="auto"/>
          </w:tcPr>
          <w:p w:rsidR="00A75CD3" w:rsidRPr="00F6302A" w:rsidRDefault="00A75CD3" w:rsidP="00E161D5">
            <w:pPr>
              <w:pStyle w:val="ConsPlusCell"/>
              <w:rPr>
                <w:sz w:val="24"/>
                <w:szCs w:val="24"/>
              </w:rPr>
            </w:pPr>
          </w:p>
        </w:tc>
        <w:tc>
          <w:tcPr>
            <w:tcW w:w="852"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Средства областного бюджета </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80,7</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A75CD3" w:rsidP="00E161D5">
            <w:pPr>
              <w:pStyle w:val="ConsPlusCell"/>
              <w:rPr>
                <w:sz w:val="24"/>
                <w:szCs w:val="24"/>
              </w:rPr>
            </w:pPr>
            <w:r>
              <w:rPr>
                <w:sz w:val="24"/>
                <w:szCs w:val="24"/>
              </w:rPr>
              <w:t>80,7</w:t>
            </w:r>
          </w:p>
        </w:tc>
      </w:tr>
      <w:tr w:rsidR="00A75CD3" w:rsidRPr="00F6302A" w:rsidTr="00E161D5">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shd w:val="clear" w:color="auto" w:fill="auto"/>
          </w:tcPr>
          <w:p w:rsidR="00A75CD3" w:rsidRPr="00F6302A" w:rsidRDefault="00A75CD3" w:rsidP="00E161D5">
            <w:pPr>
              <w:pStyle w:val="ConsPlusCell"/>
              <w:rPr>
                <w:sz w:val="24"/>
                <w:szCs w:val="24"/>
              </w:rPr>
            </w:pPr>
          </w:p>
        </w:tc>
        <w:tc>
          <w:tcPr>
            <w:tcW w:w="852"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Другие источники</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454,8</w:t>
            </w:r>
          </w:p>
        </w:tc>
        <w:tc>
          <w:tcPr>
            <w:tcW w:w="709" w:type="dxa"/>
            <w:tcBorders>
              <w:left w:val="single" w:sz="4" w:space="0" w:color="auto"/>
              <w:right w:val="single" w:sz="4" w:space="0" w:color="auto"/>
            </w:tcBorders>
            <w:shd w:val="clear" w:color="auto" w:fill="auto"/>
          </w:tcPr>
          <w:p w:rsidR="00A75CD3" w:rsidRPr="00F6302A" w:rsidRDefault="00EB3188"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bottom w:val="single" w:sz="4" w:space="0" w:color="auto"/>
              <w:right w:val="single" w:sz="4" w:space="0" w:color="auto"/>
            </w:tcBorders>
            <w:shd w:val="clear" w:color="auto" w:fill="auto"/>
          </w:tcPr>
          <w:p w:rsidR="00A75CD3" w:rsidRPr="00F6302A" w:rsidRDefault="00EB3188" w:rsidP="00E161D5">
            <w:pPr>
              <w:pStyle w:val="ConsPlusCell"/>
              <w:rPr>
                <w:sz w:val="24"/>
                <w:szCs w:val="24"/>
              </w:rPr>
            </w:pPr>
            <w:r>
              <w:rPr>
                <w:sz w:val="24"/>
                <w:szCs w:val="24"/>
              </w:rPr>
              <w:t>1118,1</w:t>
            </w:r>
          </w:p>
        </w:tc>
      </w:tr>
      <w:tr w:rsidR="00A75CD3" w:rsidRPr="00F6302A" w:rsidTr="00E161D5">
        <w:tc>
          <w:tcPr>
            <w:tcW w:w="1553"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Планируемые результаты</w:t>
            </w:r>
          </w:p>
          <w:p w:rsidR="00A75CD3" w:rsidRPr="00F6302A" w:rsidRDefault="00A75CD3" w:rsidP="00E161D5">
            <w:pPr>
              <w:pStyle w:val="ConsPlusCell"/>
              <w:rPr>
                <w:sz w:val="24"/>
                <w:szCs w:val="24"/>
              </w:rPr>
            </w:pPr>
            <w:r w:rsidRPr="00F6302A">
              <w:rPr>
                <w:sz w:val="24"/>
                <w:szCs w:val="24"/>
              </w:rPr>
              <w:t>реализации подпрограммы</w:t>
            </w:r>
          </w:p>
        </w:tc>
        <w:tc>
          <w:tcPr>
            <w:tcW w:w="853" w:type="dxa"/>
            <w:shd w:val="clear" w:color="auto" w:fill="auto"/>
          </w:tcPr>
          <w:p w:rsidR="00A75CD3" w:rsidRPr="00F6302A" w:rsidRDefault="00A75CD3" w:rsidP="00E161D5">
            <w:pPr>
              <w:spacing w:after="0" w:line="240" w:lineRule="auto"/>
              <w:ind w:left="-4"/>
              <w:rPr>
                <w:rFonts w:ascii="Times New Roman" w:hAnsi="Times New Roman"/>
                <w:sz w:val="24"/>
                <w:szCs w:val="24"/>
              </w:rPr>
            </w:pPr>
          </w:p>
        </w:tc>
        <w:tc>
          <w:tcPr>
            <w:tcW w:w="710" w:type="dxa"/>
            <w:shd w:val="clear" w:color="auto" w:fill="auto"/>
          </w:tcPr>
          <w:p w:rsidR="00A75CD3" w:rsidRPr="00F6302A" w:rsidRDefault="00A75CD3" w:rsidP="00E161D5">
            <w:pPr>
              <w:spacing w:after="0" w:line="240" w:lineRule="auto"/>
              <w:ind w:left="-4"/>
              <w:rPr>
                <w:rFonts w:ascii="Times New Roman" w:hAnsi="Times New Roman"/>
                <w:sz w:val="24"/>
                <w:szCs w:val="24"/>
              </w:rPr>
            </w:pPr>
          </w:p>
        </w:tc>
        <w:tc>
          <w:tcPr>
            <w:tcW w:w="6523" w:type="dxa"/>
            <w:gridSpan w:val="9"/>
            <w:tcBorders>
              <w:right w:val="single" w:sz="4" w:space="0" w:color="auto"/>
            </w:tcBorders>
            <w:shd w:val="clear" w:color="auto" w:fill="auto"/>
          </w:tcPr>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sz w:val="24"/>
                <w:szCs w:val="24"/>
              </w:rPr>
              <w:t>Подпрограмма базируется</w:t>
            </w:r>
            <w:r w:rsidRPr="00F6302A">
              <w:rPr>
                <w:rFonts w:ascii="Times New Roman" w:hAnsi="Times New Roman"/>
                <w:bCs/>
                <w:sz w:val="24"/>
                <w:szCs w:val="24"/>
              </w:rPr>
              <w:t xml:space="preserve"> на достижении следующих целевых показателях:</w:t>
            </w:r>
          </w:p>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bCs/>
                <w:sz w:val="24"/>
                <w:szCs w:val="24"/>
              </w:rPr>
              <w:t xml:space="preserve">- снижение смертности от </w:t>
            </w:r>
            <w:proofErr w:type="gramStart"/>
            <w:r w:rsidRPr="00F6302A">
              <w:rPr>
                <w:rFonts w:ascii="Times New Roman" w:hAnsi="Times New Roman"/>
                <w:bCs/>
                <w:sz w:val="24"/>
                <w:szCs w:val="24"/>
              </w:rPr>
              <w:t>сердечно-сосудистых</w:t>
            </w:r>
            <w:proofErr w:type="gramEnd"/>
            <w:r w:rsidRPr="00F6302A">
              <w:rPr>
                <w:rFonts w:ascii="Times New Roman" w:hAnsi="Times New Roman"/>
                <w:bCs/>
                <w:sz w:val="24"/>
                <w:szCs w:val="24"/>
              </w:rPr>
              <w:t xml:space="preserve"> заболеваний;</w:t>
            </w:r>
          </w:p>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bCs/>
                <w:sz w:val="24"/>
                <w:szCs w:val="24"/>
              </w:rPr>
              <w:t>- обеспеченность населения местами для стационарного лечения;</w:t>
            </w:r>
          </w:p>
          <w:p w:rsidR="00A75CD3" w:rsidRPr="00F6302A" w:rsidRDefault="00A75CD3" w:rsidP="00E161D5">
            <w:pPr>
              <w:spacing w:after="0" w:line="240" w:lineRule="auto"/>
              <w:ind w:left="-4"/>
              <w:rPr>
                <w:rFonts w:ascii="Times New Roman" w:hAnsi="Times New Roman"/>
                <w:sz w:val="24"/>
                <w:szCs w:val="24"/>
              </w:rPr>
            </w:pPr>
            <w:r w:rsidRPr="00F6302A">
              <w:rPr>
                <w:rFonts w:ascii="Times New Roman" w:hAnsi="Times New Roman"/>
                <w:bCs/>
                <w:sz w:val="24"/>
                <w:szCs w:val="24"/>
              </w:rPr>
              <w:t>- увеличение продолжительности жизни.</w:t>
            </w:r>
          </w:p>
        </w:tc>
      </w:tr>
    </w:tbl>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сферы реализации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 xml:space="preserve">Октябрьском районе </w:t>
      </w:r>
      <w:r w:rsidRPr="00FF4EC6">
        <w:rPr>
          <w:rFonts w:ascii="Times New Roman" w:hAnsi="Times New Roman"/>
          <w:kern w:val="2"/>
          <w:sz w:val="28"/>
          <w:szCs w:val="28"/>
        </w:rPr>
        <w:t>свидетельствует о необходимости дальнейшего развития системы оказания специализированной медицинской помощи с акцентом на на</w:t>
      </w:r>
      <w:r>
        <w:rPr>
          <w:rFonts w:ascii="Times New Roman" w:hAnsi="Times New Roman"/>
          <w:kern w:val="2"/>
          <w:sz w:val="28"/>
          <w:szCs w:val="28"/>
        </w:rPr>
        <w:t xml:space="preserve">иболее приоритетные направления, одним из которых является снижение заболеваемости от болезни системы кровообращения. </w:t>
      </w: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C33C17">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C33C17">
        <w:rPr>
          <w:rFonts w:ascii="Times New Roman" w:hAnsi="Times New Roman"/>
          <w:kern w:val="2"/>
          <w:sz w:val="28"/>
          <w:szCs w:val="28"/>
        </w:rPr>
        <w:t xml:space="preserve"> на </w:t>
      </w:r>
      <w:r w:rsidRPr="00C33C17">
        <w:rPr>
          <w:rFonts w:ascii="Times New Roman" w:hAnsi="Times New Roman"/>
          <w:kern w:val="2"/>
          <w:sz w:val="28"/>
          <w:szCs w:val="28"/>
        </w:rPr>
        <w:lastRenderedPageBreak/>
        <w:t xml:space="preserve">долю болезней системы кровообращения </w:t>
      </w:r>
      <w:r w:rsidRPr="0082231A">
        <w:rPr>
          <w:rFonts w:ascii="Times New Roman" w:hAnsi="Times New Roman"/>
          <w:kern w:val="2"/>
          <w:sz w:val="28"/>
          <w:szCs w:val="28"/>
        </w:rPr>
        <w:t>приходится 62,4%, за 2013 г</w:t>
      </w:r>
      <w:r w:rsidR="00B232FF">
        <w:rPr>
          <w:rFonts w:ascii="Times New Roman" w:hAnsi="Times New Roman"/>
          <w:kern w:val="2"/>
          <w:sz w:val="28"/>
          <w:szCs w:val="28"/>
        </w:rPr>
        <w:t>од – 60,0%, за 2014 год – 38,3%, за 2015 год – 40,2%.</w:t>
      </w:r>
      <w:r w:rsidRPr="0082231A">
        <w:rPr>
          <w:rFonts w:ascii="Times New Roman" w:hAnsi="Times New Roman"/>
          <w:kern w:val="2"/>
          <w:sz w:val="28"/>
          <w:szCs w:val="28"/>
        </w:rPr>
        <w:t xml:space="preserve"> В</w:t>
      </w:r>
      <w:r>
        <w:rPr>
          <w:rFonts w:ascii="Times New Roman" w:hAnsi="Times New Roman"/>
          <w:kern w:val="2"/>
          <w:sz w:val="28"/>
          <w:szCs w:val="28"/>
        </w:rPr>
        <w:t xml:space="preserve"> структуре причин</w:t>
      </w:r>
      <w:r w:rsidRPr="00C33C17">
        <w:rPr>
          <w:rFonts w:ascii="Times New Roman" w:hAnsi="Times New Roman"/>
          <w:kern w:val="2"/>
          <w:sz w:val="28"/>
          <w:szCs w:val="28"/>
        </w:rPr>
        <w:t xml:space="preserve"> </w:t>
      </w:r>
      <w:r>
        <w:rPr>
          <w:rFonts w:ascii="Times New Roman" w:hAnsi="Times New Roman"/>
          <w:kern w:val="2"/>
          <w:sz w:val="28"/>
          <w:szCs w:val="28"/>
        </w:rPr>
        <w:t>смертно</w:t>
      </w:r>
      <w:r w:rsidRPr="00C33C17">
        <w:rPr>
          <w:rFonts w:ascii="Times New Roman" w:hAnsi="Times New Roman"/>
          <w:kern w:val="2"/>
          <w:sz w:val="28"/>
          <w:szCs w:val="28"/>
        </w:rPr>
        <w:t xml:space="preserve">сти от болезней системы кровообращения лидирует артериальная гипертония, ишемическая болезнь сердца и цереброваскулярные болезни. </w:t>
      </w: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w:t>
      </w:r>
      <w:r w:rsidR="00B232FF">
        <w:rPr>
          <w:rFonts w:ascii="Times New Roman" w:hAnsi="Times New Roman"/>
          <w:kern w:val="2"/>
          <w:sz w:val="28"/>
          <w:szCs w:val="28"/>
        </w:rPr>
        <w:t>3 год – 19,4%, 2014 год – 39,3%, 2015 год – 33,7%.</w:t>
      </w:r>
    </w:p>
    <w:p w:rsidR="00A75CD3" w:rsidRPr="0075009C"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xml:space="preserve">: 2012 год - </w:t>
      </w:r>
      <w:r w:rsidRPr="0075009C">
        <w:rPr>
          <w:rFonts w:ascii="Times New Roman" w:hAnsi="Times New Roman"/>
          <w:kern w:val="2"/>
          <w:sz w:val="28"/>
          <w:szCs w:val="28"/>
        </w:rPr>
        <w:t>1</w:t>
      </w:r>
      <w:r>
        <w:rPr>
          <w:rFonts w:ascii="Times New Roman" w:hAnsi="Times New Roman"/>
          <w:kern w:val="2"/>
          <w:sz w:val="28"/>
          <w:szCs w:val="28"/>
        </w:rPr>
        <w:t>3,2%, 201</w:t>
      </w:r>
      <w:r w:rsidR="00B232FF">
        <w:rPr>
          <w:rFonts w:ascii="Times New Roman" w:hAnsi="Times New Roman"/>
          <w:kern w:val="2"/>
          <w:sz w:val="28"/>
          <w:szCs w:val="28"/>
        </w:rPr>
        <w:t>3 год – 10,6%, 2014 год – 11,0%, 2015 год – 11,3%.</w:t>
      </w:r>
    </w:p>
    <w:p w:rsidR="00A75CD3"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 xml:space="preserve">Особенную </w:t>
      </w:r>
      <w:r w:rsidRPr="00E36845">
        <w:rPr>
          <w:rFonts w:ascii="Times New Roman" w:hAnsi="Times New Roman"/>
          <w:kern w:val="2"/>
          <w:sz w:val="28"/>
          <w:szCs w:val="28"/>
        </w:rPr>
        <w:t>актуальность имеет проблема смертности среди лиц трудоспособного возраста. На лиц, не достигших возраста 60 лет, в 2012 году приходится 25,8 % всех смертей</w:t>
      </w:r>
      <w:r>
        <w:rPr>
          <w:rFonts w:ascii="Times New Roman" w:hAnsi="Times New Roman"/>
          <w:kern w:val="2"/>
          <w:sz w:val="28"/>
          <w:szCs w:val="28"/>
        </w:rPr>
        <w:t>, в 2013 го</w:t>
      </w:r>
      <w:r w:rsidR="00F33DEE">
        <w:rPr>
          <w:rFonts w:ascii="Times New Roman" w:hAnsi="Times New Roman"/>
          <w:kern w:val="2"/>
          <w:sz w:val="28"/>
          <w:szCs w:val="28"/>
        </w:rPr>
        <w:t>ду – 25,2%, в 2014 году – 25,2%, в 2015 году – 22,3%.</w:t>
      </w:r>
    </w:p>
    <w:p w:rsidR="00A75CD3" w:rsidRPr="00FF4EC6"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последние 6 лет заболеваемость населения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постоянно растет, что связано, как с ростом доли пожилого населения, так и с более эффективной выявляемостью заболеваний с помощью новых методов диагностики.</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Октябрьском районе</w:t>
      </w:r>
      <w:r w:rsidRPr="00FF4EC6">
        <w:rPr>
          <w:rFonts w:ascii="Times New Roman" w:hAnsi="Times New Roman"/>
          <w:kern w:val="2"/>
          <w:sz w:val="28"/>
          <w:szCs w:val="28"/>
        </w:rPr>
        <w:t xml:space="preserve"> свидетельствует о необходимости дальнейшего развития новых технологий работы, включая выездные методы, модернизацию скорой медицинской помощи, развитием системы оказания помощи при экстренных заболеваниях и состояниях, что потребует и изменения системы оказания специализированной медицинской помощи с акцентом на наиболее приоритетные направления.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В рамках реализации подпрограммы осуществление мер государственного регулирования не предусматривается.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Принятие нормативных правовых актов для достижения целей реализации подпрограммы не требуется.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 основные ожидаемые конечные результаты, сроки и этапы подпрограммы «Совершенствование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ходе реализации мероприятий подпрограммы предполагается достигнуть следующих целей: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повысить доступность и качество оказания медицинской помощи;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от болезней системы кровообращения, в том числе от ишемической болезни сердца и инсульта;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времени ожидания скорой медици</w:t>
      </w:r>
      <w:r>
        <w:rPr>
          <w:rFonts w:ascii="Times New Roman" w:hAnsi="Times New Roman"/>
          <w:kern w:val="2"/>
          <w:sz w:val="28"/>
          <w:szCs w:val="28"/>
        </w:rPr>
        <w:t>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пострадавших в результате дорожно-трансп</w:t>
      </w:r>
      <w:r>
        <w:rPr>
          <w:rFonts w:ascii="Times New Roman" w:hAnsi="Times New Roman"/>
          <w:kern w:val="2"/>
          <w:sz w:val="28"/>
          <w:szCs w:val="28"/>
        </w:rPr>
        <w:t>ортных происшествий.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Достижение перечисленных целей будет возможно при решении следующих задач:</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соответствии</w:t>
      </w:r>
      <w:proofErr w:type="gramEnd"/>
      <w:r w:rsidRPr="00FF4EC6">
        <w:rPr>
          <w:rFonts w:ascii="Times New Roman" w:hAnsi="Times New Roman"/>
          <w:kern w:val="2"/>
          <w:sz w:val="28"/>
          <w:szCs w:val="28"/>
        </w:rPr>
        <w:t xml:space="preserve"> деятельности учреждений здравоохранения порядкам и стандартам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снижении</w:t>
      </w:r>
      <w:proofErr w:type="gramEnd"/>
      <w:r w:rsidRPr="00FF4EC6">
        <w:rPr>
          <w:rFonts w:ascii="Times New Roman" w:hAnsi="Times New Roman"/>
          <w:kern w:val="2"/>
          <w:sz w:val="28"/>
          <w:szCs w:val="28"/>
        </w:rPr>
        <w:t xml:space="preserve"> уровня смертности от ишемической болезни сердца и инсульта;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lastRenderedPageBreak/>
        <w:t>увеличении</w:t>
      </w:r>
      <w:proofErr w:type="gramEnd"/>
      <w:r w:rsidRPr="00FF4EC6">
        <w:rPr>
          <w:rFonts w:ascii="Times New Roman" w:hAnsi="Times New Roman"/>
          <w:kern w:val="2"/>
          <w:sz w:val="28"/>
          <w:szCs w:val="28"/>
        </w:rPr>
        <w:t xml:space="preserve"> пятилетней выживаемости </w:t>
      </w:r>
      <w:r>
        <w:rPr>
          <w:rFonts w:ascii="Times New Roman" w:hAnsi="Times New Roman"/>
          <w:kern w:val="2"/>
          <w:sz w:val="28"/>
          <w:szCs w:val="28"/>
        </w:rPr>
        <w:t>лиц, перенесших острый и повторный инфаркт миокарда.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болезней системы кровообращения;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смертность от ишемической болезни сердца;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цереброваскулярных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доля выездов бригад скорой медицинской помощи со временем </w:t>
      </w:r>
      <w:proofErr w:type="spellStart"/>
      <w:r w:rsidRPr="00FF4EC6">
        <w:rPr>
          <w:rFonts w:ascii="Times New Roman" w:hAnsi="Times New Roman"/>
          <w:kern w:val="2"/>
          <w:sz w:val="28"/>
          <w:szCs w:val="28"/>
        </w:rPr>
        <w:t>доезда</w:t>
      </w:r>
      <w:proofErr w:type="spellEnd"/>
      <w:r w:rsidRPr="00FF4EC6">
        <w:rPr>
          <w:rFonts w:ascii="Times New Roman" w:hAnsi="Times New Roman"/>
          <w:kern w:val="2"/>
          <w:sz w:val="28"/>
          <w:szCs w:val="28"/>
        </w:rPr>
        <w:t xml:space="preserve"> до больного менее 20 минут;</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FF4EC6">
        <w:rPr>
          <w:rFonts w:ascii="Times New Roman" w:hAnsi="Times New Roman"/>
          <w:kern w:val="2"/>
          <w:sz w:val="28"/>
          <w:szCs w:val="28"/>
        </w:rPr>
        <w:t xml:space="preserve"> годы, этапы не предусмотрены.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 результатам реализации подпрограммы планируется достичь следующих результатов: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снижение заболеваемости, инвалидности и смертности жителей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от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качес</w:t>
      </w:r>
      <w:r>
        <w:rPr>
          <w:rFonts w:ascii="Times New Roman" w:hAnsi="Times New Roman"/>
          <w:kern w:val="2"/>
          <w:sz w:val="28"/>
          <w:szCs w:val="28"/>
        </w:rPr>
        <w:t>тва оказания медицинской помощи.</w:t>
      </w:r>
    </w:p>
    <w:p w:rsidR="00A75CD3" w:rsidRPr="00371CAD"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CA64BB">
        <w:rPr>
          <w:rFonts w:ascii="Times New Roman" w:hAnsi="Times New Roman"/>
          <w:kern w:val="2"/>
          <w:sz w:val="28"/>
          <w:szCs w:val="28"/>
        </w:rPr>
        <w:t>Информация о состоянии и значении показателей (индикаторов) муниципальной программы приводятся в приложении № 1 к настоящей программе</w:t>
      </w:r>
      <w:r w:rsidRPr="00371CA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основных мероприятий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w:t>
      </w:r>
      <w:r>
        <w:rPr>
          <w:rFonts w:ascii="Times New Roman" w:hAnsi="Times New Roman"/>
          <w:kern w:val="2"/>
          <w:sz w:val="28"/>
          <w:szCs w:val="28"/>
        </w:rPr>
        <w:t>ие оказания специализированной</w:t>
      </w:r>
      <w:r w:rsidRPr="00FF4EC6">
        <w:rPr>
          <w:rFonts w:ascii="Times New Roman" w:hAnsi="Times New Roman"/>
          <w:kern w:val="2"/>
          <w:sz w:val="28"/>
          <w:szCs w:val="28"/>
        </w:rPr>
        <w:t xml:space="preserve"> 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2.1 -</w:t>
      </w:r>
      <w:r w:rsidRPr="00FF4EC6">
        <w:rPr>
          <w:rFonts w:ascii="Times New Roman" w:hAnsi="Times New Roman"/>
          <w:kern w:val="2"/>
          <w:sz w:val="28"/>
          <w:szCs w:val="28"/>
        </w:rPr>
        <w:t xml:space="preserve"> Совершенствование системы</w:t>
      </w:r>
      <w:r>
        <w:rPr>
          <w:rFonts w:ascii="Times New Roman" w:hAnsi="Times New Roman"/>
          <w:kern w:val="2"/>
          <w:sz w:val="28"/>
          <w:szCs w:val="28"/>
        </w:rPr>
        <w:t xml:space="preserve"> </w:t>
      </w:r>
      <w:r w:rsidRPr="00FF4EC6">
        <w:rPr>
          <w:rFonts w:ascii="Times New Roman" w:hAnsi="Times New Roman"/>
          <w:kern w:val="2"/>
          <w:sz w:val="28"/>
          <w:szCs w:val="28"/>
        </w:rPr>
        <w:t xml:space="preserve">оказания медицинской помощи </w:t>
      </w:r>
      <w:r>
        <w:rPr>
          <w:rFonts w:ascii="Times New Roman" w:hAnsi="Times New Roman"/>
          <w:kern w:val="2"/>
          <w:sz w:val="28"/>
          <w:szCs w:val="28"/>
        </w:rPr>
        <w:t>б</w:t>
      </w:r>
      <w:r w:rsidRPr="00FF4EC6">
        <w:rPr>
          <w:rFonts w:ascii="Times New Roman" w:hAnsi="Times New Roman"/>
          <w:kern w:val="2"/>
          <w:sz w:val="28"/>
          <w:szCs w:val="28"/>
        </w:rPr>
        <w:t xml:space="preserve">ольным </w:t>
      </w:r>
      <w:proofErr w:type="gramStart"/>
      <w:r>
        <w:rPr>
          <w:rFonts w:ascii="Times New Roman" w:hAnsi="Times New Roman"/>
          <w:kern w:val="2"/>
          <w:sz w:val="28"/>
          <w:szCs w:val="28"/>
        </w:rPr>
        <w:t>сердечно-</w:t>
      </w:r>
      <w:r w:rsidRPr="00FF4EC6">
        <w:rPr>
          <w:rFonts w:ascii="Times New Roman" w:hAnsi="Times New Roman"/>
          <w:kern w:val="2"/>
          <w:sz w:val="28"/>
          <w:szCs w:val="28"/>
        </w:rPr>
        <w:t>сосудистыми</w:t>
      </w:r>
      <w:proofErr w:type="gramEnd"/>
      <w:r w:rsidRPr="00FF4EC6">
        <w:rPr>
          <w:rFonts w:ascii="Times New Roman" w:hAnsi="Times New Roman"/>
          <w:kern w:val="2"/>
          <w:sz w:val="28"/>
          <w:szCs w:val="28"/>
        </w:rPr>
        <w:t xml:space="preserve"> заболеваниями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sidRPr="00FF4EC6">
        <w:rPr>
          <w:rFonts w:ascii="Times New Roman" w:hAnsi="Times New Roman"/>
          <w:kern w:val="2"/>
          <w:sz w:val="28"/>
          <w:szCs w:val="28"/>
        </w:rPr>
        <w:t>Болезни системы кровообращения являются веду</w:t>
      </w:r>
      <w:r>
        <w:rPr>
          <w:rFonts w:ascii="Times New Roman" w:hAnsi="Times New Roman"/>
          <w:kern w:val="2"/>
          <w:sz w:val="28"/>
          <w:szCs w:val="28"/>
        </w:rPr>
        <w:t>щей причиной смерти населения Октябрьского района</w:t>
      </w:r>
      <w:r>
        <w:rPr>
          <w:rFonts w:ascii="Times New Roman" w:hAnsi="Times New Roman"/>
          <w:sz w:val="28"/>
          <w:szCs w:val="28"/>
        </w:rPr>
        <w:t>. В районе за последние 3 года о</w:t>
      </w:r>
      <w:r w:rsidRPr="00BB7420">
        <w:rPr>
          <w:rFonts w:ascii="Times New Roman" w:hAnsi="Times New Roman"/>
          <w:sz w:val="28"/>
          <w:szCs w:val="28"/>
        </w:rPr>
        <w:t xml:space="preserve">тмечается снижение смертности от </w:t>
      </w:r>
      <w:proofErr w:type="gramStart"/>
      <w:r w:rsidRPr="00BB7420">
        <w:rPr>
          <w:rFonts w:ascii="Times New Roman" w:hAnsi="Times New Roman"/>
          <w:sz w:val="28"/>
          <w:szCs w:val="28"/>
        </w:rPr>
        <w:t>сердечно-сосудистых</w:t>
      </w:r>
      <w:proofErr w:type="gramEnd"/>
      <w:r w:rsidRPr="00BB7420">
        <w:rPr>
          <w:rFonts w:ascii="Times New Roman" w:hAnsi="Times New Roman"/>
          <w:sz w:val="28"/>
          <w:szCs w:val="28"/>
        </w:rPr>
        <w:t xml:space="preserve"> заболеваний</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в 2012 году показатель составил –</w:t>
      </w:r>
      <w:r w:rsidRPr="00BB7420">
        <w:rPr>
          <w:rFonts w:ascii="Times New Roman" w:hAnsi="Times New Roman"/>
          <w:sz w:val="28"/>
          <w:szCs w:val="28"/>
        </w:rPr>
        <w:t xml:space="preserve"> 7</w:t>
      </w:r>
      <w:r>
        <w:rPr>
          <w:rFonts w:ascii="Times New Roman" w:hAnsi="Times New Roman"/>
          <w:sz w:val="28"/>
          <w:szCs w:val="28"/>
        </w:rPr>
        <w:t>76,7</w:t>
      </w:r>
      <w:r w:rsidRPr="00BB7420">
        <w:rPr>
          <w:rFonts w:ascii="Times New Roman" w:hAnsi="Times New Roman"/>
          <w:sz w:val="28"/>
          <w:szCs w:val="28"/>
        </w:rPr>
        <w:t xml:space="preserve"> на 100 тыс. населения,</w:t>
      </w:r>
      <w:r>
        <w:rPr>
          <w:rFonts w:ascii="Times New Roman" w:hAnsi="Times New Roman"/>
          <w:sz w:val="28"/>
          <w:szCs w:val="28"/>
        </w:rPr>
        <w:t xml:space="preserve"> в 2013 году – 684,2 на 100 тыс. населения, в 2014 году – 467,4</w:t>
      </w:r>
      <w:r w:rsidR="00F922A6">
        <w:rPr>
          <w:rFonts w:ascii="Times New Roman" w:hAnsi="Times New Roman"/>
          <w:sz w:val="28"/>
          <w:szCs w:val="28"/>
        </w:rPr>
        <w:t xml:space="preserve"> на 100 тыс. населения, в 2015 году – 477,8 на 100 тыс. населения.</w:t>
      </w:r>
    </w:p>
    <w:p w:rsidR="00A75CD3" w:rsidRDefault="00A75CD3" w:rsidP="00524910">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Смертность от сердечно-сосудистых заболеваний в 2011 году составила 539 – 59,2% от всех смертей, в 2012 году составила 560 – 62,3%, в 2013 году –503 - 60%, в 2014 году – 338 – 38,3%</w:t>
      </w:r>
      <w:r w:rsidRPr="00FF4EC6">
        <w:rPr>
          <w:rFonts w:ascii="Times New Roman" w:hAnsi="Times New Roman"/>
          <w:kern w:val="2"/>
          <w:sz w:val="28"/>
          <w:szCs w:val="28"/>
        </w:rPr>
        <w:t xml:space="preserve"> </w:t>
      </w:r>
      <w:r>
        <w:rPr>
          <w:rFonts w:ascii="Times New Roman" w:hAnsi="Times New Roman"/>
          <w:kern w:val="2"/>
          <w:sz w:val="28"/>
          <w:szCs w:val="28"/>
        </w:rPr>
        <w:t>от всех смертей</w:t>
      </w:r>
      <w:r w:rsidR="00F922A6">
        <w:rPr>
          <w:rFonts w:ascii="Times New Roman" w:hAnsi="Times New Roman"/>
          <w:kern w:val="2"/>
          <w:sz w:val="28"/>
          <w:szCs w:val="28"/>
        </w:rPr>
        <w:t xml:space="preserve">, в 2015 году </w:t>
      </w:r>
      <w:r w:rsidR="00524910">
        <w:rPr>
          <w:rFonts w:ascii="Times New Roman" w:hAnsi="Times New Roman"/>
          <w:kern w:val="2"/>
          <w:sz w:val="28"/>
          <w:szCs w:val="28"/>
        </w:rPr>
        <w:t>–</w:t>
      </w:r>
      <w:r w:rsidR="00F922A6">
        <w:rPr>
          <w:rFonts w:ascii="Times New Roman" w:hAnsi="Times New Roman"/>
          <w:kern w:val="2"/>
          <w:sz w:val="28"/>
          <w:szCs w:val="28"/>
        </w:rPr>
        <w:t xml:space="preserve"> </w:t>
      </w:r>
      <w:r w:rsidR="00524910">
        <w:rPr>
          <w:rFonts w:ascii="Times New Roman" w:hAnsi="Times New Roman"/>
          <w:kern w:val="2"/>
          <w:sz w:val="28"/>
          <w:szCs w:val="28"/>
        </w:rPr>
        <w:t>342 – 40,2%</w:t>
      </w:r>
      <w:r>
        <w:rPr>
          <w:rFonts w:ascii="Times New Roman" w:hAnsi="Times New Roman"/>
          <w:kern w:val="2"/>
          <w:sz w:val="28"/>
          <w:szCs w:val="28"/>
        </w:rPr>
        <w:t>.</w:t>
      </w:r>
      <w:r w:rsidRPr="00FF4EC6">
        <w:rPr>
          <w:rFonts w:ascii="Times New Roman" w:hAnsi="Times New Roman"/>
          <w:kern w:val="2"/>
          <w:sz w:val="28"/>
          <w:szCs w:val="28"/>
        </w:rPr>
        <w:t xml:space="preserve"> При этом наиболее велика разница для показателя смертности от болезней системы кровообращения среди лиц трудоспособного возраста (от 25 до 64 лет), и особенно</w:t>
      </w:r>
      <w:proofErr w:type="gramEnd"/>
      <w:r w:rsidRPr="00FF4EC6">
        <w:rPr>
          <w:rFonts w:ascii="Times New Roman" w:hAnsi="Times New Roman"/>
          <w:kern w:val="2"/>
          <w:sz w:val="28"/>
          <w:szCs w:val="28"/>
        </w:rPr>
        <w:t xml:space="preserve"> среди мужчин.</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до 60 лет в 2011 году – 78 человек (14,4%), в 2012 году – 62 человека (11,0%), в 2013 году – 61 человек (12,1%), в </w:t>
      </w:r>
      <w:r w:rsidR="00F922A6">
        <w:rPr>
          <w:rFonts w:ascii="Times New Roman" w:hAnsi="Times New Roman"/>
          <w:kern w:val="2"/>
          <w:sz w:val="28"/>
          <w:szCs w:val="28"/>
        </w:rPr>
        <w:t xml:space="preserve">2014 году – 63 человека (18,6%), в 2015 году </w:t>
      </w:r>
      <w:r w:rsidR="004C63B4">
        <w:rPr>
          <w:rFonts w:ascii="Times New Roman" w:hAnsi="Times New Roman"/>
          <w:kern w:val="2"/>
          <w:sz w:val="28"/>
          <w:szCs w:val="28"/>
        </w:rPr>
        <w:t>–</w:t>
      </w:r>
      <w:r w:rsidR="00F922A6">
        <w:rPr>
          <w:rFonts w:ascii="Times New Roman" w:hAnsi="Times New Roman"/>
          <w:kern w:val="2"/>
          <w:sz w:val="28"/>
          <w:szCs w:val="28"/>
        </w:rPr>
        <w:t xml:space="preserve"> </w:t>
      </w:r>
      <w:r w:rsidR="004C63B4">
        <w:rPr>
          <w:rFonts w:ascii="Times New Roman" w:hAnsi="Times New Roman"/>
          <w:kern w:val="2"/>
          <w:sz w:val="28"/>
          <w:szCs w:val="28"/>
        </w:rPr>
        <w:t>54 человека (15,8%)</w:t>
      </w:r>
      <w:r w:rsidR="00F922A6">
        <w:rPr>
          <w:rFonts w:ascii="Times New Roman" w:hAnsi="Times New Roman"/>
          <w:kern w:val="2"/>
          <w:sz w:val="28"/>
          <w:szCs w:val="28"/>
        </w:rPr>
        <w:t>.</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старше 60 лет в 2011 году – 461 человек (85,5%), в 2012 году – 498 человека (88,9%), в 2013 году – 442 человека (87,8%), в </w:t>
      </w:r>
      <w:r w:rsidR="00F922A6">
        <w:rPr>
          <w:rFonts w:ascii="Times New Roman" w:hAnsi="Times New Roman"/>
          <w:kern w:val="2"/>
          <w:sz w:val="28"/>
          <w:szCs w:val="28"/>
        </w:rPr>
        <w:t xml:space="preserve">2014 году – 275 человек (81,4%), в 2015 году </w:t>
      </w:r>
      <w:r w:rsidR="001B7B5A">
        <w:rPr>
          <w:rFonts w:ascii="Times New Roman" w:hAnsi="Times New Roman"/>
          <w:kern w:val="2"/>
          <w:sz w:val="28"/>
          <w:szCs w:val="28"/>
        </w:rPr>
        <w:t>–</w:t>
      </w:r>
      <w:r w:rsidR="00F922A6">
        <w:rPr>
          <w:rFonts w:ascii="Times New Roman" w:hAnsi="Times New Roman"/>
          <w:kern w:val="2"/>
          <w:sz w:val="28"/>
          <w:szCs w:val="28"/>
        </w:rPr>
        <w:t xml:space="preserve"> </w:t>
      </w:r>
      <w:r w:rsidR="001B7B5A">
        <w:rPr>
          <w:rFonts w:ascii="Times New Roman" w:hAnsi="Times New Roman"/>
          <w:kern w:val="2"/>
          <w:sz w:val="28"/>
          <w:szCs w:val="28"/>
        </w:rPr>
        <w:t>288 человек (84,2%)</w:t>
      </w:r>
      <w:r w:rsidR="00F922A6">
        <w:rPr>
          <w:rFonts w:ascii="Times New Roman" w:hAnsi="Times New Roman"/>
          <w:kern w:val="2"/>
          <w:sz w:val="28"/>
          <w:szCs w:val="28"/>
        </w:rPr>
        <w:t>.</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Профилактика и лечение болезней системы кровообращения в настоящее время является одной из приоритетных проблем здравоохранения. </w:t>
      </w:r>
      <w:r w:rsidRPr="00BB7420">
        <w:rPr>
          <w:rFonts w:ascii="Times New Roman" w:hAnsi="Times New Roman"/>
          <w:sz w:val="28"/>
          <w:szCs w:val="28"/>
        </w:rPr>
        <w:lastRenderedPageBreak/>
        <w:t>Это обусловлено теми значительными потерями, которые наносят данные заболевания в связи со смертностью и инвалидностью.</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Ранняя диагностика, своевременное лечение и реабилитация больных с </w:t>
      </w:r>
      <w:proofErr w:type="gramStart"/>
      <w:r w:rsidRPr="00FF4EC6">
        <w:rPr>
          <w:rFonts w:ascii="Times New Roman" w:hAnsi="Times New Roman"/>
          <w:kern w:val="2"/>
          <w:sz w:val="28"/>
          <w:szCs w:val="28"/>
        </w:rPr>
        <w:t>сердечно-сосудистыми</w:t>
      </w:r>
      <w:proofErr w:type="gramEnd"/>
      <w:r w:rsidRPr="00FF4EC6">
        <w:rPr>
          <w:rFonts w:ascii="Times New Roman" w:hAnsi="Times New Roman"/>
          <w:kern w:val="2"/>
          <w:sz w:val="28"/>
          <w:szCs w:val="28"/>
        </w:rPr>
        <w:t xml:space="preserve"> заболеваниями (инсультом и инфарктом миокарда) будет осуществлена за счёт:</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получения достоверных </w:t>
      </w:r>
      <w:r>
        <w:rPr>
          <w:rFonts w:ascii="Times New Roman" w:hAnsi="Times New Roman"/>
          <w:kern w:val="2"/>
          <w:sz w:val="28"/>
          <w:szCs w:val="28"/>
        </w:rPr>
        <w:t>статистических</w:t>
      </w:r>
      <w:r w:rsidRPr="00FF4EC6">
        <w:rPr>
          <w:rFonts w:ascii="Times New Roman" w:hAnsi="Times New Roman"/>
          <w:kern w:val="2"/>
          <w:sz w:val="28"/>
          <w:szCs w:val="28"/>
        </w:rPr>
        <w:t xml:space="preserve"> данных по заболеваемости, смертности,</w:t>
      </w:r>
      <w:r>
        <w:rPr>
          <w:rFonts w:ascii="Times New Roman" w:hAnsi="Times New Roman"/>
          <w:kern w:val="2"/>
          <w:sz w:val="28"/>
          <w:szCs w:val="28"/>
        </w:rPr>
        <w:t xml:space="preserve"> летальности и </w:t>
      </w:r>
      <w:proofErr w:type="spellStart"/>
      <w:r>
        <w:rPr>
          <w:rFonts w:ascii="Times New Roman" w:hAnsi="Times New Roman"/>
          <w:kern w:val="2"/>
          <w:sz w:val="28"/>
          <w:szCs w:val="28"/>
        </w:rPr>
        <w:t>инвалидизации</w:t>
      </w:r>
      <w:proofErr w:type="spellEnd"/>
      <w:r>
        <w:rPr>
          <w:rFonts w:ascii="Times New Roman" w:hAnsi="Times New Roman"/>
          <w:kern w:val="2"/>
          <w:sz w:val="28"/>
          <w:szCs w:val="28"/>
        </w:rPr>
        <w:t>;</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продолжения работы по разработке и внедрению современных методов ранней диагностики, лечения и реабилитации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повышению эффективности специ</w:t>
      </w:r>
      <w:r>
        <w:rPr>
          <w:rFonts w:ascii="Times New Roman" w:hAnsi="Times New Roman"/>
          <w:kern w:val="2"/>
          <w:sz w:val="28"/>
          <w:szCs w:val="28"/>
        </w:rPr>
        <w:t>ализированной неврологической и</w:t>
      </w:r>
      <w:r w:rsidRPr="00FF4EC6">
        <w:rPr>
          <w:rFonts w:ascii="Times New Roman" w:hAnsi="Times New Roman"/>
          <w:kern w:val="2"/>
          <w:sz w:val="28"/>
          <w:szCs w:val="28"/>
        </w:rPr>
        <w:t xml:space="preserve"> кардиологической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улучшения материально-технической базы неврологической и кардиологической службы.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Целевые показатели и индикаторы.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мероприятий по укреплению материально-технической базы неврологической и кардиологической службы позволит улучшить качество оказания медицинской помощи больным инфарктами миокарда и инсультами, что будет способствовать снижению показателей заболеваемости, летальности, смертности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Мероприятия направления подпрограммы предусматривают обеспечение медикаментами, улучшающими прогноз течения острого инфаркта миокарда и инсультов при применении в первые часы заболевания, в целях соблюдения стандартов диа</w:t>
      </w:r>
      <w:r>
        <w:rPr>
          <w:rFonts w:ascii="Times New Roman" w:hAnsi="Times New Roman"/>
          <w:kern w:val="2"/>
          <w:sz w:val="28"/>
          <w:szCs w:val="28"/>
        </w:rPr>
        <w:t>гностики и лечения заболеваний</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Ожидаемые результаты будут достигнуты за счёт оптимизации и совершенствовани</w:t>
      </w:r>
      <w:r>
        <w:rPr>
          <w:rFonts w:ascii="Times New Roman" w:hAnsi="Times New Roman"/>
          <w:kern w:val="2"/>
          <w:sz w:val="28"/>
          <w:szCs w:val="28"/>
        </w:rPr>
        <w:t>я</w:t>
      </w:r>
      <w:r w:rsidRPr="00FF4EC6">
        <w:rPr>
          <w:rFonts w:ascii="Times New Roman" w:hAnsi="Times New Roman"/>
          <w:kern w:val="2"/>
          <w:sz w:val="28"/>
          <w:szCs w:val="28"/>
        </w:rPr>
        <w:t xml:space="preserve"> службы оказания экстренной медицинской помощи пациентам с острыми инфарктами миокарда и инсультами, снижению уровней смертности, летальности и </w:t>
      </w:r>
      <w:proofErr w:type="spellStart"/>
      <w:r w:rsidRPr="00FF4EC6">
        <w:rPr>
          <w:rFonts w:ascii="Times New Roman" w:hAnsi="Times New Roman"/>
          <w:kern w:val="2"/>
          <w:sz w:val="28"/>
          <w:szCs w:val="28"/>
        </w:rPr>
        <w:t>инвалидизации</w:t>
      </w:r>
      <w:proofErr w:type="spellEnd"/>
      <w:r w:rsidRPr="00FF4EC6">
        <w:rPr>
          <w:rFonts w:ascii="Times New Roman" w:hAnsi="Times New Roman"/>
          <w:kern w:val="2"/>
          <w:sz w:val="28"/>
          <w:szCs w:val="28"/>
        </w:rPr>
        <w:t xml:space="preserve">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color w:val="000000"/>
          <w:kern w:val="2"/>
          <w:sz w:val="28"/>
          <w:szCs w:val="28"/>
        </w:rPr>
        <w:t>Предполагается, что общий экономический эффект от реализации</w:t>
      </w:r>
      <w:r w:rsidRPr="00FF4EC6">
        <w:rPr>
          <w:rFonts w:ascii="Times New Roman" w:hAnsi="Times New Roman"/>
          <w:kern w:val="2"/>
          <w:sz w:val="28"/>
          <w:szCs w:val="28"/>
        </w:rPr>
        <w:t xml:space="preserve"> мероприятий направления подпрограммы будет достигнут за счет снижения заболеваемости, инвалидности и смертности населения от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Социальная эффективность реализации мероприятий подпрограммы будет выражена в улучшении качества, увеличении продолжительности жизни, сохранении трудового потенциала больных, снижении социальной и психологической напряженности в обществе вследствие угрозы распространения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Информация о подпрограммах и мероприятиях отражена в приложении №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proofErr w:type="gramStart"/>
      <w:r>
        <w:rPr>
          <w:sz w:val="28"/>
        </w:rPr>
        <w:t>«Мероприятие 2.2 –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lastRenderedPageBreak/>
        <w:t xml:space="preserve">В соответствии с Федеральным законом от 21.11.2011 № 323 – ФЗ «Об основах охраны здоровья граждан в Российской Федерации» МБУЗ ЦРБ Октябрьского района  в 2014 году выделено из  федерального бюджета 454,8 тысячи рублей; в 2015 году – </w:t>
      </w:r>
      <w:r w:rsidR="005C5A5C">
        <w:rPr>
          <w:sz w:val="28"/>
        </w:rPr>
        <w:t>663,3</w:t>
      </w:r>
      <w:r>
        <w:rPr>
          <w:sz w:val="28"/>
        </w:rPr>
        <w:t xml:space="preserve"> тысяч рублей. Денежные средства предназначены для компенсации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покинувшим территорию Украины и находящимся на территории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 подпрограммы «Совершенствование оказания специализированной 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и областного бюджета</w:t>
      </w:r>
      <w:r w:rsidRPr="00FF4EC6">
        <w:rPr>
          <w:rFonts w:ascii="Times New Roman" w:hAnsi="Times New Roman"/>
          <w:kern w:val="2"/>
          <w:sz w:val="28"/>
          <w:szCs w:val="28"/>
        </w:rPr>
        <w:t xml:space="preserve">.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FF4EC6">
        <w:rPr>
          <w:rFonts w:ascii="Times New Roman" w:hAnsi="Times New Roman"/>
          <w:kern w:val="2"/>
          <w:sz w:val="28"/>
          <w:szCs w:val="28"/>
        </w:rPr>
        <w:t>рограммы подлежит ежегодному уточнению в рамках бюджетного цикла.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 2 к настоящей муниципальной программе.</w:t>
      </w:r>
    </w:p>
    <w:p w:rsidR="00A75CD3" w:rsidRPr="003C362B" w:rsidRDefault="00A75CD3" w:rsidP="00A75CD3">
      <w:pPr>
        <w:widowControl w:val="0"/>
        <w:spacing w:after="0" w:line="240" w:lineRule="auto"/>
        <w:ind w:firstLine="851"/>
        <w:jc w:val="center"/>
        <w:rPr>
          <w:rFonts w:ascii="Times New Roman" w:hAnsi="Times New Roman"/>
          <w:b/>
          <w:sz w:val="28"/>
          <w:szCs w:val="28"/>
        </w:rPr>
      </w:pPr>
    </w:p>
    <w:p w:rsidR="00A75CD3" w:rsidRPr="00FF4EC6" w:rsidRDefault="00A75CD3" w:rsidP="00A75CD3">
      <w:pPr>
        <w:widowControl w:val="0"/>
        <w:spacing w:after="0" w:line="240" w:lineRule="auto"/>
        <w:jc w:val="center"/>
        <w:rPr>
          <w:rFonts w:ascii="Times New Roman" w:hAnsi="Times New Roman"/>
          <w:b/>
          <w:bCs/>
          <w:sz w:val="28"/>
          <w:szCs w:val="28"/>
        </w:rPr>
      </w:pPr>
      <w:r w:rsidRPr="00FF4EC6">
        <w:rPr>
          <w:rFonts w:ascii="Times New Roman" w:hAnsi="Times New Roman"/>
          <w:b/>
          <w:bCs/>
          <w:sz w:val="28"/>
          <w:szCs w:val="28"/>
        </w:rPr>
        <w:t xml:space="preserve">Подпрограмма </w:t>
      </w:r>
      <w:r>
        <w:rPr>
          <w:rFonts w:ascii="Times New Roman" w:hAnsi="Times New Roman"/>
          <w:b/>
          <w:bCs/>
          <w:sz w:val="28"/>
          <w:szCs w:val="28"/>
        </w:rPr>
        <w:t>3</w:t>
      </w:r>
      <w:r w:rsidRPr="00FF4EC6">
        <w:rPr>
          <w:rFonts w:ascii="Times New Roman" w:hAnsi="Times New Roman"/>
          <w:b/>
          <w:bCs/>
          <w:sz w:val="28"/>
          <w:szCs w:val="28"/>
        </w:rPr>
        <w:t xml:space="preserve"> - </w:t>
      </w:r>
      <w:r w:rsidRPr="00FF4EC6">
        <w:rPr>
          <w:rFonts w:ascii="Times New Roman" w:hAnsi="Times New Roman"/>
          <w:b/>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подпрограммы </w:t>
      </w:r>
      <w:r w:rsidRPr="000F0B64">
        <w:rPr>
          <w:rFonts w:ascii="Times New Roman" w:hAnsi="Times New Roman"/>
          <w:sz w:val="28"/>
          <w:szCs w:val="28"/>
        </w:rPr>
        <w:t>«Кадровое обеспечение системы здравоохранения»</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w:t>
      </w:r>
      <w:r w:rsidRPr="00BB7420">
        <w:rPr>
          <w:rFonts w:ascii="Times New Roman" w:hAnsi="Times New Roman"/>
          <w:sz w:val="28"/>
          <w:szCs w:val="28"/>
        </w:rPr>
        <w:t xml:space="preserve"> «</w:t>
      </w:r>
      <w:r>
        <w:rPr>
          <w:rFonts w:ascii="Times New Roman" w:hAnsi="Times New Roman"/>
          <w:sz w:val="28"/>
          <w:szCs w:val="28"/>
        </w:rPr>
        <w:t>Развитие здравоохранения</w:t>
      </w:r>
      <w:r w:rsidRPr="00BB7420">
        <w:rPr>
          <w:rFonts w:ascii="Times New Roman" w:hAnsi="Times New Roman"/>
          <w:sz w:val="28"/>
          <w:szCs w:val="28"/>
        </w:rPr>
        <w:t>»</w:t>
      </w:r>
    </w:p>
    <w:p w:rsidR="00A75CD3" w:rsidRPr="00753347" w:rsidRDefault="00A75CD3" w:rsidP="00A75CD3">
      <w:pPr>
        <w:widowControl w:val="0"/>
        <w:autoSpaceDE w:val="0"/>
        <w:autoSpaceDN w:val="0"/>
        <w:adjustRightInd w:val="0"/>
        <w:spacing w:after="0" w:line="240" w:lineRule="auto"/>
        <w:ind w:firstLine="851"/>
        <w:jc w:val="both"/>
        <w:rPr>
          <w:rFonts w:ascii="Times New Roman" w:hAnsi="Times New Roman"/>
          <w:sz w:val="24"/>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5"/>
        <w:gridCol w:w="1134"/>
        <w:gridCol w:w="709"/>
        <w:gridCol w:w="850"/>
        <w:gridCol w:w="709"/>
        <w:gridCol w:w="709"/>
        <w:gridCol w:w="708"/>
        <w:gridCol w:w="709"/>
        <w:gridCol w:w="709"/>
        <w:gridCol w:w="568"/>
        <w:gridCol w:w="709"/>
        <w:gridCol w:w="708"/>
      </w:tblGrid>
      <w:tr w:rsidR="00A75CD3" w:rsidRPr="009B1691" w:rsidTr="008E2E0F">
        <w:tc>
          <w:tcPr>
            <w:tcW w:w="2659" w:type="dxa"/>
            <w:gridSpan w:val="2"/>
            <w:vAlign w:val="center"/>
          </w:tcPr>
          <w:p w:rsidR="00A75CD3" w:rsidRPr="009B1691" w:rsidRDefault="00A75CD3" w:rsidP="008E2E0F">
            <w:pPr>
              <w:pStyle w:val="ConsPlusCell"/>
              <w:rPr>
                <w:sz w:val="24"/>
                <w:szCs w:val="24"/>
              </w:rPr>
            </w:pPr>
            <w:r w:rsidRPr="009B1691">
              <w:rPr>
                <w:sz w:val="24"/>
                <w:szCs w:val="24"/>
              </w:rPr>
              <w:t>Наименование под</w:t>
            </w:r>
            <w:r>
              <w:rPr>
                <w:sz w:val="24"/>
                <w:szCs w:val="24"/>
              </w:rPr>
              <w:t>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Кадровое обеспечение системы здравоохранения</w:t>
            </w:r>
          </w:p>
        </w:tc>
      </w:tr>
      <w:tr w:rsidR="00A75CD3" w:rsidRPr="009B1691" w:rsidTr="008E2E0F">
        <w:tc>
          <w:tcPr>
            <w:tcW w:w="2659" w:type="dxa"/>
            <w:gridSpan w:val="2"/>
            <w:vAlign w:val="center"/>
          </w:tcPr>
          <w:p w:rsidR="00A75CD3" w:rsidRPr="009B1691" w:rsidRDefault="00A75CD3" w:rsidP="008E2E0F">
            <w:pPr>
              <w:pStyle w:val="ConsPlusCell"/>
              <w:rPr>
                <w:sz w:val="24"/>
                <w:szCs w:val="24"/>
              </w:rPr>
            </w:pPr>
            <w:r>
              <w:rPr>
                <w:sz w:val="24"/>
                <w:szCs w:val="24"/>
              </w:rPr>
              <w:t>Цель подпрограммы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Создание необходимых условий для привлечения и закрепления медицинских кадров (врачей-специалистов) в Октябрьском районе</w:t>
            </w:r>
          </w:p>
        </w:tc>
      </w:tr>
      <w:tr w:rsidR="00E04372" w:rsidRPr="009B1691" w:rsidTr="008E2E0F">
        <w:tc>
          <w:tcPr>
            <w:tcW w:w="2659" w:type="dxa"/>
            <w:gridSpan w:val="2"/>
            <w:vAlign w:val="center"/>
          </w:tcPr>
          <w:p w:rsidR="00E04372" w:rsidRPr="00E04372" w:rsidRDefault="00E04372" w:rsidP="008E2E0F">
            <w:pPr>
              <w:pStyle w:val="ConsPlusCell"/>
              <w:rPr>
                <w:sz w:val="24"/>
                <w:szCs w:val="24"/>
              </w:rPr>
            </w:pPr>
            <w:r w:rsidRPr="00E04372">
              <w:rPr>
                <w:sz w:val="24"/>
                <w:szCs w:val="24"/>
              </w:rPr>
              <w:t>Ответственный исполнитель подпрограммы</w:t>
            </w:r>
          </w:p>
        </w:tc>
        <w:tc>
          <w:tcPr>
            <w:tcW w:w="7088" w:type="dxa"/>
            <w:gridSpan w:val="10"/>
            <w:vAlign w:val="center"/>
          </w:tcPr>
          <w:p w:rsidR="00E04372" w:rsidRPr="00DA0AE7" w:rsidRDefault="00E04372" w:rsidP="008E2E0F">
            <w:pPr>
              <w:pStyle w:val="ConsPlusCell"/>
              <w:rPr>
                <w:iCs/>
                <w:sz w:val="24"/>
                <w:szCs w:val="24"/>
              </w:rPr>
            </w:pPr>
            <w:r>
              <w:rPr>
                <w:iCs/>
                <w:sz w:val="24"/>
                <w:szCs w:val="24"/>
              </w:rPr>
              <w:t>КУМИ Администрации Октябрьского района</w:t>
            </w:r>
          </w:p>
        </w:tc>
      </w:tr>
      <w:tr w:rsidR="00E04372" w:rsidRPr="009B1691" w:rsidTr="008E2E0F">
        <w:tc>
          <w:tcPr>
            <w:tcW w:w="2659" w:type="dxa"/>
            <w:gridSpan w:val="2"/>
            <w:vAlign w:val="center"/>
          </w:tcPr>
          <w:p w:rsidR="00E04372" w:rsidRPr="00E04372" w:rsidRDefault="00E04372" w:rsidP="008E2E0F">
            <w:pPr>
              <w:pStyle w:val="ConsPlusCell"/>
              <w:rPr>
                <w:sz w:val="24"/>
                <w:szCs w:val="24"/>
              </w:rPr>
            </w:pPr>
            <w:r w:rsidRPr="00E04372">
              <w:rPr>
                <w:sz w:val="24"/>
                <w:szCs w:val="24"/>
              </w:rPr>
              <w:t>Соисполнитель подпрограммы</w:t>
            </w:r>
          </w:p>
        </w:tc>
        <w:tc>
          <w:tcPr>
            <w:tcW w:w="7088" w:type="dxa"/>
            <w:gridSpan w:val="10"/>
            <w:vAlign w:val="center"/>
          </w:tcPr>
          <w:p w:rsidR="00E04372" w:rsidRPr="00DA0AE7" w:rsidRDefault="00E04372" w:rsidP="008E2E0F">
            <w:pPr>
              <w:pStyle w:val="ConsPlusCell"/>
              <w:rPr>
                <w:sz w:val="24"/>
                <w:szCs w:val="24"/>
              </w:rPr>
            </w:pPr>
            <w:r>
              <w:rPr>
                <w:sz w:val="24"/>
                <w:szCs w:val="24"/>
              </w:rPr>
              <w:t>МБУЗ ЦРБ</w:t>
            </w:r>
            <w:r w:rsidRPr="00DA0AE7">
              <w:rPr>
                <w:sz w:val="24"/>
                <w:szCs w:val="24"/>
              </w:rPr>
              <w:t xml:space="preserve"> Октябрьского района</w:t>
            </w:r>
          </w:p>
        </w:tc>
      </w:tr>
      <w:tr w:rsidR="00E04372" w:rsidRPr="009B1691" w:rsidTr="008E2E0F">
        <w:tc>
          <w:tcPr>
            <w:tcW w:w="2659" w:type="dxa"/>
            <w:gridSpan w:val="2"/>
            <w:vAlign w:val="center"/>
          </w:tcPr>
          <w:p w:rsidR="00E04372" w:rsidRPr="009B1691" w:rsidRDefault="00E04372" w:rsidP="008E2E0F">
            <w:pPr>
              <w:pStyle w:val="ConsPlusCell"/>
              <w:rPr>
                <w:sz w:val="24"/>
                <w:szCs w:val="24"/>
              </w:rPr>
            </w:pPr>
            <w:r>
              <w:rPr>
                <w:sz w:val="24"/>
                <w:szCs w:val="24"/>
              </w:rPr>
              <w:t>Задачи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Повышение доступности и качества медицинской помощи, оказываемой населению Октябрьского района;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tc>
      </w:tr>
      <w:tr w:rsidR="00E04372" w:rsidRPr="009B1691" w:rsidTr="008E2E0F">
        <w:tc>
          <w:tcPr>
            <w:tcW w:w="2659" w:type="dxa"/>
            <w:gridSpan w:val="2"/>
            <w:vAlign w:val="center"/>
          </w:tcPr>
          <w:p w:rsidR="00E04372" w:rsidRPr="009B1691" w:rsidRDefault="00E04372" w:rsidP="008E2E0F">
            <w:pPr>
              <w:pStyle w:val="ConsPlusCell"/>
              <w:rPr>
                <w:sz w:val="24"/>
                <w:szCs w:val="24"/>
              </w:rPr>
            </w:pPr>
            <w:r>
              <w:rPr>
                <w:sz w:val="24"/>
                <w:szCs w:val="24"/>
              </w:rPr>
              <w:t>Сроки реализации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2014-2020</w:t>
            </w:r>
          </w:p>
        </w:tc>
      </w:tr>
      <w:tr w:rsidR="00E04372" w:rsidRPr="009B1691" w:rsidTr="00E161D5">
        <w:tc>
          <w:tcPr>
            <w:tcW w:w="1525" w:type="dxa"/>
            <w:vMerge w:val="restart"/>
          </w:tcPr>
          <w:p w:rsidR="00E04372" w:rsidRPr="009B1691" w:rsidRDefault="00E04372" w:rsidP="00E161D5">
            <w:pPr>
              <w:pStyle w:val="ConsPlusCell"/>
              <w:rPr>
                <w:sz w:val="24"/>
                <w:szCs w:val="24"/>
              </w:rPr>
            </w:pPr>
            <w:r w:rsidRPr="009B1691">
              <w:rPr>
                <w:sz w:val="24"/>
                <w:szCs w:val="24"/>
              </w:rPr>
              <w:t xml:space="preserve">Источники финансирования подпрограммы по годам </w:t>
            </w:r>
            <w:r w:rsidRPr="009B1691">
              <w:rPr>
                <w:sz w:val="24"/>
                <w:szCs w:val="24"/>
              </w:rPr>
              <w:lastRenderedPageBreak/>
              <w:t>реализации и</w:t>
            </w:r>
            <w:r>
              <w:rPr>
                <w:sz w:val="24"/>
                <w:szCs w:val="24"/>
              </w:rPr>
              <w:t xml:space="preserve"> </w:t>
            </w:r>
            <w:r w:rsidRPr="009B1691">
              <w:rPr>
                <w:sz w:val="24"/>
                <w:szCs w:val="24"/>
              </w:rPr>
              <w:t>главным распоряд</w:t>
            </w:r>
            <w:r>
              <w:rPr>
                <w:sz w:val="24"/>
                <w:szCs w:val="24"/>
              </w:rPr>
              <w:t xml:space="preserve">ителям </w:t>
            </w:r>
            <w:r w:rsidRPr="009B1691">
              <w:rPr>
                <w:sz w:val="24"/>
                <w:szCs w:val="24"/>
              </w:rPr>
              <w:t>бюджетных средств,</w:t>
            </w:r>
            <w:r>
              <w:rPr>
                <w:sz w:val="24"/>
                <w:szCs w:val="24"/>
              </w:rPr>
              <w:t xml:space="preserve"> </w:t>
            </w:r>
            <w:r w:rsidRPr="009B1691">
              <w:rPr>
                <w:sz w:val="24"/>
                <w:szCs w:val="24"/>
              </w:rPr>
              <w:t>в том числе по годам:</w:t>
            </w:r>
          </w:p>
        </w:tc>
        <w:tc>
          <w:tcPr>
            <w:tcW w:w="1134" w:type="dxa"/>
            <w:vMerge w:val="restart"/>
          </w:tcPr>
          <w:p w:rsidR="00E04372" w:rsidRPr="004161F0" w:rsidRDefault="00E04372" w:rsidP="00E161D5">
            <w:pPr>
              <w:pStyle w:val="ConsPlusCell"/>
              <w:rPr>
                <w:sz w:val="24"/>
                <w:szCs w:val="24"/>
              </w:rPr>
            </w:pPr>
            <w:r w:rsidRPr="004161F0">
              <w:rPr>
                <w:sz w:val="24"/>
                <w:szCs w:val="24"/>
              </w:rPr>
              <w:lastRenderedPageBreak/>
              <w:t>Наименование подпрограммы</w:t>
            </w:r>
          </w:p>
        </w:tc>
        <w:tc>
          <w:tcPr>
            <w:tcW w:w="709" w:type="dxa"/>
            <w:vMerge w:val="restart"/>
          </w:tcPr>
          <w:p w:rsidR="00E04372" w:rsidRPr="004161F0" w:rsidRDefault="00E04372" w:rsidP="00E161D5">
            <w:pPr>
              <w:pStyle w:val="ConsPlusCell"/>
              <w:rPr>
                <w:sz w:val="24"/>
                <w:szCs w:val="24"/>
              </w:rPr>
            </w:pPr>
            <w:r w:rsidRPr="004161F0">
              <w:rPr>
                <w:sz w:val="24"/>
                <w:szCs w:val="24"/>
              </w:rPr>
              <w:t>Главный распорядител</w:t>
            </w:r>
            <w:r w:rsidRPr="004161F0">
              <w:rPr>
                <w:sz w:val="24"/>
                <w:szCs w:val="24"/>
              </w:rPr>
              <w:lastRenderedPageBreak/>
              <w:t>ь бюджетных средств</w:t>
            </w:r>
          </w:p>
        </w:tc>
        <w:tc>
          <w:tcPr>
            <w:tcW w:w="850" w:type="dxa"/>
            <w:vMerge w:val="restart"/>
            <w:tcBorders>
              <w:right w:val="single" w:sz="4" w:space="0" w:color="auto"/>
            </w:tcBorders>
          </w:tcPr>
          <w:p w:rsidR="00E04372" w:rsidRPr="004161F0" w:rsidRDefault="00E04372" w:rsidP="00E161D5">
            <w:pPr>
              <w:pStyle w:val="ConsPlusCell"/>
              <w:rPr>
                <w:sz w:val="24"/>
                <w:szCs w:val="24"/>
              </w:rPr>
            </w:pPr>
            <w:r w:rsidRPr="004161F0">
              <w:rPr>
                <w:sz w:val="24"/>
                <w:szCs w:val="24"/>
              </w:rPr>
              <w:lastRenderedPageBreak/>
              <w:t>Источник финансирования</w:t>
            </w:r>
          </w:p>
        </w:tc>
        <w:tc>
          <w:tcPr>
            <w:tcW w:w="5529" w:type="dxa"/>
            <w:gridSpan w:val="8"/>
          </w:tcPr>
          <w:p w:rsidR="00E04372" w:rsidRPr="004161F0" w:rsidRDefault="00E04372" w:rsidP="00E161D5">
            <w:pPr>
              <w:pStyle w:val="ConsPlusCell"/>
              <w:rPr>
                <w:sz w:val="24"/>
                <w:szCs w:val="24"/>
              </w:rPr>
            </w:pPr>
            <w:r w:rsidRPr="004161F0">
              <w:rPr>
                <w:sz w:val="24"/>
                <w:szCs w:val="24"/>
              </w:rPr>
              <w:t xml:space="preserve">Расходы (тыс. рублей)                                   </w:t>
            </w:r>
          </w:p>
        </w:tc>
      </w:tr>
      <w:tr w:rsidR="00E04372" w:rsidRPr="009B1691" w:rsidTr="00E161D5">
        <w:tc>
          <w:tcPr>
            <w:tcW w:w="1525" w:type="dxa"/>
            <w:vMerge/>
          </w:tcPr>
          <w:p w:rsidR="00E04372" w:rsidRPr="009B1691" w:rsidRDefault="00E04372" w:rsidP="00E161D5">
            <w:pPr>
              <w:pStyle w:val="ConsPlusCell"/>
              <w:rPr>
                <w:sz w:val="24"/>
                <w:szCs w:val="24"/>
              </w:rPr>
            </w:pPr>
          </w:p>
        </w:tc>
        <w:tc>
          <w:tcPr>
            <w:tcW w:w="1134" w:type="dxa"/>
            <w:vMerge/>
            <w:tcBorders>
              <w:bottom w:val="single" w:sz="4" w:space="0" w:color="auto"/>
            </w:tcBorders>
          </w:tcPr>
          <w:p w:rsidR="00E04372" w:rsidRPr="004161F0" w:rsidRDefault="00E04372" w:rsidP="00E161D5">
            <w:pPr>
              <w:pStyle w:val="ConsPlusCell"/>
              <w:rPr>
                <w:sz w:val="24"/>
                <w:szCs w:val="24"/>
              </w:rPr>
            </w:pPr>
          </w:p>
        </w:tc>
        <w:tc>
          <w:tcPr>
            <w:tcW w:w="709" w:type="dxa"/>
            <w:vMerge/>
          </w:tcPr>
          <w:p w:rsidR="00E04372" w:rsidRPr="004161F0" w:rsidRDefault="00E04372" w:rsidP="00E161D5">
            <w:pPr>
              <w:pStyle w:val="ConsPlusCell"/>
              <w:rPr>
                <w:sz w:val="24"/>
                <w:szCs w:val="24"/>
              </w:rPr>
            </w:pPr>
          </w:p>
        </w:tc>
        <w:tc>
          <w:tcPr>
            <w:tcW w:w="850" w:type="dxa"/>
            <w:vMerge/>
            <w:tcBorders>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Default="00E04372" w:rsidP="00E161D5">
            <w:pPr>
              <w:pStyle w:val="ConsPlusCell"/>
              <w:rPr>
                <w:sz w:val="24"/>
                <w:szCs w:val="24"/>
              </w:rPr>
            </w:pPr>
          </w:p>
          <w:p w:rsidR="00E04372" w:rsidRDefault="00E04372" w:rsidP="00E161D5">
            <w:pPr>
              <w:pStyle w:val="ConsPlusCell"/>
              <w:rPr>
                <w:sz w:val="24"/>
                <w:szCs w:val="24"/>
              </w:rPr>
            </w:pPr>
          </w:p>
          <w:p w:rsidR="00E04372" w:rsidRDefault="00E04372" w:rsidP="00E161D5">
            <w:pPr>
              <w:pStyle w:val="ConsPlusCell"/>
              <w:rPr>
                <w:sz w:val="24"/>
                <w:szCs w:val="24"/>
              </w:rPr>
            </w:pPr>
          </w:p>
          <w:p w:rsidR="00E04372" w:rsidRDefault="00E04372" w:rsidP="00E161D5">
            <w:pPr>
              <w:pStyle w:val="ConsPlusCell"/>
              <w:rPr>
                <w:sz w:val="24"/>
                <w:szCs w:val="24"/>
              </w:rPr>
            </w:pPr>
          </w:p>
          <w:p w:rsidR="00E04372" w:rsidRDefault="00E04372" w:rsidP="00E161D5">
            <w:pPr>
              <w:pStyle w:val="ConsPlusCell"/>
              <w:rPr>
                <w:sz w:val="24"/>
                <w:szCs w:val="24"/>
              </w:rPr>
            </w:pPr>
          </w:p>
          <w:p w:rsidR="00E04372" w:rsidRDefault="00E04372" w:rsidP="00E161D5">
            <w:pPr>
              <w:pStyle w:val="ConsPlusCell"/>
              <w:rPr>
                <w:sz w:val="24"/>
                <w:szCs w:val="24"/>
              </w:rPr>
            </w:pPr>
          </w:p>
          <w:p w:rsidR="00E04372" w:rsidRDefault="00E04372" w:rsidP="00E161D5">
            <w:pPr>
              <w:pStyle w:val="ConsPlusCell"/>
              <w:rPr>
                <w:sz w:val="24"/>
                <w:szCs w:val="24"/>
              </w:rPr>
            </w:pP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2014 год</w:t>
            </w:r>
          </w:p>
        </w:tc>
        <w:tc>
          <w:tcPr>
            <w:tcW w:w="709" w:type="dxa"/>
            <w:tcBorders>
              <w:left w:val="single" w:sz="4" w:space="0" w:color="auto"/>
              <w:right w:val="single" w:sz="4" w:space="0" w:color="auto"/>
            </w:tcBorders>
          </w:tcPr>
          <w:p w:rsidR="00E04372" w:rsidRPr="00411368" w:rsidRDefault="00E04372" w:rsidP="00E161D5">
            <w:pPr>
              <w:pStyle w:val="ConsPlusCell"/>
              <w:rPr>
                <w:sz w:val="24"/>
                <w:szCs w:val="24"/>
              </w:rPr>
            </w:pPr>
            <w:r w:rsidRPr="00411368">
              <w:rPr>
                <w:sz w:val="24"/>
                <w:szCs w:val="24"/>
              </w:rPr>
              <w:lastRenderedPageBreak/>
              <w:t>Очередной фин</w:t>
            </w:r>
            <w:r w:rsidRPr="00411368">
              <w:rPr>
                <w:sz w:val="24"/>
                <w:szCs w:val="24"/>
              </w:rPr>
              <w:lastRenderedPageBreak/>
              <w:t>ансовый</w:t>
            </w:r>
          </w:p>
          <w:p w:rsidR="00E04372" w:rsidRDefault="00E04372" w:rsidP="00E161D5">
            <w:pPr>
              <w:pStyle w:val="ConsPlusCell"/>
              <w:rPr>
                <w:sz w:val="24"/>
                <w:szCs w:val="24"/>
              </w:rPr>
            </w:pP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 xml:space="preserve">2015 год </w:t>
            </w:r>
          </w:p>
        </w:tc>
        <w:tc>
          <w:tcPr>
            <w:tcW w:w="708" w:type="dxa"/>
            <w:tcBorders>
              <w:left w:val="single" w:sz="4" w:space="0" w:color="auto"/>
              <w:right w:val="single" w:sz="4" w:space="0" w:color="auto"/>
            </w:tcBorders>
          </w:tcPr>
          <w:p w:rsidR="00E04372" w:rsidRPr="00411368" w:rsidRDefault="00E04372" w:rsidP="00E161D5">
            <w:pPr>
              <w:pStyle w:val="ConsPlusCell"/>
              <w:rPr>
                <w:sz w:val="24"/>
                <w:szCs w:val="24"/>
              </w:rPr>
            </w:pPr>
            <w:r>
              <w:rPr>
                <w:sz w:val="24"/>
                <w:szCs w:val="24"/>
              </w:rPr>
              <w:lastRenderedPageBreak/>
              <w:t>1</w:t>
            </w:r>
            <w:r w:rsidRPr="00411368">
              <w:rPr>
                <w:sz w:val="24"/>
                <w:szCs w:val="24"/>
              </w:rPr>
              <w:t>-й год плановог</w:t>
            </w:r>
            <w:r w:rsidRPr="00411368">
              <w:rPr>
                <w:sz w:val="24"/>
                <w:szCs w:val="24"/>
              </w:rPr>
              <w:lastRenderedPageBreak/>
              <w:t xml:space="preserve">о периода </w:t>
            </w: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 xml:space="preserve">2016 год </w:t>
            </w:r>
          </w:p>
        </w:tc>
        <w:tc>
          <w:tcPr>
            <w:tcW w:w="709" w:type="dxa"/>
            <w:tcBorders>
              <w:left w:val="single" w:sz="4" w:space="0" w:color="auto"/>
              <w:right w:val="single" w:sz="4" w:space="0" w:color="auto"/>
            </w:tcBorders>
          </w:tcPr>
          <w:p w:rsidR="00E04372" w:rsidRPr="00411368" w:rsidRDefault="00E04372" w:rsidP="00E161D5">
            <w:pPr>
              <w:pStyle w:val="ConsPlusCell"/>
              <w:rPr>
                <w:sz w:val="24"/>
                <w:szCs w:val="24"/>
              </w:rPr>
            </w:pPr>
            <w:r>
              <w:rPr>
                <w:sz w:val="24"/>
                <w:szCs w:val="24"/>
              </w:rPr>
              <w:lastRenderedPageBreak/>
              <w:t>2</w:t>
            </w:r>
            <w:r w:rsidRPr="00411368">
              <w:rPr>
                <w:sz w:val="24"/>
                <w:szCs w:val="24"/>
              </w:rPr>
              <w:t>-й год плановог</w:t>
            </w:r>
            <w:r w:rsidRPr="00411368">
              <w:rPr>
                <w:sz w:val="24"/>
                <w:szCs w:val="24"/>
              </w:rPr>
              <w:lastRenderedPageBreak/>
              <w:t xml:space="preserve">о периода </w:t>
            </w: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 xml:space="preserve">2017 год </w:t>
            </w:r>
          </w:p>
        </w:tc>
        <w:tc>
          <w:tcPr>
            <w:tcW w:w="709" w:type="dxa"/>
            <w:tcBorders>
              <w:left w:val="single" w:sz="4" w:space="0" w:color="auto"/>
              <w:right w:val="single" w:sz="4" w:space="0" w:color="auto"/>
            </w:tcBorders>
          </w:tcPr>
          <w:p w:rsidR="00E04372" w:rsidRPr="00411368" w:rsidRDefault="00E04372" w:rsidP="00E161D5">
            <w:pPr>
              <w:pStyle w:val="ConsPlusCell"/>
              <w:rPr>
                <w:sz w:val="24"/>
                <w:szCs w:val="24"/>
              </w:rPr>
            </w:pPr>
            <w:r>
              <w:rPr>
                <w:sz w:val="24"/>
                <w:szCs w:val="24"/>
              </w:rPr>
              <w:lastRenderedPageBreak/>
              <w:t>3</w:t>
            </w:r>
            <w:r w:rsidRPr="00411368">
              <w:rPr>
                <w:sz w:val="24"/>
                <w:szCs w:val="24"/>
              </w:rPr>
              <w:t>-й год плановог</w:t>
            </w:r>
            <w:r w:rsidRPr="00411368">
              <w:rPr>
                <w:sz w:val="24"/>
                <w:szCs w:val="24"/>
              </w:rPr>
              <w:lastRenderedPageBreak/>
              <w:t xml:space="preserve">о периода </w:t>
            </w: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 xml:space="preserve">2018 год </w:t>
            </w:r>
          </w:p>
        </w:tc>
        <w:tc>
          <w:tcPr>
            <w:tcW w:w="568" w:type="dxa"/>
            <w:tcBorders>
              <w:left w:val="single" w:sz="4" w:space="0" w:color="auto"/>
              <w:right w:val="single" w:sz="4" w:space="0" w:color="auto"/>
            </w:tcBorders>
          </w:tcPr>
          <w:p w:rsidR="00E04372" w:rsidRPr="00411368" w:rsidRDefault="00E04372" w:rsidP="00E161D5">
            <w:pPr>
              <w:pStyle w:val="ConsPlusCell"/>
              <w:rPr>
                <w:sz w:val="24"/>
                <w:szCs w:val="24"/>
              </w:rPr>
            </w:pPr>
            <w:r>
              <w:rPr>
                <w:sz w:val="24"/>
                <w:szCs w:val="24"/>
              </w:rPr>
              <w:lastRenderedPageBreak/>
              <w:t>4</w:t>
            </w:r>
            <w:r w:rsidRPr="00411368">
              <w:rPr>
                <w:sz w:val="24"/>
                <w:szCs w:val="24"/>
              </w:rPr>
              <w:t>-й год план</w:t>
            </w:r>
            <w:r w:rsidRPr="00411368">
              <w:rPr>
                <w:sz w:val="24"/>
                <w:szCs w:val="24"/>
              </w:rPr>
              <w:lastRenderedPageBreak/>
              <w:t xml:space="preserve">ового периода </w:t>
            </w:r>
          </w:p>
          <w:p w:rsidR="00E04372" w:rsidRPr="00411368" w:rsidRDefault="00E04372" w:rsidP="00E161D5">
            <w:pPr>
              <w:pStyle w:val="ConsPlusCell"/>
              <w:rPr>
                <w:sz w:val="24"/>
                <w:szCs w:val="24"/>
              </w:rPr>
            </w:pPr>
            <w:r w:rsidRPr="00411368">
              <w:rPr>
                <w:sz w:val="24"/>
                <w:szCs w:val="24"/>
              </w:rPr>
              <w:t>2019 год</w:t>
            </w:r>
          </w:p>
        </w:tc>
        <w:tc>
          <w:tcPr>
            <w:tcW w:w="709" w:type="dxa"/>
            <w:tcBorders>
              <w:left w:val="single" w:sz="4" w:space="0" w:color="auto"/>
              <w:right w:val="single" w:sz="4" w:space="0" w:color="auto"/>
            </w:tcBorders>
          </w:tcPr>
          <w:p w:rsidR="00E04372" w:rsidRPr="00411368" w:rsidRDefault="00E04372" w:rsidP="00E161D5">
            <w:pPr>
              <w:pStyle w:val="ConsPlusCell"/>
              <w:rPr>
                <w:sz w:val="24"/>
                <w:szCs w:val="24"/>
              </w:rPr>
            </w:pPr>
            <w:r>
              <w:rPr>
                <w:sz w:val="24"/>
                <w:szCs w:val="24"/>
              </w:rPr>
              <w:lastRenderedPageBreak/>
              <w:t>5</w:t>
            </w:r>
            <w:r w:rsidRPr="00411368">
              <w:rPr>
                <w:sz w:val="24"/>
                <w:szCs w:val="24"/>
              </w:rPr>
              <w:t>-й год плановог</w:t>
            </w:r>
            <w:r w:rsidRPr="00411368">
              <w:rPr>
                <w:sz w:val="24"/>
                <w:szCs w:val="24"/>
              </w:rPr>
              <w:lastRenderedPageBreak/>
              <w:t xml:space="preserve">о периода </w:t>
            </w: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2020 год</w:t>
            </w:r>
          </w:p>
        </w:tc>
        <w:tc>
          <w:tcPr>
            <w:tcW w:w="708" w:type="dxa"/>
            <w:tcBorders>
              <w:left w:val="single" w:sz="4" w:space="0" w:color="auto"/>
            </w:tcBorders>
          </w:tcPr>
          <w:p w:rsidR="00E04372" w:rsidRPr="00411368" w:rsidRDefault="00E04372" w:rsidP="00E161D5">
            <w:pPr>
              <w:pStyle w:val="ConsPlusCell"/>
              <w:rPr>
                <w:sz w:val="24"/>
                <w:szCs w:val="24"/>
              </w:rPr>
            </w:pPr>
            <w:r w:rsidRPr="00411368">
              <w:rPr>
                <w:sz w:val="24"/>
                <w:szCs w:val="24"/>
              </w:rPr>
              <w:lastRenderedPageBreak/>
              <w:t>Итого</w:t>
            </w:r>
          </w:p>
        </w:tc>
      </w:tr>
      <w:tr w:rsidR="00E04372" w:rsidRPr="009B1691" w:rsidTr="00E161D5">
        <w:tc>
          <w:tcPr>
            <w:tcW w:w="1525" w:type="dxa"/>
            <w:vMerge/>
          </w:tcPr>
          <w:p w:rsidR="00E04372" w:rsidRPr="009B1691" w:rsidRDefault="00E04372" w:rsidP="00E161D5">
            <w:pPr>
              <w:pStyle w:val="ConsPlusCell"/>
              <w:rPr>
                <w:sz w:val="24"/>
                <w:szCs w:val="24"/>
              </w:rPr>
            </w:pPr>
          </w:p>
        </w:tc>
        <w:tc>
          <w:tcPr>
            <w:tcW w:w="1134" w:type="dxa"/>
            <w:vMerge w:val="restart"/>
            <w:tcBorders>
              <w:top w:val="single" w:sz="4" w:space="0" w:color="auto"/>
            </w:tcBorders>
          </w:tcPr>
          <w:p w:rsidR="00E04372" w:rsidRPr="004161F0" w:rsidRDefault="00E04372" w:rsidP="00E161D5">
            <w:pPr>
              <w:pStyle w:val="ConsPlusCell"/>
              <w:rPr>
                <w:sz w:val="24"/>
                <w:szCs w:val="24"/>
              </w:rPr>
            </w:pPr>
            <w:r w:rsidRPr="004161F0">
              <w:rPr>
                <w:sz w:val="24"/>
                <w:szCs w:val="24"/>
              </w:rPr>
              <w:t>Подпрограмма</w:t>
            </w:r>
          </w:p>
        </w:tc>
        <w:tc>
          <w:tcPr>
            <w:tcW w:w="709" w:type="dxa"/>
            <w:tcBorders>
              <w:bottom w:val="single" w:sz="4" w:space="0" w:color="auto"/>
            </w:tcBorders>
          </w:tcPr>
          <w:p w:rsidR="00E04372" w:rsidRPr="004161F0" w:rsidRDefault="00E04372" w:rsidP="00E161D5">
            <w:pPr>
              <w:pStyle w:val="ConsPlusCell"/>
              <w:rPr>
                <w:sz w:val="24"/>
                <w:szCs w:val="24"/>
              </w:rPr>
            </w:pPr>
          </w:p>
        </w:tc>
        <w:tc>
          <w:tcPr>
            <w:tcW w:w="850" w:type="dxa"/>
            <w:tcBorders>
              <w:bottom w:val="single" w:sz="4" w:space="0" w:color="auto"/>
              <w:right w:val="single" w:sz="4" w:space="0" w:color="auto"/>
            </w:tcBorders>
          </w:tcPr>
          <w:p w:rsidR="00E04372" w:rsidRPr="004161F0" w:rsidRDefault="00E04372" w:rsidP="00E161D5">
            <w:pPr>
              <w:pStyle w:val="ConsPlusCell"/>
              <w:rPr>
                <w:sz w:val="24"/>
                <w:szCs w:val="24"/>
              </w:rPr>
            </w:pPr>
            <w:r w:rsidRPr="004161F0">
              <w:rPr>
                <w:sz w:val="24"/>
                <w:szCs w:val="24"/>
              </w:rPr>
              <w:t xml:space="preserve">Всего: в </w:t>
            </w:r>
            <w:proofErr w:type="spellStart"/>
            <w:r w:rsidRPr="004161F0">
              <w:rPr>
                <w:sz w:val="24"/>
                <w:szCs w:val="24"/>
              </w:rPr>
              <w:t>т.ч</w:t>
            </w:r>
            <w:proofErr w:type="spellEnd"/>
            <w:r w:rsidRPr="004161F0">
              <w:rPr>
                <w:sz w:val="24"/>
                <w:szCs w:val="24"/>
              </w:rPr>
              <w:t>.</w:t>
            </w: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568"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tcBorders>
          </w:tcPr>
          <w:p w:rsidR="00E04372" w:rsidRPr="004161F0" w:rsidRDefault="00E04372" w:rsidP="00E161D5">
            <w:pPr>
              <w:pStyle w:val="ConsPlusCell"/>
              <w:rPr>
                <w:sz w:val="24"/>
                <w:szCs w:val="24"/>
              </w:rPr>
            </w:pPr>
          </w:p>
        </w:tc>
      </w:tr>
      <w:tr w:rsidR="00E04372" w:rsidRPr="009B1691" w:rsidTr="00E161D5">
        <w:tc>
          <w:tcPr>
            <w:tcW w:w="1525" w:type="dxa"/>
            <w:vMerge/>
          </w:tcPr>
          <w:p w:rsidR="00E04372" w:rsidRPr="009B1691" w:rsidRDefault="00E04372" w:rsidP="00E161D5">
            <w:pPr>
              <w:pStyle w:val="ConsPlusCell"/>
              <w:rPr>
                <w:sz w:val="24"/>
                <w:szCs w:val="24"/>
              </w:rPr>
            </w:pPr>
          </w:p>
        </w:tc>
        <w:tc>
          <w:tcPr>
            <w:tcW w:w="1134" w:type="dxa"/>
            <w:vMerge/>
          </w:tcPr>
          <w:p w:rsidR="00E04372" w:rsidRPr="004161F0" w:rsidRDefault="00E04372" w:rsidP="00E161D5">
            <w:pPr>
              <w:pStyle w:val="ConsPlusCell"/>
              <w:rPr>
                <w:sz w:val="24"/>
                <w:szCs w:val="24"/>
              </w:rPr>
            </w:pPr>
          </w:p>
        </w:tc>
        <w:tc>
          <w:tcPr>
            <w:tcW w:w="709" w:type="dxa"/>
            <w:tcBorders>
              <w:top w:val="single" w:sz="4" w:space="0" w:color="auto"/>
            </w:tcBorders>
          </w:tcPr>
          <w:p w:rsidR="00E04372" w:rsidRPr="004161F0" w:rsidRDefault="00E04372" w:rsidP="00E161D5">
            <w:pPr>
              <w:pStyle w:val="ConsPlusCell"/>
              <w:rPr>
                <w:sz w:val="24"/>
                <w:szCs w:val="24"/>
              </w:rPr>
            </w:pPr>
          </w:p>
        </w:tc>
        <w:tc>
          <w:tcPr>
            <w:tcW w:w="850" w:type="dxa"/>
            <w:tcBorders>
              <w:top w:val="single" w:sz="4" w:space="0" w:color="auto"/>
              <w:right w:val="single" w:sz="4" w:space="0" w:color="auto"/>
            </w:tcBorders>
          </w:tcPr>
          <w:p w:rsidR="00E04372" w:rsidRPr="004161F0" w:rsidRDefault="00E04372" w:rsidP="00E161D5">
            <w:pPr>
              <w:pStyle w:val="ConsPlusCell"/>
              <w:rPr>
                <w:sz w:val="24"/>
                <w:szCs w:val="24"/>
              </w:rPr>
            </w:pPr>
            <w:r w:rsidRPr="004161F0">
              <w:rPr>
                <w:sz w:val="24"/>
                <w:szCs w:val="24"/>
              </w:rPr>
              <w:t xml:space="preserve">Средства     </w:t>
            </w:r>
            <w:r w:rsidRPr="004161F0">
              <w:rPr>
                <w:sz w:val="24"/>
                <w:szCs w:val="24"/>
              </w:rPr>
              <w:br/>
              <w:t xml:space="preserve">бюджета Октябрьского района   </w:t>
            </w: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568"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tcBorders>
          </w:tcPr>
          <w:p w:rsidR="00E04372" w:rsidRPr="004161F0" w:rsidRDefault="00E04372" w:rsidP="00E161D5">
            <w:pPr>
              <w:pStyle w:val="ConsPlusCell"/>
              <w:rPr>
                <w:sz w:val="24"/>
                <w:szCs w:val="24"/>
              </w:rPr>
            </w:pPr>
          </w:p>
        </w:tc>
      </w:tr>
      <w:tr w:rsidR="00E04372" w:rsidRPr="009B1691" w:rsidTr="00E161D5">
        <w:tc>
          <w:tcPr>
            <w:tcW w:w="1525" w:type="dxa"/>
            <w:vMerge/>
          </w:tcPr>
          <w:p w:rsidR="00E04372" w:rsidRPr="009B1691" w:rsidRDefault="00E04372" w:rsidP="00E161D5">
            <w:pPr>
              <w:pStyle w:val="ConsPlusCell"/>
              <w:rPr>
                <w:sz w:val="24"/>
                <w:szCs w:val="24"/>
              </w:rPr>
            </w:pPr>
          </w:p>
        </w:tc>
        <w:tc>
          <w:tcPr>
            <w:tcW w:w="1134" w:type="dxa"/>
            <w:vMerge/>
          </w:tcPr>
          <w:p w:rsidR="00E04372" w:rsidRPr="004161F0" w:rsidRDefault="00E04372" w:rsidP="00E161D5">
            <w:pPr>
              <w:pStyle w:val="ConsPlusCell"/>
              <w:rPr>
                <w:sz w:val="24"/>
                <w:szCs w:val="24"/>
              </w:rPr>
            </w:pPr>
          </w:p>
        </w:tc>
        <w:tc>
          <w:tcPr>
            <w:tcW w:w="709" w:type="dxa"/>
          </w:tcPr>
          <w:p w:rsidR="00E04372" w:rsidRPr="004161F0" w:rsidRDefault="00E04372" w:rsidP="00E161D5">
            <w:pPr>
              <w:pStyle w:val="ConsPlusCell"/>
              <w:rPr>
                <w:sz w:val="24"/>
                <w:szCs w:val="24"/>
              </w:rPr>
            </w:pPr>
          </w:p>
        </w:tc>
        <w:tc>
          <w:tcPr>
            <w:tcW w:w="850" w:type="dxa"/>
            <w:tcBorders>
              <w:right w:val="single" w:sz="4" w:space="0" w:color="auto"/>
            </w:tcBorders>
          </w:tcPr>
          <w:p w:rsidR="00E04372" w:rsidRPr="004161F0" w:rsidRDefault="00E04372" w:rsidP="00E161D5">
            <w:pPr>
              <w:pStyle w:val="ConsPlusCell"/>
              <w:rPr>
                <w:sz w:val="24"/>
                <w:szCs w:val="24"/>
              </w:rPr>
            </w:pPr>
            <w:r w:rsidRPr="004161F0">
              <w:rPr>
                <w:sz w:val="24"/>
                <w:szCs w:val="24"/>
              </w:rPr>
              <w:t xml:space="preserve">Средства областного бюджета       </w:t>
            </w: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568"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tcBorders>
          </w:tcPr>
          <w:p w:rsidR="00E04372" w:rsidRPr="004161F0" w:rsidRDefault="00E04372" w:rsidP="00E161D5">
            <w:pPr>
              <w:pStyle w:val="ConsPlusCell"/>
              <w:rPr>
                <w:sz w:val="24"/>
                <w:szCs w:val="24"/>
              </w:rPr>
            </w:pPr>
          </w:p>
        </w:tc>
      </w:tr>
      <w:tr w:rsidR="00E04372" w:rsidRPr="009B1691" w:rsidTr="00E161D5">
        <w:tc>
          <w:tcPr>
            <w:tcW w:w="1525" w:type="dxa"/>
            <w:vMerge/>
          </w:tcPr>
          <w:p w:rsidR="00E04372" w:rsidRPr="009B1691" w:rsidRDefault="00E04372" w:rsidP="00E161D5">
            <w:pPr>
              <w:pStyle w:val="ConsPlusCell"/>
              <w:rPr>
                <w:sz w:val="24"/>
                <w:szCs w:val="24"/>
              </w:rPr>
            </w:pPr>
          </w:p>
        </w:tc>
        <w:tc>
          <w:tcPr>
            <w:tcW w:w="1134" w:type="dxa"/>
            <w:vMerge/>
          </w:tcPr>
          <w:p w:rsidR="00E04372" w:rsidRPr="004161F0" w:rsidRDefault="00E04372" w:rsidP="00E161D5">
            <w:pPr>
              <w:pStyle w:val="ConsPlusCell"/>
              <w:rPr>
                <w:sz w:val="24"/>
                <w:szCs w:val="24"/>
              </w:rPr>
            </w:pPr>
          </w:p>
        </w:tc>
        <w:tc>
          <w:tcPr>
            <w:tcW w:w="709" w:type="dxa"/>
          </w:tcPr>
          <w:p w:rsidR="00E04372" w:rsidRPr="004161F0" w:rsidRDefault="00E04372" w:rsidP="00E161D5">
            <w:pPr>
              <w:pStyle w:val="ConsPlusCell"/>
              <w:rPr>
                <w:sz w:val="24"/>
                <w:szCs w:val="24"/>
              </w:rPr>
            </w:pPr>
          </w:p>
        </w:tc>
        <w:tc>
          <w:tcPr>
            <w:tcW w:w="850" w:type="dxa"/>
            <w:tcBorders>
              <w:right w:val="single" w:sz="4" w:space="0" w:color="auto"/>
            </w:tcBorders>
          </w:tcPr>
          <w:p w:rsidR="00E04372" w:rsidRPr="004161F0" w:rsidRDefault="00E04372" w:rsidP="00E161D5">
            <w:pPr>
              <w:pStyle w:val="ConsPlusCell"/>
              <w:rPr>
                <w:sz w:val="24"/>
                <w:szCs w:val="24"/>
              </w:rPr>
            </w:pPr>
            <w:proofErr w:type="spellStart"/>
            <w:r w:rsidRPr="004161F0">
              <w:rPr>
                <w:sz w:val="24"/>
                <w:szCs w:val="24"/>
              </w:rPr>
              <w:t>Др</w:t>
            </w:r>
            <w:proofErr w:type="gramStart"/>
            <w:r w:rsidRPr="004161F0">
              <w:rPr>
                <w:sz w:val="24"/>
                <w:szCs w:val="24"/>
              </w:rPr>
              <w:t>.и</w:t>
            </w:r>
            <w:proofErr w:type="gramEnd"/>
            <w:r w:rsidRPr="004161F0">
              <w:rPr>
                <w:sz w:val="24"/>
                <w:szCs w:val="24"/>
              </w:rPr>
              <w:t>сточники</w:t>
            </w:r>
            <w:proofErr w:type="spellEnd"/>
            <w:r w:rsidRPr="004161F0">
              <w:rPr>
                <w:sz w:val="24"/>
                <w:szCs w:val="24"/>
              </w:rPr>
              <w:t xml:space="preserve">    </w:t>
            </w: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568"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E04372" w:rsidRPr="004161F0" w:rsidRDefault="00E04372" w:rsidP="00E161D5">
            <w:pPr>
              <w:pStyle w:val="ConsPlusCell"/>
              <w:rPr>
                <w:sz w:val="24"/>
                <w:szCs w:val="24"/>
              </w:rPr>
            </w:pPr>
          </w:p>
        </w:tc>
      </w:tr>
      <w:tr w:rsidR="00E04372" w:rsidRPr="009B1691" w:rsidTr="00E161D5">
        <w:tc>
          <w:tcPr>
            <w:tcW w:w="1525" w:type="dxa"/>
            <w:tcBorders>
              <w:bottom w:val="single" w:sz="4" w:space="0" w:color="auto"/>
              <w:right w:val="single" w:sz="4" w:space="0" w:color="auto"/>
            </w:tcBorders>
          </w:tcPr>
          <w:p w:rsidR="00E04372" w:rsidRDefault="00E04372" w:rsidP="00E161D5">
            <w:pPr>
              <w:pStyle w:val="ConsPlusCell"/>
              <w:rPr>
                <w:sz w:val="24"/>
                <w:szCs w:val="24"/>
              </w:rPr>
            </w:pPr>
            <w:r w:rsidRPr="009B1691">
              <w:rPr>
                <w:sz w:val="24"/>
                <w:szCs w:val="24"/>
              </w:rPr>
              <w:t>Планируемые результаты</w:t>
            </w:r>
          </w:p>
          <w:p w:rsidR="00E04372" w:rsidRPr="009B1691" w:rsidRDefault="00E04372" w:rsidP="00E161D5">
            <w:pPr>
              <w:pStyle w:val="ConsPlusCell"/>
              <w:rPr>
                <w:sz w:val="24"/>
                <w:szCs w:val="24"/>
              </w:rPr>
            </w:pPr>
            <w:r w:rsidRPr="009B1691">
              <w:rPr>
                <w:sz w:val="24"/>
                <w:szCs w:val="24"/>
              </w:rPr>
              <w:t>реализации подпрограммы</w:t>
            </w:r>
          </w:p>
        </w:tc>
        <w:tc>
          <w:tcPr>
            <w:tcW w:w="8222" w:type="dxa"/>
            <w:gridSpan w:val="11"/>
            <w:tcBorders>
              <w:bottom w:val="single" w:sz="4" w:space="0" w:color="auto"/>
              <w:right w:val="single" w:sz="4" w:space="0" w:color="auto"/>
            </w:tcBorders>
          </w:tcPr>
          <w:p w:rsidR="00E04372" w:rsidRDefault="00E04372" w:rsidP="00E161D5">
            <w:pPr>
              <w:spacing w:after="0" w:line="240" w:lineRule="auto"/>
              <w:ind w:left="-4"/>
              <w:rPr>
                <w:rFonts w:ascii="Times New Roman" w:hAnsi="Times New Roman"/>
                <w:bCs/>
                <w:sz w:val="24"/>
                <w:szCs w:val="24"/>
              </w:rPr>
            </w:pPr>
            <w:r>
              <w:rPr>
                <w:rFonts w:ascii="Times New Roman" w:hAnsi="Times New Roman"/>
                <w:sz w:val="24"/>
                <w:szCs w:val="24"/>
              </w:rPr>
              <w:t>Подпрограмма</w:t>
            </w:r>
            <w:r w:rsidRPr="00EA377D">
              <w:rPr>
                <w:rFonts w:ascii="Times New Roman" w:hAnsi="Times New Roman"/>
                <w:sz w:val="24"/>
                <w:szCs w:val="24"/>
              </w:rPr>
              <w:t xml:space="preserve"> базируется</w:t>
            </w:r>
            <w:r w:rsidRPr="00EA377D">
              <w:rPr>
                <w:rFonts w:ascii="Times New Roman" w:hAnsi="Times New Roman"/>
                <w:bCs/>
                <w:sz w:val="24"/>
                <w:szCs w:val="24"/>
              </w:rPr>
              <w:t xml:space="preserve"> на достижении следующих целевых показателях:</w:t>
            </w:r>
          </w:p>
          <w:p w:rsidR="00E04372" w:rsidRDefault="00E04372" w:rsidP="00E161D5">
            <w:pPr>
              <w:spacing w:after="0" w:line="240" w:lineRule="auto"/>
              <w:ind w:left="-4"/>
              <w:rPr>
                <w:rFonts w:ascii="Times New Roman" w:hAnsi="Times New Roman"/>
                <w:bCs/>
                <w:sz w:val="24"/>
                <w:szCs w:val="24"/>
              </w:rPr>
            </w:pPr>
            <w:r>
              <w:rPr>
                <w:rFonts w:ascii="Times New Roman" w:hAnsi="Times New Roman"/>
                <w:bCs/>
                <w:sz w:val="24"/>
                <w:szCs w:val="24"/>
              </w:rPr>
              <w:t>- укомплектованность штатных должностей врачебными кадрами;</w:t>
            </w:r>
          </w:p>
          <w:p w:rsidR="00E04372" w:rsidRDefault="00E04372" w:rsidP="00E161D5">
            <w:pPr>
              <w:spacing w:after="0" w:line="240" w:lineRule="auto"/>
              <w:ind w:left="-4"/>
              <w:rPr>
                <w:rFonts w:ascii="Times New Roman" w:hAnsi="Times New Roman"/>
                <w:bCs/>
                <w:sz w:val="24"/>
                <w:szCs w:val="24"/>
              </w:rPr>
            </w:pPr>
            <w:r>
              <w:rPr>
                <w:rFonts w:ascii="Times New Roman" w:hAnsi="Times New Roman"/>
                <w:bCs/>
                <w:sz w:val="24"/>
                <w:szCs w:val="24"/>
              </w:rPr>
              <w:t>- снижение удельного веса врачей не прошедших повышение квалификации;</w:t>
            </w:r>
          </w:p>
          <w:p w:rsidR="00E04372" w:rsidRDefault="00E04372" w:rsidP="00E161D5">
            <w:pPr>
              <w:spacing w:after="0" w:line="240" w:lineRule="auto"/>
              <w:rPr>
                <w:rFonts w:ascii="Times New Roman" w:hAnsi="Times New Roman"/>
                <w:bCs/>
                <w:sz w:val="24"/>
                <w:szCs w:val="24"/>
              </w:rPr>
            </w:pPr>
            <w:r>
              <w:rPr>
                <w:rFonts w:ascii="Times New Roman" w:hAnsi="Times New Roman"/>
                <w:bCs/>
                <w:sz w:val="24"/>
                <w:szCs w:val="24"/>
              </w:rPr>
              <w:t>- повышение уровня обеспеченности врачами-специалистами;</w:t>
            </w:r>
          </w:p>
          <w:p w:rsidR="00E04372" w:rsidRPr="009B1691" w:rsidRDefault="00E04372" w:rsidP="00E161D5">
            <w:pPr>
              <w:spacing w:after="0" w:line="240" w:lineRule="auto"/>
              <w:rPr>
                <w:sz w:val="24"/>
                <w:szCs w:val="24"/>
              </w:rPr>
            </w:pPr>
            <w:r>
              <w:rPr>
                <w:rFonts w:ascii="Times New Roman" w:hAnsi="Times New Roman"/>
                <w:bCs/>
                <w:sz w:val="24"/>
                <w:szCs w:val="24"/>
              </w:rPr>
              <w:t>- повышение уровня обеспеченности средним медицинским персоналом.</w:t>
            </w:r>
          </w:p>
        </w:tc>
      </w:tr>
    </w:tbl>
    <w:p w:rsidR="00A75CD3" w:rsidRDefault="00A75CD3" w:rsidP="00A75CD3">
      <w:pPr>
        <w:spacing w:after="0" w:line="240" w:lineRule="auto"/>
        <w:ind w:firstLine="851"/>
        <w:rPr>
          <w:rFonts w:ascii="Times New Roman" w:hAnsi="Times New Roman"/>
          <w:sz w:val="28"/>
          <w:szCs w:val="28"/>
        </w:rPr>
      </w:pPr>
    </w:p>
    <w:p w:rsidR="00A75CD3" w:rsidRDefault="00A75CD3" w:rsidP="00A75CD3">
      <w:pPr>
        <w:pStyle w:val="Style3"/>
        <w:widowControl/>
        <w:autoSpaceDE/>
        <w:ind w:firstLine="851"/>
        <w:rPr>
          <w:sz w:val="28"/>
          <w:szCs w:val="28"/>
          <w:highlight w:val="yellow"/>
        </w:rPr>
      </w:pPr>
      <w:r w:rsidRPr="00FF4EC6">
        <w:rPr>
          <w:kern w:val="2"/>
          <w:sz w:val="28"/>
          <w:szCs w:val="28"/>
        </w:rPr>
        <w:t>Характеристика сферы реализации</w:t>
      </w:r>
      <w:r>
        <w:rPr>
          <w:kern w:val="2"/>
          <w:sz w:val="28"/>
          <w:szCs w:val="28"/>
        </w:rPr>
        <w:t xml:space="preserve"> </w:t>
      </w:r>
      <w:r w:rsidRPr="00FF4EC6">
        <w:rPr>
          <w:kern w:val="2"/>
          <w:sz w:val="28"/>
          <w:szCs w:val="28"/>
        </w:rPr>
        <w:t>подпрограммы «Кадровое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pStyle w:val="BodyText21"/>
        <w:widowControl w:val="0"/>
        <w:ind w:firstLine="851"/>
        <w:rPr>
          <w:sz w:val="28"/>
          <w:szCs w:val="28"/>
        </w:rPr>
      </w:pPr>
      <w:r w:rsidRPr="00BB7420">
        <w:rPr>
          <w:sz w:val="28"/>
          <w:szCs w:val="28"/>
        </w:rPr>
        <w:t>Подпрограмма «</w:t>
      </w:r>
      <w:r>
        <w:rPr>
          <w:sz w:val="28"/>
          <w:szCs w:val="28"/>
        </w:rPr>
        <w:t>Кадровое обеспечение системы здравоохранения</w:t>
      </w:r>
      <w:r w:rsidRPr="00BB7420">
        <w:rPr>
          <w:sz w:val="28"/>
          <w:szCs w:val="28"/>
        </w:rPr>
        <w:t>»  разработана в целях активизации усилий всех заинтересованных структур в решении кадрового вопроса и создания необходимых условий для привлечения и закрепления медицинских кадров врачей-специалистов.</w:t>
      </w:r>
    </w:p>
    <w:p w:rsidR="00A75CD3" w:rsidRPr="00BB7420" w:rsidRDefault="00A75CD3" w:rsidP="00A75CD3">
      <w:pPr>
        <w:pStyle w:val="BodyText21"/>
        <w:widowControl w:val="0"/>
        <w:ind w:firstLine="851"/>
        <w:rPr>
          <w:sz w:val="28"/>
          <w:szCs w:val="28"/>
        </w:rPr>
      </w:pPr>
      <w:r w:rsidRPr="00BB7420">
        <w:rPr>
          <w:sz w:val="28"/>
          <w:szCs w:val="28"/>
        </w:rPr>
        <w:t>Врачебные медицинские кадры являются главным ресурсом отрасли здравоохранения.</w:t>
      </w:r>
    </w:p>
    <w:p w:rsidR="00A75CD3" w:rsidRPr="00BB7420" w:rsidRDefault="00A75CD3" w:rsidP="00A75CD3">
      <w:pPr>
        <w:pStyle w:val="BodyText21"/>
        <w:widowControl w:val="0"/>
        <w:ind w:firstLine="851"/>
        <w:rPr>
          <w:sz w:val="28"/>
          <w:szCs w:val="28"/>
        </w:rPr>
      </w:pPr>
      <w:r w:rsidRPr="00BB7420">
        <w:rPr>
          <w:sz w:val="28"/>
          <w:szCs w:val="28"/>
        </w:rPr>
        <w:t>Кадровое обеспечение отрасли здравоохранения района в значительной мере зависит от понимания данной проблемы органами власти на муниципальном уровне.</w:t>
      </w:r>
    </w:p>
    <w:p w:rsidR="00A75CD3" w:rsidRPr="00BB7420" w:rsidRDefault="00A75CD3" w:rsidP="00A75CD3">
      <w:pPr>
        <w:pStyle w:val="BodyText21"/>
        <w:widowControl w:val="0"/>
        <w:ind w:firstLine="851"/>
        <w:rPr>
          <w:sz w:val="28"/>
          <w:szCs w:val="28"/>
        </w:rPr>
      </w:pPr>
      <w:r w:rsidRPr="00BB7420">
        <w:rPr>
          <w:sz w:val="28"/>
          <w:szCs w:val="28"/>
        </w:rPr>
        <w:t xml:space="preserve">Согласованные действия администрации района и лечебно-профилактического учреждения позволят определить программу действий, направленную на стабильное перспективное развитие кадрового обеспечения </w:t>
      </w:r>
      <w:r w:rsidRPr="00BB7420">
        <w:rPr>
          <w:sz w:val="28"/>
          <w:szCs w:val="28"/>
        </w:rPr>
        <w:lastRenderedPageBreak/>
        <w:t>здравоохранения.</w:t>
      </w:r>
    </w:p>
    <w:p w:rsidR="00A75CD3" w:rsidRDefault="00A75CD3" w:rsidP="00F4768C">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Численность населения района на 01.01.2013 года составляла 72100 человек; на 01.01.2014 года - 72100 человек, на 01.06.2015 года – 7157</w:t>
      </w:r>
      <w:r w:rsidR="00F922A6">
        <w:rPr>
          <w:rFonts w:ascii="Times New Roman" w:hAnsi="Times New Roman"/>
          <w:kern w:val="2"/>
          <w:sz w:val="28"/>
          <w:szCs w:val="28"/>
        </w:rPr>
        <w:t>1 человек, на 01.01.2016 года – 71821 человек.</w:t>
      </w:r>
    </w:p>
    <w:p w:rsidR="00F4768C" w:rsidRDefault="00A75CD3" w:rsidP="00F4768C">
      <w:pPr>
        <w:pStyle w:val="BodyText21"/>
        <w:widowControl w:val="0"/>
        <w:ind w:firstLine="851"/>
        <w:rPr>
          <w:sz w:val="28"/>
          <w:szCs w:val="28"/>
        </w:rPr>
      </w:pPr>
      <w:r w:rsidRPr="00BB7420">
        <w:rPr>
          <w:sz w:val="28"/>
          <w:szCs w:val="28"/>
        </w:rPr>
        <w:t>За 2012 год коэффициент естественной убыли населения составил -0,7 на 1000 населения</w:t>
      </w:r>
      <w:r>
        <w:rPr>
          <w:sz w:val="28"/>
          <w:szCs w:val="28"/>
        </w:rPr>
        <w:t>, за 2013 год - -1 на 1000 населения, за 2014 год - +0,2 на 1000 населения</w:t>
      </w:r>
      <w:r w:rsidR="00F922A6">
        <w:rPr>
          <w:sz w:val="28"/>
          <w:szCs w:val="28"/>
        </w:rPr>
        <w:t xml:space="preserve">, за 2015 год </w:t>
      </w:r>
      <w:r w:rsidR="00F4768C">
        <w:rPr>
          <w:sz w:val="28"/>
          <w:szCs w:val="28"/>
        </w:rPr>
        <w:t>- -0,85 на 1000 населения</w:t>
      </w:r>
      <w:r w:rsidR="00F922A6">
        <w:rPr>
          <w:sz w:val="28"/>
          <w:szCs w:val="28"/>
        </w:rPr>
        <w:t>.</w:t>
      </w:r>
      <w:r w:rsidRPr="00BB7420">
        <w:rPr>
          <w:sz w:val="28"/>
          <w:szCs w:val="28"/>
        </w:rPr>
        <w:t xml:space="preserve"> </w:t>
      </w:r>
    </w:p>
    <w:p w:rsidR="00A75CD3" w:rsidRPr="00BB7420" w:rsidRDefault="00A75CD3" w:rsidP="00F4768C">
      <w:pPr>
        <w:pStyle w:val="BodyText21"/>
        <w:widowControl w:val="0"/>
        <w:ind w:firstLine="851"/>
        <w:rPr>
          <w:sz w:val="28"/>
          <w:szCs w:val="28"/>
        </w:rPr>
      </w:pPr>
      <w:r w:rsidRPr="00BB7420">
        <w:rPr>
          <w:sz w:val="28"/>
          <w:szCs w:val="28"/>
        </w:rPr>
        <w:t>В 2010 году рождаемость составила 11,5 на 1000 населения, 2</w:t>
      </w:r>
      <w:r>
        <w:rPr>
          <w:sz w:val="28"/>
          <w:szCs w:val="28"/>
        </w:rPr>
        <w:t>012 году 11,7 на 1000 населения, в 2013 году – 11,5 на 1000 населения, в 201</w:t>
      </w:r>
      <w:r w:rsidR="00F922A6">
        <w:rPr>
          <w:sz w:val="28"/>
          <w:szCs w:val="28"/>
        </w:rPr>
        <w:t xml:space="preserve">4 году – 12,4 на 1000 населения, в 2015 году </w:t>
      </w:r>
      <w:r w:rsidR="00F4768C">
        <w:rPr>
          <w:sz w:val="28"/>
          <w:szCs w:val="28"/>
        </w:rPr>
        <w:t>– 11,0 на 1000 населения.</w:t>
      </w:r>
    </w:p>
    <w:p w:rsidR="00A75CD3" w:rsidRPr="00BB7420" w:rsidRDefault="00A75CD3" w:rsidP="00A00CC2">
      <w:pPr>
        <w:pStyle w:val="BodyText21"/>
        <w:widowControl w:val="0"/>
        <w:ind w:firstLine="851"/>
        <w:rPr>
          <w:sz w:val="28"/>
          <w:szCs w:val="28"/>
        </w:rPr>
      </w:pPr>
      <w:r w:rsidRPr="00BB7420">
        <w:rPr>
          <w:sz w:val="28"/>
          <w:szCs w:val="28"/>
        </w:rPr>
        <w:t>Число посещений на 1 ж</w:t>
      </w:r>
      <w:r>
        <w:rPr>
          <w:sz w:val="28"/>
          <w:szCs w:val="28"/>
        </w:rPr>
        <w:t>ителя в 2012 году составило 5,5, в 2013 году – 5</w:t>
      </w:r>
      <w:r w:rsidR="00F922A6">
        <w:rPr>
          <w:sz w:val="28"/>
          <w:szCs w:val="28"/>
        </w:rPr>
        <w:t xml:space="preserve">,5, в 2014 году – </w:t>
      </w:r>
      <w:r w:rsidR="00A00CC2">
        <w:rPr>
          <w:sz w:val="28"/>
          <w:szCs w:val="28"/>
        </w:rPr>
        <w:t>5,8</w:t>
      </w:r>
      <w:r w:rsidR="00F922A6">
        <w:rPr>
          <w:sz w:val="28"/>
          <w:szCs w:val="28"/>
        </w:rPr>
        <w:t xml:space="preserve">, в 2015 году </w:t>
      </w:r>
      <w:r w:rsidR="00A00CC2">
        <w:rPr>
          <w:sz w:val="28"/>
          <w:szCs w:val="28"/>
        </w:rPr>
        <w:t>– 6,01</w:t>
      </w:r>
      <w:r w:rsidR="00F922A6">
        <w:rPr>
          <w:sz w:val="28"/>
          <w:szCs w:val="28"/>
        </w:rPr>
        <w:t>.</w:t>
      </w:r>
      <w:r w:rsidR="00A00CC2">
        <w:rPr>
          <w:sz w:val="28"/>
          <w:szCs w:val="28"/>
        </w:rPr>
        <w:t xml:space="preserve"> </w:t>
      </w:r>
      <w:r w:rsidRPr="00BB7420">
        <w:rPr>
          <w:sz w:val="28"/>
          <w:szCs w:val="28"/>
        </w:rPr>
        <w:t xml:space="preserve">Недостаточное увеличение показателя происходит вследствие </w:t>
      </w:r>
      <w:proofErr w:type="spellStart"/>
      <w:r w:rsidRPr="00BB7420">
        <w:rPr>
          <w:sz w:val="28"/>
          <w:szCs w:val="28"/>
        </w:rPr>
        <w:t>не</w:t>
      </w:r>
      <w:r>
        <w:rPr>
          <w:sz w:val="28"/>
          <w:szCs w:val="28"/>
        </w:rPr>
        <w:t>до</w:t>
      </w:r>
      <w:r w:rsidRPr="00BB7420">
        <w:rPr>
          <w:sz w:val="28"/>
          <w:szCs w:val="28"/>
        </w:rPr>
        <w:t>укомплектованности</w:t>
      </w:r>
      <w:proofErr w:type="spellEnd"/>
      <w:r w:rsidRPr="00BB7420">
        <w:rPr>
          <w:sz w:val="28"/>
          <w:szCs w:val="28"/>
        </w:rPr>
        <w:t xml:space="preserve"> ЦРБ врачами амбулаторно-поликлинического звена.</w:t>
      </w:r>
    </w:p>
    <w:p w:rsidR="00A75CD3" w:rsidRPr="00BB7420" w:rsidRDefault="00A75CD3" w:rsidP="0040583A">
      <w:pPr>
        <w:pStyle w:val="BodyText21"/>
        <w:widowControl w:val="0"/>
        <w:ind w:firstLine="851"/>
        <w:rPr>
          <w:sz w:val="28"/>
          <w:szCs w:val="28"/>
        </w:rPr>
      </w:pPr>
      <w:r w:rsidRPr="00BB7420">
        <w:rPr>
          <w:sz w:val="28"/>
          <w:szCs w:val="28"/>
        </w:rPr>
        <w:t xml:space="preserve">За </w:t>
      </w:r>
      <w:proofErr w:type="gramStart"/>
      <w:r w:rsidRPr="00BB7420">
        <w:rPr>
          <w:sz w:val="28"/>
          <w:szCs w:val="28"/>
        </w:rPr>
        <w:t>последние</w:t>
      </w:r>
      <w:proofErr w:type="gramEnd"/>
      <w:r w:rsidRPr="00BB7420">
        <w:rPr>
          <w:sz w:val="28"/>
          <w:szCs w:val="28"/>
        </w:rPr>
        <w:t xml:space="preserve"> 2 года отмечается </w:t>
      </w:r>
      <w:r>
        <w:rPr>
          <w:sz w:val="28"/>
          <w:szCs w:val="28"/>
        </w:rPr>
        <w:t>при</w:t>
      </w:r>
      <w:r w:rsidRPr="00BB7420">
        <w:rPr>
          <w:sz w:val="28"/>
          <w:szCs w:val="28"/>
        </w:rPr>
        <w:t>быль врачебного медицинского персонала. Обеспеченность района врачами-специалистами у</w:t>
      </w:r>
      <w:r>
        <w:rPr>
          <w:sz w:val="28"/>
          <w:szCs w:val="28"/>
        </w:rPr>
        <w:t>величи</w:t>
      </w:r>
      <w:r w:rsidRPr="00BB7420">
        <w:rPr>
          <w:sz w:val="28"/>
          <w:szCs w:val="28"/>
        </w:rPr>
        <w:t>лась с 10,</w:t>
      </w:r>
      <w:r>
        <w:rPr>
          <w:sz w:val="28"/>
          <w:szCs w:val="28"/>
        </w:rPr>
        <w:t>8</w:t>
      </w:r>
      <w:r w:rsidRPr="00BB7420">
        <w:rPr>
          <w:sz w:val="28"/>
          <w:szCs w:val="28"/>
        </w:rPr>
        <w:t xml:space="preserve"> на 10 тыс. населения в 201</w:t>
      </w:r>
      <w:r>
        <w:rPr>
          <w:sz w:val="28"/>
          <w:szCs w:val="28"/>
        </w:rPr>
        <w:t>3</w:t>
      </w:r>
      <w:r w:rsidRPr="00BB7420">
        <w:rPr>
          <w:sz w:val="28"/>
          <w:szCs w:val="28"/>
        </w:rPr>
        <w:t xml:space="preserve"> году до </w:t>
      </w:r>
      <w:r>
        <w:rPr>
          <w:sz w:val="28"/>
          <w:szCs w:val="28"/>
        </w:rPr>
        <w:t>1</w:t>
      </w:r>
      <w:r w:rsidR="00F922A6">
        <w:rPr>
          <w:sz w:val="28"/>
          <w:szCs w:val="28"/>
        </w:rPr>
        <w:t>3,4</w:t>
      </w:r>
      <w:r w:rsidRPr="00BB7420">
        <w:rPr>
          <w:sz w:val="28"/>
          <w:szCs w:val="28"/>
        </w:rPr>
        <w:t xml:space="preserve"> </w:t>
      </w:r>
      <w:r>
        <w:rPr>
          <w:sz w:val="28"/>
          <w:szCs w:val="28"/>
        </w:rPr>
        <w:t xml:space="preserve">на 10 тыс. населения </w:t>
      </w:r>
      <w:r w:rsidRPr="00BB7420">
        <w:rPr>
          <w:sz w:val="28"/>
          <w:szCs w:val="28"/>
        </w:rPr>
        <w:t>в 201</w:t>
      </w:r>
      <w:r w:rsidR="00F922A6">
        <w:rPr>
          <w:sz w:val="28"/>
          <w:szCs w:val="28"/>
        </w:rPr>
        <w:t>5</w:t>
      </w:r>
      <w:r w:rsidRPr="00BB7420">
        <w:rPr>
          <w:sz w:val="28"/>
          <w:szCs w:val="28"/>
        </w:rPr>
        <w:t xml:space="preserve"> году.</w:t>
      </w:r>
    </w:p>
    <w:p w:rsidR="00A75CD3" w:rsidRPr="00BB7420" w:rsidRDefault="00A75CD3" w:rsidP="00EB27C8">
      <w:pPr>
        <w:pStyle w:val="BodyText21"/>
        <w:widowControl w:val="0"/>
        <w:ind w:firstLine="851"/>
        <w:rPr>
          <w:sz w:val="28"/>
          <w:szCs w:val="28"/>
        </w:rPr>
      </w:pPr>
      <w:r>
        <w:rPr>
          <w:sz w:val="28"/>
          <w:szCs w:val="28"/>
        </w:rPr>
        <w:t>На 01.</w:t>
      </w:r>
      <w:r w:rsidR="00F922A6">
        <w:rPr>
          <w:sz w:val="28"/>
          <w:szCs w:val="28"/>
        </w:rPr>
        <w:t>01</w:t>
      </w:r>
      <w:r>
        <w:rPr>
          <w:sz w:val="28"/>
          <w:szCs w:val="28"/>
        </w:rPr>
        <w:t>.201</w:t>
      </w:r>
      <w:r w:rsidR="00F922A6">
        <w:rPr>
          <w:sz w:val="28"/>
          <w:szCs w:val="28"/>
        </w:rPr>
        <w:t>6</w:t>
      </w:r>
      <w:r>
        <w:rPr>
          <w:sz w:val="28"/>
          <w:szCs w:val="28"/>
        </w:rPr>
        <w:t xml:space="preserve"> года в</w:t>
      </w:r>
      <w:r w:rsidRPr="00BB7420">
        <w:rPr>
          <w:sz w:val="28"/>
          <w:szCs w:val="28"/>
        </w:rPr>
        <w:t xml:space="preserve"> ЦРБ работаю</w:t>
      </w:r>
      <w:r>
        <w:rPr>
          <w:sz w:val="28"/>
          <w:szCs w:val="28"/>
        </w:rPr>
        <w:t>т</w:t>
      </w:r>
      <w:r w:rsidRPr="00BB7420">
        <w:rPr>
          <w:sz w:val="28"/>
          <w:szCs w:val="28"/>
        </w:rPr>
        <w:t xml:space="preserve"> </w:t>
      </w:r>
      <w:r w:rsidR="00EB27C8">
        <w:rPr>
          <w:sz w:val="28"/>
          <w:szCs w:val="28"/>
        </w:rPr>
        <w:t>100</w:t>
      </w:r>
      <w:r w:rsidRPr="00BB7420">
        <w:rPr>
          <w:sz w:val="28"/>
          <w:szCs w:val="28"/>
        </w:rPr>
        <w:t xml:space="preserve"> врач</w:t>
      </w:r>
      <w:r>
        <w:rPr>
          <w:sz w:val="28"/>
          <w:szCs w:val="28"/>
        </w:rPr>
        <w:t>ей</w:t>
      </w:r>
      <w:r w:rsidRPr="00BB7420">
        <w:rPr>
          <w:sz w:val="28"/>
          <w:szCs w:val="28"/>
        </w:rPr>
        <w:t xml:space="preserve">. Укомплектованность врачебным персоналом </w:t>
      </w:r>
      <w:r>
        <w:rPr>
          <w:sz w:val="28"/>
          <w:szCs w:val="28"/>
        </w:rPr>
        <w:t>в 2013 году составила 65,7%, в 2014 году – 75,4%</w:t>
      </w:r>
      <w:r w:rsidR="00EB27C8">
        <w:rPr>
          <w:sz w:val="28"/>
          <w:szCs w:val="28"/>
        </w:rPr>
        <w:t>, в 2015 году – 77,4%</w:t>
      </w:r>
      <w:r w:rsidRPr="00BB7420">
        <w:rPr>
          <w:sz w:val="28"/>
          <w:szCs w:val="28"/>
        </w:rPr>
        <w:t xml:space="preserve"> </w:t>
      </w:r>
      <w:r>
        <w:rPr>
          <w:sz w:val="28"/>
          <w:szCs w:val="28"/>
        </w:rPr>
        <w:t>(</w:t>
      </w:r>
      <w:r w:rsidRPr="00BB7420">
        <w:rPr>
          <w:sz w:val="28"/>
          <w:szCs w:val="28"/>
        </w:rPr>
        <w:t xml:space="preserve">по районам Ростовской области – </w:t>
      </w:r>
      <w:r w:rsidR="00EB27C8">
        <w:rPr>
          <w:sz w:val="28"/>
          <w:szCs w:val="28"/>
        </w:rPr>
        <w:t>68,7</w:t>
      </w:r>
      <w:r w:rsidRPr="00BB7420">
        <w:rPr>
          <w:sz w:val="28"/>
          <w:szCs w:val="28"/>
        </w:rPr>
        <w:t>%</w:t>
      </w:r>
      <w:r>
        <w:rPr>
          <w:sz w:val="28"/>
          <w:szCs w:val="28"/>
        </w:rPr>
        <w:t>)</w:t>
      </w:r>
      <w:r w:rsidRPr="00BB7420">
        <w:rPr>
          <w:sz w:val="28"/>
          <w:szCs w:val="28"/>
        </w:rPr>
        <w:t xml:space="preserve">. </w:t>
      </w:r>
    </w:p>
    <w:p w:rsidR="00A75CD3" w:rsidRPr="00BB7420" w:rsidRDefault="00A75CD3" w:rsidP="00B74CF7">
      <w:pPr>
        <w:pStyle w:val="BodyText21"/>
        <w:widowControl w:val="0"/>
        <w:ind w:firstLine="851"/>
        <w:rPr>
          <w:sz w:val="28"/>
          <w:szCs w:val="28"/>
        </w:rPr>
      </w:pPr>
      <w:r w:rsidRPr="00BB7420">
        <w:rPr>
          <w:sz w:val="28"/>
          <w:szCs w:val="28"/>
        </w:rPr>
        <w:t xml:space="preserve">Наиболее сложная ситуация складывается по укомплектованности узкими специалистами. </w:t>
      </w:r>
      <w:proofErr w:type="gramStart"/>
      <w:r w:rsidRPr="00BB7420">
        <w:rPr>
          <w:sz w:val="28"/>
          <w:szCs w:val="28"/>
        </w:rPr>
        <w:t>Требуются врачи: педиатры,</w:t>
      </w:r>
      <w:r w:rsidR="007C2FEF">
        <w:rPr>
          <w:sz w:val="28"/>
          <w:szCs w:val="28"/>
        </w:rPr>
        <w:t xml:space="preserve"> участковые терапевты и участковые педиатры,</w:t>
      </w:r>
      <w:r w:rsidRPr="00BB7420">
        <w:rPr>
          <w:sz w:val="28"/>
          <w:szCs w:val="28"/>
        </w:rPr>
        <w:t xml:space="preserve"> инфекционист, врач УЗИ</w:t>
      </w:r>
      <w:r w:rsidR="007C2FEF">
        <w:rPr>
          <w:sz w:val="28"/>
          <w:szCs w:val="28"/>
        </w:rPr>
        <w:t xml:space="preserve"> диагностики</w:t>
      </w:r>
      <w:r w:rsidRPr="00BB7420">
        <w:rPr>
          <w:sz w:val="28"/>
          <w:szCs w:val="28"/>
        </w:rPr>
        <w:t xml:space="preserve">, эпидемиолог, </w:t>
      </w:r>
      <w:r w:rsidR="007C2FEF">
        <w:rPr>
          <w:sz w:val="28"/>
          <w:szCs w:val="28"/>
        </w:rPr>
        <w:t>онколог</w:t>
      </w:r>
      <w:r w:rsidRPr="00BB7420">
        <w:rPr>
          <w:sz w:val="28"/>
          <w:szCs w:val="28"/>
        </w:rPr>
        <w:t xml:space="preserve">, </w:t>
      </w:r>
      <w:r w:rsidR="007C2FEF">
        <w:rPr>
          <w:sz w:val="28"/>
          <w:szCs w:val="28"/>
        </w:rPr>
        <w:t>физиотерапевт</w:t>
      </w:r>
      <w:r w:rsidRPr="00BB7420">
        <w:rPr>
          <w:sz w:val="28"/>
          <w:szCs w:val="28"/>
        </w:rPr>
        <w:t>.</w:t>
      </w:r>
      <w:proofErr w:type="gramEnd"/>
    </w:p>
    <w:p w:rsidR="00A75CD3" w:rsidRPr="00BB7420" w:rsidRDefault="00A75CD3" w:rsidP="00A75CD3">
      <w:pPr>
        <w:pStyle w:val="BodyText21"/>
        <w:widowControl w:val="0"/>
        <w:ind w:firstLine="851"/>
        <w:rPr>
          <w:sz w:val="28"/>
          <w:szCs w:val="28"/>
        </w:rPr>
      </w:pPr>
      <w:r w:rsidRPr="00BB7420">
        <w:rPr>
          <w:sz w:val="28"/>
          <w:szCs w:val="28"/>
        </w:rPr>
        <w:t>Среди основных причин, объясняющих низкий показатель укомплектованности врачебными кадрами определенные трудности, связанные с решением вопросов социальной сферы (квартирный вопрос) медицинских кадров, что отрицательно сказывается на закреплении квалифицированных специалистов и способствует их оттоку в другие территории.</w:t>
      </w:r>
    </w:p>
    <w:p w:rsidR="00A75CD3" w:rsidRPr="00BB7420" w:rsidRDefault="00A75CD3" w:rsidP="00A75CD3">
      <w:pPr>
        <w:pStyle w:val="BodyText21"/>
        <w:widowControl w:val="0"/>
        <w:ind w:firstLine="851"/>
        <w:rPr>
          <w:sz w:val="28"/>
          <w:szCs w:val="28"/>
        </w:rPr>
      </w:pPr>
      <w:r w:rsidRPr="00BB7420">
        <w:rPr>
          <w:sz w:val="28"/>
          <w:szCs w:val="28"/>
        </w:rPr>
        <w:t>Анализ материалов по данному вопросу показывает, что одним из важных аспектов закрепления на рабочих местах молодых специалистов, завершивших обучение в медицинских вузах, является предоставление им определенных действующим законодательством социальных гарантий.</w:t>
      </w:r>
    </w:p>
    <w:p w:rsidR="00A75CD3" w:rsidRPr="00BB7420" w:rsidRDefault="00A75CD3" w:rsidP="00A75CD3">
      <w:pPr>
        <w:pStyle w:val="BodyText21"/>
        <w:widowControl w:val="0"/>
        <w:ind w:firstLine="851"/>
        <w:rPr>
          <w:sz w:val="28"/>
          <w:szCs w:val="28"/>
        </w:rPr>
      </w:pPr>
      <w:r w:rsidRPr="00BB7420">
        <w:rPr>
          <w:sz w:val="28"/>
          <w:szCs w:val="28"/>
        </w:rPr>
        <w:t>В большинстве субъектов РФ этот вопрос решается с учетом финансовых возможностей и включается в обязательства  сторон при заключении договоров:</w:t>
      </w:r>
    </w:p>
    <w:p w:rsidR="00A75CD3" w:rsidRPr="00BB7420" w:rsidRDefault="00A75CD3" w:rsidP="00A75CD3">
      <w:pPr>
        <w:pStyle w:val="BodyText21"/>
        <w:widowControl w:val="0"/>
        <w:ind w:firstLine="851"/>
        <w:rPr>
          <w:sz w:val="28"/>
          <w:szCs w:val="28"/>
        </w:rPr>
      </w:pPr>
      <w:r w:rsidRPr="00BB7420">
        <w:rPr>
          <w:sz w:val="28"/>
          <w:szCs w:val="28"/>
        </w:rPr>
        <w:t>- проводится работа по улучшению труда и быта прибывающих специалистов;</w:t>
      </w:r>
    </w:p>
    <w:p w:rsidR="00A75CD3" w:rsidRPr="00BB7420" w:rsidRDefault="00A75CD3" w:rsidP="00A75CD3">
      <w:pPr>
        <w:pStyle w:val="BodyText21"/>
        <w:widowControl w:val="0"/>
        <w:ind w:firstLine="851"/>
        <w:rPr>
          <w:sz w:val="28"/>
          <w:szCs w:val="28"/>
        </w:rPr>
      </w:pPr>
      <w:r w:rsidRPr="00BB7420">
        <w:rPr>
          <w:sz w:val="28"/>
          <w:szCs w:val="28"/>
        </w:rPr>
        <w:t>- оснащаются современным оборудованием больницы, строятся жилые дома для медицинских работников;</w:t>
      </w:r>
    </w:p>
    <w:p w:rsidR="00A75CD3" w:rsidRPr="00BB7420" w:rsidRDefault="00A75CD3" w:rsidP="00A75CD3">
      <w:pPr>
        <w:pStyle w:val="BodyText21"/>
        <w:widowControl w:val="0"/>
        <w:ind w:firstLine="851"/>
        <w:rPr>
          <w:sz w:val="28"/>
          <w:szCs w:val="28"/>
        </w:rPr>
      </w:pPr>
      <w:r w:rsidRPr="00BB7420">
        <w:rPr>
          <w:sz w:val="28"/>
          <w:szCs w:val="28"/>
        </w:rPr>
        <w:t>- увеличивается заработная плата врачам из средств местного бюджета;</w:t>
      </w:r>
    </w:p>
    <w:p w:rsidR="00A75CD3" w:rsidRPr="00F375BD" w:rsidRDefault="00A75CD3" w:rsidP="00A75CD3">
      <w:pPr>
        <w:pStyle w:val="BodyText21"/>
        <w:widowControl w:val="0"/>
        <w:ind w:firstLine="851"/>
        <w:rPr>
          <w:sz w:val="28"/>
          <w:szCs w:val="28"/>
        </w:rPr>
      </w:pPr>
      <w:r w:rsidRPr="0087318E">
        <w:rPr>
          <w:sz w:val="28"/>
          <w:szCs w:val="28"/>
        </w:rPr>
        <w:t>- в целях повышения престижности работы в сельской местности, решаются социально-бытовые проблемы, предоставляются гарантированные льготы медицинским работникам при активности органов исполнительной власти субъектов РФ.</w:t>
      </w:r>
    </w:p>
    <w:p w:rsidR="00A75CD3" w:rsidRDefault="00A75CD3" w:rsidP="00A75CD3">
      <w:pPr>
        <w:pStyle w:val="BodyText21"/>
        <w:widowControl w:val="0"/>
        <w:ind w:firstLine="851"/>
        <w:rPr>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lastRenderedPageBreak/>
        <w:t>Цели, задачи и показатели (индикаторы),</w:t>
      </w:r>
      <w:r>
        <w:rPr>
          <w:rFonts w:ascii="Times New Roman" w:hAnsi="Times New Roman"/>
          <w:kern w:val="2"/>
          <w:sz w:val="28"/>
          <w:szCs w:val="28"/>
        </w:rPr>
        <w:t xml:space="preserve"> </w:t>
      </w:r>
      <w:r w:rsidRPr="00FF4EC6">
        <w:rPr>
          <w:rFonts w:ascii="Times New Roman" w:hAnsi="Times New Roman"/>
          <w:kern w:val="2"/>
          <w:sz w:val="28"/>
          <w:szCs w:val="28"/>
        </w:rPr>
        <w:t>основные ожидаемые конечные результаты, сроки и этапы</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BB7420" w:rsidRDefault="00A75CD3" w:rsidP="00A75CD3">
      <w:pPr>
        <w:pStyle w:val="BodyText21"/>
        <w:widowControl w:val="0"/>
        <w:ind w:firstLine="851"/>
        <w:rPr>
          <w:sz w:val="28"/>
          <w:szCs w:val="28"/>
        </w:rPr>
      </w:pPr>
    </w:p>
    <w:p w:rsidR="00A75CD3" w:rsidRPr="00BB7420" w:rsidRDefault="00A75CD3" w:rsidP="00A75CD3">
      <w:pPr>
        <w:pStyle w:val="BodyText21"/>
        <w:widowControl w:val="0"/>
        <w:ind w:firstLine="851"/>
        <w:rPr>
          <w:sz w:val="28"/>
          <w:szCs w:val="28"/>
        </w:rPr>
      </w:pPr>
      <w:r w:rsidRPr="00BB7420">
        <w:rPr>
          <w:sz w:val="28"/>
          <w:szCs w:val="28"/>
        </w:rPr>
        <w:t>Основная цель подпрограммы – создание необходимых условий для привлечения и закрепления медицинских кадров (врачей-специалистов) в Октябрьском районе.</w:t>
      </w:r>
    </w:p>
    <w:p w:rsidR="00A75CD3" w:rsidRPr="00BB7420" w:rsidRDefault="00A75CD3" w:rsidP="00A75CD3">
      <w:pPr>
        <w:pStyle w:val="BodyText21"/>
        <w:widowControl w:val="0"/>
        <w:ind w:firstLine="851"/>
        <w:rPr>
          <w:sz w:val="28"/>
          <w:szCs w:val="28"/>
        </w:rPr>
      </w:pPr>
      <w:r w:rsidRPr="00BB7420">
        <w:rPr>
          <w:sz w:val="28"/>
          <w:szCs w:val="28"/>
        </w:rPr>
        <w:t>Основные задачи подпрограммы:</w:t>
      </w:r>
    </w:p>
    <w:p w:rsidR="00A75CD3" w:rsidRPr="00BB7420" w:rsidRDefault="00A75CD3" w:rsidP="00A75CD3">
      <w:pPr>
        <w:pStyle w:val="BodyText21"/>
        <w:widowControl w:val="0"/>
        <w:ind w:firstLine="851"/>
        <w:rPr>
          <w:sz w:val="28"/>
          <w:szCs w:val="28"/>
        </w:rPr>
      </w:pPr>
      <w:r w:rsidRPr="00BB7420">
        <w:rPr>
          <w:sz w:val="28"/>
          <w:szCs w:val="28"/>
        </w:rPr>
        <w:t>- повышение доступности и качества медицинской помощи, оказываемой населению Октябрьского района;</w:t>
      </w:r>
    </w:p>
    <w:p w:rsidR="00A75CD3" w:rsidRPr="00BB7420" w:rsidRDefault="00A75CD3" w:rsidP="00A75CD3">
      <w:pPr>
        <w:pStyle w:val="BodyText21"/>
        <w:widowControl w:val="0"/>
        <w:ind w:firstLine="851"/>
        <w:rPr>
          <w:sz w:val="28"/>
          <w:szCs w:val="28"/>
        </w:rPr>
      </w:pPr>
      <w:r w:rsidRPr="00BB7420">
        <w:rPr>
          <w:sz w:val="28"/>
          <w:szCs w:val="28"/>
        </w:rPr>
        <w:t>-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Для ее достижения предлагается реализация ряда задач, в частности:</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разовое выделение подъемных денежных средств администрацией района;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возмещение денежных средств за оплату съемного жилья врачам-специалистам, не имеющим собственного жилья;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студентам, интернам, ординаторам к стипендии с заключением с ними договора на отработку в течение 5 лет после ВУЗа;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предоставление возможности профессиональной подготовки и переподготовки каждые 5 лет;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молодым специалистам.</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Система мероприятий подпрограммы направлена на повышение доступности и качества оказываемой медицинской помощи населению 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должна обеспечить:</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повышение уровня обеспеченности врачами-специалистами;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удовлетворение спроса населения на доступную и эффективную медицинскую и </w:t>
      </w:r>
      <w:proofErr w:type="gramStart"/>
      <w:r>
        <w:rPr>
          <w:rFonts w:ascii="Times New Roman" w:hAnsi="Times New Roman"/>
          <w:sz w:val="28"/>
          <w:szCs w:val="28"/>
        </w:rPr>
        <w:t>медико-социальную</w:t>
      </w:r>
      <w:proofErr w:type="gramEnd"/>
      <w:r>
        <w:rPr>
          <w:rFonts w:ascii="Times New Roman" w:hAnsi="Times New Roman"/>
          <w:sz w:val="28"/>
          <w:szCs w:val="28"/>
        </w:rPr>
        <w:t xml:space="preserve"> помощь, увеличение среднего числа посещений на 1 жителя в год;</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улучшение состояния здоровья населения района, стабилизацию демографической ситуации, снижение коэффициента общей смертности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и ежегодная корректировка мероприятий подпрограммы позволит обеспечить создание условий для привлечения и закрепления медицинских кадров (врачей специалистов), что в свою очередь позволит: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обеспечить население Октябрьского района доступной и качественной медицинской помощью вне зависимости от социального статуса граждан, уровня их доходов и места жительства;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раннюю диагностику заболеваний, сократить сроки лечения;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повысить медицинскую и экономическую эффективность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состояние здоровья населения района, стабилизировать демографическую ситуацию.</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мероприятий</w:t>
      </w:r>
      <w:r>
        <w:rPr>
          <w:rFonts w:ascii="Times New Roman" w:hAnsi="Times New Roman"/>
          <w:kern w:val="2"/>
          <w:sz w:val="28"/>
          <w:szCs w:val="28"/>
        </w:rPr>
        <w:t xml:space="preserve"> </w:t>
      </w:r>
      <w:r w:rsidRPr="00FF4EC6">
        <w:rPr>
          <w:rFonts w:ascii="Times New Roman" w:hAnsi="Times New Roman"/>
          <w:kern w:val="2"/>
          <w:sz w:val="28"/>
          <w:szCs w:val="28"/>
        </w:rPr>
        <w:t>подпрограммы</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«Кадровое обеспечение системы здравоохранения»</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3.1 -</w:t>
      </w:r>
      <w:r w:rsidRPr="00FF4EC6">
        <w:rPr>
          <w:rFonts w:ascii="Times New Roman" w:hAnsi="Times New Roman"/>
          <w:kern w:val="2"/>
          <w:sz w:val="28"/>
          <w:szCs w:val="28"/>
        </w:rPr>
        <w:t xml:space="preserve"> Социальная</w:t>
      </w:r>
      <w:r>
        <w:rPr>
          <w:rFonts w:ascii="Times New Roman" w:hAnsi="Times New Roman"/>
          <w:kern w:val="2"/>
          <w:sz w:val="28"/>
          <w:szCs w:val="28"/>
        </w:rPr>
        <w:t xml:space="preserve"> </w:t>
      </w:r>
      <w:r w:rsidRPr="00FF4EC6">
        <w:rPr>
          <w:rFonts w:ascii="Times New Roman" w:hAnsi="Times New Roman"/>
          <w:kern w:val="2"/>
          <w:sz w:val="28"/>
          <w:szCs w:val="28"/>
        </w:rPr>
        <w:t>поддержка отдельных категорий 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улучшение кадровой ситуации в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Задача</w:t>
      </w:r>
      <w:r>
        <w:rPr>
          <w:rFonts w:ascii="Times New Roman" w:hAnsi="Times New Roman"/>
          <w:kern w:val="2"/>
          <w:sz w:val="28"/>
          <w:szCs w:val="28"/>
        </w:rPr>
        <w:t>ми являются: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разовое выделение подъёмных денежных средств медицинским работникам;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возмещение денежных средств на оплату съёмного жилья врачам-специалистам;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доплата молодым 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 </w:t>
      </w:r>
      <w:r>
        <w:rPr>
          <w:rFonts w:ascii="Times New Roman" w:hAnsi="Times New Roman"/>
          <w:kern w:val="2"/>
          <w:sz w:val="28"/>
          <w:szCs w:val="28"/>
        </w:rPr>
        <w:t xml:space="preserve">- </w:t>
      </w:r>
      <w:r w:rsidRPr="00FF4EC6">
        <w:rPr>
          <w:rFonts w:ascii="Times New Roman" w:hAnsi="Times New Roman"/>
          <w:kern w:val="2"/>
          <w:sz w:val="28"/>
          <w:szCs w:val="28"/>
        </w:rPr>
        <w:t>снижение кадрового дефицита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целях обеспечения ликвидации оттока медицинских специалистов и закрепления специалистов здравоохранения на рабочих местах будут </w:t>
      </w:r>
      <w:r>
        <w:rPr>
          <w:rFonts w:ascii="Times New Roman" w:hAnsi="Times New Roman"/>
          <w:kern w:val="2"/>
          <w:sz w:val="28"/>
          <w:szCs w:val="28"/>
        </w:rPr>
        <w:t>выплачены</w:t>
      </w:r>
      <w:r w:rsidRPr="00FF4EC6">
        <w:rPr>
          <w:rFonts w:ascii="Times New Roman" w:hAnsi="Times New Roman"/>
          <w:kern w:val="2"/>
          <w:sz w:val="28"/>
          <w:szCs w:val="28"/>
        </w:rPr>
        <w:t xml:space="preserve"> </w:t>
      </w:r>
      <w:r>
        <w:rPr>
          <w:rFonts w:ascii="Times New Roman" w:hAnsi="Times New Roman"/>
          <w:kern w:val="2"/>
          <w:sz w:val="28"/>
          <w:szCs w:val="28"/>
        </w:rPr>
        <w:t>разовые подъемные денежные средства</w:t>
      </w:r>
      <w:r w:rsidRPr="00FF4EC6">
        <w:rPr>
          <w:rFonts w:ascii="Times New Roman" w:hAnsi="Times New Roman"/>
          <w:kern w:val="2"/>
          <w:sz w:val="28"/>
          <w:szCs w:val="28"/>
        </w:rPr>
        <w:t xml:space="preserve"> в размере 50,0 тыс. рублей</w:t>
      </w:r>
      <w:r>
        <w:rPr>
          <w:rFonts w:ascii="Times New Roman" w:hAnsi="Times New Roman"/>
          <w:kern w:val="2"/>
          <w:sz w:val="28"/>
          <w:szCs w:val="28"/>
        </w:rPr>
        <w:t xml:space="preserve"> – врачам и 20 тыс. рублей – среднему медицинскому персоналу и возмещение денежных средств за оплату жилья врачам-специалистам – в размере 10 тыс. рублей; доплаты молодым специалистам (разница в заработной плате специалиста со 2 категорией и специалиста без категории).</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w:t>
      </w:r>
      <w:r w:rsidRPr="00FF4EC6">
        <w:rPr>
          <w:rFonts w:ascii="Times New Roman" w:hAnsi="Times New Roman"/>
          <w:kern w:val="2"/>
          <w:sz w:val="28"/>
          <w:szCs w:val="28"/>
        </w:rPr>
        <w:t>2</w:t>
      </w:r>
      <w:r>
        <w:rPr>
          <w:rFonts w:ascii="Times New Roman" w:hAnsi="Times New Roman"/>
          <w:kern w:val="2"/>
          <w:sz w:val="28"/>
          <w:szCs w:val="28"/>
        </w:rPr>
        <w:t xml:space="preserve"> -</w:t>
      </w:r>
      <w:r w:rsidRPr="00FF4EC6">
        <w:rPr>
          <w:rFonts w:ascii="Times New Roman" w:hAnsi="Times New Roman"/>
          <w:kern w:val="2"/>
          <w:sz w:val="28"/>
          <w:szCs w:val="28"/>
        </w:rPr>
        <w:t xml:space="preserve"> Повышение престижа медицинских специальностей</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поддержка </w:t>
      </w:r>
      <w:r>
        <w:rPr>
          <w:rFonts w:ascii="Times New Roman" w:hAnsi="Times New Roman"/>
          <w:kern w:val="2"/>
          <w:sz w:val="28"/>
          <w:szCs w:val="28"/>
        </w:rPr>
        <w:t xml:space="preserve">Администрации Октябрьского района </w:t>
      </w:r>
      <w:r w:rsidRPr="00FF4EC6">
        <w:rPr>
          <w:rFonts w:ascii="Times New Roman" w:hAnsi="Times New Roman"/>
          <w:kern w:val="2"/>
          <w:sz w:val="28"/>
          <w:szCs w:val="28"/>
        </w:rPr>
        <w:t>и стимулирование профессиональной деятельности врача, поддержка талантливых молодых врачебных кадров области, повышение престижа профессии врача, ее значимости</w:t>
      </w:r>
      <w:r w:rsidR="00AF7C7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снизить отток высококвалифицированных специалистов из </w:t>
      </w:r>
      <w:r>
        <w:rPr>
          <w:rFonts w:ascii="Times New Roman" w:hAnsi="Times New Roman"/>
          <w:kern w:val="2"/>
          <w:sz w:val="28"/>
          <w:szCs w:val="28"/>
        </w:rPr>
        <w:t>МБУЗ ЦРБ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Эффект</w:t>
      </w:r>
      <w:r>
        <w:rPr>
          <w:rFonts w:ascii="Times New Roman" w:hAnsi="Times New Roman"/>
          <w:kern w:val="2"/>
          <w:sz w:val="28"/>
          <w:szCs w:val="28"/>
        </w:rPr>
        <w:t xml:space="preserve"> -</w:t>
      </w:r>
      <w:r w:rsidRPr="00FF4EC6">
        <w:rPr>
          <w:rFonts w:ascii="Times New Roman" w:hAnsi="Times New Roman"/>
          <w:kern w:val="2"/>
          <w:sz w:val="28"/>
          <w:szCs w:val="28"/>
        </w:rPr>
        <w:t xml:space="preserve"> снижение кадрового дефицита</w:t>
      </w:r>
      <w:r w:rsidR="00A55F39">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Требуется финансирование ежемесячных стипендий специалистам, обучающимся в интернатуре в размере </w:t>
      </w:r>
      <w:r>
        <w:rPr>
          <w:rFonts w:ascii="Times New Roman" w:hAnsi="Times New Roman"/>
          <w:kern w:val="2"/>
          <w:sz w:val="28"/>
          <w:szCs w:val="28"/>
        </w:rPr>
        <w:t>3</w:t>
      </w:r>
      <w:r w:rsidRPr="00FF4EC6">
        <w:rPr>
          <w:rFonts w:ascii="Times New Roman" w:hAnsi="Times New Roman"/>
          <w:kern w:val="2"/>
          <w:sz w:val="28"/>
          <w:szCs w:val="28"/>
        </w:rPr>
        <w:t>000 рублей; специалистам, обучающимся в ординатуре</w:t>
      </w:r>
      <w:r>
        <w:rPr>
          <w:rFonts w:ascii="Times New Roman" w:hAnsi="Times New Roman"/>
          <w:kern w:val="2"/>
          <w:sz w:val="28"/>
          <w:szCs w:val="28"/>
        </w:rPr>
        <w:t xml:space="preserve"> </w:t>
      </w:r>
      <w:r w:rsidRPr="00FF4EC6">
        <w:rPr>
          <w:rFonts w:ascii="Times New Roman" w:hAnsi="Times New Roman"/>
          <w:kern w:val="2"/>
          <w:sz w:val="28"/>
          <w:szCs w:val="28"/>
        </w:rPr>
        <w:t xml:space="preserve">– в размере </w:t>
      </w:r>
      <w:r>
        <w:rPr>
          <w:rFonts w:ascii="Times New Roman" w:hAnsi="Times New Roman"/>
          <w:kern w:val="2"/>
          <w:sz w:val="28"/>
          <w:szCs w:val="28"/>
        </w:rPr>
        <w:t>3000 рублей; студентам – в размере 1000 рублей.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Необходимость развития кадрового потенциала отрасли, способного обеспечить высокое качество оказываемых медицинских услуг населению </w:t>
      </w:r>
      <w:r>
        <w:rPr>
          <w:rFonts w:ascii="Times New Roman" w:hAnsi="Times New Roman"/>
          <w:kern w:val="2"/>
          <w:sz w:val="28"/>
          <w:szCs w:val="28"/>
        </w:rPr>
        <w:t>Октябрьского района</w:t>
      </w:r>
      <w:r w:rsidRPr="00FF4EC6">
        <w:rPr>
          <w:rFonts w:ascii="Times New Roman" w:hAnsi="Times New Roman"/>
          <w:kern w:val="2"/>
          <w:sz w:val="28"/>
          <w:szCs w:val="28"/>
        </w:rPr>
        <w:t>, обуславливает значимость принятия комплексных мер по повышению престижа медицинской профессии.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3.3 -</w:t>
      </w:r>
      <w:r w:rsidRPr="00FF4EC6">
        <w:rPr>
          <w:rFonts w:ascii="Times New Roman" w:hAnsi="Times New Roman"/>
          <w:kern w:val="2"/>
          <w:sz w:val="28"/>
          <w:szCs w:val="28"/>
        </w:rPr>
        <w:t xml:space="preserve"> Повышение</w:t>
      </w:r>
      <w:r>
        <w:rPr>
          <w:rFonts w:ascii="Times New Roman" w:hAnsi="Times New Roman"/>
          <w:kern w:val="2"/>
          <w:sz w:val="28"/>
          <w:szCs w:val="28"/>
        </w:rPr>
        <w:t xml:space="preserve"> </w:t>
      </w:r>
      <w:r w:rsidRPr="00FF4EC6">
        <w:rPr>
          <w:rFonts w:ascii="Times New Roman" w:hAnsi="Times New Roman"/>
          <w:kern w:val="2"/>
          <w:sz w:val="28"/>
          <w:szCs w:val="28"/>
        </w:rPr>
        <w:t>квалификации и профессиональная переподготовка</w:t>
      </w:r>
      <w:r>
        <w:rPr>
          <w:rFonts w:ascii="Times New Roman" w:hAnsi="Times New Roman"/>
          <w:kern w:val="2"/>
          <w:sz w:val="28"/>
          <w:szCs w:val="28"/>
        </w:rPr>
        <w:t xml:space="preserve"> </w:t>
      </w:r>
      <w:r w:rsidRPr="00FF4EC6">
        <w:rPr>
          <w:rFonts w:ascii="Times New Roman" w:hAnsi="Times New Roman"/>
          <w:kern w:val="2"/>
          <w:sz w:val="28"/>
          <w:szCs w:val="28"/>
        </w:rPr>
        <w:t>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 xml:space="preserve">Основной целью данного мероприятия является насыщение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высококв</w:t>
      </w:r>
      <w:r>
        <w:rPr>
          <w:rFonts w:ascii="Times New Roman" w:hAnsi="Times New Roman"/>
          <w:kern w:val="2"/>
          <w:sz w:val="28"/>
          <w:szCs w:val="28"/>
        </w:rPr>
        <w:t xml:space="preserve">алифицированными медицинскими </w:t>
      </w:r>
      <w:r w:rsidRPr="00FF4EC6">
        <w:rPr>
          <w:rFonts w:ascii="Times New Roman" w:hAnsi="Times New Roman"/>
          <w:kern w:val="2"/>
          <w:sz w:val="28"/>
          <w:szCs w:val="28"/>
        </w:rPr>
        <w:t>специалистами.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мероприятия - обеспечение совершенствования профессиональных знаний, умений и навыков медицинских работников на этапе дополнительного профессионального образования.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Ожидаемый эффект-обеспечение удовлетворенности населения области в качестве</w:t>
      </w:r>
      <w:r>
        <w:rPr>
          <w:rFonts w:ascii="Times New Roman" w:hAnsi="Times New Roman"/>
          <w:kern w:val="2"/>
          <w:sz w:val="28"/>
          <w:szCs w:val="28"/>
        </w:rPr>
        <w:t xml:space="preserve"> оказываемой медицинской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мероприятия направлена на обеспечение совершенствования профессиональных знаний, умений и навыков медицинскими работниками на этапе дополнительного профессионального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квалификации и профессиональная переподготовка медицинских работников будет организована на базе государственного бюджетного образовательного учреждения дополнительного профессионального образования Ростовской области «Центр повышения квалификации специалистов со средним медицинским и фармацевтическим образованием», реализующего образовательные программы дополнительного медицинского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Данное мероприятия позволит обеспечить непрерывное своевременное не реже 1 раза в 5 лет повышение квалификации специалистов здравоохранения среднего звена</w:t>
      </w:r>
      <w:r w:rsidR="00016437">
        <w:rPr>
          <w:rFonts w:ascii="Times New Roman" w:hAnsi="Times New Roman"/>
          <w:kern w:val="2"/>
          <w:sz w:val="28"/>
          <w:szCs w:val="28"/>
        </w:rPr>
        <w:t>, их аттестацию и сертификацию.</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Эффективное развитие системы здравоохранения на современном этапе в значительной степени зависит от профессионального уровня и качества подготовки среднего медицинского персонала. Эффективность оказания медицинской помощи зависит от четкой и профессиональной их деятельности, направленной на повышение качества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Для решения задач</w:t>
      </w:r>
      <w:r>
        <w:rPr>
          <w:rFonts w:ascii="Times New Roman" w:hAnsi="Times New Roman"/>
          <w:kern w:val="2"/>
          <w:sz w:val="28"/>
          <w:szCs w:val="28"/>
        </w:rPr>
        <w:t>и</w:t>
      </w:r>
      <w:r w:rsidRPr="00FF4EC6">
        <w:rPr>
          <w:rFonts w:ascii="Times New Roman" w:hAnsi="Times New Roman"/>
          <w:kern w:val="2"/>
          <w:sz w:val="28"/>
          <w:szCs w:val="28"/>
        </w:rPr>
        <w:t xml:space="preserve"> необходимо продолжить оплату расходов на повышение квалификации среднего медицинского персонала.</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 бюджета</w:t>
      </w:r>
      <w:r>
        <w:rPr>
          <w:rFonts w:ascii="Times New Roman" w:hAnsi="Times New Roman"/>
          <w:kern w:val="2"/>
          <w:sz w:val="28"/>
          <w:szCs w:val="28"/>
        </w:rPr>
        <w:t xml:space="preserve"> Октябрьского района и Областного бюджета</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Ресурсное обеспечение реализации подпрограммы подлежит ежегодному уточнению в рамках бюджетного цикла.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приложениях № 2 и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624CA1" w:rsidRDefault="008E2E0F" w:rsidP="00A75CD3">
      <w:pPr>
        <w:pStyle w:val="5"/>
        <w:ind w:left="0" w:firstLine="567"/>
        <w:rPr>
          <w:rFonts w:ascii="Times New Roman CYR" w:hAnsi="Times New Roman CYR" w:cs="Times New Roman CYR"/>
          <w:bCs/>
          <w:szCs w:val="28"/>
        </w:rPr>
      </w:pPr>
      <w:r>
        <w:rPr>
          <w:rFonts w:ascii="Times New Roman CYR" w:hAnsi="Times New Roman CYR" w:cs="Times New Roman CYR"/>
          <w:bCs/>
          <w:szCs w:val="28"/>
        </w:rPr>
        <w:t xml:space="preserve">  </w:t>
      </w:r>
      <w:r w:rsidR="000A7702">
        <w:rPr>
          <w:rFonts w:ascii="Times New Roman CYR" w:hAnsi="Times New Roman CYR" w:cs="Times New Roman CYR"/>
          <w:bCs/>
          <w:szCs w:val="28"/>
        </w:rPr>
        <w:t xml:space="preserve">  </w:t>
      </w:r>
      <w:r>
        <w:rPr>
          <w:rFonts w:ascii="Times New Roman CYR" w:hAnsi="Times New Roman CYR" w:cs="Times New Roman CYR"/>
          <w:bCs/>
          <w:szCs w:val="28"/>
        </w:rPr>
        <w:t xml:space="preserve">  </w:t>
      </w:r>
      <w:r w:rsidR="00A75CD3" w:rsidRPr="00624CA1">
        <w:rPr>
          <w:rFonts w:ascii="Times New Roman CYR" w:hAnsi="Times New Roman CYR" w:cs="Times New Roman CYR"/>
          <w:bCs/>
          <w:szCs w:val="28"/>
        </w:rPr>
        <w:t>Управляющий делами</w:t>
      </w:r>
    </w:p>
    <w:p w:rsidR="00A75CD3" w:rsidRDefault="00A75CD3" w:rsidP="008E2E0F">
      <w:pPr>
        <w:pStyle w:val="ConsPlusNormal"/>
        <w:widowControl/>
        <w:ind w:firstLine="0"/>
        <w:rPr>
          <w:rFonts w:ascii="Times New Roman" w:hAnsi="Times New Roman" w:cs="Times New Roman"/>
          <w:sz w:val="28"/>
          <w:szCs w:val="28"/>
        </w:rPr>
      </w:pPr>
      <w:r w:rsidRPr="00624CA1">
        <w:rPr>
          <w:rFonts w:ascii="Times New Roman CYR" w:hAnsi="Times New Roman CYR" w:cs="Times New Roman CYR"/>
          <w:bCs/>
          <w:sz w:val="28"/>
          <w:szCs w:val="28"/>
        </w:rPr>
        <w:t>Администрации</w:t>
      </w:r>
      <w:r w:rsidR="008E2E0F">
        <w:rPr>
          <w:rFonts w:ascii="Times New Roman CYR" w:hAnsi="Times New Roman CYR" w:cs="Times New Roman CYR"/>
          <w:bCs/>
          <w:sz w:val="28"/>
          <w:szCs w:val="28"/>
        </w:rPr>
        <w:t xml:space="preserve"> Октябрьского </w:t>
      </w:r>
      <w:r w:rsidRPr="00624CA1">
        <w:rPr>
          <w:rFonts w:ascii="Times New Roman CYR" w:hAnsi="Times New Roman CYR" w:cs="Times New Roman CYR"/>
          <w:bCs/>
          <w:sz w:val="28"/>
          <w:szCs w:val="28"/>
        </w:rPr>
        <w:t xml:space="preserve"> 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Н.Н</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Савченко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BB7420" w:rsidRDefault="00A75CD3" w:rsidP="00A75CD3">
      <w:pPr>
        <w:spacing w:line="240" w:lineRule="auto"/>
        <w:ind w:firstLine="851"/>
        <w:rPr>
          <w:rFonts w:ascii="Times New Roman" w:hAnsi="Times New Roman"/>
          <w:sz w:val="28"/>
          <w:szCs w:val="28"/>
        </w:rPr>
        <w:sectPr w:rsidR="00A75CD3" w:rsidRPr="00BB7420" w:rsidSect="00652959">
          <w:footerReference w:type="default" r:id="rId13"/>
          <w:pgSz w:w="11906" w:h="16838" w:code="9"/>
          <w:pgMar w:top="794" w:right="851" w:bottom="907" w:left="1418" w:header="0" w:footer="284" w:gutter="0"/>
          <w:cols w:space="708"/>
          <w:docGrid w:linePitch="360"/>
        </w:sectPr>
      </w:pP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№1</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767606" w:rsidRDefault="00767606"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sidRPr="00BB7420">
        <w:rPr>
          <w:rFonts w:ascii="Times New Roman" w:hAnsi="Times New Roman"/>
          <w:sz w:val="28"/>
          <w:szCs w:val="28"/>
        </w:rPr>
        <w:t xml:space="preserve">ПЛАНИРУЕМЫЕ РЕЗУЛЬТАТЫ РЕАЛИЗАЦИИ МУНИЦИПАЛЬНОЙ ПРОГРАММЫ </w:t>
      </w: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ОКТЯБРЬСКОГО РАЙОНА </w:t>
      </w:r>
      <w:r w:rsidRPr="00BB7420">
        <w:rPr>
          <w:rFonts w:ascii="Times New Roman" w:hAnsi="Times New Roman"/>
          <w:sz w:val="28"/>
          <w:szCs w:val="28"/>
        </w:rPr>
        <w:t>«РАЗВИТИЕ ЗДРАВООХРАНЕНИЯ»</w:t>
      </w:r>
    </w:p>
    <w:p w:rsidR="00E161D5" w:rsidRPr="00373681" w:rsidRDefault="00E161D5" w:rsidP="00E161D5">
      <w:pPr>
        <w:widowControl w:val="0"/>
        <w:autoSpaceDE w:val="0"/>
        <w:autoSpaceDN w:val="0"/>
        <w:adjustRightInd w:val="0"/>
        <w:spacing w:after="0" w:line="240" w:lineRule="auto"/>
        <w:ind w:firstLine="851"/>
        <w:jc w:val="both"/>
        <w:rPr>
          <w:rFonts w:ascii="Times New Roman" w:hAnsi="Times New Roman"/>
          <w:sz w:val="24"/>
          <w:szCs w:val="28"/>
        </w:rPr>
      </w:pPr>
    </w:p>
    <w:tbl>
      <w:tblPr>
        <w:tblW w:w="15847" w:type="dxa"/>
        <w:jc w:val="center"/>
        <w:tblCellSpacing w:w="5" w:type="nil"/>
        <w:tblInd w:w="-704" w:type="dxa"/>
        <w:tblLayout w:type="fixed"/>
        <w:tblCellMar>
          <w:left w:w="75" w:type="dxa"/>
          <w:right w:w="75" w:type="dxa"/>
        </w:tblCellMar>
        <w:tblLook w:val="0000" w:firstRow="0" w:lastRow="0" w:firstColumn="0" w:lastColumn="0" w:noHBand="0" w:noVBand="0"/>
      </w:tblPr>
      <w:tblGrid>
        <w:gridCol w:w="568"/>
        <w:gridCol w:w="1843"/>
        <w:gridCol w:w="1148"/>
        <w:gridCol w:w="821"/>
        <w:gridCol w:w="1645"/>
        <w:gridCol w:w="1177"/>
        <w:gridCol w:w="1201"/>
        <w:gridCol w:w="1166"/>
        <w:gridCol w:w="1115"/>
        <w:gridCol w:w="19"/>
        <w:gridCol w:w="973"/>
        <w:gridCol w:w="992"/>
        <w:gridCol w:w="992"/>
        <w:gridCol w:w="993"/>
        <w:gridCol w:w="1194"/>
      </w:tblGrid>
      <w:tr w:rsidR="00E161D5" w:rsidRPr="000E3585" w:rsidTr="00E161D5">
        <w:trPr>
          <w:trHeight w:val="728"/>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N  </w:t>
            </w:r>
            <w:r w:rsidRPr="000E3585">
              <w:rPr>
                <w:sz w:val="24"/>
                <w:szCs w:val="24"/>
              </w:rPr>
              <w:br/>
            </w:r>
            <w:proofErr w:type="gramStart"/>
            <w:r w:rsidRPr="000E3585">
              <w:rPr>
                <w:sz w:val="24"/>
                <w:szCs w:val="24"/>
              </w:rPr>
              <w:t>п</w:t>
            </w:r>
            <w:proofErr w:type="gramEnd"/>
            <w:r w:rsidRPr="000E3585">
              <w:rPr>
                <w:sz w:val="24"/>
                <w:szCs w:val="24"/>
              </w:rPr>
              <w:t>/п</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Подпрограмма (задачи,      </w:t>
            </w:r>
            <w:r w:rsidRPr="000E3585">
              <w:rPr>
                <w:sz w:val="24"/>
                <w:szCs w:val="24"/>
              </w:rPr>
              <w:br/>
              <w:t>направленные на достижение</w:t>
            </w:r>
            <w:r w:rsidRPr="000E3585">
              <w:rPr>
                <w:sz w:val="24"/>
                <w:szCs w:val="24"/>
              </w:rPr>
              <w:br/>
              <w:t>цели)</w:t>
            </w:r>
          </w:p>
        </w:tc>
        <w:tc>
          <w:tcPr>
            <w:tcW w:w="1969" w:type="dxa"/>
            <w:gridSpan w:val="2"/>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Планируемый объем    </w:t>
            </w:r>
            <w:r w:rsidRPr="000E3585">
              <w:rPr>
                <w:sz w:val="24"/>
                <w:szCs w:val="24"/>
              </w:rPr>
              <w:br/>
              <w:t xml:space="preserve">финансирования       </w:t>
            </w:r>
            <w:r w:rsidRPr="000E3585">
              <w:rPr>
                <w:sz w:val="24"/>
                <w:szCs w:val="24"/>
              </w:rPr>
              <w:br/>
              <w:t xml:space="preserve">на решение данной    </w:t>
            </w:r>
            <w:r w:rsidRPr="000E3585">
              <w:rPr>
                <w:sz w:val="24"/>
                <w:szCs w:val="24"/>
              </w:rPr>
              <w:br/>
              <w:t xml:space="preserve">задачи (тыс. руб.)   </w:t>
            </w:r>
          </w:p>
        </w:tc>
        <w:tc>
          <w:tcPr>
            <w:tcW w:w="1645"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Количественные и/или  качественные целевые показатели, характеризующие достижение  целей и решение</w:t>
            </w:r>
            <w:r w:rsidRPr="000E3585">
              <w:rPr>
                <w:sz w:val="24"/>
                <w:szCs w:val="24"/>
              </w:rPr>
              <w:br/>
              <w:t xml:space="preserve">задач </w:t>
            </w:r>
          </w:p>
        </w:tc>
        <w:tc>
          <w:tcPr>
            <w:tcW w:w="117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Единица  </w:t>
            </w:r>
            <w:r w:rsidRPr="000E3585">
              <w:rPr>
                <w:sz w:val="24"/>
                <w:szCs w:val="24"/>
              </w:rPr>
              <w:br/>
              <w:t>измерения</w:t>
            </w:r>
          </w:p>
        </w:tc>
        <w:tc>
          <w:tcPr>
            <w:tcW w:w="120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Базовое      </w:t>
            </w:r>
            <w:r w:rsidRPr="000E3585">
              <w:rPr>
                <w:sz w:val="24"/>
                <w:szCs w:val="24"/>
              </w:rPr>
              <w:br/>
              <w:t xml:space="preserve">значение     </w:t>
            </w:r>
            <w:r w:rsidRPr="000E3585">
              <w:rPr>
                <w:sz w:val="24"/>
                <w:szCs w:val="24"/>
              </w:rPr>
              <w:br/>
              <w:t>показателя (на начало реализации)</w:t>
            </w:r>
          </w:p>
        </w:tc>
        <w:tc>
          <w:tcPr>
            <w:tcW w:w="2300" w:type="dxa"/>
            <w:gridSpan w:val="3"/>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Фактическое значение показателя</w:t>
            </w:r>
          </w:p>
        </w:tc>
        <w:tc>
          <w:tcPr>
            <w:tcW w:w="5144" w:type="dxa"/>
            <w:gridSpan w:val="5"/>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Планируемое значение показателя по годам реализации</w:t>
            </w:r>
          </w:p>
        </w:tc>
      </w:tr>
      <w:tr w:rsidR="00E161D5" w:rsidRPr="000E3585" w:rsidTr="00E161D5">
        <w:trPr>
          <w:trHeight w:val="720"/>
          <w:tblCellSpacing w:w="5" w:type="nil"/>
          <w:jc w:val="center"/>
        </w:trPr>
        <w:tc>
          <w:tcPr>
            <w:tcW w:w="56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Бюджет Октябрьского района</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Другие   </w:t>
            </w:r>
            <w:r w:rsidRPr="000E3585">
              <w:rPr>
                <w:sz w:val="24"/>
                <w:szCs w:val="24"/>
              </w:rPr>
              <w:br/>
              <w:t>источники</w:t>
            </w:r>
          </w:p>
        </w:tc>
        <w:tc>
          <w:tcPr>
            <w:tcW w:w="1645"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7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20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66" w:type="dxa"/>
            <w:tcBorders>
              <w:left w:val="single" w:sz="4" w:space="0" w:color="auto"/>
              <w:bottom w:val="single" w:sz="4" w:space="0" w:color="auto"/>
              <w:right w:val="single" w:sz="4" w:space="0" w:color="auto"/>
            </w:tcBorders>
          </w:tcPr>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Pr="000E3585" w:rsidRDefault="00E161D5" w:rsidP="00E161D5">
            <w:pPr>
              <w:pStyle w:val="ConsPlusCell"/>
              <w:jc w:val="center"/>
              <w:rPr>
                <w:sz w:val="24"/>
                <w:szCs w:val="24"/>
              </w:rPr>
            </w:pPr>
            <w:r w:rsidRPr="000E3585">
              <w:rPr>
                <w:sz w:val="24"/>
                <w:szCs w:val="24"/>
              </w:rPr>
              <w:t>2014 год</w:t>
            </w:r>
          </w:p>
        </w:tc>
        <w:tc>
          <w:tcPr>
            <w:tcW w:w="1115" w:type="dxa"/>
            <w:tcBorders>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2015 год </w:t>
            </w:r>
          </w:p>
        </w:tc>
        <w:tc>
          <w:tcPr>
            <w:tcW w:w="992" w:type="dxa"/>
            <w:gridSpan w:val="2"/>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Pr>
                <w:sz w:val="24"/>
                <w:szCs w:val="24"/>
              </w:rPr>
              <w:t>Текущий финансовый</w:t>
            </w:r>
          </w:p>
          <w:p w:rsidR="00E161D5" w:rsidRPr="000E3585" w:rsidRDefault="00E161D5" w:rsidP="00E161D5">
            <w:pPr>
              <w:pStyle w:val="ConsPlusCell"/>
              <w:rPr>
                <w:sz w:val="24"/>
                <w:szCs w:val="24"/>
              </w:rPr>
            </w:pPr>
            <w:r w:rsidRPr="000E3585">
              <w:rPr>
                <w:sz w:val="24"/>
                <w:szCs w:val="24"/>
              </w:rPr>
              <w:t xml:space="preserve">2016 год </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Pr>
                <w:sz w:val="24"/>
                <w:szCs w:val="24"/>
              </w:rPr>
              <w:t>1</w:t>
            </w:r>
            <w:r w:rsidRPr="000E3585">
              <w:rPr>
                <w:sz w:val="24"/>
                <w:szCs w:val="24"/>
              </w:rPr>
              <w:t xml:space="preserve">-й год  </w:t>
            </w:r>
            <w:r w:rsidRPr="000E3585">
              <w:rPr>
                <w:sz w:val="24"/>
                <w:szCs w:val="24"/>
              </w:rPr>
              <w:br/>
              <w:t>планового</w:t>
            </w:r>
            <w:r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2017 год  </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Pr>
                <w:sz w:val="24"/>
                <w:szCs w:val="24"/>
              </w:rPr>
              <w:t>2</w:t>
            </w:r>
            <w:r w:rsidRPr="000E3585">
              <w:rPr>
                <w:sz w:val="24"/>
                <w:szCs w:val="24"/>
              </w:rPr>
              <w:t xml:space="preserve">-й год  </w:t>
            </w:r>
            <w:r w:rsidRPr="000E3585">
              <w:rPr>
                <w:sz w:val="24"/>
                <w:szCs w:val="24"/>
              </w:rPr>
              <w:br/>
              <w:t>планового</w:t>
            </w:r>
            <w:r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2018 год  </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Pr>
                <w:sz w:val="24"/>
                <w:szCs w:val="24"/>
              </w:rPr>
              <w:t>3</w:t>
            </w:r>
            <w:r w:rsidRPr="000E3585">
              <w:rPr>
                <w:sz w:val="24"/>
                <w:szCs w:val="24"/>
              </w:rPr>
              <w:t xml:space="preserve">-й год  </w:t>
            </w:r>
            <w:r w:rsidRPr="000E3585">
              <w:rPr>
                <w:sz w:val="24"/>
                <w:szCs w:val="24"/>
              </w:rPr>
              <w:br/>
              <w:t>планового</w:t>
            </w:r>
            <w:r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2019 год  </w:t>
            </w:r>
          </w:p>
        </w:tc>
        <w:tc>
          <w:tcPr>
            <w:tcW w:w="1194" w:type="dxa"/>
            <w:tcBorders>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4</w:t>
            </w:r>
            <w:r w:rsidRPr="000E3585">
              <w:rPr>
                <w:sz w:val="24"/>
                <w:szCs w:val="24"/>
              </w:rPr>
              <w:t xml:space="preserve">-й год  </w:t>
            </w:r>
            <w:r w:rsidRPr="000E3585">
              <w:rPr>
                <w:sz w:val="24"/>
                <w:szCs w:val="24"/>
              </w:rPr>
              <w:br/>
              <w:t>планового</w:t>
            </w:r>
            <w:r w:rsidRPr="000E3585">
              <w:rPr>
                <w:sz w:val="24"/>
                <w:szCs w:val="24"/>
              </w:rPr>
              <w:br/>
              <w:t>периода</w:t>
            </w: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2020 год  </w:t>
            </w:r>
          </w:p>
        </w:tc>
      </w:tr>
      <w:tr w:rsidR="00E161D5" w:rsidRPr="000E3585" w:rsidTr="00E161D5">
        <w:trPr>
          <w:tblCellSpacing w:w="5" w:type="nil"/>
          <w:jc w:val="center"/>
        </w:trPr>
        <w:tc>
          <w:tcPr>
            <w:tcW w:w="56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w:t>
            </w:r>
          </w:p>
        </w:tc>
        <w:tc>
          <w:tcPr>
            <w:tcW w:w="184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2</w:t>
            </w: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3</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4</w:t>
            </w:r>
          </w:p>
        </w:tc>
        <w:tc>
          <w:tcPr>
            <w:tcW w:w="164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5</w:t>
            </w:r>
          </w:p>
        </w:tc>
        <w:tc>
          <w:tcPr>
            <w:tcW w:w="117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6</w:t>
            </w:r>
          </w:p>
        </w:tc>
        <w:tc>
          <w:tcPr>
            <w:tcW w:w="120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7</w:t>
            </w:r>
          </w:p>
        </w:tc>
        <w:tc>
          <w:tcPr>
            <w:tcW w:w="116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8</w:t>
            </w:r>
          </w:p>
        </w:tc>
        <w:tc>
          <w:tcPr>
            <w:tcW w:w="1115" w:type="dxa"/>
            <w:tcBorders>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9</w:t>
            </w:r>
          </w:p>
        </w:tc>
        <w:tc>
          <w:tcPr>
            <w:tcW w:w="992" w:type="dxa"/>
            <w:gridSpan w:val="2"/>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10</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11</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12</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13</w:t>
            </w:r>
          </w:p>
        </w:tc>
        <w:tc>
          <w:tcPr>
            <w:tcW w:w="1194"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14</w:t>
            </w:r>
          </w:p>
        </w:tc>
      </w:tr>
      <w:tr w:rsidR="00E161D5" w:rsidRPr="000E3585" w:rsidTr="00E161D5">
        <w:trPr>
          <w:trHeight w:val="1693"/>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Общие показатели муниципальной программы</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человек на 1000 нас.</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12,4</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11,9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r>
      <w:tr w:rsidR="00E161D5" w:rsidRPr="000E3585" w:rsidTr="00E161D5">
        <w:trPr>
          <w:trHeight w:val="693"/>
          <w:tblCellSpacing w:w="5" w:type="nil"/>
          <w:jc w:val="center"/>
        </w:trPr>
        <w:tc>
          <w:tcPr>
            <w:tcW w:w="56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Уровень младенческой смертности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1000 род-</w:t>
            </w:r>
            <w:proofErr w:type="spellStart"/>
            <w:r w:rsidRPr="000E3585">
              <w:rPr>
                <w:sz w:val="24"/>
                <w:szCs w:val="24"/>
              </w:rPr>
              <w:t>ся</w:t>
            </w:r>
            <w:proofErr w:type="spell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8,8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r>
      <w:tr w:rsidR="00E161D5" w:rsidRPr="000E3585" w:rsidTr="00E161D5">
        <w:trPr>
          <w:trHeight w:val="577"/>
          <w:tblCellSpacing w:w="5" w:type="nil"/>
          <w:jc w:val="center"/>
        </w:trPr>
        <w:tc>
          <w:tcPr>
            <w:tcW w:w="56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Смертность в трудоспособном возрасте</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gramStart"/>
            <w:r w:rsidRPr="000E3585">
              <w:rPr>
                <w:sz w:val="24"/>
                <w:szCs w:val="24"/>
              </w:rPr>
              <w:t>умерших</w:t>
            </w:r>
            <w:proofErr w:type="gramEnd"/>
          </w:p>
        </w:tc>
        <w:tc>
          <w:tcPr>
            <w:tcW w:w="1201"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28,3</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22,3</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26,8</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26,5</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25,8</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25,0</w:t>
            </w:r>
          </w:p>
        </w:tc>
      </w:tr>
      <w:tr w:rsidR="00E161D5" w:rsidRPr="000E3585" w:rsidTr="00E161D5">
        <w:trPr>
          <w:trHeight w:val="447"/>
          <w:tblCellSpacing w:w="5" w:type="nil"/>
          <w:jc w:val="center"/>
        </w:trPr>
        <w:tc>
          <w:tcPr>
            <w:tcW w:w="56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Средняя продолжительность жизни</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лет</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70,4</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71,3</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72,1</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72,7</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73,4</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74,0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74,1</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74,2</w:t>
            </w:r>
          </w:p>
        </w:tc>
      </w:tr>
      <w:tr w:rsidR="00E161D5" w:rsidRPr="000E3585" w:rsidTr="00E161D5">
        <w:trPr>
          <w:trHeight w:val="870"/>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1. </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Профилактика заболеваний и формирование здорового образа жизни. Развитие первичной медико-санитарной помощи</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отделения сестринского ухода</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койко-день</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3300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3450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r>
      <w:tr w:rsidR="00E161D5" w:rsidRPr="000E3585" w:rsidTr="00E161D5">
        <w:trPr>
          <w:trHeight w:val="1183"/>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дежурного поста рентгенолаборантов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исследование</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4750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445</w:t>
            </w:r>
            <w:r>
              <w:rPr>
                <w:sz w:val="24"/>
                <w:szCs w:val="24"/>
              </w:rPr>
              <w:t>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r>
      <w:tr w:rsidR="00E161D5" w:rsidRPr="000E3585" w:rsidTr="00E161D5">
        <w:trPr>
          <w:trHeight w:val="651"/>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Смертность от туберкулеза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13,0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15,2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r>
      <w:tr w:rsidR="00E161D5" w:rsidRPr="000E3585" w:rsidTr="00E161D5">
        <w:trPr>
          <w:trHeight w:val="840"/>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sz w:val="24"/>
                <w:szCs w:val="24"/>
              </w:rPr>
              <w:t>Заболеваемость туберкулезом</w:t>
            </w:r>
          </w:p>
        </w:tc>
        <w:tc>
          <w:tcPr>
            <w:tcW w:w="1177" w:type="dxa"/>
            <w:vMerge/>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44,7</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50,9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r>
      <w:tr w:rsidR="00E161D5" w:rsidRPr="000E3585" w:rsidTr="00E161D5">
        <w:trPr>
          <w:trHeight w:val="85"/>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Удельный вес населения, ежегодно обследованного на ВИЧ-инфекцию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 от числа населения на текущий год</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r>
      <w:tr w:rsidR="00E161D5" w:rsidRPr="000E3585" w:rsidTr="00E161D5">
        <w:trPr>
          <w:trHeight w:val="272"/>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Охват инфицированных ВИЧ диспансерны</w:t>
            </w:r>
            <w:r w:rsidRPr="000E3585">
              <w:rPr>
                <w:rFonts w:ascii="Times New Roman" w:hAnsi="Times New Roman"/>
                <w:sz w:val="24"/>
                <w:szCs w:val="24"/>
              </w:rPr>
              <w:lastRenderedPageBreak/>
              <w:t>м наблюдением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 xml:space="preserve">% от </w:t>
            </w:r>
            <w:r>
              <w:rPr>
                <w:sz w:val="24"/>
                <w:szCs w:val="24"/>
              </w:rPr>
              <w:t>кол-ва больных ВИЧ-</w:t>
            </w:r>
            <w:r>
              <w:rPr>
                <w:sz w:val="24"/>
                <w:szCs w:val="24"/>
              </w:rPr>
              <w:lastRenderedPageBreak/>
              <w:t>инфекцией</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lastRenderedPageBreak/>
              <w:t>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r>
      <w:tr w:rsidR="00E161D5" w:rsidRPr="000E3585" w:rsidTr="00E161D5">
        <w:trPr>
          <w:trHeight w:val="1424"/>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вакцинацией школьников против сезонного гриппа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95</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r>
      <w:tr w:rsidR="00E161D5" w:rsidRPr="000E3585" w:rsidTr="00E161D5">
        <w:trPr>
          <w:trHeight w:val="300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медицинскими изделиями больных сахарным диабетом (от количества запланированных)</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Удовлетворение спроса населения на доступную мед</w:t>
            </w:r>
            <w:proofErr w:type="gramStart"/>
            <w:r w:rsidRPr="000E3585">
              <w:rPr>
                <w:rFonts w:ascii="Times New Roman" w:hAnsi="Times New Roman"/>
                <w:color w:val="000000"/>
                <w:sz w:val="24"/>
                <w:szCs w:val="24"/>
              </w:rPr>
              <w:t>.</w:t>
            </w:r>
            <w:proofErr w:type="gramEnd"/>
            <w:r w:rsidRPr="000E3585">
              <w:rPr>
                <w:rFonts w:ascii="Times New Roman" w:hAnsi="Times New Roman"/>
                <w:color w:val="000000"/>
                <w:sz w:val="24"/>
                <w:szCs w:val="24"/>
              </w:rPr>
              <w:t xml:space="preserve"> </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омощь, увеличение среднего числа посещений на 1 жителя в год</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число посещений</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5,6</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5,8</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6,0</w:t>
            </w:r>
            <w:r>
              <w:rPr>
                <w:sz w:val="24"/>
                <w:szCs w:val="24"/>
              </w:rPr>
              <w:t>1</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Pr>
                <w:sz w:val="24"/>
                <w:szCs w:val="24"/>
              </w:rPr>
              <w:t>6,2</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6,4</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6,6</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услугами амбулаторно-поликлиничес</w:t>
            </w:r>
            <w:r w:rsidRPr="000E3585">
              <w:rPr>
                <w:rFonts w:ascii="Times New Roman" w:hAnsi="Times New Roman"/>
                <w:sz w:val="24"/>
                <w:szCs w:val="24"/>
              </w:rPr>
              <w:lastRenderedPageBreak/>
              <w:t>ких учреждений</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посещен</w:t>
            </w:r>
            <w:proofErr w:type="gramStart"/>
            <w:r w:rsidRPr="000E3585">
              <w:rPr>
                <w:sz w:val="24"/>
                <w:szCs w:val="24"/>
              </w:rPr>
              <w:t>.</w:t>
            </w:r>
            <w:proofErr w:type="gramEnd"/>
            <w:r w:rsidRPr="000E3585">
              <w:rPr>
                <w:sz w:val="24"/>
                <w:szCs w:val="24"/>
              </w:rPr>
              <w:t xml:space="preserve"> </w:t>
            </w:r>
            <w:proofErr w:type="gramStart"/>
            <w:r w:rsidRPr="000E3585">
              <w:rPr>
                <w:sz w:val="24"/>
                <w:szCs w:val="24"/>
              </w:rPr>
              <w:t>в</w:t>
            </w:r>
            <w:proofErr w:type="gramEnd"/>
            <w:r w:rsidRPr="000E3585">
              <w:rPr>
                <w:sz w:val="24"/>
                <w:szCs w:val="24"/>
              </w:rPr>
              <w:t xml:space="preserve"> смену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93,0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работающего населения профосмотрами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r>
      <w:tr w:rsidR="00E161D5" w:rsidRPr="000E3585" w:rsidTr="00E161D5">
        <w:trPr>
          <w:trHeight w:val="378"/>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Индекс здоровья дошкольников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49,8</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54,8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76,4</w:t>
            </w:r>
          </w:p>
        </w:tc>
      </w:tr>
      <w:tr w:rsidR="00E161D5" w:rsidRPr="000E3585" w:rsidTr="00E161D5">
        <w:trPr>
          <w:trHeight w:val="375"/>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Индекс здоровья школьников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54,9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56,0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61,9</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w:t>
            </w:r>
            <w:r w:rsidRPr="000E3585">
              <w:rPr>
                <w:rFonts w:ascii="Times New Roman" w:hAnsi="Times New Roman"/>
                <w:color w:val="000000"/>
                <w:sz w:val="24"/>
                <w:szCs w:val="24"/>
              </w:rPr>
              <w:lastRenderedPageBreak/>
              <w:t xml:space="preserve">предоставление медицинских услуг), и средней заработной платы в субъектах РФ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127,0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147,4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r>
      <w:tr w:rsidR="00E161D5" w:rsidRPr="000E3585" w:rsidTr="001D442E">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среднего медицинского персонала (персонала, обеспечивающего предоставление 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76,2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91,6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0B2385">
            <w:pPr>
              <w:pStyle w:val="ConsPlusCell"/>
              <w:jc w:val="center"/>
              <w:rPr>
                <w:sz w:val="24"/>
                <w:szCs w:val="24"/>
              </w:rPr>
            </w:pPr>
            <w:r w:rsidRPr="000E3585">
              <w:rPr>
                <w:sz w:val="24"/>
                <w:szCs w:val="24"/>
              </w:rPr>
              <w:t>8</w:t>
            </w:r>
            <w:r w:rsidR="000B2385">
              <w:rPr>
                <w:sz w:val="24"/>
                <w:szCs w:val="24"/>
              </w:rPr>
              <w:t>6,3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442E">
        <w:trPr>
          <w:trHeight w:val="1827"/>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младшего медицинского персонала (персонала, обеспечивающего предоставление </w:t>
            </w:r>
            <w:r w:rsidRPr="000E3585">
              <w:rPr>
                <w:rFonts w:ascii="Times New Roman" w:hAnsi="Times New Roman"/>
                <w:color w:val="000000"/>
                <w:sz w:val="24"/>
                <w:szCs w:val="24"/>
              </w:rPr>
              <w:lastRenderedPageBreak/>
              <w:t>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58,4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0B2385" w:rsidP="00E161D5">
            <w:pPr>
              <w:pStyle w:val="ConsPlusCell"/>
              <w:jc w:val="center"/>
              <w:rPr>
                <w:sz w:val="24"/>
                <w:szCs w:val="24"/>
              </w:rPr>
            </w:pPr>
            <w:r>
              <w:rPr>
                <w:sz w:val="24"/>
                <w:szCs w:val="24"/>
              </w:rPr>
              <w:t>59,6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68,5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E161D5">
        <w:trPr>
          <w:trHeight w:val="3424"/>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 xml:space="preserve">Выпуск и тиражирование памяток, буклетов по профилактике алкоголизма, </w:t>
            </w:r>
            <w:proofErr w:type="spellStart"/>
            <w:r w:rsidRPr="000E3585">
              <w:rPr>
                <w:sz w:val="24"/>
                <w:szCs w:val="24"/>
              </w:rPr>
              <w:t>табакокурения</w:t>
            </w:r>
            <w:proofErr w:type="spellEnd"/>
            <w:r w:rsidRPr="000E3585">
              <w:rPr>
                <w:sz w:val="24"/>
                <w:szCs w:val="24"/>
              </w:rPr>
              <w:t>, ВИЧ, активному образу жизни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шт.</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w:t>
            </w:r>
            <w:r w:rsidR="00E161D5" w:rsidRPr="000E3585">
              <w:rPr>
                <w:sz w:val="24"/>
                <w:szCs w:val="24"/>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35</w:t>
            </w:r>
            <w:r w:rsidR="00AA4B26">
              <w:rPr>
                <w:sz w:val="24"/>
                <w:szCs w:val="24"/>
              </w:rPr>
              <w:t>0</w:t>
            </w:r>
            <w:r w:rsidRPr="000E3585">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w:t>
            </w:r>
            <w:r w:rsidR="00AA4B26">
              <w:rPr>
                <w:sz w:val="24"/>
                <w:szCs w:val="24"/>
              </w:rPr>
              <w:t>5</w:t>
            </w:r>
            <w:r w:rsidRPr="000E3585">
              <w:rPr>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r>
      <w:tr w:rsidR="00E161D5" w:rsidRPr="000E3585" w:rsidTr="00E161D5">
        <w:trPr>
          <w:trHeight w:val="3822"/>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 xml:space="preserve">Организация и проведение всемирного дня здоровья, отказа от </w:t>
            </w:r>
            <w:proofErr w:type="spellStart"/>
            <w:r w:rsidRPr="000E3585">
              <w:rPr>
                <w:sz w:val="24"/>
                <w:szCs w:val="24"/>
              </w:rPr>
              <w:t>табакокурения</w:t>
            </w:r>
            <w:proofErr w:type="spellEnd"/>
            <w:r w:rsidRPr="000E3585">
              <w:rPr>
                <w:sz w:val="24"/>
                <w:szCs w:val="24"/>
              </w:rPr>
              <w:t>, по борьбе с туберкулезом, ВИЧ-инфекцией</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 участников</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2200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2500</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r>
      <w:tr w:rsidR="00E161D5" w:rsidRPr="000E3585" w:rsidTr="00E161D5">
        <w:trPr>
          <w:trHeight w:val="3387"/>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проведение лекций,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бесед,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выпуск сан</w:t>
            </w:r>
            <w:proofErr w:type="gramStart"/>
            <w:r w:rsidRPr="000E3585">
              <w:rPr>
                <w:rFonts w:ascii="Times New Roman" w:hAnsi="Times New Roman"/>
                <w:sz w:val="24"/>
                <w:szCs w:val="24"/>
              </w:rPr>
              <w:t>.</w:t>
            </w:r>
            <w:proofErr w:type="gramEnd"/>
            <w:r w:rsidRPr="000E3585">
              <w:rPr>
                <w:rFonts w:ascii="Times New Roman" w:hAnsi="Times New Roman"/>
                <w:sz w:val="24"/>
                <w:szCs w:val="24"/>
              </w:rPr>
              <w:t xml:space="preserve"> </w:t>
            </w:r>
            <w:proofErr w:type="gramStart"/>
            <w:r w:rsidRPr="000E3585">
              <w:rPr>
                <w:rFonts w:ascii="Times New Roman" w:hAnsi="Times New Roman"/>
                <w:sz w:val="24"/>
                <w:szCs w:val="24"/>
              </w:rPr>
              <w:t>б</w:t>
            </w:r>
            <w:proofErr w:type="gramEnd"/>
            <w:r w:rsidRPr="000E3585">
              <w:rPr>
                <w:rFonts w:ascii="Times New Roman" w:hAnsi="Times New Roman"/>
                <w:sz w:val="24"/>
                <w:szCs w:val="24"/>
              </w:rPr>
              <w:t xml:space="preserve">юллетеней,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выступление на канале «</w:t>
            </w:r>
            <w:proofErr w:type="spellStart"/>
            <w:r w:rsidRPr="000E3585">
              <w:rPr>
                <w:rFonts w:ascii="Times New Roman" w:hAnsi="Times New Roman"/>
                <w:sz w:val="24"/>
                <w:szCs w:val="24"/>
              </w:rPr>
              <w:t>Видеотон</w:t>
            </w:r>
            <w:proofErr w:type="spellEnd"/>
            <w:r w:rsidRPr="000E3585">
              <w:rPr>
                <w:rFonts w:ascii="Times New Roman" w:hAnsi="Times New Roman"/>
                <w:sz w:val="24"/>
                <w:szCs w:val="24"/>
              </w:rPr>
              <w:t xml:space="preserve">» </w:t>
            </w:r>
          </w:p>
          <w:p w:rsidR="00E161D5" w:rsidRPr="000E3585" w:rsidRDefault="00E161D5" w:rsidP="00E161D5">
            <w:pPr>
              <w:pStyle w:val="ConsPlusCell"/>
              <w:rPr>
                <w:sz w:val="24"/>
                <w:szCs w:val="24"/>
              </w:rPr>
            </w:pPr>
            <w:r w:rsidRPr="000E3585">
              <w:rPr>
                <w:sz w:val="24"/>
                <w:szCs w:val="24"/>
              </w:rPr>
              <w:t>- в районной газете «Сельский Вестник»</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ind w:right="-8"/>
              <w:jc w:val="center"/>
              <w:rPr>
                <w:sz w:val="24"/>
                <w:szCs w:val="24"/>
              </w:rPr>
            </w:pPr>
            <w:r w:rsidRPr="000E3585">
              <w:rPr>
                <w:sz w:val="24"/>
                <w:szCs w:val="24"/>
              </w:rPr>
              <w:t>130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200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139</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14106</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Pr>
                <w:sz w:val="24"/>
                <w:szCs w:val="24"/>
              </w:rPr>
              <w:t>131</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13723</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306</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45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320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320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330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Использование видеороликов ООО «</w:t>
            </w:r>
            <w:proofErr w:type="spellStart"/>
            <w:r w:rsidRPr="000E3585">
              <w:rPr>
                <w:sz w:val="24"/>
                <w:szCs w:val="24"/>
              </w:rPr>
              <w:t>Видеотон</w:t>
            </w:r>
            <w:proofErr w:type="spellEnd"/>
            <w:r w:rsidRPr="000E3585">
              <w:rPr>
                <w:sz w:val="24"/>
                <w:szCs w:val="24"/>
              </w:rPr>
              <w:t xml:space="preserve"> - Альфа»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w:t>
            </w:r>
            <w:r>
              <w:rPr>
                <w:sz w:val="24"/>
                <w:szCs w:val="24"/>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15</w:t>
            </w:r>
          </w:p>
        </w:tc>
      </w:tr>
      <w:tr w:rsidR="00E161D5" w:rsidRPr="000E3585" w:rsidTr="00E161D5">
        <w:trPr>
          <w:trHeight w:val="1402"/>
          <w:tblCellSpacing w:w="5" w:type="nil"/>
          <w:jc w:val="center"/>
        </w:trPr>
        <w:tc>
          <w:tcPr>
            <w:tcW w:w="56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2.</w:t>
            </w:r>
          </w:p>
        </w:tc>
        <w:tc>
          <w:tcPr>
            <w:tcW w:w="1843"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Совершенствование оказания специализированной медицинской помощи</w:t>
            </w:r>
          </w:p>
        </w:tc>
        <w:tc>
          <w:tcPr>
            <w:tcW w:w="114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700,0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477,8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649,4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r>
      <w:tr w:rsidR="00E161D5" w:rsidRPr="000E3585" w:rsidTr="00E161D5">
        <w:trPr>
          <w:trHeight w:val="1367"/>
          <w:tblCellSpacing w:w="5" w:type="nil"/>
          <w:jc w:val="center"/>
        </w:trPr>
        <w:tc>
          <w:tcPr>
            <w:tcW w:w="56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местами для стационарного лечения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коек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50,7</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r>
      <w:tr w:rsidR="00E161D5" w:rsidRPr="000E3585" w:rsidTr="00B35439">
        <w:trPr>
          <w:trHeight w:val="2111"/>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lastRenderedPageBreak/>
              <w:t>3.</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Кадровое обеспечение системы здравоохранения</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Укомплектованность штатных должностей врачебными кадрами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64,9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69,7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71,5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Pr>
                <w:sz w:val="24"/>
                <w:szCs w:val="24"/>
              </w:rPr>
              <w:t>73,0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Pr>
                <w:sz w:val="24"/>
                <w:szCs w:val="24"/>
              </w:rPr>
              <w:t>74,5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Pr>
                <w:sz w:val="24"/>
                <w:szCs w:val="24"/>
              </w:rPr>
              <w:t>75,2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Pr>
                <w:sz w:val="24"/>
                <w:szCs w:val="24"/>
              </w:rPr>
              <w:t>76,0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Pr>
                <w:sz w:val="24"/>
                <w:szCs w:val="24"/>
              </w:rPr>
              <w:t>76,7</w:t>
            </w:r>
          </w:p>
        </w:tc>
      </w:tr>
      <w:tr w:rsidR="00E161D5" w:rsidRPr="000E3585" w:rsidTr="00B35439">
        <w:trPr>
          <w:trHeight w:val="2268"/>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color w:val="000000"/>
                <w:sz w:val="24"/>
                <w:szCs w:val="24"/>
              </w:rPr>
              <w:t>Снижение удельного веса врачей, не прошедших повышение квалификации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r>
      <w:tr w:rsidR="00E161D5" w:rsidRPr="000E3585" w:rsidTr="002A1336">
        <w:trPr>
          <w:trHeight w:val="946"/>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Повышение уровня обеспеченности </w:t>
            </w:r>
            <w:r>
              <w:rPr>
                <w:rFonts w:ascii="Times New Roman" w:hAnsi="Times New Roman"/>
                <w:color w:val="000000"/>
                <w:sz w:val="24"/>
                <w:szCs w:val="24"/>
              </w:rPr>
              <w:t xml:space="preserve">узкими </w:t>
            </w:r>
            <w:r w:rsidRPr="000E3585">
              <w:rPr>
                <w:rFonts w:ascii="Times New Roman" w:hAnsi="Times New Roman"/>
                <w:color w:val="000000"/>
                <w:sz w:val="24"/>
                <w:szCs w:val="24"/>
              </w:rPr>
              <w:t>врачами-специалистами</w:t>
            </w:r>
            <w:r>
              <w:rPr>
                <w:rFonts w:ascii="Times New Roman" w:hAnsi="Times New Roman"/>
                <w:color w:val="000000"/>
                <w:sz w:val="24"/>
                <w:szCs w:val="24"/>
              </w:rPr>
              <w:t xml:space="preserve"> амбулаторно-поликлинической службы</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4181A" w:rsidP="00E161D5">
            <w:pPr>
              <w:pStyle w:val="ConsPlusCell"/>
              <w:jc w:val="center"/>
              <w:rPr>
                <w:sz w:val="24"/>
                <w:szCs w:val="24"/>
              </w:rPr>
            </w:pPr>
            <w:r>
              <w:rPr>
                <w:sz w:val="24"/>
                <w:szCs w:val="24"/>
              </w:rPr>
              <w:t>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Pr>
                <w:sz w:val="24"/>
                <w:szCs w:val="24"/>
              </w:rPr>
              <w:t>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Pr>
                <w:sz w:val="24"/>
                <w:szCs w:val="24"/>
              </w:rPr>
              <w:t>5,2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Pr>
                <w:sz w:val="24"/>
                <w:szCs w:val="24"/>
              </w:rPr>
              <w:t>5,3</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Pr>
                <w:sz w:val="24"/>
                <w:szCs w:val="24"/>
              </w:rPr>
              <w:t>5,4</w:t>
            </w:r>
          </w:p>
        </w:tc>
      </w:tr>
      <w:tr w:rsidR="00E161D5" w:rsidRPr="000E3585" w:rsidTr="00B35439">
        <w:trPr>
          <w:trHeight w:val="766"/>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врачами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13,4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15,6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16,6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16,6</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16,6</w:t>
            </w:r>
          </w:p>
        </w:tc>
      </w:tr>
      <w:tr w:rsidR="00E161D5" w:rsidRPr="000E3585" w:rsidTr="00B35439">
        <w:trPr>
          <w:trHeight w:val="1401"/>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средним медицинским персоналом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51,3</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r>
    </w:tbl>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4"/>
          <w:szCs w:val="24"/>
        </w:rPr>
      </w:pPr>
    </w:p>
    <w:p w:rsidR="00A75CD3" w:rsidRDefault="00A75CD3" w:rsidP="00A75CD3">
      <w:pPr>
        <w:widowControl w:val="0"/>
        <w:autoSpaceDE w:val="0"/>
        <w:autoSpaceDN w:val="0"/>
        <w:adjustRightInd w:val="0"/>
        <w:spacing w:after="0" w:line="240" w:lineRule="auto"/>
        <w:jc w:val="center"/>
        <w:rPr>
          <w:rFonts w:ascii="Times New Roman" w:hAnsi="Times New Roman"/>
          <w:sz w:val="24"/>
          <w:szCs w:val="24"/>
        </w:rPr>
      </w:pP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ОБОСНОВАНИЯ ФИНАНСОВЫХ РЕСУРСОВ,</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 xml:space="preserve">НЕОБХОДИМЫХ ДЛЯ РЕАЛИЗАЦИИ МЕРОПРИЯТИЙ МУНИЦИПАЛЬНОЙ ПРОГРАММЫ </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ОКТЯБРЬСКОГО РАЙОНА «РАЗВИТИЕ ЗДРАВООХРАНЕНИЯ»</w:t>
      </w:r>
    </w:p>
    <w:p w:rsidR="00E161D5" w:rsidRPr="007D1BF5" w:rsidRDefault="00E161D5" w:rsidP="00E161D5">
      <w:pPr>
        <w:widowControl w:val="0"/>
        <w:autoSpaceDE w:val="0"/>
        <w:autoSpaceDN w:val="0"/>
        <w:adjustRightInd w:val="0"/>
        <w:spacing w:after="0" w:line="240" w:lineRule="auto"/>
        <w:jc w:val="center"/>
        <w:rPr>
          <w:rFonts w:ascii="Times New Roman" w:hAnsi="Times New Roman"/>
          <w:sz w:val="28"/>
          <w:szCs w:val="24"/>
        </w:rPr>
      </w:pPr>
    </w:p>
    <w:tbl>
      <w:tblPr>
        <w:tblW w:w="15895" w:type="dxa"/>
        <w:jc w:val="center"/>
        <w:tblCellSpacing w:w="5" w:type="nil"/>
        <w:tblInd w:w="-351" w:type="dxa"/>
        <w:tblLayout w:type="fixed"/>
        <w:tblCellMar>
          <w:left w:w="75" w:type="dxa"/>
          <w:right w:w="75" w:type="dxa"/>
        </w:tblCellMar>
        <w:tblLook w:val="0000" w:firstRow="0" w:lastRow="0" w:firstColumn="0" w:lastColumn="0" w:noHBand="0" w:noVBand="0"/>
      </w:tblPr>
      <w:tblGrid>
        <w:gridCol w:w="4254"/>
        <w:gridCol w:w="2268"/>
        <w:gridCol w:w="3988"/>
        <w:gridCol w:w="3118"/>
        <w:gridCol w:w="2267"/>
      </w:tblGrid>
      <w:tr w:rsidR="00E161D5" w:rsidRPr="005F71FA" w:rsidTr="00E161D5">
        <w:trPr>
          <w:trHeight w:val="183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Наименование мероприятия программы (подпрограммы)</w:t>
            </w:r>
            <w:hyperlink w:anchor="Par457" w:history="1">
              <w:r w:rsidRPr="005F71FA">
                <w:rPr>
                  <w:color w:val="0000FF"/>
                  <w:sz w:val="24"/>
                  <w:szCs w:val="24"/>
                </w:rPr>
                <w:t>*</w:t>
              </w:r>
            </w:hyperlink>
          </w:p>
        </w:tc>
        <w:tc>
          <w:tcPr>
            <w:tcW w:w="226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Источник финансирования</w:t>
            </w:r>
            <w:hyperlink w:anchor="Par458" w:history="1">
              <w:r w:rsidRPr="005F71FA">
                <w:rPr>
                  <w:color w:val="0000FF"/>
                  <w:sz w:val="24"/>
                  <w:szCs w:val="24"/>
                </w:rPr>
                <w:t>**</w:t>
              </w:r>
            </w:hyperlink>
          </w:p>
        </w:tc>
        <w:tc>
          <w:tcPr>
            <w:tcW w:w="398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Расчет необходимых финансовых ресурсов на реализацию мероприятия</w:t>
            </w:r>
            <w:hyperlink w:anchor="Par459" w:history="1">
              <w:r w:rsidRPr="005F71FA">
                <w:rPr>
                  <w:color w:val="0000FF"/>
                  <w:sz w:val="24"/>
                  <w:szCs w:val="24"/>
                </w:rPr>
                <w:t>***</w:t>
              </w:r>
            </w:hyperlink>
          </w:p>
        </w:tc>
        <w:tc>
          <w:tcPr>
            <w:tcW w:w="311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Общий объем финансовых  ресурсов, необходимых  для реализации  мероприятия, в том числе по годам</w:t>
            </w:r>
            <w:hyperlink w:anchor="Par460" w:history="1">
              <w:r w:rsidRPr="005F71FA">
                <w:rPr>
                  <w:color w:val="0000FF"/>
                  <w:sz w:val="24"/>
                  <w:szCs w:val="24"/>
                </w:rPr>
                <w:t>****</w:t>
              </w:r>
            </w:hyperlink>
          </w:p>
        </w:tc>
        <w:tc>
          <w:tcPr>
            <w:tcW w:w="2267" w:type="dxa"/>
            <w:tcBorders>
              <w:top w:val="single" w:sz="4" w:space="0" w:color="auto"/>
              <w:left w:val="single" w:sz="4" w:space="0" w:color="auto"/>
              <w:bottom w:val="single" w:sz="4" w:space="0" w:color="auto"/>
              <w:right w:val="single" w:sz="4" w:space="0" w:color="auto"/>
            </w:tcBorders>
          </w:tcPr>
          <w:p w:rsidR="00E161D5" w:rsidRPr="00BC7071" w:rsidRDefault="00E161D5" w:rsidP="00E161D5">
            <w:pPr>
              <w:pStyle w:val="ConsPlusCell"/>
              <w:rPr>
                <w:color w:val="0000FF"/>
                <w:sz w:val="24"/>
                <w:szCs w:val="24"/>
              </w:rPr>
            </w:pPr>
            <w:r w:rsidRPr="005F71FA">
              <w:rPr>
                <w:sz w:val="24"/>
                <w:szCs w:val="24"/>
              </w:rPr>
              <w:t>Эксплуатационные расходы, возникающие в результате реализации мероприятия</w:t>
            </w:r>
            <w:hyperlink w:anchor="Par461" w:history="1">
              <w:r w:rsidRPr="005F71FA">
                <w:rPr>
                  <w:color w:val="0000FF"/>
                  <w:sz w:val="24"/>
                  <w:szCs w:val="24"/>
                </w:rPr>
                <w:t>*****</w:t>
              </w:r>
            </w:hyperlink>
          </w:p>
        </w:tc>
      </w:tr>
      <w:tr w:rsidR="00E161D5" w:rsidRPr="005F71FA" w:rsidTr="00A67C97">
        <w:trPr>
          <w:trHeight w:val="2266"/>
          <w:tblCellSpacing w:w="5" w:type="nil"/>
          <w:jc w:val="center"/>
        </w:trPr>
        <w:tc>
          <w:tcPr>
            <w:tcW w:w="4254"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 xml:space="preserve">1) </w:t>
            </w:r>
            <w:r>
              <w:rPr>
                <w:sz w:val="24"/>
                <w:szCs w:val="24"/>
              </w:rPr>
              <w:t>Подпрограмма 1 «</w:t>
            </w:r>
            <w:r w:rsidRPr="005F71FA">
              <w:rPr>
                <w:sz w:val="24"/>
                <w:szCs w:val="24"/>
              </w:rPr>
              <w:t>Профилактика заболеваний и формирование здорового образа жизни. Развитие первичной медико-санитарной помощи</w:t>
            </w:r>
            <w:r>
              <w:rPr>
                <w:sz w:val="24"/>
                <w:szCs w:val="24"/>
              </w:rPr>
              <w:t>»</w:t>
            </w:r>
          </w:p>
        </w:tc>
        <w:tc>
          <w:tcPr>
            <w:tcW w:w="226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Бюджет Октябрьского района</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r w:rsidRPr="005F71FA">
              <w:rPr>
                <w:sz w:val="24"/>
                <w:szCs w:val="24"/>
              </w:rPr>
              <w:t>Областной бюджет</w:t>
            </w:r>
          </w:p>
        </w:tc>
        <w:tc>
          <w:tcPr>
            <w:tcW w:w="398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c>
          <w:tcPr>
            <w:tcW w:w="3118" w:type="dxa"/>
            <w:tcBorders>
              <w:left w:val="single" w:sz="4" w:space="0" w:color="auto"/>
              <w:bottom w:val="single" w:sz="4" w:space="0" w:color="auto"/>
              <w:right w:val="single" w:sz="4" w:space="0" w:color="auto"/>
            </w:tcBorders>
            <w:shd w:val="clear" w:color="auto" w:fill="auto"/>
          </w:tcPr>
          <w:p w:rsidR="00E161D5" w:rsidRPr="005F71FA" w:rsidRDefault="00E161D5" w:rsidP="00A67C97">
            <w:pPr>
              <w:pStyle w:val="ConsPlusCell"/>
              <w:rPr>
                <w:sz w:val="24"/>
                <w:szCs w:val="24"/>
              </w:rPr>
            </w:pPr>
            <w:r w:rsidRPr="005F71FA">
              <w:rPr>
                <w:sz w:val="24"/>
                <w:szCs w:val="24"/>
              </w:rPr>
              <w:t xml:space="preserve">Всего – </w:t>
            </w:r>
            <w:r>
              <w:rPr>
                <w:sz w:val="24"/>
                <w:szCs w:val="24"/>
              </w:rPr>
              <w:t>10</w:t>
            </w:r>
            <w:r w:rsidR="00AD2865">
              <w:rPr>
                <w:sz w:val="24"/>
                <w:szCs w:val="24"/>
              </w:rPr>
              <w:t>5224,</w:t>
            </w:r>
            <w:r w:rsidR="00A67C97">
              <w:rPr>
                <w:sz w:val="24"/>
                <w:szCs w:val="24"/>
              </w:rPr>
              <w:t>3</w:t>
            </w:r>
            <w:r>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2014 год – </w:t>
            </w:r>
            <w:r>
              <w:rPr>
                <w:sz w:val="24"/>
                <w:szCs w:val="24"/>
              </w:rPr>
              <w:t>24889,2</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2015 год – </w:t>
            </w:r>
            <w:r>
              <w:rPr>
                <w:sz w:val="24"/>
                <w:szCs w:val="24"/>
              </w:rPr>
              <w:t>32439,5</w:t>
            </w:r>
            <w:r w:rsidRPr="005F71FA">
              <w:rPr>
                <w:sz w:val="24"/>
                <w:szCs w:val="24"/>
              </w:rPr>
              <w:t xml:space="preserve"> тыс. руб.;</w:t>
            </w:r>
          </w:p>
          <w:p w:rsidR="00E161D5" w:rsidRPr="005F71FA" w:rsidRDefault="00E161D5" w:rsidP="00A67C97">
            <w:pPr>
              <w:pStyle w:val="ConsPlusCell"/>
              <w:rPr>
                <w:sz w:val="24"/>
                <w:szCs w:val="24"/>
              </w:rPr>
            </w:pPr>
            <w:r w:rsidRPr="00666FFC">
              <w:rPr>
                <w:sz w:val="24"/>
                <w:szCs w:val="24"/>
              </w:rPr>
              <w:t xml:space="preserve">2016 год – </w:t>
            </w:r>
            <w:r w:rsidR="00A67C97">
              <w:rPr>
                <w:sz w:val="24"/>
                <w:szCs w:val="24"/>
              </w:rPr>
              <w:t>2</w:t>
            </w:r>
            <w:r w:rsidR="00AD2865">
              <w:rPr>
                <w:sz w:val="24"/>
                <w:szCs w:val="24"/>
              </w:rPr>
              <w:t>1</w:t>
            </w:r>
            <w:r w:rsidR="00A67C97">
              <w:rPr>
                <w:sz w:val="24"/>
                <w:szCs w:val="24"/>
              </w:rPr>
              <w:t>977,6</w:t>
            </w:r>
            <w:r w:rsidRPr="00666FFC">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2017 год – </w:t>
            </w:r>
            <w:r w:rsidR="00C137EE">
              <w:rPr>
                <w:sz w:val="24"/>
                <w:szCs w:val="24"/>
              </w:rPr>
              <w:t>6479,5</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2018 год – </w:t>
            </w:r>
            <w:r>
              <w:rPr>
                <w:sz w:val="24"/>
                <w:szCs w:val="24"/>
              </w:rPr>
              <w:t>6479,5</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2019 год – </w:t>
            </w:r>
            <w:r>
              <w:rPr>
                <w:sz w:val="24"/>
                <w:szCs w:val="24"/>
              </w:rPr>
              <w:t>6479,5</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2020 год – </w:t>
            </w:r>
            <w:r>
              <w:rPr>
                <w:sz w:val="24"/>
                <w:szCs w:val="24"/>
              </w:rPr>
              <w:t>6479,5</w:t>
            </w:r>
            <w:r w:rsidRPr="005F71FA">
              <w:rPr>
                <w:sz w:val="24"/>
                <w:szCs w:val="24"/>
              </w:rPr>
              <w:t xml:space="preserve"> тыс. руб.</w:t>
            </w:r>
          </w:p>
        </w:tc>
        <w:tc>
          <w:tcPr>
            <w:tcW w:w="2267"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r>
      <w:tr w:rsidR="00E161D5" w:rsidRPr="005F71FA" w:rsidTr="004D4892">
        <w:trPr>
          <w:trHeight w:val="154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1.1)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w:t>
            </w:r>
          </w:p>
          <w:p w:rsidR="00E161D5" w:rsidRPr="00DF7DD0" w:rsidRDefault="00E161D5" w:rsidP="00E161D5">
            <w:pPr>
              <w:pStyle w:val="ConsPlusCell"/>
              <w:rPr>
                <w:sz w:val="24"/>
                <w:szCs w:val="24"/>
              </w:rPr>
            </w:pPr>
            <w:r w:rsidRPr="00DF7DD0">
              <w:rPr>
                <w:sz w:val="24"/>
                <w:szCs w:val="24"/>
              </w:rPr>
              <w:t xml:space="preserve">наркотических средств и </w:t>
            </w:r>
            <w:proofErr w:type="spellStart"/>
            <w:r w:rsidRPr="00DF7DD0">
              <w:rPr>
                <w:sz w:val="24"/>
                <w:szCs w:val="24"/>
              </w:rPr>
              <w:lastRenderedPageBreak/>
              <w:t>психоактивных</w:t>
            </w:r>
            <w:proofErr w:type="spellEnd"/>
            <w:r w:rsidRPr="00DF7DD0">
              <w:rPr>
                <w:sz w:val="24"/>
                <w:szCs w:val="24"/>
              </w:rPr>
              <w:t xml:space="preserve"> веществ, в том числе у детей.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lastRenderedPageBreak/>
              <w:t xml:space="preserve">Бюджет Октябрьского района </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4D4892">
        <w:trPr>
          <w:trHeight w:val="778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1.2) Профилактика инфекционных заболеваний, включая вакцинопрофилактику </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Инфлювак</w:t>
            </w:r>
            <w:proofErr w:type="spellEnd"/>
            <w:r>
              <w:rPr>
                <w:sz w:val="24"/>
                <w:szCs w:val="24"/>
              </w:rPr>
              <w:t xml:space="preserve">» 390 </w:t>
            </w:r>
            <w:proofErr w:type="spellStart"/>
            <w:r>
              <w:rPr>
                <w:sz w:val="24"/>
                <w:szCs w:val="24"/>
              </w:rPr>
              <w:t>уп</w:t>
            </w:r>
            <w:proofErr w:type="spellEnd"/>
            <w:r>
              <w:rPr>
                <w:sz w:val="24"/>
                <w:szCs w:val="24"/>
              </w:rPr>
              <w:t>. на сумму 95495,40 руб.</w:t>
            </w:r>
            <w:r w:rsidRPr="00DF7DD0">
              <w:rPr>
                <w:sz w:val="24"/>
                <w:szCs w:val="24"/>
              </w:rPr>
              <w:t>;</w:t>
            </w:r>
          </w:p>
          <w:p w:rsidR="00E161D5"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Ультравак</w:t>
            </w:r>
            <w:proofErr w:type="spellEnd"/>
            <w:r>
              <w:rPr>
                <w:sz w:val="24"/>
                <w:szCs w:val="24"/>
              </w:rPr>
              <w:t xml:space="preserve">» 390 </w:t>
            </w:r>
            <w:proofErr w:type="spellStart"/>
            <w:r>
              <w:rPr>
                <w:sz w:val="24"/>
                <w:szCs w:val="24"/>
              </w:rPr>
              <w:t>уп</w:t>
            </w:r>
            <w:proofErr w:type="spellEnd"/>
            <w:r>
              <w:rPr>
                <w:sz w:val="24"/>
                <w:szCs w:val="24"/>
              </w:rPr>
              <w:t>. на сумму 48726,03 руб.;</w:t>
            </w:r>
          </w:p>
          <w:p w:rsidR="00E161D5" w:rsidRDefault="00E161D5" w:rsidP="00E161D5">
            <w:pPr>
              <w:pStyle w:val="ConsPlusCell"/>
              <w:rPr>
                <w:sz w:val="24"/>
                <w:szCs w:val="24"/>
              </w:rPr>
            </w:pPr>
            <w:r>
              <w:rPr>
                <w:sz w:val="24"/>
                <w:szCs w:val="24"/>
              </w:rPr>
              <w:t xml:space="preserve">- аллерген туберкулиновый 822 </w:t>
            </w:r>
            <w:proofErr w:type="spellStart"/>
            <w:r>
              <w:rPr>
                <w:sz w:val="24"/>
                <w:szCs w:val="24"/>
              </w:rPr>
              <w:t>уп</w:t>
            </w:r>
            <w:proofErr w:type="spellEnd"/>
            <w:r>
              <w:rPr>
                <w:sz w:val="24"/>
                <w:szCs w:val="24"/>
              </w:rPr>
              <w:t>. на сумму 297078,57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 xml:space="preserve">: </w:t>
            </w:r>
          </w:p>
          <w:p w:rsidR="00E161D5" w:rsidRDefault="00E161D5" w:rsidP="00E161D5">
            <w:pPr>
              <w:pStyle w:val="ConsPlusCell"/>
              <w:rPr>
                <w:sz w:val="24"/>
                <w:szCs w:val="24"/>
              </w:rPr>
            </w:pPr>
            <w:r>
              <w:rPr>
                <w:sz w:val="24"/>
                <w:szCs w:val="24"/>
              </w:rPr>
              <w:t>893 дозы *135,30 руб.=120822,90 руб.;</w:t>
            </w:r>
          </w:p>
          <w:p w:rsidR="00E161D5" w:rsidRDefault="00E161D5" w:rsidP="00E161D5">
            <w:pPr>
              <w:pStyle w:val="ConsPlusCell"/>
              <w:rPr>
                <w:sz w:val="24"/>
                <w:szCs w:val="24"/>
              </w:rPr>
            </w:pPr>
            <w:r>
              <w:rPr>
                <w:sz w:val="24"/>
                <w:szCs w:val="24"/>
              </w:rPr>
              <w:t>19 доз*130,37 руб.=2477,03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туляремии;</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лептоспироза;</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вируса гепатита</w:t>
            </w:r>
            <w:proofErr w:type="gramStart"/>
            <w:r w:rsidRPr="00DF7DD0">
              <w:rPr>
                <w:sz w:val="24"/>
                <w:szCs w:val="24"/>
              </w:rPr>
              <w:t xml:space="preserve"> А</w:t>
            </w:r>
            <w:proofErr w:type="gramEnd"/>
            <w:r w:rsidRPr="00DF7DD0">
              <w:rPr>
                <w:sz w:val="24"/>
                <w:szCs w:val="24"/>
              </w:rPr>
              <w:t xml:space="preserve"> для детей;</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вируса гепатита</w:t>
            </w:r>
            <w:proofErr w:type="gramStart"/>
            <w:r w:rsidRPr="00DF7DD0">
              <w:rPr>
                <w:sz w:val="24"/>
                <w:szCs w:val="24"/>
              </w:rPr>
              <w:t xml:space="preserve"> А</w:t>
            </w:r>
            <w:proofErr w:type="gramEnd"/>
            <w:r w:rsidRPr="00DF7DD0">
              <w:rPr>
                <w:sz w:val="24"/>
                <w:szCs w:val="24"/>
              </w:rPr>
              <w:t xml:space="preserve"> для взрослых;</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брюшного тифа;</w:t>
            </w:r>
          </w:p>
          <w:p w:rsidR="00E161D5" w:rsidRPr="00DF7DD0" w:rsidRDefault="00E161D5" w:rsidP="00E161D5">
            <w:pPr>
              <w:pStyle w:val="ConsPlusCell"/>
              <w:rPr>
                <w:sz w:val="24"/>
                <w:szCs w:val="24"/>
              </w:rPr>
            </w:pPr>
            <w:r>
              <w:rPr>
                <w:sz w:val="24"/>
                <w:szCs w:val="24"/>
              </w:rPr>
              <w:t>- вакцина против дизентерии</w:t>
            </w:r>
            <w:r w:rsidRPr="00DF7DD0">
              <w:rPr>
                <w:sz w:val="24"/>
                <w:szCs w:val="24"/>
              </w:rPr>
              <w:t>;</w:t>
            </w:r>
          </w:p>
          <w:p w:rsidR="00E161D5" w:rsidRPr="00DF7DD0" w:rsidRDefault="00E161D5" w:rsidP="00E161D5">
            <w:pPr>
              <w:pStyle w:val="ConsPlusCell"/>
              <w:rPr>
                <w:sz w:val="24"/>
                <w:szCs w:val="24"/>
              </w:rPr>
            </w:pPr>
            <w:r>
              <w:rPr>
                <w:sz w:val="24"/>
                <w:szCs w:val="24"/>
              </w:rPr>
              <w:t xml:space="preserve">- </w:t>
            </w:r>
            <w:r w:rsidRPr="00DF7DD0">
              <w:rPr>
                <w:sz w:val="24"/>
                <w:szCs w:val="24"/>
              </w:rPr>
              <w:t>антирабиче</w:t>
            </w:r>
            <w:r>
              <w:rPr>
                <w:sz w:val="24"/>
                <w:szCs w:val="24"/>
              </w:rPr>
              <w:t>ская вакцина (против бешенства).</w:t>
            </w: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Pr>
                <w:sz w:val="24"/>
                <w:szCs w:val="24"/>
              </w:rPr>
              <w:t>2722,3</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 441,3 тыс. руб.</w:t>
            </w:r>
            <w:r>
              <w:rPr>
                <w:sz w:val="24"/>
                <w:szCs w:val="24"/>
              </w:rPr>
              <w:t>;</w:t>
            </w:r>
          </w:p>
          <w:p w:rsidR="00E161D5" w:rsidRDefault="00E161D5" w:rsidP="00E161D5">
            <w:pPr>
              <w:pStyle w:val="ConsPlusCell"/>
              <w:rPr>
                <w:sz w:val="24"/>
                <w:szCs w:val="24"/>
              </w:rPr>
            </w:pPr>
            <w:r>
              <w:rPr>
                <w:sz w:val="24"/>
                <w:szCs w:val="24"/>
              </w:rPr>
              <w:t>2015 год – 123,3 тыс. руб.;</w:t>
            </w:r>
          </w:p>
          <w:p w:rsidR="00E161D5" w:rsidRDefault="00E161D5" w:rsidP="00E161D5">
            <w:pPr>
              <w:pStyle w:val="ConsPlusCell"/>
              <w:rPr>
                <w:sz w:val="24"/>
                <w:szCs w:val="24"/>
              </w:rPr>
            </w:pPr>
            <w:r>
              <w:rPr>
                <w:sz w:val="24"/>
                <w:szCs w:val="24"/>
              </w:rPr>
              <w:t>2016 год – 131,3 тыс. руб.;</w:t>
            </w:r>
          </w:p>
          <w:p w:rsidR="00E161D5" w:rsidRDefault="00E161D5" w:rsidP="00E161D5">
            <w:pPr>
              <w:pStyle w:val="ConsPlusCell"/>
              <w:rPr>
                <w:sz w:val="24"/>
                <w:szCs w:val="24"/>
              </w:rPr>
            </w:pPr>
            <w:r>
              <w:rPr>
                <w:sz w:val="24"/>
                <w:szCs w:val="24"/>
              </w:rPr>
              <w:t>2017 год – 506,6 тыс. руб.;</w:t>
            </w:r>
          </w:p>
          <w:p w:rsidR="00E161D5" w:rsidRDefault="00E161D5" w:rsidP="00E161D5">
            <w:pPr>
              <w:pStyle w:val="ConsPlusCell"/>
              <w:rPr>
                <w:sz w:val="24"/>
                <w:szCs w:val="24"/>
              </w:rPr>
            </w:pPr>
            <w:r>
              <w:rPr>
                <w:sz w:val="24"/>
                <w:szCs w:val="24"/>
              </w:rPr>
              <w:t>2018 год – 506,6 тыс. руб.;</w:t>
            </w:r>
          </w:p>
          <w:p w:rsidR="00E161D5" w:rsidRDefault="00E161D5" w:rsidP="00E161D5">
            <w:pPr>
              <w:pStyle w:val="ConsPlusCell"/>
              <w:rPr>
                <w:sz w:val="24"/>
                <w:szCs w:val="24"/>
              </w:rPr>
            </w:pPr>
            <w:r>
              <w:rPr>
                <w:sz w:val="24"/>
                <w:szCs w:val="24"/>
              </w:rPr>
              <w:t>2019 год – 506,6 тыс. руб.;</w:t>
            </w:r>
          </w:p>
          <w:p w:rsidR="00E161D5" w:rsidRPr="00DF7DD0" w:rsidRDefault="00E161D5" w:rsidP="00E161D5">
            <w:pPr>
              <w:pStyle w:val="ConsPlusCell"/>
              <w:rPr>
                <w:sz w:val="24"/>
                <w:szCs w:val="24"/>
              </w:rPr>
            </w:pPr>
            <w:r>
              <w:rPr>
                <w:sz w:val="24"/>
                <w:szCs w:val="24"/>
              </w:rPr>
              <w:t>2020 год – 506,6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E161D5">
        <w:trPr>
          <w:trHeight w:val="551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1.3) Мероприятия по борьбе с туберкулезом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rPr>
            </w:pPr>
            <w:r>
              <w:rPr>
                <w:sz w:val="24"/>
              </w:rPr>
              <w:t>2014 год:</w:t>
            </w:r>
          </w:p>
          <w:p w:rsidR="00E161D5" w:rsidRDefault="00E161D5" w:rsidP="00E161D5">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на сумму 99922,40 руб.</w:t>
            </w:r>
          </w:p>
          <w:p w:rsidR="00E161D5" w:rsidRDefault="00E161D5" w:rsidP="00E161D5">
            <w:pPr>
              <w:pStyle w:val="ConsPlusCell"/>
              <w:rPr>
                <w:sz w:val="24"/>
              </w:rPr>
            </w:pPr>
            <w:r>
              <w:rPr>
                <w:sz w:val="24"/>
              </w:rPr>
              <w:t>2015 год:</w:t>
            </w:r>
          </w:p>
          <w:p w:rsidR="00E161D5" w:rsidRDefault="00E161D5" w:rsidP="00E161D5">
            <w:pPr>
              <w:pStyle w:val="ConsPlusCell"/>
              <w:rPr>
                <w:sz w:val="24"/>
              </w:rPr>
            </w:pPr>
            <w:r w:rsidRPr="00FF57D2">
              <w:rPr>
                <w:sz w:val="24"/>
              </w:rPr>
              <w:t>- проведение заключительных дезинфекционных мероприятий в очагах инфекционных заболеваний на территории Октябрьского района</w:t>
            </w:r>
            <w:r>
              <w:rPr>
                <w:sz w:val="24"/>
              </w:rPr>
              <w:t xml:space="preserve"> – 99990,84 руб.</w:t>
            </w:r>
            <w:r w:rsidRPr="00FF57D2">
              <w:rPr>
                <w:sz w:val="24"/>
              </w:rPr>
              <w:t>;</w:t>
            </w:r>
          </w:p>
          <w:p w:rsidR="00E161D5" w:rsidRDefault="00E161D5" w:rsidP="00E161D5">
            <w:pPr>
              <w:pStyle w:val="ConsPlusCell"/>
              <w:rPr>
                <w:sz w:val="24"/>
              </w:rPr>
            </w:pPr>
            <w:r>
              <w:rPr>
                <w:sz w:val="24"/>
              </w:rPr>
              <w:t>- приобретение аллергена туберкулинового: 695упак.*486,91 руб. = 338402,45 руб.;</w:t>
            </w:r>
          </w:p>
          <w:p w:rsidR="00E161D5" w:rsidRDefault="00E161D5" w:rsidP="00E161D5">
            <w:pPr>
              <w:pStyle w:val="ConsPlusCell"/>
              <w:rPr>
                <w:sz w:val="24"/>
              </w:rPr>
            </w:pPr>
            <w:r>
              <w:rPr>
                <w:sz w:val="24"/>
              </w:rPr>
              <w:t>- приобретение аллергена туберкулинового</w:t>
            </w:r>
            <w:r w:rsidRPr="007B36E9">
              <w:rPr>
                <w:sz w:val="24"/>
              </w:rPr>
              <w:t xml:space="preserve">: 4 </w:t>
            </w:r>
            <w:proofErr w:type="spellStart"/>
            <w:r w:rsidRPr="007B36E9">
              <w:rPr>
                <w:sz w:val="24"/>
              </w:rPr>
              <w:t>упак</w:t>
            </w:r>
            <w:proofErr w:type="spellEnd"/>
            <w:r w:rsidRPr="007B36E9">
              <w:rPr>
                <w:sz w:val="24"/>
              </w:rPr>
              <w:t>.*424,38 руб. = 1697,52 руб.</w:t>
            </w:r>
          </w:p>
          <w:p w:rsidR="00E161D5" w:rsidRDefault="00E161D5" w:rsidP="00E161D5">
            <w:pPr>
              <w:pStyle w:val="ConsPlusCell"/>
              <w:rPr>
                <w:sz w:val="24"/>
              </w:rPr>
            </w:pPr>
            <w:r>
              <w:rPr>
                <w:sz w:val="24"/>
              </w:rPr>
              <w:t>2016 год:</w:t>
            </w:r>
          </w:p>
          <w:p w:rsidR="00FB7D35" w:rsidRDefault="00FB7D35" w:rsidP="00E161D5">
            <w:pPr>
              <w:pStyle w:val="ConsPlusCell"/>
              <w:rPr>
                <w:sz w:val="24"/>
              </w:rPr>
            </w:pPr>
            <w:r>
              <w:rPr>
                <w:sz w:val="24"/>
              </w:rPr>
              <w:t xml:space="preserve">- приобретение аллергена туберкулинового: 77 </w:t>
            </w:r>
            <w:proofErr w:type="spellStart"/>
            <w:r>
              <w:rPr>
                <w:sz w:val="24"/>
              </w:rPr>
              <w:t>упак</w:t>
            </w:r>
            <w:proofErr w:type="spellEnd"/>
            <w:r>
              <w:rPr>
                <w:sz w:val="24"/>
              </w:rPr>
              <w:t>.*5305,19 руб. = 408499,63 руб.;</w:t>
            </w:r>
          </w:p>
          <w:p w:rsidR="00E161D5" w:rsidRPr="00FB7D35" w:rsidRDefault="00E161D5" w:rsidP="00E161D5">
            <w:pPr>
              <w:pStyle w:val="ConsPlusCell"/>
              <w:rPr>
                <w:sz w:val="24"/>
              </w:rPr>
            </w:pPr>
            <w:r w:rsidRPr="00FF57D2">
              <w:rPr>
                <w:sz w:val="24"/>
              </w:rPr>
              <w:t>- проведение заключительных дезинфекционных мероприятий в очагах инфекционных заболеваний на</w:t>
            </w:r>
            <w:r w:rsidR="00FB7D35">
              <w:rPr>
                <w:sz w:val="24"/>
              </w:rPr>
              <w:t xml:space="preserve"> территории Октябрьского района.</w:t>
            </w: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Pr>
                <w:sz w:val="24"/>
                <w:szCs w:val="24"/>
              </w:rPr>
              <w:t>1418,5</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 xml:space="preserve">2014 год – </w:t>
            </w:r>
            <w:r>
              <w:rPr>
                <w:sz w:val="24"/>
                <w:szCs w:val="24"/>
              </w:rPr>
              <w:t>99,9</w:t>
            </w:r>
            <w:r w:rsidRPr="00DF7DD0">
              <w:rPr>
                <w:sz w:val="24"/>
                <w:szCs w:val="24"/>
              </w:rPr>
              <w:t xml:space="preserve"> тыс. руб.</w:t>
            </w:r>
            <w:r>
              <w:rPr>
                <w:sz w:val="24"/>
                <w:szCs w:val="24"/>
              </w:rPr>
              <w:t>;</w:t>
            </w:r>
          </w:p>
          <w:p w:rsidR="00E161D5" w:rsidRDefault="00E161D5" w:rsidP="00E161D5">
            <w:pPr>
              <w:pStyle w:val="ConsPlusCell"/>
              <w:rPr>
                <w:sz w:val="24"/>
                <w:szCs w:val="24"/>
              </w:rPr>
            </w:pPr>
            <w:r>
              <w:rPr>
                <w:sz w:val="24"/>
                <w:szCs w:val="24"/>
              </w:rPr>
              <w:t>2015 год – 440,1 тыс. руб.;</w:t>
            </w:r>
          </w:p>
          <w:p w:rsidR="00E161D5" w:rsidRDefault="00E161D5" w:rsidP="00E161D5">
            <w:pPr>
              <w:pStyle w:val="ConsPlusCell"/>
              <w:rPr>
                <w:sz w:val="24"/>
                <w:szCs w:val="24"/>
              </w:rPr>
            </w:pPr>
            <w:r>
              <w:rPr>
                <w:sz w:val="24"/>
                <w:szCs w:val="24"/>
              </w:rPr>
              <w:t>2016 год – 478,5 тыс. руб.;</w:t>
            </w:r>
          </w:p>
          <w:p w:rsidR="00E161D5" w:rsidRDefault="00E161D5" w:rsidP="00E161D5">
            <w:pPr>
              <w:pStyle w:val="ConsPlusCell"/>
              <w:rPr>
                <w:sz w:val="24"/>
                <w:szCs w:val="24"/>
              </w:rPr>
            </w:pPr>
            <w:r>
              <w:rPr>
                <w:sz w:val="24"/>
                <w:szCs w:val="24"/>
              </w:rPr>
              <w:t>2017 год – 100,0 тыс. руб.;</w:t>
            </w:r>
          </w:p>
          <w:p w:rsidR="00E161D5" w:rsidRDefault="00E161D5" w:rsidP="00E161D5">
            <w:pPr>
              <w:pStyle w:val="ConsPlusCell"/>
              <w:rPr>
                <w:sz w:val="24"/>
                <w:szCs w:val="24"/>
              </w:rPr>
            </w:pPr>
            <w:r>
              <w:rPr>
                <w:sz w:val="24"/>
                <w:szCs w:val="24"/>
              </w:rPr>
              <w:t>2018 год – 100,0 тыс. руб.;</w:t>
            </w:r>
          </w:p>
          <w:p w:rsidR="00E161D5" w:rsidRDefault="00E161D5" w:rsidP="00E161D5">
            <w:pPr>
              <w:pStyle w:val="ConsPlusCell"/>
              <w:rPr>
                <w:sz w:val="24"/>
                <w:szCs w:val="24"/>
              </w:rPr>
            </w:pPr>
            <w:r>
              <w:rPr>
                <w:sz w:val="24"/>
                <w:szCs w:val="24"/>
              </w:rPr>
              <w:t>2019 год – 100,0 тыс. руб.;</w:t>
            </w:r>
          </w:p>
          <w:p w:rsidR="00E161D5" w:rsidRPr="00DF7DD0" w:rsidRDefault="00E161D5" w:rsidP="00E161D5">
            <w:pPr>
              <w:pStyle w:val="ConsPlusCell"/>
              <w:rPr>
                <w:sz w:val="24"/>
                <w:szCs w:val="24"/>
              </w:rPr>
            </w:pPr>
            <w:r>
              <w:rPr>
                <w:sz w:val="24"/>
                <w:szCs w:val="24"/>
              </w:rPr>
              <w:t>2020 год – 100,0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E161D5">
        <w:trPr>
          <w:trHeight w:val="18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kern w:val="2"/>
                <w:sz w:val="24"/>
                <w:szCs w:val="24"/>
              </w:rPr>
            </w:pPr>
            <w:r w:rsidRPr="00DF7DD0">
              <w:rPr>
                <w:sz w:val="24"/>
                <w:szCs w:val="24"/>
              </w:rPr>
              <w:t xml:space="preserve">1.4) </w:t>
            </w:r>
            <w:r>
              <w:rPr>
                <w:kern w:val="2"/>
                <w:sz w:val="24"/>
                <w:szCs w:val="24"/>
              </w:rPr>
              <w:t>Мероприятия по борьбе с сахарным диабетом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г</w:t>
            </w:r>
            <w:r w:rsidRPr="00DF7DD0">
              <w:rPr>
                <w:sz w:val="24"/>
                <w:szCs w:val="24"/>
              </w:rPr>
              <w:t>люкометры для измерения уровня глюкозы в крови: 20шт.*460,25руб.=9205,00</w:t>
            </w:r>
            <w:r>
              <w:rPr>
                <w:sz w:val="24"/>
                <w:szCs w:val="24"/>
              </w:rPr>
              <w:t xml:space="preserve"> </w:t>
            </w:r>
            <w:r w:rsidRPr="00DF7DD0">
              <w:rPr>
                <w:sz w:val="24"/>
                <w:szCs w:val="24"/>
              </w:rPr>
              <w:t>руб</w:t>
            </w:r>
            <w:r>
              <w:rPr>
                <w:sz w:val="24"/>
                <w:szCs w:val="24"/>
              </w:rPr>
              <w:t>.</w:t>
            </w:r>
            <w:r w:rsidRPr="00DF7DD0">
              <w:rPr>
                <w:sz w:val="24"/>
                <w:szCs w:val="24"/>
              </w:rPr>
              <w:t>;</w:t>
            </w:r>
          </w:p>
          <w:p w:rsidR="00E161D5" w:rsidRDefault="00E161D5" w:rsidP="00E161D5">
            <w:pPr>
              <w:pStyle w:val="ConsPlusCell"/>
              <w:rPr>
                <w:sz w:val="24"/>
                <w:szCs w:val="24"/>
              </w:rPr>
            </w:pPr>
            <w:r>
              <w:rPr>
                <w:sz w:val="24"/>
                <w:szCs w:val="24"/>
              </w:rPr>
              <w:t xml:space="preserve">- </w:t>
            </w:r>
            <w:proofErr w:type="gramStart"/>
            <w:r>
              <w:rPr>
                <w:sz w:val="24"/>
                <w:szCs w:val="24"/>
              </w:rPr>
              <w:t>т</w:t>
            </w:r>
            <w:r w:rsidRPr="00DF7DD0">
              <w:rPr>
                <w:sz w:val="24"/>
                <w:szCs w:val="24"/>
              </w:rPr>
              <w:t>ест-полоски</w:t>
            </w:r>
            <w:proofErr w:type="gramEnd"/>
            <w:r>
              <w:rPr>
                <w:sz w:val="24"/>
                <w:szCs w:val="24"/>
              </w:rPr>
              <w:t>:</w:t>
            </w:r>
          </w:p>
          <w:p w:rsidR="00E161D5" w:rsidRDefault="00E161D5" w:rsidP="00E161D5">
            <w:pPr>
              <w:pStyle w:val="ConsPlusCell"/>
              <w:rPr>
                <w:sz w:val="24"/>
                <w:szCs w:val="24"/>
              </w:rPr>
            </w:pPr>
            <w:r>
              <w:rPr>
                <w:sz w:val="24"/>
                <w:szCs w:val="24"/>
              </w:rPr>
              <w:t>36уп.*821,69 руб.=</w:t>
            </w:r>
            <w:r w:rsidRPr="00DF7DD0">
              <w:rPr>
                <w:sz w:val="24"/>
                <w:szCs w:val="24"/>
              </w:rPr>
              <w:t>295</w:t>
            </w:r>
            <w:r>
              <w:rPr>
                <w:sz w:val="24"/>
                <w:szCs w:val="24"/>
              </w:rPr>
              <w:t xml:space="preserve">80,84 </w:t>
            </w:r>
            <w:r w:rsidRPr="00DF7DD0">
              <w:rPr>
                <w:sz w:val="24"/>
                <w:szCs w:val="24"/>
              </w:rPr>
              <w:t>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sidRPr="00FF57D2">
              <w:rPr>
                <w:sz w:val="24"/>
                <w:szCs w:val="24"/>
              </w:rPr>
              <w:t xml:space="preserve"> (85 </w:t>
            </w:r>
            <w:proofErr w:type="spellStart"/>
            <w:r w:rsidRPr="00FF57D2">
              <w:rPr>
                <w:sz w:val="24"/>
                <w:szCs w:val="24"/>
              </w:rPr>
              <w:lastRenderedPageBreak/>
              <w:t>упак</w:t>
            </w:r>
            <w:proofErr w:type="spellEnd"/>
            <w:r w:rsidRPr="00FF57D2">
              <w:rPr>
                <w:sz w:val="24"/>
                <w:szCs w:val="24"/>
              </w:rPr>
              <w:t>.) на сумму 90000 руб.</w:t>
            </w:r>
          </w:p>
          <w:p w:rsidR="00E161D5" w:rsidRDefault="00E161D5" w:rsidP="00E161D5">
            <w:pPr>
              <w:pStyle w:val="ConsPlusCell"/>
              <w:rPr>
                <w:sz w:val="24"/>
                <w:szCs w:val="24"/>
              </w:rPr>
            </w:pPr>
            <w:r>
              <w:rPr>
                <w:sz w:val="24"/>
                <w:szCs w:val="24"/>
              </w:rPr>
              <w:t>2016 год:</w:t>
            </w:r>
          </w:p>
          <w:p w:rsidR="00E161D5" w:rsidRDefault="000F23AC" w:rsidP="000F23AC">
            <w:pPr>
              <w:pStyle w:val="ConsPlusCell"/>
              <w:rPr>
                <w:sz w:val="24"/>
                <w:szCs w:val="24"/>
              </w:rPr>
            </w:pPr>
            <w:r>
              <w:rPr>
                <w:sz w:val="24"/>
                <w:szCs w:val="24"/>
              </w:rPr>
              <w:t xml:space="preserve">- приобретение </w:t>
            </w:r>
            <w:proofErr w:type="gramStart"/>
            <w:r>
              <w:rPr>
                <w:sz w:val="24"/>
                <w:szCs w:val="24"/>
              </w:rPr>
              <w:t>тест-полосок</w:t>
            </w:r>
            <w:proofErr w:type="gramEnd"/>
            <w:r>
              <w:rPr>
                <w:sz w:val="24"/>
                <w:szCs w:val="24"/>
              </w:rPr>
              <w:t xml:space="preserve"> для </w:t>
            </w:r>
            <w:proofErr w:type="spellStart"/>
            <w:r>
              <w:rPr>
                <w:sz w:val="24"/>
                <w:szCs w:val="24"/>
              </w:rPr>
              <w:t>глюкометров</w:t>
            </w:r>
            <w:proofErr w:type="spellEnd"/>
            <w:r>
              <w:rPr>
                <w:sz w:val="24"/>
                <w:szCs w:val="24"/>
              </w:rPr>
              <w:t xml:space="preserve">: 64 </w:t>
            </w:r>
            <w:proofErr w:type="spellStart"/>
            <w:r>
              <w:rPr>
                <w:sz w:val="24"/>
                <w:szCs w:val="24"/>
              </w:rPr>
              <w:t>упак</w:t>
            </w:r>
            <w:proofErr w:type="spellEnd"/>
            <w:r>
              <w:rPr>
                <w:sz w:val="24"/>
                <w:szCs w:val="24"/>
              </w:rPr>
              <w:t xml:space="preserve">. </w:t>
            </w:r>
            <w:r w:rsidR="00D22D82">
              <w:rPr>
                <w:sz w:val="24"/>
                <w:szCs w:val="24"/>
              </w:rPr>
              <w:t xml:space="preserve"> на сумму 65910,00 руб.;</w:t>
            </w:r>
          </w:p>
          <w:p w:rsidR="00D22D82" w:rsidRPr="00DF7DD0" w:rsidRDefault="00D22D82" w:rsidP="000F23AC">
            <w:pPr>
              <w:pStyle w:val="ConsPlusCell"/>
              <w:rPr>
                <w:sz w:val="24"/>
                <w:szCs w:val="24"/>
              </w:rPr>
            </w:pPr>
            <w:r>
              <w:rPr>
                <w:sz w:val="24"/>
                <w:szCs w:val="24"/>
              </w:rPr>
              <w:t xml:space="preserve">- приобретение инсулиновых </w:t>
            </w:r>
            <w:proofErr w:type="gramStart"/>
            <w:r>
              <w:rPr>
                <w:sz w:val="24"/>
                <w:szCs w:val="24"/>
              </w:rPr>
              <w:t>шприц-ручек</w:t>
            </w:r>
            <w:proofErr w:type="gramEnd"/>
            <w:r>
              <w:rPr>
                <w:sz w:val="24"/>
                <w:szCs w:val="24"/>
              </w:rPr>
              <w:t xml:space="preserve">: 11 </w:t>
            </w:r>
            <w:proofErr w:type="spellStart"/>
            <w:r>
              <w:rPr>
                <w:sz w:val="24"/>
                <w:szCs w:val="24"/>
              </w:rPr>
              <w:t>упак</w:t>
            </w:r>
            <w:proofErr w:type="spellEnd"/>
            <w:r>
              <w:rPr>
                <w:sz w:val="24"/>
                <w:szCs w:val="24"/>
              </w:rPr>
              <w:t>. на сумму 24090,00 руб.</w:t>
            </w: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Pr>
                <w:sz w:val="24"/>
                <w:szCs w:val="24"/>
              </w:rPr>
              <w:t>57</w:t>
            </w:r>
            <w:r w:rsidRPr="00DF7DD0">
              <w:rPr>
                <w:sz w:val="24"/>
                <w:szCs w:val="24"/>
              </w:rPr>
              <w:t>8,8 тыс. руб.:</w:t>
            </w:r>
          </w:p>
          <w:p w:rsidR="00E161D5" w:rsidRDefault="00E161D5" w:rsidP="00E161D5">
            <w:pPr>
              <w:pStyle w:val="ConsPlusCell"/>
              <w:rPr>
                <w:sz w:val="24"/>
                <w:szCs w:val="24"/>
              </w:rPr>
            </w:pPr>
            <w:r w:rsidRPr="00DF7DD0">
              <w:rPr>
                <w:sz w:val="24"/>
                <w:szCs w:val="24"/>
              </w:rPr>
              <w:t>2014 год –38,8 т</w:t>
            </w:r>
            <w:r>
              <w:rPr>
                <w:sz w:val="24"/>
                <w:szCs w:val="24"/>
              </w:rPr>
              <w:t>ыс. руб.;</w:t>
            </w:r>
          </w:p>
          <w:p w:rsidR="00E161D5" w:rsidRDefault="00E161D5" w:rsidP="00E161D5">
            <w:pPr>
              <w:pStyle w:val="ConsPlusCell"/>
              <w:rPr>
                <w:sz w:val="24"/>
                <w:szCs w:val="24"/>
              </w:rPr>
            </w:pPr>
            <w:r>
              <w:rPr>
                <w:sz w:val="24"/>
                <w:szCs w:val="24"/>
              </w:rPr>
              <w:t>2015 год – 90,0 тыс. руб.;</w:t>
            </w:r>
          </w:p>
          <w:p w:rsidR="00E161D5" w:rsidRDefault="00E161D5" w:rsidP="00E161D5">
            <w:pPr>
              <w:pStyle w:val="ConsPlusCell"/>
              <w:rPr>
                <w:sz w:val="24"/>
                <w:szCs w:val="24"/>
              </w:rPr>
            </w:pPr>
            <w:r>
              <w:rPr>
                <w:sz w:val="24"/>
                <w:szCs w:val="24"/>
              </w:rPr>
              <w:t>2016 год – 90,0 тыс. руб.;</w:t>
            </w:r>
          </w:p>
          <w:p w:rsidR="00E161D5" w:rsidRDefault="00E161D5" w:rsidP="00E161D5">
            <w:pPr>
              <w:pStyle w:val="ConsPlusCell"/>
              <w:rPr>
                <w:sz w:val="24"/>
                <w:szCs w:val="24"/>
              </w:rPr>
            </w:pPr>
            <w:r>
              <w:rPr>
                <w:sz w:val="24"/>
                <w:szCs w:val="24"/>
              </w:rPr>
              <w:t>2017 год – 90,0 тыс. руб.;</w:t>
            </w:r>
          </w:p>
          <w:p w:rsidR="00E161D5" w:rsidRDefault="00E161D5" w:rsidP="00E161D5">
            <w:pPr>
              <w:pStyle w:val="ConsPlusCell"/>
              <w:rPr>
                <w:sz w:val="24"/>
                <w:szCs w:val="24"/>
              </w:rPr>
            </w:pPr>
            <w:r>
              <w:rPr>
                <w:sz w:val="24"/>
                <w:szCs w:val="24"/>
              </w:rPr>
              <w:t>2018 год – 90,0 тыс. руб.;</w:t>
            </w:r>
          </w:p>
          <w:p w:rsidR="00E161D5" w:rsidRDefault="00E161D5" w:rsidP="00E161D5">
            <w:pPr>
              <w:pStyle w:val="ConsPlusCell"/>
              <w:rPr>
                <w:sz w:val="24"/>
                <w:szCs w:val="24"/>
              </w:rPr>
            </w:pPr>
            <w:r>
              <w:rPr>
                <w:sz w:val="24"/>
                <w:szCs w:val="24"/>
              </w:rPr>
              <w:t>2019 год – 90,0 тыс. руб.;</w:t>
            </w:r>
          </w:p>
          <w:p w:rsidR="00E161D5" w:rsidRPr="00DF7DD0" w:rsidRDefault="00E161D5" w:rsidP="00E161D5">
            <w:pPr>
              <w:pStyle w:val="ConsPlusCell"/>
              <w:rPr>
                <w:sz w:val="24"/>
                <w:szCs w:val="24"/>
              </w:rPr>
            </w:pPr>
            <w:r>
              <w:rPr>
                <w:sz w:val="24"/>
                <w:szCs w:val="24"/>
              </w:rPr>
              <w:t>2020 год - 90,0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4D4892">
        <w:trPr>
          <w:trHeight w:val="4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1.5) Профилактика ВИЧ-инфекций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контрацептивы на сумму 50964,54</w:t>
            </w:r>
            <w:r w:rsidRPr="00DF7DD0">
              <w:rPr>
                <w:sz w:val="24"/>
                <w:szCs w:val="24"/>
              </w:rPr>
              <w:t>руб.;</w:t>
            </w:r>
          </w:p>
          <w:p w:rsidR="00E161D5" w:rsidRPr="00DF7DD0" w:rsidRDefault="00E161D5" w:rsidP="00E161D5">
            <w:pPr>
              <w:pStyle w:val="ConsPlusCell"/>
              <w:rPr>
                <w:sz w:val="24"/>
                <w:szCs w:val="24"/>
              </w:rPr>
            </w:pPr>
            <w:r>
              <w:rPr>
                <w:sz w:val="24"/>
                <w:szCs w:val="24"/>
              </w:rPr>
              <w:t>- реагенты:</w:t>
            </w:r>
          </w:p>
          <w:p w:rsidR="00E161D5" w:rsidRPr="00DF7DD0" w:rsidRDefault="00E161D5" w:rsidP="00E161D5">
            <w:pPr>
              <w:pStyle w:val="ConsPlusCell"/>
              <w:rPr>
                <w:sz w:val="24"/>
                <w:szCs w:val="24"/>
              </w:rPr>
            </w:pPr>
            <w:r w:rsidRPr="00DF7DD0">
              <w:rPr>
                <w:sz w:val="24"/>
                <w:szCs w:val="24"/>
              </w:rPr>
              <w:t>14наборов*1446,39 =20249,46;</w:t>
            </w:r>
          </w:p>
          <w:p w:rsidR="00E161D5" w:rsidRDefault="00E161D5" w:rsidP="00E161D5">
            <w:pPr>
              <w:pStyle w:val="ConsPlusCell"/>
              <w:rPr>
                <w:sz w:val="24"/>
                <w:szCs w:val="24"/>
              </w:rPr>
            </w:pPr>
            <w:r>
              <w:rPr>
                <w:sz w:val="24"/>
                <w:szCs w:val="24"/>
              </w:rPr>
              <w:t>- печатная продукция (плакаты, буклеты, блокноты) на сумму 10000,00руб.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приобретение контрацептивов на сумму 45462,20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 2 набора на сумму 11584,64 руб.;</w:t>
            </w:r>
          </w:p>
          <w:p w:rsidR="00E161D5" w:rsidRDefault="00E161D5" w:rsidP="00E161D5">
            <w:pPr>
              <w:pStyle w:val="ConsPlusCell"/>
              <w:rPr>
                <w:sz w:val="24"/>
                <w:szCs w:val="24"/>
              </w:rPr>
            </w:pPr>
            <w:r>
              <w:rPr>
                <w:sz w:val="24"/>
                <w:szCs w:val="24"/>
              </w:rPr>
              <w:t>- печатная продукция на сумму 7653,16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 xml:space="preserve">- </w:t>
            </w:r>
            <w:r w:rsidR="008B0827">
              <w:rPr>
                <w:sz w:val="24"/>
                <w:szCs w:val="24"/>
              </w:rPr>
              <w:t>приобретение контрацептивов на сумму 55000,00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w:t>
            </w:r>
            <w:r>
              <w:rPr>
                <w:sz w:val="24"/>
                <w:szCs w:val="24"/>
              </w:rPr>
              <w:lastRenderedPageBreak/>
              <w:t>методом</w:t>
            </w:r>
            <w:proofErr w:type="gramEnd"/>
            <w:r w:rsidR="00C70913">
              <w:rPr>
                <w:sz w:val="24"/>
                <w:szCs w:val="24"/>
              </w:rPr>
              <w:t xml:space="preserve">: 78 </w:t>
            </w:r>
            <w:proofErr w:type="spellStart"/>
            <w:r w:rsidR="00C70913">
              <w:rPr>
                <w:sz w:val="24"/>
                <w:szCs w:val="24"/>
              </w:rPr>
              <w:t>упак</w:t>
            </w:r>
            <w:proofErr w:type="spellEnd"/>
            <w:r w:rsidR="00C70913">
              <w:rPr>
                <w:sz w:val="24"/>
                <w:szCs w:val="24"/>
              </w:rPr>
              <w:t>.*127,05 руб. = 9909,9 руб.;</w:t>
            </w:r>
          </w:p>
          <w:p w:rsidR="00C70913" w:rsidRDefault="00C70913" w:rsidP="00E161D5">
            <w:pPr>
              <w:pStyle w:val="ConsPlusCell"/>
              <w:rPr>
                <w:sz w:val="24"/>
                <w:szCs w:val="24"/>
              </w:rPr>
            </w:pPr>
            <w:r>
              <w:rPr>
                <w:sz w:val="24"/>
                <w:szCs w:val="24"/>
              </w:rPr>
              <w:t xml:space="preserve">1 </w:t>
            </w:r>
            <w:proofErr w:type="spellStart"/>
            <w:r>
              <w:rPr>
                <w:sz w:val="24"/>
                <w:szCs w:val="24"/>
              </w:rPr>
              <w:t>упак</w:t>
            </w:r>
            <w:proofErr w:type="spellEnd"/>
            <w:r>
              <w:rPr>
                <w:sz w:val="24"/>
                <w:szCs w:val="24"/>
              </w:rPr>
              <w:t>.*90,10 руб. = 90,10 руб.</w:t>
            </w:r>
          </w:p>
          <w:p w:rsidR="00E161D5" w:rsidRPr="00DF7DD0" w:rsidRDefault="00E161D5" w:rsidP="00E161D5">
            <w:pPr>
              <w:pStyle w:val="ConsPlusCell"/>
              <w:rPr>
                <w:sz w:val="24"/>
                <w:szCs w:val="24"/>
              </w:rPr>
            </w:pPr>
            <w:r>
              <w:rPr>
                <w:sz w:val="24"/>
                <w:szCs w:val="24"/>
              </w:rPr>
              <w:t>- печатная продукция.</w:t>
            </w: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Pr>
                <w:sz w:val="24"/>
                <w:szCs w:val="24"/>
              </w:rPr>
              <w:t>469,7</w:t>
            </w:r>
            <w:r w:rsidRPr="00DF7DD0">
              <w:rPr>
                <w:sz w:val="24"/>
                <w:szCs w:val="24"/>
              </w:rPr>
              <w:t xml:space="preserve"> тыс. руб.:</w:t>
            </w:r>
          </w:p>
          <w:p w:rsidR="00E161D5" w:rsidRDefault="00E161D5" w:rsidP="00E161D5">
            <w:pPr>
              <w:pStyle w:val="ConsPlusCell"/>
              <w:rPr>
                <w:sz w:val="24"/>
                <w:szCs w:val="24"/>
              </w:rPr>
            </w:pPr>
            <w:r>
              <w:rPr>
                <w:sz w:val="24"/>
                <w:szCs w:val="24"/>
              </w:rPr>
              <w:t>2014 год – 81,2 тыс. руб.;</w:t>
            </w:r>
          </w:p>
          <w:p w:rsidR="00E161D5" w:rsidRDefault="00E161D5" w:rsidP="00E161D5">
            <w:pPr>
              <w:pStyle w:val="ConsPlusCell"/>
              <w:rPr>
                <w:sz w:val="24"/>
                <w:szCs w:val="24"/>
              </w:rPr>
            </w:pPr>
            <w:r>
              <w:rPr>
                <w:sz w:val="24"/>
                <w:szCs w:val="24"/>
              </w:rPr>
              <w:t>2015 год – 64,7 тыс. руб.;</w:t>
            </w:r>
          </w:p>
          <w:p w:rsidR="00E161D5" w:rsidRDefault="00E161D5" w:rsidP="00E161D5">
            <w:pPr>
              <w:pStyle w:val="ConsPlusCell"/>
              <w:rPr>
                <w:sz w:val="24"/>
                <w:szCs w:val="24"/>
              </w:rPr>
            </w:pPr>
            <w:r>
              <w:rPr>
                <w:sz w:val="24"/>
                <w:szCs w:val="24"/>
              </w:rPr>
              <w:t>2016 год – 65,0 тыс. руб.;</w:t>
            </w:r>
          </w:p>
          <w:p w:rsidR="00E161D5" w:rsidRDefault="00E161D5" w:rsidP="00E161D5">
            <w:pPr>
              <w:pStyle w:val="ConsPlusCell"/>
              <w:rPr>
                <w:sz w:val="24"/>
                <w:szCs w:val="24"/>
              </w:rPr>
            </w:pPr>
            <w:r>
              <w:rPr>
                <w:sz w:val="24"/>
                <w:szCs w:val="24"/>
              </w:rPr>
              <w:t>2017 год – 64,7 тыс. руб.;</w:t>
            </w:r>
          </w:p>
          <w:p w:rsidR="00E161D5" w:rsidRDefault="00E161D5" w:rsidP="00E161D5">
            <w:pPr>
              <w:pStyle w:val="ConsPlusCell"/>
              <w:rPr>
                <w:sz w:val="24"/>
                <w:szCs w:val="24"/>
              </w:rPr>
            </w:pPr>
            <w:r>
              <w:rPr>
                <w:sz w:val="24"/>
                <w:szCs w:val="24"/>
              </w:rPr>
              <w:t>2018 год – 64,7 тыс. руб.;</w:t>
            </w:r>
          </w:p>
          <w:p w:rsidR="00E161D5" w:rsidRDefault="00E161D5" w:rsidP="00E161D5">
            <w:pPr>
              <w:pStyle w:val="ConsPlusCell"/>
              <w:rPr>
                <w:sz w:val="24"/>
                <w:szCs w:val="24"/>
              </w:rPr>
            </w:pPr>
            <w:r>
              <w:rPr>
                <w:sz w:val="24"/>
                <w:szCs w:val="24"/>
              </w:rPr>
              <w:t>2019 год – 64,7 тыс. руб.;</w:t>
            </w:r>
          </w:p>
          <w:p w:rsidR="00E161D5" w:rsidRPr="00DF7DD0" w:rsidRDefault="00E161D5" w:rsidP="00E161D5">
            <w:pPr>
              <w:pStyle w:val="ConsPlusCell"/>
              <w:rPr>
                <w:sz w:val="24"/>
                <w:szCs w:val="24"/>
              </w:rPr>
            </w:pPr>
            <w:r>
              <w:rPr>
                <w:sz w:val="24"/>
                <w:szCs w:val="24"/>
              </w:rPr>
              <w:t>2020 год – 64,7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67606">
        <w:trPr>
          <w:trHeight w:val="270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1.6) Развитие первичной медико-санитарной помощи,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диспансеризацию населения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ремонт УЗИ аппарата «Филипс» - 650,0 тыс. руб.;</w:t>
            </w:r>
          </w:p>
          <w:p w:rsidR="00E161D5" w:rsidRPr="00DF7DD0" w:rsidRDefault="00E161D5" w:rsidP="00E161D5">
            <w:pPr>
              <w:pStyle w:val="ConsPlusCell"/>
              <w:rPr>
                <w:sz w:val="24"/>
                <w:szCs w:val="24"/>
              </w:rPr>
            </w:pPr>
            <w:r>
              <w:rPr>
                <w:sz w:val="24"/>
                <w:szCs w:val="24"/>
              </w:rPr>
              <w:t>- ремонт портативного УЗИ аппарата «</w:t>
            </w:r>
            <w:proofErr w:type="spellStart"/>
            <w:r>
              <w:rPr>
                <w:sz w:val="24"/>
                <w:szCs w:val="24"/>
              </w:rPr>
              <w:t>Миндрей</w:t>
            </w:r>
            <w:proofErr w:type="spellEnd"/>
            <w:r>
              <w:rPr>
                <w:sz w:val="24"/>
                <w:szCs w:val="24"/>
              </w:rPr>
              <w:t>» - 50,0 тыс. руб.</w:t>
            </w:r>
          </w:p>
        </w:tc>
        <w:tc>
          <w:tcPr>
            <w:tcW w:w="3118" w:type="dxa"/>
            <w:tcBorders>
              <w:top w:val="single" w:sz="4" w:space="0" w:color="auto"/>
              <w:left w:val="single" w:sz="4" w:space="0" w:color="auto"/>
              <w:bottom w:val="single" w:sz="4" w:space="0" w:color="auto"/>
              <w:right w:val="single" w:sz="4" w:space="0" w:color="auto"/>
            </w:tcBorders>
          </w:tcPr>
          <w:p w:rsidR="00E161D5" w:rsidRPr="00235FA1" w:rsidRDefault="00E161D5" w:rsidP="00E161D5">
            <w:pPr>
              <w:pStyle w:val="ConsPlusCell"/>
              <w:rPr>
                <w:sz w:val="24"/>
                <w:szCs w:val="24"/>
              </w:rPr>
            </w:pPr>
            <w:r w:rsidRPr="00235FA1">
              <w:rPr>
                <w:sz w:val="24"/>
                <w:szCs w:val="24"/>
              </w:rPr>
              <w:t xml:space="preserve">Всего – </w:t>
            </w:r>
            <w:r>
              <w:rPr>
                <w:sz w:val="24"/>
                <w:szCs w:val="24"/>
              </w:rPr>
              <w:t>700,0</w:t>
            </w:r>
            <w:r w:rsidRPr="00235FA1">
              <w:rPr>
                <w:sz w:val="24"/>
                <w:szCs w:val="24"/>
              </w:rPr>
              <w:t xml:space="preserve"> тыс. руб.:</w:t>
            </w:r>
          </w:p>
          <w:p w:rsidR="00E161D5" w:rsidRPr="00DF7DD0" w:rsidRDefault="00E161D5" w:rsidP="00E161D5">
            <w:pPr>
              <w:pStyle w:val="ConsPlusCell"/>
              <w:rPr>
                <w:sz w:val="24"/>
                <w:szCs w:val="24"/>
              </w:rPr>
            </w:pPr>
            <w:r>
              <w:rPr>
                <w:sz w:val="24"/>
                <w:szCs w:val="24"/>
              </w:rPr>
              <w:t>2015 год – 700,0</w:t>
            </w:r>
            <w:r w:rsidRPr="00235FA1">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E161D5">
        <w:trPr>
          <w:trHeight w:val="27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1.7) Услуги отделения сестринского ухода</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t>2014 год: (3300*850/1000)+131,2=2936,2 (тыс. руб.) (850 – стоимость единицы услуги);</w:t>
            </w:r>
          </w:p>
          <w:p w:rsidR="00E161D5" w:rsidRPr="00235FA1" w:rsidRDefault="00E161D5" w:rsidP="00E161D5">
            <w:pPr>
              <w:pStyle w:val="ConsPlusCell"/>
              <w:rPr>
                <w:sz w:val="24"/>
                <w:szCs w:val="24"/>
              </w:rPr>
            </w:pPr>
            <w:r w:rsidRPr="00235FA1">
              <w:rPr>
                <w:sz w:val="24"/>
                <w:szCs w:val="24"/>
              </w:rPr>
              <w:t>2015 год: 3450*</w:t>
            </w:r>
            <w:r>
              <w:rPr>
                <w:sz w:val="24"/>
                <w:szCs w:val="24"/>
              </w:rPr>
              <w:t>772</w:t>
            </w:r>
            <w:r w:rsidRPr="00235FA1">
              <w:rPr>
                <w:sz w:val="24"/>
                <w:szCs w:val="24"/>
              </w:rPr>
              <w:t>/1000=2</w:t>
            </w:r>
            <w:r>
              <w:rPr>
                <w:sz w:val="24"/>
                <w:szCs w:val="24"/>
              </w:rPr>
              <w:t>663,4</w:t>
            </w:r>
            <w:r w:rsidRPr="00235FA1">
              <w:rPr>
                <w:sz w:val="24"/>
                <w:szCs w:val="24"/>
              </w:rPr>
              <w:t xml:space="preserve"> (тыс. руб.) (</w:t>
            </w:r>
            <w:r>
              <w:rPr>
                <w:sz w:val="24"/>
                <w:szCs w:val="24"/>
              </w:rPr>
              <w:t>772 – стоимость единицы услуги).</w:t>
            </w:r>
          </w:p>
          <w:p w:rsidR="00E161D5" w:rsidRPr="00235FA1" w:rsidRDefault="00E161D5" w:rsidP="00E161D5">
            <w:pPr>
              <w:pStyle w:val="ConsPlusCell"/>
              <w:rPr>
                <w:sz w:val="24"/>
                <w:szCs w:val="24"/>
              </w:rPr>
            </w:pPr>
            <w:r w:rsidRPr="00235FA1">
              <w:rPr>
                <w:sz w:val="24"/>
                <w:szCs w:val="24"/>
              </w:rPr>
              <w:t>2016 год: 3450*7</w:t>
            </w:r>
            <w:r>
              <w:rPr>
                <w:sz w:val="24"/>
                <w:szCs w:val="24"/>
              </w:rPr>
              <w:t>88</w:t>
            </w:r>
            <w:r w:rsidRPr="00235FA1">
              <w:rPr>
                <w:sz w:val="24"/>
                <w:szCs w:val="24"/>
              </w:rPr>
              <w:t>/1000=27</w:t>
            </w:r>
            <w:r>
              <w:rPr>
                <w:sz w:val="24"/>
                <w:szCs w:val="24"/>
              </w:rPr>
              <w:t>18,6</w:t>
            </w:r>
            <w:r w:rsidRPr="00235FA1">
              <w:rPr>
                <w:sz w:val="24"/>
                <w:szCs w:val="24"/>
              </w:rPr>
              <w:t xml:space="preserve"> (тыс. руб.) (7</w:t>
            </w:r>
            <w:r>
              <w:rPr>
                <w:sz w:val="24"/>
                <w:szCs w:val="24"/>
              </w:rPr>
              <w:t>88 – стоимость единицы услуги).</w:t>
            </w:r>
          </w:p>
          <w:p w:rsidR="00E161D5" w:rsidRDefault="00E161D5" w:rsidP="00E161D5">
            <w:pPr>
              <w:pStyle w:val="ConsPlusCell"/>
              <w:rPr>
                <w:sz w:val="24"/>
                <w:szCs w:val="24"/>
              </w:rPr>
            </w:pPr>
            <w:r w:rsidRPr="00235FA1">
              <w:rPr>
                <w:sz w:val="24"/>
                <w:szCs w:val="24"/>
              </w:rPr>
              <w:t>2017 год: 3450*77</w:t>
            </w:r>
            <w:r>
              <w:rPr>
                <w:sz w:val="24"/>
                <w:szCs w:val="24"/>
              </w:rPr>
              <w:t>4</w:t>
            </w:r>
            <w:r w:rsidRPr="00235FA1">
              <w:rPr>
                <w:sz w:val="24"/>
                <w:szCs w:val="24"/>
              </w:rPr>
              <w:t>/1000=267</w:t>
            </w:r>
            <w:r>
              <w:rPr>
                <w:sz w:val="24"/>
                <w:szCs w:val="24"/>
              </w:rPr>
              <w:t>0,3</w:t>
            </w:r>
            <w:r w:rsidRPr="00235FA1">
              <w:rPr>
                <w:sz w:val="24"/>
                <w:szCs w:val="24"/>
              </w:rPr>
              <w:t xml:space="preserve"> (тыс. руб.) (77</w:t>
            </w:r>
            <w:r>
              <w:rPr>
                <w:sz w:val="24"/>
                <w:szCs w:val="24"/>
              </w:rPr>
              <w:t>4</w:t>
            </w:r>
            <w:r w:rsidRPr="00235FA1">
              <w:rPr>
                <w:sz w:val="24"/>
                <w:szCs w:val="24"/>
              </w:rPr>
              <w:t xml:space="preserve"> – стоимость единицы усл</w:t>
            </w:r>
            <w:r>
              <w:rPr>
                <w:sz w:val="24"/>
                <w:szCs w:val="24"/>
              </w:rPr>
              <w:t>уги).</w:t>
            </w:r>
          </w:p>
          <w:p w:rsidR="00E161D5" w:rsidRPr="00235FA1" w:rsidRDefault="00E161D5" w:rsidP="00E161D5">
            <w:pPr>
              <w:pStyle w:val="ConsPlusCell"/>
              <w:rPr>
                <w:sz w:val="24"/>
                <w:szCs w:val="24"/>
              </w:rPr>
            </w:pPr>
            <w:r w:rsidRPr="00235FA1">
              <w:rPr>
                <w:sz w:val="24"/>
                <w:szCs w:val="24"/>
              </w:rPr>
              <w:t>2018 год: 3450*77</w:t>
            </w:r>
            <w:r>
              <w:rPr>
                <w:sz w:val="24"/>
                <w:szCs w:val="24"/>
              </w:rPr>
              <w:t>4</w:t>
            </w:r>
            <w:r w:rsidRPr="00235FA1">
              <w:rPr>
                <w:sz w:val="24"/>
                <w:szCs w:val="24"/>
              </w:rPr>
              <w:t>/1000=267</w:t>
            </w:r>
            <w:r>
              <w:rPr>
                <w:sz w:val="24"/>
                <w:szCs w:val="24"/>
              </w:rPr>
              <w:t>0,3</w:t>
            </w:r>
            <w:r w:rsidRPr="00235FA1">
              <w:rPr>
                <w:sz w:val="24"/>
                <w:szCs w:val="24"/>
              </w:rPr>
              <w:t xml:space="preserve"> (тыс. руб.) (77</w:t>
            </w:r>
            <w:r>
              <w:rPr>
                <w:sz w:val="24"/>
                <w:szCs w:val="24"/>
              </w:rPr>
              <w:t>4 – стоимость единицы услуги).</w:t>
            </w:r>
          </w:p>
          <w:p w:rsidR="00E161D5" w:rsidRPr="00235FA1" w:rsidRDefault="00E161D5" w:rsidP="00E161D5">
            <w:pPr>
              <w:pStyle w:val="ConsPlusCell"/>
              <w:rPr>
                <w:sz w:val="24"/>
                <w:szCs w:val="24"/>
              </w:rPr>
            </w:pPr>
            <w:r w:rsidRPr="00235FA1">
              <w:rPr>
                <w:sz w:val="24"/>
                <w:szCs w:val="24"/>
              </w:rPr>
              <w:t>2019 год: 3450*77</w:t>
            </w:r>
            <w:r>
              <w:rPr>
                <w:sz w:val="24"/>
                <w:szCs w:val="24"/>
              </w:rPr>
              <w:t>4</w:t>
            </w:r>
            <w:r w:rsidRPr="00235FA1">
              <w:rPr>
                <w:sz w:val="24"/>
                <w:szCs w:val="24"/>
              </w:rPr>
              <w:t>/1000=</w:t>
            </w:r>
            <w:r>
              <w:rPr>
                <w:sz w:val="24"/>
                <w:szCs w:val="24"/>
              </w:rPr>
              <w:t>2670,3</w:t>
            </w:r>
            <w:r w:rsidRPr="00235FA1">
              <w:rPr>
                <w:sz w:val="24"/>
                <w:szCs w:val="24"/>
              </w:rPr>
              <w:t xml:space="preserve"> (тыс. руб.) (77</w:t>
            </w:r>
            <w:r>
              <w:rPr>
                <w:sz w:val="24"/>
                <w:szCs w:val="24"/>
              </w:rPr>
              <w:t>4 – стоимость единицы услуги).</w:t>
            </w:r>
          </w:p>
          <w:p w:rsidR="00E161D5" w:rsidRPr="00235FA1" w:rsidRDefault="00E161D5" w:rsidP="00E161D5">
            <w:pPr>
              <w:pStyle w:val="ConsPlusCell"/>
              <w:rPr>
                <w:sz w:val="24"/>
                <w:szCs w:val="24"/>
              </w:rPr>
            </w:pPr>
            <w:r w:rsidRPr="00235FA1">
              <w:rPr>
                <w:sz w:val="24"/>
                <w:szCs w:val="24"/>
              </w:rPr>
              <w:t>2020 год: 3450*77</w:t>
            </w:r>
            <w:r>
              <w:rPr>
                <w:sz w:val="24"/>
                <w:szCs w:val="24"/>
              </w:rPr>
              <w:t>4</w:t>
            </w:r>
            <w:r w:rsidRPr="00235FA1">
              <w:rPr>
                <w:sz w:val="24"/>
                <w:szCs w:val="24"/>
              </w:rPr>
              <w:t>/1000=267</w:t>
            </w:r>
            <w:r>
              <w:rPr>
                <w:sz w:val="24"/>
                <w:szCs w:val="24"/>
              </w:rPr>
              <w:t>0,3</w:t>
            </w:r>
            <w:r w:rsidRPr="00235FA1">
              <w:rPr>
                <w:sz w:val="24"/>
                <w:szCs w:val="24"/>
              </w:rPr>
              <w:t xml:space="preserve"> </w:t>
            </w:r>
            <w:r w:rsidRPr="00235FA1">
              <w:rPr>
                <w:sz w:val="24"/>
                <w:szCs w:val="24"/>
              </w:rPr>
              <w:lastRenderedPageBreak/>
              <w:t>(тыс. руб.) (77</w:t>
            </w:r>
            <w:r>
              <w:rPr>
                <w:sz w:val="24"/>
                <w:szCs w:val="24"/>
              </w:rPr>
              <w:t>4 – стоимость единицы услуги).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lastRenderedPageBreak/>
              <w:t xml:space="preserve">Всего – </w:t>
            </w:r>
            <w:r>
              <w:rPr>
                <w:sz w:val="24"/>
                <w:szCs w:val="24"/>
              </w:rPr>
              <w:t>18999,4</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2014 год – 2936,2 тыс. руб.;</w:t>
            </w:r>
          </w:p>
          <w:p w:rsidR="00E161D5" w:rsidRPr="00235FA1" w:rsidRDefault="00E161D5" w:rsidP="00E161D5">
            <w:pPr>
              <w:pStyle w:val="ConsPlusCell"/>
              <w:rPr>
                <w:sz w:val="24"/>
                <w:szCs w:val="24"/>
              </w:rPr>
            </w:pPr>
            <w:r w:rsidRPr="00235FA1">
              <w:rPr>
                <w:sz w:val="24"/>
                <w:szCs w:val="24"/>
              </w:rPr>
              <w:t>2015 год – 2</w:t>
            </w:r>
            <w:r>
              <w:rPr>
                <w:sz w:val="24"/>
                <w:szCs w:val="24"/>
              </w:rPr>
              <w:t>663,4</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2016 год – 2</w:t>
            </w:r>
            <w:r>
              <w:rPr>
                <w:sz w:val="24"/>
                <w:szCs w:val="24"/>
              </w:rPr>
              <w:t>718,6</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2017 год – 2</w:t>
            </w:r>
            <w:r>
              <w:rPr>
                <w:sz w:val="24"/>
                <w:szCs w:val="24"/>
              </w:rPr>
              <w:t>670,3</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2018 год – 2</w:t>
            </w:r>
            <w:r>
              <w:rPr>
                <w:sz w:val="24"/>
                <w:szCs w:val="24"/>
              </w:rPr>
              <w:t>670,3</w:t>
            </w:r>
            <w:r w:rsidRPr="00235FA1">
              <w:rPr>
                <w:sz w:val="24"/>
                <w:szCs w:val="24"/>
              </w:rPr>
              <w:t xml:space="preserve"> тыс. руб.;</w:t>
            </w:r>
          </w:p>
          <w:p w:rsidR="00E161D5" w:rsidRPr="00235FA1" w:rsidRDefault="00E161D5" w:rsidP="00E161D5">
            <w:pPr>
              <w:pStyle w:val="ConsPlusCell"/>
              <w:rPr>
                <w:sz w:val="24"/>
                <w:szCs w:val="24"/>
              </w:rPr>
            </w:pPr>
            <w:r>
              <w:rPr>
                <w:sz w:val="24"/>
                <w:szCs w:val="24"/>
              </w:rPr>
              <w:t>2019 год – 2670,3</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2020 год – </w:t>
            </w:r>
            <w:r>
              <w:rPr>
                <w:sz w:val="24"/>
                <w:szCs w:val="24"/>
              </w:rPr>
              <w:t>2670,3</w:t>
            </w:r>
            <w:r w:rsidRPr="00235FA1">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E161D5">
        <w:trPr>
          <w:trHeight w:val="8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1.8) Расходы на обеспечение деятельности (оказания услуг) учреждений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2014 год: </w:t>
            </w:r>
            <w:r>
              <w:rPr>
                <w:sz w:val="24"/>
                <w:szCs w:val="24"/>
              </w:rPr>
              <w:t>4619</w:t>
            </w:r>
            <w:r w:rsidRPr="00DF7DD0">
              <w:rPr>
                <w:sz w:val="24"/>
                <w:szCs w:val="24"/>
              </w:rPr>
              <w:t>*</w:t>
            </w:r>
            <w:r>
              <w:rPr>
                <w:sz w:val="24"/>
                <w:szCs w:val="24"/>
              </w:rPr>
              <w:t>305,09</w:t>
            </w:r>
            <w:r w:rsidRPr="00DF7DD0">
              <w:rPr>
                <w:sz w:val="24"/>
                <w:szCs w:val="24"/>
              </w:rPr>
              <w:t>/1000=</w:t>
            </w:r>
            <w:r>
              <w:rPr>
                <w:sz w:val="24"/>
                <w:szCs w:val="24"/>
              </w:rPr>
              <w:t>1409,2</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(305,09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E161D5" w:rsidP="00E161D5">
            <w:pPr>
              <w:pStyle w:val="ConsPlusCell"/>
              <w:rPr>
                <w:sz w:val="24"/>
                <w:szCs w:val="24"/>
              </w:rPr>
            </w:pPr>
            <w:r w:rsidRPr="009C5F16">
              <w:rPr>
                <w:sz w:val="24"/>
                <w:szCs w:val="24"/>
              </w:rPr>
              <w:t xml:space="preserve">Тех. обслуживание АПС – </w:t>
            </w:r>
            <w:r>
              <w:rPr>
                <w:sz w:val="24"/>
                <w:szCs w:val="24"/>
              </w:rPr>
              <w:t>405,6</w:t>
            </w:r>
            <w:r w:rsidRPr="009C5F16">
              <w:rPr>
                <w:sz w:val="24"/>
                <w:szCs w:val="24"/>
              </w:rPr>
              <w:t xml:space="preserve"> тыс. руб</w:t>
            </w:r>
            <w:r>
              <w:rPr>
                <w:sz w:val="24"/>
                <w:szCs w:val="24"/>
              </w:rPr>
              <w:t>.</w:t>
            </w:r>
            <w:r w:rsidRPr="009C5F16">
              <w:rPr>
                <w:sz w:val="24"/>
                <w:szCs w:val="24"/>
              </w:rPr>
              <w:t xml:space="preserve">; </w:t>
            </w:r>
          </w:p>
          <w:p w:rsidR="00E161D5" w:rsidRPr="009C5F16" w:rsidRDefault="00E161D5" w:rsidP="00E161D5">
            <w:pPr>
              <w:pStyle w:val="ConsPlusCell"/>
              <w:rPr>
                <w:sz w:val="24"/>
                <w:szCs w:val="24"/>
              </w:rPr>
            </w:pPr>
            <w:r w:rsidRPr="009C5F16">
              <w:rPr>
                <w:sz w:val="24"/>
                <w:szCs w:val="24"/>
              </w:rPr>
              <w:t xml:space="preserve">Мониторинг АПС – </w:t>
            </w:r>
            <w:r>
              <w:rPr>
                <w:sz w:val="24"/>
                <w:szCs w:val="24"/>
              </w:rPr>
              <w:t>619,2</w:t>
            </w:r>
            <w:r w:rsidRPr="009C5F16">
              <w:rPr>
                <w:sz w:val="24"/>
                <w:szCs w:val="24"/>
              </w:rPr>
              <w:t xml:space="preserve"> тыс. руб</w:t>
            </w:r>
            <w:r>
              <w:rPr>
                <w:sz w:val="24"/>
                <w:szCs w:val="24"/>
              </w:rPr>
              <w:t>.</w:t>
            </w:r>
            <w:r w:rsidRPr="009C5F16">
              <w:rPr>
                <w:sz w:val="24"/>
                <w:szCs w:val="24"/>
              </w:rPr>
              <w:t>;</w:t>
            </w:r>
          </w:p>
          <w:p w:rsidR="00E161D5" w:rsidRPr="009C5F16" w:rsidRDefault="00E161D5" w:rsidP="00E161D5">
            <w:pPr>
              <w:pStyle w:val="ConsPlusCell"/>
              <w:rPr>
                <w:sz w:val="24"/>
                <w:szCs w:val="24"/>
              </w:rPr>
            </w:pPr>
            <w:r w:rsidRPr="009C5F16">
              <w:rPr>
                <w:sz w:val="24"/>
                <w:szCs w:val="24"/>
              </w:rPr>
              <w:t xml:space="preserve">Монтаж АПС в хирургическом корпусе – </w:t>
            </w:r>
            <w:r>
              <w:rPr>
                <w:sz w:val="24"/>
                <w:szCs w:val="24"/>
              </w:rPr>
              <w:t>340,576</w:t>
            </w:r>
            <w:r w:rsidRPr="009C5F16">
              <w:rPr>
                <w:sz w:val="24"/>
                <w:szCs w:val="24"/>
              </w:rPr>
              <w:t xml:space="preserve"> тыс. руб</w:t>
            </w:r>
            <w:r>
              <w:rPr>
                <w:sz w:val="24"/>
                <w:szCs w:val="24"/>
              </w:rPr>
              <w:t>.</w:t>
            </w:r>
            <w:r w:rsidRPr="009C5F16">
              <w:rPr>
                <w:sz w:val="24"/>
                <w:szCs w:val="24"/>
              </w:rPr>
              <w:t>;</w:t>
            </w:r>
          </w:p>
          <w:p w:rsidR="00E161D5" w:rsidRPr="009C5F16" w:rsidRDefault="00E161D5" w:rsidP="00E161D5">
            <w:pPr>
              <w:pStyle w:val="ConsPlusCell"/>
              <w:rPr>
                <w:sz w:val="24"/>
                <w:szCs w:val="24"/>
              </w:rPr>
            </w:pPr>
            <w:r>
              <w:rPr>
                <w:sz w:val="24"/>
                <w:szCs w:val="24"/>
              </w:rPr>
              <w:t>Монтаж камер – 220,0 тыс. руб.;</w:t>
            </w:r>
          </w:p>
          <w:p w:rsidR="00E161D5" w:rsidRPr="009C5F16" w:rsidRDefault="00E161D5" w:rsidP="00E161D5">
            <w:pPr>
              <w:pStyle w:val="ConsPlusCell"/>
              <w:rPr>
                <w:sz w:val="24"/>
                <w:szCs w:val="24"/>
              </w:rPr>
            </w:pPr>
            <w:r w:rsidRPr="009C5F16">
              <w:rPr>
                <w:sz w:val="24"/>
                <w:szCs w:val="24"/>
              </w:rPr>
              <w:t>Установка шлагбаума – 51,3 тыс. руб</w:t>
            </w:r>
            <w:r>
              <w:rPr>
                <w:sz w:val="24"/>
                <w:szCs w:val="24"/>
              </w:rPr>
              <w:t>.</w:t>
            </w:r>
            <w:r w:rsidRPr="009C5F16">
              <w:rPr>
                <w:sz w:val="24"/>
                <w:szCs w:val="24"/>
              </w:rPr>
              <w:t>;</w:t>
            </w:r>
          </w:p>
          <w:p w:rsidR="00E161D5" w:rsidRDefault="00E161D5" w:rsidP="00E161D5">
            <w:pPr>
              <w:pStyle w:val="ConsPlusCell"/>
              <w:rPr>
                <w:sz w:val="24"/>
                <w:szCs w:val="24"/>
              </w:rPr>
            </w:pPr>
            <w:r>
              <w:rPr>
                <w:sz w:val="24"/>
                <w:szCs w:val="24"/>
              </w:rPr>
              <w:t>Приобретение огнетушителей – 19,734 тыс. руб.</w:t>
            </w:r>
          </w:p>
          <w:p w:rsidR="00E161D5" w:rsidRDefault="00E161D5" w:rsidP="00E161D5">
            <w:pPr>
              <w:pStyle w:val="ConsPlusCell"/>
              <w:rPr>
                <w:sz w:val="24"/>
                <w:szCs w:val="24"/>
              </w:rPr>
            </w:pPr>
            <w:r>
              <w:rPr>
                <w:sz w:val="24"/>
                <w:szCs w:val="24"/>
              </w:rPr>
              <w:t>Приобретение стоматологической установки – 218,010 тыс. руб.;</w:t>
            </w:r>
          </w:p>
          <w:p w:rsidR="00E161D5" w:rsidRDefault="00E161D5" w:rsidP="00E161D5">
            <w:pPr>
              <w:pStyle w:val="ConsPlusCell"/>
              <w:rPr>
                <w:sz w:val="24"/>
                <w:szCs w:val="24"/>
              </w:rPr>
            </w:pPr>
            <w:r w:rsidRPr="009C5F16">
              <w:rPr>
                <w:sz w:val="24"/>
                <w:szCs w:val="24"/>
              </w:rPr>
              <w:t>Приобре</w:t>
            </w:r>
            <w:r>
              <w:rPr>
                <w:sz w:val="24"/>
                <w:szCs w:val="24"/>
              </w:rPr>
              <w:t>тение камер – 494,289 тыс. руб.;</w:t>
            </w:r>
          </w:p>
          <w:p w:rsidR="00E161D5" w:rsidRPr="005A079A" w:rsidRDefault="00E161D5" w:rsidP="00E161D5">
            <w:pPr>
              <w:pStyle w:val="ConsPlusCell"/>
              <w:rPr>
                <w:sz w:val="24"/>
                <w:szCs w:val="24"/>
              </w:rPr>
            </w:pPr>
            <w:r w:rsidRPr="005A079A">
              <w:rPr>
                <w:sz w:val="24"/>
                <w:szCs w:val="24"/>
              </w:rPr>
              <w:t>2015 год: 4</w:t>
            </w:r>
            <w:r>
              <w:rPr>
                <w:sz w:val="24"/>
                <w:szCs w:val="24"/>
              </w:rPr>
              <w:t>4</w:t>
            </w:r>
            <w:r w:rsidRPr="005A079A">
              <w:rPr>
                <w:sz w:val="24"/>
                <w:szCs w:val="24"/>
              </w:rPr>
              <w:t>50*3</w:t>
            </w:r>
            <w:r>
              <w:rPr>
                <w:sz w:val="24"/>
                <w:szCs w:val="24"/>
              </w:rPr>
              <w:t>09,4</w:t>
            </w:r>
            <w:r w:rsidRPr="005A079A">
              <w:rPr>
                <w:sz w:val="24"/>
                <w:szCs w:val="24"/>
              </w:rPr>
              <w:t>/1000=1</w:t>
            </w:r>
            <w:r>
              <w:rPr>
                <w:sz w:val="24"/>
                <w:szCs w:val="24"/>
              </w:rPr>
              <w:t>376,8</w:t>
            </w:r>
            <w:r w:rsidRPr="005A079A">
              <w:rPr>
                <w:sz w:val="24"/>
                <w:szCs w:val="24"/>
              </w:rPr>
              <w:t xml:space="preserve"> (тыс. руб.)</w:t>
            </w:r>
          </w:p>
          <w:p w:rsidR="00E161D5" w:rsidRPr="005A079A" w:rsidRDefault="00E161D5" w:rsidP="00E161D5">
            <w:pPr>
              <w:pStyle w:val="ConsPlusCell"/>
              <w:rPr>
                <w:sz w:val="24"/>
                <w:szCs w:val="24"/>
              </w:rPr>
            </w:pPr>
            <w:r>
              <w:rPr>
                <w:sz w:val="24"/>
                <w:szCs w:val="24"/>
              </w:rPr>
              <w:t>(309,4</w:t>
            </w:r>
            <w:r w:rsidRPr="005A079A">
              <w:rPr>
                <w:sz w:val="24"/>
                <w:szCs w:val="24"/>
              </w:rPr>
              <w:t xml:space="preserve"> – стоимость ед. услуги);</w:t>
            </w:r>
          </w:p>
          <w:p w:rsidR="00E161D5" w:rsidRPr="005A079A" w:rsidRDefault="00E161D5" w:rsidP="00E161D5">
            <w:pPr>
              <w:pStyle w:val="ConsPlusCell"/>
              <w:rPr>
                <w:sz w:val="24"/>
                <w:szCs w:val="24"/>
              </w:rPr>
            </w:pPr>
            <w:r w:rsidRPr="005A079A">
              <w:rPr>
                <w:sz w:val="24"/>
                <w:szCs w:val="24"/>
              </w:rPr>
              <w:t>Коммунальные услуги – 26</w:t>
            </w:r>
            <w:r>
              <w:rPr>
                <w:sz w:val="24"/>
                <w:szCs w:val="24"/>
              </w:rPr>
              <w:t>3,9</w:t>
            </w:r>
            <w:r w:rsidRPr="005A079A">
              <w:rPr>
                <w:sz w:val="24"/>
                <w:szCs w:val="24"/>
              </w:rPr>
              <w:t xml:space="preserve"> тыс. руб.;</w:t>
            </w:r>
          </w:p>
          <w:p w:rsidR="00E161D5" w:rsidRPr="005A079A" w:rsidRDefault="00E161D5" w:rsidP="00E161D5">
            <w:pPr>
              <w:pStyle w:val="ConsPlusCell"/>
              <w:rPr>
                <w:sz w:val="24"/>
                <w:szCs w:val="24"/>
              </w:rPr>
            </w:pPr>
            <w:r w:rsidRPr="005A079A">
              <w:rPr>
                <w:sz w:val="24"/>
                <w:szCs w:val="24"/>
              </w:rPr>
              <w:t>Тех. обслуживание АПС – 6</w:t>
            </w:r>
            <w:r>
              <w:rPr>
                <w:sz w:val="24"/>
                <w:szCs w:val="24"/>
              </w:rPr>
              <w:t>7</w:t>
            </w:r>
            <w:r w:rsidRPr="005A079A">
              <w:rPr>
                <w:sz w:val="24"/>
                <w:szCs w:val="24"/>
              </w:rPr>
              <w:t>7,7 тыс. руб.;</w:t>
            </w:r>
          </w:p>
          <w:p w:rsidR="00E161D5" w:rsidRPr="005A079A" w:rsidRDefault="00E161D5" w:rsidP="00E161D5">
            <w:pPr>
              <w:pStyle w:val="ConsPlusCell"/>
              <w:rPr>
                <w:sz w:val="24"/>
                <w:szCs w:val="24"/>
              </w:rPr>
            </w:pPr>
            <w:r w:rsidRPr="005A079A">
              <w:rPr>
                <w:sz w:val="24"/>
                <w:szCs w:val="24"/>
              </w:rPr>
              <w:t>Мониторинг АПС – 609,3 тыс. руб.;</w:t>
            </w:r>
          </w:p>
          <w:p w:rsidR="00E161D5" w:rsidRPr="005A079A" w:rsidRDefault="00E161D5" w:rsidP="00E161D5">
            <w:pPr>
              <w:pStyle w:val="ConsPlusCell"/>
              <w:rPr>
                <w:sz w:val="24"/>
                <w:szCs w:val="24"/>
              </w:rPr>
            </w:pPr>
            <w:r w:rsidRPr="005A079A">
              <w:rPr>
                <w:sz w:val="24"/>
                <w:szCs w:val="24"/>
              </w:rPr>
              <w:t>Огнезащитная обработка – 64,3 тыс. руб.;</w:t>
            </w:r>
          </w:p>
          <w:p w:rsidR="00E161D5" w:rsidRPr="005A079A" w:rsidRDefault="00E161D5" w:rsidP="00E161D5">
            <w:pPr>
              <w:pStyle w:val="ConsPlusCell"/>
              <w:rPr>
                <w:sz w:val="24"/>
                <w:szCs w:val="24"/>
              </w:rPr>
            </w:pPr>
            <w:r w:rsidRPr="005A079A">
              <w:rPr>
                <w:sz w:val="24"/>
                <w:szCs w:val="24"/>
              </w:rPr>
              <w:t>Обучение персонала – 26,8 тыс. руб.;</w:t>
            </w:r>
          </w:p>
          <w:p w:rsidR="00E161D5" w:rsidRPr="005A079A" w:rsidRDefault="00E161D5" w:rsidP="00E161D5">
            <w:pPr>
              <w:pStyle w:val="ConsPlusCell"/>
              <w:rPr>
                <w:sz w:val="24"/>
                <w:szCs w:val="24"/>
              </w:rPr>
            </w:pPr>
            <w:r w:rsidRPr="005A079A">
              <w:rPr>
                <w:sz w:val="24"/>
                <w:szCs w:val="24"/>
              </w:rPr>
              <w:t>«Электронный муниципалитет» - 18 тыс. руб.</w:t>
            </w:r>
          </w:p>
          <w:p w:rsidR="00E161D5" w:rsidRPr="005A079A" w:rsidRDefault="00E161D5" w:rsidP="00E161D5">
            <w:pPr>
              <w:pStyle w:val="ConsPlusCell"/>
              <w:rPr>
                <w:sz w:val="24"/>
                <w:szCs w:val="24"/>
              </w:rPr>
            </w:pPr>
            <w:r w:rsidRPr="005A079A">
              <w:rPr>
                <w:sz w:val="24"/>
                <w:szCs w:val="24"/>
              </w:rPr>
              <w:t>«Амулет» - страхование – 172,9 тыс. руб.;</w:t>
            </w:r>
          </w:p>
          <w:p w:rsidR="00E161D5" w:rsidRPr="005A079A" w:rsidRDefault="00E161D5" w:rsidP="00E161D5">
            <w:pPr>
              <w:pStyle w:val="ConsPlusCell"/>
              <w:rPr>
                <w:sz w:val="24"/>
                <w:szCs w:val="24"/>
              </w:rPr>
            </w:pPr>
            <w:r w:rsidRPr="005A079A">
              <w:rPr>
                <w:sz w:val="24"/>
                <w:szCs w:val="24"/>
              </w:rPr>
              <w:lastRenderedPageBreak/>
              <w:t>Приобретение огнетушителей – 90,0 тыс. руб.;</w:t>
            </w:r>
          </w:p>
          <w:p w:rsidR="00E161D5" w:rsidRPr="005A079A" w:rsidRDefault="00E161D5" w:rsidP="00E161D5">
            <w:pPr>
              <w:pStyle w:val="ConsPlusCell"/>
              <w:rPr>
                <w:sz w:val="24"/>
                <w:szCs w:val="24"/>
              </w:rPr>
            </w:pPr>
            <w:r w:rsidRPr="005A079A">
              <w:rPr>
                <w:sz w:val="24"/>
                <w:szCs w:val="24"/>
              </w:rPr>
              <w:t>Приобретение противопожарных дверей – 99,0 тыс. руб.;</w:t>
            </w:r>
          </w:p>
          <w:p w:rsidR="00E161D5" w:rsidRPr="005A079A" w:rsidRDefault="00E161D5" w:rsidP="00E161D5">
            <w:pPr>
              <w:pStyle w:val="ConsPlusCell"/>
              <w:rPr>
                <w:sz w:val="24"/>
                <w:szCs w:val="24"/>
              </w:rPr>
            </w:pPr>
            <w:r w:rsidRPr="005A079A">
              <w:rPr>
                <w:sz w:val="24"/>
                <w:szCs w:val="24"/>
              </w:rPr>
              <w:t>Приобретение аккумуляторных батарей для АПС – 42,0 тыс. руб.;</w:t>
            </w:r>
          </w:p>
          <w:p w:rsidR="00E161D5" w:rsidRPr="005A079A" w:rsidRDefault="00E161D5" w:rsidP="00E161D5">
            <w:pPr>
              <w:pStyle w:val="ConsPlusCell"/>
              <w:rPr>
                <w:sz w:val="24"/>
                <w:szCs w:val="24"/>
              </w:rPr>
            </w:pPr>
            <w:r w:rsidRPr="005A079A">
              <w:rPr>
                <w:sz w:val="24"/>
                <w:szCs w:val="24"/>
              </w:rPr>
              <w:t>Приобретение дымовых и тепловых датчиков – 44,8 тыс. руб.;</w:t>
            </w:r>
          </w:p>
          <w:p w:rsidR="00E161D5" w:rsidRDefault="00E161D5" w:rsidP="00E161D5">
            <w:pPr>
              <w:pStyle w:val="ConsPlusCell"/>
              <w:rPr>
                <w:sz w:val="24"/>
                <w:szCs w:val="24"/>
              </w:rPr>
            </w:pPr>
            <w:r w:rsidRPr="005A079A">
              <w:rPr>
                <w:sz w:val="24"/>
                <w:szCs w:val="24"/>
              </w:rPr>
              <w:t>Приобретение индивидуальных средств защиты дыхания при эвакуации – 180,4 тыс. руб.</w:t>
            </w:r>
          </w:p>
          <w:p w:rsidR="00E161D5" w:rsidRPr="00D156A7" w:rsidRDefault="00E161D5" w:rsidP="00E161D5">
            <w:pPr>
              <w:pStyle w:val="ConsPlusCell"/>
              <w:rPr>
                <w:sz w:val="24"/>
                <w:szCs w:val="24"/>
              </w:rPr>
            </w:pPr>
            <w:r w:rsidRPr="00D156A7">
              <w:rPr>
                <w:sz w:val="24"/>
                <w:szCs w:val="24"/>
              </w:rPr>
              <w:t>2016 год: 4400*340,43/1000=1497,9 (тыс. руб.)</w:t>
            </w:r>
          </w:p>
          <w:p w:rsidR="00E161D5" w:rsidRPr="00D156A7" w:rsidRDefault="00E161D5" w:rsidP="00E161D5">
            <w:pPr>
              <w:pStyle w:val="ConsPlusCell"/>
              <w:rPr>
                <w:sz w:val="24"/>
                <w:szCs w:val="24"/>
              </w:rPr>
            </w:pPr>
            <w:r w:rsidRPr="00D156A7">
              <w:rPr>
                <w:sz w:val="24"/>
                <w:szCs w:val="24"/>
              </w:rPr>
              <w:t>(340,43 – стоимость ед. услуги);</w:t>
            </w:r>
          </w:p>
          <w:p w:rsidR="00E161D5" w:rsidRPr="00D156A7" w:rsidRDefault="00E161D5" w:rsidP="00E161D5">
            <w:pPr>
              <w:pStyle w:val="ConsPlusCell"/>
              <w:rPr>
                <w:sz w:val="24"/>
                <w:szCs w:val="24"/>
              </w:rPr>
            </w:pPr>
            <w:r w:rsidRPr="00D156A7">
              <w:rPr>
                <w:sz w:val="24"/>
                <w:szCs w:val="24"/>
              </w:rPr>
              <w:t>Коммунальные услуги – 821,6 тыс. руб.;</w:t>
            </w:r>
          </w:p>
          <w:p w:rsidR="00E161D5" w:rsidRPr="00D156A7" w:rsidRDefault="00E161D5" w:rsidP="00E161D5">
            <w:pPr>
              <w:pStyle w:val="ConsPlusCell"/>
              <w:rPr>
                <w:sz w:val="24"/>
                <w:szCs w:val="24"/>
              </w:rPr>
            </w:pPr>
            <w:r w:rsidRPr="00D156A7">
              <w:rPr>
                <w:sz w:val="24"/>
                <w:szCs w:val="24"/>
              </w:rPr>
              <w:t>Тех. обслуживание АПС – 953,6 тыс. руб.;</w:t>
            </w:r>
          </w:p>
          <w:p w:rsidR="00E161D5" w:rsidRPr="00D156A7" w:rsidRDefault="00E161D5" w:rsidP="00E161D5">
            <w:pPr>
              <w:pStyle w:val="ConsPlusCell"/>
              <w:rPr>
                <w:sz w:val="24"/>
                <w:szCs w:val="24"/>
              </w:rPr>
            </w:pPr>
            <w:r w:rsidRPr="00D156A7">
              <w:rPr>
                <w:sz w:val="24"/>
                <w:szCs w:val="24"/>
              </w:rPr>
              <w:t>Мониторинг АПС – 786,6 тыс. руб.;</w:t>
            </w:r>
          </w:p>
          <w:p w:rsidR="00E161D5" w:rsidRPr="00D156A7" w:rsidRDefault="00E161D5" w:rsidP="00E161D5">
            <w:pPr>
              <w:pStyle w:val="ConsPlusCell"/>
              <w:rPr>
                <w:sz w:val="24"/>
                <w:szCs w:val="24"/>
              </w:rPr>
            </w:pPr>
            <w:r w:rsidRPr="00D156A7">
              <w:rPr>
                <w:sz w:val="24"/>
                <w:szCs w:val="24"/>
              </w:rPr>
              <w:t>Огнезащитная обработка – 48,0 тыс. руб.;</w:t>
            </w:r>
          </w:p>
          <w:p w:rsidR="00E161D5" w:rsidRPr="00D156A7" w:rsidRDefault="00E161D5" w:rsidP="00E161D5">
            <w:pPr>
              <w:pStyle w:val="ConsPlusCell"/>
              <w:rPr>
                <w:sz w:val="24"/>
                <w:szCs w:val="24"/>
              </w:rPr>
            </w:pPr>
            <w:r w:rsidRPr="00D156A7">
              <w:rPr>
                <w:sz w:val="24"/>
                <w:szCs w:val="24"/>
              </w:rPr>
              <w:t>Измерение сопротивления изоляции и заземляющих контуров электрооборудования – 34,8 тыс. руб.;</w:t>
            </w:r>
          </w:p>
          <w:p w:rsidR="00E161D5" w:rsidRPr="00D156A7" w:rsidRDefault="00E161D5" w:rsidP="00E161D5">
            <w:pPr>
              <w:pStyle w:val="ConsPlusCell"/>
              <w:rPr>
                <w:sz w:val="24"/>
                <w:szCs w:val="24"/>
              </w:rPr>
            </w:pPr>
            <w:r w:rsidRPr="00D156A7">
              <w:rPr>
                <w:sz w:val="24"/>
                <w:szCs w:val="24"/>
              </w:rPr>
              <w:t>Приобретение планов эвакуации – 23,9 тыс. руб.;</w:t>
            </w:r>
          </w:p>
          <w:p w:rsidR="00E161D5" w:rsidRPr="00D156A7" w:rsidRDefault="00E161D5" w:rsidP="00E161D5">
            <w:pPr>
              <w:pStyle w:val="ConsPlusCell"/>
              <w:rPr>
                <w:sz w:val="24"/>
                <w:szCs w:val="24"/>
              </w:rPr>
            </w:pPr>
            <w:r w:rsidRPr="00D156A7">
              <w:rPr>
                <w:sz w:val="24"/>
                <w:szCs w:val="24"/>
              </w:rPr>
              <w:t>Установка автоматики и домофона в УБ ст. Кривянская – 191,7 тыс. руб.;</w:t>
            </w:r>
          </w:p>
          <w:p w:rsidR="00E161D5" w:rsidRPr="00D156A7" w:rsidRDefault="00E161D5" w:rsidP="00E161D5">
            <w:pPr>
              <w:pStyle w:val="ConsPlusCell"/>
              <w:rPr>
                <w:sz w:val="24"/>
                <w:szCs w:val="24"/>
              </w:rPr>
            </w:pPr>
            <w:r w:rsidRPr="00D156A7">
              <w:rPr>
                <w:sz w:val="24"/>
                <w:szCs w:val="24"/>
              </w:rPr>
              <w:t>Страхование имущества – 234,9 тыс. руб.;</w:t>
            </w:r>
          </w:p>
          <w:p w:rsidR="00E161D5" w:rsidRPr="00D156A7" w:rsidRDefault="00E161D5" w:rsidP="00E161D5">
            <w:pPr>
              <w:pStyle w:val="ConsPlusCell"/>
              <w:rPr>
                <w:sz w:val="24"/>
                <w:szCs w:val="24"/>
              </w:rPr>
            </w:pPr>
            <w:r w:rsidRPr="00D156A7">
              <w:rPr>
                <w:sz w:val="24"/>
                <w:szCs w:val="24"/>
              </w:rPr>
              <w:t>Услуги «Амулет» - 360,0 тыс. руб.</w:t>
            </w:r>
          </w:p>
          <w:p w:rsidR="00E161D5" w:rsidRDefault="00E161D5" w:rsidP="00E161D5">
            <w:pPr>
              <w:pStyle w:val="ConsPlusCell"/>
              <w:rPr>
                <w:sz w:val="24"/>
                <w:szCs w:val="24"/>
              </w:rPr>
            </w:pPr>
            <w:r w:rsidRPr="00D156A7">
              <w:rPr>
                <w:sz w:val="24"/>
                <w:szCs w:val="24"/>
              </w:rPr>
              <w:t>Обучение персонала – 80,0 тыс. руб.</w:t>
            </w:r>
            <w:r w:rsidR="00F93899">
              <w:rPr>
                <w:sz w:val="24"/>
                <w:szCs w:val="24"/>
              </w:rPr>
              <w:t>;</w:t>
            </w:r>
          </w:p>
          <w:p w:rsidR="00F93899" w:rsidRDefault="00F93899" w:rsidP="00CD4F35">
            <w:pPr>
              <w:pStyle w:val="ConsPlusCell"/>
              <w:rPr>
                <w:sz w:val="24"/>
                <w:szCs w:val="24"/>
              </w:rPr>
            </w:pPr>
            <w:r>
              <w:rPr>
                <w:sz w:val="24"/>
                <w:szCs w:val="24"/>
              </w:rPr>
              <w:t xml:space="preserve">Благоустройство модульного </w:t>
            </w:r>
            <w:r>
              <w:rPr>
                <w:sz w:val="24"/>
                <w:szCs w:val="24"/>
              </w:rPr>
              <w:lastRenderedPageBreak/>
              <w:t xml:space="preserve">фельдшерско-акушерского пункта </w:t>
            </w:r>
            <w:proofErr w:type="spellStart"/>
            <w:r>
              <w:rPr>
                <w:sz w:val="24"/>
                <w:szCs w:val="24"/>
              </w:rPr>
              <w:t>п</w:t>
            </w:r>
            <w:proofErr w:type="gramStart"/>
            <w:r>
              <w:rPr>
                <w:sz w:val="24"/>
                <w:szCs w:val="24"/>
              </w:rPr>
              <w:t>.П</w:t>
            </w:r>
            <w:proofErr w:type="gramEnd"/>
            <w:r>
              <w:rPr>
                <w:sz w:val="24"/>
                <w:szCs w:val="24"/>
              </w:rPr>
              <w:t>ерсиановский</w:t>
            </w:r>
            <w:proofErr w:type="spellEnd"/>
            <w:r>
              <w:rPr>
                <w:sz w:val="24"/>
                <w:szCs w:val="24"/>
              </w:rPr>
              <w:t xml:space="preserve"> – 487,0 тыс. руб.;</w:t>
            </w:r>
          </w:p>
          <w:p w:rsidR="00F93899" w:rsidRDefault="00F93899" w:rsidP="00CD4F35">
            <w:pPr>
              <w:pStyle w:val="ConsPlusCell"/>
              <w:rPr>
                <w:sz w:val="24"/>
                <w:szCs w:val="24"/>
              </w:rPr>
            </w:pPr>
            <w:proofErr w:type="spellStart"/>
            <w:r>
              <w:rPr>
                <w:sz w:val="24"/>
                <w:szCs w:val="24"/>
              </w:rPr>
              <w:t>Тех.надзор</w:t>
            </w:r>
            <w:proofErr w:type="spellEnd"/>
            <w:r>
              <w:rPr>
                <w:sz w:val="24"/>
                <w:szCs w:val="24"/>
              </w:rPr>
              <w:t xml:space="preserve"> (на благоустройство территории ФАП </w:t>
            </w:r>
            <w:proofErr w:type="spellStart"/>
            <w:r>
              <w:rPr>
                <w:sz w:val="24"/>
                <w:szCs w:val="24"/>
              </w:rPr>
              <w:t>п</w:t>
            </w:r>
            <w:proofErr w:type="gramStart"/>
            <w:r>
              <w:rPr>
                <w:sz w:val="24"/>
                <w:szCs w:val="24"/>
              </w:rPr>
              <w:t>.П</w:t>
            </w:r>
            <w:proofErr w:type="gramEnd"/>
            <w:r>
              <w:rPr>
                <w:sz w:val="24"/>
                <w:szCs w:val="24"/>
              </w:rPr>
              <w:t>ерсиановский</w:t>
            </w:r>
            <w:proofErr w:type="spellEnd"/>
            <w:r>
              <w:rPr>
                <w:sz w:val="24"/>
                <w:szCs w:val="24"/>
              </w:rPr>
              <w:t>) – 6,9 тыс. руб.</w:t>
            </w:r>
          </w:p>
          <w:p w:rsidR="00E161D5" w:rsidRPr="00DF7DD0" w:rsidRDefault="00E161D5" w:rsidP="00E161D5">
            <w:pPr>
              <w:pStyle w:val="ConsPlusCell"/>
              <w:rPr>
                <w:sz w:val="24"/>
                <w:szCs w:val="24"/>
              </w:rPr>
            </w:pPr>
            <w:r w:rsidRPr="00DF7DD0">
              <w:rPr>
                <w:sz w:val="24"/>
                <w:szCs w:val="24"/>
              </w:rPr>
              <w:t xml:space="preserve">2017 год: </w:t>
            </w:r>
            <w:r>
              <w:rPr>
                <w:sz w:val="24"/>
                <w:szCs w:val="24"/>
              </w:rPr>
              <w:t>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p>
          <w:p w:rsidR="00E161D5" w:rsidRPr="00235FA1" w:rsidRDefault="00E161D5" w:rsidP="00E161D5">
            <w:pPr>
              <w:pStyle w:val="ConsPlusCell"/>
              <w:rPr>
                <w:sz w:val="24"/>
                <w:szCs w:val="24"/>
              </w:rPr>
            </w:pPr>
            <w:r>
              <w:rPr>
                <w:sz w:val="24"/>
                <w:szCs w:val="24"/>
              </w:rPr>
              <w:t>К</w:t>
            </w:r>
            <w:r w:rsidRPr="00235FA1">
              <w:rPr>
                <w:sz w:val="24"/>
                <w:szCs w:val="24"/>
              </w:rPr>
              <w:t>оммунальные услуги – 279,7 тыс. руб.;</w:t>
            </w:r>
          </w:p>
          <w:p w:rsidR="00E161D5" w:rsidRPr="009C5F16" w:rsidRDefault="00E161D5" w:rsidP="00E161D5">
            <w:pPr>
              <w:pStyle w:val="ConsPlusCell"/>
              <w:rPr>
                <w:sz w:val="24"/>
                <w:szCs w:val="24"/>
              </w:rPr>
            </w:pPr>
            <w:r w:rsidRPr="009C5F16">
              <w:rPr>
                <w:sz w:val="24"/>
                <w:szCs w:val="24"/>
              </w:rPr>
              <w:t xml:space="preserve">Тех. обслуживание АПС – </w:t>
            </w:r>
            <w:r>
              <w:rPr>
                <w:sz w:val="24"/>
                <w:szCs w:val="24"/>
              </w:rPr>
              <w:t>619,2</w:t>
            </w:r>
            <w:r w:rsidRPr="009C5F16">
              <w:rPr>
                <w:sz w:val="24"/>
                <w:szCs w:val="24"/>
              </w:rPr>
              <w:t xml:space="preserve"> тыс. руб</w:t>
            </w:r>
            <w:r>
              <w:rPr>
                <w:sz w:val="24"/>
                <w:szCs w:val="24"/>
              </w:rPr>
              <w:t>.</w:t>
            </w:r>
            <w:r w:rsidRPr="009C5F16">
              <w:rPr>
                <w:sz w:val="24"/>
                <w:szCs w:val="24"/>
              </w:rPr>
              <w:t>;</w:t>
            </w:r>
          </w:p>
          <w:p w:rsidR="00E161D5" w:rsidRPr="009C5F16" w:rsidRDefault="00E161D5" w:rsidP="00E161D5">
            <w:pPr>
              <w:pStyle w:val="ConsPlusCell"/>
              <w:rPr>
                <w:sz w:val="24"/>
                <w:szCs w:val="24"/>
              </w:rPr>
            </w:pPr>
            <w:r w:rsidRPr="009C5F16">
              <w:rPr>
                <w:sz w:val="24"/>
                <w:szCs w:val="24"/>
              </w:rPr>
              <w:t>М</w:t>
            </w:r>
            <w:r>
              <w:rPr>
                <w:sz w:val="24"/>
                <w:szCs w:val="24"/>
              </w:rPr>
              <w:t>ониторинг АПС</w:t>
            </w:r>
            <w:r w:rsidRPr="009C5F16">
              <w:rPr>
                <w:sz w:val="24"/>
                <w:szCs w:val="24"/>
              </w:rPr>
              <w:t xml:space="preserve"> – </w:t>
            </w:r>
            <w:r>
              <w:rPr>
                <w:sz w:val="24"/>
                <w:szCs w:val="24"/>
              </w:rPr>
              <w:t>680,8</w:t>
            </w:r>
            <w:r w:rsidRPr="009C5F16">
              <w:rPr>
                <w:sz w:val="24"/>
                <w:szCs w:val="24"/>
              </w:rPr>
              <w:t xml:space="preserve"> тыс. руб</w:t>
            </w:r>
            <w:r>
              <w:rPr>
                <w:sz w:val="24"/>
                <w:szCs w:val="24"/>
              </w:rPr>
              <w:t>.</w:t>
            </w:r>
            <w:r w:rsidRPr="009C5F16">
              <w:rPr>
                <w:sz w:val="24"/>
                <w:szCs w:val="24"/>
              </w:rPr>
              <w:t>;</w:t>
            </w:r>
          </w:p>
          <w:p w:rsidR="00E161D5" w:rsidRPr="00DF7DD0" w:rsidRDefault="00E161D5" w:rsidP="00E161D5">
            <w:pPr>
              <w:pStyle w:val="ConsPlusCell"/>
              <w:rPr>
                <w:sz w:val="24"/>
                <w:szCs w:val="24"/>
              </w:rPr>
            </w:pPr>
            <w:r>
              <w:rPr>
                <w:sz w:val="24"/>
                <w:szCs w:val="24"/>
              </w:rPr>
              <w:t>Обучение персонала – 26,8 тыс. руб.</w:t>
            </w:r>
          </w:p>
          <w:p w:rsidR="00E161D5" w:rsidRPr="00DF7DD0" w:rsidRDefault="00E161D5" w:rsidP="00E161D5">
            <w:pPr>
              <w:pStyle w:val="ConsPlusCell"/>
              <w:rPr>
                <w:sz w:val="24"/>
                <w:szCs w:val="24"/>
              </w:rPr>
            </w:pPr>
            <w:r>
              <w:rPr>
                <w:sz w:val="24"/>
                <w:szCs w:val="24"/>
              </w:rPr>
              <w:t>2018 год: 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E161D5" w:rsidP="00E161D5">
            <w:pPr>
              <w:pStyle w:val="ConsPlusCell"/>
              <w:rPr>
                <w:sz w:val="24"/>
                <w:szCs w:val="24"/>
              </w:rPr>
            </w:pPr>
            <w:r>
              <w:rPr>
                <w:sz w:val="24"/>
                <w:szCs w:val="24"/>
              </w:rPr>
              <w:t>К</w:t>
            </w:r>
            <w:r w:rsidRPr="00235FA1">
              <w:rPr>
                <w:sz w:val="24"/>
                <w:szCs w:val="24"/>
              </w:rPr>
              <w:t>оммунальные услуги – 279,7 тыс. руб.;</w:t>
            </w:r>
          </w:p>
          <w:p w:rsidR="00E161D5" w:rsidRPr="009C5F16" w:rsidRDefault="00E161D5" w:rsidP="00E161D5">
            <w:pPr>
              <w:pStyle w:val="ConsPlusCell"/>
              <w:rPr>
                <w:sz w:val="24"/>
                <w:szCs w:val="24"/>
              </w:rPr>
            </w:pPr>
            <w:r w:rsidRPr="009C5F16">
              <w:rPr>
                <w:sz w:val="24"/>
                <w:szCs w:val="24"/>
              </w:rPr>
              <w:t xml:space="preserve">Тех. обслуживание АПС – </w:t>
            </w:r>
            <w:r>
              <w:rPr>
                <w:sz w:val="24"/>
                <w:szCs w:val="24"/>
              </w:rPr>
              <w:t>619,2</w:t>
            </w:r>
            <w:r w:rsidRPr="009C5F16">
              <w:rPr>
                <w:sz w:val="24"/>
                <w:szCs w:val="24"/>
              </w:rPr>
              <w:t xml:space="preserve"> тыс. руб</w:t>
            </w:r>
            <w:r>
              <w:rPr>
                <w:sz w:val="24"/>
                <w:szCs w:val="24"/>
              </w:rPr>
              <w:t>.</w:t>
            </w:r>
            <w:r w:rsidRPr="009C5F16">
              <w:rPr>
                <w:sz w:val="24"/>
                <w:szCs w:val="24"/>
              </w:rPr>
              <w:t>;</w:t>
            </w:r>
          </w:p>
          <w:p w:rsidR="00E161D5" w:rsidRPr="009C5F16" w:rsidRDefault="00E161D5" w:rsidP="00E161D5">
            <w:pPr>
              <w:pStyle w:val="ConsPlusCell"/>
              <w:rPr>
                <w:sz w:val="24"/>
                <w:szCs w:val="24"/>
              </w:rPr>
            </w:pPr>
            <w:r w:rsidRPr="009C5F16">
              <w:rPr>
                <w:sz w:val="24"/>
                <w:szCs w:val="24"/>
              </w:rPr>
              <w:t>М</w:t>
            </w:r>
            <w:r>
              <w:rPr>
                <w:sz w:val="24"/>
                <w:szCs w:val="24"/>
              </w:rPr>
              <w:t>ониторинг АПС</w:t>
            </w:r>
            <w:r w:rsidRPr="009C5F16">
              <w:rPr>
                <w:sz w:val="24"/>
                <w:szCs w:val="24"/>
              </w:rPr>
              <w:t xml:space="preserve"> – </w:t>
            </w:r>
            <w:r>
              <w:rPr>
                <w:sz w:val="24"/>
                <w:szCs w:val="24"/>
              </w:rPr>
              <w:t>680,8</w:t>
            </w:r>
            <w:r w:rsidRPr="009C5F16">
              <w:rPr>
                <w:sz w:val="24"/>
                <w:szCs w:val="24"/>
              </w:rPr>
              <w:t xml:space="preserve"> тыс. руб</w:t>
            </w:r>
            <w:r>
              <w:rPr>
                <w:sz w:val="24"/>
                <w:szCs w:val="24"/>
              </w:rPr>
              <w:t>.</w:t>
            </w:r>
            <w:r w:rsidRPr="009C5F16">
              <w:rPr>
                <w:sz w:val="24"/>
                <w:szCs w:val="24"/>
              </w:rPr>
              <w:t>;</w:t>
            </w:r>
          </w:p>
          <w:p w:rsidR="00E161D5" w:rsidRPr="00DF7DD0" w:rsidRDefault="00E161D5" w:rsidP="00E161D5">
            <w:pPr>
              <w:pStyle w:val="ConsPlusCell"/>
              <w:rPr>
                <w:sz w:val="24"/>
                <w:szCs w:val="24"/>
              </w:rPr>
            </w:pPr>
            <w:r>
              <w:rPr>
                <w:sz w:val="24"/>
                <w:szCs w:val="24"/>
              </w:rPr>
              <w:t>Обучение персонала – 26,8 тыс. руб.</w:t>
            </w:r>
          </w:p>
          <w:p w:rsidR="00E161D5" w:rsidRPr="00DF7DD0" w:rsidRDefault="00E161D5" w:rsidP="00E161D5">
            <w:pPr>
              <w:pStyle w:val="ConsPlusCell"/>
              <w:rPr>
                <w:sz w:val="24"/>
                <w:szCs w:val="24"/>
              </w:rPr>
            </w:pPr>
            <w:r w:rsidRPr="00DF7DD0">
              <w:rPr>
                <w:sz w:val="24"/>
                <w:szCs w:val="24"/>
              </w:rPr>
              <w:t xml:space="preserve">2019 год: </w:t>
            </w:r>
            <w:r>
              <w:rPr>
                <w:sz w:val="24"/>
                <w:szCs w:val="24"/>
              </w:rPr>
              <w:t>4400*327,59</w:t>
            </w:r>
            <w:r w:rsidRPr="00DF7DD0">
              <w:rPr>
                <w:sz w:val="24"/>
                <w:szCs w:val="24"/>
              </w:rPr>
              <w:t>/1000=1</w:t>
            </w:r>
            <w:r>
              <w:rPr>
                <w:sz w:val="24"/>
                <w:szCs w:val="24"/>
              </w:rPr>
              <w:t>441,4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E161D5" w:rsidP="00E161D5">
            <w:pPr>
              <w:pStyle w:val="ConsPlusCell"/>
              <w:rPr>
                <w:sz w:val="24"/>
                <w:szCs w:val="24"/>
              </w:rPr>
            </w:pPr>
            <w:r>
              <w:rPr>
                <w:sz w:val="24"/>
                <w:szCs w:val="24"/>
              </w:rPr>
              <w:t>К</w:t>
            </w:r>
            <w:r w:rsidRPr="00235FA1">
              <w:rPr>
                <w:sz w:val="24"/>
                <w:szCs w:val="24"/>
              </w:rPr>
              <w:t>оммунальные услуги – 279,7 тыс. руб.;</w:t>
            </w:r>
          </w:p>
          <w:p w:rsidR="00E161D5" w:rsidRPr="009C5F16" w:rsidRDefault="00E161D5" w:rsidP="00E161D5">
            <w:pPr>
              <w:pStyle w:val="ConsPlusCell"/>
              <w:rPr>
                <w:sz w:val="24"/>
                <w:szCs w:val="24"/>
              </w:rPr>
            </w:pPr>
            <w:r w:rsidRPr="009C5F16">
              <w:rPr>
                <w:sz w:val="24"/>
                <w:szCs w:val="24"/>
              </w:rPr>
              <w:t xml:space="preserve">Тех. обслуживание АПС – </w:t>
            </w:r>
            <w:r>
              <w:rPr>
                <w:sz w:val="24"/>
                <w:szCs w:val="24"/>
              </w:rPr>
              <w:t>619,2</w:t>
            </w:r>
            <w:r w:rsidRPr="009C5F16">
              <w:rPr>
                <w:sz w:val="24"/>
                <w:szCs w:val="24"/>
              </w:rPr>
              <w:t xml:space="preserve"> тыс. руб</w:t>
            </w:r>
            <w:r>
              <w:rPr>
                <w:sz w:val="24"/>
                <w:szCs w:val="24"/>
              </w:rPr>
              <w:t>.</w:t>
            </w:r>
            <w:r w:rsidRPr="009C5F16">
              <w:rPr>
                <w:sz w:val="24"/>
                <w:szCs w:val="24"/>
              </w:rPr>
              <w:t>;</w:t>
            </w:r>
          </w:p>
          <w:p w:rsidR="00E161D5" w:rsidRPr="009C5F16" w:rsidRDefault="00E161D5" w:rsidP="00E161D5">
            <w:pPr>
              <w:pStyle w:val="ConsPlusCell"/>
              <w:rPr>
                <w:sz w:val="24"/>
                <w:szCs w:val="24"/>
              </w:rPr>
            </w:pPr>
            <w:r w:rsidRPr="009C5F16">
              <w:rPr>
                <w:sz w:val="24"/>
                <w:szCs w:val="24"/>
              </w:rPr>
              <w:t>М</w:t>
            </w:r>
            <w:r>
              <w:rPr>
                <w:sz w:val="24"/>
                <w:szCs w:val="24"/>
              </w:rPr>
              <w:t>ониторинг АПС</w:t>
            </w:r>
            <w:r w:rsidRPr="009C5F16">
              <w:rPr>
                <w:sz w:val="24"/>
                <w:szCs w:val="24"/>
              </w:rPr>
              <w:t xml:space="preserve"> – </w:t>
            </w:r>
            <w:r>
              <w:rPr>
                <w:sz w:val="24"/>
                <w:szCs w:val="24"/>
              </w:rPr>
              <w:t>680,8</w:t>
            </w:r>
            <w:r w:rsidRPr="009C5F16">
              <w:rPr>
                <w:sz w:val="24"/>
                <w:szCs w:val="24"/>
              </w:rPr>
              <w:t xml:space="preserve"> тыс. руб</w:t>
            </w:r>
            <w:r>
              <w:rPr>
                <w:sz w:val="24"/>
                <w:szCs w:val="24"/>
              </w:rPr>
              <w:t>.</w:t>
            </w:r>
            <w:r w:rsidRPr="009C5F16">
              <w:rPr>
                <w:sz w:val="24"/>
                <w:szCs w:val="24"/>
              </w:rPr>
              <w:t>;</w:t>
            </w:r>
          </w:p>
          <w:p w:rsidR="00E161D5" w:rsidRPr="00DF7DD0" w:rsidRDefault="00E161D5" w:rsidP="00E161D5">
            <w:pPr>
              <w:pStyle w:val="ConsPlusCell"/>
              <w:rPr>
                <w:sz w:val="24"/>
                <w:szCs w:val="24"/>
              </w:rPr>
            </w:pPr>
            <w:r>
              <w:rPr>
                <w:sz w:val="24"/>
                <w:szCs w:val="24"/>
              </w:rPr>
              <w:t>Обучение персонала – 26,8 тыс. руб.</w:t>
            </w:r>
          </w:p>
          <w:p w:rsidR="00E161D5" w:rsidRPr="00DF7DD0" w:rsidRDefault="00E161D5" w:rsidP="00E161D5">
            <w:pPr>
              <w:pStyle w:val="ConsPlusCell"/>
              <w:rPr>
                <w:sz w:val="24"/>
                <w:szCs w:val="24"/>
              </w:rPr>
            </w:pPr>
            <w:r w:rsidRPr="00DF7DD0">
              <w:rPr>
                <w:sz w:val="24"/>
                <w:szCs w:val="24"/>
              </w:rPr>
              <w:t xml:space="preserve">2020 год: </w:t>
            </w:r>
            <w:r>
              <w:rPr>
                <w:sz w:val="24"/>
                <w:szCs w:val="24"/>
              </w:rPr>
              <w:t>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lastRenderedPageBreak/>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r>
              <w:rPr>
                <w:sz w:val="24"/>
                <w:szCs w:val="24"/>
              </w:rPr>
              <w:t>;</w:t>
            </w:r>
            <w:r w:rsidRPr="009C5F16">
              <w:rPr>
                <w:sz w:val="24"/>
                <w:szCs w:val="24"/>
              </w:rPr>
              <w:t xml:space="preserve"> </w:t>
            </w:r>
          </w:p>
          <w:p w:rsidR="00E161D5" w:rsidRDefault="00E161D5" w:rsidP="00E161D5">
            <w:pPr>
              <w:pStyle w:val="ConsPlusCell"/>
              <w:rPr>
                <w:sz w:val="24"/>
                <w:szCs w:val="24"/>
              </w:rPr>
            </w:pPr>
            <w:r>
              <w:rPr>
                <w:sz w:val="24"/>
                <w:szCs w:val="24"/>
              </w:rPr>
              <w:t>К</w:t>
            </w:r>
            <w:r w:rsidRPr="00235FA1">
              <w:rPr>
                <w:sz w:val="24"/>
                <w:szCs w:val="24"/>
              </w:rPr>
              <w:t>омму</w:t>
            </w:r>
            <w:r>
              <w:rPr>
                <w:sz w:val="24"/>
                <w:szCs w:val="24"/>
              </w:rPr>
              <w:t>нальные услуги – 279,7 тыс. руб.;</w:t>
            </w:r>
          </w:p>
          <w:p w:rsidR="00E161D5" w:rsidRPr="009C5F16" w:rsidRDefault="00E161D5" w:rsidP="00E161D5">
            <w:pPr>
              <w:pStyle w:val="ConsPlusCell"/>
              <w:rPr>
                <w:sz w:val="24"/>
                <w:szCs w:val="24"/>
              </w:rPr>
            </w:pPr>
            <w:r w:rsidRPr="009C5F16">
              <w:rPr>
                <w:sz w:val="24"/>
                <w:szCs w:val="24"/>
              </w:rPr>
              <w:t xml:space="preserve">Тех. обслуживание АПС – </w:t>
            </w:r>
            <w:r>
              <w:rPr>
                <w:sz w:val="24"/>
                <w:szCs w:val="24"/>
              </w:rPr>
              <w:t>619,2</w:t>
            </w:r>
            <w:r w:rsidRPr="009C5F16">
              <w:rPr>
                <w:sz w:val="24"/>
                <w:szCs w:val="24"/>
              </w:rPr>
              <w:t xml:space="preserve"> тыс. руб</w:t>
            </w:r>
            <w:r>
              <w:rPr>
                <w:sz w:val="24"/>
                <w:szCs w:val="24"/>
              </w:rPr>
              <w:t>.</w:t>
            </w:r>
            <w:r w:rsidRPr="009C5F16">
              <w:rPr>
                <w:sz w:val="24"/>
                <w:szCs w:val="24"/>
              </w:rPr>
              <w:t>;</w:t>
            </w:r>
          </w:p>
          <w:p w:rsidR="00E161D5" w:rsidRPr="009C5F16" w:rsidRDefault="00E161D5" w:rsidP="00E161D5">
            <w:pPr>
              <w:pStyle w:val="ConsPlusCell"/>
              <w:rPr>
                <w:sz w:val="24"/>
                <w:szCs w:val="24"/>
              </w:rPr>
            </w:pPr>
            <w:r w:rsidRPr="009C5F16">
              <w:rPr>
                <w:sz w:val="24"/>
                <w:szCs w:val="24"/>
              </w:rPr>
              <w:t>М</w:t>
            </w:r>
            <w:r>
              <w:rPr>
                <w:sz w:val="24"/>
                <w:szCs w:val="24"/>
              </w:rPr>
              <w:t>ониторинг АПС</w:t>
            </w:r>
            <w:r w:rsidRPr="009C5F16">
              <w:rPr>
                <w:sz w:val="24"/>
                <w:szCs w:val="24"/>
              </w:rPr>
              <w:t xml:space="preserve"> – </w:t>
            </w:r>
            <w:r>
              <w:rPr>
                <w:sz w:val="24"/>
                <w:szCs w:val="24"/>
              </w:rPr>
              <w:t>680,8</w:t>
            </w:r>
            <w:r w:rsidRPr="009C5F16">
              <w:rPr>
                <w:sz w:val="24"/>
                <w:szCs w:val="24"/>
              </w:rPr>
              <w:t xml:space="preserve"> тыс. руб</w:t>
            </w:r>
            <w:r>
              <w:rPr>
                <w:sz w:val="24"/>
                <w:szCs w:val="24"/>
              </w:rPr>
              <w:t>.</w:t>
            </w:r>
            <w:r w:rsidRPr="009C5F16">
              <w:rPr>
                <w:sz w:val="24"/>
                <w:szCs w:val="24"/>
              </w:rPr>
              <w:t>;</w:t>
            </w:r>
          </w:p>
          <w:p w:rsidR="00E161D5" w:rsidRPr="00DF7DD0" w:rsidRDefault="00E161D5" w:rsidP="00E161D5">
            <w:pPr>
              <w:pStyle w:val="ConsPlusCell"/>
              <w:rPr>
                <w:sz w:val="24"/>
                <w:szCs w:val="24"/>
              </w:rPr>
            </w:pPr>
            <w:r>
              <w:rPr>
                <w:sz w:val="24"/>
                <w:szCs w:val="24"/>
              </w:rPr>
              <w:t>Обучение персонала – 26,8 тыс. руб.</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2810EB">
            <w:pPr>
              <w:pStyle w:val="ConsPlusCell"/>
              <w:rPr>
                <w:sz w:val="24"/>
                <w:szCs w:val="24"/>
              </w:rPr>
            </w:pPr>
            <w:r w:rsidRPr="00DF7DD0">
              <w:rPr>
                <w:sz w:val="24"/>
                <w:szCs w:val="24"/>
              </w:rPr>
              <w:lastRenderedPageBreak/>
              <w:t xml:space="preserve">Всего – </w:t>
            </w:r>
            <w:r>
              <w:rPr>
                <w:sz w:val="24"/>
                <w:szCs w:val="24"/>
              </w:rPr>
              <w:t>2</w:t>
            </w:r>
            <w:r w:rsidR="00F93899">
              <w:rPr>
                <w:sz w:val="24"/>
                <w:szCs w:val="24"/>
              </w:rPr>
              <w:t>5162,3</w:t>
            </w:r>
            <w:r w:rsidRPr="00DF7DD0">
              <w:rPr>
                <w:sz w:val="24"/>
                <w:szCs w:val="24"/>
              </w:rPr>
              <w:t xml:space="preserve"> тыс. руб.:</w:t>
            </w:r>
          </w:p>
          <w:p w:rsidR="00E161D5" w:rsidRPr="00DF7DD0" w:rsidRDefault="00E161D5" w:rsidP="00E161D5">
            <w:pPr>
              <w:pStyle w:val="ConsPlusCell"/>
              <w:rPr>
                <w:sz w:val="24"/>
                <w:szCs w:val="24"/>
              </w:rPr>
            </w:pPr>
            <w:r w:rsidRPr="00DF7DD0">
              <w:rPr>
                <w:sz w:val="24"/>
                <w:szCs w:val="24"/>
              </w:rPr>
              <w:t xml:space="preserve">2014 год – </w:t>
            </w:r>
            <w:r>
              <w:rPr>
                <w:sz w:val="24"/>
                <w:szCs w:val="24"/>
              </w:rPr>
              <w:t>3777,9</w:t>
            </w:r>
            <w:r w:rsidRPr="00DF7DD0">
              <w:rPr>
                <w:sz w:val="24"/>
                <w:szCs w:val="24"/>
              </w:rPr>
              <w:t xml:space="preserve"> тыс.</w:t>
            </w:r>
            <w:r>
              <w:rPr>
                <w:sz w:val="24"/>
                <w:szCs w:val="24"/>
              </w:rPr>
              <w:t xml:space="preserve"> </w:t>
            </w:r>
            <w:r w:rsidRPr="00DF7DD0">
              <w:rPr>
                <w:sz w:val="24"/>
                <w:szCs w:val="24"/>
              </w:rPr>
              <w:t>руб.;</w:t>
            </w:r>
          </w:p>
          <w:p w:rsidR="00E161D5" w:rsidRPr="00DF7DD0" w:rsidRDefault="00E161D5" w:rsidP="00E161D5">
            <w:pPr>
              <w:pStyle w:val="ConsPlusCell"/>
              <w:rPr>
                <w:sz w:val="24"/>
                <w:szCs w:val="24"/>
              </w:rPr>
            </w:pPr>
            <w:r>
              <w:rPr>
                <w:sz w:val="24"/>
                <w:szCs w:val="24"/>
              </w:rPr>
              <w:t>2015 год – 3665,9</w:t>
            </w:r>
            <w:r w:rsidRPr="00DF7DD0">
              <w:rPr>
                <w:sz w:val="24"/>
                <w:szCs w:val="24"/>
              </w:rPr>
              <w:t xml:space="preserve"> тыс. руб.;</w:t>
            </w:r>
          </w:p>
          <w:p w:rsidR="00E161D5" w:rsidRPr="00DF7DD0" w:rsidRDefault="00E161D5" w:rsidP="002810EB">
            <w:pPr>
              <w:pStyle w:val="ConsPlusCell"/>
              <w:rPr>
                <w:sz w:val="24"/>
                <w:szCs w:val="24"/>
              </w:rPr>
            </w:pPr>
            <w:r>
              <w:rPr>
                <w:sz w:val="24"/>
                <w:szCs w:val="24"/>
              </w:rPr>
              <w:t>2016 год – 5</w:t>
            </w:r>
            <w:r w:rsidR="00F93899">
              <w:rPr>
                <w:sz w:val="24"/>
                <w:szCs w:val="24"/>
              </w:rPr>
              <w:t>526,9</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2017 год – 3047,9</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2018 год – 3047,9</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2019 год – 3047,9</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2020 год – 3047,9</w:t>
            </w:r>
            <w:r w:rsidRPr="00DF7DD0">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67606">
        <w:trPr>
          <w:trHeight w:val="215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lastRenderedPageBreak/>
              <w:t xml:space="preserve">1.9) Участие в долевом строительстве многоквартирного жилого дома со встроенным нежилым помещением поликлиники в </w:t>
            </w:r>
            <w:proofErr w:type="spellStart"/>
            <w:r>
              <w:rPr>
                <w:sz w:val="24"/>
                <w:szCs w:val="24"/>
              </w:rPr>
              <w:t>п</w:t>
            </w:r>
            <w:proofErr w:type="gramStart"/>
            <w:r>
              <w:rPr>
                <w:sz w:val="24"/>
                <w:szCs w:val="24"/>
              </w:rPr>
              <w:t>.П</w:t>
            </w:r>
            <w:proofErr w:type="gramEnd"/>
            <w:r>
              <w:rPr>
                <w:sz w:val="24"/>
                <w:szCs w:val="24"/>
              </w:rPr>
              <w:t>ерсиановский</w:t>
            </w:r>
            <w:proofErr w:type="spellEnd"/>
            <w:r>
              <w:rPr>
                <w:sz w:val="24"/>
                <w:szCs w:val="24"/>
              </w:rPr>
              <w:t xml:space="preserve"> Октябрьского района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xml:space="preserve">Участие в долевом строительстве многоквартирного жилого дома со встроенным нежилым помещением поликлиники в </w:t>
            </w:r>
            <w:proofErr w:type="spellStart"/>
            <w:r>
              <w:rPr>
                <w:sz w:val="24"/>
                <w:szCs w:val="24"/>
              </w:rPr>
              <w:t>п</w:t>
            </w:r>
            <w:proofErr w:type="gramStart"/>
            <w:r>
              <w:rPr>
                <w:sz w:val="24"/>
                <w:szCs w:val="24"/>
              </w:rPr>
              <w:t>.П</w:t>
            </w:r>
            <w:proofErr w:type="gramEnd"/>
            <w:r>
              <w:rPr>
                <w:sz w:val="24"/>
                <w:szCs w:val="24"/>
              </w:rPr>
              <w:t>ерсиановский</w:t>
            </w:r>
            <w:proofErr w:type="spellEnd"/>
            <w:r>
              <w:rPr>
                <w:sz w:val="24"/>
                <w:szCs w:val="24"/>
              </w:rPr>
              <w:t xml:space="preserve"> Октябрьского района Ростовской области</w:t>
            </w:r>
            <w:r w:rsidRPr="00DF7DD0">
              <w:rPr>
                <w:sz w:val="24"/>
                <w:szCs w:val="24"/>
              </w:rPr>
              <w:t xml:space="preserve"> -11200,0 тыс. рублей.</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11200,0 тыс. руб.:</w:t>
            </w:r>
          </w:p>
          <w:p w:rsidR="00E161D5" w:rsidRPr="00DF7DD0" w:rsidRDefault="00E161D5" w:rsidP="00E161D5">
            <w:pPr>
              <w:pStyle w:val="ConsPlusCell"/>
              <w:rPr>
                <w:sz w:val="24"/>
                <w:szCs w:val="24"/>
              </w:rPr>
            </w:pPr>
            <w:r>
              <w:rPr>
                <w:sz w:val="24"/>
                <w:szCs w:val="24"/>
              </w:rPr>
              <w:t>2014 г. – 11200,0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E161D5">
        <w:trPr>
          <w:trHeight w:val="298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1.10) </w:t>
            </w: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rPr>
            </w:pPr>
            <w:r>
              <w:rPr>
                <w:sz w:val="24"/>
              </w:rPr>
              <w:t>2014 год:</w:t>
            </w:r>
          </w:p>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r>
              <w:rPr>
                <w:sz w:val="24"/>
              </w:rPr>
              <w:t xml:space="preserve"> </w:t>
            </w:r>
            <w:r>
              <w:rPr>
                <w:sz w:val="24"/>
                <w:szCs w:val="24"/>
              </w:rPr>
              <w:t>– 1368,89 тыс. руб.;</w:t>
            </w:r>
          </w:p>
          <w:p w:rsidR="00E161D5" w:rsidRPr="00DF7DD0" w:rsidRDefault="00E161D5" w:rsidP="00E161D5">
            <w:pPr>
              <w:pStyle w:val="ConsPlusCell"/>
              <w:rPr>
                <w:sz w:val="24"/>
                <w:szCs w:val="24"/>
              </w:rPr>
            </w:pPr>
            <w:r>
              <w:rPr>
                <w:sz w:val="24"/>
                <w:szCs w:val="24"/>
              </w:rPr>
              <w:t xml:space="preserve">Строительный </w:t>
            </w:r>
            <w:proofErr w:type="gramStart"/>
            <w:r>
              <w:rPr>
                <w:sz w:val="24"/>
                <w:szCs w:val="24"/>
              </w:rPr>
              <w:t>контроль за</w:t>
            </w:r>
            <w:proofErr w:type="gramEnd"/>
            <w:r>
              <w:rPr>
                <w:sz w:val="24"/>
                <w:szCs w:val="24"/>
              </w:rPr>
              <w:t xml:space="preserve"> выполнением работ по замене лифта в МБУЗ ЦРБ – 32,71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1401,6 тыс. руб.:</w:t>
            </w:r>
          </w:p>
          <w:p w:rsidR="00E161D5" w:rsidRDefault="00E161D5" w:rsidP="00E161D5">
            <w:pPr>
              <w:pStyle w:val="ConsPlusCell"/>
              <w:rPr>
                <w:sz w:val="24"/>
                <w:szCs w:val="24"/>
              </w:rPr>
            </w:pPr>
            <w:r>
              <w:rPr>
                <w:sz w:val="24"/>
                <w:szCs w:val="24"/>
              </w:rPr>
              <w:t>2014 г. – 1401,6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E161D5">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F54352"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sidRPr="00F54352">
              <w:rPr>
                <w:rFonts w:ascii="Times New Roman" w:hAnsi="Times New Roman"/>
                <w:sz w:val="24"/>
                <w:szCs w:val="24"/>
              </w:rPr>
              <w:t>1.11) Приобретение медицинского оборудования</w:t>
            </w:r>
            <w:r>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sidRPr="00F54352">
              <w:rPr>
                <w:sz w:val="24"/>
                <w:szCs w:val="24"/>
              </w:rPr>
              <w:t>Приобретение медицинского оборудования</w:t>
            </w:r>
            <w:r>
              <w:rPr>
                <w:sz w:val="24"/>
                <w:szCs w:val="24"/>
              </w:rPr>
              <w:t xml:space="preserve">: </w:t>
            </w:r>
          </w:p>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ун</w:t>
            </w:r>
            <w:r w:rsidRPr="00F54352">
              <w:rPr>
                <w:sz w:val="24"/>
                <w:szCs w:val="24"/>
              </w:rPr>
              <w:t>иверсальн</w:t>
            </w:r>
            <w:r>
              <w:rPr>
                <w:sz w:val="24"/>
                <w:szCs w:val="24"/>
              </w:rPr>
              <w:t>ого</w:t>
            </w:r>
            <w:r w:rsidRPr="00F54352">
              <w:rPr>
                <w:sz w:val="24"/>
                <w:szCs w:val="24"/>
              </w:rPr>
              <w:t xml:space="preserve"> электрохирургическ</w:t>
            </w:r>
            <w:r>
              <w:rPr>
                <w:sz w:val="24"/>
                <w:szCs w:val="24"/>
              </w:rPr>
              <w:t>ого</w:t>
            </w:r>
            <w:r w:rsidRPr="00F54352">
              <w:rPr>
                <w:sz w:val="24"/>
                <w:szCs w:val="24"/>
              </w:rPr>
              <w:t xml:space="preserve"> генератор</w:t>
            </w:r>
            <w:r>
              <w:rPr>
                <w:sz w:val="24"/>
                <w:szCs w:val="24"/>
              </w:rPr>
              <w:t>а</w:t>
            </w:r>
            <w:r w:rsidRPr="00F54352">
              <w:rPr>
                <w:sz w:val="24"/>
                <w:szCs w:val="24"/>
              </w:rPr>
              <w:t xml:space="preserve"> </w:t>
            </w:r>
            <w:r>
              <w:rPr>
                <w:sz w:val="24"/>
                <w:szCs w:val="24"/>
              </w:rPr>
              <w:t>– 1492,5 тыс.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-приобретение аппарата (системы) наружной (неинвазивной) </w:t>
            </w:r>
            <w:r>
              <w:rPr>
                <w:sz w:val="24"/>
                <w:szCs w:val="24"/>
              </w:rPr>
              <w:lastRenderedPageBreak/>
              <w:t>контрпульсации – 4158,0 тыс. руб.;</w:t>
            </w:r>
          </w:p>
          <w:p w:rsidR="00E161D5" w:rsidRDefault="00E161D5" w:rsidP="00E161D5">
            <w:pPr>
              <w:pStyle w:val="ConsPlusCell"/>
              <w:rPr>
                <w:sz w:val="24"/>
                <w:szCs w:val="24"/>
              </w:rPr>
            </w:pPr>
            <w:r>
              <w:rPr>
                <w:sz w:val="24"/>
                <w:szCs w:val="24"/>
              </w:rPr>
              <w:t>- приобретение медицинского оборудования – 6312,6 тыс. руб.;</w:t>
            </w:r>
          </w:p>
          <w:p w:rsidR="00E161D5" w:rsidRDefault="00E161D5" w:rsidP="00E161D5">
            <w:pPr>
              <w:pStyle w:val="ConsPlusCell"/>
              <w:rPr>
                <w:sz w:val="24"/>
                <w:szCs w:val="24"/>
              </w:rPr>
            </w:pPr>
            <w:r>
              <w:rPr>
                <w:sz w:val="24"/>
                <w:szCs w:val="24"/>
              </w:rPr>
              <w:t>- приобретение лапароскопа, осветителя ксенонового эндоскопического, переходника под световой кабель – 189,0 тыс. руб.;</w:t>
            </w:r>
          </w:p>
          <w:p w:rsidR="00E161D5" w:rsidRDefault="00E161D5" w:rsidP="00E161D5">
            <w:pPr>
              <w:pStyle w:val="ConsPlusCell"/>
              <w:rPr>
                <w:sz w:val="24"/>
                <w:szCs w:val="24"/>
              </w:rPr>
            </w:pPr>
            <w:r>
              <w:rPr>
                <w:sz w:val="24"/>
                <w:szCs w:val="24"/>
              </w:rPr>
              <w:t>- приобретение моюще-дезинфицирующей машины – 1300,0 тыс. руб.</w:t>
            </w:r>
          </w:p>
          <w:p w:rsidR="00E161D5" w:rsidRDefault="00E161D5" w:rsidP="00E161D5">
            <w:pPr>
              <w:pStyle w:val="ConsPlusCell"/>
              <w:rPr>
                <w:sz w:val="24"/>
                <w:szCs w:val="24"/>
              </w:rPr>
            </w:pPr>
            <w:r>
              <w:rPr>
                <w:sz w:val="24"/>
                <w:szCs w:val="24"/>
              </w:rPr>
              <w:t>2016 год:</w:t>
            </w:r>
          </w:p>
          <w:p w:rsidR="00E161D5" w:rsidRPr="00DF7DD0" w:rsidRDefault="00E161D5" w:rsidP="00E161D5">
            <w:pPr>
              <w:pStyle w:val="ConsPlusCell"/>
              <w:rPr>
                <w:sz w:val="24"/>
                <w:szCs w:val="24"/>
              </w:rPr>
            </w:pPr>
            <w:r>
              <w:rPr>
                <w:sz w:val="24"/>
                <w:szCs w:val="24"/>
              </w:rPr>
              <w:t>- приобретение моюще-дезинфицирующей машины – 1300,0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14752,1 тыс. руб.:</w:t>
            </w:r>
          </w:p>
          <w:p w:rsidR="00E161D5" w:rsidRDefault="00E161D5" w:rsidP="00E161D5">
            <w:pPr>
              <w:pStyle w:val="ConsPlusCell"/>
              <w:rPr>
                <w:sz w:val="24"/>
                <w:szCs w:val="24"/>
              </w:rPr>
            </w:pPr>
            <w:r>
              <w:rPr>
                <w:sz w:val="24"/>
                <w:szCs w:val="24"/>
              </w:rPr>
              <w:t>2014 г. – 1492,5 тыс. руб.;</w:t>
            </w:r>
          </w:p>
          <w:p w:rsidR="00E161D5" w:rsidRDefault="00E161D5" w:rsidP="00E161D5">
            <w:pPr>
              <w:pStyle w:val="ConsPlusCell"/>
              <w:rPr>
                <w:sz w:val="24"/>
                <w:szCs w:val="24"/>
              </w:rPr>
            </w:pPr>
            <w:r>
              <w:rPr>
                <w:sz w:val="24"/>
                <w:szCs w:val="24"/>
              </w:rPr>
              <w:t>2015 г. – 11959,6 тыс. руб.;</w:t>
            </w:r>
          </w:p>
          <w:p w:rsidR="00E161D5" w:rsidRDefault="00E161D5" w:rsidP="00E161D5">
            <w:pPr>
              <w:pStyle w:val="ConsPlusCell"/>
              <w:rPr>
                <w:sz w:val="24"/>
                <w:szCs w:val="24"/>
              </w:rPr>
            </w:pPr>
            <w:r>
              <w:rPr>
                <w:sz w:val="24"/>
                <w:szCs w:val="24"/>
              </w:rPr>
              <w:t>2016 г. – 1300,0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F37B0">
        <w:trPr>
          <w:trHeight w:val="220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1.12) Приобретение в муниципальную собственность объектов недвижимости ОАО «РЖД» (здание узловой больницы станции «Каменоломни»)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CD4F35" w:rsidP="00CD4F35">
            <w:pPr>
              <w:pStyle w:val="ConsPlusCell"/>
              <w:rPr>
                <w:sz w:val="24"/>
                <w:szCs w:val="24"/>
              </w:rPr>
            </w:pPr>
            <w:r>
              <w:rPr>
                <w:sz w:val="24"/>
                <w:szCs w:val="24"/>
              </w:rPr>
              <w:t>2016 г. – 6535,6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14312,</w:t>
            </w:r>
            <w:r w:rsidR="00CD4F35">
              <w:rPr>
                <w:sz w:val="24"/>
                <w:szCs w:val="24"/>
              </w:rPr>
              <w:t>5</w:t>
            </w:r>
            <w:r>
              <w:rPr>
                <w:sz w:val="24"/>
                <w:szCs w:val="24"/>
              </w:rPr>
              <w:t xml:space="preserve"> тыс. руб.:</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CD4F35" w:rsidP="00CD4F35">
            <w:pPr>
              <w:pStyle w:val="ConsPlusCell"/>
              <w:rPr>
                <w:sz w:val="24"/>
                <w:szCs w:val="24"/>
              </w:rPr>
            </w:pPr>
            <w:r>
              <w:rPr>
                <w:sz w:val="24"/>
                <w:szCs w:val="24"/>
              </w:rPr>
              <w:t>2016 г. – 6535,6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F37B0">
        <w:trPr>
          <w:trHeight w:val="291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1.13) Текущий ремонт здания лечебно-оздоровительного центра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 – 6184,3 тыс.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 – 4020,0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10204,3 тыс. руб.:</w:t>
            </w:r>
          </w:p>
          <w:p w:rsidR="00E161D5" w:rsidRDefault="00E161D5" w:rsidP="00E161D5">
            <w:pPr>
              <w:pStyle w:val="ConsPlusCell"/>
              <w:rPr>
                <w:sz w:val="24"/>
                <w:szCs w:val="24"/>
              </w:rPr>
            </w:pPr>
            <w:r>
              <w:rPr>
                <w:sz w:val="24"/>
                <w:szCs w:val="24"/>
              </w:rPr>
              <w:t>2015 г. – 6184,3 тыс. руб.</w:t>
            </w:r>
          </w:p>
          <w:p w:rsidR="00E161D5" w:rsidRDefault="00E161D5" w:rsidP="00CE0CF6">
            <w:pPr>
              <w:pStyle w:val="ConsPlusCell"/>
              <w:rPr>
                <w:sz w:val="24"/>
                <w:szCs w:val="24"/>
              </w:rPr>
            </w:pPr>
            <w:r>
              <w:rPr>
                <w:sz w:val="24"/>
                <w:szCs w:val="24"/>
              </w:rPr>
              <w:t>2016 г</w:t>
            </w:r>
            <w:r w:rsidR="00CE0CF6">
              <w:rPr>
                <w:sz w:val="24"/>
                <w:szCs w:val="24"/>
              </w:rPr>
              <w:t>.</w:t>
            </w:r>
            <w:r>
              <w:rPr>
                <w:sz w:val="24"/>
                <w:szCs w:val="24"/>
              </w:rPr>
              <w:t xml:space="preserve"> – 4020,0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A43724">
        <w:trPr>
          <w:trHeight w:val="154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1.14) Реконструкция дизельной электростанции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Реконструкция дизельной электростанции МБУЗ ЦРБ Октябрьского района – 604,1тыс.руб.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604,1 тыс. руб.:</w:t>
            </w:r>
          </w:p>
          <w:p w:rsidR="00E161D5" w:rsidRDefault="00E161D5" w:rsidP="00E161D5">
            <w:pPr>
              <w:pStyle w:val="ConsPlusCell"/>
              <w:rPr>
                <w:sz w:val="24"/>
                <w:szCs w:val="24"/>
              </w:rPr>
            </w:pPr>
            <w:r>
              <w:rPr>
                <w:sz w:val="24"/>
                <w:szCs w:val="24"/>
              </w:rPr>
              <w:t>2015 г. – 604,1 тыс. руб.</w:t>
            </w:r>
          </w:p>
          <w:p w:rsidR="00E161D5"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A43724">
        <w:trPr>
          <w:trHeight w:val="156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1.15) Приобретение корпусной и медицинской мебели для лечебно-оздоровительного центра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 – 1587,0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1587,0 тыс. руб.:</w:t>
            </w:r>
          </w:p>
          <w:p w:rsidR="00E161D5" w:rsidRDefault="00E161D5" w:rsidP="00E161D5">
            <w:pPr>
              <w:pStyle w:val="ConsPlusCell"/>
              <w:rPr>
                <w:sz w:val="24"/>
                <w:szCs w:val="24"/>
              </w:rPr>
            </w:pPr>
            <w:r>
              <w:rPr>
                <w:sz w:val="24"/>
                <w:szCs w:val="24"/>
              </w:rPr>
              <w:t>2015 г. – 1587,0 тыс. руб.</w:t>
            </w:r>
          </w:p>
          <w:p w:rsidR="00E161D5"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A43724">
        <w:trPr>
          <w:trHeight w:val="183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1.16) Приобретение модульного ФАПа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модульного ФАПа:</w:t>
            </w:r>
          </w:p>
          <w:p w:rsidR="00E161D5" w:rsidRDefault="00E161D5" w:rsidP="00E161D5">
            <w:pPr>
              <w:pStyle w:val="ConsPlusCell"/>
              <w:rPr>
                <w:sz w:val="24"/>
                <w:szCs w:val="24"/>
              </w:rPr>
            </w:pPr>
            <w:r>
              <w:rPr>
                <w:sz w:val="24"/>
                <w:szCs w:val="24"/>
              </w:rPr>
              <w:t>Областной бюджет – 1028,3 тыс. руб.;</w:t>
            </w:r>
          </w:p>
          <w:p w:rsidR="00E161D5" w:rsidRDefault="00E161D5" w:rsidP="00E161D5">
            <w:pPr>
              <w:pStyle w:val="ConsPlusCell"/>
              <w:rPr>
                <w:sz w:val="24"/>
                <w:szCs w:val="24"/>
              </w:rPr>
            </w:pPr>
            <w:r>
              <w:rPr>
                <w:sz w:val="24"/>
                <w:szCs w:val="24"/>
              </w:rPr>
              <w:t>Бюджет Октябрьского района – 83,4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1111,7 тыс. руб.:</w:t>
            </w:r>
          </w:p>
          <w:p w:rsidR="00E161D5" w:rsidRDefault="00E161D5" w:rsidP="00E161D5">
            <w:pPr>
              <w:pStyle w:val="ConsPlusCell"/>
              <w:rPr>
                <w:sz w:val="24"/>
                <w:szCs w:val="24"/>
              </w:rPr>
            </w:pPr>
            <w:r>
              <w:rPr>
                <w:sz w:val="24"/>
                <w:szCs w:val="24"/>
              </w:rPr>
              <w:t>2016 г. – 1111,7 тыс. руб.</w:t>
            </w:r>
          </w:p>
          <w:p w:rsidR="00E161D5"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A43724">
        <w:trPr>
          <w:trHeight w:val="226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2) Подпрограмма 2 «Совершенствование оказания специализированной медицинской помощи»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1198,8 тыс. руб.:</w:t>
            </w:r>
          </w:p>
          <w:p w:rsidR="00E161D5" w:rsidRDefault="00E161D5" w:rsidP="00E161D5">
            <w:pPr>
              <w:pStyle w:val="ConsPlusCell"/>
              <w:rPr>
                <w:sz w:val="24"/>
                <w:szCs w:val="24"/>
              </w:rPr>
            </w:pPr>
            <w:r>
              <w:rPr>
                <w:sz w:val="24"/>
                <w:szCs w:val="24"/>
              </w:rPr>
              <w:t>2014 г. – 535,5 тыс. руб.;</w:t>
            </w:r>
          </w:p>
          <w:p w:rsidR="00E161D5" w:rsidRPr="00DF7DD0" w:rsidRDefault="00E161D5" w:rsidP="00E161D5">
            <w:pPr>
              <w:pStyle w:val="ConsPlusCell"/>
              <w:rPr>
                <w:sz w:val="24"/>
                <w:szCs w:val="24"/>
              </w:rPr>
            </w:pPr>
            <w:r>
              <w:rPr>
                <w:sz w:val="24"/>
                <w:szCs w:val="24"/>
              </w:rPr>
              <w:t>2015 г. – 663,3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A43724">
        <w:trPr>
          <w:trHeight w:val="210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sidRPr="00DF7DD0">
              <w:rPr>
                <w:sz w:val="24"/>
                <w:szCs w:val="24"/>
              </w:rPr>
              <w:t>2.1) Мероприятия по снижению смертности от сердечно-сосудистых заболеваний</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приобретение мебели, сетевых фильтров, приобретение и установка сплит-систем – 80,7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80,7 тыс. руб.:</w:t>
            </w:r>
          </w:p>
          <w:p w:rsidR="00E161D5" w:rsidRPr="00DF7DD0" w:rsidRDefault="00E161D5" w:rsidP="00E161D5">
            <w:pPr>
              <w:pStyle w:val="ConsPlusCell"/>
              <w:rPr>
                <w:sz w:val="24"/>
                <w:szCs w:val="24"/>
              </w:rPr>
            </w:pPr>
            <w:r>
              <w:rPr>
                <w:sz w:val="24"/>
                <w:szCs w:val="24"/>
              </w:rPr>
              <w:t>2014 г. – 80,7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67606">
        <w:trPr>
          <w:trHeight w:val="381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7C5D87" w:rsidRDefault="00E161D5" w:rsidP="00E161D5">
            <w:pPr>
              <w:pStyle w:val="ConsPlusCell"/>
              <w:rPr>
                <w:sz w:val="24"/>
                <w:szCs w:val="24"/>
              </w:rPr>
            </w:pPr>
            <w:r w:rsidRPr="007C5D87">
              <w:rPr>
                <w:sz w:val="24"/>
                <w:szCs w:val="24"/>
              </w:rPr>
              <w:lastRenderedPageBreak/>
              <w:t>2.2)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454,8 тыс.руб.</w:t>
            </w:r>
          </w:p>
          <w:p w:rsidR="00E161D5" w:rsidRDefault="00E161D5" w:rsidP="00E161D5">
            <w:pPr>
              <w:pStyle w:val="ConsPlusCell"/>
              <w:rPr>
                <w:sz w:val="24"/>
                <w:szCs w:val="24"/>
              </w:rPr>
            </w:pPr>
            <w:r>
              <w:rPr>
                <w:sz w:val="24"/>
                <w:szCs w:val="24"/>
              </w:rPr>
              <w:t>2015 год:</w:t>
            </w:r>
          </w:p>
          <w:p w:rsidR="00E161D5" w:rsidRPr="00DF7DD0"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663,3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1118,1 тыс. руб.:</w:t>
            </w:r>
          </w:p>
          <w:p w:rsidR="00E161D5" w:rsidRDefault="00E161D5" w:rsidP="00E161D5">
            <w:pPr>
              <w:pStyle w:val="ConsPlusCell"/>
              <w:rPr>
                <w:sz w:val="24"/>
                <w:szCs w:val="24"/>
              </w:rPr>
            </w:pPr>
            <w:r>
              <w:rPr>
                <w:sz w:val="24"/>
                <w:szCs w:val="24"/>
              </w:rPr>
              <w:t>2014 г. – 454,8 тыс. руб.;</w:t>
            </w:r>
          </w:p>
          <w:p w:rsidR="00E161D5" w:rsidRDefault="00E161D5" w:rsidP="00E161D5">
            <w:pPr>
              <w:pStyle w:val="ConsPlusCell"/>
              <w:rPr>
                <w:sz w:val="24"/>
                <w:szCs w:val="24"/>
              </w:rPr>
            </w:pPr>
            <w:r>
              <w:rPr>
                <w:sz w:val="24"/>
                <w:szCs w:val="24"/>
              </w:rPr>
              <w:t>2015 г. – 663,3 тыс. руб.</w:t>
            </w:r>
          </w:p>
          <w:p w:rsidR="00094CDE" w:rsidRPr="00DF7DD0" w:rsidRDefault="00094CDE" w:rsidP="00094CDE">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E161D5">
        <w:trPr>
          <w:trHeight w:val="6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 Подпрограмма 3 «Кадровое обеспечение системы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2A718B">
        <w:trPr>
          <w:trHeight w:val="50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3.1) Социальная поддержка отдельных категорий мед. работников</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E161D5">
        <w:trPr>
          <w:trHeight w:val="5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3.2) Повышение престижа мед. специальностей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E161D5">
        <w:trPr>
          <w:trHeight w:val="7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3.3) Софинансирование расходных обязательств на повышение квалификации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67606">
        <w:trPr>
          <w:trHeight w:val="73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3.4) Приобретение муниципального жилья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bl>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наименование мероприятия в соответствии с Перечнем мероприятий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xml:space="preserve">**- бюджет Октябрьского района; бюджеты поселений, областной бюджет, другие источники; для средств, привлекаемых из областного бюджета, указывается, в рамках участия в какой государственной программе эти средства привлечены, для других источников (в том числе средств, привлекаемых из бюджетов поселений) указываются реквизиты соглашений и договоров; </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указывается формула, по которой произведен расчет объема финансовых ресурсов на реализацию мероприятия, с указанием источников данных, используемых в расчете; при описании расчетов указываются все показатели, заложенные в расчет (показатели проектно-сметной документации, смет расходов или смет аналогичных видов работ с учетом индексов-дефляторов, уровня обеспеченности объектами, оборудованием и другие показатели в соответствии со спецификой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подпрограммы.</w:t>
      </w:r>
    </w:p>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заполняется в случае возникновения текущих расходов будущих периодов, возникающих в результате выполнения мероприятия (указываются формулы и источники расчетов)</w:t>
      </w:r>
      <w:r>
        <w:rPr>
          <w:rFonts w:ascii="Times New Roman" w:hAnsi="Times New Roman"/>
          <w:sz w:val="24"/>
          <w:szCs w:val="24"/>
        </w:rPr>
        <w:t>»</w:t>
      </w:r>
      <w:r w:rsidRPr="005F71FA">
        <w:rPr>
          <w:rFonts w:ascii="Times New Roman" w:hAnsi="Times New Roman"/>
          <w:sz w:val="24"/>
          <w:szCs w:val="24"/>
        </w:rPr>
        <w:t>.</w:t>
      </w:r>
    </w:p>
    <w:p w:rsidR="00A75CD3" w:rsidRDefault="00A75CD3" w:rsidP="00A75CD3">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№3</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E161D5" w:rsidRPr="006139E5" w:rsidRDefault="00E161D5" w:rsidP="00E161D5">
      <w:pPr>
        <w:pStyle w:val="ConsPlusNonformat"/>
        <w:jc w:val="center"/>
        <w:rPr>
          <w:rFonts w:ascii="Times New Roman" w:hAnsi="Times New Roman" w:cs="Times New Roman"/>
          <w:sz w:val="28"/>
          <w:szCs w:val="24"/>
        </w:rPr>
      </w:pPr>
      <w:r w:rsidRPr="006139E5">
        <w:rPr>
          <w:rFonts w:ascii="Times New Roman" w:hAnsi="Times New Roman" w:cs="Times New Roman"/>
          <w:sz w:val="28"/>
          <w:szCs w:val="24"/>
        </w:rPr>
        <w:t>ПЕРЕЧЕНЬ МЕРОПРИЯТИЙ МУНИЦИПАЛЬНОЙ ПРОГРАММЫ (ПОДПРОГРАММЫ)</w:t>
      </w:r>
    </w:p>
    <w:p w:rsidR="00E161D5" w:rsidRPr="006139E5" w:rsidRDefault="00AB0A29" w:rsidP="00E161D5">
      <w:pPr>
        <w:pStyle w:val="ConsPlusNonformat"/>
        <w:jc w:val="center"/>
        <w:rPr>
          <w:rFonts w:ascii="Times New Roman" w:hAnsi="Times New Roman" w:cs="Times New Roman"/>
          <w:sz w:val="28"/>
          <w:szCs w:val="24"/>
        </w:rPr>
      </w:pPr>
      <w:r>
        <w:rPr>
          <w:rFonts w:ascii="Times New Roman" w:hAnsi="Times New Roman" w:cs="Times New Roman"/>
          <w:sz w:val="28"/>
          <w:szCs w:val="24"/>
        </w:rPr>
        <w:t xml:space="preserve"> ОКТЯБРЬСКОГО РАЙОНА</w:t>
      </w:r>
      <w:r w:rsidR="00B367C0">
        <w:rPr>
          <w:rFonts w:ascii="Times New Roman" w:hAnsi="Times New Roman" w:cs="Times New Roman"/>
          <w:color w:val="FF0000"/>
          <w:sz w:val="28"/>
          <w:szCs w:val="24"/>
        </w:rPr>
        <w:t xml:space="preserve"> </w:t>
      </w:r>
      <w:r w:rsidR="00E161D5" w:rsidRPr="006139E5">
        <w:rPr>
          <w:rFonts w:ascii="Times New Roman" w:hAnsi="Times New Roman" w:cs="Times New Roman"/>
          <w:sz w:val="28"/>
          <w:szCs w:val="24"/>
        </w:rPr>
        <w:t>«РАЗВИТИЕ ЗДРАВООХРАНЕНИЯ»</w:t>
      </w:r>
    </w:p>
    <w:p w:rsidR="00E161D5" w:rsidRPr="00B36219" w:rsidRDefault="00E161D5" w:rsidP="00E161D5">
      <w:pPr>
        <w:pStyle w:val="ConsPlusNonformat"/>
        <w:jc w:val="center"/>
        <w:rPr>
          <w:rFonts w:ascii="Times New Roman" w:hAnsi="Times New Roman" w:cs="Times New Roman"/>
          <w:sz w:val="28"/>
          <w:szCs w:val="24"/>
        </w:rPr>
      </w:pPr>
    </w:p>
    <w:tbl>
      <w:tblPr>
        <w:tblW w:w="15567" w:type="dxa"/>
        <w:jc w:val="center"/>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3"/>
        <w:gridCol w:w="1548"/>
        <w:gridCol w:w="1227"/>
        <w:gridCol w:w="1386"/>
        <w:gridCol w:w="1067"/>
        <w:gridCol w:w="975"/>
        <w:gridCol w:w="860"/>
        <w:gridCol w:w="775"/>
        <w:gridCol w:w="632"/>
        <w:gridCol w:w="670"/>
        <w:gridCol w:w="948"/>
        <w:gridCol w:w="992"/>
        <w:gridCol w:w="751"/>
        <w:gridCol w:w="809"/>
        <w:gridCol w:w="1139"/>
        <w:gridCol w:w="1275"/>
      </w:tblGrid>
      <w:tr w:rsidR="00E161D5" w:rsidRPr="005F71FA" w:rsidTr="00E161D5">
        <w:trPr>
          <w:trHeight w:val="628"/>
          <w:tblCellSpacing w:w="5" w:type="nil"/>
          <w:jc w:val="center"/>
        </w:trPr>
        <w:tc>
          <w:tcPr>
            <w:tcW w:w="513" w:type="dxa"/>
            <w:vMerge w:val="restart"/>
          </w:tcPr>
          <w:p w:rsidR="00E161D5" w:rsidRPr="005F71FA" w:rsidRDefault="00E161D5" w:rsidP="00E161D5">
            <w:pPr>
              <w:pStyle w:val="ConsPlusCell"/>
              <w:rPr>
                <w:sz w:val="24"/>
                <w:szCs w:val="24"/>
              </w:rPr>
            </w:pPr>
            <w:r w:rsidRPr="005F71FA">
              <w:rPr>
                <w:sz w:val="24"/>
                <w:szCs w:val="24"/>
              </w:rPr>
              <w:t xml:space="preserve">N </w:t>
            </w:r>
            <w:proofErr w:type="gramStart"/>
            <w:r w:rsidRPr="005F71FA">
              <w:rPr>
                <w:sz w:val="24"/>
                <w:szCs w:val="24"/>
              </w:rPr>
              <w:t>п</w:t>
            </w:r>
            <w:proofErr w:type="gramEnd"/>
            <w:r w:rsidRPr="005F71FA">
              <w:rPr>
                <w:sz w:val="24"/>
                <w:szCs w:val="24"/>
              </w:rPr>
              <w:t xml:space="preserve">/п </w:t>
            </w:r>
          </w:p>
        </w:tc>
        <w:tc>
          <w:tcPr>
            <w:tcW w:w="1548" w:type="dxa"/>
            <w:vMerge w:val="restart"/>
          </w:tcPr>
          <w:p w:rsidR="00E161D5" w:rsidRPr="005F71FA" w:rsidRDefault="00E161D5" w:rsidP="00E161D5">
            <w:pPr>
              <w:pStyle w:val="ConsPlusCell"/>
              <w:jc w:val="center"/>
              <w:rPr>
                <w:sz w:val="24"/>
                <w:szCs w:val="24"/>
              </w:rPr>
            </w:pPr>
            <w:r w:rsidRPr="005F71FA">
              <w:rPr>
                <w:sz w:val="24"/>
                <w:szCs w:val="24"/>
              </w:rPr>
              <w:t>Мероприятия</w:t>
            </w:r>
          </w:p>
        </w:tc>
        <w:tc>
          <w:tcPr>
            <w:tcW w:w="1227" w:type="dxa"/>
            <w:vMerge w:val="restart"/>
          </w:tcPr>
          <w:p w:rsidR="00E161D5" w:rsidRPr="005F71FA" w:rsidRDefault="00E161D5" w:rsidP="00E161D5">
            <w:pPr>
              <w:pStyle w:val="ConsPlusCell"/>
              <w:rPr>
                <w:sz w:val="24"/>
                <w:szCs w:val="24"/>
              </w:rPr>
            </w:pPr>
            <w:r w:rsidRPr="005F71FA">
              <w:rPr>
                <w:sz w:val="24"/>
                <w:szCs w:val="24"/>
              </w:rPr>
              <w:t>Перечень стандартных процедур, обеспечивающих выполнение мероприятия, с указанием предельных сроков их исполнения*</w:t>
            </w:r>
          </w:p>
        </w:tc>
        <w:tc>
          <w:tcPr>
            <w:tcW w:w="1386" w:type="dxa"/>
            <w:vMerge w:val="restart"/>
          </w:tcPr>
          <w:p w:rsidR="00E161D5" w:rsidRPr="005F71FA" w:rsidRDefault="00E161D5" w:rsidP="00E161D5">
            <w:pPr>
              <w:pStyle w:val="ConsPlusCell"/>
              <w:rPr>
                <w:sz w:val="24"/>
                <w:szCs w:val="24"/>
              </w:rPr>
            </w:pPr>
            <w:r w:rsidRPr="005F71FA">
              <w:rPr>
                <w:sz w:val="24"/>
                <w:szCs w:val="24"/>
              </w:rPr>
              <w:t>Источники финансирования</w:t>
            </w:r>
          </w:p>
        </w:tc>
        <w:tc>
          <w:tcPr>
            <w:tcW w:w="1067" w:type="dxa"/>
            <w:vMerge w:val="restart"/>
          </w:tcPr>
          <w:p w:rsidR="00E161D5" w:rsidRPr="005F71FA" w:rsidRDefault="00E161D5" w:rsidP="00E161D5">
            <w:pPr>
              <w:pStyle w:val="ConsPlusCell"/>
              <w:rPr>
                <w:sz w:val="24"/>
                <w:szCs w:val="24"/>
              </w:rPr>
            </w:pPr>
            <w:r w:rsidRPr="005F71FA">
              <w:rPr>
                <w:sz w:val="24"/>
                <w:szCs w:val="24"/>
              </w:rPr>
              <w:t>Срок исполнения мероприятия</w:t>
            </w:r>
          </w:p>
        </w:tc>
        <w:tc>
          <w:tcPr>
            <w:tcW w:w="975" w:type="dxa"/>
            <w:vMerge w:val="restart"/>
          </w:tcPr>
          <w:p w:rsidR="00E161D5" w:rsidRPr="005F71FA" w:rsidRDefault="00E161D5" w:rsidP="00E161D5">
            <w:pPr>
              <w:pStyle w:val="ConsPlusCell"/>
              <w:rPr>
                <w:sz w:val="24"/>
                <w:szCs w:val="24"/>
              </w:rPr>
            </w:pPr>
            <w:r w:rsidRPr="005F71FA">
              <w:rPr>
                <w:sz w:val="24"/>
                <w:szCs w:val="24"/>
              </w:rPr>
              <w:t xml:space="preserve">Объем финансирования мероприятия в </w:t>
            </w:r>
            <w:r>
              <w:rPr>
                <w:sz w:val="24"/>
                <w:szCs w:val="24"/>
              </w:rPr>
              <w:t xml:space="preserve">2013 </w:t>
            </w:r>
            <w:r w:rsidRPr="005F71FA">
              <w:rPr>
                <w:sz w:val="24"/>
                <w:szCs w:val="24"/>
              </w:rPr>
              <w:t>финансовом году (тыс. руб.)</w:t>
            </w:r>
          </w:p>
        </w:tc>
        <w:tc>
          <w:tcPr>
            <w:tcW w:w="860" w:type="dxa"/>
            <w:vMerge w:val="restart"/>
          </w:tcPr>
          <w:p w:rsidR="00E161D5" w:rsidRPr="005F71FA" w:rsidRDefault="00E161D5" w:rsidP="00E161D5">
            <w:pPr>
              <w:pStyle w:val="ConsPlusCell"/>
              <w:rPr>
                <w:sz w:val="24"/>
                <w:szCs w:val="24"/>
              </w:rPr>
            </w:pPr>
            <w:r w:rsidRPr="005F71FA">
              <w:rPr>
                <w:sz w:val="24"/>
                <w:szCs w:val="24"/>
              </w:rPr>
              <w:t xml:space="preserve">Всего (тыс. руб.) </w:t>
            </w:r>
          </w:p>
        </w:tc>
        <w:tc>
          <w:tcPr>
            <w:tcW w:w="5577" w:type="dxa"/>
            <w:gridSpan w:val="7"/>
          </w:tcPr>
          <w:p w:rsidR="00E161D5" w:rsidRPr="005F71FA" w:rsidRDefault="00E161D5" w:rsidP="00E161D5">
            <w:pPr>
              <w:pStyle w:val="ConsPlusCell"/>
              <w:ind w:right="-75"/>
              <w:rPr>
                <w:sz w:val="24"/>
                <w:szCs w:val="24"/>
              </w:rPr>
            </w:pPr>
            <w:r w:rsidRPr="005F71FA">
              <w:rPr>
                <w:sz w:val="24"/>
                <w:szCs w:val="24"/>
              </w:rPr>
              <w:t>Объем финансирования по годам (тыс. руб.)</w:t>
            </w:r>
          </w:p>
        </w:tc>
        <w:tc>
          <w:tcPr>
            <w:tcW w:w="1139" w:type="dxa"/>
            <w:vMerge w:val="restart"/>
          </w:tcPr>
          <w:p w:rsidR="00E161D5" w:rsidRPr="005F71FA" w:rsidRDefault="00E161D5" w:rsidP="00E161D5">
            <w:pPr>
              <w:pStyle w:val="ConsPlusCell"/>
              <w:ind w:right="-75"/>
              <w:rPr>
                <w:sz w:val="24"/>
                <w:szCs w:val="24"/>
              </w:rPr>
            </w:pPr>
            <w:r w:rsidRPr="005F71FA">
              <w:rPr>
                <w:sz w:val="24"/>
                <w:szCs w:val="24"/>
              </w:rPr>
              <w:t xml:space="preserve">Ответственный исполнитель мероприятия </w:t>
            </w:r>
          </w:p>
        </w:tc>
        <w:tc>
          <w:tcPr>
            <w:tcW w:w="1275" w:type="dxa"/>
            <w:vMerge w:val="restart"/>
          </w:tcPr>
          <w:p w:rsidR="00E161D5" w:rsidRPr="005F71FA" w:rsidRDefault="00094CDE" w:rsidP="00E161D5">
            <w:pPr>
              <w:pStyle w:val="ConsPlusCell"/>
              <w:rPr>
                <w:sz w:val="24"/>
                <w:szCs w:val="24"/>
              </w:rPr>
            </w:pPr>
            <w:r>
              <w:rPr>
                <w:sz w:val="24"/>
                <w:szCs w:val="24"/>
              </w:rPr>
              <w:t xml:space="preserve">Результаты </w:t>
            </w:r>
            <w:r w:rsidR="00E161D5" w:rsidRPr="005F71FA">
              <w:rPr>
                <w:sz w:val="24"/>
                <w:szCs w:val="24"/>
              </w:rPr>
              <w:t xml:space="preserve">выполнения мероприятий </w:t>
            </w:r>
          </w:p>
        </w:tc>
      </w:tr>
      <w:tr w:rsidR="00E161D5" w:rsidRPr="005F71FA" w:rsidTr="00E161D5">
        <w:trPr>
          <w:trHeight w:val="3533"/>
          <w:tblCellSpacing w:w="5" w:type="nil"/>
          <w:jc w:val="center"/>
        </w:trPr>
        <w:tc>
          <w:tcPr>
            <w:tcW w:w="513" w:type="dxa"/>
            <w:vMerge/>
          </w:tcPr>
          <w:p w:rsidR="00E161D5" w:rsidRPr="005F71FA" w:rsidRDefault="00E161D5" w:rsidP="00E161D5">
            <w:pPr>
              <w:pStyle w:val="ConsPlusCell"/>
              <w:rPr>
                <w:sz w:val="24"/>
                <w:szCs w:val="24"/>
              </w:rPr>
            </w:pPr>
          </w:p>
        </w:tc>
        <w:tc>
          <w:tcPr>
            <w:tcW w:w="1548" w:type="dxa"/>
            <w:vMerge/>
          </w:tcPr>
          <w:p w:rsidR="00E161D5" w:rsidRPr="005F71FA" w:rsidRDefault="00E161D5" w:rsidP="00E161D5">
            <w:pPr>
              <w:pStyle w:val="ConsPlusCell"/>
              <w:rPr>
                <w:sz w:val="24"/>
                <w:szCs w:val="24"/>
              </w:rPr>
            </w:pPr>
          </w:p>
        </w:tc>
        <w:tc>
          <w:tcPr>
            <w:tcW w:w="1227" w:type="dxa"/>
            <w:vMerge/>
          </w:tcPr>
          <w:p w:rsidR="00E161D5" w:rsidRPr="005F71FA" w:rsidRDefault="00E161D5" w:rsidP="00E161D5">
            <w:pPr>
              <w:pStyle w:val="ConsPlusCell"/>
              <w:rPr>
                <w:sz w:val="24"/>
                <w:szCs w:val="24"/>
              </w:rPr>
            </w:pPr>
          </w:p>
        </w:tc>
        <w:tc>
          <w:tcPr>
            <w:tcW w:w="1386" w:type="dxa"/>
            <w:vMerge/>
          </w:tcPr>
          <w:p w:rsidR="00E161D5" w:rsidRPr="005F71FA" w:rsidRDefault="00E161D5" w:rsidP="00E161D5">
            <w:pPr>
              <w:pStyle w:val="ConsPlusCell"/>
              <w:rPr>
                <w:sz w:val="24"/>
                <w:szCs w:val="24"/>
              </w:rPr>
            </w:pPr>
          </w:p>
        </w:tc>
        <w:tc>
          <w:tcPr>
            <w:tcW w:w="1067" w:type="dxa"/>
            <w:vMerge/>
          </w:tcPr>
          <w:p w:rsidR="00E161D5" w:rsidRPr="005F71FA" w:rsidRDefault="00E161D5" w:rsidP="00E161D5">
            <w:pPr>
              <w:pStyle w:val="ConsPlusCell"/>
              <w:rPr>
                <w:sz w:val="24"/>
                <w:szCs w:val="24"/>
              </w:rPr>
            </w:pPr>
          </w:p>
        </w:tc>
        <w:tc>
          <w:tcPr>
            <w:tcW w:w="975" w:type="dxa"/>
            <w:vMerge/>
          </w:tcPr>
          <w:p w:rsidR="00E161D5" w:rsidRPr="005F71FA" w:rsidRDefault="00E161D5" w:rsidP="00E161D5">
            <w:pPr>
              <w:pStyle w:val="ConsPlusCell"/>
              <w:rPr>
                <w:sz w:val="24"/>
                <w:szCs w:val="24"/>
              </w:rPr>
            </w:pPr>
          </w:p>
        </w:tc>
        <w:tc>
          <w:tcPr>
            <w:tcW w:w="860" w:type="dxa"/>
            <w:vMerge/>
          </w:tcPr>
          <w:p w:rsidR="00E161D5" w:rsidRPr="005F71FA" w:rsidRDefault="00E161D5" w:rsidP="00E161D5">
            <w:pPr>
              <w:pStyle w:val="ConsPlusCell"/>
              <w:rPr>
                <w:sz w:val="24"/>
                <w:szCs w:val="24"/>
              </w:rPr>
            </w:pPr>
          </w:p>
        </w:tc>
        <w:tc>
          <w:tcPr>
            <w:tcW w:w="775" w:type="dxa"/>
          </w:tcPr>
          <w:p w:rsidR="00E161D5" w:rsidRPr="005F71FA" w:rsidRDefault="00E161D5" w:rsidP="00E161D5">
            <w:pPr>
              <w:pStyle w:val="ConsPlusCell"/>
              <w:rPr>
                <w:sz w:val="24"/>
                <w:szCs w:val="24"/>
              </w:rPr>
            </w:pPr>
            <w:r>
              <w:rPr>
                <w:sz w:val="24"/>
                <w:szCs w:val="24"/>
              </w:rPr>
              <w:t>Отчетный финансовый год</w:t>
            </w: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AF6FDA">
            <w:pPr>
              <w:pStyle w:val="ConsPlusCell"/>
              <w:jc w:val="center"/>
              <w:rPr>
                <w:sz w:val="24"/>
                <w:szCs w:val="24"/>
              </w:rPr>
            </w:pPr>
            <w:r w:rsidRPr="005F71FA">
              <w:rPr>
                <w:sz w:val="24"/>
                <w:szCs w:val="24"/>
              </w:rPr>
              <w:t>2014</w:t>
            </w:r>
            <w:r w:rsidRPr="005F71FA">
              <w:rPr>
                <w:sz w:val="24"/>
                <w:szCs w:val="24"/>
              </w:rPr>
              <w:br/>
              <w:t>год</w:t>
            </w:r>
          </w:p>
        </w:tc>
        <w:tc>
          <w:tcPr>
            <w:tcW w:w="632" w:type="dxa"/>
          </w:tcPr>
          <w:p w:rsidR="00E161D5" w:rsidRPr="005F71FA" w:rsidRDefault="00E161D5" w:rsidP="00E161D5">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2015 год</w:t>
            </w:r>
          </w:p>
        </w:tc>
        <w:tc>
          <w:tcPr>
            <w:tcW w:w="670" w:type="dxa"/>
          </w:tcPr>
          <w:p w:rsidR="00E161D5" w:rsidRPr="005F71FA" w:rsidRDefault="00E161D5" w:rsidP="00E161D5">
            <w:pPr>
              <w:pStyle w:val="ConsPlusCell"/>
              <w:rPr>
                <w:sz w:val="24"/>
                <w:szCs w:val="24"/>
              </w:rPr>
            </w:pPr>
            <w:r>
              <w:rPr>
                <w:sz w:val="24"/>
                <w:szCs w:val="24"/>
              </w:rPr>
              <w:t>Текущий</w:t>
            </w:r>
            <w:r w:rsidRPr="005F71FA">
              <w:rPr>
                <w:sz w:val="24"/>
                <w:szCs w:val="24"/>
              </w:rPr>
              <w:t xml:space="preserve"> финансовый </w:t>
            </w: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2016 год</w:t>
            </w:r>
          </w:p>
        </w:tc>
        <w:tc>
          <w:tcPr>
            <w:tcW w:w="948" w:type="dxa"/>
          </w:tcPr>
          <w:p w:rsidR="00E161D5" w:rsidRPr="005F71FA" w:rsidRDefault="00E161D5" w:rsidP="00E161D5">
            <w:pPr>
              <w:pStyle w:val="ConsPlusCell"/>
              <w:rPr>
                <w:sz w:val="24"/>
                <w:szCs w:val="24"/>
              </w:rPr>
            </w:pPr>
            <w:r>
              <w:rPr>
                <w:sz w:val="24"/>
                <w:szCs w:val="24"/>
              </w:rPr>
              <w:t>1</w:t>
            </w:r>
            <w:r w:rsidRPr="005F71FA">
              <w:rPr>
                <w:sz w:val="24"/>
                <w:szCs w:val="24"/>
              </w:rPr>
              <w:t>-й год планового периода</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2017</w:t>
            </w:r>
          </w:p>
          <w:p w:rsidR="00E161D5" w:rsidRPr="005F71FA" w:rsidRDefault="00E161D5" w:rsidP="00E161D5">
            <w:pPr>
              <w:pStyle w:val="ConsPlusCell"/>
              <w:jc w:val="center"/>
              <w:rPr>
                <w:sz w:val="24"/>
                <w:szCs w:val="24"/>
              </w:rPr>
            </w:pPr>
            <w:r w:rsidRPr="005F71FA">
              <w:rPr>
                <w:sz w:val="24"/>
                <w:szCs w:val="24"/>
              </w:rPr>
              <w:t>год</w:t>
            </w:r>
          </w:p>
        </w:tc>
        <w:tc>
          <w:tcPr>
            <w:tcW w:w="992" w:type="dxa"/>
          </w:tcPr>
          <w:p w:rsidR="00E161D5" w:rsidRPr="005F71FA" w:rsidRDefault="00E161D5" w:rsidP="00E161D5">
            <w:pPr>
              <w:pStyle w:val="ConsPlusCell"/>
              <w:rPr>
                <w:sz w:val="24"/>
                <w:szCs w:val="24"/>
              </w:rPr>
            </w:pPr>
            <w:r>
              <w:rPr>
                <w:sz w:val="24"/>
                <w:szCs w:val="24"/>
              </w:rPr>
              <w:t>2</w:t>
            </w:r>
            <w:r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2018</w:t>
            </w:r>
          </w:p>
          <w:p w:rsidR="00E161D5" w:rsidRPr="005F71FA" w:rsidRDefault="00E161D5" w:rsidP="00E161D5">
            <w:pPr>
              <w:pStyle w:val="ConsPlusCell"/>
              <w:jc w:val="center"/>
              <w:rPr>
                <w:sz w:val="24"/>
                <w:szCs w:val="24"/>
              </w:rPr>
            </w:pPr>
            <w:r w:rsidRPr="005F71FA">
              <w:rPr>
                <w:sz w:val="24"/>
                <w:szCs w:val="24"/>
              </w:rPr>
              <w:t>год</w:t>
            </w:r>
          </w:p>
        </w:tc>
        <w:tc>
          <w:tcPr>
            <w:tcW w:w="751" w:type="dxa"/>
          </w:tcPr>
          <w:p w:rsidR="00E161D5" w:rsidRPr="005F71FA" w:rsidRDefault="00E161D5" w:rsidP="00E161D5">
            <w:pPr>
              <w:pStyle w:val="ConsPlusCell"/>
              <w:rPr>
                <w:sz w:val="24"/>
                <w:szCs w:val="24"/>
              </w:rPr>
            </w:pPr>
            <w:r>
              <w:rPr>
                <w:sz w:val="24"/>
                <w:szCs w:val="24"/>
              </w:rPr>
              <w:t>3</w:t>
            </w:r>
            <w:r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2019</w:t>
            </w:r>
          </w:p>
          <w:p w:rsidR="00E161D5" w:rsidRPr="005F71FA" w:rsidRDefault="00E161D5" w:rsidP="00E161D5">
            <w:pPr>
              <w:pStyle w:val="ConsPlusCell"/>
              <w:jc w:val="center"/>
              <w:rPr>
                <w:sz w:val="24"/>
                <w:szCs w:val="24"/>
              </w:rPr>
            </w:pPr>
            <w:r w:rsidRPr="005F71FA">
              <w:rPr>
                <w:sz w:val="24"/>
                <w:szCs w:val="24"/>
              </w:rPr>
              <w:t>год</w:t>
            </w:r>
          </w:p>
        </w:tc>
        <w:tc>
          <w:tcPr>
            <w:tcW w:w="809" w:type="dxa"/>
          </w:tcPr>
          <w:p w:rsidR="00E161D5" w:rsidRPr="005F71FA" w:rsidRDefault="00E161D5" w:rsidP="00E161D5">
            <w:pPr>
              <w:pStyle w:val="ConsPlusCell"/>
              <w:rPr>
                <w:sz w:val="24"/>
                <w:szCs w:val="24"/>
              </w:rPr>
            </w:pPr>
            <w:r>
              <w:rPr>
                <w:sz w:val="24"/>
                <w:szCs w:val="24"/>
              </w:rPr>
              <w:t>4</w:t>
            </w:r>
            <w:r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2020</w:t>
            </w:r>
          </w:p>
          <w:p w:rsidR="00E161D5" w:rsidRPr="005F71FA" w:rsidRDefault="00E161D5" w:rsidP="00E161D5">
            <w:pPr>
              <w:pStyle w:val="ConsPlusCell"/>
              <w:jc w:val="center"/>
              <w:rPr>
                <w:sz w:val="24"/>
                <w:szCs w:val="24"/>
              </w:rPr>
            </w:pPr>
            <w:r w:rsidRPr="005F71FA">
              <w:rPr>
                <w:sz w:val="24"/>
                <w:szCs w:val="24"/>
              </w:rPr>
              <w:t>год</w:t>
            </w:r>
          </w:p>
        </w:tc>
        <w:tc>
          <w:tcPr>
            <w:tcW w:w="1139" w:type="dxa"/>
            <w:vMerge/>
          </w:tcPr>
          <w:p w:rsidR="00E161D5" w:rsidRPr="005F71FA" w:rsidRDefault="00E161D5" w:rsidP="00E161D5">
            <w:pPr>
              <w:pStyle w:val="ConsPlusCell"/>
              <w:rPr>
                <w:sz w:val="24"/>
                <w:szCs w:val="24"/>
              </w:rPr>
            </w:pPr>
          </w:p>
        </w:tc>
        <w:tc>
          <w:tcPr>
            <w:tcW w:w="1275" w:type="dxa"/>
            <w:vMerge/>
          </w:tcPr>
          <w:p w:rsidR="00E161D5" w:rsidRPr="005F71FA" w:rsidRDefault="00E161D5" w:rsidP="00E161D5">
            <w:pPr>
              <w:pStyle w:val="ConsPlusCell"/>
              <w:rPr>
                <w:sz w:val="24"/>
                <w:szCs w:val="24"/>
              </w:rPr>
            </w:pPr>
          </w:p>
        </w:tc>
      </w:tr>
      <w:tr w:rsidR="00E161D5" w:rsidRPr="005F71FA" w:rsidTr="00E161D5">
        <w:trPr>
          <w:trHeight w:val="211"/>
          <w:tblCellSpacing w:w="5" w:type="nil"/>
          <w:jc w:val="center"/>
        </w:trPr>
        <w:tc>
          <w:tcPr>
            <w:tcW w:w="513" w:type="dxa"/>
          </w:tcPr>
          <w:p w:rsidR="00E161D5" w:rsidRPr="005F71FA" w:rsidRDefault="00E161D5" w:rsidP="00E161D5">
            <w:pPr>
              <w:pStyle w:val="ConsPlusCell"/>
              <w:jc w:val="center"/>
              <w:rPr>
                <w:sz w:val="24"/>
                <w:szCs w:val="24"/>
              </w:rPr>
            </w:pPr>
            <w:r w:rsidRPr="005F71FA">
              <w:rPr>
                <w:sz w:val="24"/>
                <w:szCs w:val="24"/>
              </w:rPr>
              <w:t>1</w:t>
            </w:r>
          </w:p>
        </w:tc>
        <w:tc>
          <w:tcPr>
            <w:tcW w:w="1548" w:type="dxa"/>
          </w:tcPr>
          <w:p w:rsidR="00E161D5" w:rsidRPr="005F71FA" w:rsidRDefault="00E161D5" w:rsidP="00E161D5">
            <w:pPr>
              <w:pStyle w:val="ConsPlusCell"/>
              <w:jc w:val="center"/>
              <w:rPr>
                <w:sz w:val="24"/>
                <w:szCs w:val="24"/>
              </w:rPr>
            </w:pPr>
            <w:r w:rsidRPr="005F71FA">
              <w:rPr>
                <w:sz w:val="24"/>
                <w:szCs w:val="24"/>
              </w:rPr>
              <w:t>2</w:t>
            </w:r>
          </w:p>
        </w:tc>
        <w:tc>
          <w:tcPr>
            <w:tcW w:w="1227" w:type="dxa"/>
          </w:tcPr>
          <w:p w:rsidR="00E161D5" w:rsidRPr="005F71FA" w:rsidRDefault="00E161D5" w:rsidP="00E161D5">
            <w:pPr>
              <w:pStyle w:val="ConsPlusCell"/>
              <w:jc w:val="center"/>
              <w:rPr>
                <w:sz w:val="24"/>
                <w:szCs w:val="24"/>
              </w:rPr>
            </w:pPr>
            <w:r w:rsidRPr="005F71FA">
              <w:rPr>
                <w:sz w:val="24"/>
                <w:szCs w:val="24"/>
              </w:rPr>
              <w:t>3</w:t>
            </w:r>
          </w:p>
        </w:tc>
        <w:tc>
          <w:tcPr>
            <w:tcW w:w="1386" w:type="dxa"/>
          </w:tcPr>
          <w:p w:rsidR="00E161D5" w:rsidRPr="005F71FA" w:rsidRDefault="00E161D5" w:rsidP="00E161D5">
            <w:pPr>
              <w:pStyle w:val="ConsPlusCell"/>
              <w:jc w:val="center"/>
              <w:rPr>
                <w:sz w:val="24"/>
                <w:szCs w:val="24"/>
              </w:rPr>
            </w:pPr>
            <w:r w:rsidRPr="005F71FA">
              <w:rPr>
                <w:sz w:val="24"/>
                <w:szCs w:val="24"/>
              </w:rPr>
              <w:t>4</w:t>
            </w:r>
          </w:p>
        </w:tc>
        <w:tc>
          <w:tcPr>
            <w:tcW w:w="1067" w:type="dxa"/>
          </w:tcPr>
          <w:p w:rsidR="00E161D5" w:rsidRPr="005F71FA" w:rsidRDefault="00E161D5" w:rsidP="00E161D5">
            <w:pPr>
              <w:pStyle w:val="ConsPlusCell"/>
              <w:jc w:val="center"/>
              <w:rPr>
                <w:sz w:val="24"/>
                <w:szCs w:val="24"/>
              </w:rPr>
            </w:pPr>
            <w:r w:rsidRPr="005F71FA">
              <w:rPr>
                <w:sz w:val="24"/>
                <w:szCs w:val="24"/>
              </w:rPr>
              <w:t>5</w:t>
            </w:r>
          </w:p>
        </w:tc>
        <w:tc>
          <w:tcPr>
            <w:tcW w:w="975" w:type="dxa"/>
          </w:tcPr>
          <w:p w:rsidR="00E161D5" w:rsidRPr="005F71FA" w:rsidRDefault="00E161D5" w:rsidP="00E161D5">
            <w:pPr>
              <w:pStyle w:val="ConsPlusCell"/>
              <w:jc w:val="center"/>
              <w:rPr>
                <w:sz w:val="24"/>
                <w:szCs w:val="24"/>
              </w:rPr>
            </w:pPr>
            <w:r w:rsidRPr="005F71FA">
              <w:rPr>
                <w:sz w:val="24"/>
                <w:szCs w:val="24"/>
              </w:rPr>
              <w:t>6</w:t>
            </w:r>
          </w:p>
        </w:tc>
        <w:tc>
          <w:tcPr>
            <w:tcW w:w="860" w:type="dxa"/>
          </w:tcPr>
          <w:p w:rsidR="00E161D5" w:rsidRPr="005F71FA" w:rsidRDefault="00E161D5" w:rsidP="00E161D5">
            <w:pPr>
              <w:pStyle w:val="ConsPlusCell"/>
              <w:jc w:val="center"/>
              <w:rPr>
                <w:sz w:val="24"/>
                <w:szCs w:val="24"/>
              </w:rPr>
            </w:pPr>
            <w:r w:rsidRPr="005F71FA">
              <w:rPr>
                <w:sz w:val="24"/>
                <w:szCs w:val="24"/>
              </w:rPr>
              <w:t>7</w:t>
            </w:r>
          </w:p>
        </w:tc>
        <w:tc>
          <w:tcPr>
            <w:tcW w:w="775" w:type="dxa"/>
          </w:tcPr>
          <w:p w:rsidR="00E161D5" w:rsidRPr="005F71FA" w:rsidRDefault="00E161D5" w:rsidP="00E161D5">
            <w:pPr>
              <w:pStyle w:val="ConsPlusCell"/>
              <w:jc w:val="center"/>
              <w:rPr>
                <w:sz w:val="24"/>
                <w:szCs w:val="24"/>
              </w:rPr>
            </w:pPr>
            <w:r w:rsidRPr="005F71FA">
              <w:rPr>
                <w:sz w:val="24"/>
                <w:szCs w:val="24"/>
              </w:rPr>
              <w:t>8</w:t>
            </w:r>
          </w:p>
        </w:tc>
        <w:tc>
          <w:tcPr>
            <w:tcW w:w="632" w:type="dxa"/>
          </w:tcPr>
          <w:p w:rsidR="00E161D5" w:rsidRPr="005F71FA" w:rsidRDefault="00E161D5" w:rsidP="00E161D5">
            <w:pPr>
              <w:pStyle w:val="ConsPlusCell"/>
              <w:jc w:val="center"/>
              <w:rPr>
                <w:sz w:val="24"/>
                <w:szCs w:val="24"/>
              </w:rPr>
            </w:pPr>
            <w:r w:rsidRPr="005F71FA">
              <w:rPr>
                <w:sz w:val="24"/>
                <w:szCs w:val="24"/>
              </w:rPr>
              <w:t>9</w:t>
            </w:r>
          </w:p>
        </w:tc>
        <w:tc>
          <w:tcPr>
            <w:tcW w:w="670" w:type="dxa"/>
          </w:tcPr>
          <w:p w:rsidR="00E161D5" w:rsidRPr="005F71FA" w:rsidRDefault="00E161D5" w:rsidP="00E161D5">
            <w:pPr>
              <w:pStyle w:val="ConsPlusCell"/>
              <w:jc w:val="center"/>
              <w:rPr>
                <w:sz w:val="24"/>
                <w:szCs w:val="24"/>
              </w:rPr>
            </w:pPr>
            <w:r w:rsidRPr="005F71FA">
              <w:rPr>
                <w:sz w:val="24"/>
                <w:szCs w:val="24"/>
              </w:rPr>
              <w:t>10</w:t>
            </w:r>
          </w:p>
        </w:tc>
        <w:tc>
          <w:tcPr>
            <w:tcW w:w="948" w:type="dxa"/>
          </w:tcPr>
          <w:p w:rsidR="00E161D5" w:rsidRPr="005F71FA" w:rsidRDefault="00E161D5" w:rsidP="00E161D5">
            <w:pPr>
              <w:pStyle w:val="ConsPlusCell"/>
              <w:jc w:val="center"/>
              <w:rPr>
                <w:sz w:val="24"/>
                <w:szCs w:val="24"/>
              </w:rPr>
            </w:pPr>
            <w:r w:rsidRPr="005F71FA">
              <w:rPr>
                <w:sz w:val="24"/>
                <w:szCs w:val="24"/>
              </w:rPr>
              <w:t>11</w:t>
            </w:r>
          </w:p>
        </w:tc>
        <w:tc>
          <w:tcPr>
            <w:tcW w:w="992" w:type="dxa"/>
          </w:tcPr>
          <w:p w:rsidR="00E161D5" w:rsidRPr="005F71FA" w:rsidRDefault="00E161D5" w:rsidP="00E161D5">
            <w:pPr>
              <w:pStyle w:val="ConsPlusCell"/>
              <w:jc w:val="center"/>
              <w:rPr>
                <w:sz w:val="24"/>
                <w:szCs w:val="24"/>
              </w:rPr>
            </w:pPr>
            <w:r w:rsidRPr="005F71FA">
              <w:rPr>
                <w:sz w:val="24"/>
                <w:szCs w:val="24"/>
              </w:rPr>
              <w:t>12</w:t>
            </w:r>
          </w:p>
        </w:tc>
        <w:tc>
          <w:tcPr>
            <w:tcW w:w="751" w:type="dxa"/>
          </w:tcPr>
          <w:p w:rsidR="00E161D5" w:rsidRPr="005F71FA" w:rsidRDefault="00E161D5" w:rsidP="00E161D5">
            <w:pPr>
              <w:pStyle w:val="ConsPlusCell"/>
              <w:jc w:val="center"/>
              <w:rPr>
                <w:sz w:val="24"/>
                <w:szCs w:val="24"/>
              </w:rPr>
            </w:pPr>
            <w:r>
              <w:rPr>
                <w:sz w:val="24"/>
                <w:szCs w:val="24"/>
              </w:rPr>
              <w:t>13</w:t>
            </w:r>
          </w:p>
        </w:tc>
        <w:tc>
          <w:tcPr>
            <w:tcW w:w="809" w:type="dxa"/>
          </w:tcPr>
          <w:p w:rsidR="00E161D5" w:rsidRPr="005F71FA" w:rsidRDefault="00E161D5" w:rsidP="00E161D5">
            <w:pPr>
              <w:pStyle w:val="ConsPlusCell"/>
              <w:jc w:val="center"/>
              <w:rPr>
                <w:sz w:val="24"/>
                <w:szCs w:val="24"/>
              </w:rPr>
            </w:pPr>
            <w:r>
              <w:rPr>
                <w:sz w:val="24"/>
                <w:szCs w:val="24"/>
              </w:rPr>
              <w:t>14</w:t>
            </w:r>
          </w:p>
        </w:tc>
        <w:tc>
          <w:tcPr>
            <w:tcW w:w="1139" w:type="dxa"/>
          </w:tcPr>
          <w:p w:rsidR="00E161D5" w:rsidRPr="005F71FA" w:rsidRDefault="00E161D5" w:rsidP="00E161D5">
            <w:pPr>
              <w:pStyle w:val="ConsPlusCell"/>
              <w:jc w:val="center"/>
              <w:rPr>
                <w:sz w:val="24"/>
                <w:szCs w:val="24"/>
              </w:rPr>
            </w:pPr>
            <w:r w:rsidRPr="005F71FA">
              <w:rPr>
                <w:sz w:val="24"/>
                <w:szCs w:val="24"/>
              </w:rPr>
              <w:t>1</w:t>
            </w:r>
            <w:r>
              <w:rPr>
                <w:sz w:val="24"/>
                <w:szCs w:val="24"/>
              </w:rPr>
              <w:t>5</w:t>
            </w:r>
          </w:p>
        </w:tc>
        <w:tc>
          <w:tcPr>
            <w:tcW w:w="1275" w:type="dxa"/>
          </w:tcPr>
          <w:p w:rsidR="00E161D5" w:rsidRPr="005F71FA" w:rsidRDefault="00E161D5" w:rsidP="00E161D5">
            <w:pPr>
              <w:pStyle w:val="ConsPlusCell"/>
              <w:jc w:val="center"/>
              <w:rPr>
                <w:sz w:val="24"/>
                <w:szCs w:val="24"/>
              </w:rPr>
            </w:pPr>
            <w:bookmarkStart w:id="2" w:name="Par488"/>
            <w:bookmarkEnd w:id="2"/>
            <w:r w:rsidRPr="005F71FA">
              <w:rPr>
                <w:sz w:val="24"/>
                <w:szCs w:val="24"/>
              </w:rPr>
              <w:t>1</w:t>
            </w:r>
            <w:r>
              <w:rPr>
                <w:sz w:val="24"/>
                <w:szCs w:val="24"/>
              </w:rPr>
              <w:t>6</w:t>
            </w:r>
          </w:p>
        </w:tc>
      </w:tr>
      <w:tr w:rsidR="00E161D5" w:rsidRPr="005F71FA" w:rsidTr="008F1CCE">
        <w:trPr>
          <w:trHeight w:val="744"/>
          <w:tblCellSpacing w:w="5" w:type="nil"/>
          <w:jc w:val="center"/>
        </w:trPr>
        <w:tc>
          <w:tcPr>
            <w:tcW w:w="513" w:type="dxa"/>
          </w:tcPr>
          <w:p w:rsidR="00E161D5" w:rsidRPr="00CA7D7E" w:rsidRDefault="00E161D5" w:rsidP="00E161D5">
            <w:pPr>
              <w:pStyle w:val="ConsPlusCell"/>
              <w:jc w:val="center"/>
              <w:rPr>
                <w:b/>
                <w:sz w:val="24"/>
                <w:szCs w:val="24"/>
              </w:rPr>
            </w:pPr>
          </w:p>
        </w:tc>
        <w:tc>
          <w:tcPr>
            <w:tcW w:w="1548" w:type="dxa"/>
          </w:tcPr>
          <w:p w:rsidR="00E161D5" w:rsidRPr="00CA7D7E" w:rsidRDefault="00E161D5" w:rsidP="00E161D5">
            <w:pPr>
              <w:pStyle w:val="ConsPlusCell"/>
              <w:jc w:val="center"/>
              <w:rPr>
                <w:b/>
                <w:sz w:val="24"/>
                <w:szCs w:val="24"/>
              </w:rPr>
            </w:pPr>
            <w:r w:rsidRPr="00CA7D7E">
              <w:rPr>
                <w:b/>
                <w:sz w:val="24"/>
                <w:szCs w:val="24"/>
              </w:rPr>
              <w:t>ВСЕГО:</w:t>
            </w:r>
          </w:p>
        </w:tc>
        <w:tc>
          <w:tcPr>
            <w:tcW w:w="1227" w:type="dxa"/>
          </w:tcPr>
          <w:p w:rsidR="00E161D5" w:rsidRPr="00CA7D7E" w:rsidRDefault="00E161D5" w:rsidP="00E161D5">
            <w:pPr>
              <w:pStyle w:val="ConsPlusCell"/>
              <w:jc w:val="center"/>
              <w:rPr>
                <w:b/>
                <w:sz w:val="24"/>
                <w:szCs w:val="24"/>
              </w:rPr>
            </w:pPr>
          </w:p>
        </w:tc>
        <w:tc>
          <w:tcPr>
            <w:tcW w:w="1386" w:type="dxa"/>
          </w:tcPr>
          <w:p w:rsidR="00E161D5" w:rsidRPr="00CA7D7E" w:rsidRDefault="00E161D5" w:rsidP="00E161D5">
            <w:pPr>
              <w:pStyle w:val="ConsPlusCell"/>
              <w:jc w:val="center"/>
              <w:rPr>
                <w:b/>
                <w:sz w:val="24"/>
                <w:szCs w:val="24"/>
              </w:rPr>
            </w:pPr>
          </w:p>
        </w:tc>
        <w:tc>
          <w:tcPr>
            <w:tcW w:w="1067" w:type="dxa"/>
          </w:tcPr>
          <w:p w:rsidR="00E161D5" w:rsidRPr="00CA7D7E" w:rsidRDefault="00E161D5" w:rsidP="00E161D5">
            <w:pPr>
              <w:pStyle w:val="ConsPlusCell"/>
              <w:jc w:val="center"/>
              <w:rPr>
                <w:b/>
                <w:sz w:val="24"/>
                <w:szCs w:val="24"/>
              </w:rPr>
            </w:pPr>
          </w:p>
        </w:tc>
        <w:tc>
          <w:tcPr>
            <w:tcW w:w="975" w:type="dxa"/>
            <w:shd w:val="clear" w:color="auto" w:fill="auto"/>
          </w:tcPr>
          <w:p w:rsidR="00E161D5" w:rsidRPr="00CA7D7E" w:rsidRDefault="00E161D5" w:rsidP="00E161D5">
            <w:pPr>
              <w:pStyle w:val="ConsPlusCell"/>
              <w:jc w:val="center"/>
              <w:rPr>
                <w:b/>
                <w:sz w:val="24"/>
                <w:szCs w:val="24"/>
              </w:rPr>
            </w:pPr>
            <w:r>
              <w:rPr>
                <w:b/>
                <w:sz w:val="24"/>
                <w:szCs w:val="24"/>
              </w:rPr>
              <w:t>21149,4</w:t>
            </w:r>
          </w:p>
        </w:tc>
        <w:tc>
          <w:tcPr>
            <w:tcW w:w="860" w:type="dxa"/>
            <w:shd w:val="clear" w:color="auto" w:fill="auto"/>
          </w:tcPr>
          <w:p w:rsidR="00E161D5" w:rsidRPr="00CA7D7E" w:rsidRDefault="004B74E6" w:rsidP="00E10BEC">
            <w:pPr>
              <w:pStyle w:val="ConsPlusCell"/>
              <w:jc w:val="center"/>
              <w:rPr>
                <w:b/>
                <w:sz w:val="24"/>
                <w:szCs w:val="24"/>
              </w:rPr>
            </w:pPr>
            <w:r>
              <w:rPr>
                <w:b/>
                <w:sz w:val="24"/>
                <w:szCs w:val="24"/>
              </w:rPr>
              <w:t>106423,</w:t>
            </w:r>
            <w:r w:rsidR="00E10BEC">
              <w:rPr>
                <w:b/>
                <w:sz w:val="24"/>
                <w:szCs w:val="24"/>
              </w:rPr>
              <w:t>1</w:t>
            </w:r>
          </w:p>
        </w:tc>
        <w:tc>
          <w:tcPr>
            <w:tcW w:w="775" w:type="dxa"/>
            <w:shd w:val="clear" w:color="auto" w:fill="auto"/>
          </w:tcPr>
          <w:p w:rsidR="00E161D5" w:rsidRPr="00CA7D7E" w:rsidRDefault="00E161D5" w:rsidP="00E161D5">
            <w:pPr>
              <w:pStyle w:val="ConsPlusCell"/>
              <w:jc w:val="center"/>
              <w:rPr>
                <w:b/>
                <w:sz w:val="24"/>
                <w:szCs w:val="24"/>
              </w:rPr>
            </w:pPr>
            <w:r>
              <w:rPr>
                <w:b/>
                <w:sz w:val="24"/>
                <w:szCs w:val="24"/>
              </w:rPr>
              <w:t>25424,7</w:t>
            </w:r>
          </w:p>
        </w:tc>
        <w:tc>
          <w:tcPr>
            <w:tcW w:w="632" w:type="dxa"/>
            <w:shd w:val="clear" w:color="auto" w:fill="auto"/>
          </w:tcPr>
          <w:p w:rsidR="00E161D5" w:rsidRPr="00CA7D7E" w:rsidRDefault="00E161D5" w:rsidP="00E161D5">
            <w:pPr>
              <w:pStyle w:val="ConsPlusCell"/>
              <w:jc w:val="center"/>
              <w:rPr>
                <w:b/>
                <w:sz w:val="24"/>
                <w:szCs w:val="24"/>
              </w:rPr>
            </w:pPr>
            <w:r>
              <w:rPr>
                <w:b/>
                <w:sz w:val="24"/>
                <w:szCs w:val="24"/>
              </w:rPr>
              <w:t>33102,8</w:t>
            </w:r>
          </w:p>
        </w:tc>
        <w:tc>
          <w:tcPr>
            <w:tcW w:w="670" w:type="dxa"/>
            <w:shd w:val="clear" w:color="auto" w:fill="auto"/>
          </w:tcPr>
          <w:p w:rsidR="00E161D5" w:rsidRPr="00CA7D7E" w:rsidRDefault="00E10BEC" w:rsidP="00E161D5">
            <w:pPr>
              <w:pStyle w:val="ConsPlusCell"/>
              <w:jc w:val="center"/>
              <w:rPr>
                <w:b/>
                <w:sz w:val="24"/>
                <w:szCs w:val="24"/>
              </w:rPr>
            </w:pPr>
            <w:r>
              <w:rPr>
                <w:b/>
                <w:sz w:val="24"/>
                <w:szCs w:val="24"/>
              </w:rPr>
              <w:t>21977,6</w:t>
            </w:r>
          </w:p>
        </w:tc>
        <w:tc>
          <w:tcPr>
            <w:tcW w:w="948" w:type="dxa"/>
          </w:tcPr>
          <w:p w:rsidR="00E161D5" w:rsidRPr="00CA7D7E" w:rsidRDefault="00C86A2F" w:rsidP="00E161D5">
            <w:pPr>
              <w:pStyle w:val="ConsPlusCell"/>
              <w:jc w:val="center"/>
              <w:rPr>
                <w:b/>
                <w:sz w:val="24"/>
                <w:szCs w:val="24"/>
              </w:rPr>
            </w:pPr>
            <w:r>
              <w:rPr>
                <w:b/>
                <w:sz w:val="24"/>
                <w:szCs w:val="24"/>
              </w:rPr>
              <w:t>6479,5</w:t>
            </w:r>
          </w:p>
        </w:tc>
        <w:tc>
          <w:tcPr>
            <w:tcW w:w="992" w:type="dxa"/>
          </w:tcPr>
          <w:p w:rsidR="00E161D5" w:rsidRPr="00CA7D7E" w:rsidRDefault="00E161D5" w:rsidP="00E161D5">
            <w:pPr>
              <w:pStyle w:val="ConsPlusCell"/>
              <w:jc w:val="center"/>
              <w:rPr>
                <w:b/>
                <w:sz w:val="24"/>
                <w:szCs w:val="24"/>
              </w:rPr>
            </w:pPr>
            <w:r>
              <w:rPr>
                <w:b/>
                <w:sz w:val="24"/>
                <w:szCs w:val="24"/>
              </w:rPr>
              <w:t>6479,5</w:t>
            </w:r>
          </w:p>
        </w:tc>
        <w:tc>
          <w:tcPr>
            <w:tcW w:w="751" w:type="dxa"/>
          </w:tcPr>
          <w:p w:rsidR="00E161D5" w:rsidRPr="00CA7D7E" w:rsidRDefault="00E161D5" w:rsidP="00E161D5">
            <w:pPr>
              <w:pStyle w:val="ConsPlusCell"/>
              <w:jc w:val="center"/>
              <w:rPr>
                <w:b/>
                <w:sz w:val="24"/>
                <w:szCs w:val="24"/>
              </w:rPr>
            </w:pPr>
            <w:r>
              <w:rPr>
                <w:b/>
                <w:sz w:val="24"/>
                <w:szCs w:val="24"/>
              </w:rPr>
              <w:t>6479,5</w:t>
            </w:r>
          </w:p>
        </w:tc>
        <w:tc>
          <w:tcPr>
            <w:tcW w:w="809" w:type="dxa"/>
          </w:tcPr>
          <w:p w:rsidR="00E161D5" w:rsidRPr="00CA7D7E" w:rsidRDefault="00E161D5" w:rsidP="00E161D5">
            <w:pPr>
              <w:pStyle w:val="ConsPlusCell"/>
              <w:jc w:val="center"/>
              <w:rPr>
                <w:b/>
                <w:sz w:val="24"/>
                <w:szCs w:val="24"/>
              </w:rPr>
            </w:pPr>
            <w:r>
              <w:rPr>
                <w:b/>
                <w:sz w:val="24"/>
                <w:szCs w:val="24"/>
              </w:rPr>
              <w:t>6479,5</w:t>
            </w:r>
          </w:p>
        </w:tc>
        <w:tc>
          <w:tcPr>
            <w:tcW w:w="1139" w:type="dxa"/>
          </w:tcPr>
          <w:p w:rsidR="00E161D5" w:rsidRPr="00CA7D7E" w:rsidRDefault="000C0B87" w:rsidP="00E161D5">
            <w:pPr>
              <w:pStyle w:val="ConsPlusCell"/>
              <w:rPr>
                <w:b/>
                <w:sz w:val="24"/>
                <w:szCs w:val="24"/>
              </w:rPr>
            </w:pPr>
            <w:r>
              <w:rPr>
                <w:b/>
                <w:sz w:val="24"/>
                <w:szCs w:val="24"/>
              </w:rPr>
              <w:t xml:space="preserve">КУМИ </w:t>
            </w:r>
            <w:r w:rsidR="00E161D5" w:rsidRPr="00BC61EB">
              <w:rPr>
                <w:b/>
                <w:sz w:val="24"/>
                <w:szCs w:val="24"/>
              </w:rPr>
              <w:t>Администрации Октябрьского района,</w:t>
            </w:r>
            <w:r w:rsidR="00E161D5" w:rsidRPr="005F71FA">
              <w:rPr>
                <w:b/>
                <w:sz w:val="24"/>
                <w:szCs w:val="24"/>
              </w:rPr>
              <w:t xml:space="preserve"> МБУЗ </w:t>
            </w:r>
            <w:r w:rsidR="00E161D5" w:rsidRPr="005F71FA">
              <w:rPr>
                <w:b/>
                <w:sz w:val="24"/>
                <w:szCs w:val="24"/>
              </w:rPr>
              <w:lastRenderedPageBreak/>
              <w:t>ЦРБ Октябрьского района</w:t>
            </w:r>
          </w:p>
        </w:tc>
        <w:tc>
          <w:tcPr>
            <w:tcW w:w="1275" w:type="dxa"/>
          </w:tcPr>
          <w:p w:rsidR="00E161D5" w:rsidRPr="00CA7D7E" w:rsidRDefault="00E161D5" w:rsidP="00E161D5">
            <w:pPr>
              <w:pStyle w:val="ConsPlusCell"/>
              <w:jc w:val="center"/>
              <w:rPr>
                <w:b/>
                <w:sz w:val="24"/>
                <w:szCs w:val="24"/>
              </w:rPr>
            </w:pPr>
          </w:p>
        </w:tc>
      </w:tr>
      <w:tr w:rsidR="00E161D5" w:rsidRPr="005F71FA" w:rsidTr="008F1CCE">
        <w:trPr>
          <w:trHeight w:val="551"/>
          <w:tblCellSpacing w:w="5" w:type="nil"/>
          <w:jc w:val="center"/>
        </w:trPr>
        <w:tc>
          <w:tcPr>
            <w:tcW w:w="513" w:type="dxa"/>
            <w:vMerge w:val="restart"/>
          </w:tcPr>
          <w:p w:rsidR="00E161D5" w:rsidRPr="005F71FA" w:rsidRDefault="00E161D5" w:rsidP="00E161D5">
            <w:pPr>
              <w:pStyle w:val="ConsPlusCell"/>
              <w:rPr>
                <w:b/>
                <w:sz w:val="24"/>
                <w:szCs w:val="24"/>
              </w:rPr>
            </w:pPr>
            <w:r w:rsidRPr="005F71FA">
              <w:rPr>
                <w:b/>
                <w:sz w:val="24"/>
                <w:szCs w:val="24"/>
              </w:rPr>
              <w:lastRenderedPageBreak/>
              <w:t>1.</w:t>
            </w:r>
          </w:p>
        </w:tc>
        <w:tc>
          <w:tcPr>
            <w:tcW w:w="1548" w:type="dxa"/>
            <w:vMerge w:val="restart"/>
          </w:tcPr>
          <w:p w:rsidR="00E161D5" w:rsidRPr="005F71FA" w:rsidRDefault="00E161D5" w:rsidP="00E161D5">
            <w:pPr>
              <w:pStyle w:val="ConsPlusCell"/>
              <w:rPr>
                <w:b/>
                <w:sz w:val="24"/>
                <w:szCs w:val="24"/>
              </w:rPr>
            </w:pPr>
            <w:r w:rsidRPr="005F71FA">
              <w:rPr>
                <w:b/>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1227" w:type="dxa"/>
            <w:vMerge w:val="restart"/>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Итого</w:t>
            </w:r>
          </w:p>
        </w:tc>
        <w:tc>
          <w:tcPr>
            <w:tcW w:w="1067" w:type="dxa"/>
          </w:tcPr>
          <w:p w:rsidR="00E161D5" w:rsidRPr="005F71FA" w:rsidRDefault="00E161D5" w:rsidP="00E161D5">
            <w:pPr>
              <w:pStyle w:val="ConsPlusCell"/>
              <w:jc w:val="center"/>
              <w:rPr>
                <w:b/>
                <w:sz w:val="24"/>
                <w:szCs w:val="24"/>
              </w:rPr>
            </w:pPr>
            <w:r w:rsidRPr="005F71FA">
              <w:rPr>
                <w:b/>
                <w:sz w:val="24"/>
                <w:szCs w:val="24"/>
              </w:rPr>
              <w:t>2014-20</w:t>
            </w:r>
            <w:r>
              <w:rPr>
                <w:b/>
                <w:sz w:val="24"/>
                <w:szCs w:val="24"/>
              </w:rPr>
              <w:t>20</w:t>
            </w:r>
          </w:p>
        </w:tc>
        <w:tc>
          <w:tcPr>
            <w:tcW w:w="975" w:type="dxa"/>
          </w:tcPr>
          <w:p w:rsidR="00E161D5" w:rsidRPr="005F71FA" w:rsidRDefault="00E161D5" w:rsidP="00E161D5">
            <w:pPr>
              <w:pStyle w:val="ConsPlusCell"/>
              <w:rPr>
                <w:b/>
                <w:sz w:val="24"/>
                <w:szCs w:val="24"/>
              </w:rPr>
            </w:pPr>
            <w:r>
              <w:rPr>
                <w:b/>
                <w:sz w:val="24"/>
                <w:szCs w:val="24"/>
              </w:rPr>
              <w:t>21029,3</w:t>
            </w:r>
          </w:p>
        </w:tc>
        <w:tc>
          <w:tcPr>
            <w:tcW w:w="860" w:type="dxa"/>
            <w:shd w:val="clear" w:color="auto" w:fill="auto"/>
          </w:tcPr>
          <w:p w:rsidR="00E161D5" w:rsidRPr="005F71FA" w:rsidRDefault="000E7120" w:rsidP="00E161D5">
            <w:pPr>
              <w:pStyle w:val="ConsPlusCell"/>
              <w:rPr>
                <w:b/>
                <w:sz w:val="24"/>
                <w:szCs w:val="24"/>
              </w:rPr>
            </w:pPr>
            <w:r>
              <w:rPr>
                <w:b/>
                <w:sz w:val="24"/>
                <w:szCs w:val="24"/>
              </w:rPr>
              <w:t>105224,3</w:t>
            </w:r>
          </w:p>
        </w:tc>
        <w:tc>
          <w:tcPr>
            <w:tcW w:w="775" w:type="dxa"/>
            <w:shd w:val="clear" w:color="auto" w:fill="auto"/>
          </w:tcPr>
          <w:p w:rsidR="00E161D5" w:rsidRPr="005F71FA" w:rsidRDefault="00E161D5" w:rsidP="00E161D5">
            <w:pPr>
              <w:pStyle w:val="ConsPlusCell"/>
              <w:rPr>
                <w:b/>
                <w:sz w:val="24"/>
                <w:szCs w:val="24"/>
              </w:rPr>
            </w:pPr>
            <w:r>
              <w:rPr>
                <w:b/>
                <w:sz w:val="24"/>
                <w:szCs w:val="24"/>
              </w:rPr>
              <w:t>24889,2</w:t>
            </w:r>
          </w:p>
        </w:tc>
        <w:tc>
          <w:tcPr>
            <w:tcW w:w="632" w:type="dxa"/>
            <w:shd w:val="clear" w:color="auto" w:fill="auto"/>
          </w:tcPr>
          <w:p w:rsidR="00E161D5" w:rsidRPr="005F71FA" w:rsidRDefault="00E161D5" w:rsidP="00E161D5">
            <w:pPr>
              <w:pStyle w:val="ConsPlusCell"/>
              <w:rPr>
                <w:b/>
                <w:sz w:val="24"/>
                <w:szCs w:val="24"/>
              </w:rPr>
            </w:pPr>
            <w:r>
              <w:rPr>
                <w:b/>
                <w:sz w:val="24"/>
                <w:szCs w:val="24"/>
              </w:rPr>
              <w:t>32439,5</w:t>
            </w:r>
          </w:p>
        </w:tc>
        <w:tc>
          <w:tcPr>
            <w:tcW w:w="670" w:type="dxa"/>
            <w:shd w:val="clear" w:color="auto" w:fill="auto"/>
          </w:tcPr>
          <w:p w:rsidR="00E161D5" w:rsidRPr="005F71FA" w:rsidRDefault="000E7120" w:rsidP="00E161D5">
            <w:pPr>
              <w:pStyle w:val="ConsPlusCell"/>
              <w:rPr>
                <w:b/>
                <w:sz w:val="24"/>
                <w:szCs w:val="24"/>
              </w:rPr>
            </w:pPr>
            <w:r>
              <w:rPr>
                <w:b/>
                <w:sz w:val="24"/>
                <w:szCs w:val="24"/>
              </w:rPr>
              <w:t>21977,6</w:t>
            </w:r>
          </w:p>
        </w:tc>
        <w:tc>
          <w:tcPr>
            <w:tcW w:w="948" w:type="dxa"/>
            <w:shd w:val="clear" w:color="auto" w:fill="auto"/>
          </w:tcPr>
          <w:p w:rsidR="00E161D5" w:rsidRPr="005F71FA" w:rsidRDefault="00C86A2F" w:rsidP="00E161D5">
            <w:pPr>
              <w:pStyle w:val="ConsPlusCell"/>
              <w:rPr>
                <w:b/>
                <w:sz w:val="24"/>
                <w:szCs w:val="24"/>
              </w:rPr>
            </w:pPr>
            <w:r>
              <w:rPr>
                <w:b/>
                <w:sz w:val="24"/>
                <w:szCs w:val="24"/>
              </w:rPr>
              <w:t>6479,5</w:t>
            </w:r>
          </w:p>
        </w:tc>
        <w:tc>
          <w:tcPr>
            <w:tcW w:w="992" w:type="dxa"/>
            <w:shd w:val="clear" w:color="auto" w:fill="auto"/>
          </w:tcPr>
          <w:p w:rsidR="00E161D5" w:rsidRPr="005F71FA" w:rsidRDefault="00E161D5" w:rsidP="00E161D5">
            <w:pPr>
              <w:pStyle w:val="ConsPlusCell"/>
              <w:rPr>
                <w:b/>
                <w:sz w:val="24"/>
                <w:szCs w:val="24"/>
              </w:rPr>
            </w:pPr>
            <w:r>
              <w:rPr>
                <w:b/>
                <w:sz w:val="24"/>
                <w:szCs w:val="24"/>
              </w:rPr>
              <w:t>6479,5</w:t>
            </w:r>
          </w:p>
        </w:tc>
        <w:tc>
          <w:tcPr>
            <w:tcW w:w="751" w:type="dxa"/>
            <w:shd w:val="clear" w:color="auto" w:fill="auto"/>
          </w:tcPr>
          <w:p w:rsidR="00E161D5" w:rsidRPr="005F71FA" w:rsidRDefault="00E161D5" w:rsidP="00E161D5">
            <w:pPr>
              <w:pStyle w:val="ConsPlusCell"/>
              <w:rPr>
                <w:b/>
                <w:sz w:val="24"/>
                <w:szCs w:val="24"/>
              </w:rPr>
            </w:pPr>
            <w:r>
              <w:rPr>
                <w:b/>
                <w:sz w:val="24"/>
                <w:szCs w:val="24"/>
              </w:rPr>
              <w:t>6479,5</w:t>
            </w:r>
          </w:p>
        </w:tc>
        <w:tc>
          <w:tcPr>
            <w:tcW w:w="809" w:type="dxa"/>
            <w:shd w:val="clear" w:color="auto" w:fill="auto"/>
          </w:tcPr>
          <w:p w:rsidR="00E161D5" w:rsidRPr="005F71FA" w:rsidRDefault="00E161D5" w:rsidP="00E161D5">
            <w:pPr>
              <w:pStyle w:val="ConsPlusCell"/>
              <w:rPr>
                <w:b/>
                <w:sz w:val="24"/>
                <w:szCs w:val="24"/>
              </w:rPr>
            </w:pPr>
            <w:r>
              <w:rPr>
                <w:b/>
                <w:sz w:val="24"/>
                <w:szCs w:val="24"/>
              </w:rPr>
              <w:t>6479,5</w:t>
            </w:r>
          </w:p>
        </w:tc>
        <w:tc>
          <w:tcPr>
            <w:tcW w:w="1139" w:type="dxa"/>
            <w:vMerge w:val="restart"/>
          </w:tcPr>
          <w:p w:rsidR="00E161D5" w:rsidRPr="005F71FA" w:rsidRDefault="00E161D5" w:rsidP="00E161D5">
            <w:pPr>
              <w:pStyle w:val="ConsPlusCell"/>
              <w:rPr>
                <w:b/>
                <w:sz w:val="24"/>
                <w:szCs w:val="24"/>
              </w:rPr>
            </w:pPr>
            <w:r w:rsidRPr="00BC61EB">
              <w:rPr>
                <w:b/>
                <w:sz w:val="24"/>
                <w:szCs w:val="24"/>
              </w:rPr>
              <w:t>КУМИ  Администрации Октябрьского района,</w:t>
            </w:r>
            <w:r w:rsidRPr="005F71FA">
              <w:rPr>
                <w:b/>
                <w:sz w:val="24"/>
                <w:szCs w:val="24"/>
              </w:rPr>
              <w:t xml:space="preserve"> МБУЗ ЦРБ Октябрьского района</w:t>
            </w:r>
          </w:p>
        </w:tc>
        <w:tc>
          <w:tcPr>
            <w:tcW w:w="1275" w:type="dxa"/>
            <w:vMerge w:val="restart"/>
          </w:tcPr>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снижение смертности от туберкулеза;</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снижение заболеваемости туберкулезом;</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xml:space="preserve">- увеличение охвата </w:t>
            </w:r>
            <w:proofErr w:type="gramStart"/>
            <w:r w:rsidRPr="005F71FA">
              <w:rPr>
                <w:rFonts w:ascii="Times New Roman" w:hAnsi="Times New Roman"/>
                <w:sz w:val="24"/>
                <w:szCs w:val="24"/>
              </w:rPr>
              <w:t>ВИЧ-инфицированных</w:t>
            </w:r>
            <w:proofErr w:type="gramEnd"/>
            <w:r w:rsidRPr="005F71FA">
              <w:rPr>
                <w:rFonts w:ascii="Times New Roman" w:hAnsi="Times New Roman"/>
                <w:sz w:val="24"/>
                <w:szCs w:val="24"/>
              </w:rPr>
              <w:t xml:space="preserve"> диспансерным наблюдением;</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улучшение состояния здоровья населения района;</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xml:space="preserve">- </w:t>
            </w:r>
            <w:r w:rsidRPr="005F71FA">
              <w:rPr>
                <w:rFonts w:ascii="Times New Roman" w:hAnsi="Times New Roman"/>
                <w:sz w:val="24"/>
                <w:szCs w:val="24"/>
              </w:rPr>
              <w:lastRenderedPageBreak/>
              <w:t>снижение младенческой смертности;</w:t>
            </w:r>
          </w:p>
          <w:p w:rsidR="00E161D5" w:rsidRPr="005F71FA" w:rsidRDefault="00E161D5" w:rsidP="00E161D5">
            <w:pPr>
              <w:pStyle w:val="ConsPlusCell"/>
              <w:rPr>
                <w:b/>
                <w:sz w:val="24"/>
                <w:szCs w:val="24"/>
              </w:rPr>
            </w:pPr>
            <w:r w:rsidRPr="005F71FA">
              <w:rPr>
                <w:sz w:val="24"/>
                <w:szCs w:val="24"/>
              </w:rPr>
              <w:t>- увеличение средней продолжительности жизни.</w:t>
            </w:r>
          </w:p>
        </w:tc>
      </w:tr>
      <w:tr w:rsidR="00E161D5" w:rsidRPr="005F71FA" w:rsidTr="00E161D5">
        <w:trPr>
          <w:trHeight w:val="432"/>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Pr>
                <w:b/>
                <w:sz w:val="24"/>
                <w:szCs w:val="24"/>
              </w:rPr>
              <w:t>в том числе:</w:t>
            </w:r>
          </w:p>
        </w:tc>
        <w:tc>
          <w:tcPr>
            <w:tcW w:w="1067" w:type="dxa"/>
          </w:tcPr>
          <w:p w:rsidR="00E161D5" w:rsidRPr="005F71FA" w:rsidRDefault="00E161D5" w:rsidP="00E161D5">
            <w:pPr>
              <w:pStyle w:val="ConsPlusCell"/>
              <w:jc w:val="center"/>
              <w:rPr>
                <w:b/>
                <w:sz w:val="24"/>
                <w:szCs w:val="24"/>
              </w:rPr>
            </w:pPr>
          </w:p>
        </w:tc>
        <w:tc>
          <w:tcPr>
            <w:tcW w:w="975" w:type="dxa"/>
          </w:tcPr>
          <w:p w:rsidR="00E161D5" w:rsidRPr="005F71FA" w:rsidRDefault="00E161D5" w:rsidP="00E161D5">
            <w:pPr>
              <w:pStyle w:val="ConsPlusCell"/>
              <w:rPr>
                <w:b/>
                <w:sz w:val="24"/>
                <w:szCs w:val="24"/>
              </w:rPr>
            </w:pPr>
          </w:p>
        </w:tc>
        <w:tc>
          <w:tcPr>
            <w:tcW w:w="860" w:type="dxa"/>
            <w:shd w:val="clear" w:color="auto" w:fill="auto"/>
          </w:tcPr>
          <w:p w:rsidR="00E161D5" w:rsidRDefault="00E161D5" w:rsidP="00E161D5">
            <w:pPr>
              <w:pStyle w:val="ConsPlusCell"/>
              <w:rPr>
                <w:b/>
                <w:sz w:val="24"/>
                <w:szCs w:val="24"/>
              </w:rPr>
            </w:pPr>
          </w:p>
        </w:tc>
        <w:tc>
          <w:tcPr>
            <w:tcW w:w="775" w:type="dxa"/>
            <w:shd w:val="clear" w:color="auto" w:fill="auto"/>
          </w:tcPr>
          <w:p w:rsidR="00E161D5" w:rsidRDefault="00E161D5" w:rsidP="00E161D5">
            <w:pPr>
              <w:pStyle w:val="ConsPlusCell"/>
              <w:rPr>
                <w:b/>
                <w:sz w:val="24"/>
                <w:szCs w:val="24"/>
              </w:rPr>
            </w:pPr>
          </w:p>
        </w:tc>
        <w:tc>
          <w:tcPr>
            <w:tcW w:w="632" w:type="dxa"/>
            <w:shd w:val="clear" w:color="auto" w:fill="auto"/>
          </w:tcPr>
          <w:p w:rsidR="00E161D5" w:rsidRDefault="00E161D5" w:rsidP="00E161D5">
            <w:pPr>
              <w:pStyle w:val="ConsPlusCell"/>
              <w:rPr>
                <w:b/>
                <w:sz w:val="24"/>
                <w:szCs w:val="24"/>
              </w:rPr>
            </w:pPr>
          </w:p>
        </w:tc>
        <w:tc>
          <w:tcPr>
            <w:tcW w:w="670" w:type="dxa"/>
            <w:shd w:val="clear" w:color="auto" w:fill="auto"/>
          </w:tcPr>
          <w:p w:rsidR="00E161D5" w:rsidRDefault="00E161D5" w:rsidP="00E161D5">
            <w:pPr>
              <w:pStyle w:val="ConsPlusCell"/>
              <w:rPr>
                <w:b/>
                <w:sz w:val="24"/>
                <w:szCs w:val="24"/>
              </w:rPr>
            </w:pPr>
          </w:p>
        </w:tc>
        <w:tc>
          <w:tcPr>
            <w:tcW w:w="948" w:type="dxa"/>
            <w:shd w:val="clear" w:color="auto" w:fill="auto"/>
          </w:tcPr>
          <w:p w:rsidR="00E161D5" w:rsidRDefault="00E161D5" w:rsidP="00E161D5">
            <w:pPr>
              <w:pStyle w:val="ConsPlusCell"/>
              <w:rPr>
                <w:b/>
                <w:sz w:val="24"/>
                <w:szCs w:val="24"/>
              </w:rPr>
            </w:pPr>
          </w:p>
        </w:tc>
        <w:tc>
          <w:tcPr>
            <w:tcW w:w="992" w:type="dxa"/>
            <w:shd w:val="clear" w:color="auto" w:fill="auto"/>
          </w:tcPr>
          <w:p w:rsidR="00E161D5" w:rsidRDefault="00E161D5" w:rsidP="00E161D5">
            <w:pPr>
              <w:pStyle w:val="ConsPlusCell"/>
              <w:rPr>
                <w:b/>
                <w:sz w:val="24"/>
                <w:szCs w:val="24"/>
              </w:rPr>
            </w:pPr>
          </w:p>
        </w:tc>
        <w:tc>
          <w:tcPr>
            <w:tcW w:w="751" w:type="dxa"/>
            <w:shd w:val="clear" w:color="auto" w:fill="auto"/>
          </w:tcPr>
          <w:p w:rsidR="00E161D5" w:rsidRDefault="00E161D5" w:rsidP="00E161D5">
            <w:pPr>
              <w:pStyle w:val="ConsPlusCell"/>
              <w:rPr>
                <w:b/>
                <w:sz w:val="24"/>
                <w:szCs w:val="24"/>
              </w:rPr>
            </w:pPr>
          </w:p>
        </w:tc>
        <w:tc>
          <w:tcPr>
            <w:tcW w:w="809" w:type="dxa"/>
            <w:shd w:val="clear" w:color="auto" w:fill="auto"/>
          </w:tcPr>
          <w:p w:rsidR="00E161D5" w:rsidRDefault="00E161D5" w:rsidP="00E161D5">
            <w:pPr>
              <w:pStyle w:val="ConsPlusCell"/>
              <w:rPr>
                <w:b/>
                <w:sz w:val="24"/>
                <w:szCs w:val="24"/>
              </w:rPr>
            </w:pP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spacing w:after="0" w:line="240" w:lineRule="auto"/>
              <w:ind w:left="-4"/>
              <w:rPr>
                <w:rFonts w:ascii="Times New Roman" w:hAnsi="Times New Roman"/>
                <w:sz w:val="24"/>
                <w:szCs w:val="24"/>
              </w:rPr>
            </w:pPr>
          </w:p>
        </w:tc>
      </w:tr>
      <w:tr w:rsidR="00E161D5" w:rsidRPr="005F71FA" w:rsidTr="008F1CCE">
        <w:trPr>
          <w:trHeight w:val="591"/>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 xml:space="preserve">Средства бюджета Октябрьского района   </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r>
              <w:rPr>
                <w:b/>
                <w:sz w:val="24"/>
                <w:szCs w:val="24"/>
              </w:rPr>
              <w:t>17720,9</w:t>
            </w:r>
          </w:p>
        </w:tc>
        <w:tc>
          <w:tcPr>
            <w:tcW w:w="860" w:type="dxa"/>
            <w:shd w:val="clear" w:color="auto" w:fill="auto"/>
          </w:tcPr>
          <w:p w:rsidR="00E161D5" w:rsidRPr="005F71FA" w:rsidRDefault="00E161D5" w:rsidP="007023C7">
            <w:pPr>
              <w:pStyle w:val="ConsPlusCell"/>
              <w:rPr>
                <w:b/>
                <w:sz w:val="24"/>
                <w:szCs w:val="24"/>
              </w:rPr>
            </w:pPr>
            <w:r>
              <w:rPr>
                <w:b/>
                <w:sz w:val="24"/>
                <w:szCs w:val="24"/>
              </w:rPr>
              <w:t>8</w:t>
            </w:r>
            <w:r w:rsidR="000E7120">
              <w:rPr>
                <w:b/>
                <w:sz w:val="24"/>
                <w:szCs w:val="24"/>
              </w:rPr>
              <w:t>4307,6</w:t>
            </w:r>
          </w:p>
        </w:tc>
        <w:tc>
          <w:tcPr>
            <w:tcW w:w="775" w:type="dxa"/>
            <w:shd w:val="clear" w:color="auto" w:fill="auto"/>
          </w:tcPr>
          <w:p w:rsidR="00E161D5" w:rsidRPr="005F71FA" w:rsidRDefault="00E161D5" w:rsidP="00E161D5">
            <w:pPr>
              <w:pStyle w:val="ConsPlusCell"/>
              <w:rPr>
                <w:b/>
                <w:sz w:val="24"/>
                <w:szCs w:val="24"/>
              </w:rPr>
            </w:pPr>
            <w:r>
              <w:rPr>
                <w:b/>
                <w:sz w:val="24"/>
                <w:szCs w:val="24"/>
              </w:rPr>
              <w:t>21953,0</w:t>
            </w:r>
          </w:p>
        </w:tc>
        <w:tc>
          <w:tcPr>
            <w:tcW w:w="632" w:type="dxa"/>
            <w:shd w:val="clear" w:color="auto" w:fill="auto"/>
          </w:tcPr>
          <w:p w:rsidR="00E161D5" w:rsidRPr="00000DEE" w:rsidRDefault="00E161D5" w:rsidP="00E161D5">
            <w:pPr>
              <w:pStyle w:val="ConsPlusCell"/>
              <w:rPr>
                <w:b/>
                <w:sz w:val="24"/>
                <w:szCs w:val="24"/>
              </w:rPr>
            </w:pPr>
            <w:r>
              <w:rPr>
                <w:b/>
                <w:sz w:val="24"/>
                <w:szCs w:val="24"/>
              </w:rPr>
              <w:t>28887,1</w:t>
            </w:r>
          </w:p>
        </w:tc>
        <w:tc>
          <w:tcPr>
            <w:tcW w:w="670" w:type="dxa"/>
            <w:shd w:val="clear" w:color="auto" w:fill="auto"/>
          </w:tcPr>
          <w:p w:rsidR="00E161D5" w:rsidRPr="00000DEE" w:rsidRDefault="000E7120" w:rsidP="007023C7">
            <w:pPr>
              <w:pStyle w:val="ConsPlusCell"/>
              <w:rPr>
                <w:b/>
                <w:sz w:val="24"/>
                <w:szCs w:val="24"/>
              </w:rPr>
            </w:pPr>
            <w:r>
              <w:rPr>
                <w:b/>
                <w:sz w:val="24"/>
                <w:szCs w:val="24"/>
              </w:rPr>
              <w:t>18230,7</w:t>
            </w:r>
          </w:p>
        </w:tc>
        <w:tc>
          <w:tcPr>
            <w:tcW w:w="948" w:type="dxa"/>
            <w:shd w:val="clear" w:color="auto" w:fill="auto"/>
          </w:tcPr>
          <w:p w:rsidR="00E161D5" w:rsidRPr="005F71FA" w:rsidRDefault="00C86A2F" w:rsidP="00E161D5">
            <w:pPr>
              <w:pStyle w:val="ConsPlusCell"/>
              <w:rPr>
                <w:b/>
                <w:sz w:val="24"/>
                <w:szCs w:val="24"/>
              </w:rPr>
            </w:pPr>
            <w:r>
              <w:rPr>
                <w:b/>
                <w:sz w:val="24"/>
                <w:szCs w:val="24"/>
              </w:rPr>
              <w:t>3809,2</w:t>
            </w:r>
          </w:p>
        </w:tc>
        <w:tc>
          <w:tcPr>
            <w:tcW w:w="992" w:type="dxa"/>
            <w:shd w:val="clear" w:color="auto" w:fill="auto"/>
          </w:tcPr>
          <w:p w:rsidR="00E161D5" w:rsidRPr="005F71FA" w:rsidRDefault="00E161D5" w:rsidP="00E161D5">
            <w:pPr>
              <w:pStyle w:val="ConsPlusCell"/>
              <w:rPr>
                <w:b/>
                <w:sz w:val="24"/>
                <w:szCs w:val="24"/>
              </w:rPr>
            </w:pPr>
            <w:r>
              <w:rPr>
                <w:b/>
                <w:sz w:val="24"/>
                <w:szCs w:val="24"/>
              </w:rPr>
              <w:t>3809,2</w:t>
            </w:r>
          </w:p>
        </w:tc>
        <w:tc>
          <w:tcPr>
            <w:tcW w:w="751" w:type="dxa"/>
            <w:shd w:val="clear" w:color="auto" w:fill="auto"/>
          </w:tcPr>
          <w:p w:rsidR="00E161D5" w:rsidRPr="005F71FA" w:rsidRDefault="00E161D5" w:rsidP="00E161D5">
            <w:pPr>
              <w:pStyle w:val="ConsPlusCell"/>
              <w:rPr>
                <w:b/>
                <w:sz w:val="24"/>
                <w:szCs w:val="24"/>
              </w:rPr>
            </w:pPr>
            <w:r>
              <w:rPr>
                <w:b/>
                <w:sz w:val="24"/>
                <w:szCs w:val="24"/>
              </w:rPr>
              <w:t>3809,2</w:t>
            </w:r>
          </w:p>
        </w:tc>
        <w:tc>
          <w:tcPr>
            <w:tcW w:w="809" w:type="dxa"/>
            <w:shd w:val="clear" w:color="auto" w:fill="auto"/>
          </w:tcPr>
          <w:p w:rsidR="00E161D5" w:rsidRPr="005F71FA" w:rsidRDefault="00E161D5" w:rsidP="00E161D5">
            <w:pPr>
              <w:pStyle w:val="ConsPlusCell"/>
              <w:rPr>
                <w:b/>
                <w:sz w:val="24"/>
                <w:szCs w:val="24"/>
              </w:rPr>
            </w:pPr>
            <w:r>
              <w:rPr>
                <w:b/>
                <w:sz w:val="24"/>
                <w:szCs w:val="24"/>
              </w:rPr>
              <w:t>3809,2</w:t>
            </w: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5F71FA" w:rsidTr="00E161D5">
        <w:trPr>
          <w:trHeight w:val="547"/>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Средства областного бюджета</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r>
              <w:rPr>
                <w:b/>
                <w:sz w:val="24"/>
                <w:szCs w:val="24"/>
              </w:rPr>
              <w:t>3308,4</w:t>
            </w:r>
          </w:p>
        </w:tc>
        <w:tc>
          <w:tcPr>
            <w:tcW w:w="860" w:type="dxa"/>
            <w:shd w:val="clear" w:color="auto" w:fill="auto"/>
          </w:tcPr>
          <w:p w:rsidR="00E161D5" w:rsidRPr="005F71FA" w:rsidRDefault="00E161D5" w:rsidP="00E161D5">
            <w:pPr>
              <w:pStyle w:val="ConsPlusCell"/>
              <w:rPr>
                <w:b/>
                <w:sz w:val="24"/>
                <w:szCs w:val="24"/>
              </w:rPr>
            </w:pPr>
            <w:r>
              <w:rPr>
                <w:b/>
                <w:sz w:val="24"/>
                <w:szCs w:val="24"/>
              </w:rPr>
              <w:t>20916,7</w:t>
            </w:r>
          </w:p>
        </w:tc>
        <w:tc>
          <w:tcPr>
            <w:tcW w:w="775" w:type="dxa"/>
            <w:shd w:val="clear" w:color="auto" w:fill="auto"/>
          </w:tcPr>
          <w:p w:rsidR="00E161D5" w:rsidRPr="005F71FA" w:rsidRDefault="00E161D5" w:rsidP="00E161D5">
            <w:pPr>
              <w:pStyle w:val="ConsPlusCell"/>
              <w:rPr>
                <w:b/>
                <w:sz w:val="24"/>
                <w:szCs w:val="24"/>
              </w:rPr>
            </w:pPr>
            <w:r w:rsidRPr="005F71FA">
              <w:rPr>
                <w:b/>
                <w:sz w:val="24"/>
                <w:szCs w:val="24"/>
              </w:rPr>
              <w:t>29</w:t>
            </w:r>
            <w:r>
              <w:rPr>
                <w:b/>
                <w:sz w:val="24"/>
                <w:szCs w:val="24"/>
              </w:rPr>
              <w:t>36,2</w:t>
            </w:r>
          </w:p>
        </w:tc>
        <w:tc>
          <w:tcPr>
            <w:tcW w:w="632" w:type="dxa"/>
            <w:shd w:val="clear" w:color="auto" w:fill="auto"/>
          </w:tcPr>
          <w:p w:rsidR="00E161D5" w:rsidRPr="00000DEE" w:rsidRDefault="00E161D5" w:rsidP="00E161D5">
            <w:pPr>
              <w:pStyle w:val="ConsPlusCell"/>
              <w:rPr>
                <w:b/>
                <w:sz w:val="24"/>
                <w:szCs w:val="24"/>
              </w:rPr>
            </w:pPr>
            <w:r>
              <w:rPr>
                <w:b/>
                <w:sz w:val="24"/>
                <w:szCs w:val="24"/>
              </w:rPr>
              <w:t>3552,4</w:t>
            </w:r>
          </w:p>
        </w:tc>
        <w:tc>
          <w:tcPr>
            <w:tcW w:w="670" w:type="dxa"/>
            <w:shd w:val="clear" w:color="auto" w:fill="auto"/>
          </w:tcPr>
          <w:p w:rsidR="00E161D5" w:rsidRPr="00000DEE" w:rsidRDefault="00E161D5" w:rsidP="00E161D5">
            <w:pPr>
              <w:pStyle w:val="ConsPlusCell"/>
              <w:rPr>
                <w:b/>
                <w:sz w:val="24"/>
                <w:szCs w:val="24"/>
              </w:rPr>
            </w:pPr>
            <w:r>
              <w:rPr>
                <w:b/>
                <w:sz w:val="24"/>
                <w:szCs w:val="24"/>
              </w:rPr>
              <w:t>3746,9</w:t>
            </w:r>
          </w:p>
        </w:tc>
        <w:tc>
          <w:tcPr>
            <w:tcW w:w="948" w:type="dxa"/>
            <w:shd w:val="clear" w:color="auto" w:fill="auto"/>
          </w:tcPr>
          <w:p w:rsidR="00E161D5" w:rsidRPr="007B1171" w:rsidRDefault="00E161D5" w:rsidP="00E161D5">
            <w:pPr>
              <w:pStyle w:val="ConsPlusCell"/>
              <w:rPr>
                <w:b/>
                <w:sz w:val="24"/>
                <w:szCs w:val="24"/>
              </w:rPr>
            </w:pPr>
            <w:r>
              <w:rPr>
                <w:b/>
                <w:sz w:val="24"/>
                <w:szCs w:val="24"/>
              </w:rPr>
              <w:t>2670,3</w:t>
            </w:r>
          </w:p>
        </w:tc>
        <w:tc>
          <w:tcPr>
            <w:tcW w:w="992" w:type="dxa"/>
            <w:shd w:val="clear" w:color="auto" w:fill="auto"/>
          </w:tcPr>
          <w:p w:rsidR="00E161D5" w:rsidRPr="007B1171" w:rsidRDefault="00E161D5" w:rsidP="00E161D5">
            <w:pPr>
              <w:pStyle w:val="ConsPlusCell"/>
              <w:rPr>
                <w:b/>
                <w:sz w:val="24"/>
                <w:szCs w:val="24"/>
              </w:rPr>
            </w:pPr>
            <w:r>
              <w:rPr>
                <w:b/>
                <w:sz w:val="24"/>
                <w:szCs w:val="24"/>
              </w:rPr>
              <w:t>2670,3</w:t>
            </w:r>
          </w:p>
        </w:tc>
        <w:tc>
          <w:tcPr>
            <w:tcW w:w="751" w:type="dxa"/>
            <w:shd w:val="clear" w:color="auto" w:fill="auto"/>
          </w:tcPr>
          <w:p w:rsidR="00E161D5" w:rsidRPr="007B1171" w:rsidRDefault="00E161D5" w:rsidP="00E161D5">
            <w:pPr>
              <w:pStyle w:val="ConsPlusCell"/>
              <w:rPr>
                <w:b/>
                <w:sz w:val="24"/>
                <w:szCs w:val="24"/>
              </w:rPr>
            </w:pPr>
            <w:r>
              <w:rPr>
                <w:b/>
                <w:sz w:val="24"/>
                <w:szCs w:val="24"/>
              </w:rPr>
              <w:t>2670,3</w:t>
            </w:r>
          </w:p>
        </w:tc>
        <w:tc>
          <w:tcPr>
            <w:tcW w:w="809" w:type="dxa"/>
            <w:shd w:val="clear" w:color="auto" w:fill="auto"/>
          </w:tcPr>
          <w:p w:rsidR="00E161D5" w:rsidRPr="007B1171" w:rsidRDefault="00E161D5" w:rsidP="00E161D5">
            <w:pPr>
              <w:pStyle w:val="ConsPlusCell"/>
              <w:rPr>
                <w:b/>
                <w:sz w:val="24"/>
                <w:szCs w:val="24"/>
              </w:rPr>
            </w:pPr>
            <w:r>
              <w:rPr>
                <w:b/>
                <w:sz w:val="24"/>
                <w:szCs w:val="24"/>
              </w:rPr>
              <w:t>2670,3</w:t>
            </w: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5F71FA" w:rsidTr="00E161D5">
        <w:trPr>
          <w:trHeight w:val="233"/>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 xml:space="preserve">Др. источники </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p>
        </w:tc>
        <w:tc>
          <w:tcPr>
            <w:tcW w:w="860" w:type="dxa"/>
          </w:tcPr>
          <w:p w:rsidR="00E161D5" w:rsidRPr="005F71FA" w:rsidRDefault="00E161D5" w:rsidP="00E161D5">
            <w:pPr>
              <w:pStyle w:val="ConsPlusCell"/>
              <w:rPr>
                <w:b/>
                <w:sz w:val="24"/>
                <w:szCs w:val="24"/>
              </w:rPr>
            </w:pPr>
          </w:p>
        </w:tc>
        <w:tc>
          <w:tcPr>
            <w:tcW w:w="775" w:type="dxa"/>
          </w:tcPr>
          <w:p w:rsidR="00E161D5" w:rsidRPr="005F71FA" w:rsidRDefault="00E161D5" w:rsidP="00E161D5">
            <w:pPr>
              <w:pStyle w:val="ConsPlusCell"/>
              <w:rPr>
                <w:b/>
                <w:sz w:val="24"/>
                <w:szCs w:val="24"/>
              </w:rPr>
            </w:pPr>
          </w:p>
        </w:tc>
        <w:tc>
          <w:tcPr>
            <w:tcW w:w="632" w:type="dxa"/>
          </w:tcPr>
          <w:p w:rsidR="00E161D5" w:rsidRPr="005F71FA" w:rsidRDefault="00E161D5" w:rsidP="00E161D5">
            <w:pPr>
              <w:pStyle w:val="ConsPlusCell"/>
              <w:rPr>
                <w:b/>
                <w:sz w:val="24"/>
                <w:szCs w:val="24"/>
              </w:rPr>
            </w:pPr>
          </w:p>
        </w:tc>
        <w:tc>
          <w:tcPr>
            <w:tcW w:w="670" w:type="dxa"/>
          </w:tcPr>
          <w:p w:rsidR="00E161D5" w:rsidRPr="005F71FA" w:rsidRDefault="00E161D5" w:rsidP="00E161D5">
            <w:pPr>
              <w:pStyle w:val="ConsPlusCell"/>
              <w:rPr>
                <w:b/>
                <w:sz w:val="24"/>
                <w:szCs w:val="24"/>
              </w:rPr>
            </w:pPr>
          </w:p>
        </w:tc>
        <w:tc>
          <w:tcPr>
            <w:tcW w:w="948" w:type="dxa"/>
          </w:tcPr>
          <w:p w:rsidR="00E161D5" w:rsidRPr="005F71FA" w:rsidRDefault="00E161D5" w:rsidP="00E161D5">
            <w:pPr>
              <w:pStyle w:val="ConsPlusCell"/>
              <w:rPr>
                <w:b/>
                <w:sz w:val="24"/>
                <w:szCs w:val="24"/>
              </w:rPr>
            </w:pPr>
          </w:p>
        </w:tc>
        <w:tc>
          <w:tcPr>
            <w:tcW w:w="992" w:type="dxa"/>
          </w:tcPr>
          <w:p w:rsidR="00E161D5" w:rsidRPr="005F71FA" w:rsidRDefault="00E161D5" w:rsidP="00E161D5">
            <w:pPr>
              <w:pStyle w:val="ConsPlusCell"/>
              <w:rPr>
                <w:b/>
                <w:sz w:val="24"/>
                <w:szCs w:val="24"/>
              </w:rPr>
            </w:pPr>
          </w:p>
        </w:tc>
        <w:tc>
          <w:tcPr>
            <w:tcW w:w="751" w:type="dxa"/>
          </w:tcPr>
          <w:p w:rsidR="00E161D5" w:rsidRPr="005F71FA" w:rsidRDefault="00E161D5" w:rsidP="00E161D5">
            <w:pPr>
              <w:pStyle w:val="ConsPlusCell"/>
              <w:rPr>
                <w:b/>
                <w:sz w:val="24"/>
                <w:szCs w:val="24"/>
              </w:rPr>
            </w:pPr>
          </w:p>
        </w:tc>
        <w:tc>
          <w:tcPr>
            <w:tcW w:w="809" w:type="dxa"/>
          </w:tcPr>
          <w:p w:rsidR="00E161D5" w:rsidRPr="005F71FA" w:rsidRDefault="00E161D5" w:rsidP="00E161D5">
            <w:pPr>
              <w:pStyle w:val="ConsPlusCell"/>
              <w:rPr>
                <w:b/>
                <w:sz w:val="24"/>
                <w:szCs w:val="24"/>
              </w:rPr>
            </w:pP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DF7DD0" w:rsidTr="00E161D5">
        <w:trPr>
          <w:trHeight w:val="510"/>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1.1</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здорового образа жизни, в том числе у детей. </w:t>
            </w:r>
            <w:r w:rsidRPr="00DF7DD0">
              <w:rPr>
                <w:sz w:val="24"/>
                <w:szCs w:val="24"/>
              </w:rPr>
              <w:lastRenderedPageBreak/>
              <w:t xml:space="preserve">Профилактика развития зависимостей, включая сокращение потребления табака, алкоголя, наркотических средств и </w:t>
            </w:r>
            <w:proofErr w:type="spellStart"/>
            <w:r w:rsidRPr="00DF7DD0">
              <w:rPr>
                <w:sz w:val="24"/>
                <w:szCs w:val="24"/>
              </w:rPr>
              <w:t>психоактивных</w:t>
            </w:r>
            <w:proofErr w:type="spellEnd"/>
            <w:r w:rsidRPr="00DF7DD0">
              <w:rPr>
                <w:sz w:val="24"/>
                <w:szCs w:val="24"/>
              </w:rPr>
              <w:t xml:space="preserve"> веществ, в том числе у детей.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9"/>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7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9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7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lastRenderedPageBreak/>
              <w:t>1.2</w:t>
            </w:r>
          </w:p>
        </w:tc>
        <w:tc>
          <w:tcPr>
            <w:tcW w:w="1548" w:type="dxa"/>
            <w:vMerge w:val="restart"/>
          </w:tcPr>
          <w:p w:rsidR="00E161D5" w:rsidRPr="00DF7DD0" w:rsidRDefault="00E161D5" w:rsidP="00E161D5">
            <w:pPr>
              <w:pStyle w:val="ConsPlusCell"/>
              <w:rPr>
                <w:sz w:val="24"/>
                <w:szCs w:val="24"/>
              </w:rPr>
            </w:pPr>
            <w:r w:rsidRPr="00DF7DD0">
              <w:rPr>
                <w:sz w:val="24"/>
                <w:szCs w:val="24"/>
              </w:rPr>
              <w:t>Профилактика инфекционных заболеваний, включая вакцинопрофилактику</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389,5</w:t>
            </w:r>
          </w:p>
        </w:tc>
        <w:tc>
          <w:tcPr>
            <w:tcW w:w="860" w:type="dxa"/>
            <w:shd w:val="clear" w:color="auto" w:fill="auto"/>
          </w:tcPr>
          <w:p w:rsidR="00E161D5" w:rsidRPr="00DF7DD0" w:rsidRDefault="00E161D5" w:rsidP="00E161D5">
            <w:pPr>
              <w:pStyle w:val="ConsPlusCell"/>
              <w:rPr>
                <w:sz w:val="24"/>
                <w:szCs w:val="24"/>
              </w:rPr>
            </w:pPr>
            <w:r>
              <w:rPr>
                <w:sz w:val="24"/>
                <w:szCs w:val="24"/>
              </w:rPr>
              <w:t>2722,3</w:t>
            </w:r>
          </w:p>
        </w:tc>
        <w:tc>
          <w:tcPr>
            <w:tcW w:w="775" w:type="dxa"/>
            <w:shd w:val="clear" w:color="auto" w:fill="auto"/>
          </w:tcPr>
          <w:p w:rsidR="00E161D5" w:rsidRPr="00654F38" w:rsidRDefault="00E161D5" w:rsidP="00E161D5">
            <w:pPr>
              <w:pStyle w:val="ConsPlusCell"/>
              <w:rPr>
                <w:sz w:val="24"/>
                <w:szCs w:val="24"/>
              </w:rPr>
            </w:pPr>
            <w:r w:rsidRPr="00654F38">
              <w:rPr>
                <w:sz w:val="24"/>
                <w:szCs w:val="24"/>
              </w:rPr>
              <w:t>441,3</w:t>
            </w:r>
          </w:p>
        </w:tc>
        <w:tc>
          <w:tcPr>
            <w:tcW w:w="632" w:type="dxa"/>
            <w:shd w:val="clear" w:color="auto" w:fill="auto"/>
          </w:tcPr>
          <w:p w:rsidR="00E161D5" w:rsidRPr="00DF7DD0" w:rsidRDefault="00E161D5" w:rsidP="00E161D5">
            <w:pPr>
              <w:pStyle w:val="ConsPlusCell"/>
              <w:rPr>
                <w:sz w:val="24"/>
                <w:szCs w:val="24"/>
              </w:rPr>
            </w:pPr>
            <w:r>
              <w:rPr>
                <w:sz w:val="24"/>
                <w:szCs w:val="24"/>
              </w:rPr>
              <w:t>123,3</w:t>
            </w:r>
          </w:p>
        </w:tc>
        <w:tc>
          <w:tcPr>
            <w:tcW w:w="670" w:type="dxa"/>
            <w:shd w:val="clear" w:color="auto" w:fill="auto"/>
          </w:tcPr>
          <w:p w:rsidR="00E161D5" w:rsidRPr="00DF7DD0" w:rsidRDefault="00E161D5" w:rsidP="00E161D5">
            <w:pPr>
              <w:pStyle w:val="ConsPlusCell"/>
              <w:rPr>
                <w:sz w:val="24"/>
                <w:szCs w:val="24"/>
              </w:rPr>
            </w:pPr>
            <w:r>
              <w:rPr>
                <w:sz w:val="24"/>
                <w:szCs w:val="24"/>
              </w:rPr>
              <w:t>131,3</w:t>
            </w:r>
          </w:p>
        </w:tc>
        <w:tc>
          <w:tcPr>
            <w:tcW w:w="948" w:type="dxa"/>
            <w:shd w:val="clear" w:color="auto" w:fill="auto"/>
          </w:tcPr>
          <w:p w:rsidR="00E161D5" w:rsidRPr="00DF7DD0" w:rsidRDefault="00E161D5" w:rsidP="00E161D5">
            <w:pPr>
              <w:pStyle w:val="ConsPlusCell"/>
              <w:rPr>
                <w:sz w:val="24"/>
                <w:szCs w:val="24"/>
              </w:rPr>
            </w:pPr>
            <w:r>
              <w:rPr>
                <w:sz w:val="24"/>
                <w:szCs w:val="24"/>
              </w:rPr>
              <w:t>506,6</w:t>
            </w:r>
          </w:p>
        </w:tc>
        <w:tc>
          <w:tcPr>
            <w:tcW w:w="992" w:type="dxa"/>
            <w:shd w:val="clear" w:color="auto" w:fill="auto"/>
          </w:tcPr>
          <w:p w:rsidR="00E161D5" w:rsidRPr="00DF7DD0" w:rsidRDefault="00E161D5" w:rsidP="00E161D5">
            <w:pPr>
              <w:pStyle w:val="ConsPlusCell"/>
              <w:rPr>
                <w:sz w:val="24"/>
                <w:szCs w:val="24"/>
              </w:rPr>
            </w:pPr>
            <w:r>
              <w:rPr>
                <w:sz w:val="24"/>
                <w:szCs w:val="24"/>
              </w:rPr>
              <w:t>506,6</w:t>
            </w:r>
          </w:p>
        </w:tc>
        <w:tc>
          <w:tcPr>
            <w:tcW w:w="751" w:type="dxa"/>
            <w:shd w:val="clear" w:color="auto" w:fill="auto"/>
          </w:tcPr>
          <w:p w:rsidR="00E161D5" w:rsidRPr="00DF7DD0" w:rsidRDefault="00E161D5" w:rsidP="00E161D5">
            <w:pPr>
              <w:pStyle w:val="ConsPlusCell"/>
              <w:rPr>
                <w:sz w:val="24"/>
                <w:szCs w:val="24"/>
              </w:rPr>
            </w:pPr>
            <w:r>
              <w:rPr>
                <w:sz w:val="24"/>
                <w:szCs w:val="24"/>
              </w:rPr>
              <w:t>506,6</w:t>
            </w:r>
          </w:p>
        </w:tc>
        <w:tc>
          <w:tcPr>
            <w:tcW w:w="809" w:type="dxa"/>
            <w:shd w:val="clear" w:color="auto" w:fill="auto"/>
          </w:tcPr>
          <w:p w:rsidR="00E161D5" w:rsidRPr="00DF7DD0" w:rsidRDefault="00E161D5" w:rsidP="00E161D5">
            <w:pPr>
              <w:pStyle w:val="ConsPlusCell"/>
              <w:rPr>
                <w:sz w:val="24"/>
                <w:szCs w:val="24"/>
              </w:rPr>
            </w:pPr>
            <w:r>
              <w:rPr>
                <w:sz w:val="24"/>
                <w:szCs w:val="24"/>
              </w:rPr>
              <w:t>506,6</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15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654F38"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628"/>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389,5</w:t>
            </w:r>
          </w:p>
        </w:tc>
        <w:tc>
          <w:tcPr>
            <w:tcW w:w="860" w:type="dxa"/>
            <w:shd w:val="clear" w:color="auto" w:fill="auto"/>
          </w:tcPr>
          <w:p w:rsidR="00E161D5" w:rsidRPr="00DF7DD0" w:rsidRDefault="00E161D5" w:rsidP="00E161D5">
            <w:pPr>
              <w:pStyle w:val="ConsPlusCell"/>
              <w:rPr>
                <w:sz w:val="24"/>
                <w:szCs w:val="24"/>
              </w:rPr>
            </w:pPr>
            <w:r>
              <w:rPr>
                <w:sz w:val="24"/>
                <w:szCs w:val="24"/>
              </w:rPr>
              <w:t>2722,3</w:t>
            </w:r>
          </w:p>
        </w:tc>
        <w:tc>
          <w:tcPr>
            <w:tcW w:w="775" w:type="dxa"/>
            <w:shd w:val="clear" w:color="auto" w:fill="auto"/>
          </w:tcPr>
          <w:p w:rsidR="00E161D5" w:rsidRPr="00654F38" w:rsidRDefault="00E161D5" w:rsidP="00E161D5">
            <w:pPr>
              <w:pStyle w:val="ConsPlusCell"/>
              <w:rPr>
                <w:sz w:val="24"/>
                <w:szCs w:val="24"/>
              </w:rPr>
            </w:pPr>
            <w:r w:rsidRPr="00654F38">
              <w:rPr>
                <w:sz w:val="24"/>
                <w:szCs w:val="24"/>
              </w:rPr>
              <w:t>441,3</w:t>
            </w:r>
          </w:p>
        </w:tc>
        <w:tc>
          <w:tcPr>
            <w:tcW w:w="632" w:type="dxa"/>
            <w:shd w:val="clear" w:color="auto" w:fill="auto"/>
          </w:tcPr>
          <w:p w:rsidR="00E161D5" w:rsidRPr="00DF7DD0" w:rsidRDefault="00E161D5" w:rsidP="00E161D5">
            <w:pPr>
              <w:pStyle w:val="ConsPlusCell"/>
              <w:rPr>
                <w:sz w:val="24"/>
                <w:szCs w:val="24"/>
              </w:rPr>
            </w:pPr>
            <w:r>
              <w:rPr>
                <w:sz w:val="24"/>
                <w:szCs w:val="24"/>
              </w:rPr>
              <w:t>123,3</w:t>
            </w:r>
          </w:p>
        </w:tc>
        <w:tc>
          <w:tcPr>
            <w:tcW w:w="670" w:type="dxa"/>
            <w:shd w:val="clear" w:color="auto" w:fill="auto"/>
          </w:tcPr>
          <w:p w:rsidR="00E161D5" w:rsidRPr="00DF7DD0" w:rsidRDefault="00E161D5" w:rsidP="00E161D5">
            <w:pPr>
              <w:pStyle w:val="ConsPlusCell"/>
              <w:rPr>
                <w:sz w:val="24"/>
                <w:szCs w:val="24"/>
              </w:rPr>
            </w:pPr>
            <w:r>
              <w:rPr>
                <w:sz w:val="24"/>
                <w:szCs w:val="24"/>
              </w:rPr>
              <w:t>131,3</w:t>
            </w:r>
          </w:p>
        </w:tc>
        <w:tc>
          <w:tcPr>
            <w:tcW w:w="948" w:type="dxa"/>
            <w:shd w:val="clear" w:color="auto" w:fill="auto"/>
          </w:tcPr>
          <w:p w:rsidR="00E161D5" w:rsidRPr="00DF7DD0" w:rsidRDefault="00E161D5" w:rsidP="00E161D5">
            <w:pPr>
              <w:pStyle w:val="ConsPlusCell"/>
              <w:rPr>
                <w:sz w:val="24"/>
                <w:szCs w:val="24"/>
              </w:rPr>
            </w:pPr>
            <w:r>
              <w:rPr>
                <w:sz w:val="24"/>
                <w:szCs w:val="24"/>
              </w:rPr>
              <w:t>506,6</w:t>
            </w:r>
          </w:p>
        </w:tc>
        <w:tc>
          <w:tcPr>
            <w:tcW w:w="992" w:type="dxa"/>
            <w:shd w:val="clear" w:color="auto" w:fill="auto"/>
          </w:tcPr>
          <w:p w:rsidR="00E161D5" w:rsidRPr="00DF7DD0" w:rsidRDefault="00E161D5" w:rsidP="00E161D5">
            <w:pPr>
              <w:pStyle w:val="ConsPlusCell"/>
              <w:rPr>
                <w:sz w:val="24"/>
                <w:szCs w:val="24"/>
              </w:rPr>
            </w:pPr>
            <w:r>
              <w:rPr>
                <w:sz w:val="24"/>
                <w:szCs w:val="24"/>
              </w:rPr>
              <w:t>506,6</w:t>
            </w:r>
          </w:p>
        </w:tc>
        <w:tc>
          <w:tcPr>
            <w:tcW w:w="751" w:type="dxa"/>
            <w:shd w:val="clear" w:color="auto" w:fill="auto"/>
          </w:tcPr>
          <w:p w:rsidR="00E161D5" w:rsidRPr="00DF7DD0" w:rsidRDefault="00E161D5" w:rsidP="00E161D5">
            <w:pPr>
              <w:pStyle w:val="ConsPlusCell"/>
              <w:rPr>
                <w:sz w:val="24"/>
                <w:szCs w:val="24"/>
              </w:rPr>
            </w:pPr>
            <w:r>
              <w:rPr>
                <w:sz w:val="24"/>
                <w:szCs w:val="24"/>
              </w:rPr>
              <w:t>506,6</w:t>
            </w:r>
          </w:p>
        </w:tc>
        <w:tc>
          <w:tcPr>
            <w:tcW w:w="809" w:type="dxa"/>
            <w:shd w:val="clear" w:color="auto" w:fill="auto"/>
          </w:tcPr>
          <w:p w:rsidR="00E161D5" w:rsidRPr="00DF7DD0" w:rsidRDefault="00E161D5" w:rsidP="00E161D5">
            <w:pPr>
              <w:pStyle w:val="ConsPlusCell"/>
              <w:rPr>
                <w:sz w:val="24"/>
                <w:szCs w:val="24"/>
              </w:rPr>
            </w:pPr>
            <w:r>
              <w:rPr>
                <w:sz w:val="24"/>
                <w:szCs w:val="24"/>
              </w:rPr>
              <w:t>506,6</w:t>
            </w: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64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63"/>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1.3</w:t>
            </w:r>
          </w:p>
        </w:tc>
        <w:tc>
          <w:tcPr>
            <w:tcW w:w="1548" w:type="dxa"/>
            <w:vMerge w:val="restart"/>
          </w:tcPr>
          <w:p w:rsidR="00E161D5" w:rsidRPr="00DF7DD0" w:rsidRDefault="00E161D5" w:rsidP="00E161D5">
            <w:pPr>
              <w:pStyle w:val="ConsPlusCell"/>
              <w:rPr>
                <w:sz w:val="24"/>
                <w:szCs w:val="24"/>
              </w:rPr>
            </w:pPr>
            <w:r w:rsidRPr="00DF7DD0">
              <w:rPr>
                <w:sz w:val="24"/>
                <w:szCs w:val="24"/>
              </w:rPr>
              <w:t>Мероприятия по борьбе с туберкулезом</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534,7</w:t>
            </w:r>
          </w:p>
        </w:tc>
        <w:tc>
          <w:tcPr>
            <w:tcW w:w="860" w:type="dxa"/>
            <w:shd w:val="clear" w:color="auto" w:fill="auto"/>
          </w:tcPr>
          <w:p w:rsidR="00E161D5" w:rsidRPr="00DF7DD0" w:rsidRDefault="00E161D5" w:rsidP="00E161D5">
            <w:pPr>
              <w:pStyle w:val="ConsPlusCell"/>
              <w:rPr>
                <w:sz w:val="24"/>
                <w:szCs w:val="24"/>
              </w:rPr>
            </w:pPr>
            <w:r>
              <w:rPr>
                <w:sz w:val="24"/>
                <w:szCs w:val="24"/>
              </w:rPr>
              <w:t>1418,5</w:t>
            </w:r>
          </w:p>
        </w:tc>
        <w:tc>
          <w:tcPr>
            <w:tcW w:w="775" w:type="dxa"/>
            <w:shd w:val="clear" w:color="auto" w:fill="auto"/>
          </w:tcPr>
          <w:p w:rsidR="00E161D5" w:rsidRPr="00DF7DD0" w:rsidRDefault="00E161D5" w:rsidP="00E161D5">
            <w:pPr>
              <w:pStyle w:val="ConsPlusCell"/>
              <w:rPr>
                <w:sz w:val="24"/>
                <w:szCs w:val="24"/>
              </w:rPr>
            </w:pPr>
            <w:r>
              <w:rPr>
                <w:sz w:val="24"/>
                <w:szCs w:val="24"/>
              </w:rPr>
              <w:t>99,9</w:t>
            </w:r>
          </w:p>
        </w:tc>
        <w:tc>
          <w:tcPr>
            <w:tcW w:w="632" w:type="dxa"/>
            <w:shd w:val="clear" w:color="auto" w:fill="auto"/>
          </w:tcPr>
          <w:p w:rsidR="00E161D5" w:rsidRPr="00DF7DD0" w:rsidRDefault="00E161D5" w:rsidP="00E161D5">
            <w:pPr>
              <w:pStyle w:val="ConsPlusCell"/>
              <w:rPr>
                <w:sz w:val="24"/>
                <w:szCs w:val="24"/>
              </w:rPr>
            </w:pPr>
            <w:r>
              <w:rPr>
                <w:sz w:val="24"/>
                <w:szCs w:val="24"/>
              </w:rPr>
              <w:t>440,1</w:t>
            </w:r>
          </w:p>
        </w:tc>
        <w:tc>
          <w:tcPr>
            <w:tcW w:w="670" w:type="dxa"/>
            <w:shd w:val="clear" w:color="auto" w:fill="auto"/>
          </w:tcPr>
          <w:p w:rsidR="00E161D5" w:rsidRPr="00DF7DD0" w:rsidRDefault="00E161D5" w:rsidP="00E161D5">
            <w:pPr>
              <w:pStyle w:val="ConsPlusCell"/>
              <w:rPr>
                <w:sz w:val="24"/>
                <w:szCs w:val="24"/>
              </w:rPr>
            </w:pPr>
            <w:r>
              <w:rPr>
                <w:sz w:val="24"/>
                <w:szCs w:val="24"/>
              </w:rPr>
              <w:t>478,5</w:t>
            </w:r>
          </w:p>
        </w:tc>
        <w:tc>
          <w:tcPr>
            <w:tcW w:w="948" w:type="dxa"/>
            <w:shd w:val="clear" w:color="auto" w:fill="auto"/>
          </w:tcPr>
          <w:p w:rsidR="00E161D5" w:rsidRPr="00DF7DD0" w:rsidRDefault="00E161D5" w:rsidP="00E161D5">
            <w:pPr>
              <w:pStyle w:val="ConsPlusCell"/>
              <w:rPr>
                <w:sz w:val="24"/>
                <w:szCs w:val="24"/>
              </w:rPr>
            </w:pPr>
            <w:r>
              <w:rPr>
                <w:sz w:val="24"/>
                <w:szCs w:val="24"/>
              </w:rPr>
              <w:t>100,0</w:t>
            </w:r>
          </w:p>
        </w:tc>
        <w:tc>
          <w:tcPr>
            <w:tcW w:w="992" w:type="dxa"/>
            <w:shd w:val="clear" w:color="auto" w:fill="auto"/>
          </w:tcPr>
          <w:p w:rsidR="00E161D5" w:rsidRPr="00DF7DD0" w:rsidRDefault="00E161D5" w:rsidP="00E161D5">
            <w:pPr>
              <w:pStyle w:val="ConsPlusCell"/>
              <w:rPr>
                <w:sz w:val="24"/>
                <w:szCs w:val="24"/>
              </w:rPr>
            </w:pPr>
            <w:r>
              <w:rPr>
                <w:sz w:val="24"/>
                <w:szCs w:val="24"/>
              </w:rPr>
              <w:t>100,0</w:t>
            </w:r>
          </w:p>
        </w:tc>
        <w:tc>
          <w:tcPr>
            <w:tcW w:w="751" w:type="dxa"/>
            <w:shd w:val="clear" w:color="auto" w:fill="auto"/>
          </w:tcPr>
          <w:p w:rsidR="00E161D5" w:rsidRPr="00DF7DD0" w:rsidRDefault="00E161D5" w:rsidP="00E161D5">
            <w:pPr>
              <w:pStyle w:val="ConsPlusCell"/>
              <w:rPr>
                <w:sz w:val="24"/>
                <w:szCs w:val="24"/>
              </w:rPr>
            </w:pPr>
            <w:r>
              <w:rPr>
                <w:sz w:val="24"/>
                <w:szCs w:val="24"/>
              </w:rPr>
              <w:t>100,0</w:t>
            </w:r>
          </w:p>
        </w:tc>
        <w:tc>
          <w:tcPr>
            <w:tcW w:w="809" w:type="dxa"/>
            <w:shd w:val="clear" w:color="auto" w:fill="auto"/>
          </w:tcPr>
          <w:p w:rsidR="00E161D5" w:rsidRPr="00DF7DD0" w:rsidRDefault="00E161D5" w:rsidP="00E161D5">
            <w:pPr>
              <w:pStyle w:val="ConsPlusCell"/>
              <w:rPr>
                <w:sz w:val="24"/>
                <w:szCs w:val="24"/>
              </w:rPr>
            </w:pPr>
            <w:r>
              <w:rPr>
                <w:sz w:val="24"/>
                <w:szCs w:val="24"/>
              </w:rPr>
              <w:t>100,0</w:t>
            </w: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Октябрьского </w:t>
            </w:r>
            <w:r w:rsidRPr="00DF7DD0">
              <w:rPr>
                <w:sz w:val="24"/>
                <w:szCs w:val="24"/>
              </w:rPr>
              <w:lastRenderedPageBreak/>
              <w:t>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534,7</w:t>
            </w:r>
          </w:p>
        </w:tc>
        <w:tc>
          <w:tcPr>
            <w:tcW w:w="860" w:type="dxa"/>
            <w:shd w:val="clear" w:color="auto" w:fill="auto"/>
          </w:tcPr>
          <w:p w:rsidR="00E161D5" w:rsidRPr="00DF7DD0" w:rsidRDefault="00E161D5" w:rsidP="00E161D5">
            <w:pPr>
              <w:pStyle w:val="ConsPlusCell"/>
              <w:rPr>
                <w:sz w:val="24"/>
                <w:szCs w:val="24"/>
              </w:rPr>
            </w:pPr>
            <w:r>
              <w:rPr>
                <w:sz w:val="24"/>
                <w:szCs w:val="24"/>
              </w:rPr>
              <w:t>1418,5</w:t>
            </w:r>
          </w:p>
        </w:tc>
        <w:tc>
          <w:tcPr>
            <w:tcW w:w="775" w:type="dxa"/>
            <w:shd w:val="clear" w:color="auto" w:fill="auto"/>
          </w:tcPr>
          <w:p w:rsidR="00E161D5" w:rsidRPr="00DF7DD0" w:rsidRDefault="00E161D5" w:rsidP="00E161D5">
            <w:pPr>
              <w:pStyle w:val="ConsPlusCell"/>
              <w:rPr>
                <w:sz w:val="24"/>
                <w:szCs w:val="24"/>
              </w:rPr>
            </w:pPr>
            <w:r>
              <w:rPr>
                <w:sz w:val="24"/>
                <w:szCs w:val="24"/>
              </w:rPr>
              <w:t>99,9</w:t>
            </w:r>
          </w:p>
        </w:tc>
        <w:tc>
          <w:tcPr>
            <w:tcW w:w="632" w:type="dxa"/>
            <w:shd w:val="clear" w:color="auto" w:fill="auto"/>
          </w:tcPr>
          <w:p w:rsidR="00E161D5" w:rsidRPr="00DF7DD0" w:rsidRDefault="00E161D5" w:rsidP="00E161D5">
            <w:pPr>
              <w:pStyle w:val="ConsPlusCell"/>
              <w:rPr>
                <w:sz w:val="24"/>
                <w:szCs w:val="24"/>
              </w:rPr>
            </w:pPr>
            <w:r>
              <w:rPr>
                <w:sz w:val="24"/>
                <w:szCs w:val="24"/>
              </w:rPr>
              <w:t>440,1</w:t>
            </w:r>
          </w:p>
        </w:tc>
        <w:tc>
          <w:tcPr>
            <w:tcW w:w="670" w:type="dxa"/>
            <w:shd w:val="clear" w:color="auto" w:fill="auto"/>
          </w:tcPr>
          <w:p w:rsidR="00E161D5" w:rsidRPr="00DF7DD0" w:rsidRDefault="00E161D5" w:rsidP="00E161D5">
            <w:pPr>
              <w:pStyle w:val="ConsPlusCell"/>
              <w:rPr>
                <w:sz w:val="24"/>
                <w:szCs w:val="24"/>
              </w:rPr>
            </w:pPr>
            <w:r>
              <w:rPr>
                <w:sz w:val="24"/>
                <w:szCs w:val="24"/>
              </w:rPr>
              <w:t>478,5</w:t>
            </w:r>
          </w:p>
        </w:tc>
        <w:tc>
          <w:tcPr>
            <w:tcW w:w="948" w:type="dxa"/>
            <w:shd w:val="clear" w:color="auto" w:fill="auto"/>
          </w:tcPr>
          <w:p w:rsidR="00E161D5" w:rsidRPr="00DF7DD0" w:rsidRDefault="00E161D5" w:rsidP="00E161D5">
            <w:pPr>
              <w:pStyle w:val="ConsPlusCell"/>
              <w:rPr>
                <w:sz w:val="24"/>
                <w:szCs w:val="24"/>
              </w:rPr>
            </w:pPr>
            <w:r>
              <w:rPr>
                <w:sz w:val="24"/>
                <w:szCs w:val="24"/>
              </w:rPr>
              <w:t>100,0</w:t>
            </w:r>
          </w:p>
        </w:tc>
        <w:tc>
          <w:tcPr>
            <w:tcW w:w="992" w:type="dxa"/>
            <w:shd w:val="clear" w:color="auto" w:fill="auto"/>
          </w:tcPr>
          <w:p w:rsidR="00E161D5" w:rsidRPr="00DF7DD0" w:rsidRDefault="00E161D5" w:rsidP="00E161D5">
            <w:pPr>
              <w:pStyle w:val="ConsPlusCell"/>
              <w:rPr>
                <w:sz w:val="24"/>
                <w:szCs w:val="24"/>
              </w:rPr>
            </w:pPr>
            <w:r>
              <w:rPr>
                <w:sz w:val="24"/>
                <w:szCs w:val="24"/>
              </w:rPr>
              <w:t>100,0</w:t>
            </w:r>
          </w:p>
        </w:tc>
        <w:tc>
          <w:tcPr>
            <w:tcW w:w="751" w:type="dxa"/>
            <w:shd w:val="clear" w:color="auto" w:fill="auto"/>
          </w:tcPr>
          <w:p w:rsidR="00E161D5" w:rsidRPr="00DF7DD0" w:rsidRDefault="00E161D5" w:rsidP="00E161D5">
            <w:pPr>
              <w:pStyle w:val="ConsPlusCell"/>
              <w:rPr>
                <w:sz w:val="24"/>
                <w:szCs w:val="24"/>
              </w:rPr>
            </w:pPr>
            <w:r>
              <w:rPr>
                <w:sz w:val="24"/>
                <w:szCs w:val="24"/>
              </w:rPr>
              <w:t>100,0</w:t>
            </w:r>
          </w:p>
        </w:tc>
        <w:tc>
          <w:tcPr>
            <w:tcW w:w="809" w:type="dxa"/>
            <w:shd w:val="clear" w:color="auto" w:fill="auto"/>
          </w:tcPr>
          <w:p w:rsidR="00E161D5" w:rsidRPr="00DF7DD0" w:rsidRDefault="00E161D5" w:rsidP="00E161D5">
            <w:pPr>
              <w:pStyle w:val="ConsPlusCell"/>
              <w:rPr>
                <w:sz w:val="24"/>
                <w:szCs w:val="24"/>
              </w:rPr>
            </w:pPr>
            <w:r>
              <w:rPr>
                <w:sz w:val="24"/>
                <w:szCs w:val="24"/>
              </w:rPr>
              <w:t>100,0</w:t>
            </w: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6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1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1.4</w:t>
            </w:r>
          </w:p>
        </w:tc>
        <w:tc>
          <w:tcPr>
            <w:tcW w:w="1548" w:type="dxa"/>
            <w:vMerge w:val="restart"/>
          </w:tcPr>
          <w:p w:rsidR="00E161D5" w:rsidRPr="00DF7DD0" w:rsidRDefault="00E161D5" w:rsidP="00E161D5">
            <w:pPr>
              <w:pStyle w:val="ConsPlusCell"/>
              <w:rPr>
                <w:sz w:val="24"/>
                <w:szCs w:val="24"/>
              </w:rPr>
            </w:pPr>
            <w:r>
              <w:rPr>
                <w:kern w:val="2"/>
                <w:sz w:val="24"/>
                <w:szCs w:val="24"/>
              </w:rPr>
              <w:t>Мероприятия по борьбе с сахарным диабетом</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22,6</w:t>
            </w:r>
          </w:p>
        </w:tc>
        <w:tc>
          <w:tcPr>
            <w:tcW w:w="860" w:type="dxa"/>
            <w:shd w:val="clear" w:color="auto" w:fill="auto"/>
          </w:tcPr>
          <w:p w:rsidR="00E161D5" w:rsidRPr="00DF7DD0" w:rsidRDefault="00E161D5" w:rsidP="00E161D5">
            <w:pPr>
              <w:pStyle w:val="ConsPlusCell"/>
              <w:rPr>
                <w:sz w:val="24"/>
                <w:szCs w:val="24"/>
              </w:rPr>
            </w:pPr>
            <w:r>
              <w:rPr>
                <w:sz w:val="24"/>
                <w:szCs w:val="24"/>
              </w:rPr>
              <w:t>578,8</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38,8</w:t>
            </w:r>
          </w:p>
        </w:tc>
        <w:tc>
          <w:tcPr>
            <w:tcW w:w="632" w:type="dxa"/>
            <w:shd w:val="clear" w:color="auto" w:fill="auto"/>
          </w:tcPr>
          <w:p w:rsidR="00E161D5" w:rsidRPr="00DF7DD0" w:rsidRDefault="00E161D5" w:rsidP="00E161D5">
            <w:pPr>
              <w:pStyle w:val="ConsPlusCell"/>
              <w:rPr>
                <w:sz w:val="24"/>
                <w:szCs w:val="24"/>
              </w:rPr>
            </w:pPr>
            <w:r>
              <w:rPr>
                <w:sz w:val="24"/>
                <w:szCs w:val="24"/>
              </w:rPr>
              <w:t>90,0</w:t>
            </w:r>
          </w:p>
        </w:tc>
        <w:tc>
          <w:tcPr>
            <w:tcW w:w="670" w:type="dxa"/>
            <w:shd w:val="clear" w:color="auto" w:fill="auto"/>
          </w:tcPr>
          <w:p w:rsidR="00E161D5" w:rsidRPr="00DF7DD0" w:rsidRDefault="00E161D5" w:rsidP="00E161D5">
            <w:pPr>
              <w:pStyle w:val="ConsPlusCell"/>
              <w:rPr>
                <w:sz w:val="24"/>
                <w:szCs w:val="24"/>
              </w:rPr>
            </w:pPr>
            <w:r>
              <w:rPr>
                <w:sz w:val="24"/>
                <w:szCs w:val="24"/>
              </w:rPr>
              <w:t>90,0</w:t>
            </w:r>
          </w:p>
        </w:tc>
        <w:tc>
          <w:tcPr>
            <w:tcW w:w="948" w:type="dxa"/>
            <w:shd w:val="clear" w:color="auto" w:fill="auto"/>
          </w:tcPr>
          <w:p w:rsidR="00E161D5" w:rsidRPr="00DF7DD0" w:rsidRDefault="00E161D5" w:rsidP="00E161D5">
            <w:pPr>
              <w:pStyle w:val="ConsPlusCell"/>
              <w:rPr>
                <w:sz w:val="24"/>
                <w:szCs w:val="24"/>
              </w:rPr>
            </w:pPr>
            <w:r>
              <w:rPr>
                <w:sz w:val="24"/>
                <w:szCs w:val="24"/>
              </w:rPr>
              <w:t>90,0</w:t>
            </w:r>
          </w:p>
        </w:tc>
        <w:tc>
          <w:tcPr>
            <w:tcW w:w="992" w:type="dxa"/>
            <w:shd w:val="clear" w:color="auto" w:fill="auto"/>
          </w:tcPr>
          <w:p w:rsidR="00E161D5" w:rsidRPr="00DF7DD0" w:rsidRDefault="00E161D5" w:rsidP="00E161D5">
            <w:pPr>
              <w:pStyle w:val="ConsPlusCell"/>
              <w:rPr>
                <w:sz w:val="24"/>
                <w:szCs w:val="24"/>
              </w:rPr>
            </w:pPr>
            <w:r>
              <w:rPr>
                <w:sz w:val="24"/>
                <w:szCs w:val="24"/>
              </w:rPr>
              <w:t>90,0</w:t>
            </w:r>
          </w:p>
        </w:tc>
        <w:tc>
          <w:tcPr>
            <w:tcW w:w="751" w:type="dxa"/>
            <w:shd w:val="clear" w:color="auto" w:fill="auto"/>
          </w:tcPr>
          <w:p w:rsidR="00E161D5" w:rsidRPr="00DF7DD0" w:rsidRDefault="00E161D5" w:rsidP="00E161D5">
            <w:pPr>
              <w:pStyle w:val="ConsPlusCell"/>
              <w:rPr>
                <w:sz w:val="24"/>
                <w:szCs w:val="24"/>
              </w:rPr>
            </w:pPr>
            <w:r>
              <w:rPr>
                <w:sz w:val="24"/>
                <w:szCs w:val="24"/>
              </w:rPr>
              <w:t>90,0</w:t>
            </w:r>
          </w:p>
        </w:tc>
        <w:tc>
          <w:tcPr>
            <w:tcW w:w="809" w:type="dxa"/>
            <w:shd w:val="clear" w:color="auto" w:fill="auto"/>
          </w:tcPr>
          <w:p w:rsidR="00E161D5" w:rsidRPr="00DF7DD0" w:rsidRDefault="00E161D5" w:rsidP="00E161D5">
            <w:pPr>
              <w:pStyle w:val="ConsPlusCell"/>
              <w:rPr>
                <w:sz w:val="24"/>
                <w:szCs w:val="24"/>
              </w:rPr>
            </w:pPr>
            <w:r>
              <w:rPr>
                <w:sz w:val="24"/>
                <w:szCs w:val="24"/>
              </w:rPr>
              <w:t>90,0</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kern w:val="2"/>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22,6</w:t>
            </w:r>
          </w:p>
        </w:tc>
        <w:tc>
          <w:tcPr>
            <w:tcW w:w="860" w:type="dxa"/>
            <w:shd w:val="clear" w:color="auto" w:fill="auto"/>
          </w:tcPr>
          <w:p w:rsidR="00E161D5" w:rsidRPr="00DF7DD0" w:rsidRDefault="00E161D5" w:rsidP="00E161D5">
            <w:pPr>
              <w:pStyle w:val="ConsPlusCell"/>
              <w:rPr>
                <w:sz w:val="24"/>
                <w:szCs w:val="24"/>
              </w:rPr>
            </w:pPr>
            <w:r>
              <w:rPr>
                <w:sz w:val="24"/>
                <w:szCs w:val="24"/>
              </w:rPr>
              <w:t>578,8</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38,8</w:t>
            </w:r>
          </w:p>
        </w:tc>
        <w:tc>
          <w:tcPr>
            <w:tcW w:w="632" w:type="dxa"/>
            <w:shd w:val="clear" w:color="auto" w:fill="auto"/>
          </w:tcPr>
          <w:p w:rsidR="00E161D5" w:rsidRPr="00DF7DD0" w:rsidRDefault="00E161D5" w:rsidP="00E161D5">
            <w:pPr>
              <w:pStyle w:val="ConsPlusCell"/>
              <w:rPr>
                <w:sz w:val="24"/>
                <w:szCs w:val="24"/>
              </w:rPr>
            </w:pPr>
            <w:r>
              <w:rPr>
                <w:sz w:val="24"/>
                <w:szCs w:val="24"/>
              </w:rPr>
              <w:t>90,0</w:t>
            </w:r>
          </w:p>
        </w:tc>
        <w:tc>
          <w:tcPr>
            <w:tcW w:w="670" w:type="dxa"/>
            <w:shd w:val="clear" w:color="auto" w:fill="auto"/>
          </w:tcPr>
          <w:p w:rsidR="00E161D5" w:rsidRPr="00DF7DD0" w:rsidRDefault="00E161D5" w:rsidP="00E161D5">
            <w:pPr>
              <w:pStyle w:val="ConsPlusCell"/>
              <w:rPr>
                <w:sz w:val="24"/>
                <w:szCs w:val="24"/>
              </w:rPr>
            </w:pPr>
            <w:r>
              <w:rPr>
                <w:sz w:val="24"/>
                <w:szCs w:val="24"/>
              </w:rPr>
              <w:t>90,0</w:t>
            </w:r>
          </w:p>
        </w:tc>
        <w:tc>
          <w:tcPr>
            <w:tcW w:w="948" w:type="dxa"/>
            <w:shd w:val="clear" w:color="auto" w:fill="auto"/>
          </w:tcPr>
          <w:p w:rsidR="00E161D5" w:rsidRPr="00DF7DD0" w:rsidRDefault="00E161D5" w:rsidP="00E161D5">
            <w:pPr>
              <w:pStyle w:val="ConsPlusCell"/>
              <w:rPr>
                <w:sz w:val="24"/>
                <w:szCs w:val="24"/>
              </w:rPr>
            </w:pPr>
            <w:r>
              <w:rPr>
                <w:sz w:val="24"/>
                <w:szCs w:val="24"/>
              </w:rPr>
              <w:t>90,0</w:t>
            </w:r>
          </w:p>
        </w:tc>
        <w:tc>
          <w:tcPr>
            <w:tcW w:w="992" w:type="dxa"/>
            <w:shd w:val="clear" w:color="auto" w:fill="auto"/>
          </w:tcPr>
          <w:p w:rsidR="00E161D5" w:rsidRPr="00DF7DD0" w:rsidRDefault="00E161D5" w:rsidP="00E161D5">
            <w:pPr>
              <w:pStyle w:val="ConsPlusCell"/>
              <w:rPr>
                <w:sz w:val="24"/>
                <w:szCs w:val="24"/>
              </w:rPr>
            </w:pPr>
            <w:r>
              <w:rPr>
                <w:sz w:val="24"/>
                <w:szCs w:val="24"/>
              </w:rPr>
              <w:t>90,0</w:t>
            </w:r>
          </w:p>
        </w:tc>
        <w:tc>
          <w:tcPr>
            <w:tcW w:w="751" w:type="dxa"/>
            <w:shd w:val="clear" w:color="auto" w:fill="auto"/>
          </w:tcPr>
          <w:p w:rsidR="00E161D5" w:rsidRPr="00DF7DD0" w:rsidRDefault="00E161D5" w:rsidP="00E161D5">
            <w:pPr>
              <w:pStyle w:val="ConsPlusCell"/>
              <w:rPr>
                <w:sz w:val="24"/>
                <w:szCs w:val="24"/>
              </w:rPr>
            </w:pPr>
            <w:r>
              <w:rPr>
                <w:sz w:val="24"/>
                <w:szCs w:val="24"/>
              </w:rPr>
              <w:t>90,0</w:t>
            </w:r>
          </w:p>
        </w:tc>
        <w:tc>
          <w:tcPr>
            <w:tcW w:w="809" w:type="dxa"/>
            <w:shd w:val="clear" w:color="auto" w:fill="auto"/>
          </w:tcPr>
          <w:p w:rsidR="00E161D5" w:rsidRPr="00DF7DD0" w:rsidRDefault="00E161D5" w:rsidP="00E161D5">
            <w:pPr>
              <w:pStyle w:val="ConsPlusCell"/>
              <w:rPr>
                <w:sz w:val="24"/>
                <w:szCs w:val="24"/>
              </w:rPr>
            </w:pPr>
            <w:r>
              <w:rPr>
                <w:sz w:val="24"/>
                <w:szCs w:val="24"/>
              </w:rPr>
              <w:t>90,0</w:t>
            </w: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9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61"/>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1.5</w:t>
            </w:r>
          </w:p>
        </w:tc>
        <w:tc>
          <w:tcPr>
            <w:tcW w:w="1548" w:type="dxa"/>
            <w:vMerge w:val="restart"/>
          </w:tcPr>
          <w:p w:rsidR="00E161D5" w:rsidRPr="00DF7DD0" w:rsidRDefault="00E161D5" w:rsidP="00E161D5">
            <w:pPr>
              <w:pStyle w:val="ConsPlusCell"/>
              <w:rPr>
                <w:sz w:val="24"/>
                <w:szCs w:val="24"/>
              </w:rPr>
            </w:pPr>
            <w:r w:rsidRPr="00DF7DD0">
              <w:rPr>
                <w:sz w:val="24"/>
                <w:szCs w:val="24"/>
              </w:rPr>
              <w:t>Профилактика ВИЧ-инфекций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85,3</w:t>
            </w:r>
          </w:p>
        </w:tc>
        <w:tc>
          <w:tcPr>
            <w:tcW w:w="860" w:type="dxa"/>
            <w:shd w:val="clear" w:color="auto" w:fill="auto"/>
          </w:tcPr>
          <w:p w:rsidR="00E161D5" w:rsidRPr="00DF7DD0" w:rsidRDefault="00E161D5" w:rsidP="00E161D5">
            <w:pPr>
              <w:pStyle w:val="ConsPlusCell"/>
              <w:rPr>
                <w:sz w:val="24"/>
                <w:szCs w:val="24"/>
              </w:rPr>
            </w:pPr>
            <w:r>
              <w:rPr>
                <w:sz w:val="24"/>
                <w:szCs w:val="24"/>
              </w:rPr>
              <w:t>469,7</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81,2</w:t>
            </w:r>
          </w:p>
        </w:tc>
        <w:tc>
          <w:tcPr>
            <w:tcW w:w="632" w:type="dxa"/>
            <w:shd w:val="clear" w:color="auto" w:fill="auto"/>
          </w:tcPr>
          <w:p w:rsidR="00E161D5" w:rsidRPr="00DF7DD0" w:rsidRDefault="00E161D5" w:rsidP="00E161D5">
            <w:pPr>
              <w:pStyle w:val="ConsPlusCell"/>
              <w:rPr>
                <w:sz w:val="24"/>
                <w:szCs w:val="24"/>
              </w:rPr>
            </w:pPr>
            <w:r>
              <w:rPr>
                <w:sz w:val="24"/>
                <w:szCs w:val="24"/>
              </w:rPr>
              <w:t>64,7</w:t>
            </w:r>
          </w:p>
        </w:tc>
        <w:tc>
          <w:tcPr>
            <w:tcW w:w="670" w:type="dxa"/>
            <w:shd w:val="clear" w:color="auto" w:fill="auto"/>
          </w:tcPr>
          <w:p w:rsidR="00E161D5" w:rsidRPr="00DF7DD0" w:rsidRDefault="00E161D5" w:rsidP="00E161D5">
            <w:pPr>
              <w:pStyle w:val="ConsPlusCell"/>
              <w:rPr>
                <w:sz w:val="24"/>
                <w:szCs w:val="24"/>
              </w:rPr>
            </w:pPr>
            <w:r>
              <w:rPr>
                <w:sz w:val="24"/>
                <w:szCs w:val="24"/>
              </w:rPr>
              <w:t>65,0</w:t>
            </w:r>
          </w:p>
        </w:tc>
        <w:tc>
          <w:tcPr>
            <w:tcW w:w="948" w:type="dxa"/>
            <w:shd w:val="clear" w:color="auto" w:fill="auto"/>
          </w:tcPr>
          <w:p w:rsidR="00E161D5" w:rsidRPr="00DF7DD0" w:rsidRDefault="00E161D5" w:rsidP="00E161D5">
            <w:pPr>
              <w:pStyle w:val="ConsPlusCell"/>
              <w:rPr>
                <w:sz w:val="24"/>
                <w:szCs w:val="24"/>
              </w:rPr>
            </w:pPr>
            <w:r>
              <w:rPr>
                <w:sz w:val="24"/>
                <w:szCs w:val="24"/>
              </w:rPr>
              <w:t>64,7</w:t>
            </w:r>
          </w:p>
        </w:tc>
        <w:tc>
          <w:tcPr>
            <w:tcW w:w="992" w:type="dxa"/>
            <w:shd w:val="clear" w:color="auto" w:fill="auto"/>
          </w:tcPr>
          <w:p w:rsidR="00E161D5" w:rsidRPr="00DF7DD0" w:rsidRDefault="00E161D5" w:rsidP="00E161D5">
            <w:pPr>
              <w:pStyle w:val="ConsPlusCell"/>
              <w:rPr>
                <w:sz w:val="24"/>
                <w:szCs w:val="24"/>
              </w:rPr>
            </w:pPr>
            <w:r>
              <w:rPr>
                <w:sz w:val="24"/>
                <w:szCs w:val="24"/>
              </w:rPr>
              <w:t>64,7</w:t>
            </w:r>
          </w:p>
        </w:tc>
        <w:tc>
          <w:tcPr>
            <w:tcW w:w="751" w:type="dxa"/>
            <w:shd w:val="clear" w:color="auto" w:fill="auto"/>
          </w:tcPr>
          <w:p w:rsidR="00E161D5" w:rsidRPr="00DF7DD0" w:rsidRDefault="00E161D5" w:rsidP="00E161D5">
            <w:pPr>
              <w:pStyle w:val="ConsPlusCell"/>
              <w:rPr>
                <w:sz w:val="24"/>
                <w:szCs w:val="24"/>
              </w:rPr>
            </w:pPr>
            <w:r>
              <w:rPr>
                <w:sz w:val="24"/>
                <w:szCs w:val="24"/>
              </w:rPr>
              <w:t>64,7</w:t>
            </w:r>
          </w:p>
        </w:tc>
        <w:tc>
          <w:tcPr>
            <w:tcW w:w="809" w:type="dxa"/>
            <w:shd w:val="clear" w:color="auto" w:fill="auto"/>
          </w:tcPr>
          <w:p w:rsidR="00E161D5" w:rsidRPr="00DF7DD0" w:rsidRDefault="00E161D5" w:rsidP="00E161D5">
            <w:pPr>
              <w:pStyle w:val="ConsPlusCell"/>
              <w:rPr>
                <w:sz w:val="24"/>
                <w:szCs w:val="24"/>
              </w:rPr>
            </w:pPr>
            <w:r>
              <w:rPr>
                <w:sz w:val="24"/>
                <w:szCs w:val="24"/>
              </w:rPr>
              <w:t>64,7</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85,3</w:t>
            </w:r>
          </w:p>
        </w:tc>
        <w:tc>
          <w:tcPr>
            <w:tcW w:w="860" w:type="dxa"/>
            <w:shd w:val="clear" w:color="auto" w:fill="auto"/>
          </w:tcPr>
          <w:p w:rsidR="00E161D5" w:rsidRPr="00DF7DD0" w:rsidRDefault="00E161D5" w:rsidP="00E161D5">
            <w:pPr>
              <w:pStyle w:val="ConsPlusCell"/>
              <w:rPr>
                <w:sz w:val="24"/>
                <w:szCs w:val="24"/>
              </w:rPr>
            </w:pPr>
            <w:r>
              <w:rPr>
                <w:sz w:val="24"/>
                <w:szCs w:val="24"/>
              </w:rPr>
              <w:t>469,7</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81,2</w:t>
            </w:r>
          </w:p>
        </w:tc>
        <w:tc>
          <w:tcPr>
            <w:tcW w:w="632" w:type="dxa"/>
            <w:shd w:val="clear" w:color="auto" w:fill="auto"/>
          </w:tcPr>
          <w:p w:rsidR="00E161D5" w:rsidRPr="00DF7DD0" w:rsidRDefault="00E161D5" w:rsidP="00E161D5">
            <w:pPr>
              <w:pStyle w:val="ConsPlusCell"/>
              <w:rPr>
                <w:sz w:val="24"/>
                <w:szCs w:val="24"/>
              </w:rPr>
            </w:pPr>
            <w:r>
              <w:rPr>
                <w:sz w:val="24"/>
                <w:szCs w:val="24"/>
              </w:rPr>
              <w:t>64,7</w:t>
            </w:r>
          </w:p>
        </w:tc>
        <w:tc>
          <w:tcPr>
            <w:tcW w:w="670" w:type="dxa"/>
            <w:shd w:val="clear" w:color="auto" w:fill="auto"/>
          </w:tcPr>
          <w:p w:rsidR="00E161D5" w:rsidRPr="00DF7DD0" w:rsidRDefault="00E161D5" w:rsidP="00E161D5">
            <w:pPr>
              <w:pStyle w:val="ConsPlusCell"/>
              <w:rPr>
                <w:sz w:val="24"/>
                <w:szCs w:val="24"/>
              </w:rPr>
            </w:pPr>
            <w:r>
              <w:rPr>
                <w:sz w:val="24"/>
                <w:szCs w:val="24"/>
              </w:rPr>
              <w:t>65,0</w:t>
            </w:r>
          </w:p>
        </w:tc>
        <w:tc>
          <w:tcPr>
            <w:tcW w:w="948" w:type="dxa"/>
            <w:shd w:val="clear" w:color="auto" w:fill="auto"/>
          </w:tcPr>
          <w:p w:rsidR="00E161D5" w:rsidRPr="00DF7DD0" w:rsidRDefault="00E161D5" w:rsidP="00E161D5">
            <w:pPr>
              <w:pStyle w:val="ConsPlusCell"/>
              <w:rPr>
                <w:sz w:val="24"/>
                <w:szCs w:val="24"/>
              </w:rPr>
            </w:pPr>
            <w:r>
              <w:rPr>
                <w:sz w:val="24"/>
                <w:szCs w:val="24"/>
              </w:rPr>
              <w:t>64,7</w:t>
            </w:r>
          </w:p>
        </w:tc>
        <w:tc>
          <w:tcPr>
            <w:tcW w:w="992" w:type="dxa"/>
            <w:shd w:val="clear" w:color="auto" w:fill="auto"/>
          </w:tcPr>
          <w:p w:rsidR="00E161D5" w:rsidRPr="00DF7DD0" w:rsidRDefault="00E161D5" w:rsidP="00E161D5">
            <w:pPr>
              <w:pStyle w:val="ConsPlusCell"/>
              <w:rPr>
                <w:sz w:val="24"/>
                <w:szCs w:val="24"/>
              </w:rPr>
            </w:pPr>
            <w:r>
              <w:rPr>
                <w:sz w:val="24"/>
                <w:szCs w:val="24"/>
              </w:rPr>
              <w:t>64,7</w:t>
            </w:r>
          </w:p>
        </w:tc>
        <w:tc>
          <w:tcPr>
            <w:tcW w:w="751" w:type="dxa"/>
            <w:shd w:val="clear" w:color="auto" w:fill="auto"/>
          </w:tcPr>
          <w:p w:rsidR="00E161D5" w:rsidRPr="00DF7DD0" w:rsidRDefault="00E161D5" w:rsidP="00E161D5">
            <w:pPr>
              <w:pStyle w:val="ConsPlusCell"/>
              <w:rPr>
                <w:sz w:val="24"/>
                <w:szCs w:val="24"/>
              </w:rPr>
            </w:pPr>
            <w:r>
              <w:rPr>
                <w:sz w:val="24"/>
                <w:szCs w:val="24"/>
              </w:rPr>
              <w:t>64,7</w:t>
            </w:r>
          </w:p>
        </w:tc>
        <w:tc>
          <w:tcPr>
            <w:tcW w:w="809" w:type="dxa"/>
            <w:shd w:val="clear" w:color="auto" w:fill="auto"/>
          </w:tcPr>
          <w:p w:rsidR="00E161D5" w:rsidRPr="00DF7DD0" w:rsidRDefault="00E161D5" w:rsidP="00E161D5">
            <w:pPr>
              <w:pStyle w:val="ConsPlusCell"/>
              <w:rPr>
                <w:sz w:val="24"/>
                <w:szCs w:val="24"/>
              </w:rPr>
            </w:pPr>
            <w:r>
              <w:rPr>
                <w:sz w:val="24"/>
                <w:szCs w:val="24"/>
              </w:rPr>
              <w:t>64,7</w:t>
            </w: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Средства областного бюджета</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51"/>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603"/>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1.6</w:t>
            </w:r>
          </w:p>
        </w:tc>
        <w:tc>
          <w:tcPr>
            <w:tcW w:w="1548" w:type="dxa"/>
            <w:vMerge w:val="restart"/>
          </w:tcPr>
          <w:p w:rsidR="00E161D5" w:rsidRPr="00DF7DD0" w:rsidRDefault="00E161D5" w:rsidP="00E161D5">
            <w:pPr>
              <w:pStyle w:val="ConsPlusCell"/>
              <w:rPr>
                <w:sz w:val="24"/>
                <w:szCs w:val="24"/>
              </w:rPr>
            </w:pPr>
            <w:r w:rsidRPr="00DF7DD0">
              <w:rPr>
                <w:sz w:val="24"/>
                <w:szCs w:val="24"/>
              </w:rPr>
              <w:t>Развитие первичной медико-санитарной помощи, в том числе сельским жителям. Развитие системы раннего выявле</w:t>
            </w:r>
            <w:r>
              <w:rPr>
                <w:sz w:val="24"/>
                <w:szCs w:val="24"/>
              </w:rPr>
              <w:t>ния заболеваний и патологических</w:t>
            </w:r>
            <w:r w:rsidRPr="00DF7DD0">
              <w:rPr>
                <w:sz w:val="24"/>
                <w:szCs w:val="24"/>
              </w:rPr>
              <w:t xml:space="preserve"> состояний и факторов риска их развития, включая проведение медицинских осмотров и диспансеризаци</w:t>
            </w:r>
            <w:r>
              <w:rPr>
                <w:sz w:val="24"/>
                <w:szCs w:val="24"/>
              </w:rPr>
              <w:t>и</w:t>
            </w:r>
            <w:r w:rsidRPr="00DF7DD0">
              <w:rPr>
                <w:sz w:val="24"/>
                <w:szCs w:val="24"/>
              </w:rPr>
              <w:t xml:space="preserve"> населения</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700,0</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r>
              <w:rPr>
                <w:sz w:val="24"/>
                <w:szCs w:val="24"/>
              </w:rPr>
              <w:t>700,0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700,0</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r>
              <w:rPr>
                <w:sz w:val="24"/>
                <w:szCs w:val="24"/>
              </w:rPr>
              <w:t>700,0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Другие источники</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7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1.7</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Услуги отделения </w:t>
            </w:r>
            <w:r w:rsidRPr="00DF7DD0">
              <w:rPr>
                <w:sz w:val="24"/>
                <w:szCs w:val="24"/>
              </w:rPr>
              <w:lastRenderedPageBreak/>
              <w:t>сестринского ухода</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2742,3</w:t>
            </w:r>
          </w:p>
        </w:tc>
        <w:tc>
          <w:tcPr>
            <w:tcW w:w="860" w:type="dxa"/>
            <w:shd w:val="clear" w:color="auto" w:fill="auto"/>
          </w:tcPr>
          <w:p w:rsidR="00E161D5" w:rsidRPr="00DF7DD0" w:rsidRDefault="00E161D5" w:rsidP="00E161D5">
            <w:pPr>
              <w:pStyle w:val="ConsPlusCell"/>
              <w:rPr>
                <w:sz w:val="24"/>
                <w:szCs w:val="24"/>
              </w:rPr>
            </w:pPr>
            <w:r>
              <w:rPr>
                <w:sz w:val="24"/>
                <w:szCs w:val="24"/>
              </w:rPr>
              <w:t>18999,4</w:t>
            </w:r>
          </w:p>
        </w:tc>
        <w:tc>
          <w:tcPr>
            <w:tcW w:w="775" w:type="dxa"/>
            <w:shd w:val="clear" w:color="auto" w:fill="auto"/>
          </w:tcPr>
          <w:p w:rsidR="00E161D5" w:rsidRPr="00DF7DD0" w:rsidRDefault="00E161D5" w:rsidP="00E161D5">
            <w:pPr>
              <w:pStyle w:val="ConsPlusCell"/>
              <w:rPr>
                <w:sz w:val="24"/>
                <w:szCs w:val="24"/>
              </w:rPr>
            </w:pPr>
            <w:r>
              <w:rPr>
                <w:sz w:val="24"/>
                <w:szCs w:val="24"/>
              </w:rPr>
              <w:t>2936,2</w:t>
            </w:r>
          </w:p>
        </w:tc>
        <w:tc>
          <w:tcPr>
            <w:tcW w:w="632" w:type="dxa"/>
            <w:shd w:val="clear" w:color="auto" w:fill="auto"/>
          </w:tcPr>
          <w:p w:rsidR="00E161D5" w:rsidRPr="00DF7DD0" w:rsidRDefault="00E161D5" w:rsidP="00E161D5">
            <w:pPr>
              <w:pStyle w:val="ConsPlusCell"/>
              <w:rPr>
                <w:sz w:val="24"/>
                <w:szCs w:val="24"/>
              </w:rPr>
            </w:pPr>
            <w:r>
              <w:rPr>
                <w:sz w:val="24"/>
                <w:szCs w:val="24"/>
              </w:rPr>
              <w:t>2663,4</w:t>
            </w:r>
          </w:p>
        </w:tc>
        <w:tc>
          <w:tcPr>
            <w:tcW w:w="670" w:type="dxa"/>
            <w:shd w:val="clear" w:color="auto" w:fill="auto"/>
          </w:tcPr>
          <w:p w:rsidR="00E161D5" w:rsidRPr="00DF7DD0" w:rsidRDefault="00E161D5" w:rsidP="00E161D5">
            <w:pPr>
              <w:pStyle w:val="ConsPlusCell"/>
              <w:rPr>
                <w:sz w:val="24"/>
                <w:szCs w:val="24"/>
              </w:rPr>
            </w:pPr>
            <w:r>
              <w:rPr>
                <w:sz w:val="24"/>
                <w:szCs w:val="24"/>
              </w:rPr>
              <w:t>2718,6</w:t>
            </w:r>
          </w:p>
        </w:tc>
        <w:tc>
          <w:tcPr>
            <w:tcW w:w="948" w:type="dxa"/>
            <w:shd w:val="clear" w:color="auto" w:fill="auto"/>
          </w:tcPr>
          <w:p w:rsidR="00E161D5" w:rsidRPr="00DF7DD0" w:rsidRDefault="00E161D5" w:rsidP="00E161D5">
            <w:pPr>
              <w:pStyle w:val="ConsPlusCell"/>
              <w:rPr>
                <w:sz w:val="24"/>
                <w:szCs w:val="24"/>
              </w:rPr>
            </w:pPr>
            <w:r>
              <w:rPr>
                <w:sz w:val="24"/>
                <w:szCs w:val="24"/>
              </w:rPr>
              <w:t>2670,3</w:t>
            </w:r>
          </w:p>
        </w:tc>
        <w:tc>
          <w:tcPr>
            <w:tcW w:w="992" w:type="dxa"/>
            <w:shd w:val="clear" w:color="auto" w:fill="auto"/>
          </w:tcPr>
          <w:p w:rsidR="00E161D5" w:rsidRPr="00DF7DD0" w:rsidRDefault="00E161D5" w:rsidP="00E161D5">
            <w:pPr>
              <w:pStyle w:val="ConsPlusCell"/>
              <w:rPr>
                <w:sz w:val="24"/>
                <w:szCs w:val="24"/>
              </w:rPr>
            </w:pPr>
            <w:r>
              <w:rPr>
                <w:sz w:val="24"/>
                <w:szCs w:val="24"/>
              </w:rPr>
              <w:t>2670,3</w:t>
            </w:r>
          </w:p>
        </w:tc>
        <w:tc>
          <w:tcPr>
            <w:tcW w:w="751" w:type="dxa"/>
            <w:shd w:val="clear" w:color="auto" w:fill="auto"/>
          </w:tcPr>
          <w:p w:rsidR="00E161D5" w:rsidRPr="00DF7DD0" w:rsidRDefault="00E161D5" w:rsidP="00E161D5">
            <w:pPr>
              <w:pStyle w:val="ConsPlusCell"/>
              <w:rPr>
                <w:sz w:val="24"/>
                <w:szCs w:val="24"/>
              </w:rPr>
            </w:pPr>
            <w:r>
              <w:rPr>
                <w:sz w:val="24"/>
                <w:szCs w:val="24"/>
              </w:rPr>
              <w:t>2670,3</w:t>
            </w:r>
          </w:p>
        </w:tc>
        <w:tc>
          <w:tcPr>
            <w:tcW w:w="809" w:type="dxa"/>
            <w:shd w:val="clear" w:color="auto" w:fill="auto"/>
          </w:tcPr>
          <w:p w:rsidR="00E161D5" w:rsidRPr="00DF7DD0" w:rsidRDefault="00E161D5" w:rsidP="00E161D5">
            <w:pPr>
              <w:pStyle w:val="ConsPlusCell"/>
              <w:rPr>
                <w:sz w:val="24"/>
                <w:szCs w:val="24"/>
              </w:rPr>
            </w:pPr>
            <w:r>
              <w:rPr>
                <w:sz w:val="24"/>
                <w:szCs w:val="24"/>
              </w:rPr>
              <w:t>2670,3</w:t>
            </w: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2742,3</w:t>
            </w:r>
          </w:p>
        </w:tc>
        <w:tc>
          <w:tcPr>
            <w:tcW w:w="860" w:type="dxa"/>
            <w:shd w:val="clear" w:color="auto" w:fill="auto"/>
          </w:tcPr>
          <w:p w:rsidR="00E161D5" w:rsidRPr="00DF7DD0" w:rsidRDefault="00E161D5" w:rsidP="00E161D5">
            <w:pPr>
              <w:pStyle w:val="ConsPlusCell"/>
              <w:rPr>
                <w:sz w:val="24"/>
                <w:szCs w:val="24"/>
              </w:rPr>
            </w:pPr>
            <w:r>
              <w:rPr>
                <w:sz w:val="24"/>
                <w:szCs w:val="24"/>
              </w:rPr>
              <w:t>18999,4</w:t>
            </w:r>
          </w:p>
        </w:tc>
        <w:tc>
          <w:tcPr>
            <w:tcW w:w="775" w:type="dxa"/>
            <w:shd w:val="clear" w:color="auto" w:fill="auto"/>
          </w:tcPr>
          <w:p w:rsidR="00E161D5" w:rsidRPr="00DF7DD0" w:rsidRDefault="00E161D5" w:rsidP="00E161D5">
            <w:pPr>
              <w:pStyle w:val="ConsPlusCell"/>
              <w:rPr>
                <w:sz w:val="24"/>
                <w:szCs w:val="24"/>
              </w:rPr>
            </w:pPr>
            <w:r>
              <w:rPr>
                <w:sz w:val="24"/>
                <w:szCs w:val="24"/>
              </w:rPr>
              <w:t>2936,2</w:t>
            </w:r>
          </w:p>
        </w:tc>
        <w:tc>
          <w:tcPr>
            <w:tcW w:w="632" w:type="dxa"/>
            <w:shd w:val="clear" w:color="auto" w:fill="auto"/>
          </w:tcPr>
          <w:p w:rsidR="00E161D5" w:rsidRPr="00DF7DD0" w:rsidRDefault="00E161D5" w:rsidP="00E161D5">
            <w:pPr>
              <w:pStyle w:val="ConsPlusCell"/>
              <w:rPr>
                <w:sz w:val="24"/>
                <w:szCs w:val="24"/>
              </w:rPr>
            </w:pPr>
            <w:r>
              <w:rPr>
                <w:sz w:val="24"/>
                <w:szCs w:val="24"/>
              </w:rPr>
              <w:t>2663,4</w:t>
            </w:r>
          </w:p>
        </w:tc>
        <w:tc>
          <w:tcPr>
            <w:tcW w:w="670" w:type="dxa"/>
            <w:shd w:val="clear" w:color="auto" w:fill="auto"/>
          </w:tcPr>
          <w:p w:rsidR="00E161D5" w:rsidRPr="00DF7DD0" w:rsidRDefault="00E161D5" w:rsidP="00E161D5">
            <w:pPr>
              <w:pStyle w:val="ConsPlusCell"/>
              <w:rPr>
                <w:sz w:val="24"/>
                <w:szCs w:val="24"/>
              </w:rPr>
            </w:pPr>
            <w:r>
              <w:rPr>
                <w:sz w:val="24"/>
                <w:szCs w:val="24"/>
              </w:rPr>
              <w:t>2718,6</w:t>
            </w:r>
          </w:p>
        </w:tc>
        <w:tc>
          <w:tcPr>
            <w:tcW w:w="948" w:type="dxa"/>
            <w:shd w:val="clear" w:color="auto" w:fill="auto"/>
          </w:tcPr>
          <w:p w:rsidR="00E161D5" w:rsidRPr="00DF7DD0" w:rsidRDefault="00E161D5" w:rsidP="00E161D5">
            <w:pPr>
              <w:pStyle w:val="ConsPlusCell"/>
              <w:rPr>
                <w:sz w:val="24"/>
                <w:szCs w:val="24"/>
              </w:rPr>
            </w:pPr>
            <w:r>
              <w:rPr>
                <w:sz w:val="24"/>
                <w:szCs w:val="24"/>
              </w:rPr>
              <w:t>2670,3</w:t>
            </w:r>
          </w:p>
        </w:tc>
        <w:tc>
          <w:tcPr>
            <w:tcW w:w="992" w:type="dxa"/>
            <w:shd w:val="clear" w:color="auto" w:fill="auto"/>
          </w:tcPr>
          <w:p w:rsidR="00E161D5" w:rsidRPr="00DF7DD0" w:rsidRDefault="00E161D5" w:rsidP="00E161D5">
            <w:pPr>
              <w:pStyle w:val="ConsPlusCell"/>
              <w:rPr>
                <w:sz w:val="24"/>
                <w:szCs w:val="24"/>
              </w:rPr>
            </w:pPr>
            <w:r>
              <w:rPr>
                <w:sz w:val="24"/>
                <w:szCs w:val="24"/>
              </w:rPr>
              <w:t>2670,3</w:t>
            </w:r>
          </w:p>
        </w:tc>
        <w:tc>
          <w:tcPr>
            <w:tcW w:w="751" w:type="dxa"/>
            <w:shd w:val="clear" w:color="auto" w:fill="auto"/>
          </w:tcPr>
          <w:p w:rsidR="00E161D5" w:rsidRPr="00DF7DD0" w:rsidRDefault="00E161D5" w:rsidP="00E161D5">
            <w:pPr>
              <w:pStyle w:val="ConsPlusCell"/>
              <w:rPr>
                <w:sz w:val="24"/>
                <w:szCs w:val="24"/>
              </w:rPr>
            </w:pPr>
            <w:r>
              <w:rPr>
                <w:sz w:val="24"/>
                <w:szCs w:val="24"/>
              </w:rPr>
              <w:t>2670,3</w:t>
            </w:r>
          </w:p>
        </w:tc>
        <w:tc>
          <w:tcPr>
            <w:tcW w:w="809" w:type="dxa"/>
            <w:shd w:val="clear" w:color="auto" w:fill="auto"/>
          </w:tcPr>
          <w:p w:rsidR="00E161D5" w:rsidRPr="00DF7DD0" w:rsidRDefault="00E161D5" w:rsidP="00E161D5">
            <w:pPr>
              <w:pStyle w:val="ConsPlusCell"/>
              <w:rPr>
                <w:sz w:val="24"/>
                <w:szCs w:val="24"/>
              </w:rPr>
            </w:pPr>
            <w:r>
              <w:rPr>
                <w:sz w:val="24"/>
                <w:szCs w:val="24"/>
              </w:rPr>
              <w:t>2670,3</w:t>
            </w: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highlight w:val="yellow"/>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964"/>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1.8</w:t>
            </w:r>
          </w:p>
        </w:tc>
        <w:tc>
          <w:tcPr>
            <w:tcW w:w="1548" w:type="dxa"/>
            <w:vMerge w:val="restart"/>
          </w:tcPr>
          <w:p w:rsidR="00E161D5" w:rsidRPr="00DF7DD0" w:rsidRDefault="00E161D5" w:rsidP="00E161D5">
            <w:pPr>
              <w:pStyle w:val="ConsPlusCell"/>
              <w:rPr>
                <w:sz w:val="24"/>
                <w:szCs w:val="24"/>
              </w:rPr>
            </w:pPr>
            <w:r w:rsidRPr="00DF7DD0">
              <w:rPr>
                <w:sz w:val="24"/>
                <w:szCs w:val="24"/>
              </w:rPr>
              <w:t>Расходы на обеспечение деятельности (оказания услуг) учреждений здравоохранения</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B470D" w:rsidP="00E161D5">
            <w:pPr>
              <w:pStyle w:val="ConsPlusCell"/>
              <w:rPr>
                <w:sz w:val="24"/>
                <w:szCs w:val="24"/>
              </w:rPr>
            </w:pPr>
            <w:r>
              <w:rPr>
                <w:sz w:val="24"/>
                <w:szCs w:val="24"/>
              </w:rPr>
              <w:t>25162,3</w:t>
            </w:r>
          </w:p>
        </w:tc>
        <w:tc>
          <w:tcPr>
            <w:tcW w:w="775" w:type="dxa"/>
            <w:shd w:val="clear" w:color="auto" w:fill="auto"/>
          </w:tcPr>
          <w:p w:rsidR="00E161D5" w:rsidRPr="00DF7DD0" w:rsidRDefault="00E161D5" w:rsidP="00E161D5">
            <w:pPr>
              <w:pStyle w:val="ConsPlusCell"/>
              <w:rPr>
                <w:sz w:val="24"/>
                <w:szCs w:val="24"/>
              </w:rPr>
            </w:pPr>
            <w:r>
              <w:rPr>
                <w:sz w:val="24"/>
                <w:szCs w:val="24"/>
              </w:rPr>
              <w:t>3777,9</w:t>
            </w:r>
          </w:p>
        </w:tc>
        <w:tc>
          <w:tcPr>
            <w:tcW w:w="632" w:type="dxa"/>
            <w:shd w:val="clear" w:color="auto" w:fill="auto"/>
          </w:tcPr>
          <w:p w:rsidR="00E161D5" w:rsidRPr="00DF7DD0" w:rsidRDefault="00E161D5" w:rsidP="00E161D5">
            <w:pPr>
              <w:pStyle w:val="ConsPlusCell"/>
              <w:rPr>
                <w:sz w:val="24"/>
                <w:szCs w:val="24"/>
              </w:rPr>
            </w:pPr>
            <w:r>
              <w:rPr>
                <w:sz w:val="24"/>
                <w:szCs w:val="24"/>
              </w:rPr>
              <w:t>3665,9</w:t>
            </w:r>
          </w:p>
        </w:tc>
        <w:tc>
          <w:tcPr>
            <w:tcW w:w="670" w:type="dxa"/>
            <w:shd w:val="clear" w:color="auto" w:fill="auto"/>
          </w:tcPr>
          <w:p w:rsidR="00E161D5" w:rsidRPr="00DF7DD0" w:rsidRDefault="00EB470D" w:rsidP="00E161D5">
            <w:pPr>
              <w:pStyle w:val="ConsPlusCell"/>
              <w:rPr>
                <w:sz w:val="24"/>
                <w:szCs w:val="24"/>
              </w:rPr>
            </w:pPr>
            <w:r>
              <w:rPr>
                <w:sz w:val="24"/>
                <w:szCs w:val="24"/>
              </w:rPr>
              <w:t>5526,9</w:t>
            </w:r>
          </w:p>
        </w:tc>
        <w:tc>
          <w:tcPr>
            <w:tcW w:w="948" w:type="dxa"/>
            <w:shd w:val="clear" w:color="auto" w:fill="auto"/>
          </w:tcPr>
          <w:p w:rsidR="00E161D5" w:rsidRPr="00DF7DD0" w:rsidRDefault="00E161D5" w:rsidP="00E161D5">
            <w:pPr>
              <w:pStyle w:val="ConsPlusCell"/>
              <w:rPr>
                <w:sz w:val="24"/>
                <w:szCs w:val="24"/>
              </w:rPr>
            </w:pPr>
            <w:r>
              <w:rPr>
                <w:sz w:val="24"/>
                <w:szCs w:val="24"/>
              </w:rPr>
              <w:t>3047,9</w:t>
            </w:r>
          </w:p>
        </w:tc>
        <w:tc>
          <w:tcPr>
            <w:tcW w:w="992" w:type="dxa"/>
            <w:shd w:val="clear" w:color="auto" w:fill="auto"/>
          </w:tcPr>
          <w:p w:rsidR="00E161D5" w:rsidRPr="00DF7DD0" w:rsidRDefault="00E161D5" w:rsidP="00E161D5">
            <w:pPr>
              <w:pStyle w:val="ConsPlusCell"/>
              <w:rPr>
                <w:sz w:val="24"/>
                <w:szCs w:val="24"/>
              </w:rPr>
            </w:pPr>
            <w:r>
              <w:rPr>
                <w:sz w:val="24"/>
                <w:szCs w:val="24"/>
              </w:rPr>
              <w:t>3047,9</w:t>
            </w:r>
          </w:p>
        </w:tc>
        <w:tc>
          <w:tcPr>
            <w:tcW w:w="751" w:type="dxa"/>
            <w:shd w:val="clear" w:color="auto" w:fill="auto"/>
          </w:tcPr>
          <w:p w:rsidR="00E161D5" w:rsidRPr="00DF7DD0" w:rsidRDefault="00E161D5" w:rsidP="00E161D5">
            <w:pPr>
              <w:pStyle w:val="ConsPlusCell"/>
              <w:rPr>
                <w:sz w:val="24"/>
                <w:szCs w:val="24"/>
              </w:rPr>
            </w:pPr>
            <w:r>
              <w:rPr>
                <w:sz w:val="24"/>
                <w:szCs w:val="24"/>
              </w:rPr>
              <w:t>3047,9</w:t>
            </w:r>
          </w:p>
        </w:tc>
        <w:tc>
          <w:tcPr>
            <w:tcW w:w="809" w:type="dxa"/>
            <w:shd w:val="clear" w:color="auto" w:fill="auto"/>
          </w:tcPr>
          <w:p w:rsidR="00E161D5" w:rsidRPr="00DF7DD0" w:rsidRDefault="00E161D5" w:rsidP="00E161D5">
            <w:pPr>
              <w:pStyle w:val="ConsPlusCell"/>
              <w:rPr>
                <w:sz w:val="24"/>
                <w:szCs w:val="24"/>
              </w:rPr>
            </w:pPr>
            <w:r>
              <w:rPr>
                <w:sz w:val="24"/>
                <w:szCs w:val="24"/>
              </w:rPr>
              <w:t>3047,9</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29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110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9C52C2">
            <w:pPr>
              <w:pStyle w:val="ConsPlusCell"/>
              <w:rPr>
                <w:sz w:val="24"/>
                <w:szCs w:val="24"/>
              </w:rPr>
            </w:pPr>
            <w:r>
              <w:rPr>
                <w:sz w:val="24"/>
                <w:szCs w:val="24"/>
              </w:rPr>
              <w:t>2</w:t>
            </w:r>
            <w:r w:rsidR="009C52C2">
              <w:rPr>
                <w:sz w:val="24"/>
                <w:szCs w:val="24"/>
              </w:rPr>
              <w:t>5162,3</w:t>
            </w:r>
          </w:p>
        </w:tc>
        <w:tc>
          <w:tcPr>
            <w:tcW w:w="775" w:type="dxa"/>
            <w:shd w:val="clear" w:color="auto" w:fill="auto"/>
          </w:tcPr>
          <w:p w:rsidR="00E161D5" w:rsidRPr="00DF7DD0" w:rsidRDefault="00E161D5" w:rsidP="00E161D5">
            <w:pPr>
              <w:pStyle w:val="ConsPlusCell"/>
              <w:rPr>
                <w:sz w:val="24"/>
                <w:szCs w:val="24"/>
              </w:rPr>
            </w:pPr>
            <w:r>
              <w:rPr>
                <w:sz w:val="24"/>
                <w:szCs w:val="24"/>
              </w:rPr>
              <w:t>3777,9</w:t>
            </w:r>
          </w:p>
        </w:tc>
        <w:tc>
          <w:tcPr>
            <w:tcW w:w="632" w:type="dxa"/>
            <w:shd w:val="clear" w:color="auto" w:fill="auto"/>
          </w:tcPr>
          <w:p w:rsidR="00E161D5" w:rsidRPr="00DF7DD0" w:rsidRDefault="00E161D5" w:rsidP="00E161D5">
            <w:pPr>
              <w:pStyle w:val="ConsPlusCell"/>
              <w:rPr>
                <w:sz w:val="24"/>
                <w:szCs w:val="24"/>
              </w:rPr>
            </w:pPr>
            <w:r>
              <w:rPr>
                <w:sz w:val="24"/>
                <w:szCs w:val="24"/>
              </w:rPr>
              <w:t>3665,9</w:t>
            </w:r>
          </w:p>
        </w:tc>
        <w:tc>
          <w:tcPr>
            <w:tcW w:w="670" w:type="dxa"/>
            <w:shd w:val="clear" w:color="auto" w:fill="auto"/>
          </w:tcPr>
          <w:p w:rsidR="00E161D5" w:rsidRPr="00DF7DD0" w:rsidRDefault="00E161D5" w:rsidP="009C52C2">
            <w:pPr>
              <w:pStyle w:val="ConsPlusCell"/>
              <w:rPr>
                <w:sz w:val="24"/>
                <w:szCs w:val="24"/>
              </w:rPr>
            </w:pPr>
            <w:r>
              <w:rPr>
                <w:sz w:val="24"/>
                <w:szCs w:val="24"/>
              </w:rPr>
              <w:t>5</w:t>
            </w:r>
            <w:r w:rsidR="009C52C2">
              <w:rPr>
                <w:sz w:val="24"/>
                <w:szCs w:val="24"/>
              </w:rPr>
              <w:t>526,9</w:t>
            </w:r>
          </w:p>
        </w:tc>
        <w:tc>
          <w:tcPr>
            <w:tcW w:w="948" w:type="dxa"/>
            <w:shd w:val="clear" w:color="auto" w:fill="auto"/>
          </w:tcPr>
          <w:p w:rsidR="00E161D5" w:rsidRPr="00DF7DD0" w:rsidRDefault="00E161D5" w:rsidP="00E161D5">
            <w:pPr>
              <w:pStyle w:val="ConsPlusCell"/>
              <w:rPr>
                <w:sz w:val="24"/>
                <w:szCs w:val="24"/>
              </w:rPr>
            </w:pPr>
            <w:r>
              <w:rPr>
                <w:sz w:val="24"/>
                <w:szCs w:val="24"/>
              </w:rPr>
              <w:t>3047,9</w:t>
            </w:r>
          </w:p>
        </w:tc>
        <w:tc>
          <w:tcPr>
            <w:tcW w:w="992" w:type="dxa"/>
            <w:shd w:val="clear" w:color="auto" w:fill="auto"/>
          </w:tcPr>
          <w:p w:rsidR="00E161D5" w:rsidRPr="00DF7DD0" w:rsidRDefault="00E161D5" w:rsidP="00E161D5">
            <w:pPr>
              <w:pStyle w:val="ConsPlusCell"/>
              <w:rPr>
                <w:sz w:val="24"/>
                <w:szCs w:val="24"/>
              </w:rPr>
            </w:pPr>
            <w:r>
              <w:rPr>
                <w:sz w:val="24"/>
                <w:szCs w:val="24"/>
              </w:rPr>
              <w:t>3047,9</w:t>
            </w:r>
          </w:p>
        </w:tc>
        <w:tc>
          <w:tcPr>
            <w:tcW w:w="751" w:type="dxa"/>
            <w:shd w:val="clear" w:color="auto" w:fill="auto"/>
          </w:tcPr>
          <w:p w:rsidR="00E161D5" w:rsidRPr="00DF7DD0" w:rsidRDefault="00E161D5" w:rsidP="00E161D5">
            <w:pPr>
              <w:pStyle w:val="ConsPlusCell"/>
              <w:rPr>
                <w:sz w:val="24"/>
                <w:szCs w:val="24"/>
              </w:rPr>
            </w:pPr>
            <w:r>
              <w:rPr>
                <w:sz w:val="24"/>
                <w:szCs w:val="24"/>
              </w:rPr>
              <w:t>3047,9</w:t>
            </w:r>
          </w:p>
        </w:tc>
        <w:tc>
          <w:tcPr>
            <w:tcW w:w="809" w:type="dxa"/>
            <w:shd w:val="clear" w:color="auto" w:fill="auto"/>
          </w:tcPr>
          <w:p w:rsidR="00E161D5" w:rsidRPr="00DF7DD0" w:rsidRDefault="00E161D5" w:rsidP="00E161D5">
            <w:pPr>
              <w:pStyle w:val="ConsPlusCell"/>
              <w:rPr>
                <w:sz w:val="24"/>
                <w:szCs w:val="24"/>
              </w:rPr>
            </w:pPr>
            <w:r>
              <w:rPr>
                <w:sz w:val="24"/>
                <w:szCs w:val="24"/>
              </w:rPr>
              <w:t>3047,9</w:t>
            </w: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84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19"/>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Borders>
              <w:bottom w:val="single" w:sz="4" w:space="0" w:color="auto"/>
            </w:tcBorders>
          </w:tcPr>
          <w:p w:rsidR="00E161D5" w:rsidRPr="00DF7DD0" w:rsidRDefault="00E161D5" w:rsidP="00E161D5">
            <w:pPr>
              <w:pStyle w:val="ConsPlusCell"/>
              <w:rPr>
                <w:sz w:val="24"/>
                <w:szCs w:val="24"/>
              </w:rPr>
            </w:pPr>
          </w:p>
        </w:tc>
      </w:tr>
      <w:tr w:rsidR="00E161D5" w:rsidRPr="00DF7DD0" w:rsidTr="00E161D5">
        <w:trPr>
          <w:trHeight w:val="579"/>
          <w:tblCellSpacing w:w="5" w:type="nil"/>
          <w:jc w:val="center"/>
        </w:trPr>
        <w:tc>
          <w:tcPr>
            <w:tcW w:w="513" w:type="dxa"/>
            <w:vMerge w:val="restart"/>
          </w:tcPr>
          <w:p w:rsidR="00E161D5" w:rsidRPr="00DF7DD0" w:rsidRDefault="00E161D5" w:rsidP="00E161D5">
            <w:pPr>
              <w:pStyle w:val="ConsPlusCell"/>
              <w:rPr>
                <w:sz w:val="24"/>
                <w:szCs w:val="24"/>
              </w:rPr>
            </w:pPr>
            <w:r>
              <w:rPr>
                <w:sz w:val="24"/>
                <w:szCs w:val="24"/>
              </w:rPr>
              <w:t>1.9</w:t>
            </w:r>
          </w:p>
        </w:tc>
        <w:tc>
          <w:tcPr>
            <w:tcW w:w="1548" w:type="dxa"/>
            <w:vMerge w:val="restart"/>
          </w:tcPr>
          <w:p w:rsidR="00E161D5" w:rsidRPr="00DF7DD0" w:rsidRDefault="00E161D5" w:rsidP="00E161D5">
            <w:pPr>
              <w:pStyle w:val="ConsPlusCell"/>
              <w:rPr>
                <w:sz w:val="24"/>
                <w:szCs w:val="24"/>
              </w:rPr>
            </w:pPr>
            <w:r>
              <w:rPr>
                <w:sz w:val="24"/>
                <w:szCs w:val="24"/>
              </w:rPr>
              <w:t xml:space="preserve">Участие в долевом строительстве многоквартирного </w:t>
            </w:r>
            <w:r>
              <w:rPr>
                <w:sz w:val="24"/>
                <w:szCs w:val="24"/>
              </w:rPr>
              <w:lastRenderedPageBreak/>
              <w:t>жилого дома со встроенным нежилым помещением поликлиники в п. Персиановский Октябрьского района Ростовской области</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11200,0</w:t>
            </w:r>
          </w:p>
        </w:tc>
        <w:tc>
          <w:tcPr>
            <w:tcW w:w="775" w:type="dxa"/>
            <w:shd w:val="clear" w:color="auto" w:fill="auto"/>
          </w:tcPr>
          <w:p w:rsidR="00E161D5" w:rsidRPr="00DF7DD0" w:rsidRDefault="00E161D5" w:rsidP="00E161D5">
            <w:pPr>
              <w:pStyle w:val="ConsPlusCell"/>
              <w:rPr>
                <w:sz w:val="24"/>
                <w:szCs w:val="24"/>
              </w:rPr>
            </w:pPr>
            <w:r>
              <w:rPr>
                <w:sz w:val="24"/>
                <w:szCs w:val="24"/>
              </w:rPr>
              <w:t>11200,0</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tcBorders>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w:t>
            </w:r>
            <w:r w:rsidRPr="00DF7DD0">
              <w:rPr>
                <w:sz w:val="24"/>
                <w:szCs w:val="24"/>
              </w:rPr>
              <w:lastRenderedPageBreak/>
              <w:t xml:space="preserve">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11200,0</w:t>
            </w:r>
          </w:p>
        </w:tc>
        <w:tc>
          <w:tcPr>
            <w:tcW w:w="775" w:type="dxa"/>
            <w:shd w:val="clear" w:color="auto" w:fill="auto"/>
          </w:tcPr>
          <w:p w:rsidR="00E161D5" w:rsidRPr="00DF7DD0" w:rsidRDefault="00E161D5" w:rsidP="00E161D5">
            <w:pPr>
              <w:pStyle w:val="ConsPlusCell"/>
              <w:rPr>
                <w:sz w:val="24"/>
                <w:szCs w:val="24"/>
              </w:rPr>
            </w:pPr>
            <w:r>
              <w:rPr>
                <w:sz w:val="24"/>
                <w:szCs w:val="24"/>
              </w:rPr>
              <w:t>11200,0</w:t>
            </w:r>
          </w:p>
        </w:tc>
        <w:tc>
          <w:tcPr>
            <w:tcW w:w="632" w:type="dxa"/>
            <w:shd w:val="clear" w:color="auto" w:fill="auto"/>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3"/>
          <w:tblCellSpacing w:w="5" w:type="nil"/>
          <w:jc w:val="center"/>
        </w:trPr>
        <w:tc>
          <w:tcPr>
            <w:tcW w:w="513" w:type="dxa"/>
            <w:vMerge w:val="restart"/>
          </w:tcPr>
          <w:p w:rsidR="00E161D5" w:rsidRPr="00DF7DD0" w:rsidRDefault="00E161D5" w:rsidP="00E161D5">
            <w:pPr>
              <w:pStyle w:val="ConsPlusCell"/>
              <w:rPr>
                <w:sz w:val="24"/>
                <w:szCs w:val="24"/>
              </w:rPr>
            </w:pPr>
            <w:r w:rsidRPr="00B8298C">
              <w:rPr>
                <w:sz w:val="20"/>
                <w:szCs w:val="24"/>
              </w:rPr>
              <w:t>1.10</w:t>
            </w:r>
          </w:p>
        </w:tc>
        <w:tc>
          <w:tcPr>
            <w:tcW w:w="1548" w:type="dxa"/>
            <w:vMerge w:val="restart"/>
          </w:tcPr>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1401,6</w:t>
            </w:r>
          </w:p>
        </w:tc>
        <w:tc>
          <w:tcPr>
            <w:tcW w:w="775" w:type="dxa"/>
            <w:shd w:val="clear" w:color="auto" w:fill="auto"/>
          </w:tcPr>
          <w:p w:rsidR="00E161D5" w:rsidRPr="00DF7DD0" w:rsidRDefault="00E161D5" w:rsidP="00E161D5">
            <w:pPr>
              <w:pStyle w:val="ConsPlusCell"/>
              <w:rPr>
                <w:sz w:val="24"/>
                <w:szCs w:val="24"/>
              </w:rPr>
            </w:pPr>
            <w:r>
              <w:rPr>
                <w:sz w:val="24"/>
                <w:szCs w:val="24"/>
              </w:rPr>
              <w:t>1</w:t>
            </w:r>
            <w:r w:rsidRPr="006579AE">
              <w:rPr>
                <w:sz w:val="24"/>
                <w:szCs w:val="24"/>
              </w:rPr>
              <w:t>4</w:t>
            </w:r>
            <w:r>
              <w:rPr>
                <w:sz w:val="24"/>
                <w:szCs w:val="24"/>
              </w:rPr>
              <w:t>01,6</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1401,6</w:t>
            </w:r>
          </w:p>
        </w:tc>
        <w:tc>
          <w:tcPr>
            <w:tcW w:w="775" w:type="dxa"/>
            <w:shd w:val="clear" w:color="auto" w:fill="auto"/>
          </w:tcPr>
          <w:p w:rsidR="00E161D5" w:rsidRPr="00DF7DD0" w:rsidRDefault="00E161D5" w:rsidP="00E161D5">
            <w:pPr>
              <w:pStyle w:val="ConsPlusCell"/>
              <w:rPr>
                <w:sz w:val="24"/>
                <w:szCs w:val="24"/>
              </w:rPr>
            </w:pPr>
            <w:r>
              <w:rPr>
                <w:sz w:val="24"/>
                <w:szCs w:val="24"/>
              </w:rPr>
              <w:t>1401,6</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7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860"/>
          <w:tblCellSpacing w:w="5" w:type="nil"/>
          <w:jc w:val="center"/>
        </w:trPr>
        <w:tc>
          <w:tcPr>
            <w:tcW w:w="513" w:type="dxa"/>
            <w:vMerge w:val="restart"/>
          </w:tcPr>
          <w:p w:rsidR="00E161D5" w:rsidRPr="00DF7DD0" w:rsidRDefault="00E161D5" w:rsidP="00E161D5">
            <w:pPr>
              <w:pStyle w:val="ConsPlusCell"/>
              <w:rPr>
                <w:sz w:val="24"/>
                <w:szCs w:val="24"/>
              </w:rPr>
            </w:pPr>
            <w:r w:rsidRPr="00B8298C">
              <w:rPr>
                <w:sz w:val="20"/>
                <w:szCs w:val="24"/>
              </w:rPr>
              <w:t>1.11</w:t>
            </w:r>
          </w:p>
        </w:tc>
        <w:tc>
          <w:tcPr>
            <w:tcW w:w="1548" w:type="dxa"/>
            <w:vMerge w:val="restart"/>
          </w:tcPr>
          <w:p w:rsidR="00E161D5" w:rsidRPr="00DF7DD0" w:rsidRDefault="00E161D5" w:rsidP="00E161D5">
            <w:pPr>
              <w:pStyle w:val="ConsPlusCell"/>
              <w:rPr>
                <w:sz w:val="24"/>
                <w:szCs w:val="24"/>
              </w:rPr>
            </w:pPr>
            <w:r w:rsidRPr="00F54352">
              <w:rPr>
                <w:sz w:val="24"/>
                <w:szCs w:val="24"/>
              </w:rPr>
              <w:t>Приобретение медицинского оборудовани</w:t>
            </w:r>
            <w:r w:rsidRPr="00F54352">
              <w:rPr>
                <w:sz w:val="24"/>
                <w:szCs w:val="24"/>
              </w:rPr>
              <w:lastRenderedPageBreak/>
              <w:t>я</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14752,1</w:t>
            </w:r>
          </w:p>
        </w:tc>
        <w:tc>
          <w:tcPr>
            <w:tcW w:w="775" w:type="dxa"/>
            <w:shd w:val="clear" w:color="auto" w:fill="auto"/>
          </w:tcPr>
          <w:p w:rsidR="00E161D5" w:rsidRPr="00DF7DD0" w:rsidRDefault="00E161D5" w:rsidP="00E161D5">
            <w:pPr>
              <w:pStyle w:val="ConsPlusCell"/>
              <w:rPr>
                <w:sz w:val="24"/>
                <w:szCs w:val="24"/>
              </w:rPr>
            </w:pPr>
            <w:r>
              <w:rPr>
                <w:sz w:val="24"/>
                <w:szCs w:val="24"/>
              </w:rPr>
              <w:t>1492,5</w:t>
            </w:r>
          </w:p>
        </w:tc>
        <w:tc>
          <w:tcPr>
            <w:tcW w:w="632" w:type="dxa"/>
            <w:shd w:val="clear" w:color="auto" w:fill="auto"/>
          </w:tcPr>
          <w:p w:rsidR="00E161D5" w:rsidRPr="00DF7DD0" w:rsidRDefault="00E161D5" w:rsidP="00E161D5">
            <w:pPr>
              <w:pStyle w:val="ConsPlusCell"/>
              <w:rPr>
                <w:sz w:val="24"/>
                <w:szCs w:val="24"/>
              </w:rPr>
            </w:pPr>
            <w:r>
              <w:rPr>
                <w:sz w:val="24"/>
                <w:szCs w:val="24"/>
              </w:rPr>
              <w:t>11959,6</w:t>
            </w:r>
          </w:p>
        </w:tc>
        <w:tc>
          <w:tcPr>
            <w:tcW w:w="670" w:type="dxa"/>
          </w:tcPr>
          <w:p w:rsidR="00E161D5" w:rsidRPr="00DF7DD0" w:rsidRDefault="00E161D5" w:rsidP="00E161D5">
            <w:pPr>
              <w:pStyle w:val="ConsPlusCell"/>
              <w:rPr>
                <w:sz w:val="24"/>
                <w:szCs w:val="24"/>
              </w:rPr>
            </w:pPr>
            <w:r>
              <w:rPr>
                <w:sz w:val="24"/>
                <w:szCs w:val="24"/>
              </w:rPr>
              <w:t>1300,0</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14563,1</w:t>
            </w:r>
          </w:p>
        </w:tc>
        <w:tc>
          <w:tcPr>
            <w:tcW w:w="775" w:type="dxa"/>
            <w:shd w:val="clear" w:color="auto" w:fill="auto"/>
          </w:tcPr>
          <w:p w:rsidR="00E161D5" w:rsidRPr="00DF7DD0" w:rsidRDefault="00E161D5" w:rsidP="00E161D5">
            <w:pPr>
              <w:pStyle w:val="ConsPlusCell"/>
              <w:rPr>
                <w:sz w:val="24"/>
                <w:szCs w:val="24"/>
              </w:rPr>
            </w:pPr>
            <w:r>
              <w:rPr>
                <w:sz w:val="24"/>
                <w:szCs w:val="24"/>
              </w:rPr>
              <w:t>1492,5</w:t>
            </w:r>
          </w:p>
        </w:tc>
        <w:tc>
          <w:tcPr>
            <w:tcW w:w="632" w:type="dxa"/>
            <w:shd w:val="clear" w:color="auto" w:fill="auto"/>
          </w:tcPr>
          <w:p w:rsidR="00E161D5" w:rsidRPr="00DF7DD0" w:rsidRDefault="00E161D5" w:rsidP="00E161D5">
            <w:pPr>
              <w:pStyle w:val="ConsPlusCell"/>
              <w:rPr>
                <w:sz w:val="24"/>
                <w:szCs w:val="24"/>
              </w:rPr>
            </w:pPr>
            <w:r>
              <w:rPr>
                <w:sz w:val="24"/>
                <w:szCs w:val="24"/>
              </w:rPr>
              <w:t>11770,6</w:t>
            </w:r>
          </w:p>
        </w:tc>
        <w:tc>
          <w:tcPr>
            <w:tcW w:w="670" w:type="dxa"/>
          </w:tcPr>
          <w:p w:rsidR="00E161D5" w:rsidRPr="00DF7DD0" w:rsidRDefault="00E161D5" w:rsidP="00E161D5">
            <w:pPr>
              <w:pStyle w:val="ConsPlusCell"/>
              <w:rPr>
                <w:sz w:val="24"/>
                <w:szCs w:val="24"/>
              </w:rPr>
            </w:pPr>
            <w:r>
              <w:rPr>
                <w:sz w:val="24"/>
                <w:szCs w:val="24"/>
              </w:rPr>
              <w:t>1300,0</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189,0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189,0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val="restart"/>
          </w:tcPr>
          <w:p w:rsidR="00E161D5" w:rsidRPr="00DF7DD0" w:rsidRDefault="00E161D5" w:rsidP="00E161D5">
            <w:pPr>
              <w:pStyle w:val="ConsPlusCell"/>
              <w:rPr>
                <w:sz w:val="24"/>
                <w:szCs w:val="24"/>
              </w:rPr>
            </w:pPr>
            <w:r>
              <w:rPr>
                <w:sz w:val="20"/>
                <w:szCs w:val="24"/>
              </w:rPr>
              <w:t>1.12</w:t>
            </w:r>
          </w:p>
        </w:tc>
        <w:tc>
          <w:tcPr>
            <w:tcW w:w="1548" w:type="dxa"/>
            <w:vMerge w:val="restart"/>
          </w:tcPr>
          <w:p w:rsidR="00E161D5" w:rsidRPr="00DF7DD0"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696FC5" w:rsidP="00E161D5">
            <w:pPr>
              <w:pStyle w:val="ConsPlusCell"/>
              <w:rPr>
                <w:sz w:val="24"/>
                <w:szCs w:val="24"/>
              </w:rPr>
            </w:pPr>
            <w:r>
              <w:rPr>
                <w:sz w:val="24"/>
                <w:szCs w:val="24"/>
              </w:rPr>
              <w:t>14312,5</w:t>
            </w:r>
          </w:p>
        </w:tc>
        <w:tc>
          <w:tcPr>
            <w:tcW w:w="775" w:type="dxa"/>
            <w:shd w:val="clear" w:color="auto" w:fill="auto"/>
          </w:tcPr>
          <w:p w:rsidR="00E161D5" w:rsidRPr="00DF7DD0" w:rsidRDefault="00E161D5" w:rsidP="00E161D5">
            <w:pPr>
              <w:pStyle w:val="ConsPlusCell"/>
              <w:rPr>
                <w:sz w:val="24"/>
                <w:szCs w:val="24"/>
              </w:rPr>
            </w:pPr>
            <w:r>
              <w:rPr>
                <w:sz w:val="24"/>
                <w:szCs w:val="24"/>
              </w:rPr>
              <w:t>3419,8</w:t>
            </w:r>
          </w:p>
        </w:tc>
        <w:tc>
          <w:tcPr>
            <w:tcW w:w="632" w:type="dxa"/>
            <w:shd w:val="clear" w:color="auto" w:fill="auto"/>
          </w:tcPr>
          <w:p w:rsidR="00E161D5" w:rsidRPr="00DF7DD0" w:rsidRDefault="00E161D5" w:rsidP="00E161D5">
            <w:pPr>
              <w:pStyle w:val="ConsPlusCell"/>
              <w:rPr>
                <w:sz w:val="24"/>
                <w:szCs w:val="24"/>
              </w:rPr>
            </w:pPr>
            <w:r>
              <w:rPr>
                <w:sz w:val="24"/>
                <w:szCs w:val="24"/>
              </w:rPr>
              <w:t>4357,1</w:t>
            </w:r>
          </w:p>
        </w:tc>
        <w:tc>
          <w:tcPr>
            <w:tcW w:w="670" w:type="dxa"/>
            <w:shd w:val="clear" w:color="auto" w:fill="auto"/>
          </w:tcPr>
          <w:p w:rsidR="00E161D5" w:rsidRPr="00DF7DD0" w:rsidRDefault="00696FC5" w:rsidP="00E161D5">
            <w:pPr>
              <w:pStyle w:val="ConsPlusCell"/>
              <w:rPr>
                <w:sz w:val="24"/>
                <w:szCs w:val="24"/>
              </w:rPr>
            </w:pPr>
            <w:r>
              <w:rPr>
                <w:sz w:val="24"/>
                <w:szCs w:val="24"/>
              </w:rPr>
              <w:t>6535,6</w:t>
            </w: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A4CD2" w:rsidP="00E161D5">
            <w:pPr>
              <w:pStyle w:val="ConsPlusCell"/>
              <w:rPr>
                <w:sz w:val="24"/>
                <w:szCs w:val="24"/>
              </w:rPr>
            </w:pPr>
            <w:r>
              <w:rPr>
                <w:sz w:val="24"/>
                <w:szCs w:val="24"/>
              </w:rPr>
              <w:t xml:space="preserve">КУМИ </w:t>
            </w:r>
            <w:r w:rsidR="00E161D5">
              <w:rPr>
                <w:sz w:val="24"/>
                <w:szCs w:val="24"/>
              </w:rPr>
              <w:t>Администрации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696FC5" w:rsidP="00E161D5">
            <w:pPr>
              <w:pStyle w:val="ConsPlusCell"/>
              <w:rPr>
                <w:sz w:val="24"/>
                <w:szCs w:val="24"/>
              </w:rPr>
            </w:pPr>
            <w:r>
              <w:rPr>
                <w:sz w:val="24"/>
                <w:szCs w:val="24"/>
              </w:rPr>
              <w:t>14312,5</w:t>
            </w:r>
          </w:p>
        </w:tc>
        <w:tc>
          <w:tcPr>
            <w:tcW w:w="775" w:type="dxa"/>
            <w:shd w:val="clear" w:color="auto" w:fill="auto"/>
          </w:tcPr>
          <w:p w:rsidR="00E161D5" w:rsidRPr="00DF7DD0" w:rsidRDefault="00E161D5" w:rsidP="00E161D5">
            <w:pPr>
              <w:pStyle w:val="ConsPlusCell"/>
              <w:rPr>
                <w:sz w:val="24"/>
                <w:szCs w:val="24"/>
              </w:rPr>
            </w:pPr>
            <w:r>
              <w:rPr>
                <w:sz w:val="24"/>
                <w:szCs w:val="24"/>
              </w:rPr>
              <w:t>3419,8</w:t>
            </w:r>
          </w:p>
        </w:tc>
        <w:tc>
          <w:tcPr>
            <w:tcW w:w="632" w:type="dxa"/>
            <w:shd w:val="clear" w:color="auto" w:fill="auto"/>
          </w:tcPr>
          <w:p w:rsidR="00E161D5" w:rsidRPr="00DF7DD0" w:rsidRDefault="00E161D5" w:rsidP="00E161D5">
            <w:pPr>
              <w:pStyle w:val="ConsPlusCell"/>
              <w:rPr>
                <w:sz w:val="24"/>
                <w:szCs w:val="24"/>
              </w:rPr>
            </w:pPr>
            <w:r>
              <w:rPr>
                <w:sz w:val="24"/>
                <w:szCs w:val="24"/>
              </w:rPr>
              <w:t>4357,1</w:t>
            </w:r>
          </w:p>
        </w:tc>
        <w:tc>
          <w:tcPr>
            <w:tcW w:w="670" w:type="dxa"/>
            <w:shd w:val="clear" w:color="auto" w:fill="auto"/>
          </w:tcPr>
          <w:p w:rsidR="00E161D5" w:rsidRPr="00DF7DD0" w:rsidRDefault="00696FC5" w:rsidP="00E161D5">
            <w:pPr>
              <w:pStyle w:val="ConsPlusCell"/>
              <w:rPr>
                <w:sz w:val="24"/>
                <w:szCs w:val="24"/>
              </w:rPr>
            </w:pPr>
            <w:r>
              <w:rPr>
                <w:sz w:val="24"/>
                <w:szCs w:val="24"/>
              </w:rPr>
              <w:t>6535,6</w:t>
            </w: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9A4F1C">
              <w:rPr>
                <w:sz w:val="20"/>
                <w:szCs w:val="24"/>
              </w:rPr>
              <w:t>1.13</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w:t>
            </w:r>
            <w:r>
              <w:rPr>
                <w:sz w:val="24"/>
                <w:szCs w:val="24"/>
              </w:rPr>
              <w:lastRenderedPageBreak/>
              <w:t>о района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10204,3</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6184,3</w:t>
            </w:r>
          </w:p>
        </w:tc>
        <w:tc>
          <w:tcPr>
            <w:tcW w:w="670" w:type="dxa"/>
            <w:shd w:val="clear" w:color="auto" w:fill="auto"/>
          </w:tcPr>
          <w:p w:rsidR="00E161D5" w:rsidRPr="00DF7DD0" w:rsidRDefault="00E161D5" w:rsidP="00E161D5">
            <w:pPr>
              <w:pStyle w:val="ConsPlusCell"/>
              <w:rPr>
                <w:sz w:val="24"/>
                <w:szCs w:val="24"/>
              </w:rPr>
            </w:pPr>
            <w:r>
              <w:rPr>
                <w:sz w:val="24"/>
                <w:szCs w:val="24"/>
              </w:rPr>
              <w:t>4020,0</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10204,3</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6184,3</w:t>
            </w:r>
          </w:p>
        </w:tc>
        <w:tc>
          <w:tcPr>
            <w:tcW w:w="670" w:type="dxa"/>
            <w:shd w:val="clear" w:color="auto" w:fill="auto"/>
          </w:tcPr>
          <w:p w:rsidR="00E161D5" w:rsidRPr="00DF7DD0" w:rsidRDefault="00E161D5" w:rsidP="00E161D5">
            <w:pPr>
              <w:pStyle w:val="ConsPlusCell"/>
              <w:rPr>
                <w:sz w:val="24"/>
                <w:szCs w:val="24"/>
              </w:rPr>
            </w:pPr>
            <w:r>
              <w:rPr>
                <w:sz w:val="24"/>
                <w:szCs w:val="24"/>
              </w:rPr>
              <w:t>4020,0</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0442FE">
        <w:trPr>
          <w:trHeight w:val="563"/>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592D09">
              <w:rPr>
                <w:sz w:val="20"/>
                <w:szCs w:val="24"/>
              </w:rPr>
              <w:t>1.14</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Реконструкция дизельной электростанции МБУЗ ЦРБ Октябрьского района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604,1</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604,1</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604,1</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604,1</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A22088">
              <w:rPr>
                <w:sz w:val="20"/>
                <w:szCs w:val="24"/>
              </w:rPr>
              <w:t>1.15</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1587,0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1587,0</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1587,0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1587,0</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w:t>
            </w:r>
            <w:r w:rsidRPr="00DF7DD0">
              <w:rPr>
                <w:rFonts w:ascii="Times New Roman" w:hAnsi="Times New Roman"/>
                <w:sz w:val="24"/>
                <w:szCs w:val="24"/>
              </w:rPr>
              <w:lastRenderedPageBreak/>
              <w:t>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A22088">
              <w:rPr>
                <w:sz w:val="20"/>
                <w:szCs w:val="24"/>
              </w:rPr>
              <w:lastRenderedPageBreak/>
              <w:t>1.1</w:t>
            </w:r>
            <w:r>
              <w:rPr>
                <w:sz w:val="20"/>
                <w:szCs w:val="24"/>
              </w:rPr>
              <w:t>6</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w:t>
            </w:r>
            <w:proofErr w:type="spellStart"/>
            <w:r>
              <w:rPr>
                <w:sz w:val="24"/>
                <w:szCs w:val="24"/>
              </w:rPr>
              <w:t>ФАПа</w:t>
            </w:r>
            <w:proofErr w:type="spellEnd"/>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1111,7</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r>
              <w:rPr>
                <w:sz w:val="24"/>
                <w:szCs w:val="24"/>
              </w:rPr>
              <w:t>1111,7</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83,4</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r>
              <w:rPr>
                <w:sz w:val="24"/>
                <w:szCs w:val="24"/>
              </w:rPr>
              <w:t>83,4</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1028,3</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r>
              <w:rPr>
                <w:sz w:val="24"/>
                <w:szCs w:val="24"/>
              </w:rPr>
              <w:t>1028,3</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3"/>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74"/>
          <w:tblCellSpacing w:w="5" w:type="nil"/>
          <w:jc w:val="center"/>
        </w:trPr>
        <w:tc>
          <w:tcPr>
            <w:tcW w:w="513" w:type="dxa"/>
            <w:vMerge w:val="restart"/>
          </w:tcPr>
          <w:p w:rsidR="00E161D5" w:rsidRPr="00DF7DD0" w:rsidRDefault="00E161D5" w:rsidP="00E161D5">
            <w:pPr>
              <w:pStyle w:val="ConsPlusCell"/>
              <w:rPr>
                <w:b/>
                <w:sz w:val="24"/>
                <w:szCs w:val="24"/>
              </w:rPr>
            </w:pPr>
            <w:r w:rsidRPr="00DF7DD0">
              <w:rPr>
                <w:b/>
                <w:sz w:val="24"/>
                <w:szCs w:val="24"/>
              </w:rPr>
              <w:t>2.</w:t>
            </w:r>
          </w:p>
        </w:tc>
        <w:tc>
          <w:tcPr>
            <w:tcW w:w="1548" w:type="dxa"/>
            <w:vMerge w:val="restart"/>
          </w:tcPr>
          <w:p w:rsidR="00E161D5" w:rsidRPr="00DF7DD0" w:rsidRDefault="00E161D5" w:rsidP="00E161D5">
            <w:pPr>
              <w:pStyle w:val="ConsPlusCell"/>
              <w:rPr>
                <w:b/>
                <w:sz w:val="24"/>
                <w:szCs w:val="24"/>
              </w:rPr>
            </w:pPr>
            <w:r w:rsidRPr="00DF7DD0">
              <w:rPr>
                <w:b/>
                <w:sz w:val="24"/>
                <w:szCs w:val="24"/>
              </w:rPr>
              <w:t>Подпрограмма «Совершенствование оказания специализированной медицинской помощи»</w:t>
            </w:r>
          </w:p>
        </w:tc>
        <w:tc>
          <w:tcPr>
            <w:tcW w:w="1227" w:type="dxa"/>
            <w:vMerge w:val="restart"/>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Итого</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r>
              <w:rPr>
                <w:b/>
                <w:sz w:val="24"/>
                <w:szCs w:val="24"/>
              </w:rPr>
              <w:t>1198,8</w:t>
            </w:r>
          </w:p>
        </w:tc>
        <w:tc>
          <w:tcPr>
            <w:tcW w:w="775" w:type="dxa"/>
          </w:tcPr>
          <w:p w:rsidR="00E161D5" w:rsidRPr="00DF7DD0" w:rsidRDefault="00E161D5" w:rsidP="00E161D5">
            <w:pPr>
              <w:pStyle w:val="ConsPlusCell"/>
              <w:rPr>
                <w:b/>
                <w:sz w:val="24"/>
                <w:szCs w:val="24"/>
              </w:rPr>
            </w:pPr>
            <w:r>
              <w:rPr>
                <w:b/>
                <w:sz w:val="24"/>
                <w:szCs w:val="24"/>
              </w:rPr>
              <w:t>535,5</w:t>
            </w:r>
          </w:p>
        </w:tc>
        <w:tc>
          <w:tcPr>
            <w:tcW w:w="632" w:type="dxa"/>
          </w:tcPr>
          <w:p w:rsidR="00E161D5" w:rsidRPr="00DF7DD0" w:rsidRDefault="00E161D5" w:rsidP="00E161D5">
            <w:pPr>
              <w:pStyle w:val="ConsPlusCell"/>
              <w:rPr>
                <w:b/>
                <w:sz w:val="24"/>
                <w:szCs w:val="24"/>
              </w:rPr>
            </w:pPr>
            <w:r>
              <w:rPr>
                <w:b/>
                <w:sz w:val="24"/>
                <w:szCs w:val="24"/>
              </w:rPr>
              <w:t>663,3</w:t>
            </w: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val="restart"/>
          </w:tcPr>
          <w:p w:rsidR="00E161D5" w:rsidRPr="00DF7DD0" w:rsidRDefault="00E161D5"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E161D5" w:rsidRPr="00DF7DD0" w:rsidRDefault="00E161D5"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xml:space="preserve">- снижение смертности от </w:t>
            </w:r>
            <w:proofErr w:type="gramStart"/>
            <w:r w:rsidRPr="00DF7DD0">
              <w:rPr>
                <w:rFonts w:ascii="Times New Roman" w:hAnsi="Times New Roman"/>
                <w:bCs/>
                <w:sz w:val="24"/>
                <w:szCs w:val="24"/>
              </w:rPr>
              <w:t>сердечно-сосудистых</w:t>
            </w:r>
            <w:proofErr w:type="gramEnd"/>
            <w:r w:rsidRPr="00DF7DD0">
              <w:rPr>
                <w:rFonts w:ascii="Times New Roman" w:hAnsi="Times New Roman"/>
                <w:bCs/>
                <w:sz w:val="24"/>
                <w:szCs w:val="24"/>
              </w:rPr>
              <w:t xml:space="preserve"> заболеваний;</w:t>
            </w:r>
          </w:p>
          <w:p w:rsidR="00E161D5" w:rsidRPr="00DF7DD0" w:rsidRDefault="00E161D5"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xml:space="preserve">- обеспеченность населения местами для стационарного </w:t>
            </w:r>
            <w:r w:rsidRPr="00DF7DD0">
              <w:rPr>
                <w:rFonts w:ascii="Times New Roman" w:hAnsi="Times New Roman"/>
                <w:bCs/>
                <w:sz w:val="24"/>
                <w:szCs w:val="24"/>
              </w:rPr>
              <w:lastRenderedPageBreak/>
              <w:t>лечения;</w:t>
            </w:r>
          </w:p>
          <w:p w:rsidR="00E161D5" w:rsidRPr="00DF7DD0" w:rsidRDefault="00E161D5" w:rsidP="00E161D5">
            <w:pPr>
              <w:pStyle w:val="ConsPlusCell"/>
              <w:rPr>
                <w:b/>
                <w:sz w:val="24"/>
                <w:szCs w:val="24"/>
              </w:rPr>
            </w:pPr>
            <w:r w:rsidRPr="00DF7DD0">
              <w:rPr>
                <w:bCs/>
                <w:sz w:val="24"/>
                <w:szCs w:val="24"/>
              </w:rPr>
              <w:t>- увеличение продолжительности жизни.</w:t>
            </w:r>
          </w:p>
        </w:tc>
      </w:tr>
      <w:tr w:rsidR="00E161D5" w:rsidRPr="00DF7DD0" w:rsidTr="00E161D5">
        <w:trPr>
          <w:trHeight w:val="396"/>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b/>
                <w:sz w:val="24"/>
                <w:szCs w:val="24"/>
              </w:rPr>
            </w:pP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spacing w:after="0" w:line="240" w:lineRule="auto"/>
              <w:ind w:left="-4"/>
              <w:rPr>
                <w:rFonts w:ascii="Times New Roman" w:hAnsi="Times New Roman"/>
                <w:bCs/>
                <w:sz w:val="24"/>
                <w:szCs w:val="24"/>
              </w:rPr>
            </w:pPr>
          </w:p>
        </w:tc>
      </w:tr>
      <w:tr w:rsidR="00E161D5" w:rsidRPr="00DF7DD0" w:rsidTr="00E161D5">
        <w:trPr>
          <w:trHeight w:val="523"/>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640"/>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r>
              <w:rPr>
                <w:b/>
                <w:sz w:val="24"/>
                <w:szCs w:val="24"/>
              </w:rPr>
              <w:t>80,7</w:t>
            </w:r>
          </w:p>
        </w:tc>
        <w:tc>
          <w:tcPr>
            <w:tcW w:w="775" w:type="dxa"/>
          </w:tcPr>
          <w:p w:rsidR="00E161D5" w:rsidRPr="00DF7DD0" w:rsidRDefault="00E161D5" w:rsidP="00E161D5">
            <w:pPr>
              <w:pStyle w:val="ConsPlusCell"/>
              <w:rPr>
                <w:b/>
                <w:sz w:val="24"/>
                <w:szCs w:val="24"/>
              </w:rPr>
            </w:pPr>
            <w:r>
              <w:rPr>
                <w:b/>
                <w:sz w:val="24"/>
                <w:szCs w:val="24"/>
              </w:rPr>
              <w:t>80,7</w:t>
            </w: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549"/>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r>
              <w:rPr>
                <w:b/>
                <w:sz w:val="24"/>
                <w:szCs w:val="24"/>
              </w:rPr>
              <w:t>1118,1</w:t>
            </w:r>
          </w:p>
        </w:tc>
        <w:tc>
          <w:tcPr>
            <w:tcW w:w="775" w:type="dxa"/>
          </w:tcPr>
          <w:p w:rsidR="00E161D5" w:rsidRPr="00DF7DD0" w:rsidRDefault="00E161D5" w:rsidP="00E161D5">
            <w:pPr>
              <w:pStyle w:val="ConsPlusCell"/>
              <w:rPr>
                <w:b/>
                <w:sz w:val="24"/>
                <w:szCs w:val="24"/>
              </w:rPr>
            </w:pPr>
            <w:r>
              <w:rPr>
                <w:b/>
                <w:sz w:val="24"/>
                <w:szCs w:val="24"/>
              </w:rPr>
              <w:t>454,8</w:t>
            </w:r>
          </w:p>
        </w:tc>
        <w:tc>
          <w:tcPr>
            <w:tcW w:w="632" w:type="dxa"/>
          </w:tcPr>
          <w:p w:rsidR="00E161D5" w:rsidRPr="00DF7DD0" w:rsidRDefault="00E161D5" w:rsidP="00E161D5">
            <w:pPr>
              <w:pStyle w:val="ConsPlusCell"/>
              <w:rPr>
                <w:b/>
                <w:sz w:val="24"/>
                <w:szCs w:val="24"/>
              </w:rPr>
            </w:pPr>
            <w:r>
              <w:rPr>
                <w:b/>
                <w:sz w:val="24"/>
                <w:szCs w:val="24"/>
              </w:rPr>
              <w:t>663,3</w:t>
            </w: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676"/>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2.1</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Мероприятия по снижению </w:t>
            </w:r>
            <w:r w:rsidRPr="00DF7DD0">
              <w:rPr>
                <w:sz w:val="24"/>
                <w:szCs w:val="24"/>
              </w:rPr>
              <w:lastRenderedPageBreak/>
              <w:t xml:space="preserve">смертности от </w:t>
            </w:r>
            <w:proofErr w:type="gramStart"/>
            <w:r w:rsidRPr="00DF7DD0">
              <w:rPr>
                <w:sz w:val="24"/>
                <w:szCs w:val="24"/>
              </w:rPr>
              <w:t>сердечно-сосудистых</w:t>
            </w:r>
            <w:proofErr w:type="gramEnd"/>
            <w:r w:rsidRPr="00DF7DD0">
              <w:rPr>
                <w:sz w:val="24"/>
                <w:szCs w:val="24"/>
              </w:rPr>
              <w:t xml:space="preserve"> заболеваний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80,7</w:t>
            </w:r>
          </w:p>
        </w:tc>
        <w:tc>
          <w:tcPr>
            <w:tcW w:w="775" w:type="dxa"/>
          </w:tcPr>
          <w:p w:rsidR="00E161D5" w:rsidRPr="00DF7DD0" w:rsidRDefault="00E161D5" w:rsidP="00E161D5">
            <w:pPr>
              <w:pStyle w:val="ConsPlusCell"/>
              <w:rPr>
                <w:sz w:val="24"/>
                <w:szCs w:val="24"/>
              </w:rPr>
            </w:pPr>
            <w:r>
              <w:rPr>
                <w:sz w:val="24"/>
                <w:szCs w:val="24"/>
              </w:rPr>
              <w:t>80,7</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80,7</w:t>
            </w:r>
          </w:p>
        </w:tc>
        <w:tc>
          <w:tcPr>
            <w:tcW w:w="775" w:type="dxa"/>
          </w:tcPr>
          <w:p w:rsidR="00E161D5" w:rsidRPr="00DF7DD0" w:rsidRDefault="00E161D5" w:rsidP="00E161D5">
            <w:pPr>
              <w:pStyle w:val="ConsPlusCell"/>
              <w:rPr>
                <w:sz w:val="24"/>
                <w:szCs w:val="24"/>
              </w:rPr>
            </w:pPr>
            <w:r>
              <w:rPr>
                <w:sz w:val="24"/>
                <w:szCs w:val="24"/>
              </w:rPr>
              <w:t>80,7</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01"/>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val="restart"/>
          </w:tcPr>
          <w:p w:rsidR="00E161D5" w:rsidRPr="00DF7DD0" w:rsidRDefault="00E161D5" w:rsidP="00E161D5">
            <w:pPr>
              <w:pStyle w:val="ConsPlusCell"/>
              <w:rPr>
                <w:sz w:val="24"/>
                <w:szCs w:val="24"/>
              </w:rPr>
            </w:pPr>
            <w:r>
              <w:rPr>
                <w:sz w:val="24"/>
                <w:szCs w:val="24"/>
              </w:rPr>
              <w:t>2.2</w:t>
            </w:r>
          </w:p>
        </w:tc>
        <w:tc>
          <w:tcPr>
            <w:tcW w:w="1548" w:type="dxa"/>
            <w:vMerge w:val="restart"/>
          </w:tcPr>
          <w:p w:rsidR="00E161D5" w:rsidRPr="00DF7DD0" w:rsidRDefault="00E161D5" w:rsidP="00E161D5">
            <w:pPr>
              <w:pStyle w:val="ConsPlusCell"/>
              <w:rPr>
                <w:sz w:val="24"/>
                <w:szCs w:val="24"/>
              </w:rPr>
            </w:pPr>
            <w:proofErr w:type="gramStart"/>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w:t>
            </w:r>
            <w:r w:rsidRPr="007C5D87">
              <w:rPr>
                <w:sz w:val="24"/>
                <w:szCs w:val="24"/>
              </w:rPr>
              <w:lastRenderedPageBreak/>
              <w:t>покинувших территорию Украины и находящимся на территории Ростовской области</w:t>
            </w:r>
            <w:proofErr w:type="gramEnd"/>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1118,1</w:t>
            </w:r>
          </w:p>
        </w:tc>
        <w:tc>
          <w:tcPr>
            <w:tcW w:w="775" w:type="dxa"/>
          </w:tcPr>
          <w:p w:rsidR="00E161D5" w:rsidRPr="00DF7DD0" w:rsidRDefault="00E161D5" w:rsidP="00E161D5">
            <w:pPr>
              <w:pStyle w:val="ConsPlusCell"/>
              <w:rPr>
                <w:sz w:val="24"/>
                <w:szCs w:val="24"/>
              </w:rPr>
            </w:pPr>
            <w:r>
              <w:rPr>
                <w:sz w:val="24"/>
                <w:szCs w:val="24"/>
              </w:rPr>
              <w:t>454,8</w:t>
            </w:r>
          </w:p>
        </w:tc>
        <w:tc>
          <w:tcPr>
            <w:tcW w:w="632" w:type="dxa"/>
          </w:tcPr>
          <w:p w:rsidR="00E161D5" w:rsidRPr="00DF7DD0" w:rsidRDefault="00E161D5" w:rsidP="00E161D5">
            <w:pPr>
              <w:pStyle w:val="ConsPlusCell"/>
              <w:rPr>
                <w:sz w:val="24"/>
                <w:szCs w:val="24"/>
              </w:rPr>
            </w:pPr>
            <w:r>
              <w:rPr>
                <w:sz w:val="24"/>
                <w:szCs w:val="24"/>
              </w:rPr>
              <w:t>663,3</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1118,1</w:t>
            </w:r>
          </w:p>
        </w:tc>
        <w:tc>
          <w:tcPr>
            <w:tcW w:w="775" w:type="dxa"/>
          </w:tcPr>
          <w:p w:rsidR="00E161D5" w:rsidRPr="00DF7DD0" w:rsidRDefault="00E161D5" w:rsidP="00E161D5">
            <w:pPr>
              <w:pStyle w:val="ConsPlusCell"/>
              <w:rPr>
                <w:sz w:val="24"/>
                <w:szCs w:val="24"/>
              </w:rPr>
            </w:pPr>
            <w:r>
              <w:rPr>
                <w:sz w:val="24"/>
                <w:szCs w:val="24"/>
              </w:rPr>
              <w:t>454,8</w:t>
            </w:r>
          </w:p>
        </w:tc>
        <w:tc>
          <w:tcPr>
            <w:tcW w:w="632" w:type="dxa"/>
          </w:tcPr>
          <w:p w:rsidR="00E161D5" w:rsidRPr="00DF7DD0" w:rsidRDefault="00E161D5" w:rsidP="00E161D5">
            <w:pPr>
              <w:pStyle w:val="ConsPlusCell"/>
              <w:rPr>
                <w:sz w:val="24"/>
                <w:szCs w:val="24"/>
              </w:rPr>
            </w:pPr>
            <w:r>
              <w:rPr>
                <w:sz w:val="24"/>
                <w:szCs w:val="24"/>
              </w:rPr>
              <w:t>663,3</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99"/>
          <w:tblCellSpacing w:w="5" w:type="nil"/>
          <w:jc w:val="center"/>
        </w:trPr>
        <w:tc>
          <w:tcPr>
            <w:tcW w:w="513" w:type="dxa"/>
            <w:vMerge w:val="restart"/>
          </w:tcPr>
          <w:p w:rsidR="00E161D5" w:rsidRPr="00DF7DD0" w:rsidRDefault="00E161D5" w:rsidP="00E161D5">
            <w:pPr>
              <w:pStyle w:val="ConsPlusCell"/>
              <w:rPr>
                <w:b/>
                <w:sz w:val="24"/>
                <w:szCs w:val="24"/>
              </w:rPr>
            </w:pPr>
            <w:r w:rsidRPr="00DF7DD0">
              <w:rPr>
                <w:b/>
                <w:sz w:val="24"/>
                <w:szCs w:val="24"/>
              </w:rPr>
              <w:lastRenderedPageBreak/>
              <w:t>3.</w:t>
            </w:r>
          </w:p>
        </w:tc>
        <w:tc>
          <w:tcPr>
            <w:tcW w:w="1548" w:type="dxa"/>
            <w:vMerge w:val="restart"/>
          </w:tcPr>
          <w:p w:rsidR="00E161D5" w:rsidRPr="00DF7DD0" w:rsidRDefault="00E161D5" w:rsidP="00E161D5">
            <w:pPr>
              <w:pStyle w:val="ConsPlusCell"/>
              <w:rPr>
                <w:b/>
                <w:sz w:val="24"/>
                <w:szCs w:val="24"/>
              </w:rPr>
            </w:pPr>
            <w:r w:rsidRPr="00DF7DD0">
              <w:rPr>
                <w:b/>
                <w:sz w:val="24"/>
                <w:szCs w:val="24"/>
              </w:rPr>
              <w:t>Подпрограмма «Кадровое обеспечение системы здравоохранения»</w:t>
            </w:r>
          </w:p>
        </w:tc>
        <w:tc>
          <w:tcPr>
            <w:tcW w:w="1227" w:type="dxa"/>
            <w:vMerge w:val="restart"/>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r w:rsidRPr="00DF7DD0">
              <w:rPr>
                <w:b/>
                <w:sz w:val="24"/>
                <w:szCs w:val="24"/>
              </w:rPr>
              <w:t>120,1</w:t>
            </w: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val="restart"/>
          </w:tcPr>
          <w:p w:rsidR="00E161D5" w:rsidRPr="00DF7DD0" w:rsidRDefault="00E161D5"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E161D5" w:rsidRPr="00DF7DD0" w:rsidRDefault="00E161D5"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укомплектованность штатных должностей врачебными кадрами;</w:t>
            </w:r>
          </w:p>
          <w:p w:rsidR="00E161D5" w:rsidRPr="00DF7DD0" w:rsidRDefault="00E161D5"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снижение удельного веса врачей не прошедших повышение квалификации;</w:t>
            </w:r>
          </w:p>
          <w:p w:rsidR="00E161D5" w:rsidRPr="00DF7DD0" w:rsidRDefault="00E161D5" w:rsidP="00E161D5">
            <w:pPr>
              <w:spacing w:after="0" w:line="240" w:lineRule="auto"/>
              <w:rPr>
                <w:rFonts w:ascii="Times New Roman" w:hAnsi="Times New Roman"/>
                <w:bCs/>
                <w:sz w:val="24"/>
                <w:szCs w:val="24"/>
              </w:rPr>
            </w:pPr>
            <w:r w:rsidRPr="00DF7DD0">
              <w:rPr>
                <w:rFonts w:ascii="Times New Roman" w:hAnsi="Times New Roman"/>
                <w:bCs/>
                <w:sz w:val="24"/>
                <w:szCs w:val="24"/>
              </w:rPr>
              <w:t>- повышение уровня обеспеченности врачами-специалис</w:t>
            </w:r>
            <w:r w:rsidRPr="00DF7DD0">
              <w:rPr>
                <w:rFonts w:ascii="Times New Roman" w:hAnsi="Times New Roman"/>
                <w:bCs/>
                <w:sz w:val="24"/>
                <w:szCs w:val="24"/>
              </w:rPr>
              <w:lastRenderedPageBreak/>
              <w:t>тами;</w:t>
            </w:r>
          </w:p>
          <w:p w:rsidR="00E161D5" w:rsidRPr="00DF7DD0" w:rsidRDefault="00E161D5" w:rsidP="00E161D5">
            <w:pPr>
              <w:pStyle w:val="ConsPlusCell"/>
              <w:rPr>
                <w:b/>
                <w:sz w:val="24"/>
                <w:szCs w:val="24"/>
              </w:rPr>
            </w:pPr>
            <w:r w:rsidRPr="00DF7DD0">
              <w:rPr>
                <w:bCs/>
                <w:sz w:val="24"/>
                <w:szCs w:val="24"/>
              </w:rPr>
              <w:t>- повышение уровня обеспеченности средним медицинским персоналом.</w:t>
            </w:r>
          </w:p>
        </w:tc>
      </w:tr>
      <w:tr w:rsidR="00E161D5" w:rsidRPr="00DF7DD0" w:rsidTr="00E161D5">
        <w:trPr>
          <w:trHeight w:val="320"/>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b/>
                <w:sz w:val="24"/>
                <w:szCs w:val="24"/>
              </w:rPr>
            </w:pP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spacing w:after="0" w:line="240" w:lineRule="auto"/>
              <w:ind w:left="-4"/>
              <w:rPr>
                <w:rFonts w:ascii="Times New Roman" w:hAnsi="Times New Roman"/>
                <w:bCs/>
                <w:sz w:val="24"/>
                <w:szCs w:val="24"/>
              </w:rPr>
            </w:pPr>
          </w:p>
        </w:tc>
      </w:tr>
      <w:tr w:rsidR="00E161D5" w:rsidRPr="00DF7DD0" w:rsidTr="00E161D5">
        <w:trPr>
          <w:trHeight w:val="320"/>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320"/>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531"/>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Др. источники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485"/>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3.1</w:t>
            </w:r>
          </w:p>
        </w:tc>
        <w:tc>
          <w:tcPr>
            <w:tcW w:w="1548" w:type="dxa"/>
            <w:vMerge w:val="restart"/>
          </w:tcPr>
          <w:p w:rsidR="00E161D5" w:rsidRPr="00DF7DD0" w:rsidRDefault="00E161D5" w:rsidP="00E161D5">
            <w:pPr>
              <w:pStyle w:val="ConsPlusCell"/>
              <w:rPr>
                <w:sz w:val="24"/>
                <w:szCs w:val="24"/>
              </w:rPr>
            </w:pPr>
            <w:r w:rsidRPr="00DF7DD0">
              <w:rPr>
                <w:sz w:val="24"/>
                <w:szCs w:val="24"/>
              </w:rPr>
              <w:t>Социальная поддержка отдельных категорий медицинских работников</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23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2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2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248"/>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64"/>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lastRenderedPageBreak/>
              <w:t>3.2</w:t>
            </w:r>
          </w:p>
        </w:tc>
        <w:tc>
          <w:tcPr>
            <w:tcW w:w="1548" w:type="dxa"/>
            <w:vMerge w:val="restart"/>
          </w:tcPr>
          <w:p w:rsidR="00E161D5" w:rsidRPr="00DF7DD0" w:rsidRDefault="00E161D5" w:rsidP="00E161D5">
            <w:pPr>
              <w:pStyle w:val="ConsPlusCell"/>
              <w:rPr>
                <w:sz w:val="24"/>
                <w:szCs w:val="24"/>
              </w:rPr>
            </w:pPr>
            <w:r w:rsidRPr="00DF7DD0">
              <w:rPr>
                <w:sz w:val="24"/>
                <w:szCs w:val="24"/>
              </w:rPr>
              <w:t>Повышение престижа медицинских специальностей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37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2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2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698"/>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Borders>
              <w:bottom w:val="single" w:sz="4" w:space="0" w:color="auto"/>
            </w:tcBorders>
          </w:tcPr>
          <w:p w:rsidR="00E161D5" w:rsidRPr="00DF7DD0" w:rsidRDefault="00E161D5" w:rsidP="00E161D5">
            <w:pPr>
              <w:pStyle w:val="ConsPlusCell"/>
              <w:rPr>
                <w:sz w:val="24"/>
                <w:szCs w:val="24"/>
              </w:rPr>
            </w:pPr>
          </w:p>
        </w:tc>
        <w:tc>
          <w:tcPr>
            <w:tcW w:w="1139" w:type="dxa"/>
            <w:vMerge/>
            <w:tcBorders>
              <w:bottom w:val="single" w:sz="4" w:space="0" w:color="auto"/>
            </w:tcBorders>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21"/>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3.3</w:t>
            </w:r>
          </w:p>
        </w:tc>
        <w:tc>
          <w:tcPr>
            <w:tcW w:w="1548" w:type="dxa"/>
            <w:vMerge w:val="restart"/>
          </w:tcPr>
          <w:p w:rsidR="00E161D5" w:rsidRPr="00DF7DD0" w:rsidRDefault="00E161D5" w:rsidP="00E161D5">
            <w:pPr>
              <w:pStyle w:val="ConsPlusCell"/>
              <w:rPr>
                <w:sz w:val="24"/>
                <w:szCs w:val="24"/>
              </w:rPr>
            </w:pPr>
            <w:r w:rsidRPr="00DF7DD0">
              <w:rPr>
                <w:sz w:val="24"/>
                <w:szCs w:val="24"/>
              </w:rPr>
              <w:t>Софинансирование расходных обязательств на повышение квалификации</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120,1</w:t>
            </w: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74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Borders>
              <w:bottom w:val="single" w:sz="4" w:space="0" w:color="auto"/>
            </w:tcBorders>
          </w:tcPr>
          <w:p w:rsidR="00E161D5" w:rsidRPr="00DF7DD0" w:rsidRDefault="00E161D5" w:rsidP="00E161D5">
            <w:pPr>
              <w:pStyle w:val="ConsPlusCell"/>
              <w:rPr>
                <w:sz w:val="24"/>
                <w:szCs w:val="24"/>
              </w:rPr>
            </w:pPr>
          </w:p>
        </w:tc>
        <w:tc>
          <w:tcPr>
            <w:tcW w:w="1139" w:type="dxa"/>
            <w:vMerge/>
            <w:tcBorders>
              <w:bottom w:val="single" w:sz="4" w:space="0" w:color="auto"/>
            </w:tcBorders>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132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110,0</w:t>
            </w: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Borders>
              <w:top w:val="single" w:sz="4" w:space="0" w:color="auto"/>
            </w:tcBorders>
          </w:tcPr>
          <w:p w:rsidR="00E161D5" w:rsidRPr="00DF7DD0" w:rsidRDefault="00E161D5" w:rsidP="00E161D5">
            <w:pPr>
              <w:pStyle w:val="ConsPlusCell"/>
              <w:rPr>
                <w:sz w:val="24"/>
                <w:szCs w:val="24"/>
              </w:rPr>
            </w:pPr>
          </w:p>
        </w:tc>
        <w:tc>
          <w:tcPr>
            <w:tcW w:w="1139" w:type="dxa"/>
            <w:vMerge/>
            <w:tcBorders>
              <w:top w:val="single" w:sz="4" w:space="0" w:color="auto"/>
            </w:tcBorders>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97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10,1</w:t>
            </w: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2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Др. источники</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876"/>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lastRenderedPageBreak/>
              <w:t>3.4</w:t>
            </w:r>
          </w:p>
        </w:tc>
        <w:tc>
          <w:tcPr>
            <w:tcW w:w="1548" w:type="dxa"/>
            <w:vMerge w:val="restart"/>
          </w:tcPr>
          <w:p w:rsidR="00E161D5" w:rsidRPr="00DF7DD0" w:rsidRDefault="00E161D5" w:rsidP="00E161D5">
            <w:pPr>
              <w:pStyle w:val="ConsPlusCell"/>
              <w:rPr>
                <w:sz w:val="24"/>
                <w:szCs w:val="24"/>
              </w:rPr>
            </w:pPr>
            <w:r w:rsidRPr="00DF7DD0">
              <w:rPr>
                <w:sz w:val="24"/>
                <w:szCs w:val="24"/>
              </w:rPr>
              <w:t>Приобретение муниципального жилья</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67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123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81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4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bl>
    <w:p w:rsidR="00E161D5" w:rsidRDefault="00E161D5" w:rsidP="00E161D5">
      <w:pPr>
        <w:widowControl w:val="0"/>
        <w:autoSpaceDE w:val="0"/>
        <w:autoSpaceDN w:val="0"/>
        <w:adjustRightInd w:val="0"/>
        <w:spacing w:after="0" w:line="240" w:lineRule="auto"/>
        <w:ind w:firstLine="851"/>
        <w:jc w:val="both"/>
        <w:outlineLvl w:val="1"/>
        <w:rPr>
          <w:rFonts w:ascii="Times New Roman" w:hAnsi="Times New Roman"/>
          <w:sz w:val="24"/>
          <w:szCs w:val="24"/>
        </w:rPr>
      </w:pPr>
    </w:p>
    <w:p w:rsidR="00E161D5" w:rsidRDefault="00E161D5" w:rsidP="00E161D5">
      <w:pPr>
        <w:widowControl w:val="0"/>
        <w:autoSpaceDE w:val="0"/>
        <w:autoSpaceDN w:val="0"/>
        <w:adjustRightInd w:val="0"/>
        <w:spacing w:after="0" w:line="240" w:lineRule="auto"/>
        <w:ind w:firstLine="851"/>
        <w:jc w:val="both"/>
        <w:outlineLvl w:val="1"/>
        <w:rPr>
          <w:rFonts w:ascii="Times New Roman" w:hAnsi="Times New Roman"/>
          <w:sz w:val="24"/>
          <w:szCs w:val="24"/>
        </w:rPr>
      </w:pPr>
      <w:r w:rsidRPr="005F71FA">
        <w:rPr>
          <w:rFonts w:ascii="Times New Roman" w:hAnsi="Times New Roman"/>
          <w:sz w:val="24"/>
          <w:szCs w:val="24"/>
        </w:rPr>
        <w:t>*В гр.3 «Перечень стандартных процедур, обеспечивающих выполнение мероприятия – процедуры закупок для муниципальных нужд, заключение договоров, контрактов, соглашений и другие процедуры</w:t>
      </w:r>
      <w:r>
        <w:rPr>
          <w:rFonts w:ascii="Times New Roman" w:hAnsi="Times New Roman"/>
          <w:sz w:val="24"/>
          <w:szCs w:val="24"/>
        </w:rPr>
        <w:t>»</w:t>
      </w:r>
      <w:r w:rsidRPr="005F71FA">
        <w:rPr>
          <w:rFonts w:ascii="Times New Roman" w:hAnsi="Times New Roman"/>
          <w:sz w:val="24"/>
          <w:szCs w:val="24"/>
        </w:rPr>
        <w:t>.</w:t>
      </w:r>
      <w:bookmarkStart w:id="3" w:name="Par470"/>
      <w:bookmarkEnd w:id="3"/>
    </w:p>
    <w:p w:rsidR="002461D4" w:rsidRDefault="002461D4">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№4</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center"/>
        <w:outlineLvl w:val="1"/>
        <w:rPr>
          <w:rFonts w:ascii="Times New Roman" w:hAnsi="Times New Roman"/>
          <w:sz w:val="28"/>
          <w:szCs w:val="28"/>
        </w:rPr>
      </w:pPr>
    </w:p>
    <w:p w:rsidR="00524D17" w:rsidRDefault="00524D17" w:rsidP="00A75CD3">
      <w:pPr>
        <w:widowControl w:val="0"/>
        <w:autoSpaceDE w:val="0"/>
        <w:autoSpaceDN w:val="0"/>
        <w:adjustRightInd w:val="0"/>
        <w:spacing w:after="0" w:line="240" w:lineRule="auto"/>
        <w:jc w:val="center"/>
        <w:outlineLvl w:val="1"/>
        <w:rPr>
          <w:rFonts w:ascii="Times New Roman" w:hAnsi="Times New Roman"/>
          <w:sz w:val="28"/>
          <w:szCs w:val="28"/>
        </w:rPr>
      </w:pP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ПЕРЕЧЕНЬ</w:t>
      </w: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E161D5" w:rsidRPr="005C5644" w:rsidRDefault="00E161D5" w:rsidP="00E161D5">
      <w:pPr>
        <w:widowControl w:val="0"/>
        <w:autoSpaceDE w:val="0"/>
        <w:autoSpaceDN w:val="0"/>
        <w:adjustRightInd w:val="0"/>
        <w:spacing w:after="0" w:line="240" w:lineRule="auto"/>
        <w:jc w:val="center"/>
        <w:outlineLvl w:val="1"/>
        <w:rPr>
          <w:rFonts w:ascii="Times New Roman" w:hAnsi="Times New Roman"/>
          <w:sz w:val="28"/>
        </w:rPr>
      </w:pPr>
    </w:p>
    <w:tbl>
      <w:tblPr>
        <w:tblStyle w:val="a9"/>
        <w:tblW w:w="15322" w:type="dxa"/>
        <w:tblLayout w:type="fixed"/>
        <w:tblLook w:val="04A0" w:firstRow="1" w:lastRow="0" w:firstColumn="1" w:lastColumn="0" w:noHBand="0" w:noVBand="1"/>
      </w:tblPr>
      <w:tblGrid>
        <w:gridCol w:w="454"/>
        <w:gridCol w:w="1523"/>
        <w:gridCol w:w="1250"/>
        <w:gridCol w:w="1710"/>
        <w:gridCol w:w="1692"/>
        <w:gridCol w:w="1075"/>
        <w:gridCol w:w="1149"/>
        <w:gridCol w:w="1149"/>
        <w:gridCol w:w="1149"/>
        <w:gridCol w:w="987"/>
        <w:gridCol w:w="1116"/>
        <w:gridCol w:w="37"/>
        <w:gridCol w:w="1036"/>
        <w:gridCol w:w="995"/>
      </w:tblGrid>
      <w:tr w:rsidR="00E161D5" w:rsidRPr="00835E7F" w:rsidTr="00E161D5">
        <w:tc>
          <w:tcPr>
            <w:tcW w:w="454"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 xml:space="preserve">№ </w:t>
            </w:r>
            <w:proofErr w:type="gramStart"/>
            <w:r w:rsidRPr="00835E7F">
              <w:rPr>
                <w:rFonts w:ascii="Times New Roman" w:hAnsi="Times New Roman"/>
                <w:sz w:val="24"/>
              </w:rPr>
              <w:t>п</w:t>
            </w:r>
            <w:proofErr w:type="gramEnd"/>
            <w:r w:rsidRPr="00835E7F">
              <w:rPr>
                <w:rFonts w:ascii="Times New Roman" w:hAnsi="Times New Roman"/>
                <w:sz w:val="24"/>
              </w:rPr>
              <w:t>/п</w:t>
            </w: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Наименование инвестиционного проекта</w:t>
            </w:r>
          </w:p>
        </w:tc>
        <w:tc>
          <w:tcPr>
            <w:tcW w:w="125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Ответственный исполнитель, соисполнитель</w:t>
            </w:r>
          </w:p>
        </w:tc>
        <w:tc>
          <w:tcPr>
            <w:tcW w:w="171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Номер и дата положительного заключения государственной (негосударственной экспертизы)</w:t>
            </w:r>
            <w:r w:rsidRPr="00835E7F">
              <w:rPr>
                <w:rFonts w:ascii="Times New Roman" w:hAnsi="Times New Roman"/>
                <w:color w:val="0070C0"/>
                <w:sz w:val="24"/>
              </w:rPr>
              <w:t>*</w:t>
            </w:r>
          </w:p>
        </w:tc>
        <w:tc>
          <w:tcPr>
            <w:tcW w:w="1692"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Источники финансирования</w:t>
            </w:r>
          </w:p>
        </w:tc>
        <w:tc>
          <w:tcPr>
            <w:tcW w:w="1075"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Объем расходов всего (тыс.   рублей)</w:t>
            </w:r>
            <w:r w:rsidRPr="00835E7F">
              <w:rPr>
                <w:rFonts w:ascii="Times New Roman" w:hAnsi="Times New Roman"/>
                <w:color w:val="0070C0"/>
                <w:sz w:val="24"/>
              </w:rPr>
              <w:t>**</w:t>
            </w:r>
          </w:p>
        </w:tc>
        <w:tc>
          <w:tcPr>
            <w:tcW w:w="7618" w:type="dxa"/>
            <w:gridSpan w:val="8"/>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в том числе по годам реализации муниципальной программы</w:t>
            </w:r>
          </w:p>
        </w:tc>
      </w:tr>
      <w:tr w:rsidR="00E161D5" w:rsidRPr="00835E7F" w:rsidTr="00E161D5">
        <w:trPr>
          <w:cantSplit/>
          <w:trHeight w:val="227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075"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149"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2014 год</w:t>
            </w:r>
          </w:p>
        </w:tc>
        <w:tc>
          <w:tcPr>
            <w:tcW w:w="1149"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2015 год</w:t>
            </w:r>
          </w:p>
        </w:tc>
        <w:tc>
          <w:tcPr>
            <w:tcW w:w="1149"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Текущий финансовый год</w:t>
            </w:r>
          </w:p>
          <w:p w:rsidR="00E161D5"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r w:rsidRPr="00835E7F">
              <w:rPr>
                <w:rFonts w:ascii="Times New Roman" w:hAnsi="Times New Roman"/>
                <w:sz w:val="24"/>
              </w:rPr>
              <w:t>2016 год</w:t>
            </w:r>
          </w:p>
        </w:tc>
        <w:tc>
          <w:tcPr>
            <w:tcW w:w="987"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Первый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2017 год</w:t>
            </w:r>
          </w:p>
        </w:tc>
        <w:tc>
          <w:tcPr>
            <w:tcW w:w="1116"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Второй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2018 год</w:t>
            </w:r>
          </w:p>
        </w:tc>
        <w:tc>
          <w:tcPr>
            <w:tcW w:w="1073" w:type="dxa"/>
            <w:gridSpan w:val="2"/>
          </w:tcPr>
          <w:p w:rsidR="00E161D5" w:rsidRPr="00835E7F" w:rsidRDefault="00E161D5"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Т</w:t>
            </w:r>
            <w:r w:rsidRPr="00835E7F">
              <w:rPr>
                <w:rFonts w:ascii="Times New Roman" w:hAnsi="Times New Roman"/>
                <w:sz w:val="24"/>
              </w:rPr>
              <w:t>ретий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2019 год</w:t>
            </w:r>
          </w:p>
        </w:tc>
        <w:tc>
          <w:tcPr>
            <w:tcW w:w="995"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Ч</w:t>
            </w:r>
            <w:r w:rsidRPr="00835E7F">
              <w:rPr>
                <w:rFonts w:ascii="Times New Roman" w:hAnsi="Times New Roman"/>
                <w:sz w:val="24"/>
              </w:rPr>
              <w:t>етвертый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2020 год</w:t>
            </w:r>
          </w:p>
        </w:tc>
      </w:tr>
      <w:tr w:rsidR="00E161D5" w:rsidRPr="00835E7F" w:rsidTr="00E161D5">
        <w:tc>
          <w:tcPr>
            <w:tcW w:w="45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w:t>
            </w:r>
          </w:p>
        </w:tc>
        <w:tc>
          <w:tcPr>
            <w:tcW w:w="1523"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2</w:t>
            </w:r>
          </w:p>
        </w:tc>
        <w:tc>
          <w:tcPr>
            <w:tcW w:w="125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3</w:t>
            </w:r>
          </w:p>
        </w:tc>
        <w:tc>
          <w:tcPr>
            <w:tcW w:w="171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4</w:t>
            </w:r>
          </w:p>
        </w:tc>
        <w:tc>
          <w:tcPr>
            <w:tcW w:w="16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5</w:t>
            </w: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6</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7</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8</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9</w:t>
            </w: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10</w:t>
            </w:r>
          </w:p>
        </w:tc>
        <w:tc>
          <w:tcPr>
            <w:tcW w:w="111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11</w:t>
            </w:r>
          </w:p>
        </w:tc>
        <w:tc>
          <w:tcPr>
            <w:tcW w:w="107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12</w:t>
            </w: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13</w:t>
            </w:r>
          </w:p>
        </w:tc>
      </w:tr>
      <w:tr w:rsidR="00E161D5" w:rsidRPr="00835E7F" w:rsidTr="00E161D5">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Муниципальная программа «Развитие здравоохранения»</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всего</w:t>
            </w:r>
          </w:p>
        </w:tc>
        <w:tc>
          <w:tcPr>
            <w:tcW w:w="1075" w:type="dxa"/>
          </w:tcPr>
          <w:p w:rsidR="00E161D5" w:rsidRPr="00D91DA3" w:rsidRDefault="00E161D5" w:rsidP="006C425E">
            <w:pPr>
              <w:widowControl w:val="0"/>
              <w:autoSpaceDE w:val="0"/>
              <w:autoSpaceDN w:val="0"/>
              <w:adjustRightInd w:val="0"/>
              <w:jc w:val="center"/>
              <w:outlineLvl w:val="1"/>
              <w:rPr>
                <w:rFonts w:ascii="Times New Roman" w:hAnsi="Times New Roman"/>
                <w:sz w:val="24"/>
              </w:rPr>
            </w:pPr>
            <w:r>
              <w:rPr>
                <w:rFonts w:ascii="Times New Roman" w:hAnsi="Times New Roman"/>
                <w:sz w:val="24"/>
              </w:rPr>
              <w:t>38834,</w:t>
            </w:r>
            <w:r w:rsidR="006C425E">
              <w:rPr>
                <w:rFonts w:ascii="Times New Roman" w:hAnsi="Times New Roman"/>
                <w:sz w:val="24"/>
              </w:rPr>
              <w:t>2</w:t>
            </w:r>
          </w:p>
        </w:tc>
        <w:tc>
          <w:tcPr>
            <w:tcW w:w="1149" w:type="dxa"/>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49" w:type="dxa"/>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49" w:type="dxa"/>
          </w:tcPr>
          <w:p w:rsidR="00E161D5" w:rsidRPr="00835E7F" w:rsidRDefault="006C425E"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11667,3</w:t>
            </w: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1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7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075" w:type="dxa"/>
          </w:tcPr>
          <w:p w:rsidR="00E161D5" w:rsidRPr="00835E7F" w:rsidRDefault="00E161D5" w:rsidP="00E161D5">
            <w:pPr>
              <w:widowControl w:val="0"/>
              <w:autoSpaceDE w:val="0"/>
              <w:autoSpaceDN w:val="0"/>
              <w:adjustRightInd w:val="0"/>
              <w:ind w:left="-392" w:right="-309"/>
              <w:jc w:val="center"/>
              <w:outlineLvl w:val="1"/>
              <w:rPr>
                <w:rFonts w:ascii="Times New Roman" w:hAnsi="Times New Roman"/>
                <w:sz w:val="24"/>
              </w:rPr>
            </w:pPr>
            <w:r>
              <w:rPr>
                <w:rFonts w:ascii="Times New Roman" w:hAnsi="Times New Roman"/>
                <w:sz w:val="24"/>
              </w:rPr>
              <w:t>1028,3</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1028,3</w:t>
            </w: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1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7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Default="00E161D5"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Из них неисполненные расходные обязательства отчетного финансового года</w:t>
            </w:r>
          </w:p>
          <w:p w:rsidR="00524D17" w:rsidRPr="00835E7F" w:rsidRDefault="00524D17" w:rsidP="00E161D5">
            <w:pPr>
              <w:widowControl w:val="0"/>
              <w:autoSpaceDE w:val="0"/>
              <w:autoSpaceDN w:val="0"/>
              <w:adjustRightInd w:val="0"/>
              <w:outlineLvl w:val="1"/>
              <w:rPr>
                <w:rFonts w:ascii="Times New Roman" w:hAnsi="Times New Roman"/>
                <w:sz w:val="24"/>
              </w:rPr>
            </w:pP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1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7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1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7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1690"/>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E161D5" w:rsidRPr="00835E7F" w:rsidRDefault="00E161D5"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 xml:space="preserve">Из них неиспользованные средства отчетного финансового года, </w:t>
            </w:r>
            <w:r w:rsidRPr="00835E7F">
              <w:rPr>
                <w:rFonts w:ascii="Times New Roman" w:hAnsi="Times New Roman"/>
                <w:color w:val="0070C0"/>
                <w:sz w:val="24"/>
              </w:rPr>
              <w:t>*****</w:t>
            </w:r>
          </w:p>
        </w:tc>
        <w:tc>
          <w:tcPr>
            <w:tcW w:w="1075"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87"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16"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73" w:type="dxa"/>
            <w:gridSpan w:val="2"/>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84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tcPr>
          <w:p w:rsidR="00E161D5" w:rsidRPr="00D91DA3" w:rsidRDefault="00E161D5" w:rsidP="009D1FDC">
            <w:pPr>
              <w:widowControl w:val="0"/>
              <w:autoSpaceDE w:val="0"/>
              <w:autoSpaceDN w:val="0"/>
              <w:adjustRightInd w:val="0"/>
              <w:jc w:val="center"/>
              <w:outlineLvl w:val="1"/>
              <w:rPr>
                <w:rFonts w:ascii="Times New Roman" w:hAnsi="Times New Roman"/>
                <w:sz w:val="24"/>
              </w:rPr>
            </w:pPr>
            <w:r>
              <w:rPr>
                <w:rFonts w:ascii="Times New Roman" w:hAnsi="Times New Roman"/>
                <w:sz w:val="24"/>
              </w:rPr>
              <w:t>3780</w:t>
            </w:r>
            <w:r w:rsidR="009D1FDC">
              <w:rPr>
                <w:rFonts w:ascii="Times New Roman" w:hAnsi="Times New Roman"/>
                <w:sz w:val="24"/>
              </w:rPr>
              <w:t>5,9</w:t>
            </w:r>
          </w:p>
        </w:tc>
        <w:tc>
          <w:tcPr>
            <w:tcW w:w="1149" w:type="dxa"/>
            <w:tcBorders>
              <w:top w:val="single" w:sz="4" w:space="0" w:color="auto"/>
            </w:tcBorders>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49" w:type="dxa"/>
            <w:tcBorders>
              <w:top w:val="single" w:sz="4" w:space="0" w:color="auto"/>
            </w:tcBorders>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49" w:type="dxa"/>
            <w:tcBorders>
              <w:top w:val="single" w:sz="4" w:space="0" w:color="auto"/>
            </w:tcBorders>
          </w:tcPr>
          <w:p w:rsidR="00E161D5" w:rsidRPr="00835E7F" w:rsidRDefault="009D1FDC"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10639,0</w:t>
            </w:r>
          </w:p>
        </w:tc>
        <w:tc>
          <w:tcPr>
            <w:tcW w:w="987"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1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7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c>
          <w:tcPr>
            <w:tcW w:w="15322" w:type="dxa"/>
            <w:gridSpan w:val="14"/>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1</w:t>
            </w:r>
            <w:r>
              <w:rPr>
                <w:rFonts w:ascii="Times New Roman" w:hAnsi="Times New Roman"/>
                <w:sz w:val="24"/>
              </w:rPr>
              <w:t xml:space="preserve"> «Профилактика заболеваний и формирование здорового образа жизни. Развитие первичной медико-санитарной помощи»</w:t>
            </w:r>
          </w:p>
        </w:tc>
      </w:tr>
      <w:tr w:rsidR="00E161D5" w:rsidRPr="00835E7F" w:rsidTr="00E161D5">
        <w:trPr>
          <w:trHeight w:val="268"/>
        </w:trPr>
        <w:tc>
          <w:tcPr>
            <w:tcW w:w="454" w:type="dxa"/>
            <w:vMerge w:val="restart"/>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1</w:t>
            </w:r>
          </w:p>
        </w:tc>
        <w:tc>
          <w:tcPr>
            <w:tcW w:w="1523" w:type="dxa"/>
            <w:vMerge w:val="restart"/>
          </w:tcPr>
          <w:p w:rsidR="00E161D5" w:rsidRPr="00835E7F" w:rsidRDefault="00E161D5"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Участие в долевом строительстве </w:t>
            </w:r>
            <w:proofErr w:type="gramStart"/>
            <w:r>
              <w:rPr>
                <w:rFonts w:ascii="Times New Roman" w:hAnsi="Times New Roman"/>
                <w:sz w:val="24"/>
              </w:rPr>
              <w:t>много-квартирного</w:t>
            </w:r>
            <w:proofErr w:type="gramEnd"/>
            <w:r>
              <w:rPr>
                <w:rFonts w:ascii="Times New Roman" w:hAnsi="Times New Roman"/>
                <w:sz w:val="24"/>
              </w:rPr>
              <w:t xml:space="preserve"> жилого дома со встроенным нежилым помещением поликлиники в п. Персиановский Октябрьского района Ростовской области</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1329"/>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2964"/>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2</w:t>
            </w:r>
          </w:p>
        </w:tc>
        <w:tc>
          <w:tcPr>
            <w:tcW w:w="1523" w:type="dxa"/>
            <w:vMerge w:val="restart"/>
          </w:tcPr>
          <w:p w:rsidR="00E161D5" w:rsidRPr="00835E7F" w:rsidRDefault="00E161D5" w:rsidP="00E161D5">
            <w:pPr>
              <w:widowControl w:val="0"/>
              <w:autoSpaceDE w:val="0"/>
              <w:autoSpaceDN w:val="0"/>
              <w:adjustRightInd w:val="0"/>
              <w:outlineLvl w:val="1"/>
              <w:rPr>
                <w:rFonts w:ascii="Times New Roman" w:hAnsi="Times New Roman"/>
                <w:sz w:val="24"/>
              </w:rPr>
            </w:pPr>
            <w:r>
              <w:rPr>
                <w:rFonts w:ascii="Times New Roman" w:hAnsi="Times New Roman"/>
                <w:sz w:val="24"/>
              </w:rPr>
              <w:t>Выборочный капитальный ремонт МБУЗ ЦРБ Октябрьского района Ростовской области</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1373"/>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26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FE16AF">
        <w:trPr>
          <w:trHeight w:val="325"/>
        </w:trPr>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3</w:t>
            </w:r>
          </w:p>
        </w:tc>
        <w:tc>
          <w:tcPr>
            <w:tcW w:w="1523" w:type="dxa"/>
            <w:vMerge w:val="restart"/>
          </w:tcPr>
          <w:p w:rsidR="00E161D5" w:rsidRPr="00835E7F" w:rsidRDefault="00E161D5" w:rsidP="00E161D5">
            <w:pPr>
              <w:widowControl w:val="0"/>
              <w:autoSpaceDE w:val="0"/>
              <w:autoSpaceDN w:val="0"/>
              <w:adjustRightInd w:val="0"/>
              <w:outlineLvl w:val="1"/>
              <w:rPr>
                <w:rFonts w:ascii="Times New Roman" w:hAnsi="Times New Roman"/>
                <w:sz w:val="24"/>
              </w:rPr>
            </w:pPr>
            <w:proofErr w:type="gramStart"/>
            <w:r>
              <w:rPr>
                <w:rFonts w:ascii="Times New Roman" w:hAnsi="Times New Roman"/>
                <w:sz w:val="24"/>
              </w:rPr>
              <w:t>Приобретение в муниципальную собственность объектов недвижимости ОАО «РЖД» (здание узловой больницы станции «Каменоломни»</w:t>
            </w:r>
            <w:proofErr w:type="gramEnd"/>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КУМИ Администрации Октябрьского района</w:t>
            </w: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bottom w:val="single" w:sz="4" w:space="0" w:color="auto"/>
            </w:tcBorders>
            <w:shd w:val="clear" w:color="auto" w:fill="auto"/>
          </w:tcPr>
          <w:p w:rsidR="00E161D5" w:rsidRDefault="008C30FC"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14312,5</w:t>
            </w:r>
          </w:p>
        </w:tc>
        <w:tc>
          <w:tcPr>
            <w:tcW w:w="1149" w:type="dxa"/>
            <w:tcBorders>
              <w:top w:val="single" w:sz="4" w:space="0" w:color="auto"/>
              <w:bottom w:val="single" w:sz="4" w:space="0" w:color="auto"/>
            </w:tcBorders>
            <w:shd w:val="clear" w:color="auto" w:fill="auto"/>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49"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49" w:type="dxa"/>
            <w:tcBorders>
              <w:top w:val="single" w:sz="4" w:space="0" w:color="auto"/>
              <w:bottom w:val="single" w:sz="4" w:space="0" w:color="auto"/>
            </w:tcBorders>
            <w:shd w:val="clear" w:color="auto" w:fill="auto"/>
          </w:tcPr>
          <w:p w:rsidR="00E161D5" w:rsidRPr="00835E7F" w:rsidRDefault="008C30FC"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6535,6</w:t>
            </w:r>
          </w:p>
        </w:tc>
        <w:tc>
          <w:tcPr>
            <w:tcW w:w="987"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FE16AF">
        <w:trPr>
          <w:trHeight w:val="830"/>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bottom w:val="single" w:sz="4" w:space="0" w:color="auto"/>
            </w:tcBorders>
            <w:shd w:val="clear" w:color="auto" w:fill="auto"/>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FE16AF">
        <w:trPr>
          <w:trHeight w:val="1088"/>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bottom w:val="single" w:sz="4" w:space="0" w:color="auto"/>
            </w:tcBorders>
            <w:shd w:val="clear" w:color="auto" w:fill="auto"/>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FE16AF">
        <w:trPr>
          <w:trHeight w:val="1072"/>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C30FC" w:rsidRDefault="008C30FC"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14312,5</w:t>
            </w:r>
          </w:p>
          <w:p w:rsidR="00E161D5" w:rsidRPr="008C30FC" w:rsidRDefault="00E161D5" w:rsidP="008C30FC">
            <w:pPr>
              <w:rPr>
                <w:rFonts w:ascii="Times New Roman" w:hAnsi="Times New Roman"/>
                <w:sz w:val="24"/>
              </w:rPr>
            </w:pPr>
          </w:p>
        </w:tc>
        <w:tc>
          <w:tcPr>
            <w:tcW w:w="1149" w:type="dxa"/>
            <w:tcBorders>
              <w:top w:val="single" w:sz="4" w:space="0" w:color="auto"/>
            </w:tcBorders>
            <w:shd w:val="clear" w:color="auto" w:fill="auto"/>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49" w:type="dxa"/>
            <w:tcBorders>
              <w:top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49" w:type="dxa"/>
            <w:tcBorders>
              <w:top w:val="single" w:sz="4" w:space="0" w:color="auto"/>
            </w:tcBorders>
            <w:shd w:val="clear" w:color="auto" w:fill="auto"/>
          </w:tcPr>
          <w:p w:rsidR="00E161D5" w:rsidRPr="00835E7F" w:rsidRDefault="008C30FC"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6535,6</w:t>
            </w:r>
          </w:p>
        </w:tc>
        <w:tc>
          <w:tcPr>
            <w:tcW w:w="987" w:type="dxa"/>
            <w:tcBorders>
              <w:top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285"/>
        </w:trPr>
        <w:tc>
          <w:tcPr>
            <w:tcW w:w="454" w:type="dxa"/>
            <w:vMerge w:val="restart"/>
          </w:tcPr>
          <w:p w:rsidR="00E161D5"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4</w:t>
            </w:r>
          </w:p>
        </w:tc>
        <w:tc>
          <w:tcPr>
            <w:tcW w:w="1523" w:type="dxa"/>
            <w:vMerge w:val="restart"/>
          </w:tcPr>
          <w:p w:rsidR="00E161D5" w:rsidRDefault="00E161D5"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Текущий ремонт здания лечебно-оздоровительного центра МБУЗ ЦРБ </w:t>
            </w:r>
            <w:r>
              <w:rPr>
                <w:rFonts w:ascii="Times New Roman" w:hAnsi="Times New Roman"/>
                <w:sz w:val="24"/>
              </w:rPr>
              <w:lastRenderedPageBreak/>
              <w:t>Октябрьского района</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6-2-1-7808-15 от 21.08.2015г.</w:t>
            </w: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10204,3</w:t>
            </w: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4020,0</w:t>
            </w:r>
          </w:p>
        </w:tc>
        <w:tc>
          <w:tcPr>
            <w:tcW w:w="987"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586"/>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787"/>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653"/>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10204,3</w:t>
            </w: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4020,0</w:t>
            </w:r>
          </w:p>
        </w:tc>
        <w:tc>
          <w:tcPr>
            <w:tcW w:w="987"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138"/>
        </w:trPr>
        <w:tc>
          <w:tcPr>
            <w:tcW w:w="454" w:type="dxa"/>
            <w:vMerge w:val="restart"/>
          </w:tcPr>
          <w:p w:rsidR="00E161D5"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5</w:t>
            </w:r>
          </w:p>
        </w:tc>
        <w:tc>
          <w:tcPr>
            <w:tcW w:w="1523" w:type="dxa"/>
            <w:vMerge w:val="restart"/>
          </w:tcPr>
          <w:p w:rsidR="00E161D5" w:rsidRDefault="00E161D5" w:rsidP="00E161D5">
            <w:pPr>
              <w:widowControl w:val="0"/>
              <w:autoSpaceDE w:val="0"/>
              <w:autoSpaceDN w:val="0"/>
              <w:adjustRightInd w:val="0"/>
              <w:outlineLvl w:val="1"/>
              <w:rPr>
                <w:rFonts w:ascii="Times New Roman" w:hAnsi="Times New Roman"/>
                <w:sz w:val="24"/>
              </w:rPr>
            </w:pPr>
            <w:r>
              <w:rPr>
                <w:rFonts w:ascii="Times New Roman" w:hAnsi="Times New Roman"/>
                <w:sz w:val="24"/>
              </w:rPr>
              <w:t>Реконструкция дизельной электростанции МБУЗ ЦРБ Октябрьского района</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502"/>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552"/>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502"/>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281"/>
        </w:trPr>
        <w:tc>
          <w:tcPr>
            <w:tcW w:w="454" w:type="dxa"/>
            <w:vMerge w:val="restart"/>
          </w:tcPr>
          <w:p w:rsidR="00E161D5"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w:t>
            </w:r>
          </w:p>
        </w:tc>
        <w:tc>
          <w:tcPr>
            <w:tcW w:w="1523" w:type="dxa"/>
            <w:vMerge w:val="restart"/>
          </w:tcPr>
          <w:p w:rsidR="00E161D5" w:rsidRDefault="00E161D5"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Приобретение </w:t>
            </w:r>
            <w:proofErr w:type="gramStart"/>
            <w:r>
              <w:rPr>
                <w:rFonts w:ascii="Times New Roman" w:hAnsi="Times New Roman"/>
                <w:sz w:val="24"/>
              </w:rPr>
              <w:t>модульного</w:t>
            </w:r>
            <w:proofErr w:type="gramEnd"/>
            <w:r>
              <w:rPr>
                <w:rFonts w:ascii="Times New Roman" w:hAnsi="Times New Roman"/>
                <w:sz w:val="24"/>
              </w:rPr>
              <w:t xml:space="preserve"> </w:t>
            </w:r>
            <w:proofErr w:type="spellStart"/>
            <w:r>
              <w:rPr>
                <w:rFonts w:ascii="Times New Roman" w:hAnsi="Times New Roman"/>
                <w:sz w:val="24"/>
              </w:rPr>
              <w:t>ФАПа</w:t>
            </w:r>
            <w:proofErr w:type="spellEnd"/>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1111,7</w:t>
            </w: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1111,7</w:t>
            </w:r>
          </w:p>
        </w:tc>
        <w:tc>
          <w:tcPr>
            <w:tcW w:w="987"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502"/>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1028,3</w:t>
            </w: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1028,3</w:t>
            </w:r>
          </w:p>
        </w:tc>
        <w:tc>
          <w:tcPr>
            <w:tcW w:w="987"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502"/>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502"/>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83,4</w:t>
            </w: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83,4</w:t>
            </w:r>
          </w:p>
        </w:tc>
        <w:tc>
          <w:tcPr>
            <w:tcW w:w="987"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524D17">
        <w:trPr>
          <w:trHeight w:val="366"/>
        </w:trPr>
        <w:tc>
          <w:tcPr>
            <w:tcW w:w="15322" w:type="dxa"/>
            <w:gridSpan w:val="14"/>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2</w:t>
            </w:r>
            <w:r>
              <w:rPr>
                <w:rFonts w:ascii="Times New Roman" w:hAnsi="Times New Roman"/>
                <w:sz w:val="24"/>
              </w:rPr>
              <w:t xml:space="preserve"> «Совершенствование оказания специализированной медицинской помощи»</w:t>
            </w:r>
          </w:p>
        </w:tc>
      </w:tr>
      <w:tr w:rsidR="00E161D5" w:rsidRPr="00835E7F" w:rsidTr="00524D17">
        <w:trPr>
          <w:trHeight w:val="415"/>
        </w:trPr>
        <w:tc>
          <w:tcPr>
            <w:tcW w:w="15322" w:type="dxa"/>
            <w:gridSpan w:val="14"/>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Подпрограмма 3 «Кадровое обеспечение системы здравоохранения»</w:t>
            </w:r>
          </w:p>
        </w:tc>
      </w:tr>
    </w:tbl>
    <w:p w:rsidR="00E161D5" w:rsidRDefault="00E161D5" w:rsidP="00E161D5">
      <w:pPr>
        <w:widowControl w:val="0"/>
        <w:autoSpaceDE w:val="0"/>
        <w:autoSpaceDN w:val="0"/>
        <w:adjustRightInd w:val="0"/>
        <w:spacing w:after="0" w:line="240" w:lineRule="auto"/>
        <w:jc w:val="both"/>
        <w:outlineLvl w:val="1"/>
        <w:rPr>
          <w:rFonts w:ascii="Times New Roman" w:hAnsi="Times New Roman"/>
        </w:rPr>
      </w:pP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случае отсутствия положительного заключения государственной (негосударственной) экспертизы на проектную (сметную) документацию по инвестиционному проекту необходимо указать сроки получения положительного заключения государственной (негосударственной) экспертизы на проектную (сметную) документацию и ассигнования, предусмотренные на разработку проектной (сметной) документации.</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итоговой сумме по годам реализации сумма неисполненных расходных обязательств бюджета Октябрьского района и неиспользованных средств федерального, областного бюджета учитывается однократно.</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lastRenderedPageBreak/>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xml:space="preserve">***** Остатки средств федерального бюджета, неиспользованные на 1 января текущего финансового года, при наличии потребности и подтверждения федерального органа исполнительной власти использования их </w:t>
      </w:r>
      <w:proofErr w:type="gramStart"/>
      <w:r w:rsidRPr="008B31C1">
        <w:rPr>
          <w:rFonts w:ascii="Times New Roman" w:hAnsi="Times New Roman"/>
          <w:sz w:val="24"/>
        </w:rPr>
        <w:t>на те</w:t>
      </w:r>
      <w:proofErr w:type="gramEnd"/>
      <w:r w:rsidRPr="008B31C1">
        <w:rPr>
          <w:rFonts w:ascii="Times New Roman" w:hAnsi="Times New Roman"/>
          <w:sz w:val="24"/>
        </w:rPr>
        <w:t xml:space="preserve"> же цели в текущем финансовом году.</w:t>
      </w:r>
    </w:p>
    <w:p w:rsidR="002461D4" w:rsidRDefault="002461D4">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№5</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СВЕДЕНИЯ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О МЕТОДИКЕ РАСЧЕТА ПОКАЗАТЕЛЯ (ИНДИКАТОРА) МУНИЦИПАЛЬНОЙ ПРОГРАММЫ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ОКТЯБРЬСКОГО РАЙОНА «РАЗВИТИЕ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tbl>
      <w:tblPr>
        <w:tblStyle w:val="a9"/>
        <w:tblW w:w="14992" w:type="dxa"/>
        <w:tblLook w:val="04A0" w:firstRow="1" w:lastRow="0" w:firstColumn="1" w:lastColumn="0" w:noHBand="0" w:noVBand="1"/>
      </w:tblPr>
      <w:tblGrid>
        <w:gridCol w:w="540"/>
        <w:gridCol w:w="3402"/>
        <w:gridCol w:w="1843"/>
        <w:gridCol w:w="6230"/>
        <w:gridCol w:w="2977"/>
      </w:tblGrid>
      <w:tr w:rsidR="00A75CD3" w:rsidRPr="00130029" w:rsidTr="00E161D5">
        <w:trPr>
          <w:trHeight w:val="739"/>
        </w:trPr>
        <w:tc>
          <w:tcPr>
            <w:tcW w:w="54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 xml:space="preserve">№ </w:t>
            </w:r>
            <w:proofErr w:type="gramStart"/>
            <w:r w:rsidRPr="00F12EDD">
              <w:rPr>
                <w:rFonts w:ascii="Times New Roman" w:hAnsi="Times New Roman"/>
                <w:sz w:val="24"/>
                <w:szCs w:val="24"/>
              </w:rPr>
              <w:t>п</w:t>
            </w:r>
            <w:proofErr w:type="gramEnd"/>
            <w:r w:rsidRPr="00F12EDD">
              <w:rPr>
                <w:rFonts w:ascii="Times New Roman" w:hAnsi="Times New Roman"/>
                <w:sz w:val="24"/>
                <w:szCs w:val="24"/>
              </w:rPr>
              <w:t>/п</w:t>
            </w:r>
          </w:p>
        </w:tc>
        <w:tc>
          <w:tcPr>
            <w:tcW w:w="3402"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Наименование показателя</w:t>
            </w:r>
          </w:p>
        </w:tc>
        <w:tc>
          <w:tcPr>
            <w:tcW w:w="1843"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Ед. изм.</w:t>
            </w:r>
          </w:p>
        </w:tc>
        <w:tc>
          <w:tcPr>
            <w:tcW w:w="623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Методика расчета показателя (формула) и методологическое пояснение к показателю</w:t>
            </w:r>
          </w:p>
        </w:tc>
        <w:tc>
          <w:tcPr>
            <w:tcW w:w="2977"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Базовые показатели (используемые в формуле)</w:t>
            </w:r>
          </w:p>
        </w:tc>
      </w:tr>
      <w:tr w:rsidR="00A75CD3" w:rsidRPr="00130029" w:rsidTr="00E161D5">
        <w:trPr>
          <w:trHeight w:val="730"/>
        </w:trPr>
        <w:tc>
          <w:tcPr>
            <w:tcW w:w="14992" w:type="dxa"/>
            <w:gridSpan w:val="5"/>
            <w:vAlign w:val="center"/>
          </w:tcPr>
          <w:p w:rsidR="00A75CD3" w:rsidRPr="001E5639" w:rsidRDefault="00A75CD3" w:rsidP="00E161D5">
            <w:pPr>
              <w:widowControl w:val="0"/>
              <w:autoSpaceDE w:val="0"/>
              <w:autoSpaceDN w:val="0"/>
              <w:adjustRightInd w:val="0"/>
              <w:jc w:val="center"/>
              <w:rPr>
                <w:rFonts w:ascii="Times New Roman" w:hAnsi="Times New Roman"/>
                <w:sz w:val="24"/>
                <w:szCs w:val="24"/>
              </w:rPr>
            </w:pPr>
            <w:r w:rsidRPr="001E5639">
              <w:rPr>
                <w:rFonts w:ascii="Times New Roman" w:hAnsi="Times New Roman"/>
                <w:sz w:val="24"/>
                <w:szCs w:val="18"/>
              </w:rPr>
              <w:t>Общие показатели муниципальной программы</w:t>
            </w:r>
          </w:p>
        </w:tc>
      </w:tr>
      <w:tr w:rsidR="00A75CD3" w:rsidRPr="00130029" w:rsidTr="00E161D5">
        <w:trPr>
          <w:trHeight w:val="660"/>
        </w:trPr>
        <w:tc>
          <w:tcPr>
            <w:tcW w:w="540" w:type="dxa"/>
            <w:vMerge w:val="restart"/>
            <w:vAlign w:val="center"/>
          </w:tcPr>
          <w:p w:rsidR="00A75CD3" w:rsidRPr="00F12EDD"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человек на 1000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Улучшение состояния здоровья населения района, снижение коэффициента общей смертности населения = количество умерших / количество населения * 1000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w:t>
            </w:r>
          </w:p>
        </w:tc>
      </w:tr>
      <w:tr w:rsidR="00A75CD3" w:rsidRPr="00130029" w:rsidTr="00E161D5">
        <w:trPr>
          <w:trHeight w:val="70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59"/>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Уровень младенческой смертности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1000 род-</w:t>
            </w:r>
            <w:proofErr w:type="spellStart"/>
            <w:r w:rsidRPr="00130029">
              <w:rPr>
                <w:sz w:val="24"/>
                <w:szCs w:val="24"/>
              </w:rPr>
              <w:t>ся</w:t>
            </w:r>
            <w:proofErr w:type="spell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Уровень младенческой смертности = умершие дети до года * 1000 / число детей родившихся живыми;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умершие дети до года </w:t>
            </w:r>
          </w:p>
        </w:tc>
      </w:tr>
      <w:tr w:rsidR="00A75CD3" w:rsidRPr="00130029" w:rsidTr="00E161D5">
        <w:trPr>
          <w:trHeight w:val="63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родившихся живыми</w:t>
            </w:r>
          </w:p>
        </w:tc>
      </w:tr>
      <w:tr w:rsidR="00A75CD3" w:rsidRPr="00130029" w:rsidTr="00E161D5">
        <w:trPr>
          <w:trHeight w:val="61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Смертность в трудоспособном возрасте</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xml:space="preserve">% от числа </w:t>
            </w:r>
            <w:proofErr w:type="gramStart"/>
            <w:r w:rsidRPr="00130029">
              <w:rPr>
                <w:sz w:val="24"/>
                <w:szCs w:val="24"/>
              </w:rPr>
              <w:t>умерших</w:t>
            </w:r>
            <w:proofErr w:type="gram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Смертность в трудоспособном возрасте = количество </w:t>
            </w:r>
            <w:proofErr w:type="gramStart"/>
            <w:r w:rsidRPr="00130029">
              <w:rPr>
                <w:rFonts w:ascii="Times New Roman" w:hAnsi="Times New Roman" w:cs="Times New Roman"/>
                <w:sz w:val="24"/>
                <w:szCs w:val="24"/>
              </w:rPr>
              <w:t>умерших</w:t>
            </w:r>
            <w:proofErr w:type="gramEnd"/>
            <w:r w:rsidRPr="00130029">
              <w:rPr>
                <w:rFonts w:ascii="Times New Roman" w:hAnsi="Times New Roman" w:cs="Times New Roman"/>
                <w:sz w:val="24"/>
                <w:szCs w:val="24"/>
              </w:rPr>
              <w:t xml:space="preserve"> в трудоспособном возрасте * 100 / количество умерших;</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r w:rsidRPr="00130029">
              <w:rPr>
                <w:rFonts w:ascii="Times New Roman" w:hAnsi="Times New Roman"/>
                <w:sz w:val="24"/>
                <w:szCs w:val="24"/>
              </w:rPr>
              <w:t xml:space="preserve"> в трудоспособном возрасте </w:t>
            </w:r>
          </w:p>
        </w:tc>
      </w:tr>
      <w:tr w:rsidR="00A75CD3" w:rsidRPr="00130029" w:rsidTr="00E161D5">
        <w:trPr>
          <w:trHeight w:val="47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p>
        </w:tc>
      </w:tr>
      <w:tr w:rsidR="00A75CD3" w:rsidRPr="00130029" w:rsidTr="00E161D5">
        <w:trPr>
          <w:trHeight w:val="739"/>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4</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Средняя продолжительность жизни</w:t>
            </w:r>
          </w:p>
        </w:tc>
        <w:tc>
          <w:tcPr>
            <w:tcW w:w="1843" w:type="dxa"/>
            <w:vAlign w:val="center"/>
          </w:tcPr>
          <w:p w:rsidR="00A75CD3" w:rsidRPr="00130029" w:rsidRDefault="00A75CD3" w:rsidP="00E161D5">
            <w:pPr>
              <w:pStyle w:val="ConsPlusCell"/>
              <w:rPr>
                <w:sz w:val="24"/>
                <w:szCs w:val="24"/>
              </w:rPr>
            </w:pPr>
            <w:r w:rsidRPr="00130029">
              <w:rPr>
                <w:sz w:val="24"/>
                <w:szCs w:val="24"/>
              </w:rPr>
              <w:t>лет</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Средняя продолжительность жизни,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39"/>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lastRenderedPageBreak/>
              <w:t>1. Профилактика заболеваний и формирование здорового образа жизни. Развитие первичной медико-санитарной помощи</w:t>
            </w:r>
          </w:p>
        </w:tc>
      </w:tr>
      <w:tr w:rsidR="00A75CD3" w:rsidRPr="00130029" w:rsidTr="00E161D5">
        <w:trPr>
          <w:trHeight w:val="55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5</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отделения сестринского ухода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койко-день</w:t>
            </w:r>
          </w:p>
        </w:tc>
        <w:tc>
          <w:tcPr>
            <w:tcW w:w="6230" w:type="dxa"/>
            <w:vMerge w:val="restart"/>
            <w:vAlign w:val="center"/>
          </w:tcPr>
          <w:p w:rsidR="00A75CD3"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отделения сестринского ухода = количество коек * количество дней работы койки </w:t>
            </w:r>
          </w:p>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(по нормативам работа койки 320 дней);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количество коек</w:t>
            </w:r>
          </w:p>
        </w:tc>
      </w:tr>
      <w:tr w:rsidR="00A75CD3" w:rsidRPr="00130029" w:rsidTr="00E161D5">
        <w:trPr>
          <w:trHeight w:val="701"/>
        </w:trPr>
        <w:tc>
          <w:tcPr>
            <w:tcW w:w="540" w:type="dxa"/>
            <w:vMerge/>
            <w:vAlign w:val="center"/>
          </w:tcPr>
          <w:p w:rsidR="00A75CD3" w:rsidRPr="00130029"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количество дней работы койки</w:t>
            </w:r>
          </w:p>
        </w:tc>
      </w:tr>
      <w:tr w:rsidR="00A75CD3" w:rsidRPr="00130029" w:rsidTr="00E161D5">
        <w:trPr>
          <w:trHeight w:val="681"/>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6</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дежурного поста рентгенолаборантов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исследование</w:t>
            </w:r>
          </w:p>
        </w:tc>
        <w:tc>
          <w:tcPr>
            <w:tcW w:w="6230" w:type="dxa"/>
            <w:vMerge w:val="restart"/>
            <w:vAlign w:val="center"/>
          </w:tcPr>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Услуги дежурного поста рентгенолаборантов: выделенные денежные средства / стоимость услуги = 5250 исследований;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выделенные денежные средства</w:t>
            </w:r>
          </w:p>
        </w:tc>
      </w:tr>
      <w:tr w:rsidR="00A75CD3" w:rsidRPr="00130029" w:rsidTr="00E161D5">
        <w:trPr>
          <w:trHeight w:val="51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стоимость услуги</w:t>
            </w:r>
          </w:p>
        </w:tc>
      </w:tr>
      <w:tr w:rsidR="00A75CD3" w:rsidRPr="00130029" w:rsidTr="00E161D5">
        <w:trPr>
          <w:trHeight w:val="724"/>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7</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Смертность от туберкулеза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Смертность от туберкулеза = количество умерших от туберкулеза * 100 тысяч населения / количество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 xml:space="preserve">;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от туберкулеза</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6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Заболеваемость туберкулезом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Заболеваемость туберкулезом = количество заболевших  100 тысяч населения / количество населения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заболевших</w:t>
            </w:r>
            <w:proofErr w:type="gramEnd"/>
          </w:p>
        </w:tc>
      </w:tr>
      <w:tr w:rsidR="00A75CD3" w:rsidRPr="00130029" w:rsidTr="00E161D5">
        <w:trPr>
          <w:trHeight w:val="50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918"/>
        </w:trPr>
        <w:tc>
          <w:tcPr>
            <w:tcW w:w="540"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9</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Удельный вес населения, ежегодно обследованного на ВИЧ-инфекцию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населения на текущий год</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Удельный вес населения, ежегодно обследованного на ВИЧ-инфекцию: согласно скринингу на ВИЧ-инфекцию обследованию подлежит 10% населения;</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8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Охват инфицированных ВИЧ диспансерным наблюдением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инфицированных ВИЧ диспансерным наблюдением = количество больных поставленных на учет * 100 / количество всего больных ВИЧ-инфекцией;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больных поставленных на учет </w:t>
            </w:r>
          </w:p>
        </w:tc>
      </w:tr>
      <w:tr w:rsidR="00A75CD3" w:rsidRPr="00130029" w:rsidTr="00E161D5">
        <w:trPr>
          <w:trHeight w:val="84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всего больных ВИЧ-инфекцией</w:t>
            </w:r>
          </w:p>
        </w:tc>
      </w:tr>
      <w:tr w:rsidR="00A75CD3" w:rsidRPr="00130029" w:rsidTr="00E161D5">
        <w:trPr>
          <w:trHeight w:val="84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11</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вакцинацией школьников против сезонного гриппа </w:t>
            </w:r>
          </w:p>
        </w:tc>
        <w:tc>
          <w:tcPr>
            <w:tcW w:w="1843" w:type="dxa"/>
            <w:vAlign w:val="center"/>
          </w:tcPr>
          <w:p w:rsidR="00A75CD3" w:rsidRPr="00130029" w:rsidRDefault="00A75CD3" w:rsidP="00E161D5">
            <w:pPr>
              <w:pStyle w:val="ConsPlusCell"/>
              <w:rPr>
                <w:sz w:val="24"/>
                <w:szCs w:val="24"/>
              </w:rPr>
            </w:pPr>
            <w:r w:rsidRPr="00130029">
              <w:rPr>
                <w:sz w:val="24"/>
                <w:szCs w:val="24"/>
              </w:rPr>
              <w:t>%</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Охват вакцинацией школьников против сезонного гриппа: согласно </w:t>
            </w:r>
            <w:proofErr w:type="gramStart"/>
            <w:r w:rsidRPr="00130029">
              <w:rPr>
                <w:rFonts w:ascii="Times New Roman" w:hAnsi="Times New Roman" w:cs="Times New Roman"/>
                <w:sz w:val="24"/>
                <w:szCs w:val="24"/>
              </w:rPr>
              <w:t>Нац. проекту</w:t>
            </w:r>
            <w:proofErr w:type="gramEnd"/>
            <w:r w:rsidRPr="00130029">
              <w:rPr>
                <w:rFonts w:ascii="Times New Roman" w:hAnsi="Times New Roman" w:cs="Times New Roman"/>
                <w:sz w:val="24"/>
                <w:szCs w:val="24"/>
              </w:rPr>
              <w:t xml:space="preserve"> «Здоровье», вакцинации подлежат 95% школьников;</w:t>
            </w: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3F5367">
        <w:trPr>
          <w:trHeight w:val="268"/>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12</w:t>
            </w:r>
          </w:p>
        </w:tc>
        <w:tc>
          <w:tcPr>
            <w:tcW w:w="3402" w:type="dxa"/>
            <w:shd w:val="clear" w:color="auto" w:fill="auto"/>
            <w:vAlign w:val="center"/>
          </w:tcPr>
          <w:p w:rsidR="00A75CD3" w:rsidRPr="00130029" w:rsidRDefault="00A75CD3" w:rsidP="005E3813">
            <w:pPr>
              <w:rPr>
                <w:rFonts w:ascii="Times New Roman" w:hAnsi="Times New Roman"/>
                <w:sz w:val="24"/>
                <w:szCs w:val="24"/>
              </w:rPr>
            </w:pPr>
            <w:r w:rsidRPr="00130029">
              <w:rPr>
                <w:rFonts w:ascii="Times New Roman" w:hAnsi="Times New Roman"/>
                <w:sz w:val="24"/>
                <w:szCs w:val="24"/>
              </w:rPr>
              <w:t xml:space="preserve">Обеспеченность медицинскими изделиями </w:t>
            </w:r>
            <w:r w:rsidRPr="00130029">
              <w:rPr>
                <w:rFonts w:ascii="Times New Roman" w:hAnsi="Times New Roman"/>
                <w:sz w:val="24"/>
                <w:szCs w:val="24"/>
              </w:rPr>
              <w:lastRenderedPageBreak/>
              <w:t>больных сахарным диабетом (от количества запланированных)</w:t>
            </w:r>
          </w:p>
        </w:tc>
        <w:tc>
          <w:tcPr>
            <w:tcW w:w="1843" w:type="dxa"/>
            <w:shd w:val="clear" w:color="auto" w:fill="auto"/>
            <w:vAlign w:val="center"/>
          </w:tcPr>
          <w:p w:rsidR="00A75CD3" w:rsidRPr="00130029" w:rsidRDefault="00A75CD3" w:rsidP="00E161D5">
            <w:pPr>
              <w:pStyle w:val="ConsPlusCell"/>
              <w:rPr>
                <w:sz w:val="24"/>
                <w:szCs w:val="24"/>
              </w:rPr>
            </w:pPr>
            <w:r w:rsidRPr="00130029">
              <w:rPr>
                <w:sz w:val="24"/>
                <w:szCs w:val="24"/>
              </w:rPr>
              <w:lastRenderedPageBreak/>
              <w:t>%</w:t>
            </w:r>
          </w:p>
        </w:tc>
        <w:tc>
          <w:tcPr>
            <w:tcW w:w="6230" w:type="dxa"/>
            <w:shd w:val="clear" w:color="auto" w:fill="auto"/>
            <w:vAlign w:val="center"/>
          </w:tcPr>
          <w:p w:rsidR="00A75CD3" w:rsidRPr="00130029" w:rsidRDefault="00A75CD3" w:rsidP="005E3813">
            <w:pPr>
              <w:pStyle w:val="ConsPlusNonformat"/>
              <w:rPr>
                <w:rFonts w:ascii="Times New Roman" w:hAnsi="Times New Roman"/>
                <w:sz w:val="24"/>
                <w:szCs w:val="24"/>
              </w:rPr>
            </w:pPr>
            <w:r>
              <w:rPr>
                <w:rFonts w:ascii="Times New Roman" w:hAnsi="Times New Roman"/>
                <w:sz w:val="24"/>
                <w:szCs w:val="24"/>
              </w:rPr>
              <w:t>Количество больных сахарным диабетом обеспечиваются в 100%</w:t>
            </w:r>
            <w:r w:rsidR="005E3813">
              <w:rPr>
                <w:rFonts w:ascii="Times New Roman" w:hAnsi="Times New Roman"/>
                <w:sz w:val="24"/>
                <w:szCs w:val="24"/>
              </w:rPr>
              <w:t xml:space="preserve"> от плана</w:t>
            </w:r>
          </w:p>
        </w:tc>
        <w:tc>
          <w:tcPr>
            <w:tcW w:w="2977" w:type="dxa"/>
            <w:tcBorders>
              <w:top w:val="single" w:sz="4" w:space="0" w:color="auto"/>
            </w:tcBorders>
            <w:shd w:val="clear" w:color="auto" w:fill="auto"/>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80"/>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13</w:t>
            </w:r>
          </w:p>
        </w:tc>
        <w:tc>
          <w:tcPr>
            <w:tcW w:w="3402" w:type="dxa"/>
            <w:vMerge w:val="restart"/>
            <w:vAlign w:val="center"/>
          </w:tcPr>
          <w:p w:rsidR="00A75CD3" w:rsidRPr="00130029" w:rsidRDefault="00A75CD3" w:rsidP="001C2591">
            <w:pPr>
              <w:rPr>
                <w:rFonts w:ascii="Times New Roman" w:hAnsi="Times New Roman"/>
                <w:color w:val="000000"/>
                <w:sz w:val="24"/>
                <w:szCs w:val="24"/>
              </w:rPr>
            </w:pPr>
            <w:r w:rsidRPr="00130029">
              <w:rPr>
                <w:rFonts w:ascii="Times New Roman" w:hAnsi="Times New Roman"/>
                <w:color w:val="000000"/>
                <w:sz w:val="24"/>
                <w:szCs w:val="24"/>
              </w:rPr>
              <w:t>Удовлетворение спроса населения на доступную мед</w:t>
            </w:r>
            <w:proofErr w:type="gramStart"/>
            <w:r w:rsidRPr="00130029">
              <w:rPr>
                <w:rFonts w:ascii="Times New Roman" w:hAnsi="Times New Roman"/>
                <w:color w:val="000000"/>
                <w:sz w:val="24"/>
                <w:szCs w:val="24"/>
              </w:rPr>
              <w:t>.</w:t>
            </w:r>
            <w:proofErr w:type="gramEnd"/>
            <w:r w:rsidRPr="00130029">
              <w:rPr>
                <w:rFonts w:ascii="Times New Roman" w:hAnsi="Times New Roman"/>
                <w:color w:val="000000"/>
                <w:sz w:val="24"/>
                <w:szCs w:val="24"/>
              </w:rPr>
              <w:t xml:space="preserve"> </w:t>
            </w:r>
            <w:proofErr w:type="gramStart"/>
            <w:r w:rsidRPr="00130029">
              <w:rPr>
                <w:rFonts w:ascii="Times New Roman" w:hAnsi="Times New Roman"/>
                <w:color w:val="000000"/>
                <w:sz w:val="24"/>
                <w:szCs w:val="24"/>
              </w:rPr>
              <w:t>п</w:t>
            </w:r>
            <w:proofErr w:type="gramEnd"/>
            <w:r w:rsidRPr="00130029">
              <w:rPr>
                <w:rFonts w:ascii="Times New Roman" w:hAnsi="Times New Roman"/>
                <w:color w:val="000000"/>
                <w:sz w:val="24"/>
                <w:szCs w:val="24"/>
              </w:rPr>
              <w:t>омощь, увеличение среднего числа посещений на 1 жителя в год</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число посещений</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Удовлетворение спроса населения на доступную и эффективную мед</w:t>
            </w:r>
            <w:proofErr w:type="gramStart"/>
            <w:r w:rsidRPr="00130029">
              <w:rPr>
                <w:rFonts w:ascii="Times New Roman" w:hAnsi="Times New Roman" w:cs="Times New Roman"/>
                <w:color w:val="000000"/>
                <w:sz w:val="24"/>
                <w:szCs w:val="24"/>
              </w:rPr>
              <w:t>.</w:t>
            </w:r>
            <w:proofErr w:type="gramEnd"/>
            <w:r w:rsidRPr="00130029">
              <w:rPr>
                <w:rFonts w:ascii="Times New Roman" w:hAnsi="Times New Roman" w:cs="Times New Roman"/>
                <w:color w:val="000000"/>
                <w:sz w:val="24"/>
                <w:szCs w:val="24"/>
              </w:rPr>
              <w:t xml:space="preserve"> </w:t>
            </w:r>
            <w:proofErr w:type="gramStart"/>
            <w:r w:rsidRPr="00130029">
              <w:rPr>
                <w:rFonts w:ascii="Times New Roman" w:hAnsi="Times New Roman" w:cs="Times New Roman"/>
                <w:color w:val="000000"/>
                <w:sz w:val="24"/>
                <w:szCs w:val="24"/>
              </w:rPr>
              <w:t>п</w:t>
            </w:r>
            <w:proofErr w:type="gramEnd"/>
            <w:r w:rsidRPr="00130029">
              <w:rPr>
                <w:rFonts w:ascii="Times New Roman" w:hAnsi="Times New Roman" w:cs="Times New Roman"/>
                <w:color w:val="000000"/>
                <w:sz w:val="24"/>
                <w:szCs w:val="24"/>
              </w:rPr>
              <w:t>омощь, увеличение среднего числа посещений на 1 жителя в год = количество посещений в ЛПУ / на количество населения;</w:t>
            </w:r>
          </w:p>
        </w:tc>
        <w:tc>
          <w:tcPr>
            <w:tcW w:w="2977" w:type="dxa"/>
            <w:tcBorders>
              <w:top w:val="single" w:sz="4" w:space="0" w:color="auto"/>
              <w:bottom w:val="single" w:sz="4" w:space="0" w:color="auto"/>
            </w:tcBorders>
            <w:vAlign w:val="center"/>
          </w:tcPr>
          <w:p w:rsidR="00A75CD3" w:rsidRPr="00055F05"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посещений в ЛПУ</w:t>
            </w:r>
          </w:p>
        </w:tc>
      </w:tr>
      <w:tr w:rsidR="00A75CD3" w:rsidRPr="00130029" w:rsidTr="00E161D5">
        <w:trPr>
          <w:trHeight w:val="5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работающего населения профосмотрами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работающего населения профосмотрами = количество осмотренных * 100 / количество подлежащих осмотру;</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осмотренных</w:t>
            </w:r>
            <w:proofErr w:type="gramEnd"/>
            <w:r w:rsidRPr="00130029">
              <w:rPr>
                <w:rFonts w:ascii="Times New Roman" w:hAnsi="Times New Roman"/>
                <w:sz w:val="24"/>
                <w:szCs w:val="24"/>
              </w:rPr>
              <w:t xml:space="preserve"> </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подлежащих осмотру</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15</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Индекс здоровья дошкольников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Индекс здоровья дошкольников = число детей 1 гр. здоровья *100 / общее число дошкольников; </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1 гр. здоровья</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дошкольников</w:t>
            </w:r>
          </w:p>
        </w:tc>
      </w:tr>
      <w:tr w:rsidR="00A75CD3" w:rsidRPr="00130029" w:rsidTr="00E161D5">
        <w:trPr>
          <w:trHeight w:val="58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16</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школьников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Индекс здоровья школьников = число здоровых школьников * 100 / общее число школьников;</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число здоровых школьников </w:t>
            </w:r>
          </w:p>
        </w:tc>
      </w:tr>
      <w:tr w:rsidR="00A75CD3" w:rsidRPr="00130029" w:rsidTr="00E161D5">
        <w:trPr>
          <w:trHeight w:val="22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школьников</w:t>
            </w:r>
          </w:p>
        </w:tc>
      </w:tr>
      <w:tr w:rsidR="00A75CD3" w:rsidRPr="00130029" w:rsidTr="00E161D5">
        <w:trPr>
          <w:trHeight w:val="553"/>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2. Совершенствование оказания специализированной медицинской помощи</w:t>
            </w:r>
          </w:p>
        </w:tc>
      </w:tr>
      <w:tr w:rsidR="00A75CD3" w:rsidRPr="00130029" w:rsidTr="00E161D5">
        <w:trPr>
          <w:trHeight w:val="6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населения от болезней системы кровообращения = количество умерших от болезней кровообращения * 100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proofErr w:type="gramStart"/>
            <w:r w:rsidRPr="00130029">
              <w:rPr>
                <w:rFonts w:ascii="Times New Roman" w:hAnsi="Times New Roman"/>
                <w:sz w:val="24"/>
                <w:szCs w:val="24"/>
              </w:rPr>
              <w:t>количество умерших от болезней кровообращения</w:t>
            </w:r>
            <w:proofErr w:type="gramEnd"/>
          </w:p>
        </w:tc>
      </w:tr>
      <w:tr w:rsidR="00A75CD3" w:rsidRPr="00130029" w:rsidTr="00E161D5">
        <w:trPr>
          <w:trHeight w:val="48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39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19</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населения местами для стационарного лечения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коек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населения местами для стационарного лечения = количество коек * 10 тысяч населения / количество населения;</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коек </w:t>
            </w:r>
          </w:p>
        </w:tc>
      </w:tr>
      <w:tr w:rsidR="00A75CD3" w:rsidRPr="00130029" w:rsidTr="00E161D5">
        <w:trPr>
          <w:trHeight w:val="4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486"/>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3. Кадровое обеспечение системы здравоохранения</w:t>
            </w:r>
          </w:p>
        </w:tc>
      </w:tr>
      <w:tr w:rsidR="00A75CD3" w:rsidRPr="00130029" w:rsidTr="00E161D5">
        <w:trPr>
          <w:trHeight w:val="318"/>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Укомплектованность штатных должностей врачебными кадрами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sz w:val="24"/>
                <w:szCs w:val="24"/>
              </w:rPr>
              <w:t xml:space="preserve">Укомплектованность штатных должностей врачебными кадрами </w:t>
            </w:r>
            <w:r w:rsidRPr="00130029">
              <w:rPr>
                <w:rFonts w:ascii="Times New Roman" w:hAnsi="Times New Roman" w:cs="Times New Roman"/>
                <w:color w:val="000000"/>
                <w:sz w:val="24"/>
                <w:szCs w:val="24"/>
              </w:rPr>
              <w:t>= занятые должности / штатные должности;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занятые должности</w:t>
            </w:r>
          </w:p>
        </w:tc>
      </w:tr>
      <w:tr w:rsidR="00A75CD3" w:rsidRPr="00130029" w:rsidTr="00E161D5">
        <w:trPr>
          <w:trHeight w:val="50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штатные должности</w:t>
            </w:r>
          </w:p>
        </w:tc>
      </w:tr>
      <w:tr w:rsidR="00A75CD3" w:rsidRPr="00130029" w:rsidTr="00FC6425">
        <w:trPr>
          <w:trHeight w:val="410"/>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21</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color w:val="000000"/>
                <w:sz w:val="24"/>
                <w:szCs w:val="24"/>
              </w:rPr>
              <w:t>Снижение  удельного веса врачей, не прошедших  повышение квалификации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Снижение  удельного веса врачей, не прошедших  повышение квалификации = количество врачей не прошедших усовершенствование / количество всего </w:t>
            </w:r>
            <w:r w:rsidRPr="00130029">
              <w:rPr>
                <w:rFonts w:ascii="Times New Roman" w:hAnsi="Times New Roman" w:cs="Times New Roman"/>
                <w:color w:val="000000"/>
                <w:sz w:val="24"/>
                <w:szCs w:val="24"/>
              </w:rPr>
              <w:lastRenderedPageBreak/>
              <w:t>врачей;</w:t>
            </w:r>
          </w:p>
        </w:tc>
        <w:tc>
          <w:tcPr>
            <w:tcW w:w="2977" w:type="dxa"/>
            <w:tcBorders>
              <w:bottom w:val="single" w:sz="4" w:space="0" w:color="auto"/>
            </w:tcBorders>
            <w:vAlign w:val="center"/>
          </w:tcPr>
          <w:p w:rsidR="00A75CD3" w:rsidRPr="006561F4"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lastRenderedPageBreak/>
              <w:t>количество врачей не прошедших усовершенствование</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всего врачей</w:t>
            </w:r>
          </w:p>
        </w:tc>
      </w:tr>
      <w:tr w:rsidR="00A75CD3" w:rsidRPr="00130029" w:rsidTr="00E161D5">
        <w:trPr>
          <w:trHeight w:val="4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22</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Повышение уровня обеспеченности</w:t>
            </w:r>
            <w:r w:rsidR="00786DA3">
              <w:rPr>
                <w:rFonts w:ascii="Times New Roman" w:hAnsi="Times New Roman"/>
                <w:color w:val="000000"/>
                <w:sz w:val="24"/>
                <w:szCs w:val="24"/>
              </w:rPr>
              <w:t xml:space="preserve"> узкими</w:t>
            </w:r>
            <w:r w:rsidRPr="00130029">
              <w:rPr>
                <w:rFonts w:ascii="Times New Roman" w:hAnsi="Times New Roman"/>
                <w:color w:val="000000"/>
                <w:sz w:val="24"/>
                <w:szCs w:val="24"/>
              </w:rPr>
              <w:t xml:space="preserve"> </w:t>
            </w:r>
            <w:r w:rsidR="00786DA3">
              <w:rPr>
                <w:rFonts w:ascii="Times New Roman" w:hAnsi="Times New Roman"/>
                <w:color w:val="000000"/>
                <w:sz w:val="24"/>
                <w:szCs w:val="24"/>
              </w:rPr>
              <w:t xml:space="preserve"> </w:t>
            </w:r>
            <w:r w:rsidRPr="00130029">
              <w:rPr>
                <w:rFonts w:ascii="Times New Roman" w:hAnsi="Times New Roman"/>
                <w:color w:val="000000"/>
                <w:sz w:val="24"/>
                <w:szCs w:val="24"/>
              </w:rPr>
              <w:t>врачами-специалистами</w:t>
            </w:r>
            <w:r w:rsidR="00786DA3">
              <w:rPr>
                <w:rFonts w:ascii="Times New Roman" w:hAnsi="Times New Roman"/>
                <w:color w:val="000000"/>
                <w:sz w:val="24"/>
                <w:szCs w:val="24"/>
              </w:rPr>
              <w:t xml:space="preserve"> амбулаторно-поликлинической службы</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C0141D">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Повышение уровня обеспеченности</w:t>
            </w:r>
            <w:r w:rsidR="00437260">
              <w:rPr>
                <w:rFonts w:ascii="Times New Roman" w:hAnsi="Times New Roman" w:cs="Times New Roman"/>
                <w:color w:val="000000"/>
                <w:sz w:val="24"/>
                <w:szCs w:val="24"/>
              </w:rPr>
              <w:t xml:space="preserve"> узкими </w:t>
            </w:r>
            <w:r w:rsidRPr="00130029">
              <w:rPr>
                <w:rFonts w:ascii="Times New Roman" w:hAnsi="Times New Roman" w:cs="Times New Roman"/>
                <w:color w:val="000000"/>
                <w:sz w:val="24"/>
                <w:szCs w:val="24"/>
              </w:rPr>
              <w:t>врачами-специалистами</w:t>
            </w:r>
            <w:r w:rsidR="00437260">
              <w:rPr>
                <w:rFonts w:ascii="Times New Roman" w:hAnsi="Times New Roman" w:cs="Times New Roman"/>
                <w:color w:val="000000"/>
                <w:sz w:val="24"/>
                <w:szCs w:val="24"/>
              </w:rPr>
              <w:t xml:space="preserve"> амбулаторно поликлинической службы</w:t>
            </w:r>
            <w:r w:rsidRPr="00130029">
              <w:rPr>
                <w:rFonts w:ascii="Times New Roman" w:hAnsi="Times New Roman" w:cs="Times New Roman"/>
                <w:color w:val="000000"/>
                <w:sz w:val="24"/>
                <w:szCs w:val="24"/>
              </w:rPr>
              <w:t xml:space="preserve"> = количество врачей физических лиц </w:t>
            </w:r>
            <w:r w:rsidR="00437260">
              <w:rPr>
                <w:rFonts w:ascii="Times New Roman" w:hAnsi="Times New Roman" w:cs="Times New Roman"/>
                <w:color w:val="000000"/>
                <w:sz w:val="24"/>
                <w:szCs w:val="24"/>
              </w:rPr>
              <w:t>*10 тыс</w:t>
            </w:r>
            <w:r w:rsidR="00C0141D">
              <w:rPr>
                <w:rFonts w:ascii="Times New Roman" w:hAnsi="Times New Roman" w:cs="Times New Roman"/>
                <w:color w:val="000000"/>
                <w:sz w:val="24"/>
                <w:szCs w:val="24"/>
              </w:rPr>
              <w:t>яч</w:t>
            </w:r>
            <w:r w:rsidR="00437260">
              <w:rPr>
                <w:rFonts w:ascii="Times New Roman" w:hAnsi="Times New Roman" w:cs="Times New Roman"/>
                <w:color w:val="000000"/>
                <w:sz w:val="24"/>
                <w:szCs w:val="24"/>
              </w:rPr>
              <w:t xml:space="preserve"> населения</w:t>
            </w:r>
            <w:r w:rsidRPr="00130029">
              <w:rPr>
                <w:rFonts w:ascii="Times New Roman" w:hAnsi="Times New Roman" w:cs="Times New Roman"/>
                <w:color w:val="000000"/>
                <w:sz w:val="24"/>
                <w:szCs w:val="24"/>
              </w:rPr>
              <w:t>/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врачей физических лиц</w:t>
            </w:r>
          </w:p>
        </w:tc>
      </w:tr>
      <w:tr w:rsidR="00A75CD3" w:rsidRPr="00130029" w:rsidTr="00E161D5">
        <w:trPr>
          <w:trHeight w:val="51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5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врачами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врачами = количество врачей физических лиц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врачей физических лиц</w:t>
            </w:r>
          </w:p>
        </w:tc>
      </w:tr>
      <w:tr w:rsidR="00A75CD3" w:rsidRPr="00130029" w:rsidTr="00E161D5">
        <w:trPr>
          <w:trHeight w:val="493"/>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6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Обеспеченность средним медицинским персоналом </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средним медицинским персоналом = количество среднего мед</w:t>
            </w:r>
            <w:proofErr w:type="gramStart"/>
            <w:r w:rsidRPr="00130029">
              <w:rPr>
                <w:rFonts w:ascii="Times New Roman" w:hAnsi="Times New Roman" w:cs="Times New Roman"/>
                <w:sz w:val="24"/>
                <w:szCs w:val="24"/>
              </w:rPr>
              <w:t>.</w:t>
            </w:r>
            <w:proofErr w:type="gramEnd"/>
            <w:r w:rsidRPr="00130029">
              <w:rPr>
                <w:rFonts w:ascii="Times New Roman" w:hAnsi="Times New Roman" w:cs="Times New Roman"/>
                <w:sz w:val="24"/>
                <w:szCs w:val="24"/>
              </w:rPr>
              <w:t xml:space="preserve"> </w:t>
            </w:r>
            <w:proofErr w:type="gramStart"/>
            <w:r w:rsidRPr="00130029">
              <w:rPr>
                <w:rFonts w:ascii="Times New Roman" w:hAnsi="Times New Roman" w:cs="Times New Roman"/>
                <w:sz w:val="24"/>
                <w:szCs w:val="24"/>
              </w:rPr>
              <w:t>п</w:t>
            </w:r>
            <w:proofErr w:type="gramEnd"/>
            <w:r w:rsidRPr="00130029">
              <w:rPr>
                <w:rFonts w:ascii="Times New Roman" w:hAnsi="Times New Roman" w:cs="Times New Roman"/>
                <w:sz w:val="24"/>
                <w:szCs w:val="24"/>
              </w:rPr>
              <w:t>ерсонала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среднего мед</w:t>
            </w:r>
            <w:proofErr w:type="gramStart"/>
            <w:r w:rsidRPr="00130029">
              <w:rPr>
                <w:rFonts w:ascii="Times New Roman" w:hAnsi="Times New Roman"/>
                <w:sz w:val="24"/>
                <w:szCs w:val="24"/>
              </w:rPr>
              <w:t>.</w:t>
            </w:r>
            <w:proofErr w:type="gramEnd"/>
            <w:r w:rsidRPr="00130029">
              <w:rPr>
                <w:rFonts w:ascii="Times New Roman" w:hAnsi="Times New Roman"/>
                <w:sz w:val="24"/>
                <w:szCs w:val="24"/>
              </w:rPr>
              <w:t xml:space="preserve"> </w:t>
            </w:r>
            <w:proofErr w:type="gramStart"/>
            <w:r w:rsidRPr="00130029">
              <w:rPr>
                <w:rFonts w:ascii="Times New Roman" w:hAnsi="Times New Roman"/>
                <w:sz w:val="24"/>
                <w:szCs w:val="24"/>
              </w:rPr>
              <w:t>п</w:t>
            </w:r>
            <w:proofErr w:type="gramEnd"/>
            <w:r w:rsidRPr="00130029">
              <w:rPr>
                <w:rFonts w:ascii="Times New Roman" w:hAnsi="Times New Roman"/>
                <w:sz w:val="24"/>
                <w:szCs w:val="24"/>
              </w:rPr>
              <w:t>ерсонала</w:t>
            </w:r>
          </w:p>
        </w:tc>
      </w:tr>
      <w:tr w:rsidR="00A75CD3" w:rsidRPr="00130029" w:rsidTr="00E161D5">
        <w:trPr>
          <w:trHeight w:val="50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bl>
    <w:p w:rsidR="00A75CD3" w:rsidRPr="005773F0" w:rsidRDefault="00A75CD3" w:rsidP="006C13C3">
      <w:pPr>
        <w:widowControl w:val="0"/>
        <w:autoSpaceDE w:val="0"/>
        <w:autoSpaceDN w:val="0"/>
        <w:adjustRightInd w:val="0"/>
        <w:spacing w:after="0" w:line="240" w:lineRule="auto"/>
        <w:rPr>
          <w:rFonts w:ascii="Times New Roman" w:hAnsi="Times New Roman"/>
          <w:sz w:val="20"/>
          <w:szCs w:val="28"/>
        </w:rPr>
      </w:pPr>
    </w:p>
    <w:sectPr w:rsidR="00A75CD3" w:rsidRPr="005773F0" w:rsidSect="00B76B2A">
      <w:footerReference w:type="default" r:id="rId14"/>
      <w:pgSz w:w="16838" w:h="11906" w:orient="landscape" w:code="9"/>
      <w:pgMar w:top="1418" w:right="851" w:bottom="851" w:left="1134"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2F9" w:rsidRDefault="005932F9">
      <w:pPr>
        <w:spacing w:after="0" w:line="240" w:lineRule="auto"/>
      </w:pPr>
      <w:r>
        <w:separator/>
      </w:r>
    </w:p>
  </w:endnote>
  <w:endnote w:type="continuationSeparator" w:id="0">
    <w:p w:rsidR="005932F9" w:rsidRDefault="00593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B9C" w:rsidRDefault="00507B9C">
    <w:pPr>
      <w:pStyle w:val="a5"/>
      <w:jc w:val="right"/>
    </w:pPr>
    <w:r>
      <w:fldChar w:fldCharType="begin"/>
    </w:r>
    <w:r>
      <w:instrText xml:space="preserve"> PAGE   \* MERGEFORMAT </w:instrText>
    </w:r>
    <w:r>
      <w:fldChar w:fldCharType="separate"/>
    </w:r>
    <w:r w:rsidR="00642958">
      <w:rPr>
        <w:noProof/>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B9C" w:rsidRDefault="00507B9C">
    <w:pPr>
      <w:pStyle w:val="a5"/>
      <w:jc w:val="right"/>
    </w:pPr>
    <w:r>
      <w:fldChar w:fldCharType="begin"/>
    </w:r>
    <w:r>
      <w:instrText xml:space="preserve"> PAGE   \* MERGEFORMAT </w:instrText>
    </w:r>
    <w:r>
      <w:fldChar w:fldCharType="separate"/>
    </w:r>
    <w:r w:rsidR="00642958">
      <w:rPr>
        <w:noProof/>
      </w:rPr>
      <w:t>85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2F9" w:rsidRDefault="005932F9">
      <w:pPr>
        <w:spacing w:after="0" w:line="240" w:lineRule="auto"/>
      </w:pPr>
      <w:r>
        <w:separator/>
      </w:r>
    </w:p>
  </w:footnote>
  <w:footnote w:type="continuationSeparator" w:id="0">
    <w:p w:rsidR="005932F9" w:rsidRDefault="005932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8"/>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1B937AB"/>
    <w:multiLevelType w:val="hybridMultilevel"/>
    <w:tmpl w:val="BD1EA394"/>
    <w:lvl w:ilvl="0" w:tplc="BB961EB0">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5">
    <w:nsid w:val="0610390C"/>
    <w:multiLevelType w:val="hybridMultilevel"/>
    <w:tmpl w:val="FA205180"/>
    <w:lvl w:ilvl="0" w:tplc="DC32F650">
      <w:start w:val="1"/>
      <w:numFmt w:val="upperRoman"/>
      <w:lvlText w:val="%1."/>
      <w:lvlJc w:val="left"/>
      <w:pPr>
        <w:ind w:left="1065" w:hanging="76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076F4F18"/>
    <w:multiLevelType w:val="hybridMultilevel"/>
    <w:tmpl w:val="141851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7BC39F5"/>
    <w:multiLevelType w:val="hybridMultilevel"/>
    <w:tmpl w:val="6714FC18"/>
    <w:lvl w:ilvl="0" w:tplc="ABEAA31E">
      <w:start w:val="1"/>
      <w:numFmt w:val="decimal"/>
      <w:lvlText w:val="%1."/>
      <w:lvlJc w:val="left"/>
      <w:pPr>
        <w:tabs>
          <w:tab w:val="num" w:pos="420"/>
        </w:tabs>
        <w:ind w:left="420" w:hanging="42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BA3AB5"/>
    <w:multiLevelType w:val="hybridMultilevel"/>
    <w:tmpl w:val="F852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6D0FD8"/>
    <w:multiLevelType w:val="multilevel"/>
    <w:tmpl w:val="CE7E77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E974DFE"/>
    <w:multiLevelType w:val="hybridMultilevel"/>
    <w:tmpl w:val="823A4F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2E84F67"/>
    <w:multiLevelType w:val="hybridMultilevel"/>
    <w:tmpl w:val="A8229FB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24743400"/>
    <w:multiLevelType w:val="multilevel"/>
    <w:tmpl w:val="2E88A7F6"/>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89767FF"/>
    <w:multiLevelType w:val="hybridMultilevel"/>
    <w:tmpl w:val="BBD2D8A4"/>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nsid w:val="2F342115"/>
    <w:multiLevelType w:val="hybridMultilevel"/>
    <w:tmpl w:val="F43E7D14"/>
    <w:lvl w:ilvl="0" w:tplc="23CC8F6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E44F89"/>
    <w:multiLevelType w:val="hybridMultilevel"/>
    <w:tmpl w:val="E3442B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796065"/>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9">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FE02D26"/>
    <w:multiLevelType w:val="multilevel"/>
    <w:tmpl w:val="6B90E6A0"/>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FF550EA"/>
    <w:multiLevelType w:val="hybridMultilevel"/>
    <w:tmpl w:val="B202A618"/>
    <w:lvl w:ilvl="0" w:tplc="1E46B3D6">
      <w:start w:val="9"/>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09502F"/>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23">
    <w:nsid w:val="47C21B61"/>
    <w:multiLevelType w:val="hybridMultilevel"/>
    <w:tmpl w:val="3CB0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48D7291D"/>
    <w:multiLevelType w:val="hybridMultilevel"/>
    <w:tmpl w:val="11D6998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9353AE3"/>
    <w:multiLevelType w:val="hybridMultilevel"/>
    <w:tmpl w:val="B8FE932A"/>
    <w:lvl w:ilvl="0" w:tplc="7708F33A">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30F3193"/>
    <w:multiLevelType w:val="hybridMultilevel"/>
    <w:tmpl w:val="0E16D9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447CDA"/>
    <w:multiLevelType w:val="hybridMultilevel"/>
    <w:tmpl w:val="0A5E1AC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8">
    <w:nsid w:val="5A3738EB"/>
    <w:multiLevelType w:val="hybridMultilevel"/>
    <w:tmpl w:val="B1FE067A"/>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A566E72"/>
    <w:multiLevelType w:val="hybridMultilevel"/>
    <w:tmpl w:val="C27E0762"/>
    <w:lvl w:ilvl="0" w:tplc="B4E43774">
      <w:start w:val="1"/>
      <w:numFmt w:val="decimal"/>
      <w:lvlText w:val="%1."/>
      <w:lvlJc w:val="left"/>
      <w:pPr>
        <w:tabs>
          <w:tab w:val="num" w:pos="72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0347435"/>
    <w:multiLevelType w:val="hybridMultilevel"/>
    <w:tmpl w:val="E9AAB03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20C2BB0"/>
    <w:multiLevelType w:val="hybridMultilevel"/>
    <w:tmpl w:val="93409332"/>
    <w:lvl w:ilvl="0" w:tplc="95F8C8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440CAC"/>
    <w:multiLevelType w:val="multilevel"/>
    <w:tmpl w:val="AA08A68E"/>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3D51488"/>
    <w:multiLevelType w:val="hybridMultilevel"/>
    <w:tmpl w:val="FE9EB966"/>
    <w:lvl w:ilvl="0" w:tplc="11AC6F02">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7F702BC"/>
    <w:multiLevelType w:val="hybridMultilevel"/>
    <w:tmpl w:val="4D60B6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7A39324B"/>
    <w:multiLevelType w:val="hybridMultilevel"/>
    <w:tmpl w:val="55446ED0"/>
    <w:lvl w:ilvl="0" w:tplc="ED4065DA">
      <w:start w:val="1"/>
      <w:numFmt w:val="decimal"/>
      <w:lvlText w:val="%1."/>
      <w:lvlJc w:val="left"/>
      <w:pPr>
        <w:tabs>
          <w:tab w:val="num" w:pos="540"/>
        </w:tabs>
        <w:ind w:left="54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30"/>
  </w:num>
  <w:num w:numId="4">
    <w:abstractNumId w:val="19"/>
  </w:num>
  <w:num w:numId="5">
    <w:abstractNumId w:val="0"/>
  </w:num>
  <w:num w:numId="6">
    <w:abstractNumId w:val="1"/>
  </w:num>
  <w:num w:numId="7">
    <w:abstractNumId w:val="2"/>
  </w:num>
  <w:num w:numId="8">
    <w:abstractNumId w:val="3"/>
  </w:num>
  <w:num w:numId="9">
    <w:abstractNumId w:val="34"/>
  </w:num>
  <w:num w:numId="10">
    <w:abstractNumId w:val="33"/>
  </w:num>
  <w:num w:numId="11">
    <w:abstractNumId w:val="14"/>
  </w:num>
  <w:num w:numId="12">
    <w:abstractNumId w:val="32"/>
  </w:num>
  <w:num w:numId="13">
    <w:abstractNumId w:val="20"/>
  </w:num>
  <w:num w:numId="14">
    <w:abstractNumId w:val="16"/>
  </w:num>
  <w:num w:numId="15">
    <w:abstractNumId w:val="10"/>
  </w:num>
  <w:num w:numId="16">
    <w:abstractNumId w:val="9"/>
  </w:num>
  <w:num w:numId="17">
    <w:abstractNumId w:val="12"/>
  </w:num>
  <w:num w:numId="18">
    <w:abstractNumId w:val="24"/>
  </w:num>
  <w:num w:numId="19">
    <w:abstractNumId w:val="35"/>
  </w:num>
  <w:num w:numId="20">
    <w:abstractNumId w:val="8"/>
  </w:num>
  <w:num w:numId="21">
    <w:abstractNumId w:val="25"/>
  </w:num>
  <w:num w:numId="22">
    <w:abstractNumId w:val="4"/>
  </w:num>
  <w:num w:numId="23">
    <w:abstractNumId w:val="18"/>
  </w:num>
  <w:num w:numId="24">
    <w:abstractNumId w:val="22"/>
  </w:num>
  <w:num w:numId="25">
    <w:abstractNumId w:val="26"/>
  </w:num>
  <w:num w:numId="26">
    <w:abstractNumId w:val="6"/>
  </w:num>
  <w:num w:numId="27">
    <w:abstractNumId w:val="21"/>
  </w:num>
  <w:num w:numId="28">
    <w:abstractNumId w:val="5"/>
  </w:num>
  <w:num w:numId="29">
    <w:abstractNumId w:val="36"/>
  </w:num>
  <w:num w:numId="30">
    <w:abstractNumId w:val="23"/>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7"/>
  </w:num>
  <w:num w:numId="35">
    <w:abstractNumId w:val="15"/>
  </w:num>
  <w:num w:numId="36">
    <w:abstractNumId w:val="17"/>
  </w:num>
  <w:num w:numId="37">
    <w:abstractNumId w:val="2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47"/>
    <w:rsid w:val="000013AA"/>
    <w:rsid w:val="000014FD"/>
    <w:rsid w:val="00001559"/>
    <w:rsid w:val="0000196C"/>
    <w:rsid w:val="00002D0A"/>
    <w:rsid w:val="00003EF8"/>
    <w:rsid w:val="00005352"/>
    <w:rsid w:val="00006557"/>
    <w:rsid w:val="00006911"/>
    <w:rsid w:val="000074B0"/>
    <w:rsid w:val="000110BC"/>
    <w:rsid w:val="00011F01"/>
    <w:rsid w:val="000121DB"/>
    <w:rsid w:val="0001276E"/>
    <w:rsid w:val="00012E40"/>
    <w:rsid w:val="0001311C"/>
    <w:rsid w:val="000143DE"/>
    <w:rsid w:val="00016437"/>
    <w:rsid w:val="00020603"/>
    <w:rsid w:val="00022580"/>
    <w:rsid w:val="000235FE"/>
    <w:rsid w:val="00024445"/>
    <w:rsid w:val="000247E2"/>
    <w:rsid w:val="00025AE1"/>
    <w:rsid w:val="00026441"/>
    <w:rsid w:val="000267A1"/>
    <w:rsid w:val="00031443"/>
    <w:rsid w:val="0003155E"/>
    <w:rsid w:val="000320EF"/>
    <w:rsid w:val="000321FE"/>
    <w:rsid w:val="0003370A"/>
    <w:rsid w:val="00033ACD"/>
    <w:rsid w:val="0003420A"/>
    <w:rsid w:val="00035A33"/>
    <w:rsid w:val="0003616C"/>
    <w:rsid w:val="00036EA0"/>
    <w:rsid w:val="00036EAD"/>
    <w:rsid w:val="000400C6"/>
    <w:rsid w:val="0004052E"/>
    <w:rsid w:val="00040BA4"/>
    <w:rsid w:val="0004112D"/>
    <w:rsid w:val="000411B5"/>
    <w:rsid w:val="0004161D"/>
    <w:rsid w:val="000442FE"/>
    <w:rsid w:val="000445F5"/>
    <w:rsid w:val="000447E5"/>
    <w:rsid w:val="000448D5"/>
    <w:rsid w:val="00044B85"/>
    <w:rsid w:val="00044C2E"/>
    <w:rsid w:val="00046D53"/>
    <w:rsid w:val="00053C85"/>
    <w:rsid w:val="0005464B"/>
    <w:rsid w:val="00054D41"/>
    <w:rsid w:val="0005564F"/>
    <w:rsid w:val="00055F05"/>
    <w:rsid w:val="0005620F"/>
    <w:rsid w:val="00056D74"/>
    <w:rsid w:val="00060CEF"/>
    <w:rsid w:val="00060F17"/>
    <w:rsid w:val="000618D9"/>
    <w:rsid w:val="00062B5C"/>
    <w:rsid w:val="00064A72"/>
    <w:rsid w:val="00064FB8"/>
    <w:rsid w:val="00065447"/>
    <w:rsid w:val="00066439"/>
    <w:rsid w:val="000665F4"/>
    <w:rsid w:val="0007004B"/>
    <w:rsid w:val="000717B5"/>
    <w:rsid w:val="00071DCF"/>
    <w:rsid w:val="00073359"/>
    <w:rsid w:val="00073A72"/>
    <w:rsid w:val="000741F4"/>
    <w:rsid w:val="00074C6E"/>
    <w:rsid w:val="000752A3"/>
    <w:rsid w:val="00076EE9"/>
    <w:rsid w:val="000814EB"/>
    <w:rsid w:val="00082E7B"/>
    <w:rsid w:val="00083011"/>
    <w:rsid w:val="000864CA"/>
    <w:rsid w:val="000869E5"/>
    <w:rsid w:val="00086B16"/>
    <w:rsid w:val="00086E47"/>
    <w:rsid w:val="000870A6"/>
    <w:rsid w:val="000876D3"/>
    <w:rsid w:val="0009089E"/>
    <w:rsid w:val="00090C5C"/>
    <w:rsid w:val="00094CDE"/>
    <w:rsid w:val="00094FE7"/>
    <w:rsid w:val="000966A9"/>
    <w:rsid w:val="000968F0"/>
    <w:rsid w:val="000A145E"/>
    <w:rsid w:val="000A1D29"/>
    <w:rsid w:val="000A3FAC"/>
    <w:rsid w:val="000A7049"/>
    <w:rsid w:val="000A7702"/>
    <w:rsid w:val="000A7F4F"/>
    <w:rsid w:val="000B0194"/>
    <w:rsid w:val="000B145D"/>
    <w:rsid w:val="000B16D7"/>
    <w:rsid w:val="000B1883"/>
    <w:rsid w:val="000B1A1B"/>
    <w:rsid w:val="000B1E33"/>
    <w:rsid w:val="000B2385"/>
    <w:rsid w:val="000B2FC4"/>
    <w:rsid w:val="000B3A7E"/>
    <w:rsid w:val="000B4397"/>
    <w:rsid w:val="000B460F"/>
    <w:rsid w:val="000B5870"/>
    <w:rsid w:val="000C0B87"/>
    <w:rsid w:val="000C29E8"/>
    <w:rsid w:val="000C2D47"/>
    <w:rsid w:val="000C3F58"/>
    <w:rsid w:val="000C4025"/>
    <w:rsid w:val="000C4694"/>
    <w:rsid w:val="000C5229"/>
    <w:rsid w:val="000C5D46"/>
    <w:rsid w:val="000C62BA"/>
    <w:rsid w:val="000C7C27"/>
    <w:rsid w:val="000D07D3"/>
    <w:rsid w:val="000D1126"/>
    <w:rsid w:val="000D1634"/>
    <w:rsid w:val="000D528A"/>
    <w:rsid w:val="000D5484"/>
    <w:rsid w:val="000D5978"/>
    <w:rsid w:val="000D7725"/>
    <w:rsid w:val="000D79EE"/>
    <w:rsid w:val="000D7F67"/>
    <w:rsid w:val="000E0DAD"/>
    <w:rsid w:val="000E1047"/>
    <w:rsid w:val="000E21DE"/>
    <w:rsid w:val="000E4567"/>
    <w:rsid w:val="000E6D68"/>
    <w:rsid w:val="000E7120"/>
    <w:rsid w:val="000E714B"/>
    <w:rsid w:val="000F0B64"/>
    <w:rsid w:val="000F0E9B"/>
    <w:rsid w:val="000F23AC"/>
    <w:rsid w:val="000F2919"/>
    <w:rsid w:val="000F37B0"/>
    <w:rsid w:val="000F3E7A"/>
    <w:rsid w:val="000F43F6"/>
    <w:rsid w:val="000F5151"/>
    <w:rsid w:val="000F543F"/>
    <w:rsid w:val="000F54A3"/>
    <w:rsid w:val="000F5895"/>
    <w:rsid w:val="000F5F44"/>
    <w:rsid w:val="000F6F47"/>
    <w:rsid w:val="00100293"/>
    <w:rsid w:val="00100370"/>
    <w:rsid w:val="00100AE6"/>
    <w:rsid w:val="001021FA"/>
    <w:rsid w:val="0010253C"/>
    <w:rsid w:val="00102630"/>
    <w:rsid w:val="001032DB"/>
    <w:rsid w:val="001036E9"/>
    <w:rsid w:val="00104D94"/>
    <w:rsid w:val="0010502F"/>
    <w:rsid w:val="00106E69"/>
    <w:rsid w:val="00106ED4"/>
    <w:rsid w:val="0010781A"/>
    <w:rsid w:val="00107920"/>
    <w:rsid w:val="00107CA0"/>
    <w:rsid w:val="001102F7"/>
    <w:rsid w:val="001111F6"/>
    <w:rsid w:val="001113F1"/>
    <w:rsid w:val="00111DA1"/>
    <w:rsid w:val="00112707"/>
    <w:rsid w:val="00113C6A"/>
    <w:rsid w:val="00113F7E"/>
    <w:rsid w:val="001140BE"/>
    <w:rsid w:val="00114BB4"/>
    <w:rsid w:val="00116BF1"/>
    <w:rsid w:val="00116D89"/>
    <w:rsid w:val="00117411"/>
    <w:rsid w:val="00120A5A"/>
    <w:rsid w:val="00120B34"/>
    <w:rsid w:val="00120DFC"/>
    <w:rsid w:val="00121AA5"/>
    <w:rsid w:val="00122A34"/>
    <w:rsid w:val="00123EBE"/>
    <w:rsid w:val="00124293"/>
    <w:rsid w:val="001244AB"/>
    <w:rsid w:val="001267E4"/>
    <w:rsid w:val="001268B2"/>
    <w:rsid w:val="001274AB"/>
    <w:rsid w:val="00127633"/>
    <w:rsid w:val="00127AAB"/>
    <w:rsid w:val="00127BC8"/>
    <w:rsid w:val="00130029"/>
    <w:rsid w:val="00130F0D"/>
    <w:rsid w:val="0013174A"/>
    <w:rsid w:val="00131BE4"/>
    <w:rsid w:val="00132B9B"/>
    <w:rsid w:val="00134853"/>
    <w:rsid w:val="00134C5B"/>
    <w:rsid w:val="00135185"/>
    <w:rsid w:val="0013586E"/>
    <w:rsid w:val="00135F30"/>
    <w:rsid w:val="0013692E"/>
    <w:rsid w:val="00137162"/>
    <w:rsid w:val="0013735E"/>
    <w:rsid w:val="00137BEF"/>
    <w:rsid w:val="00140621"/>
    <w:rsid w:val="00140B0E"/>
    <w:rsid w:val="0014244F"/>
    <w:rsid w:val="00142512"/>
    <w:rsid w:val="0014292F"/>
    <w:rsid w:val="00143536"/>
    <w:rsid w:val="00143602"/>
    <w:rsid w:val="001437D7"/>
    <w:rsid w:val="00144455"/>
    <w:rsid w:val="00144F90"/>
    <w:rsid w:val="00145051"/>
    <w:rsid w:val="00145FB8"/>
    <w:rsid w:val="00146075"/>
    <w:rsid w:val="001468E5"/>
    <w:rsid w:val="00146F7F"/>
    <w:rsid w:val="00146FFB"/>
    <w:rsid w:val="00147C0A"/>
    <w:rsid w:val="00147F28"/>
    <w:rsid w:val="00152A7B"/>
    <w:rsid w:val="00154A09"/>
    <w:rsid w:val="00155296"/>
    <w:rsid w:val="00155D52"/>
    <w:rsid w:val="00156CCA"/>
    <w:rsid w:val="00157132"/>
    <w:rsid w:val="00157970"/>
    <w:rsid w:val="00160420"/>
    <w:rsid w:val="00161037"/>
    <w:rsid w:val="00162306"/>
    <w:rsid w:val="001624B5"/>
    <w:rsid w:val="001628B1"/>
    <w:rsid w:val="00162900"/>
    <w:rsid w:val="0016425B"/>
    <w:rsid w:val="001652D1"/>
    <w:rsid w:val="001661EC"/>
    <w:rsid w:val="00166F8F"/>
    <w:rsid w:val="00170EEA"/>
    <w:rsid w:val="00171F02"/>
    <w:rsid w:val="00171FF7"/>
    <w:rsid w:val="0017249D"/>
    <w:rsid w:val="00173271"/>
    <w:rsid w:val="00175BA2"/>
    <w:rsid w:val="001766F7"/>
    <w:rsid w:val="001777CD"/>
    <w:rsid w:val="00177BD5"/>
    <w:rsid w:val="00180AA1"/>
    <w:rsid w:val="00182AC9"/>
    <w:rsid w:val="0018455E"/>
    <w:rsid w:val="00186634"/>
    <w:rsid w:val="0018671F"/>
    <w:rsid w:val="00186F1B"/>
    <w:rsid w:val="0018796D"/>
    <w:rsid w:val="0019065E"/>
    <w:rsid w:val="00190AD9"/>
    <w:rsid w:val="00190B2C"/>
    <w:rsid w:val="00193E3B"/>
    <w:rsid w:val="00193FA3"/>
    <w:rsid w:val="001940A6"/>
    <w:rsid w:val="00196A2B"/>
    <w:rsid w:val="00196B15"/>
    <w:rsid w:val="00196CCC"/>
    <w:rsid w:val="00196E69"/>
    <w:rsid w:val="001A01A1"/>
    <w:rsid w:val="001A2292"/>
    <w:rsid w:val="001A2A2D"/>
    <w:rsid w:val="001A2AE8"/>
    <w:rsid w:val="001A423F"/>
    <w:rsid w:val="001A50E1"/>
    <w:rsid w:val="001A6135"/>
    <w:rsid w:val="001A7906"/>
    <w:rsid w:val="001A7D8D"/>
    <w:rsid w:val="001B07C8"/>
    <w:rsid w:val="001B098F"/>
    <w:rsid w:val="001B18EA"/>
    <w:rsid w:val="001B22A4"/>
    <w:rsid w:val="001B2EEA"/>
    <w:rsid w:val="001B3AF3"/>
    <w:rsid w:val="001B5C0E"/>
    <w:rsid w:val="001B7AF2"/>
    <w:rsid w:val="001B7B5A"/>
    <w:rsid w:val="001C0228"/>
    <w:rsid w:val="001C0D0B"/>
    <w:rsid w:val="001C1148"/>
    <w:rsid w:val="001C1285"/>
    <w:rsid w:val="001C1314"/>
    <w:rsid w:val="001C2591"/>
    <w:rsid w:val="001C32B2"/>
    <w:rsid w:val="001C33FE"/>
    <w:rsid w:val="001C34A2"/>
    <w:rsid w:val="001C5B83"/>
    <w:rsid w:val="001C5BA4"/>
    <w:rsid w:val="001D0467"/>
    <w:rsid w:val="001D0659"/>
    <w:rsid w:val="001D09AB"/>
    <w:rsid w:val="001D0C3B"/>
    <w:rsid w:val="001D171E"/>
    <w:rsid w:val="001D172C"/>
    <w:rsid w:val="001D1D5C"/>
    <w:rsid w:val="001D22F1"/>
    <w:rsid w:val="001D3F6A"/>
    <w:rsid w:val="001D442E"/>
    <w:rsid w:val="001D4749"/>
    <w:rsid w:val="001D5A6B"/>
    <w:rsid w:val="001D6324"/>
    <w:rsid w:val="001D6399"/>
    <w:rsid w:val="001D6A31"/>
    <w:rsid w:val="001D79EC"/>
    <w:rsid w:val="001E23C6"/>
    <w:rsid w:val="001E2D55"/>
    <w:rsid w:val="001E5136"/>
    <w:rsid w:val="001E5370"/>
    <w:rsid w:val="001E5639"/>
    <w:rsid w:val="001E6AB9"/>
    <w:rsid w:val="001E6EEC"/>
    <w:rsid w:val="001E7243"/>
    <w:rsid w:val="001F1478"/>
    <w:rsid w:val="001F15D3"/>
    <w:rsid w:val="001F29AA"/>
    <w:rsid w:val="001F2C63"/>
    <w:rsid w:val="001F39E7"/>
    <w:rsid w:val="001F3F6C"/>
    <w:rsid w:val="001F446A"/>
    <w:rsid w:val="001F4C30"/>
    <w:rsid w:val="001F53A1"/>
    <w:rsid w:val="001F58A4"/>
    <w:rsid w:val="001F6875"/>
    <w:rsid w:val="002001CB"/>
    <w:rsid w:val="00200421"/>
    <w:rsid w:val="0020195B"/>
    <w:rsid w:val="00201E2A"/>
    <w:rsid w:val="002020CE"/>
    <w:rsid w:val="00204202"/>
    <w:rsid w:val="002042AF"/>
    <w:rsid w:val="002055EC"/>
    <w:rsid w:val="0020708A"/>
    <w:rsid w:val="0021170F"/>
    <w:rsid w:val="002136A2"/>
    <w:rsid w:val="00213BA3"/>
    <w:rsid w:val="00214F85"/>
    <w:rsid w:val="002156E1"/>
    <w:rsid w:val="002161FD"/>
    <w:rsid w:val="002164EA"/>
    <w:rsid w:val="00216ECE"/>
    <w:rsid w:val="00217AB3"/>
    <w:rsid w:val="00221933"/>
    <w:rsid w:val="00221D6B"/>
    <w:rsid w:val="00222208"/>
    <w:rsid w:val="002231CF"/>
    <w:rsid w:val="00224297"/>
    <w:rsid w:val="00224408"/>
    <w:rsid w:val="0022481B"/>
    <w:rsid w:val="00224D42"/>
    <w:rsid w:val="00224DF9"/>
    <w:rsid w:val="002256F4"/>
    <w:rsid w:val="002268E2"/>
    <w:rsid w:val="002273C4"/>
    <w:rsid w:val="0022774C"/>
    <w:rsid w:val="00227BD9"/>
    <w:rsid w:val="002318E8"/>
    <w:rsid w:val="00232766"/>
    <w:rsid w:val="00232B4B"/>
    <w:rsid w:val="00232B4F"/>
    <w:rsid w:val="00232F12"/>
    <w:rsid w:val="002331C4"/>
    <w:rsid w:val="00233A1E"/>
    <w:rsid w:val="00233E1B"/>
    <w:rsid w:val="0023648B"/>
    <w:rsid w:val="002375BC"/>
    <w:rsid w:val="002413D3"/>
    <w:rsid w:val="00241629"/>
    <w:rsid w:val="00242A3B"/>
    <w:rsid w:val="002431AF"/>
    <w:rsid w:val="00243326"/>
    <w:rsid w:val="002436A5"/>
    <w:rsid w:val="00243918"/>
    <w:rsid w:val="00244D64"/>
    <w:rsid w:val="002460E0"/>
    <w:rsid w:val="002461D4"/>
    <w:rsid w:val="0025059A"/>
    <w:rsid w:val="00252D19"/>
    <w:rsid w:val="002544EF"/>
    <w:rsid w:val="00255617"/>
    <w:rsid w:val="002560A4"/>
    <w:rsid w:val="00256921"/>
    <w:rsid w:val="00257D29"/>
    <w:rsid w:val="00260B22"/>
    <w:rsid w:val="002622BA"/>
    <w:rsid w:val="0026545B"/>
    <w:rsid w:val="00267A1A"/>
    <w:rsid w:val="002706C8"/>
    <w:rsid w:val="0027070C"/>
    <w:rsid w:val="00270D4B"/>
    <w:rsid w:val="0027173F"/>
    <w:rsid w:val="00271F8B"/>
    <w:rsid w:val="00273ABC"/>
    <w:rsid w:val="00275F6C"/>
    <w:rsid w:val="00276BE8"/>
    <w:rsid w:val="00277ACC"/>
    <w:rsid w:val="00277EB7"/>
    <w:rsid w:val="002802C4"/>
    <w:rsid w:val="002810EB"/>
    <w:rsid w:val="002816BB"/>
    <w:rsid w:val="002828F1"/>
    <w:rsid w:val="0028401A"/>
    <w:rsid w:val="00284109"/>
    <w:rsid w:val="002853D1"/>
    <w:rsid w:val="0028555E"/>
    <w:rsid w:val="00285F26"/>
    <w:rsid w:val="002861F8"/>
    <w:rsid w:val="002873AD"/>
    <w:rsid w:val="002879EC"/>
    <w:rsid w:val="00287B90"/>
    <w:rsid w:val="00291001"/>
    <w:rsid w:val="00291D53"/>
    <w:rsid w:val="00293B39"/>
    <w:rsid w:val="00294A74"/>
    <w:rsid w:val="00294D2D"/>
    <w:rsid w:val="00295029"/>
    <w:rsid w:val="002A1068"/>
    <w:rsid w:val="002A1336"/>
    <w:rsid w:val="002A1356"/>
    <w:rsid w:val="002A1584"/>
    <w:rsid w:val="002A1CA7"/>
    <w:rsid w:val="002A23A9"/>
    <w:rsid w:val="002A2926"/>
    <w:rsid w:val="002A2F55"/>
    <w:rsid w:val="002A3C48"/>
    <w:rsid w:val="002A50FA"/>
    <w:rsid w:val="002A54A2"/>
    <w:rsid w:val="002A5E8C"/>
    <w:rsid w:val="002A718B"/>
    <w:rsid w:val="002B1246"/>
    <w:rsid w:val="002B2BB5"/>
    <w:rsid w:val="002B3509"/>
    <w:rsid w:val="002B360D"/>
    <w:rsid w:val="002B4245"/>
    <w:rsid w:val="002B5604"/>
    <w:rsid w:val="002B68A6"/>
    <w:rsid w:val="002B70B5"/>
    <w:rsid w:val="002B7E01"/>
    <w:rsid w:val="002C092C"/>
    <w:rsid w:val="002C11C1"/>
    <w:rsid w:val="002C2043"/>
    <w:rsid w:val="002C285A"/>
    <w:rsid w:val="002C2B8C"/>
    <w:rsid w:val="002C2EFE"/>
    <w:rsid w:val="002C31B7"/>
    <w:rsid w:val="002C344A"/>
    <w:rsid w:val="002C3D2A"/>
    <w:rsid w:val="002C567F"/>
    <w:rsid w:val="002C5F58"/>
    <w:rsid w:val="002D0265"/>
    <w:rsid w:val="002D133D"/>
    <w:rsid w:val="002D2D1D"/>
    <w:rsid w:val="002D2D6C"/>
    <w:rsid w:val="002D31D3"/>
    <w:rsid w:val="002D54A2"/>
    <w:rsid w:val="002D57A3"/>
    <w:rsid w:val="002D5AFB"/>
    <w:rsid w:val="002D6293"/>
    <w:rsid w:val="002D6D61"/>
    <w:rsid w:val="002D7833"/>
    <w:rsid w:val="002D7D6E"/>
    <w:rsid w:val="002E16B8"/>
    <w:rsid w:val="002E3204"/>
    <w:rsid w:val="002E5558"/>
    <w:rsid w:val="002E5C1B"/>
    <w:rsid w:val="002F24E6"/>
    <w:rsid w:val="002F3722"/>
    <w:rsid w:val="002F381F"/>
    <w:rsid w:val="002F420A"/>
    <w:rsid w:val="002F5352"/>
    <w:rsid w:val="002F5471"/>
    <w:rsid w:val="002F55B9"/>
    <w:rsid w:val="002F5F99"/>
    <w:rsid w:val="00302556"/>
    <w:rsid w:val="0030300F"/>
    <w:rsid w:val="003036AA"/>
    <w:rsid w:val="00303ECE"/>
    <w:rsid w:val="00304102"/>
    <w:rsid w:val="0030463B"/>
    <w:rsid w:val="00304A5A"/>
    <w:rsid w:val="00306594"/>
    <w:rsid w:val="003127CA"/>
    <w:rsid w:val="00312899"/>
    <w:rsid w:val="00315FAC"/>
    <w:rsid w:val="003162CF"/>
    <w:rsid w:val="0032250C"/>
    <w:rsid w:val="00322A82"/>
    <w:rsid w:val="00323CE1"/>
    <w:rsid w:val="00327BD2"/>
    <w:rsid w:val="00331BDD"/>
    <w:rsid w:val="00332BF8"/>
    <w:rsid w:val="00332DF3"/>
    <w:rsid w:val="003338E7"/>
    <w:rsid w:val="00334B28"/>
    <w:rsid w:val="003357B1"/>
    <w:rsid w:val="00335A0E"/>
    <w:rsid w:val="00335B26"/>
    <w:rsid w:val="00336DA9"/>
    <w:rsid w:val="00337BD1"/>
    <w:rsid w:val="003415EE"/>
    <w:rsid w:val="00341E8A"/>
    <w:rsid w:val="00344451"/>
    <w:rsid w:val="00345969"/>
    <w:rsid w:val="00345B71"/>
    <w:rsid w:val="003478A1"/>
    <w:rsid w:val="003505C3"/>
    <w:rsid w:val="003508F5"/>
    <w:rsid w:val="00351076"/>
    <w:rsid w:val="00352B29"/>
    <w:rsid w:val="003546E1"/>
    <w:rsid w:val="00356750"/>
    <w:rsid w:val="00357A38"/>
    <w:rsid w:val="0036077C"/>
    <w:rsid w:val="00360CBD"/>
    <w:rsid w:val="00360FF0"/>
    <w:rsid w:val="00363EA4"/>
    <w:rsid w:val="00364367"/>
    <w:rsid w:val="00365BA0"/>
    <w:rsid w:val="00365CC0"/>
    <w:rsid w:val="00366133"/>
    <w:rsid w:val="00371CAD"/>
    <w:rsid w:val="00371FF5"/>
    <w:rsid w:val="00372AB2"/>
    <w:rsid w:val="00372E40"/>
    <w:rsid w:val="0037305F"/>
    <w:rsid w:val="003731B1"/>
    <w:rsid w:val="00373681"/>
    <w:rsid w:val="003774EB"/>
    <w:rsid w:val="003804E4"/>
    <w:rsid w:val="003805CE"/>
    <w:rsid w:val="003807DE"/>
    <w:rsid w:val="00381DCD"/>
    <w:rsid w:val="0038235D"/>
    <w:rsid w:val="00382A27"/>
    <w:rsid w:val="0038330C"/>
    <w:rsid w:val="0038554F"/>
    <w:rsid w:val="00386B9B"/>
    <w:rsid w:val="00390ABB"/>
    <w:rsid w:val="00391FE7"/>
    <w:rsid w:val="00392438"/>
    <w:rsid w:val="00392990"/>
    <w:rsid w:val="00393023"/>
    <w:rsid w:val="00393CA4"/>
    <w:rsid w:val="0039416A"/>
    <w:rsid w:val="00394E78"/>
    <w:rsid w:val="00395647"/>
    <w:rsid w:val="00395B5A"/>
    <w:rsid w:val="00397B83"/>
    <w:rsid w:val="003A0B04"/>
    <w:rsid w:val="003A1430"/>
    <w:rsid w:val="003A21AE"/>
    <w:rsid w:val="003A2224"/>
    <w:rsid w:val="003A4E49"/>
    <w:rsid w:val="003A4F97"/>
    <w:rsid w:val="003A7805"/>
    <w:rsid w:val="003A7905"/>
    <w:rsid w:val="003B102F"/>
    <w:rsid w:val="003B32A0"/>
    <w:rsid w:val="003B3610"/>
    <w:rsid w:val="003B3B2D"/>
    <w:rsid w:val="003B53E1"/>
    <w:rsid w:val="003B6AD1"/>
    <w:rsid w:val="003B7831"/>
    <w:rsid w:val="003C16DD"/>
    <w:rsid w:val="003C2327"/>
    <w:rsid w:val="003C24AC"/>
    <w:rsid w:val="003C2BE7"/>
    <w:rsid w:val="003C2D1A"/>
    <w:rsid w:val="003C362B"/>
    <w:rsid w:val="003C401B"/>
    <w:rsid w:val="003C40E4"/>
    <w:rsid w:val="003C56BA"/>
    <w:rsid w:val="003C665A"/>
    <w:rsid w:val="003C6B47"/>
    <w:rsid w:val="003C6F3A"/>
    <w:rsid w:val="003C749B"/>
    <w:rsid w:val="003D1E87"/>
    <w:rsid w:val="003D2900"/>
    <w:rsid w:val="003D3FA0"/>
    <w:rsid w:val="003D4557"/>
    <w:rsid w:val="003D5508"/>
    <w:rsid w:val="003D638F"/>
    <w:rsid w:val="003D707D"/>
    <w:rsid w:val="003D72E8"/>
    <w:rsid w:val="003D7B07"/>
    <w:rsid w:val="003D7C98"/>
    <w:rsid w:val="003E07D8"/>
    <w:rsid w:val="003E0E37"/>
    <w:rsid w:val="003E0F77"/>
    <w:rsid w:val="003E1593"/>
    <w:rsid w:val="003E21AD"/>
    <w:rsid w:val="003E22B8"/>
    <w:rsid w:val="003E39C6"/>
    <w:rsid w:val="003E42A2"/>
    <w:rsid w:val="003E5A16"/>
    <w:rsid w:val="003E5A3A"/>
    <w:rsid w:val="003E6524"/>
    <w:rsid w:val="003E6EE2"/>
    <w:rsid w:val="003F0448"/>
    <w:rsid w:val="003F1A0C"/>
    <w:rsid w:val="003F3787"/>
    <w:rsid w:val="003F5367"/>
    <w:rsid w:val="003F6818"/>
    <w:rsid w:val="003F6B61"/>
    <w:rsid w:val="003F798A"/>
    <w:rsid w:val="003F7AE8"/>
    <w:rsid w:val="004010FE"/>
    <w:rsid w:val="004023E8"/>
    <w:rsid w:val="00403881"/>
    <w:rsid w:val="00404319"/>
    <w:rsid w:val="004050F0"/>
    <w:rsid w:val="004056FB"/>
    <w:rsid w:val="0040583A"/>
    <w:rsid w:val="00407DC1"/>
    <w:rsid w:val="00411678"/>
    <w:rsid w:val="00411AB6"/>
    <w:rsid w:val="00412DBF"/>
    <w:rsid w:val="00412E8F"/>
    <w:rsid w:val="004130AF"/>
    <w:rsid w:val="00413876"/>
    <w:rsid w:val="004142EB"/>
    <w:rsid w:val="004161F0"/>
    <w:rsid w:val="0041658E"/>
    <w:rsid w:val="004174C1"/>
    <w:rsid w:val="004175BE"/>
    <w:rsid w:val="00417EBF"/>
    <w:rsid w:val="004205F0"/>
    <w:rsid w:val="004231DE"/>
    <w:rsid w:val="00423E25"/>
    <w:rsid w:val="004240A8"/>
    <w:rsid w:val="00424E77"/>
    <w:rsid w:val="0042546A"/>
    <w:rsid w:val="004257DB"/>
    <w:rsid w:val="00425A12"/>
    <w:rsid w:val="00426117"/>
    <w:rsid w:val="00426A57"/>
    <w:rsid w:val="00430031"/>
    <w:rsid w:val="00430419"/>
    <w:rsid w:val="00430C92"/>
    <w:rsid w:val="00432206"/>
    <w:rsid w:val="00432601"/>
    <w:rsid w:val="0043421C"/>
    <w:rsid w:val="00435E31"/>
    <w:rsid w:val="004366C3"/>
    <w:rsid w:val="00437260"/>
    <w:rsid w:val="004377FF"/>
    <w:rsid w:val="00441C7A"/>
    <w:rsid w:val="00441DAC"/>
    <w:rsid w:val="00441E99"/>
    <w:rsid w:val="004429F0"/>
    <w:rsid w:val="004443BC"/>
    <w:rsid w:val="004511E7"/>
    <w:rsid w:val="00451BED"/>
    <w:rsid w:val="0045455E"/>
    <w:rsid w:val="00454D2C"/>
    <w:rsid w:val="004573E2"/>
    <w:rsid w:val="00460975"/>
    <w:rsid w:val="00463292"/>
    <w:rsid w:val="00464C2B"/>
    <w:rsid w:val="00466181"/>
    <w:rsid w:val="00466ABB"/>
    <w:rsid w:val="004675D7"/>
    <w:rsid w:val="00467600"/>
    <w:rsid w:val="00472201"/>
    <w:rsid w:val="00473F1E"/>
    <w:rsid w:val="00474094"/>
    <w:rsid w:val="004755C5"/>
    <w:rsid w:val="004759B8"/>
    <w:rsid w:val="0047627E"/>
    <w:rsid w:val="00480A2E"/>
    <w:rsid w:val="0048103E"/>
    <w:rsid w:val="00481254"/>
    <w:rsid w:val="0048190E"/>
    <w:rsid w:val="00482C98"/>
    <w:rsid w:val="004841DC"/>
    <w:rsid w:val="00485DAC"/>
    <w:rsid w:val="00485FDF"/>
    <w:rsid w:val="004875EA"/>
    <w:rsid w:val="00491B01"/>
    <w:rsid w:val="00491C6D"/>
    <w:rsid w:val="00491EC3"/>
    <w:rsid w:val="0049226D"/>
    <w:rsid w:val="00494C31"/>
    <w:rsid w:val="00495399"/>
    <w:rsid w:val="004953E5"/>
    <w:rsid w:val="00495C31"/>
    <w:rsid w:val="004962FD"/>
    <w:rsid w:val="0049679C"/>
    <w:rsid w:val="00496B9C"/>
    <w:rsid w:val="004A09F8"/>
    <w:rsid w:val="004A10BD"/>
    <w:rsid w:val="004A614C"/>
    <w:rsid w:val="004A6E4D"/>
    <w:rsid w:val="004B17B2"/>
    <w:rsid w:val="004B19C2"/>
    <w:rsid w:val="004B54B0"/>
    <w:rsid w:val="004B74E6"/>
    <w:rsid w:val="004C1866"/>
    <w:rsid w:val="004C2911"/>
    <w:rsid w:val="004C366C"/>
    <w:rsid w:val="004C63B4"/>
    <w:rsid w:val="004C6D30"/>
    <w:rsid w:val="004C7825"/>
    <w:rsid w:val="004D04CF"/>
    <w:rsid w:val="004D098C"/>
    <w:rsid w:val="004D199C"/>
    <w:rsid w:val="004D274B"/>
    <w:rsid w:val="004D4892"/>
    <w:rsid w:val="004D669E"/>
    <w:rsid w:val="004D6EB8"/>
    <w:rsid w:val="004D733D"/>
    <w:rsid w:val="004D7443"/>
    <w:rsid w:val="004E06FE"/>
    <w:rsid w:val="004E21D2"/>
    <w:rsid w:val="004E2361"/>
    <w:rsid w:val="004E597E"/>
    <w:rsid w:val="004E603A"/>
    <w:rsid w:val="004E6AF2"/>
    <w:rsid w:val="004F0841"/>
    <w:rsid w:val="004F1152"/>
    <w:rsid w:val="004F1832"/>
    <w:rsid w:val="004F1F95"/>
    <w:rsid w:val="004F362D"/>
    <w:rsid w:val="004F3D0A"/>
    <w:rsid w:val="004F4CAE"/>
    <w:rsid w:val="004F52BC"/>
    <w:rsid w:val="004F6439"/>
    <w:rsid w:val="004F7E38"/>
    <w:rsid w:val="00502A7E"/>
    <w:rsid w:val="00502FE5"/>
    <w:rsid w:val="005031DD"/>
    <w:rsid w:val="0050383B"/>
    <w:rsid w:val="0050527F"/>
    <w:rsid w:val="0050592A"/>
    <w:rsid w:val="0050618D"/>
    <w:rsid w:val="00507B9C"/>
    <w:rsid w:val="00507D5E"/>
    <w:rsid w:val="00510450"/>
    <w:rsid w:val="0051201A"/>
    <w:rsid w:val="00512170"/>
    <w:rsid w:val="005137AB"/>
    <w:rsid w:val="00514206"/>
    <w:rsid w:val="00514702"/>
    <w:rsid w:val="00514F52"/>
    <w:rsid w:val="00516F79"/>
    <w:rsid w:val="00517582"/>
    <w:rsid w:val="0051775B"/>
    <w:rsid w:val="0052044D"/>
    <w:rsid w:val="00520E24"/>
    <w:rsid w:val="0052162C"/>
    <w:rsid w:val="00521F29"/>
    <w:rsid w:val="00522ADC"/>
    <w:rsid w:val="00523097"/>
    <w:rsid w:val="0052391D"/>
    <w:rsid w:val="00523B50"/>
    <w:rsid w:val="00524891"/>
    <w:rsid w:val="00524910"/>
    <w:rsid w:val="00524D17"/>
    <w:rsid w:val="00525AF2"/>
    <w:rsid w:val="00525CBA"/>
    <w:rsid w:val="00530913"/>
    <w:rsid w:val="005317AE"/>
    <w:rsid w:val="00531863"/>
    <w:rsid w:val="0053301C"/>
    <w:rsid w:val="005351F8"/>
    <w:rsid w:val="00535A01"/>
    <w:rsid w:val="005360C4"/>
    <w:rsid w:val="005365DB"/>
    <w:rsid w:val="00536DD2"/>
    <w:rsid w:val="005370F4"/>
    <w:rsid w:val="00537F93"/>
    <w:rsid w:val="005402BE"/>
    <w:rsid w:val="00540648"/>
    <w:rsid w:val="00541339"/>
    <w:rsid w:val="00541865"/>
    <w:rsid w:val="00542959"/>
    <w:rsid w:val="00542F00"/>
    <w:rsid w:val="00543844"/>
    <w:rsid w:val="00543C3A"/>
    <w:rsid w:val="005450CC"/>
    <w:rsid w:val="00545449"/>
    <w:rsid w:val="005455E3"/>
    <w:rsid w:val="00547AE6"/>
    <w:rsid w:val="005500AE"/>
    <w:rsid w:val="005509B9"/>
    <w:rsid w:val="00550CF9"/>
    <w:rsid w:val="00552733"/>
    <w:rsid w:val="00552B95"/>
    <w:rsid w:val="00552C57"/>
    <w:rsid w:val="005534E8"/>
    <w:rsid w:val="00553814"/>
    <w:rsid w:val="00553CBF"/>
    <w:rsid w:val="00553F15"/>
    <w:rsid w:val="00553F64"/>
    <w:rsid w:val="00554244"/>
    <w:rsid w:val="00554B66"/>
    <w:rsid w:val="0055552C"/>
    <w:rsid w:val="005562A8"/>
    <w:rsid w:val="00556681"/>
    <w:rsid w:val="00556E20"/>
    <w:rsid w:val="005578E9"/>
    <w:rsid w:val="0056043D"/>
    <w:rsid w:val="00561E77"/>
    <w:rsid w:val="005625A2"/>
    <w:rsid w:val="005627EB"/>
    <w:rsid w:val="00562EC0"/>
    <w:rsid w:val="005632D7"/>
    <w:rsid w:val="005633D4"/>
    <w:rsid w:val="00563D14"/>
    <w:rsid w:val="005647B6"/>
    <w:rsid w:val="00565184"/>
    <w:rsid w:val="00565520"/>
    <w:rsid w:val="0056632B"/>
    <w:rsid w:val="0056637C"/>
    <w:rsid w:val="005679E1"/>
    <w:rsid w:val="00570D0E"/>
    <w:rsid w:val="00571DEC"/>
    <w:rsid w:val="00575123"/>
    <w:rsid w:val="00575C5C"/>
    <w:rsid w:val="00575D12"/>
    <w:rsid w:val="00575F8B"/>
    <w:rsid w:val="005773F0"/>
    <w:rsid w:val="00577A58"/>
    <w:rsid w:val="0058007B"/>
    <w:rsid w:val="00580D63"/>
    <w:rsid w:val="00581F45"/>
    <w:rsid w:val="00582030"/>
    <w:rsid w:val="00583440"/>
    <w:rsid w:val="005852E7"/>
    <w:rsid w:val="00585906"/>
    <w:rsid w:val="00587889"/>
    <w:rsid w:val="00587985"/>
    <w:rsid w:val="00591268"/>
    <w:rsid w:val="00591434"/>
    <w:rsid w:val="00592CFB"/>
    <w:rsid w:val="005932F9"/>
    <w:rsid w:val="00593B18"/>
    <w:rsid w:val="0059523A"/>
    <w:rsid w:val="00595608"/>
    <w:rsid w:val="00596992"/>
    <w:rsid w:val="00597A9B"/>
    <w:rsid w:val="005A0320"/>
    <w:rsid w:val="005A079A"/>
    <w:rsid w:val="005A0EC6"/>
    <w:rsid w:val="005A152A"/>
    <w:rsid w:val="005A1B5C"/>
    <w:rsid w:val="005A3E6F"/>
    <w:rsid w:val="005A4A12"/>
    <w:rsid w:val="005A6E72"/>
    <w:rsid w:val="005A759D"/>
    <w:rsid w:val="005B01D2"/>
    <w:rsid w:val="005B04B9"/>
    <w:rsid w:val="005B0760"/>
    <w:rsid w:val="005B0C0B"/>
    <w:rsid w:val="005B0F6A"/>
    <w:rsid w:val="005B49A3"/>
    <w:rsid w:val="005B4C41"/>
    <w:rsid w:val="005B5B5D"/>
    <w:rsid w:val="005B5C70"/>
    <w:rsid w:val="005B6F1A"/>
    <w:rsid w:val="005B7EE1"/>
    <w:rsid w:val="005C204A"/>
    <w:rsid w:val="005C4536"/>
    <w:rsid w:val="005C4D54"/>
    <w:rsid w:val="005C502E"/>
    <w:rsid w:val="005C521C"/>
    <w:rsid w:val="005C5457"/>
    <w:rsid w:val="005C5644"/>
    <w:rsid w:val="005C5A5C"/>
    <w:rsid w:val="005C5CD2"/>
    <w:rsid w:val="005D0A4A"/>
    <w:rsid w:val="005D188F"/>
    <w:rsid w:val="005D1E53"/>
    <w:rsid w:val="005D2BB0"/>
    <w:rsid w:val="005D39BA"/>
    <w:rsid w:val="005D47CC"/>
    <w:rsid w:val="005D4C7F"/>
    <w:rsid w:val="005D61A5"/>
    <w:rsid w:val="005D717B"/>
    <w:rsid w:val="005E0127"/>
    <w:rsid w:val="005E06ED"/>
    <w:rsid w:val="005E0B3B"/>
    <w:rsid w:val="005E0DB5"/>
    <w:rsid w:val="005E154B"/>
    <w:rsid w:val="005E2907"/>
    <w:rsid w:val="005E3813"/>
    <w:rsid w:val="005E40C7"/>
    <w:rsid w:val="005E4F2F"/>
    <w:rsid w:val="005E612E"/>
    <w:rsid w:val="005F0034"/>
    <w:rsid w:val="005F0C35"/>
    <w:rsid w:val="005F145E"/>
    <w:rsid w:val="005F18E2"/>
    <w:rsid w:val="005F1BA6"/>
    <w:rsid w:val="005F21E2"/>
    <w:rsid w:val="005F34CE"/>
    <w:rsid w:val="005F3B45"/>
    <w:rsid w:val="005F601C"/>
    <w:rsid w:val="005F7876"/>
    <w:rsid w:val="00600C3F"/>
    <w:rsid w:val="0060238E"/>
    <w:rsid w:val="0060265F"/>
    <w:rsid w:val="006039B0"/>
    <w:rsid w:val="00605580"/>
    <w:rsid w:val="00605C74"/>
    <w:rsid w:val="00605FE0"/>
    <w:rsid w:val="0060649B"/>
    <w:rsid w:val="00607E17"/>
    <w:rsid w:val="00607EEE"/>
    <w:rsid w:val="00612477"/>
    <w:rsid w:val="00612BEC"/>
    <w:rsid w:val="006139E5"/>
    <w:rsid w:val="00614B4D"/>
    <w:rsid w:val="00615025"/>
    <w:rsid w:val="00615631"/>
    <w:rsid w:val="00616185"/>
    <w:rsid w:val="00616AAB"/>
    <w:rsid w:val="00616CCE"/>
    <w:rsid w:val="00616E0F"/>
    <w:rsid w:val="00617280"/>
    <w:rsid w:val="00620E09"/>
    <w:rsid w:val="00621BDA"/>
    <w:rsid w:val="00622A7B"/>
    <w:rsid w:val="006237E3"/>
    <w:rsid w:val="006241A7"/>
    <w:rsid w:val="006255C7"/>
    <w:rsid w:val="00625AA3"/>
    <w:rsid w:val="00625BF9"/>
    <w:rsid w:val="00626717"/>
    <w:rsid w:val="00627534"/>
    <w:rsid w:val="0062796D"/>
    <w:rsid w:val="00631FC9"/>
    <w:rsid w:val="00633FB0"/>
    <w:rsid w:val="0063493C"/>
    <w:rsid w:val="00635C24"/>
    <w:rsid w:val="00636235"/>
    <w:rsid w:val="00636624"/>
    <w:rsid w:val="00636A9C"/>
    <w:rsid w:val="00642958"/>
    <w:rsid w:val="006442D4"/>
    <w:rsid w:val="00644EB1"/>
    <w:rsid w:val="006458DB"/>
    <w:rsid w:val="00645968"/>
    <w:rsid w:val="00645AEA"/>
    <w:rsid w:val="00646620"/>
    <w:rsid w:val="00647043"/>
    <w:rsid w:val="0065082B"/>
    <w:rsid w:val="00650B10"/>
    <w:rsid w:val="006520E9"/>
    <w:rsid w:val="00652959"/>
    <w:rsid w:val="00654F38"/>
    <w:rsid w:val="00655332"/>
    <w:rsid w:val="006555BC"/>
    <w:rsid w:val="006561F4"/>
    <w:rsid w:val="00660EB3"/>
    <w:rsid w:val="0066129D"/>
    <w:rsid w:val="00661ABB"/>
    <w:rsid w:val="00662EE8"/>
    <w:rsid w:val="00663E24"/>
    <w:rsid w:val="006649FA"/>
    <w:rsid w:val="00665C45"/>
    <w:rsid w:val="00665E21"/>
    <w:rsid w:val="00666EFA"/>
    <w:rsid w:val="00666FFC"/>
    <w:rsid w:val="00667BBC"/>
    <w:rsid w:val="00667E7A"/>
    <w:rsid w:val="0067085F"/>
    <w:rsid w:val="006709DC"/>
    <w:rsid w:val="00671F12"/>
    <w:rsid w:val="00672353"/>
    <w:rsid w:val="00672C83"/>
    <w:rsid w:val="006767A1"/>
    <w:rsid w:val="00680543"/>
    <w:rsid w:val="0068056F"/>
    <w:rsid w:val="00680605"/>
    <w:rsid w:val="006821E9"/>
    <w:rsid w:val="00682D1D"/>
    <w:rsid w:val="00682F09"/>
    <w:rsid w:val="006834AF"/>
    <w:rsid w:val="00684D80"/>
    <w:rsid w:val="00686F09"/>
    <w:rsid w:val="006879D2"/>
    <w:rsid w:val="00692347"/>
    <w:rsid w:val="00692580"/>
    <w:rsid w:val="006925B0"/>
    <w:rsid w:val="00692D9F"/>
    <w:rsid w:val="00693D70"/>
    <w:rsid w:val="00693E0A"/>
    <w:rsid w:val="006940E1"/>
    <w:rsid w:val="0069694E"/>
    <w:rsid w:val="00696D0B"/>
    <w:rsid w:val="00696FC5"/>
    <w:rsid w:val="006971B2"/>
    <w:rsid w:val="00697380"/>
    <w:rsid w:val="00697DAB"/>
    <w:rsid w:val="006A0BCC"/>
    <w:rsid w:val="006A31CA"/>
    <w:rsid w:val="006A54C1"/>
    <w:rsid w:val="006A6415"/>
    <w:rsid w:val="006A64A1"/>
    <w:rsid w:val="006A6B6E"/>
    <w:rsid w:val="006A7256"/>
    <w:rsid w:val="006A7D0E"/>
    <w:rsid w:val="006B2771"/>
    <w:rsid w:val="006B3357"/>
    <w:rsid w:val="006C0D25"/>
    <w:rsid w:val="006C13C3"/>
    <w:rsid w:val="006C32EE"/>
    <w:rsid w:val="006C425E"/>
    <w:rsid w:val="006C6ACE"/>
    <w:rsid w:val="006C6C85"/>
    <w:rsid w:val="006C7481"/>
    <w:rsid w:val="006D07EE"/>
    <w:rsid w:val="006D0B76"/>
    <w:rsid w:val="006D21CD"/>
    <w:rsid w:val="006D372E"/>
    <w:rsid w:val="006D40D6"/>
    <w:rsid w:val="006E09B8"/>
    <w:rsid w:val="006E0ACC"/>
    <w:rsid w:val="006E1B27"/>
    <w:rsid w:val="006E4335"/>
    <w:rsid w:val="006E449B"/>
    <w:rsid w:val="006E54D8"/>
    <w:rsid w:val="006E64F6"/>
    <w:rsid w:val="006E6DBC"/>
    <w:rsid w:val="006E735A"/>
    <w:rsid w:val="006E7EEA"/>
    <w:rsid w:val="006F155B"/>
    <w:rsid w:val="006F2359"/>
    <w:rsid w:val="006F344C"/>
    <w:rsid w:val="006F3E0B"/>
    <w:rsid w:val="006F5BE2"/>
    <w:rsid w:val="006F654B"/>
    <w:rsid w:val="006F6AD0"/>
    <w:rsid w:val="006F6FAF"/>
    <w:rsid w:val="006F78CA"/>
    <w:rsid w:val="006F792E"/>
    <w:rsid w:val="007002F8"/>
    <w:rsid w:val="00701109"/>
    <w:rsid w:val="00701211"/>
    <w:rsid w:val="007017BB"/>
    <w:rsid w:val="007023C7"/>
    <w:rsid w:val="0070278E"/>
    <w:rsid w:val="007044F2"/>
    <w:rsid w:val="00704B95"/>
    <w:rsid w:val="00704D1B"/>
    <w:rsid w:val="007051EC"/>
    <w:rsid w:val="00706CAC"/>
    <w:rsid w:val="00707229"/>
    <w:rsid w:val="00707D55"/>
    <w:rsid w:val="0071111B"/>
    <w:rsid w:val="0071111F"/>
    <w:rsid w:val="00711B0C"/>
    <w:rsid w:val="00711C57"/>
    <w:rsid w:val="00711F38"/>
    <w:rsid w:val="00712085"/>
    <w:rsid w:val="00712F31"/>
    <w:rsid w:val="007140C9"/>
    <w:rsid w:val="00715FDE"/>
    <w:rsid w:val="0072291B"/>
    <w:rsid w:val="0072355A"/>
    <w:rsid w:val="007243AD"/>
    <w:rsid w:val="007250DA"/>
    <w:rsid w:val="00726017"/>
    <w:rsid w:val="00730D12"/>
    <w:rsid w:val="007324D7"/>
    <w:rsid w:val="00732DF8"/>
    <w:rsid w:val="00732FAC"/>
    <w:rsid w:val="00734E2B"/>
    <w:rsid w:val="007359CF"/>
    <w:rsid w:val="00736415"/>
    <w:rsid w:val="0073701F"/>
    <w:rsid w:val="00740729"/>
    <w:rsid w:val="00740FA0"/>
    <w:rsid w:val="0074128C"/>
    <w:rsid w:val="00741A60"/>
    <w:rsid w:val="007426C2"/>
    <w:rsid w:val="00742952"/>
    <w:rsid w:val="00743B86"/>
    <w:rsid w:val="00744109"/>
    <w:rsid w:val="007445D6"/>
    <w:rsid w:val="0074582D"/>
    <w:rsid w:val="007466AA"/>
    <w:rsid w:val="007467E8"/>
    <w:rsid w:val="00746899"/>
    <w:rsid w:val="0075009C"/>
    <w:rsid w:val="0075020E"/>
    <w:rsid w:val="0075091D"/>
    <w:rsid w:val="00751065"/>
    <w:rsid w:val="0075286E"/>
    <w:rsid w:val="00753347"/>
    <w:rsid w:val="00753448"/>
    <w:rsid w:val="0075537E"/>
    <w:rsid w:val="00755701"/>
    <w:rsid w:val="00755F21"/>
    <w:rsid w:val="0075635D"/>
    <w:rsid w:val="00757510"/>
    <w:rsid w:val="00757722"/>
    <w:rsid w:val="00757B94"/>
    <w:rsid w:val="00761D0B"/>
    <w:rsid w:val="007643D3"/>
    <w:rsid w:val="007651F5"/>
    <w:rsid w:val="0076720F"/>
    <w:rsid w:val="00767606"/>
    <w:rsid w:val="00767EB8"/>
    <w:rsid w:val="00770467"/>
    <w:rsid w:val="00770E95"/>
    <w:rsid w:val="00773391"/>
    <w:rsid w:val="00774341"/>
    <w:rsid w:val="007751E0"/>
    <w:rsid w:val="0077654B"/>
    <w:rsid w:val="00777ABA"/>
    <w:rsid w:val="007819E9"/>
    <w:rsid w:val="007839ED"/>
    <w:rsid w:val="00784BD0"/>
    <w:rsid w:val="00786BF9"/>
    <w:rsid w:val="00786DA3"/>
    <w:rsid w:val="00787A62"/>
    <w:rsid w:val="007903A6"/>
    <w:rsid w:val="007923ED"/>
    <w:rsid w:val="007949B6"/>
    <w:rsid w:val="007952DA"/>
    <w:rsid w:val="00795493"/>
    <w:rsid w:val="0079593F"/>
    <w:rsid w:val="00796851"/>
    <w:rsid w:val="00796EE0"/>
    <w:rsid w:val="007A2158"/>
    <w:rsid w:val="007A2DF3"/>
    <w:rsid w:val="007A4497"/>
    <w:rsid w:val="007A46A8"/>
    <w:rsid w:val="007A4D35"/>
    <w:rsid w:val="007A504A"/>
    <w:rsid w:val="007A62F4"/>
    <w:rsid w:val="007A7110"/>
    <w:rsid w:val="007A75F7"/>
    <w:rsid w:val="007A7612"/>
    <w:rsid w:val="007A766C"/>
    <w:rsid w:val="007A7F2C"/>
    <w:rsid w:val="007B0FFA"/>
    <w:rsid w:val="007B2A5B"/>
    <w:rsid w:val="007B38B4"/>
    <w:rsid w:val="007B3B98"/>
    <w:rsid w:val="007B3CB7"/>
    <w:rsid w:val="007B5A9C"/>
    <w:rsid w:val="007B65E2"/>
    <w:rsid w:val="007B6924"/>
    <w:rsid w:val="007B69DC"/>
    <w:rsid w:val="007C0C33"/>
    <w:rsid w:val="007C1330"/>
    <w:rsid w:val="007C17E2"/>
    <w:rsid w:val="007C1DF9"/>
    <w:rsid w:val="007C236C"/>
    <w:rsid w:val="007C2FEF"/>
    <w:rsid w:val="007C36AE"/>
    <w:rsid w:val="007C3839"/>
    <w:rsid w:val="007C38C9"/>
    <w:rsid w:val="007C419E"/>
    <w:rsid w:val="007C41C9"/>
    <w:rsid w:val="007C4FCD"/>
    <w:rsid w:val="007C635D"/>
    <w:rsid w:val="007C6BC8"/>
    <w:rsid w:val="007C6E13"/>
    <w:rsid w:val="007D067F"/>
    <w:rsid w:val="007D1287"/>
    <w:rsid w:val="007D1BF5"/>
    <w:rsid w:val="007D1EEA"/>
    <w:rsid w:val="007D2EE3"/>
    <w:rsid w:val="007D3395"/>
    <w:rsid w:val="007D4C16"/>
    <w:rsid w:val="007D5B0E"/>
    <w:rsid w:val="007D71D7"/>
    <w:rsid w:val="007E0940"/>
    <w:rsid w:val="007E1D51"/>
    <w:rsid w:val="007E2D12"/>
    <w:rsid w:val="007E31BF"/>
    <w:rsid w:val="007E3B83"/>
    <w:rsid w:val="007E6D71"/>
    <w:rsid w:val="007F20F9"/>
    <w:rsid w:val="007F2788"/>
    <w:rsid w:val="007F2A2E"/>
    <w:rsid w:val="007F362F"/>
    <w:rsid w:val="007F36E4"/>
    <w:rsid w:val="007F4FA9"/>
    <w:rsid w:val="007F50BF"/>
    <w:rsid w:val="007F5F90"/>
    <w:rsid w:val="00800095"/>
    <w:rsid w:val="008002CE"/>
    <w:rsid w:val="008023A5"/>
    <w:rsid w:val="00802E80"/>
    <w:rsid w:val="00803C67"/>
    <w:rsid w:val="00804442"/>
    <w:rsid w:val="0080604A"/>
    <w:rsid w:val="00806636"/>
    <w:rsid w:val="00811439"/>
    <w:rsid w:val="00811877"/>
    <w:rsid w:val="00811B09"/>
    <w:rsid w:val="00811C64"/>
    <w:rsid w:val="00812FD0"/>
    <w:rsid w:val="0081358C"/>
    <w:rsid w:val="00814826"/>
    <w:rsid w:val="008151A8"/>
    <w:rsid w:val="008152C8"/>
    <w:rsid w:val="00815973"/>
    <w:rsid w:val="008177FE"/>
    <w:rsid w:val="00820CCC"/>
    <w:rsid w:val="0082231A"/>
    <w:rsid w:val="00823F7A"/>
    <w:rsid w:val="00825FAC"/>
    <w:rsid w:val="00827A2B"/>
    <w:rsid w:val="0083077F"/>
    <w:rsid w:val="008316A4"/>
    <w:rsid w:val="00831B32"/>
    <w:rsid w:val="00831E13"/>
    <w:rsid w:val="008325B2"/>
    <w:rsid w:val="00832A56"/>
    <w:rsid w:val="00834611"/>
    <w:rsid w:val="00834872"/>
    <w:rsid w:val="00834FFE"/>
    <w:rsid w:val="008351DF"/>
    <w:rsid w:val="0083578D"/>
    <w:rsid w:val="00835E7F"/>
    <w:rsid w:val="00836ED5"/>
    <w:rsid w:val="00840CF0"/>
    <w:rsid w:val="00842650"/>
    <w:rsid w:val="008429C8"/>
    <w:rsid w:val="00843B12"/>
    <w:rsid w:val="00843BEB"/>
    <w:rsid w:val="00844108"/>
    <w:rsid w:val="0084477E"/>
    <w:rsid w:val="00844AB6"/>
    <w:rsid w:val="00845AEC"/>
    <w:rsid w:val="00850E53"/>
    <w:rsid w:val="00851725"/>
    <w:rsid w:val="00851915"/>
    <w:rsid w:val="00851BC4"/>
    <w:rsid w:val="00852322"/>
    <w:rsid w:val="0085237A"/>
    <w:rsid w:val="00852BE3"/>
    <w:rsid w:val="00852FC8"/>
    <w:rsid w:val="0085328D"/>
    <w:rsid w:val="008543EF"/>
    <w:rsid w:val="0085453C"/>
    <w:rsid w:val="00855697"/>
    <w:rsid w:val="008556B8"/>
    <w:rsid w:val="0085648C"/>
    <w:rsid w:val="008569D2"/>
    <w:rsid w:val="00857224"/>
    <w:rsid w:val="0085750A"/>
    <w:rsid w:val="0086018A"/>
    <w:rsid w:val="00860511"/>
    <w:rsid w:val="0086264A"/>
    <w:rsid w:val="00862A94"/>
    <w:rsid w:val="00862BAA"/>
    <w:rsid w:val="00862F9B"/>
    <w:rsid w:val="00865F2E"/>
    <w:rsid w:val="00866D82"/>
    <w:rsid w:val="0087076A"/>
    <w:rsid w:val="0087141A"/>
    <w:rsid w:val="00872272"/>
    <w:rsid w:val="00872C4A"/>
    <w:rsid w:val="00872CC7"/>
    <w:rsid w:val="008730DB"/>
    <w:rsid w:val="0087318E"/>
    <w:rsid w:val="00874773"/>
    <w:rsid w:val="008748FA"/>
    <w:rsid w:val="00874B7A"/>
    <w:rsid w:val="00874DEF"/>
    <w:rsid w:val="00875B6D"/>
    <w:rsid w:val="00876F66"/>
    <w:rsid w:val="00877220"/>
    <w:rsid w:val="00882833"/>
    <w:rsid w:val="008830C4"/>
    <w:rsid w:val="00883CCD"/>
    <w:rsid w:val="00886642"/>
    <w:rsid w:val="0088794F"/>
    <w:rsid w:val="00890B92"/>
    <w:rsid w:val="00891D94"/>
    <w:rsid w:val="00892F64"/>
    <w:rsid w:val="00893C15"/>
    <w:rsid w:val="00893F8A"/>
    <w:rsid w:val="00894519"/>
    <w:rsid w:val="008946C7"/>
    <w:rsid w:val="008965E3"/>
    <w:rsid w:val="00896C82"/>
    <w:rsid w:val="00897FAF"/>
    <w:rsid w:val="008A16BD"/>
    <w:rsid w:val="008A1C70"/>
    <w:rsid w:val="008A2003"/>
    <w:rsid w:val="008A3C27"/>
    <w:rsid w:val="008A4E08"/>
    <w:rsid w:val="008A6297"/>
    <w:rsid w:val="008A6C15"/>
    <w:rsid w:val="008A6C9F"/>
    <w:rsid w:val="008A6F84"/>
    <w:rsid w:val="008A744F"/>
    <w:rsid w:val="008A79F5"/>
    <w:rsid w:val="008B0476"/>
    <w:rsid w:val="008B04FB"/>
    <w:rsid w:val="008B0827"/>
    <w:rsid w:val="008B10D2"/>
    <w:rsid w:val="008B2CE2"/>
    <w:rsid w:val="008B2DB5"/>
    <w:rsid w:val="008B31C1"/>
    <w:rsid w:val="008B43B6"/>
    <w:rsid w:val="008B58E7"/>
    <w:rsid w:val="008B5B64"/>
    <w:rsid w:val="008B6A27"/>
    <w:rsid w:val="008B6AE1"/>
    <w:rsid w:val="008B7BC3"/>
    <w:rsid w:val="008C0A3A"/>
    <w:rsid w:val="008C2212"/>
    <w:rsid w:val="008C30FC"/>
    <w:rsid w:val="008C39E7"/>
    <w:rsid w:val="008C618E"/>
    <w:rsid w:val="008C6334"/>
    <w:rsid w:val="008C6384"/>
    <w:rsid w:val="008C795C"/>
    <w:rsid w:val="008D19A4"/>
    <w:rsid w:val="008D1E43"/>
    <w:rsid w:val="008D2248"/>
    <w:rsid w:val="008D23D3"/>
    <w:rsid w:val="008D32FF"/>
    <w:rsid w:val="008D573F"/>
    <w:rsid w:val="008D5EE3"/>
    <w:rsid w:val="008D5F6E"/>
    <w:rsid w:val="008D7C86"/>
    <w:rsid w:val="008E0A38"/>
    <w:rsid w:val="008E0F55"/>
    <w:rsid w:val="008E2205"/>
    <w:rsid w:val="008E27AA"/>
    <w:rsid w:val="008E2E0F"/>
    <w:rsid w:val="008E4190"/>
    <w:rsid w:val="008E4652"/>
    <w:rsid w:val="008E5DE8"/>
    <w:rsid w:val="008E7F24"/>
    <w:rsid w:val="008F0481"/>
    <w:rsid w:val="008F06F7"/>
    <w:rsid w:val="008F1CCE"/>
    <w:rsid w:val="008F2A84"/>
    <w:rsid w:val="008F2E41"/>
    <w:rsid w:val="008F6504"/>
    <w:rsid w:val="008F702A"/>
    <w:rsid w:val="008F7DA3"/>
    <w:rsid w:val="008F7E38"/>
    <w:rsid w:val="009006D4"/>
    <w:rsid w:val="00901576"/>
    <w:rsid w:val="00901BD2"/>
    <w:rsid w:val="009020D3"/>
    <w:rsid w:val="009028DB"/>
    <w:rsid w:val="00902C8E"/>
    <w:rsid w:val="00903906"/>
    <w:rsid w:val="00904646"/>
    <w:rsid w:val="00905B80"/>
    <w:rsid w:val="00905E05"/>
    <w:rsid w:val="009060FE"/>
    <w:rsid w:val="00907013"/>
    <w:rsid w:val="00910023"/>
    <w:rsid w:val="00910675"/>
    <w:rsid w:val="00910980"/>
    <w:rsid w:val="009118A5"/>
    <w:rsid w:val="009124FE"/>
    <w:rsid w:val="00912510"/>
    <w:rsid w:val="00912AEC"/>
    <w:rsid w:val="00912EC3"/>
    <w:rsid w:val="00913426"/>
    <w:rsid w:val="00913759"/>
    <w:rsid w:val="00913769"/>
    <w:rsid w:val="00913942"/>
    <w:rsid w:val="00914081"/>
    <w:rsid w:val="00914AD1"/>
    <w:rsid w:val="00914B2B"/>
    <w:rsid w:val="009151A6"/>
    <w:rsid w:val="009179D2"/>
    <w:rsid w:val="009201F7"/>
    <w:rsid w:val="009208BE"/>
    <w:rsid w:val="009212B4"/>
    <w:rsid w:val="009217CA"/>
    <w:rsid w:val="0092205B"/>
    <w:rsid w:val="00923A91"/>
    <w:rsid w:val="00924563"/>
    <w:rsid w:val="009246D0"/>
    <w:rsid w:val="009247AD"/>
    <w:rsid w:val="009258B3"/>
    <w:rsid w:val="00925F9E"/>
    <w:rsid w:val="00926191"/>
    <w:rsid w:val="00927CEB"/>
    <w:rsid w:val="00930609"/>
    <w:rsid w:val="009337CD"/>
    <w:rsid w:val="009339D8"/>
    <w:rsid w:val="00934973"/>
    <w:rsid w:val="00937775"/>
    <w:rsid w:val="009407F2"/>
    <w:rsid w:val="00941278"/>
    <w:rsid w:val="00941B60"/>
    <w:rsid w:val="009437E5"/>
    <w:rsid w:val="00944D95"/>
    <w:rsid w:val="00945093"/>
    <w:rsid w:val="0094577C"/>
    <w:rsid w:val="00945B94"/>
    <w:rsid w:val="00946C01"/>
    <w:rsid w:val="009503A1"/>
    <w:rsid w:val="00950D3E"/>
    <w:rsid w:val="00950F75"/>
    <w:rsid w:val="00951AD7"/>
    <w:rsid w:val="0095218A"/>
    <w:rsid w:val="0095516B"/>
    <w:rsid w:val="0095612B"/>
    <w:rsid w:val="00956B97"/>
    <w:rsid w:val="00956FE8"/>
    <w:rsid w:val="00957052"/>
    <w:rsid w:val="009602FC"/>
    <w:rsid w:val="00962048"/>
    <w:rsid w:val="00962E8D"/>
    <w:rsid w:val="009637F1"/>
    <w:rsid w:val="00965D1F"/>
    <w:rsid w:val="00967120"/>
    <w:rsid w:val="009674B6"/>
    <w:rsid w:val="00967701"/>
    <w:rsid w:val="00970FCB"/>
    <w:rsid w:val="00971213"/>
    <w:rsid w:val="009721B4"/>
    <w:rsid w:val="0097306D"/>
    <w:rsid w:val="009730B8"/>
    <w:rsid w:val="009749C1"/>
    <w:rsid w:val="00975659"/>
    <w:rsid w:val="00976A0C"/>
    <w:rsid w:val="00976A51"/>
    <w:rsid w:val="00976D32"/>
    <w:rsid w:val="009804FB"/>
    <w:rsid w:val="00980C86"/>
    <w:rsid w:val="009810A2"/>
    <w:rsid w:val="009814D1"/>
    <w:rsid w:val="009818EB"/>
    <w:rsid w:val="009828C7"/>
    <w:rsid w:val="00983544"/>
    <w:rsid w:val="00984240"/>
    <w:rsid w:val="00984484"/>
    <w:rsid w:val="009846BB"/>
    <w:rsid w:val="00984B49"/>
    <w:rsid w:val="009856C7"/>
    <w:rsid w:val="009861F3"/>
    <w:rsid w:val="009869C2"/>
    <w:rsid w:val="00987D92"/>
    <w:rsid w:val="009904F3"/>
    <w:rsid w:val="009913C2"/>
    <w:rsid w:val="00993762"/>
    <w:rsid w:val="009942FC"/>
    <w:rsid w:val="00994564"/>
    <w:rsid w:val="00994673"/>
    <w:rsid w:val="0099488F"/>
    <w:rsid w:val="00995C0D"/>
    <w:rsid w:val="009969FC"/>
    <w:rsid w:val="00996EDF"/>
    <w:rsid w:val="00997CBB"/>
    <w:rsid w:val="009A070A"/>
    <w:rsid w:val="009A352E"/>
    <w:rsid w:val="009A3678"/>
    <w:rsid w:val="009A4073"/>
    <w:rsid w:val="009A42AF"/>
    <w:rsid w:val="009A66D4"/>
    <w:rsid w:val="009A68E9"/>
    <w:rsid w:val="009A6E3D"/>
    <w:rsid w:val="009A793A"/>
    <w:rsid w:val="009B1691"/>
    <w:rsid w:val="009B2E2A"/>
    <w:rsid w:val="009B53F8"/>
    <w:rsid w:val="009C0059"/>
    <w:rsid w:val="009C081E"/>
    <w:rsid w:val="009C0A36"/>
    <w:rsid w:val="009C0EB6"/>
    <w:rsid w:val="009C10F3"/>
    <w:rsid w:val="009C2DA4"/>
    <w:rsid w:val="009C3AC1"/>
    <w:rsid w:val="009C48F3"/>
    <w:rsid w:val="009C4EC4"/>
    <w:rsid w:val="009C52C2"/>
    <w:rsid w:val="009C5508"/>
    <w:rsid w:val="009C708F"/>
    <w:rsid w:val="009D12F5"/>
    <w:rsid w:val="009D161C"/>
    <w:rsid w:val="009D1FDC"/>
    <w:rsid w:val="009D2877"/>
    <w:rsid w:val="009D6894"/>
    <w:rsid w:val="009E08A2"/>
    <w:rsid w:val="009E3AC2"/>
    <w:rsid w:val="009E55AA"/>
    <w:rsid w:val="009E5CFA"/>
    <w:rsid w:val="009E626E"/>
    <w:rsid w:val="009E6DC7"/>
    <w:rsid w:val="009E7796"/>
    <w:rsid w:val="009E7D5F"/>
    <w:rsid w:val="009F004F"/>
    <w:rsid w:val="009F0743"/>
    <w:rsid w:val="009F19A8"/>
    <w:rsid w:val="009F3EB7"/>
    <w:rsid w:val="009F57F7"/>
    <w:rsid w:val="00A006E2"/>
    <w:rsid w:val="00A00CC2"/>
    <w:rsid w:val="00A0199B"/>
    <w:rsid w:val="00A02C22"/>
    <w:rsid w:val="00A030B2"/>
    <w:rsid w:val="00A03643"/>
    <w:rsid w:val="00A04857"/>
    <w:rsid w:val="00A04C5A"/>
    <w:rsid w:val="00A05FD2"/>
    <w:rsid w:val="00A1028C"/>
    <w:rsid w:val="00A104CE"/>
    <w:rsid w:val="00A113F6"/>
    <w:rsid w:val="00A11B19"/>
    <w:rsid w:val="00A11BE1"/>
    <w:rsid w:val="00A11E3E"/>
    <w:rsid w:val="00A127C3"/>
    <w:rsid w:val="00A12A01"/>
    <w:rsid w:val="00A12AC1"/>
    <w:rsid w:val="00A13D38"/>
    <w:rsid w:val="00A1425A"/>
    <w:rsid w:val="00A144F0"/>
    <w:rsid w:val="00A14742"/>
    <w:rsid w:val="00A15595"/>
    <w:rsid w:val="00A1560F"/>
    <w:rsid w:val="00A15C6E"/>
    <w:rsid w:val="00A15E13"/>
    <w:rsid w:val="00A172E6"/>
    <w:rsid w:val="00A20204"/>
    <w:rsid w:val="00A22088"/>
    <w:rsid w:val="00A23218"/>
    <w:rsid w:val="00A23DF0"/>
    <w:rsid w:val="00A24295"/>
    <w:rsid w:val="00A268B4"/>
    <w:rsid w:val="00A27A24"/>
    <w:rsid w:val="00A301D1"/>
    <w:rsid w:val="00A3031B"/>
    <w:rsid w:val="00A3033E"/>
    <w:rsid w:val="00A3175B"/>
    <w:rsid w:val="00A32037"/>
    <w:rsid w:val="00A32BD7"/>
    <w:rsid w:val="00A34017"/>
    <w:rsid w:val="00A3483A"/>
    <w:rsid w:val="00A35CAF"/>
    <w:rsid w:val="00A369FB"/>
    <w:rsid w:val="00A36D39"/>
    <w:rsid w:val="00A37439"/>
    <w:rsid w:val="00A37488"/>
    <w:rsid w:val="00A37790"/>
    <w:rsid w:val="00A37A74"/>
    <w:rsid w:val="00A4073C"/>
    <w:rsid w:val="00A42987"/>
    <w:rsid w:val="00A43724"/>
    <w:rsid w:val="00A4416C"/>
    <w:rsid w:val="00A471D6"/>
    <w:rsid w:val="00A50435"/>
    <w:rsid w:val="00A50DC1"/>
    <w:rsid w:val="00A519E6"/>
    <w:rsid w:val="00A52463"/>
    <w:rsid w:val="00A52F85"/>
    <w:rsid w:val="00A53805"/>
    <w:rsid w:val="00A5545B"/>
    <w:rsid w:val="00A559C7"/>
    <w:rsid w:val="00A55F39"/>
    <w:rsid w:val="00A57AC4"/>
    <w:rsid w:val="00A6093D"/>
    <w:rsid w:val="00A60CB2"/>
    <w:rsid w:val="00A60DFE"/>
    <w:rsid w:val="00A612C9"/>
    <w:rsid w:val="00A6201D"/>
    <w:rsid w:val="00A63BC0"/>
    <w:rsid w:val="00A644F9"/>
    <w:rsid w:val="00A67C97"/>
    <w:rsid w:val="00A67E0B"/>
    <w:rsid w:val="00A7064A"/>
    <w:rsid w:val="00A709B7"/>
    <w:rsid w:val="00A711AE"/>
    <w:rsid w:val="00A71AA4"/>
    <w:rsid w:val="00A71C8A"/>
    <w:rsid w:val="00A71DF5"/>
    <w:rsid w:val="00A7288F"/>
    <w:rsid w:val="00A72A58"/>
    <w:rsid w:val="00A737B4"/>
    <w:rsid w:val="00A741E5"/>
    <w:rsid w:val="00A75CD3"/>
    <w:rsid w:val="00A7627D"/>
    <w:rsid w:val="00A7661F"/>
    <w:rsid w:val="00A80785"/>
    <w:rsid w:val="00A81148"/>
    <w:rsid w:val="00A82188"/>
    <w:rsid w:val="00A82948"/>
    <w:rsid w:val="00A82D75"/>
    <w:rsid w:val="00A83CA7"/>
    <w:rsid w:val="00A83CD7"/>
    <w:rsid w:val="00A83FB3"/>
    <w:rsid w:val="00A83FEB"/>
    <w:rsid w:val="00A8433C"/>
    <w:rsid w:val="00A9049B"/>
    <w:rsid w:val="00A9171F"/>
    <w:rsid w:val="00A921FE"/>
    <w:rsid w:val="00A92419"/>
    <w:rsid w:val="00A94603"/>
    <w:rsid w:val="00A958A6"/>
    <w:rsid w:val="00A96B68"/>
    <w:rsid w:val="00A97D52"/>
    <w:rsid w:val="00AA04C4"/>
    <w:rsid w:val="00AA1D7E"/>
    <w:rsid w:val="00AA1F54"/>
    <w:rsid w:val="00AA214D"/>
    <w:rsid w:val="00AA38D9"/>
    <w:rsid w:val="00AA4636"/>
    <w:rsid w:val="00AA4873"/>
    <w:rsid w:val="00AA4B26"/>
    <w:rsid w:val="00AA5DE2"/>
    <w:rsid w:val="00AA6468"/>
    <w:rsid w:val="00AA6737"/>
    <w:rsid w:val="00AA7292"/>
    <w:rsid w:val="00AA75F8"/>
    <w:rsid w:val="00AA7B74"/>
    <w:rsid w:val="00AA7E45"/>
    <w:rsid w:val="00AB0A29"/>
    <w:rsid w:val="00AB1DF1"/>
    <w:rsid w:val="00AB2811"/>
    <w:rsid w:val="00AB283B"/>
    <w:rsid w:val="00AB3B31"/>
    <w:rsid w:val="00AB4B99"/>
    <w:rsid w:val="00AB5128"/>
    <w:rsid w:val="00AB5344"/>
    <w:rsid w:val="00AB5425"/>
    <w:rsid w:val="00AB60D4"/>
    <w:rsid w:val="00AB6199"/>
    <w:rsid w:val="00AB7809"/>
    <w:rsid w:val="00AB7D80"/>
    <w:rsid w:val="00AC005A"/>
    <w:rsid w:val="00AC04A4"/>
    <w:rsid w:val="00AC0AD6"/>
    <w:rsid w:val="00AC18BF"/>
    <w:rsid w:val="00AC4929"/>
    <w:rsid w:val="00AC4B3C"/>
    <w:rsid w:val="00AC4EA9"/>
    <w:rsid w:val="00AC572B"/>
    <w:rsid w:val="00AC5915"/>
    <w:rsid w:val="00AC5E0E"/>
    <w:rsid w:val="00AC65BB"/>
    <w:rsid w:val="00AC6BF0"/>
    <w:rsid w:val="00AC7E99"/>
    <w:rsid w:val="00AD1273"/>
    <w:rsid w:val="00AD1D09"/>
    <w:rsid w:val="00AD2865"/>
    <w:rsid w:val="00AD2AFA"/>
    <w:rsid w:val="00AD59A8"/>
    <w:rsid w:val="00AD5A65"/>
    <w:rsid w:val="00AD6BDA"/>
    <w:rsid w:val="00AD77A9"/>
    <w:rsid w:val="00AD7964"/>
    <w:rsid w:val="00AE074C"/>
    <w:rsid w:val="00AE08DF"/>
    <w:rsid w:val="00AE0BFE"/>
    <w:rsid w:val="00AE13E7"/>
    <w:rsid w:val="00AE30FA"/>
    <w:rsid w:val="00AE31F1"/>
    <w:rsid w:val="00AE5868"/>
    <w:rsid w:val="00AE60E9"/>
    <w:rsid w:val="00AE67B6"/>
    <w:rsid w:val="00AE695D"/>
    <w:rsid w:val="00AF048D"/>
    <w:rsid w:val="00AF08AF"/>
    <w:rsid w:val="00AF18D4"/>
    <w:rsid w:val="00AF36B3"/>
    <w:rsid w:val="00AF5AD3"/>
    <w:rsid w:val="00AF5C61"/>
    <w:rsid w:val="00AF6E03"/>
    <w:rsid w:val="00AF6FDA"/>
    <w:rsid w:val="00AF70E4"/>
    <w:rsid w:val="00AF7243"/>
    <w:rsid w:val="00AF7C7D"/>
    <w:rsid w:val="00B00A10"/>
    <w:rsid w:val="00B020F2"/>
    <w:rsid w:val="00B02544"/>
    <w:rsid w:val="00B029A0"/>
    <w:rsid w:val="00B0354C"/>
    <w:rsid w:val="00B04E80"/>
    <w:rsid w:val="00B10485"/>
    <w:rsid w:val="00B10991"/>
    <w:rsid w:val="00B11047"/>
    <w:rsid w:val="00B1210F"/>
    <w:rsid w:val="00B1238F"/>
    <w:rsid w:val="00B125E0"/>
    <w:rsid w:val="00B14D3F"/>
    <w:rsid w:val="00B16189"/>
    <w:rsid w:val="00B16C61"/>
    <w:rsid w:val="00B1721C"/>
    <w:rsid w:val="00B17489"/>
    <w:rsid w:val="00B177BD"/>
    <w:rsid w:val="00B17E33"/>
    <w:rsid w:val="00B20002"/>
    <w:rsid w:val="00B232FF"/>
    <w:rsid w:val="00B23AB2"/>
    <w:rsid w:val="00B23C4D"/>
    <w:rsid w:val="00B2497F"/>
    <w:rsid w:val="00B26FE1"/>
    <w:rsid w:val="00B276F3"/>
    <w:rsid w:val="00B27AC7"/>
    <w:rsid w:val="00B32321"/>
    <w:rsid w:val="00B33B93"/>
    <w:rsid w:val="00B34CEC"/>
    <w:rsid w:val="00B34D31"/>
    <w:rsid w:val="00B35439"/>
    <w:rsid w:val="00B36219"/>
    <w:rsid w:val="00B367C0"/>
    <w:rsid w:val="00B36B69"/>
    <w:rsid w:val="00B3716E"/>
    <w:rsid w:val="00B40D7C"/>
    <w:rsid w:val="00B418C6"/>
    <w:rsid w:val="00B42DC4"/>
    <w:rsid w:val="00B466D5"/>
    <w:rsid w:val="00B47AAD"/>
    <w:rsid w:val="00B5005B"/>
    <w:rsid w:val="00B507C1"/>
    <w:rsid w:val="00B5320C"/>
    <w:rsid w:val="00B536F1"/>
    <w:rsid w:val="00B54245"/>
    <w:rsid w:val="00B56E1F"/>
    <w:rsid w:val="00B57AA3"/>
    <w:rsid w:val="00B57F1B"/>
    <w:rsid w:val="00B605D0"/>
    <w:rsid w:val="00B622D3"/>
    <w:rsid w:val="00B623B9"/>
    <w:rsid w:val="00B629D4"/>
    <w:rsid w:val="00B6337A"/>
    <w:rsid w:val="00B636FE"/>
    <w:rsid w:val="00B641F7"/>
    <w:rsid w:val="00B66247"/>
    <w:rsid w:val="00B6668C"/>
    <w:rsid w:val="00B67AAB"/>
    <w:rsid w:val="00B7308B"/>
    <w:rsid w:val="00B732D2"/>
    <w:rsid w:val="00B73AB1"/>
    <w:rsid w:val="00B74CF7"/>
    <w:rsid w:val="00B756C3"/>
    <w:rsid w:val="00B7574B"/>
    <w:rsid w:val="00B7589F"/>
    <w:rsid w:val="00B75C01"/>
    <w:rsid w:val="00B765E0"/>
    <w:rsid w:val="00B76B2A"/>
    <w:rsid w:val="00B7724A"/>
    <w:rsid w:val="00B77655"/>
    <w:rsid w:val="00B77C57"/>
    <w:rsid w:val="00B812BD"/>
    <w:rsid w:val="00B81637"/>
    <w:rsid w:val="00B82BCB"/>
    <w:rsid w:val="00B83331"/>
    <w:rsid w:val="00B84B93"/>
    <w:rsid w:val="00B86815"/>
    <w:rsid w:val="00B904CD"/>
    <w:rsid w:val="00B9054E"/>
    <w:rsid w:val="00B90BE4"/>
    <w:rsid w:val="00B9196E"/>
    <w:rsid w:val="00B92B21"/>
    <w:rsid w:val="00B93262"/>
    <w:rsid w:val="00B9380D"/>
    <w:rsid w:val="00B96C15"/>
    <w:rsid w:val="00B97AC1"/>
    <w:rsid w:val="00BA008A"/>
    <w:rsid w:val="00BA16CE"/>
    <w:rsid w:val="00BA23E8"/>
    <w:rsid w:val="00BA266A"/>
    <w:rsid w:val="00BA4691"/>
    <w:rsid w:val="00BA4B6F"/>
    <w:rsid w:val="00BA4DEF"/>
    <w:rsid w:val="00BA5484"/>
    <w:rsid w:val="00BA6118"/>
    <w:rsid w:val="00BA7ABB"/>
    <w:rsid w:val="00BB039B"/>
    <w:rsid w:val="00BB03E4"/>
    <w:rsid w:val="00BB1D5D"/>
    <w:rsid w:val="00BB2ACB"/>
    <w:rsid w:val="00BB2C22"/>
    <w:rsid w:val="00BB365F"/>
    <w:rsid w:val="00BB662D"/>
    <w:rsid w:val="00BB6777"/>
    <w:rsid w:val="00BB7420"/>
    <w:rsid w:val="00BC1940"/>
    <w:rsid w:val="00BC2841"/>
    <w:rsid w:val="00BC31A6"/>
    <w:rsid w:val="00BC35BF"/>
    <w:rsid w:val="00BC4C70"/>
    <w:rsid w:val="00BC5344"/>
    <w:rsid w:val="00BC74BB"/>
    <w:rsid w:val="00BC7685"/>
    <w:rsid w:val="00BD1CA7"/>
    <w:rsid w:val="00BD20DB"/>
    <w:rsid w:val="00BD2F6B"/>
    <w:rsid w:val="00BD30AC"/>
    <w:rsid w:val="00BD3A80"/>
    <w:rsid w:val="00BD3DFD"/>
    <w:rsid w:val="00BD44D2"/>
    <w:rsid w:val="00BD5D22"/>
    <w:rsid w:val="00BD61ED"/>
    <w:rsid w:val="00BD63F1"/>
    <w:rsid w:val="00BD6708"/>
    <w:rsid w:val="00BD713E"/>
    <w:rsid w:val="00BE040C"/>
    <w:rsid w:val="00BE2185"/>
    <w:rsid w:val="00BE2803"/>
    <w:rsid w:val="00BE3E90"/>
    <w:rsid w:val="00BE6351"/>
    <w:rsid w:val="00BE6AC6"/>
    <w:rsid w:val="00BE70CC"/>
    <w:rsid w:val="00BF0F61"/>
    <w:rsid w:val="00BF150E"/>
    <w:rsid w:val="00BF1610"/>
    <w:rsid w:val="00BF282E"/>
    <w:rsid w:val="00BF2F4E"/>
    <w:rsid w:val="00BF4056"/>
    <w:rsid w:val="00BF4844"/>
    <w:rsid w:val="00BF4ACC"/>
    <w:rsid w:val="00BF59DF"/>
    <w:rsid w:val="00C01213"/>
    <w:rsid w:val="00C0141D"/>
    <w:rsid w:val="00C02159"/>
    <w:rsid w:val="00C03C4E"/>
    <w:rsid w:val="00C05CBC"/>
    <w:rsid w:val="00C10C3B"/>
    <w:rsid w:val="00C12AFD"/>
    <w:rsid w:val="00C12E82"/>
    <w:rsid w:val="00C13265"/>
    <w:rsid w:val="00C1361E"/>
    <w:rsid w:val="00C137EE"/>
    <w:rsid w:val="00C1447B"/>
    <w:rsid w:val="00C155C7"/>
    <w:rsid w:val="00C16CEB"/>
    <w:rsid w:val="00C20FD2"/>
    <w:rsid w:val="00C22968"/>
    <w:rsid w:val="00C22BB4"/>
    <w:rsid w:val="00C2328F"/>
    <w:rsid w:val="00C25904"/>
    <w:rsid w:val="00C265BF"/>
    <w:rsid w:val="00C2726A"/>
    <w:rsid w:val="00C2747E"/>
    <w:rsid w:val="00C275AC"/>
    <w:rsid w:val="00C3104C"/>
    <w:rsid w:val="00C31174"/>
    <w:rsid w:val="00C31177"/>
    <w:rsid w:val="00C31E96"/>
    <w:rsid w:val="00C32B51"/>
    <w:rsid w:val="00C33119"/>
    <w:rsid w:val="00C33C17"/>
    <w:rsid w:val="00C3463F"/>
    <w:rsid w:val="00C3577D"/>
    <w:rsid w:val="00C367AC"/>
    <w:rsid w:val="00C36BAE"/>
    <w:rsid w:val="00C36F55"/>
    <w:rsid w:val="00C4163A"/>
    <w:rsid w:val="00C426C3"/>
    <w:rsid w:val="00C42D62"/>
    <w:rsid w:val="00C433F5"/>
    <w:rsid w:val="00C44103"/>
    <w:rsid w:val="00C4422F"/>
    <w:rsid w:val="00C44A50"/>
    <w:rsid w:val="00C45269"/>
    <w:rsid w:val="00C46577"/>
    <w:rsid w:val="00C46A59"/>
    <w:rsid w:val="00C46CCE"/>
    <w:rsid w:val="00C47599"/>
    <w:rsid w:val="00C501C6"/>
    <w:rsid w:val="00C505C6"/>
    <w:rsid w:val="00C50E1B"/>
    <w:rsid w:val="00C51101"/>
    <w:rsid w:val="00C51B32"/>
    <w:rsid w:val="00C51D22"/>
    <w:rsid w:val="00C52C1D"/>
    <w:rsid w:val="00C53404"/>
    <w:rsid w:val="00C565E1"/>
    <w:rsid w:val="00C56CEF"/>
    <w:rsid w:val="00C57335"/>
    <w:rsid w:val="00C61281"/>
    <w:rsid w:val="00C643A3"/>
    <w:rsid w:val="00C65A3A"/>
    <w:rsid w:val="00C6725E"/>
    <w:rsid w:val="00C6763C"/>
    <w:rsid w:val="00C704D5"/>
    <w:rsid w:val="00C70913"/>
    <w:rsid w:val="00C71AAE"/>
    <w:rsid w:val="00C71EC5"/>
    <w:rsid w:val="00C71F0A"/>
    <w:rsid w:val="00C72488"/>
    <w:rsid w:val="00C729FB"/>
    <w:rsid w:val="00C72EE9"/>
    <w:rsid w:val="00C73150"/>
    <w:rsid w:val="00C732E6"/>
    <w:rsid w:val="00C7350F"/>
    <w:rsid w:val="00C757C8"/>
    <w:rsid w:val="00C758A6"/>
    <w:rsid w:val="00C7689A"/>
    <w:rsid w:val="00C76EEF"/>
    <w:rsid w:val="00C77688"/>
    <w:rsid w:val="00C80121"/>
    <w:rsid w:val="00C80431"/>
    <w:rsid w:val="00C80E25"/>
    <w:rsid w:val="00C814F2"/>
    <w:rsid w:val="00C819BE"/>
    <w:rsid w:val="00C81C54"/>
    <w:rsid w:val="00C8313F"/>
    <w:rsid w:val="00C83708"/>
    <w:rsid w:val="00C83F55"/>
    <w:rsid w:val="00C842D8"/>
    <w:rsid w:val="00C86A2F"/>
    <w:rsid w:val="00C87BC0"/>
    <w:rsid w:val="00C87C92"/>
    <w:rsid w:val="00C901BA"/>
    <w:rsid w:val="00C90208"/>
    <w:rsid w:val="00C92651"/>
    <w:rsid w:val="00C92EFE"/>
    <w:rsid w:val="00CA16E1"/>
    <w:rsid w:val="00CA32CB"/>
    <w:rsid w:val="00CA40BC"/>
    <w:rsid w:val="00CA43E0"/>
    <w:rsid w:val="00CA49CA"/>
    <w:rsid w:val="00CA5CFC"/>
    <w:rsid w:val="00CA64BB"/>
    <w:rsid w:val="00CB03E1"/>
    <w:rsid w:val="00CB0D5F"/>
    <w:rsid w:val="00CB0EA3"/>
    <w:rsid w:val="00CB1019"/>
    <w:rsid w:val="00CB1A5D"/>
    <w:rsid w:val="00CB1B8A"/>
    <w:rsid w:val="00CB2C30"/>
    <w:rsid w:val="00CB347F"/>
    <w:rsid w:val="00CB4426"/>
    <w:rsid w:val="00CB495A"/>
    <w:rsid w:val="00CB4DFE"/>
    <w:rsid w:val="00CC035B"/>
    <w:rsid w:val="00CC0833"/>
    <w:rsid w:val="00CC1990"/>
    <w:rsid w:val="00CC430C"/>
    <w:rsid w:val="00CC6585"/>
    <w:rsid w:val="00CC6F7B"/>
    <w:rsid w:val="00CD1CC9"/>
    <w:rsid w:val="00CD36DE"/>
    <w:rsid w:val="00CD3A4F"/>
    <w:rsid w:val="00CD4F35"/>
    <w:rsid w:val="00CD55CD"/>
    <w:rsid w:val="00CD62D6"/>
    <w:rsid w:val="00CD6B5E"/>
    <w:rsid w:val="00CE0CF6"/>
    <w:rsid w:val="00CE0E7D"/>
    <w:rsid w:val="00CE22B6"/>
    <w:rsid w:val="00CE25CC"/>
    <w:rsid w:val="00CE2D3F"/>
    <w:rsid w:val="00CE2FDF"/>
    <w:rsid w:val="00CE450A"/>
    <w:rsid w:val="00CE4887"/>
    <w:rsid w:val="00CE7B62"/>
    <w:rsid w:val="00CE7DDD"/>
    <w:rsid w:val="00CF0482"/>
    <w:rsid w:val="00CF055B"/>
    <w:rsid w:val="00CF0669"/>
    <w:rsid w:val="00CF0BB9"/>
    <w:rsid w:val="00CF0F6A"/>
    <w:rsid w:val="00CF3ABB"/>
    <w:rsid w:val="00CF4370"/>
    <w:rsid w:val="00CF4DFC"/>
    <w:rsid w:val="00CF516D"/>
    <w:rsid w:val="00CF756F"/>
    <w:rsid w:val="00D011DC"/>
    <w:rsid w:val="00D0132F"/>
    <w:rsid w:val="00D024A6"/>
    <w:rsid w:val="00D02F18"/>
    <w:rsid w:val="00D03C18"/>
    <w:rsid w:val="00D04ACF"/>
    <w:rsid w:val="00D04AFF"/>
    <w:rsid w:val="00D05C74"/>
    <w:rsid w:val="00D07090"/>
    <w:rsid w:val="00D073D5"/>
    <w:rsid w:val="00D07B95"/>
    <w:rsid w:val="00D07D4F"/>
    <w:rsid w:val="00D11246"/>
    <w:rsid w:val="00D13B93"/>
    <w:rsid w:val="00D152F7"/>
    <w:rsid w:val="00D156A7"/>
    <w:rsid w:val="00D15878"/>
    <w:rsid w:val="00D15F1F"/>
    <w:rsid w:val="00D169C3"/>
    <w:rsid w:val="00D16F63"/>
    <w:rsid w:val="00D21D33"/>
    <w:rsid w:val="00D22D82"/>
    <w:rsid w:val="00D235B4"/>
    <w:rsid w:val="00D25CFA"/>
    <w:rsid w:val="00D278B0"/>
    <w:rsid w:val="00D27AB7"/>
    <w:rsid w:val="00D31998"/>
    <w:rsid w:val="00D3257E"/>
    <w:rsid w:val="00D32901"/>
    <w:rsid w:val="00D33176"/>
    <w:rsid w:val="00D33F44"/>
    <w:rsid w:val="00D40599"/>
    <w:rsid w:val="00D4181A"/>
    <w:rsid w:val="00D420FE"/>
    <w:rsid w:val="00D44C38"/>
    <w:rsid w:val="00D46474"/>
    <w:rsid w:val="00D4758E"/>
    <w:rsid w:val="00D47A3B"/>
    <w:rsid w:val="00D5068C"/>
    <w:rsid w:val="00D5074E"/>
    <w:rsid w:val="00D515E9"/>
    <w:rsid w:val="00D519ED"/>
    <w:rsid w:val="00D52D18"/>
    <w:rsid w:val="00D55868"/>
    <w:rsid w:val="00D55B5A"/>
    <w:rsid w:val="00D5686F"/>
    <w:rsid w:val="00D56BAF"/>
    <w:rsid w:val="00D56D60"/>
    <w:rsid w:val="00D56FEE"/>
    <w:rsid w:val="00D602D7"/>
    <w:rsid w:val="00D606AB"/>
    <w:rsid w:val="00D61E89"/>
    <w:rsid w:val="00D632E1"/>
    <w:rsid w:val="00D65D28"/>
    <w:rsid w:val="00D669FF"/>
    <w:rsid w:val="00D67B2D"/>
    <w:rsid w:val="00D67F06"/>
    <w:rsid w:val="00D70931"/>
    <w:rsid w:val="00D7183C"/>
    <w:rsid w:val="00D71B0A"/>
    <w:rsid w:val="00D722B2"/>
    <w:rsid w:val="00D72688"/>
    <w:rsid w:val="00D73775"/>
    <w:rsid w:val="00D7393B"/>
    <w:rsid w:val="00D73E80"/>
    <w:rsid w:val="00D7671E"/>
    <w:rsid w:val="00D76EC9"/>
    <w:rsid w:val="00D77145"/>
    <w:rsid w:val="00D77291"/>
    <w:rsid w:val="00D77684"/>
    <w:rsid w:val="00D8042F"/>
    <w:rsid w:val="00D81231"/>
    <w:rsid w:val="00D826BB"/>
    <w:rsid w:val="00D82781"/>
    <w:rsid w:val="00D8438A"/>
    <w:rsid w:val="00D85DA0"/>
    <w:rsid w:val="00D8635E"/>
    <w:rsid w:val="00D867CB"/>
    <w:rsid w:val="00D874FA"/>
    <w:rsid w:val="00D879DA"/>
    <w:rsid w:val="00D87ED5"/>
    <w:rsid w:val="00D903FC"/>
    <w:rsid w:val="00D909E3"/>
    <w:rsid w:val="00D91DA3"/>
    <w:rsid w:val="00D920AE"/>
    <w:rsid w:val="00D93E91"/>
    <w:rsid w:val="00D94073"/>
    <w:rsid w:val="00D94083"/>
    <w:rsid w:val="00D94C1D"/>
    <w:rsid w:val="00D950DC"/>
    <w:rsid w:val="00D96B65"/>
    <w:rsid w:val="00D96FE2"/>
    <w:rsid w:val="00D97ADB"/>
    <w:rsid w:val="00DA0869"/>
    <w:rsid w:val="00DA0AC6"/>
    <w:rsid w:val="00DA147A"/>
    <w:rsid w:val="00DA1C3D"/>
    <w:rsid w:val="00DA2732"/>
    <w:rsid w:val="00DA5C28"/>
    <w:rsid w:val="00DA67C8"/>
    <w:rsid w:val="00DA77D6"/>
    <w:rsid w:val="00DA79DA"/>
    <w:rsid w:val="00DA7D0C"/>
    <w:rsid w:val="00DB07A8"/>
    <w:rsid w:val="00DB0A01"/>
    <w:rsid w:val="00DB197E"/>
    <w:rsid w:val="00DB46D3"/>
    <w:rsid w:val="00DB533C"/>
    <w:rsid w:val="00DB5C2D"/>
    <w:rsid w:val="00DC1287"/>
    <w:rsid w:val="00DC12C3"/>
    <w:rsid w:val="00DC135F"/>
    <w:rsid w:val="00DC145C"/>
    <w:rsid w:val="00DC1A71"/>
    <w:rsid w:val="00DC2279"/>
    <w:rsid w:val="00DC2453"/>
    <w:rsid w:val="00DC4F7A"/>
    <w:rsid w:val="00DC5428"/>
    <w:rsid w:val="00DC5654"/>
    <w:rsid w:val="00DC60D9"/>
    <w:rsid w:val="00DD10D7"/>
    <w:rsid w:val="00DD23F4"/>
    <w:rsid w:val="00DD4199"/>
    <w:rsid w:val="00DD4CF6"/>
    <w:rsid w:val="00DD58AE"/>
    <w:rsid w:val="00DD5BC3"/>
    <w:rsid w:val="00DD79FA"/>
    <w:rsid w:val="00DD7F5E"/>
    <w:rsid w:val="00DE0F34"/>
    <w:rsid w:val="00DE121D"/>
    <w:rsid w:val="00DE361D"/>
    <w:rsid w:val="00DE573C"/>
    <w:rsid w:val="00DE593A"/>
    <w:rsid w:val="00DE595C"/>
    <w:rsid w:val="00DE5BA3"/>
    <w:rsid w:val="00DF0496"/>
    <w:rsid w:val="00DF0B22"/>
    <w:rsid w:val="00DF18C3"/>
    <w:rsid w:val="00DF2B57"/>
    <w:rsid w:val="00DF31E6"/>
    <w:rsid w:val="00DF427F"/>
    <w:rsid w:val="00E002A9"/>
    <w:rsid w:val="00E01E35"/>
    <w:rsid w:val="00E03C23"/>
    <w:rsid w:val="00E04372"/>
    <w:rsid w:val="00E05725"/>
    <w:rsid w:val="00E079A6"/>
    <w:rsid w:val="00E079C3"/>
    <w:rsid w:val="00E07F60"/>
    <w:rsid w:val="00E10BEC"/>
    <w:rsid w:val="00E110EC"/>
    <w:rsid w:val="00E128A4"/>
    <w:rsid w:val="00E13921"/>
    <w:rsid w:val="00E141AA"/>
    <w:rsid w:val="00E14D07"/>
    <w:rsid w:val="00E15DB4"/>
    <w:rsid w:val="00E161D5"/>
    <w:rsid w:val="00E1688A"/>
    <w:rsid w:val="00E21810"/>
    <w:rsid w:val="00E22B9F"/>
    <w:rsid w:val="00E2317A"/>
    <w:rsid w:val="00E232BF"/>
    <w:rsid w:val="00E2550D"/>
    <w:rsid w:val="00E26A0E"/>
    <w:rsid w:val="00E31A52"/>
    <w:rsid w:val="00E33010"/>
    <w:rsid w:val="00E34A55"/>
    <w:rsid w:val="00E35612"/>
    <w:rsid w:val="00E36004"/>
    <w:rsid w:val="00E361C9"/>
    <w:rsid w:val="00E36845"/>
    <w:rsid w:val="00E40628"/>
    <w:rsid w:val="00E4274A"/>
    <w:rsid w:val="00E4301C"/>
    <w:rsid w:val="00E436A4"/>
    <w:rsid w:val="00E43F50"/>
    <w:rsid w:val="00E44750"/>
    <w:rsid w:val="00E45E87"/>
    <w:rsid w:val="00E47D37"/>
    <w:rsid w:val="00E505F0"/>
    <w:rsid w:val="00E50C47"/>
    <w:rsid w:val="00E520E5"/>
    <w:rsid w:val="00E525E7"/>
    <w:rsid w:val="00E527BC"/>
    <w:rsid w:val="00E52B16"/>
    <w:rsid w:val="00E52F44"/>
    <w:rsid w:val="00E536EE"/>
    <w:rsid w:val="00E5459B"/>
    <w:rsid w:val="00E553D3"/>
    <w:rsid w:val="00E57048"/>
    <w:rsid w:val="00E57378"/>
    <w:rsid w:val="00E5784D"/>
    <w:rsid w:val="00E62268"/>
    <w:rsid w:val="00E62767"/>
    <w:rsid w:val="00E62C0F"/>
    <w:rsid w:val="00E6304B"/>
    <w:rsid w:val="00E63CBE"/>
    <w:rsid w:val="00E64F38"/>
    <w:rsid w:val="00E65BBC"/>
    <w:rsid w:val="00E65CCD"/>
    <w:rsid w:val="00E668D7"/>
    <w:rsid w:val="00E6733A"/>
    <w:rsid w:val="00E67E75"/>
    <w:rsid w:val="00E7296E"/>
    <w:rsid w:val="00E750FC"/>
    <w:rsid w:val="00E7626B"/>
    <w:rsid w:val="00E76AFF"/>
    <w:rsid w:val="00E806B5"/>
    <w:rsid w:val="00E821BA"/>
    <w:rsid w:val="00E839DF"/>
    <w:rsid w:val="00E84D3B"/>
    <w:rsid w:val="00E8512D"/>
    <w:rsid w:val="00E86BDF"/>
    <w:rsid w:val="00E8753A"/>
    <w:rsid w:val="00E9252C"/>
    <w:rsid w:val="00E93565"/>
    <w:rsid w:val="00E939DF"/>
    <w:rsid w:val="00E93D6F"/>
    <w:rsid w:val="00E940A7"/>
    <w:rsid w:val="00E9453D"/>
    <w:rsid w:val="00E947C3"/>
    <w:rsid w:val="00E96F67"/>
    <w:rsid w:val="00E97787"/>
    <w:rsid w:val="00EA0531"/>
    <w:rsid w:val="00EA295D"/>
    <w:rsid w:val="00EA3475"/>
    <w:rsid w:val="00EA3662"/>
    <w:rsid w:val="00EA377D"/>
    <w:rsid w:val="00EA4CD2"/>
    <w:rsid w:val="00EA5557"/>
    <w:rsid w:val="00EA5B07"/>
    <w:rsid w:val="00EA78A7"/>
    <w:rsid w:val="00EB129A"/>
    <w:rsid w:val="00EB27C8"/>
    <w:rsid w:val="00EB3188"/>
    <w:rsid w:val="00EB470D"/>
    <w:rsid w:val="00EB4A0E"/>
    <w:rsid w:val="00EB5AC2"/>
    <w:rsid w:val="00EC0816"/>
    <w:rsid w:val="00EC11CE"/>
    <w:rsid w:val="00EC1224"/>
    <w:rsid w:val="00EC14B4"/>
    <w:rsid w:val="00EC1D7D"/>
    <w:rsid w:val="00EC3A8C"/>
    <w:rsid w:val="00EC3D0A"/>
    <w:rsid w:val="00EC4B1B"/>
    <w:rsid w:val="00EC4D7D"/>
    <w:rsid w:val="00EC7DCF"/>
    <w:rsid w:val="00ED344C"/>
    <w:rsid w:val="00ED40B1"/>
    <w:rsid w:val="00ED5550"/>
    <w:rsid w:val="00ED781A"/>
    <w:rsid w:val="00EE0B71"/>
    <w:rsid w:val="00EE0D98"/>
    <w:rsid w:val="00EE0FDE"/>
    <w:rsid w:val="00EE44B4"/>
    <w:rsid w:val="00EE4EAE"/>
    <w:rsid w:val="00EE7D7F"/>
    <w:rsid w:val="00EF0A2D"/>
    <w:rsid w:val="00EF0B0D"/>
    <w:rsid w:val="00EF2A90"/>
    <w:rsid w:val="00EF48F3"/>
    <w:rsid w:val="00EF53DB"/>
    <w:rsid w:val="00EF556A"/>
    <w:rsid w:val="00EF5651"/>
    <w:rsid w:val="00EF67D0"/>
    <w:rsid w:val="00EF7C7A"/>
    <w:rsid w:val="00F00547"/>
    <w:rsid w:val="00F01039"/>
    <w:rsid w:val="00F010CA"/>
    <w:rsid w:val="00F015CE"/>
    <w:rsid w:val="00F03AA4"/>
    <w:rsid w:val="00F03BD2"/>
    <w:rsid w:val="00F04E16"/>
    <w:rsid w:val="00F05A5F"/>
    <w:rsid w:val="00F05F5F"/>
    <w:rsid w:val="00F0734C"/>
    <w:rsid w:val="00F110D8"/>
    <w:rsid w:val="00F12045"/>
    <w:rsid w:val="00F1272A"/>
    <w:rsid w:val="00F12EDD"/>
    <w:rsid w:val="00F14425"/>
    <w:rsid w:val="00F16050"/>
    <w:rsid w:val="00F16457"/>
    <w:rsid w:val="00F1709E"/>
    <w:rsid w:val="00F20584"/>
    <w:rsid w:val="00F20FDD"/>
    <w:rsid w:val="00F222F1"/>
    <w:rsid w:val="00F23919"/>
    <w:rsid w:val="00F240D5"/>
    <w:rsid w:val="00F24815"/>
    <w:rsid w:val="00F26DFB"/>
    <w:rsid w:val="00F271DA"/>
    <w:rsid w:val="00F27A1B"/>
    <w:rsid w:val="00F30CA9"/>
    <w:rsid w:val="00F31D70"/>
    <w:rsid w:val="00F31FCB"/>
    <w:rsid w:val="00F33304"/>
    <w:rsid w:val="00F338B0"/>
    <w:rsid w:val="00F33DEE"/>
    <w:rsid w:val="00F364CF"/>
    <w:rsid w:val="00F36661"/>
    <w:rsid w:val="00F375BD"/>
    <w:rsid w:val="00F378D4"/>
    <w:rsid w:val="00F4189C"/>
    <w:rsid w:val="00F41E81"/>
    <w:rsid w:val="00F41F2F"/>
    <w:rsid w:val="00F433AC"/>
    <w:rsid w:val="00F43498"/>
    <w:rsid w:val="00F43640"/>
    <w:rsid w:val="00F43B18"/>
    <w:rsid w:val="00F466CA"/>
    <w:rsid w:val="00F46E40"/>
    <w:rsid w:val="00F472CB"/>
    <w:rsid w:val="00F4768C"/>
    <w:rsid w:val="00F50B58"/>
    <w:rsid w:val="00F519B1"/>
    <w:rsid w:val="00F52517"/>
    <w:rsid w:val="00F53956"/>
    <w:rsid w:val="00F53F02"/>
    <w:rsid w:val="00F5438F"/>
    <w:rsid w:val="00F5606F"/>
    <w:rsid w:val="00F56288"/>
    <w:rsid w:val="00F5646F"/>
    <w:rsid w:val="00F565A7"/>
    <w:rsid w:val="00F571FE"/>
    <w:rsid w:val="00F60171"/>
    <w:rsid w:val="00F61A2D"/>
    <w:rsid w:val="00F61BEF"/>
    <w:rsid w:val="00F61D76"/>
    <w:rsid w:val="00F624A7"/>
    <w:rsid w:val="00F63A31"/>
    <w:rsid w:val="00F6485C"/>
    <w:rsid w:val="00F65364"/>
    <w:rsid w:val="00F653F0"/>
    <w:rsid w:val="00F654E5"/>
    <w:rsid w:val="00F665FB"/>
    <w:rsid w:val="00F6751D"/>
    <w:rsid w:val="00F7019D"/>
    <w:rsid w:val="00F707F3"/>
    <w:rsid w:val="00F719D6"/>
    <w:rsid w:val="00F74279"/>
    <w:rsid w:val="00F7434F"/>
    <w:rsid w:val="00F74924"/>
    <w:rsid w:val="00F75EC7"/>
    <w:rsid w:val="00F77CA0"/>
    <w:rsid w:val="00F814C0"/>
    <w:rsid w:val="00F82507"/>
    <w:rsid w:val="00F836F6"/>
    <w:rsid w:val="00F857C5"/>
    <w:rsid w:val="00F866B1"/>
    <w:rsid w:val="00F869EA"/>
    <w:rsid w:val="00F87D9D"/>
    <w:rsid w:val="00F922A6"/>
    <w:rsid w:val="00F92E28"/>
    <w:rsid w:val="00F93899"/>
    <w:rsid w:val="00F94DA7"/>
    <w:rsid w:val="00F96653"/>
    <w:rsid w:val="00FA1493"/>
    <w:rsid w:val="00FA5A62"/>
    <w:rsid w:val="00FA6F8D"/>
    <w:rsid w:val="00FA74D7"/>
    <w:rsid w:val="00FB04A9"/>
    <w:rsid w:val="00FB0CE0"/>
    <w:rsid w:val="00FB1471"/>
    <w:rsid w:val="00FB42A0"/>
    <w:rsid w:val="00FB4E2E"/>
    <w:rsid w:val="00FB6D57"/>
    <w:rsid w:val="00FB6EF8"/>
    <w:rsid w:val="00FB70A4"/>
    <w:rsid w:val="00FB7D35"/>
    <w:rsid w:val="00FB7D9F"/>
    <w:rsid w:val="00FC0B48"/>
    <w:rsid w:val="00FC0FEC"/>
    <w:rsid w:val="00FC1D4B"/>
    <w:rsid w:val="00FC2182"/>
    <w:rsid w:val="00FC35C2"/>
    <w:rsid w:val="00FC366D"/>
    <w:rsid w:val="00FC3D10"/>
    <w:rsid w:val="00FC3DC5"/>
    <w:rsid w:val="00FC5AE8"/>
    <w:rsid w:val="00FC5FEB"/>
    <w:rsid w:val="00FC6425"/>
    <w:rsid w:val="00FD2025"/>
    <w:rsid w:val="00FD2171"/>
    <w:rsid w:val="00FD5F99"/>
    <w:rsid w:val="00FD5FBE"/>
    <w:rsid w:val="00FD6E4F"/>
    <w:rsid w:val="00FD7EA2"/>
    <w:rsid w:val="00FE0BEA"/>
    <w:rsid w:val="00FE16AF"/>
    <w:rsid w:val="00FE2BA3"/>
    <w:rsid w:val="00FE2E06"/>
    <w:rsid w:val="00FE4CAC"/>
    <w:rsid w:val="00FE75B1"/>
    <w:rsid w:val="00FE7CA8"/>
    <w:rsid w:val="00FF114C"/>
    <w:rsid w:val="00FF142A"/>
    <w:rsid w:val="00FF2258"/>
    <w:rsid w:val="00FF3F7D"/>
    <w:rsid w:val="00FF4EC6"/>
    <w:rsid w:val="00FF511C"/>
    <w:rsid w:val="00FF572D"/>
    <w:rsid w:val="00FF671C"/>
    <w:rsid w:val="00FF72A2"/>
    <w:rsid w:val="00FF7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iPriority w:val="99"/>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iPriority w:val="99"/>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0142">
      <w:bodyDiv w:val="1"/>
      <w:marLeft w:val="0"/>
      <w:marRight w:val="0"/>
      <w:marTop w:val="0"/>
      <w:marBottom w:val="0"/>
      <w:divBdr>
        <w:top w:val="none" w:sz="0" w:space="0" w:color="auto"/>
        <w:left w:val="none" w:sz="0" w:space="0" w:color="auto"/>
        <w:bottom w:val="none" w:sz="0" w:space="0" w:color="auto"/>
        <w:right w:val="none" w:sz="0" w:space="0" w:color="auto"/>
      </w:divBdr>
    </w:div>
    <w:div w:id="1996951614">
      <w:bodyDiv w:val="1"/>
      <w:marLeft w:val="0"/>
      <w:marRight w:val="0"/>
      <w:marTop w:val="0"/>
      <w:marBottom w:val="0"/>
      <w:divBdr>
        <w:top w:val="none" w:sz="0" w:space="0" w:color="auto"/>
        <w:left w:val="none" w:sz="0" w:space="0" w:color="auto"/>
        <w:bottom w:val="none" w:sz="0" w:space="0" w:color="auto"/>
        <w:right w:val="none" w:sz="0" w:space="0" w:color="auto"/>
      </w:divBdr>
      <w:divsChild>
        <w:div w:id="1328748222">
          <w:marLeft w:val="0"/>
          <w:marRight w:val="0"/>
          <w:marTop w:val="0"/>
          <w:marBottom w:val="0"/>
          <w:divBdr>
            <w:top w:val="none" w:sz="0" w:space="0" w:color="auto"/>
            <w:left w:val="none" w:sz="0" w:space="0" w:color="auto"/>
            <w:bottom w:val="none" w:sz="0" w:space="0" w:color="auto"/>
            <w:right w:val="none" w:sz="0" w:space="0" w:color="auto"/>
          </w:divBdr>
          <w:divsChild>
            <w:div w:id="1609652642">
              <w:marLeft w:val="0"/>
              <w:marRight w:val="0"/>
              <w:marTop w:val="150"/>
              <w:marBottom w:val="150"/>
              <w:divBdr>
                <w:top w:val="none" w:sz="0" w:space="0" w:color="auto"/>
                <w:left w:val="none" w:sz="0" w:space="0" w:color="auto"/>
                <w:bottom w:val="none" w:sz="0" w:space="0" w:color="auto"/>
                <w:right w:val="none" w:sz="0" w:space="0" w:color="auto"/>
              </w:divBdr>
              <w:divsChild>
                <w:div w:id="1775318085">
                  <w:marLeft w:val="0"/>
                  <w:marRight w:val="0"/>
                  <w:marTop w:val="0"/>
                  <w:marBottom w:val="0"/>
                  <w:divBdr>
                    <w:top w:val="none" w:sz="0" w:space="0" w:color="auto"/>
                    <w:left w:val="none" w:sz="0" w:space="0" w:color="auto"/>
                    <w:bottom w:val="none" w:sz="0" w:space="0" w:color="auto"/>
                    <w:right w:val="none" w:sz="0" w:space="0" w:color="auto"/>
                  </w:divBdr>
                  <w:divsChild>
                    <w:div w:id="1903566412">
                      <w:marLeft w:val="0"/>
                      <w:marRight w:val="0"/>
                      <w:marTop w:val="150"/>
                      <w:marBottom w:val="0"/>
                      <w:divBdr>
                        <w:top w:val="none" w:sz="0" w:space="0" w:color="auto"/>
                        <w:left w:val="none" w:sz="0" w:space="0" w:color="auto"/>
                        <w:bottom w:val="none" w:sz="0" w:space="0" w:color="auto"/>
                        <w:right w:val="none" w:sz="0" w:space="0" w:color="auto"/>
                      </w:divBdr>
                      <w:divsChild>
                        <w:div w:id="2061703076">
                          <w:marLeft w:val="0"/>
                          <w:marRight w:val="0"/>
                          <w:marTop w:val="0"/>
                          <w:marBottom w:val="150"/>
                          <w:divBdr>
                            <w:top w:val="none" w:sz="0" w:space="0" w:color="auto"/>
                            <w:left w:val="none" w:sz="0" w:space="0" w:color="auto"/>
                            <w:bottom w:val="none" w:sz="0" w:space="0" w:color="auto"/>
                            <w:right w:val="none" w:sz="0" w:space="0" w:color="auto"/>
                          </w:divBdr>
                          <w:divsChild>
                            <w:div w:id="1515610082">
                              <w:marLeft w:val="0"/>
                              <w:marRight w:val="0"/>
                              <w:marTop w:val="0"/>
                              <w:marBottom w:val="150"/>
                              <w:divBdr>
                                <w:top w:val="none" w:sz="0" w:space="0" w:color="auto"/>
                                <w:left w:val="none" w:sz="0" w:space="0" w:color="auto"/>
                                <w:bottom w:val="none" w:sz="0" w:space="0" w:color="auto"/>
                                <w:right w:val="none" w:sz="0" w:space="0" w:color="auto"/>
                              </w:divBdr>
                              <w:divsChild>
                                <w:div w:id="2029333399">
                                  <w:marLeft w:val="0"/>
                                  <w:marRight w:val="0"/>
                                  <w:marTop w:val="0"/>
                                  <w:marBottom w:val="0"/>
                                  <w:divBdr>
                                    <w:top w:val="none" w:sz="0" w:space="0" w:color="auto"/>
                                    <w:left w:val="none" w:sz="0" w:space="0" w:color="auto"/>
                                    <w:bottom w:val="none" w:sz="0" w:space="0" w:color="auto"/>
                                    <w:right w:val="none" w:sz="0" w:space="0" w:color="auto"/>
                                  </w:divBdr>
                                  <w:divsChild>
                                    <w:div w:id="415713498">
                                      <w:marLeft w:val="0"/>
                                      <w:marRight w:val="0"/>
                                      <w:marTop w:val="0"/>
                                      <w:marBottom w:val="0"/>
                                      <w:divBdr>
                                        <w:top w:val="none" w:sz="0" w:space="0" w:color="auto"/>
                                        <w:left w:val="none" w:sz="0" w:space="0" w:color="auto"/>
                                        <w:bottom w:val="none" w:sz="0" w:space="0" w:color="auto"/>
                                        <w:right w:val="none" w:sz="0" w:space="0" w:color="auto"/>
                                      </w:divBdr>
                                      <w:divsChild>
                                        <w:div w:id="392696610">
                                          <w:marLeft w:val="0"/>
                                          <w:marRight w:val="0"/>
                                          <w:marTop w:val="0"/>
                                          <w:marBottom w:val="0"/>
                                          <w:divBdr>
                                            <w:top w:val="none" w:sz="0" w:space="0" w:color="auto"/>
                                            <w:left w:val="none" w:sz="0" w:space="0" w:color="auto"/>
                                            <w:bottom w:val="none" w:sz="0" w:space="0" w:color="auto"/>
                                            <w:right w:val="none" w:sz="0" w:space="0" w:color="auto"/>
                                          </w:divBdr>
                                          <w:divsChild>
                                            <w:div w:id="2885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ptimalif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fficial.academic.ru/30454/%D0%AD%D0%BB%D0%B5%D0%BC%D0%B5%D0%BD%D1%82%D1%8B_%D0%B7%D0%B4%D0%B0%D0%BD%D0%B8%D1%8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official.academic.ru/8916/%D0%9A%D0%B0%D0%BF%D0%B8%D1%82%D0%B0%D0%BB%D1%8C%D0%BD%D1%8B%D0%B9_%D1%80%D0%B5%D0%BC%D0%BE%D0%BD%D1%8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B0369-D811-4943-BC0D-31C63F06A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85</Pages>
  <Words>20686</Words>
  <Characters>117913</Characters>
  <Application>Microsoft Office Word</Application>
  <DocSecurity>0</DocSecurity>
  <Lines>982</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138323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Туся</dc:creator>
  <cp:lastModifiedBy>Отдел инвестиций</cp:lastModifiedBy>
  <cp:revision>2</cp:revision>
  <cp:lastPrinted>2016-06-01T05:22:00Z</cp:lastPrinted>
  <dcterms:created xsi:type="dcterms:W3CDTF">2016-06-06T05:09:00Z</dcterms:created>
  <dcterms:modified xsi:type="dcterms:W3CDTF">2016-06-06T05:09:00Z</dcterms:modified>
</cp:coreProperties>
</file>