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7777777" w:rsidR="008D4FC0" w:rsidRPr="00152565" w:rsidRDefault="008D4FC0" w:rsidP="00C25484">
            <w:pPr>
              <w:pStyle w:val="7"/>
              <w:jc w:val="center"/>
              <w:rPr>
                <w:noProof/>
              </w:rPr>
            </w:pPr>
            <w:r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737493E6" w:rsidR="008D4FC0" w:rsidRPr="00295AE6" w:rsidRDefault="00295AE6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295AE6">
              <w:rPr>
                <w:b/>
                <w:noProof/>
                <w:sz w:val="28"/>
              </w:rPr>
              <w:t>16.09.2024</w:t>
            </w:r>
          </w:p>
        </w:tc>
        <w:tc>
          <w:tcPr>
            <w:tcW w:w="1696" w:type="pct"/>
            <w:gridSpan w:val="2"/>
          </w:tcPr>
          <w:p w14:paraId="4E7FEF85" w14:textId="69E73864" w:rsidR="008D4FC0" w:rsidRPr="00295AE6" w:rsidRDefault="00295AE6" w:rsidP="00295AE6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95AE6">
              <w:rPr>
                <w:b/>
                <w:sz w:val="28"/>
                <w:szCs w:val="36"/>
              </w:rPr>
              <w:t>№ 1112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36A779B9" w14:textId="77777777" w:rsidTr="00C25484">
        <w:trPr>
          <w:trHeight w:val="428"/>
        </w:trPr>
        <w:tc>
          <w:tcPr>
            <w:tcW w:w="5000" w:type="pct"/>
            <w:gridSpan w:val="4"/>
          </w:tcPr>
          <w:p w14:paraId="5E1DC1FA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2508671C" w14:textId="77777777" w:rsidR="004E11C7" w:rsidRDefault="004E11C7" w:rsidP="004E11C7">
            <w:pPr>
              <w:ind w:right="-10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Октябрьского района от 21.04.2022 № 505 «</w:t>
            </w:r>
            <w:r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</w:rPr>
              <w:t>комиссии по предупреждению и ликвидации чрезвычайных ситуаций и обеспечению пожарной безопасности Октябрьского района</w:t>
            </w:r>
            <w:r>
              <w:rPr>
                <w:b/>
                <w:sz w:val="28"/>
                <w:szCs w:val="28"/>
              </w:rPr>
              <w:t>»</w:t>
            </w:r>
          </w:p>
          <w:p w14:paraId="4E686879" w14:textId="77777777" w:rsidR="004E11C7" w:rsidRDefault="004E11C7" w:rsidP="004E11C7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51F5893E" w14:textId="6F40D3C0" w:rsidR="009D6FDA" w:rsidRPr="00B702BD" w:rsidRDefault="009D6FDA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F551CCE" w14:textId="32574FBE" w:rsidR="009D6FDA" w:rsidRDefault="005471A9" w:rsidP="004E11C7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4E11C7" w:rsidRPr="004E11C7">
        <w:rPr>
          <w:sz w:val="28"/>
          <w:szCs w:val="28"/>
        </w:rPr>
        <w:t>В связи с кадровыми изменениями, произошедшими в Администрации Октябрьского района, и иных государственных органах, имеющих своих представителей в составе комиссии по предупреждению и ликвидации чрезвычайных ситуаций обеспечению пожарной безопасности Октябрьского района, руководствуясь частью 9 статьи 52 Устава муниципального образования «Октябрьский район»,</w:t>
      </w: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4B0903FB" w14:textId="10AAC970" w:rsidR="004E11C7" w:rsidRDefault="004E11C7" w:rsidP="004E11C7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изменения в постановление Администрации Октябрьского района от 21.04.2022 № 505 «О </w:t>
      </w:r>
      <w:r>
        <w:rPr>
          <w:sz w:val="28"/>
        </w:rPr>
        <w:t>комиссии по</w:t>
      </w:r>
      <w:r w:rsidRPr="004520CF">
        <w:rPr>
          <w:sz w:val="28"/>
        </w:rPr>
        <w:t xml:space="preserve"> </w:t>
      </w:r>
      <w:r>
        <w:rPr>
          <w:sz w:val="28"/>
        </w:rPr>
        <w:t>предупреждению и ликвидации чрезвычайных ситуаций и обеспечению пожарной безопасности Октябрьского района</w:t>
      </w:r>
      <w:r w:rsidRPr="00F15350">
        <w:rPr>
          <w:sz w:val="28"/>
          <w:szCs w:val="28"/>
        </w:rPr>
        <w:t>»</w:t>
      </w:r>
      <w:r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33EA8CD3" w14:textId="18650F70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</w:t>
      </w:r>
      <w:r w:rsidR="00714039">
        <w:rPr>
          <w:sz w:val="28"/>
          <w:szCs w:val="28"/>
        </w:rPr>
        <w:t>и</w:t>
      </w:r>
      <w:r>
        <w:rPr>
          <w:sz w:val="28"/>
          <w:szCs w:val="28"/>
        </w:rPr>
        <w:t xml:space="preserve"> силу:</w:t>
      </w:r>
    </w:p>
    <w:p w14:paraId="48294FEC" w14:textId="77777777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Постановление Администрации Октябрьского района от 01.02.2024 № 90 «</w:t>
      </w:r>
      <w:r w:rsidRPr="000A5960">
        <w:rPr>
          <w:sz w:val="28"/>
          <w:szCs w:val="28"/>
        </w:rPr>
        <w:t>О внесении изменений в постановление Администрации Октябрьского района от 21.04.2022 № 505 «О комиссии по предупреждению и ликвидации чрезвычайных ситуаций и обеспечению пожарной безопасности Октябрьского района»</w:t>
      </w:r>
      <w:r>
        <w:rPr>
          <w:sz w:val="28"/>
          <w:szCs w:val="28"/>
        </w:rPr>
        <w:t>.</w:t>
      </w:r>
    </w:p>
    <w:p w14:paraId="73EBDF55" w14:textId="77777777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2.2. Пункт 1.2. постановления </w:t>
      </w:r>
      <w:r w:rsidRPr="000A5960">
        <w:rPr>
          <w:sz w:val="28"/>
          <w:szCs w:val="28"/>
        </w:rPr>
        <w:t xml:space="preserve">Администрации Октябрьского района от </w:t>
      </w:r>
      <w:r>
        <w:rPr>
          <w:sz w:val="28"/>
          <w:szCs w:val="28"/>
        </w:rPr>
        <w:t>15</w:t>
      </w:r>
      <w:r w:rsidRPr="000A5960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0A5960">
        <w:rPr>
          <w:sz w:val="28"/>
          <w:szCs w:val="28"/>
        </w:rPr>
        <w:t xml:space="preserve">.2024 № </w:t>
      </w:r>
      <w:r>
        <w:rPr>
          <w:sz w:val="28"/>
          <w:szCs w:val="28"/>
        </w:rPr>
        <w:t>939</w:t>
      </w:r>
      <w:r w:rsidRPr="000A5960">
        <w:rPr>
          <w:sz w:val="28"/>
          <w:szCs w:val="28"/>
        </w:rPr>
        <w:t xml:space="preserve"> «О внесении изменений в постановление Администрации Октябрьского района от 21.04.2022 № 505 «О комиссии по предупреждению и ликвидации чрезвычайных ситуаций и обеспечению пожарной безопасности Октябрьского района».</w:t>
      </w:r>
    </w:p>
    <w:p w14:paraId="3AE3AE79" w14:textId="7701AD32" w:rsidR="004E11C7" w:rsidRPr="00D45128" w:rsidRDefault="004E11C7" w:rsidP="004E11C7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4BA935B1" w14:textId="3C41FA49" w:rsidR="004E11C7" w:rsidRDefault="004E11C7" w:rsidP="004E11C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A4986">
        <w:rPr>
          <w:sz w:val="28"/>
          <w:szCs w:val="28"/>
        </w:rPr>
        <w:t xml:space="preserve">. Контроль за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Палько</w:t>
      </w:r>
      <w:proofErr w:type="spellEnd"/>
      <w:r>
        <w:rPr>
          <w:sz w:val="28"/>
          <w:szCs w:val="28"/>
        </w:rPr>
        <w:t xml:space="preserve"> А.В.</w:t>
      </w: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419F3103" w:rsidR="007D70F5" w:rsidRPr="00ED3C6E" w:rsidRDefault="00295AE6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47D2B424" w:rsidR="007D70F5" w:rsidRPr="00ED3C6E" w:rsidRDefault="00295AE6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6EEA1082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24884F67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05376FF" w14:textId="77777777" w:rsidR="00C25484" w:rsidRPr="00F00A0D" w:rsidRDefault="00C25484" w:rsidP="00C25484">
            <w:pPr>
              <w:ind w:right="34"/>
              <w:jc w:val="both"/>
              <w:rPr>
                <w:sz w:val="28"/>
                <w:szCs w:val="28"/>
              </w:rPr>
            </w:pPr>
            <w:r w:rsidRPr="00F00A0D">
              <w:rPr>
                <w:sz w:val="28"/>
                <w:szCs w:val="28"/>
              </w:rPr>
              <w:t>МКУ Октябрьского района</w:t>
            </w:r>
          </w:p>
          <w:p w14:paraId="662DE872" w14:textId="7D090A20" w:rsidR="00FB6B1E" w:rsidRDefault="00C25484" w:rsidP="00C25484">
            <w:pPr>
              <w:ind w:right="34"/>
              <w:jc w:val="both"/>
              <w:rPr>
                <w:sz w:val="28"/>
              </w:rPr>
            </w:pPr>
            <w:r w:rsidRPr="00F00A0D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515652C4" w14:textId="5FAB5DCC" w:rsidR="0094775B" w:rsidRDefault="0094775B" w:rsidP="009D6FD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</w:tblGrid>
      <w:tr w:rsidR="0094775B" w14:paraId="420BD69B" w14:textId="77777777" w:rsidTr="00C877CC">
        <w:tc>
          <w:tcPr>
            <w:tcW w:w="3538" w:type="dxa"/>
          </w:tcPr>
          <w:p w14:paraId="41AEBA06" w14:textId="1E551FB0" w:rsidR="0094775B" w:rsidRDefault="0094775B" w:rsidP="00C877CC">
            <w:pPr>
              <w:jc w:val="center"/>
              <w:rPr>
                <w:sz w:val="28"/>
                <w:szCs w:val="28"/>
              </w:rPr>
            </w:pPr>
            <w:bookmarkStart w:id="5" w:name="_Hlk174967073"/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7235D8E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52C90792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053456F7" w14:textId="77777777" w:rsidR="0094775B" w:rsidRDefault="0094775B" w:rsidP="00C877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43F8FCED" w14:textId="61B5BFF7" w:rsidR="0094775B" w:rsidRDefault="0094775B" w:rsidP="00295A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95AE6">
              <w:rPr>
                <w:sz w:val="28"/>
                <w:szCs w:val="28"/>
              </w:rPr>
              <w:t>16.09.2024</w:t>
            </w:r>
            <w:r>
              <w:rPr>
                <w:sz w:val="28"/>
                <w:szCs w:val="28"/>
              </w:rPr>
              <w:t xml:space="preserve"> № </w:t>
            </w:r>
            <w:r w:rsidR="00295AE6">
              <w:rPr>
                <w:sz w:val="28"/>
                <w:szCs w:val="28"/>
              </w:rPr>
              <w:t>1112</w:t>
            </w:r>
            <w:bookmarkStart w:id="6" w:name="_GoBack"/>
            <w:bookmarkEnd w:id="6"/>
          </w:p>
        </w:tc>
      </w:tr>
      <w:bookmarkEnd w:id="5"/>
    </w:tbl>
    <w:p w14:paraId="5B34CF39" w14:textId="355934D8" w:rsidR="0094775B" w:rsidRDefault="0094775B" w:rsidP="0094775B">
      <w:pPr>
        <w:jc w:val="both"/>
        <w:rPr>
          <w:sz w:val="28"/>
          <w:szCs w:val="28"/>
        </w:rPr>
      </w:pPr>
    </w:p>
    <w:p w14:paraId="22E7CBBE" w14:textId="200E6E34" w:rsidR="004E11C7" w:rsidRPr="004E11C7" w:rsidRDefault="004E11C7" w:rsidP="004E11C7">
      <w:pPr>
        <w:jc w:val="center"/>
        <w:rPr>
          <w:sz w:val="28"/>
          <w:szCs w:val="28"/>
        </w:rPr>
      </w:pPr>
      <w:r w:rsidRPr="004E11C7">
        <w:rPr>
          <w:sz w:val="28"/>
          <w:szCs w:val="28"/>
        </w:rPr>
        <w:t>Состав</w:t>
      </w:r>
    </w:p>
    <w:p w14:paraId="317FF132" w14:textId="77777777" w:rsidR="004E11C7" w:rsidRPr="004E11C7" w:rsidRDefault="004E11C7" w:rsidP="004E11C7">
      <w:pPr>
        <w:jc w:val="center"/>
        <w:rPr>
          <w:sz w:val="28"/>
          <w:szCs w:val="28"/>
        </w:rPr>
      </w:pPr>
      <w:r w:rsidRPr="004E11C7">
        <w:rPr>
          <w:sz w:val="28"/>
          <w:szCs w:val="28"/>
        </w:rPr>
        <w:t>комиссии по предупреждению и ликвидации чрезвычайных ситуаций и          обеспечению пожарной безопасности Октябрьского района</w:t>
      </w:r>
    </w:p>
    <w:p w14:paraId="1170F44F" w14:textId="77777777" w:rsidR="004E11C7" w:rsidRPr="004E11C7" w:rsidRDefault="004E11C7" w:rsidP="004E11C7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17"/>
        <w:gridCol w:w="6891"/>
      </w:tblGrid>
      <w:tr w:rsidR="004E11C7" w:rsidRPr="004E11C7" w14:paraId="5452137C" w14:textId="77777777" w:rsidTr="00FE6476">
        <w:tc>
          <w:tcPr>
            <w:tcW w:w="3317" w:type="dxa"/>
          </w:tcPr>
          <w:p w14:paraId="15896411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Овчиева</w:t>
            </w:r>
            <w:proofErr w:type="spellEnd"/>
          </w:p>
          <w:p w14:paraId="52D0A48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891" w:type="dxa"/>
          </w:tcPr>
          <w:p w14:paraId="2944023E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глава Администрации Октябрьского района, председатель комиссии</w:t>
            </w:r>
          </w:p>
          <w:p w14:paraId="3116D765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41899C64" w14:textId="77777777" w:rsidTr="00FE6476">
        <w:tc>
          <w:tcPr>
            <w:tcW w:w="3317" w:type="dxa"/>
          </w:tcPr>
          <w:p w14:paraId="6BC2550F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Палько</w:t>
            </w:r>
            <w:proofErr w:type="spellEnd"/>
          </w:p>
          <w:p w14:paraId="19461890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Владимирович</w:t>
            </w:r>
          </w:p>
          <w:p w14:paraId="3129066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0DE6AEAD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заместитель главы Администрации Октябрьского района, первый заместитель председателя комиссии</w:t>
            </w:r>
          </w:p>
          <w:p w14:paraId="65C7EADA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33CF10AC" w14:textId="77777777" w:rsidTr="00FE6476">
        <w:tc>
          <w:tcPr>
            <w:tcW w:w="3317" w:type="dxa"/>
          </w:tcPr>
          <w:p w14:paraId="57417115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Ушаков</w:t>
            </w:r>
          </w:p>
          <w:p w14:paraId="049C1AC8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91" w:type="dxa"/>
          </w:tcPr>
          <w:p w14:paraId="73BC3090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  <w:p w14:paraId="159FF036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09BB4F48" w14:textId="77777777" w:rsidTr="00FE6476">
        <w:tc>
          <w:tcPr>
            <w:tcW w:w="3317" w:type="dxa"/>
          </w:tcPr>
          <w:p w14:paraId="29BF7425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Шатохин</w:t>
            </w:r>
          </w:p>
          <w:p w14:paraId="30D78B3B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6891" w:type="dxa"/>
          </w:tcPr>
          <w:p w14:paraId="58051D77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68 ПСЧ 3 ПСО ФПС ГПС ГУ МЧС России по Ростовской области (по согласованию), заместитель председателя комиссии</w:t>
            </w:r>
          </w:p>
          <w:p w14:paraId="57483F90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6CE43172" w14:textId="77777777" w:rsidTr="00FE6476">
        <w:tc>
          <w:tcPr>
            <w:tcW w:w="3317" w:type="dxa"/>
          </w:tcPr>
          <w:p w14:paraId="71DD3A1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Лунева</w:t>
            </w:r>
          </w:p>
          <w:p w14:paraId="4F09B83A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891" w:type="dxa"/>
          </w:tcPr>
          <w:p w14:paraId="42ED744B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МКУ Октябрьского района «Управление ГОЧС» (по согласованию), секретарь комиссии </w:t>
            </w:r>
          </w:p>
          <w:p w14:paraId="2A933850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2F3A24FC" w14:textId="77777777" w:rsidTr="00FE6476">
        <w:tc>
          <w:tcPr>
            <w:tcW w:w="3317" w:type="dxa"/>
          </w:tcPr>
          <w:p w14:paraId="0949E13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7250FB86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Члены комиссии</w:t>
            </w:r>
          </w:p>
          <w:p w14:paraId="27CE450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7B2D0D5F" w14:textId="77777777" w:rsidTr="00FE6476">
        <w:tc>
          <w:tcPr>
            <w:tcW w:w="3317" w:type="dxa"/>
          </w:tcPr>
          <w:p w14:paraId="64A9A76B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Городнянский</w:t>
            </w:r>
          </w:p>
          <w:p w14:paraId="5B88A5D6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Александр </w:t>
            </w:r>
          </w:p>
          <w:p w14:paraId="244EE726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Владимирович </w:t>
            </w:r>
          </w:p>
          <w:p w14:paraId="02065F9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498D117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заместитель начальника отдела Управления федеральной службы по надзору в сфере защиты прав потребителей и благополучия человека по Ростовской области в г. Шахты, Усть-Донецком, Октябрьском районах (по согласованию) </w:t>
            </w:r>
          </w:p>
          <w:p w14:paraId="43E31F1A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6C09FD25" w14:textId="77777777" w:rsidTr="00FE6476">
        <w:tc>
          <w:tcPr>
            <w:tcW w:w="3317" w:type="dxa"/>
          </w:tcPr>
          <w:p w14:paraId="0A66E90E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Гоффман</w:t>
            </w:r>
            <w:proofErr w:type="spellEnd"/>
          </w:p>
          <w:p w14:paraId="29077529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891" w:type="dxa"/>
          </w:tcPr>
          <w:p w14:paraId="1E266CC7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управления социальной защиты населения Администрации Октябрьского района</w:t>
            </w:r>
          </w:p>
          <w:p w14:paraId="4327E1B0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7F35762C" w14:textId="77777777" w:rsidTr="00FE6476">
        <w:tc>
          <w:tcPr>
            <w:tcW w:w="3317" w:type="dxa"/>
          </w:tcPr>
          <w:p w14:paraId="564156F9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Грибов</w:t>
            </w:r>
          </w:p>
          <w:p w14:paraId="23B262E7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</w:t>
            </w:r>
          </w:p>
          <w:p w14:paraId="0D890699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891" w:type="dxa"/>
          </w:tcPr>
          <w:p w14:paraId="5CCEC46B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4E11C7">
              <w:rPr>
                <w:sz w:val="28"/>
                <w:szCs w:val="28"/>
              </w:rPr>
              <w:t>Каменоломненского</w:t>
            </w:r>
            <w:proofErr w:type="spellEnd"/>
            <w:r w:rsidRPr="004E11C7">
              <w:rPr>
                <w:sz w:val="28"/>
                <w:szCs w:val="28"/>
              </w:rPr>
              <w:t xml:space="preserve"> района электрических сетей филиала АО «</w:t>
            </w:r>
            <w:proofErr w:type="spellStart"/>
            <w:r w:rsidRPr="004E11C7">
              <w:rPr>
                <w:sz w:val="28"/>
                <w:szCs w:val="28"/>
              </w:rPr>
              <w:t>Донэнерго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  <w:proofErr w:type="spellStart"/>
            <w:r w:rsidRPr="004E11C7">
              <w:rPr>
                <w:sz w:val="28"/>
                <w:szCs w:val="28"/>
              </w:rPr>
              <w:t>Новочеркасских</w:t>
            </w:r>
            <w:proofErr w:type="spellEnd"/>
            <w:r w:rsidRPr="004E11C7"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0352167D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0C6B5E03" w14:textId="77777777" w:rsidTr="00FE6476">
        <w:tc>
          <w:tcPr>
            <w:tcW w:w="3317" w:type="dxa"/>
          </w:tcPr>
          <w:p w14:paraId="4103821A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Дубовсков</w:t>
            </w:r>
            <w:proofErr w:type="spellEnd"/>
          </w:p>
          <w:p w14:paraId="3EA303A0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Анатольевич</w:t>
            </w:r>
          </w:p>
          <w:p w14:paraId="0ECEE559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3241411A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Октябрьского района электрических сетей филиала ПАО «МРСК-Юг» Ростовэнерго (по согласованию)</w:t>
            </w:r>
          </w:p>
        </w:tc>
      </w:tr>
      <w:tr w:rsidR="004E11C7" w:rsidRPr="004E11C7" w14:paraId="4A149EED" w14:textId="77777777" w:rsidTr="00FE6476">
        <w:tc>
          <w:tcPr>
            <w:tcW w:w="3317" w:type="dxa"/>
          </w:tcPr>
          <w:p w14:paraId="0E024B38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lastRenderedPageBreak/>
              <w:t>Здоровцев</w:t>
            </w:r>
            <w:proofErr w:type="spellEnd"/>
          </w:p>
          <w:p w14:paraId="090C6AAE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Андрей Александрович</w:t>
            </w:r>
          </w:p>
          <w:p w14:paraId="3C6545B1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142F5EC9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7854036F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25C0F312" w14:textId="77777777" w:rsidTr="00FE6476">
        <w:tc>
          <w:tcPr>
            <w:tcW w:w="3317" w:type="dxa"/>
          </w:tcPr>
          <w:p w14:paraId="1421CFA1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Комиссаров</w:t>
            </w:r>
          </w:p>
          <w:p w14:paraId="70270BAF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891" w:type="dxa"/>
          </w:tcPr>
          <w:p w14:paraId="24F81B4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ОП-3 МУ МВД России «Новочеркасское» (по согласованию)</w:t>
            </w:r>
          </w:p>
          <w:p w14:paraId="5D3A6EFE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0FD3AEF7" w14:textId="77777777" w:rsidTr="00FE6476">
        <w:tc>
          <w:tcPr>
            <w:tcW w:w="3317" w:type="dxa"/>
          </w:tcPr>
          <w:p w14:paraId="7639C97C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Луганцев</w:t>
            </w:r>
            <w:proofErr w:type="spellEnd"/>
          </w:p>
          <w:p w14:paraId="21F392FC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891" w:type="dxa"/>
          </w:tcPr>
          <w:p w14:paraId="185A879E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МУП Октябрьского района                       «</w:t>
            </w:r>
            <w:proofErr w:type="spellStart"/>
            <w:r w:rsidRPr="004E11C7">
              <w:rPr>
                <w:sz w:val="28"/>
                <w:szCs w:val="28"/>
              </w:rPr>
              <w:t>Промтрансснаб</w:t>
            </w:r>
            <w:proofErr w:type="spellEnd"/>
            <w:r w:rsidRPr="004E11C7">
              <w:rPr>
                <w:sz w:val="28"/>
                <w:szCs w:val="28"/>
              </w:rPr>
              <w:t xml:space="preserve">» </w:t>
            </w:r>
          </w:p>
          <w:p w14:paraId="64118978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10DAD748" w14:textId="77777777" w:rsidTr="00FE6476">
        <w:tc>
          <w:tcPr>
            <w:tcW w:w="3317" w:type="dxa"/>
          </w:tcPr>
          <w:p w14:paraId="46EC0290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Подройкина</w:t>
            </w:r>
            <w:proofErr w:type="spellEnd"/>
          </w:p>
          <w:p w14:paraId="672B1711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Вера Васильевна</w:t>
            </w:r>
          </w:p>
          <w:p w14:paraId="7B20CF53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34BE8F6D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 xml:space="preserve">- </w:t>
            </w:r>
            <w:proofErr w:type="spellStart"/>
            <w:r w:rsidRPr="004E11C7">
              <w:rPr>
                <w:sz w:val="28"/>
                <w:szCs w:val="28"/>
              </w:rPr>
              <w:t>и.о</w:t>
            </w:r>
            <w:proofErr w:type="spellEnd"/>
            <w:r w:rsidRPr="004E11C7">
              <w:rPr>
                <w:sz w:val="28"/>
                <w:szCs w:val="28"/>
              </w:rPr>
              <w:t>. главного врача ГБУ РО «ЦРБ» в Октябрьском районе (по согласованию)</w:t>
            </w:r>
          </w:p>
          <w:p w14:paraId="0D910E36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3F47BB7B" w14:textId="77777777" w:rsidTr="00FE6476">
        <w:tc>
          <w:tcPr>
            <w:tcW w:w="3317" w:type="dxa"/>
          </w:tcPr>
          <w:p w14:paraId="36819855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Рогаткина</w:t>
            </w:r>
          </w:p>
          <w:p w14:paraId="24BDD10B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Евгения Игоревна</w:t>
            </w:r>
          </w:p>
        </w:tc>
        <w:tc>
          <w:tcPr>
            <w:tcW w:w="6891" w:type="dxa"/>
          </w:tcPr>
          <w:p w14:paraId="2109568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надзорной деятельности и профилактической работы по Октябрьскому району УНД и ПР ГУ МЧС России по Ростовской области (по согласованию)</w:t>
            </w:r>
          </w:p>
          <w:p w14:paraId="7E4885F3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4FADB13E" w14:textId="77777777" w:rsidTr="00FE6476">
        <w:tc>
          <w:tcPr>
            <w:tcW w:w="3317" w:type="dxa"/>
          </w:tcPr>
          <w:p w14:paraId="3DF02F6E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Тараско</w:t>
            </w:r>
            <w:proofErr w:type="spellEnd"/>
          </w:p>
          <w:p w14:paraId="42586F52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891" w:type="dxa"/>
          </w:tcPr>
          <w:p w14:paraId="55B366E4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</w:p>
          <w:p w14:paraId="5E7F2B51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</w:p>
        </w:tc>
      </w:tr>
      <w:tr w:rsidR="004E11C7" w:rsidRPr="004E11C7" w14:paraId="515BCD88" w14:textId="77777777" w:rsidTr="00FE6476">
        <w:tc>
          <w:tcPr>
            <w:tcW w:w="3317" w:type="dxa"/>
          </w:tcPr>
          <w:p w14:paraId="55758A2A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proofErr w:type="spellStart"/>
            <w:r w:rsidRPr="004E11C7">
              <w:rPr>
                <w:sz w:val="28"/>
                <w:szCs w:val="28"/>
              </w:rPr>
              <w:t>Юшковская</w:t>
            </w:r>
            <w:proofErr w:type="spellEnd"/>
          </w:p>
          <w:p w14:paraId="194243A7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891" w:type="dxa"/>
          </w:tcPr>
          <w:p w14:paraId="1E2A21B5" w14:textId="77777777" w:rsidR="004E11C7" w:rsidRPr="004E11C7" w:rsidRDefault="004E11C7" w:rsidP="004E11C7">
            <w:pPr>
              <w:jc w:val="both"/>
              <w:rPr>
                <w:sz w:val="28"/>
                <w:szCs w:val="28"/>
              </w:rPr>
            </w:pPr>
            <w:r w:rsidRPr="004E11C7">
              <w:rPr>
                <w:sz w:val="28"/>
                <w:szCs w:val="28"/>
              </w:rPr>
              <w:t>- первый заместитель главы Администрации Октябрьского района</w:t>
            </w:r>
          </w:p>
        </w:tc>
      </w:tr>
    </w:tbl>
    <w:p w14:paraId="43EBADCB" w14:textId="7481FF8D" w:rsidR="0094775B" w:rsidRDefault="0094775B" w:rsidP="0094775B">
      <w:pPr>
        <w:jc w:val="both"/>
        <w:rPr>
          <w:sz w:val="28"/>
          <w:szCs w:val="28"/>
        </w:rPr>
      </w:pPr>
    </w:p>
    <w:p w14:paraId="3A35C699" w14:textId="77777777" w:rsidR="004E11C7" w:rsidRDefault="004E11C7" w:rsidP="0094775B">
      <w:pPr>
        <w:jc w:val="both"/>
        <w:rPr>
          <w:sz w:val="28"/>
          <w:szCs w:val="28"/>
        </w:rPr>
      </w:pPr>
    </w:p>
    <w:p w14:paraId="43770F86" w14:textId="77777777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499B6C29" w14:textId="0499EC64" w:rsidR="0094775B" w:rsidRDefault="0094775B" w:rsidP="0094775B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E11C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sectPr w:rsidR="0094775B" w:rsidSect="00794D3B">
      <w:headerReference w:type="default" r:id="rId10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617733" w14:textId="77777777" w:rsidR="00880EE0" w:rsidRDefault="00880EE0" w:rsidP="005471A9">
      <w:r>
        <w:separator/>
      </w:r>
    </w:p>
  </w:endnote>
  <w:endnote w:type="continuationSeparator" w:id="0">
    <w:p w14:paraId="232FD009" w14:textId="77777777" w:rsidR="00880EE0" w:rsidRDefault="00880EE0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556A12" w14:textId="77777777" w:rsidR="00880EE0" w:rsidRDefault="00880EE0" w:rsidP="005471A9">
      <w:r>
        <w:separator/>
      </w:r>
    </w:p>
  </w:footnote>
  <w:footnote w:type="continuationSeparator" w:id="0">
    <w:p w14:paraId="315518EC" w14:textId="77777777" w:rsidR="00880EE0" w:rsidRDefault="00880EE0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03809980"/>
      <w:docPartObj>
        <w:docPartGallery w:val="Page Numbers (Top of Page)"/>
        <w:docPartUnique/>
      </w:docPartObj>
    </w:sdtPr>
    <w:sdtEndPr/>
    <w:sdtContent>
      <w:p w14:paraId="76C419D7" w14:textId="5D87C9ED" w:rsidR="00794D3B" w:rsidRDefault="00794D3B">
        <w:pPr>
          <w:pStyle w:val="af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AE6">
          <w:rPr>
            <w:noProof/>
          </w:rPr>
          <w:t>2</w:t>
        </w:r>
        <w:r>
          <w:fldChar w:fldCharType="end"/>
        </w:r>
      </w:p>
    </w:sdtContent>
  </w:sdt>
  <w:p w14:paraId="70601C00" w14:textId="77777777" w:rsidR="00A6639B" w:rsidRDefault="00A6639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99ABA76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3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4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5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6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7">
    <w:nsid w:val="03516B82"/>
    <w:multiLevelType w:val="multilevel"/>
    <w:tmpl w:val="6C9C2E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07AD380E"/>
    <w:multiLevelType w:val="hybridMultilevel"/>
    <w:tmpl w:val="AC04A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7D7505"/>
    <w:multiLevelType w:val="multilevel"/>
    <w:tmpl w:val="80F838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96" w:hanging="1800"/>
      </w:pPr>
      <w:rPr>
        <w:rFonts w:hint="default"/>
      </w:rPr>
    </w:lvl>
  </w:abstractNum>
  <w:abstractNum w:abstractNumId="10">
    <w:nsid w:val="103A3255"/>
    <w:multiLevelType w:val="multilevel"/>
    <w:tmpl w:val="4358DDB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>
    <w:nsid w:val="11F51CB0"/>
    <w:multiLevelType w:val="multilevel"/>
    <w:tmpl w:val="BDB449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>
    <w:nsid w:val="17EF6C08"/>
    <w:multiLevelType w:val="hybridMultilevel"/>
    <w:tmpl w:val="51883948"/>
    <w:lvl w:ilvl="0" w:tplc="0414DB0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3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20E23677"/>
    <w:multiLevelType w:val="hybridMultilevel"/>
    <w:tmpl w:val="49466134"/>
    <w:lvl w:ilvl="0" w:tplc="444EBF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72564C"/>
    <w:multiLevelType w:val="multilevel"/>
    <w:tmpl w:val="72F0E01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6">
    <w:nsid w:val="21BF651C"/>
    <w:multiLevelType w:val="hybridMultilevel"/>
    <w:tmpl w:val="99D65394"/>
    <w:lvl w:ilvl="0" w:tplc="731C70AC">
      <w:start w:val="1"/>
      <w:numFmt w:val="decimal"/>
      <w:lvlText w:val="%1"/>
      <w:lvlJc w:val="left"/>
      <w:pPr>
        <w:tabs>
          <w:tab w:val="num" w:pos="510"/>
        </w:tabs>
        <w:ind w:left="510" w:hanging="360"/>
      </w:pPr>
    </w:lvl>
    <w:lvl w:ilvl="1" w:tplc="A4468042">
      <w:start w:val="2"/>
      <w:numFmt w:val="decimal"/>
      <w:lvlText w:val="%2."/>
      <w:lvlJc w:val="left"/>
      <w:pPr>
        <w:tabs>
          <w:tab w:val="num" w:pos="1230"/>
        </w:tabs>
        <w:ind w:left="123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3302CBA"/>
    <w:multiLevelType w:val="multilevel"/>
    <w:tmpl w:val="E06C0D1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18">
    <w:nsid w:val="25671E67"/>
    <w:multiLevelType w:val="multilevel"/>
    <w:tmpl w:val="31A4A7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9">
    <w:nsid w:val="31F06EDB"/>
    <w:multiLevelType w:val="multilevel"/>
    <w:tmpl w:val="4D1CA6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2354A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06D5F72"/>
    <w:multiLevelType w:val="hybridMultilevel"/>
    <w:tmpl w:val="1DF00AB2"/>
    <w:lvl w:ilvl="0" w:tplc="E7AC315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EF40C7"/>
    <w:multiLevelType w:val="multilevel"/>
    <w:tmpl w:val="84624C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4E3927B1"/>
    <w:multiLevelType w:val="hybridMultilevel"/>
    <w:tmpl w:val="CA604A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F57BC6"/>
    <w:multiLevelType w:val="multilevel"/>
    <w:tmpl w:val="6674085E"/>
    <w:lvl w:ilvl="0">
      <w:start w:val="1"/>
      <w:numFmt w:val="decimal"/>
      <w:lvlText w:val="%1."/>
      <w:lvlJc w:val="center"/>
      <w:pPr>
        <w:ind w:left="-284" w:firstLine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CA3EDA"/>
    <w:multiLevelType w:val="hybridMultilevel"/>
    <w:tmpl w:val="E6EA37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8800102"/>
    <w:multiLevelType w:val="hybridMultilevel"/>
    <w:tmpl w:val="772C3B40"/>
    <w:lvl w:ilvl="0" w:tplc="9D5A2E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0654F8"/>
    <w:multiLevelType w:val="singleLevel"/>
    <w:tmpl w:val="F5BCF824"/>
    <w:lvl w:ilvl="0">
      <w:start w:val="2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28">
    <w:nsid w:val="62594120"/>
    <w:multiLevelType w:val="multilevel"/>
    <w:tmpl w:val="72F0E018"/>
    <w:lvl w:ilvl="0">
      <w:start w:val="1"/>
      <w:numFmt w:val="decimal"/>
      <w:lvlText w:val="%1."/>
      <w:lvlJc w:val="left"/>
      <w:pPr>
        <w:ind w:left="606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>
    <w:nsid w:val="6360269D"/>
    <w:multiLevelType w:val="singleLevel"/>
    <w:tmpl w:val="768C68F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0">
    <w:nsid w:val="65D1457C"/>
    <w:multiLevelType w:val="multilevel"/>
    <w:tmpl w:val="BDB0C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05287B"/>
    <w:multiLevelType w:val="multilevel"/>
    <w:tmpl w:val="7642378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572" w:hanging="720"/>
      </w:pPr>
      <w:rPr>
        <w:sz w:val="28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sz w:val="32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sz w:val="32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sz w:val="32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sz w:val="32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sz w:val="32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sz w:val="32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sz w:val="32"/>
      </w:rPr>
    </w:lvl>
  </w:abstractNum>
  <w:abstractNum w:abstractNumId="32">
    <w:nsid w:val="6F0B568B"/>
    <w:multiLevelType w:val="multilevel"/>
    <w:tmpl w:val="D3ECAFF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6F8E781B"/>
    <w:multiLevelType w:val="hybridMultilevel"/>
    <w:tmpl w:val="DF22AE16"/>
    <w:lvl w:ilvl="0" w:tplc="5D8296A0">
      <w:start w:val="3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3B40FAA"/>
    <w:multiLevelType w:val="multilevel"/>
    <w:tmpl w:val="171874A4"/>
    <w:lvl w:ilvl="0">
      <w:start w:val="1"/>
      <w:numFmt w:val="decimal"/>
      <w:lvlText w:val="%1."/>
      <w:lvlJc w:val="left"/>
      <w:pPr>
        <w:ind w:left="405" w:hanging="40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sz w:val="22"/>
      </w:rPr>
    </w:lvl>
  </w:abstractNum>
  <w:abstractNum w:abstractNumId="35">
    <w:nsid w:val="7673617C"/>
    <w:multiLevelType w:val="hybridMultilevel"/>
    <w:tmpl w:val="4F001B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6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</w:num>
  <w:num w:numId="14">
    <w:abstractNumId w:val="29"/>
  </w:num>
  <w:num w:numId="15">
    <w:abstractNumId w:val="9"/>
  </w:num>
  <w:num w:numId="16">
    <w:abstractNumId w:val="23"/>
  </w:num>
  <w:num w:numId="17">
    <w:abstractNumId w:val="12"/>
  </w:num>
  <w:num w:numId="18">
    <w:abstractNumId w:val="24"/>
  </w:num>
  <w:num w:numId="19">
    <w:abstractNumId w:val="31"/>
  </w:num>
  <w:num w:numId="20">
    <w:abstractNumId w:val="28"/>
  </w:num>
  <w:num w:numId="21">
    <w:abstractNumId w:val="1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</w:num>
  <w:num w:numId="24">
    <w:abstractNumId w:val="34"/>
  </w:num>
  <w:num w:numId="25">
    <w:abstractNumId w:val="18"/>
  </w:num>
  <w:num w:numId="26">
    <w:abstractNumId w:val="27"/>
  </w:num>
  <w:num w:numId="27">
    <w:abstractNumId w:val="10"/>
  </w:num>
  <w:num w:numId="28">
    <w:abstractNumId w:val="19"/>
  </w:num>
  <w:num w:numId="29">
    <w:abstractNumId w:val="7"/>
  </w:num>
  <w:num w:numId="30">
    <w:abstractNumId w:val="32"/>
  </w:num>
  <w:num w:numId="31">
    <w:abstractNumId w:val="30"/>
  </w:num>
  <w:num w:numId="32">
    <w:abstractNumId w:val="22"/>
  </w:num>
  <w:num w:numId="33">
    <w:abstractNumId w:val="26"/>
  </w:num>
  <w:num w:numId="34">
    <w:abstractNumId w:val="8"/>
  </w:num>
  <w:num w:numId="35">
    <w:abstractNumId w:val="17"/>
  </w:num>
  <w:num w:numId="36">
    <w:abstractNumId w:val="35"/>
  </w:num>
  <w:num w:numId="37">
    <w:abstractNumId w:val="25"/>
  </w:num>
  <w:num w:numId="38">
    <w:abstractNumId w:val="14"/>
  </w:num>
  <w:num w:numId="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46997"/>
    <w:rsid w:val="0006257D"/>
    <w:rsid w:val="000D7F61"/>
    <w:rsid w:val="0017440E"/>
    <w:rsid w:val="00260BCA"/>
    <w:rsid w:val="00295AE6"/>
    <w:rsid w:val="002E777D"/>
    <w:rsid w:val="00370A3E"/>
    <w:rsid w:val="004064A4"/>
    <w:rsid w:val="00434F03"/>
    <w:rsid w:val="00495D1C"/>
    <w:rsid w:val="004E11C7"/>
    <w:rsid w:val="004F011B"/>
    <w:rsid w:val="00503BEC"/>
    <w:rsid w:val="005471A9"/>
    <w:rsid w:val="005A4E20"/>
    <w:rsid w:val="005A509E"/>
    <w:rsid w:val="006905F0"/>
    <w:rsid w:val="006A4922"/>
    <w:rsid w:val="006D7F66"/>
    <w:rsid w:val="00714039"/>
    <w:rsid w:val="00787A8D"/>
    <w:rsid w:val="00794D3B"/>
    <w:rsid w:val="007D70F5"/>
    <w:rsid w:val="00805848"/>
    <w:rsid w:val="00880EE0"/>
    <w:rsid w:val="008A5E90"/>
    <w:rsid w:val="008D4FC0"/>
    <w:rsid w:val="00914A64"/>
    <w:rsid w:val="0094775B"/>
    <w:rsid w:val="0096472D"/>
    <w:rsid w:val="009A64FB"/>
    <w:rsid w:val="009C692A"/>
    <w:rsid w:val="009D6FDA"/>
    <w:rsid w:val="00A02F86"/>
    <w:rsid w:val="00A32376"/>
    <w:rsid w:val="00A6639B"/>
    <w:rsid w:val="00B26096"/>
    <w:rsid w:val="00B4385E"/>
    <w:rsid w:val="00BA594A"/>
    <w:rsid w:val="00BF412F"/>
    <w:rsid w:val="00BF6C1C"/>
    <w:rsid w:val="00C04138"/>
    <w:rsid w:val="00C25484"/>
    <w:rsid w:val="00C44B0C"/>
    <w:rsid w:val="00E10698"/>
    <w:rsid w:val="00F14B7D"/>
    <w:rsid w:val="00F65E6A"/>
    <w:rsid w:val="00F7453F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footnote text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">
    <w:name w:val="page number"/>
    <w:rsid w:val="00495D1C"/>
  </w:style>
  <w:style w:type="character" w:customStyle="1" w:styleId="af0">
    <w:name w:val="Основной шрифт"/>
    <w:rsid w:val="00495D1C"/>
  </w:style>
  <w:style w:type="character" w:customStyle="1" w:styleId="af1">
    <w:name w:val="номер страницы"/>
    <w:basedOn w:val="af0"/>
    <w:rsid w:val="00495D1C"/>
  </w:style>
  <w:style w:type="character" w:customStyle="1" w:styleId="af2">
    <w:name w:val="Символ сноски"/>
    <w:rsid w:val="00495D1C"/>
    <w:rPr>
      <w:vertAlign w:val="superscript"/>
    </w:rPr>
  </w:style>
  <w:style w:type="character" w:customStyle="1" w:styleId="af3">
    <w:name w:val="Символ нумерации"/>
    <w:rsid w:val="00495D1C"/>
  </w:style>
  <w:style w:type="paragraph" w:styleId="af4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5">
    <w:name w:val="caption"/>
    <w:basedOn w:val="a"/>
    <w:next w:val="a8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6">
    <w:name w:val="Body Text Indent"/>
    <w:basedOn w:val="a"/>
    <w:link w:val="af7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7">
    <w:name w:val="Основной текст с отступом Знак"/>
    <w:basedOn w:val="a0"/>
    <w:link w:val="af6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8">
    <w:name w:val="header"/>
    <w:basedOn w:val="a"/>
    <w:link w:val="af9"/>
    <w:uiPriority w:val="99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9">
    <w:name w:val="Верхний колонтитул Знак"/>
    <w:basedOn w:val="a0"/>
    <w:link w:val="af8"/>
    <w:uiPriority w:val="99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a">
    <w:name w:val="footer"/>
    <w:basedOn w:val="a"/>
    <w:link w:val="afb"/>
    <w:uiPriority w:val="99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b">
    <w:name w:val="Нижний колонтитул Знак"/>
    <w:basedOn w:val="a0"/>
    <w:link w:val="afa"/>
    <w:uiPriority w:val="99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c">
    <w:name w:val="footnote text"/>
    <w:basedOn w:val="a"/>
    <w:link w:val="afd"/>
    <w:rsid w:val="00495D1C"/>
    <w:rPr>
      <w:color w:val="auto"/>
      <w:sz w:val="20"/>
      <w:lang w:eastAsia="zh-CN"/>
    </w:rPr>
  </w:style>
  <w:style w:type="character" w:customStyle="1" w:styleId="afd">
    <w:name w:val="Текст сноски Знак"/>
    <w:basedOn w:val="a0"/>
    <w:link w:val="afc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e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">
    <w:name w:val="Заголовок таблицы"/>
    <w:basedOn w:val="afe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0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semiHidden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semiHidden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1">
    <w:name w:val="List Paragraph"/>
    <w:basedOn w:val="a"/>
    <w:uiPriority w:val="3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2">
    <w:name w:val="Strong"/>
    <w:uiPriority w:val="22"/>
    <w:qFormat/>
    <w:rsid w:val="00495D1C"/>
    <w:rPr>
      <w:b/>
      <w:bCs/>
    </w:rPr>
  </w:style>
  <w:style w:type="paragraph" w:styleId="aff3">
    <w:name w:val="Plain Text"/>
    <w:basedOn w:val="a"/>
    <w:link w:val="aff4"/>
    <w:rsid w:val="00495D1C"/>
    <w:rPr>
      <w:rFonts w:ascii="Courier New" w:hAnsi="Courier New"/>
      <w:color w:val="auto"/>
      <w:sz w:val="20"/>
    </w:rPr>
  </w:style>
  <w:style w:type="character" w:customStyle="1" w:styleId="aff4">
    <w:name w:val="Текст Знак"/>
    <w:basedOn w:val="a0"/>
    <w:link w:val="aff3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5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5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6">
    <w:name w:val="Обычный (веб) Знак"/>
    <w:aliases w:val="Обычный (Web) Знак"/>
    <w:link w:val="aff7"/>
    <w:uiPriority w:val="99"/>
    <w:semiHidden/>
    <w:locked/>
    <w:rsid w:val="00260BCA"/>
    <w:rPr>
      <w:sz w:val="24"/>
      <w:szCs w:val="24"/>
    </w:rPr>
  </w:style>
  <w:style w:type="paragraph" w:styleId="aff7">
    <w:name w:val="Normal (Web)"/>
    <w:aliases w:val="Обычный (Web)"/>
    <w:basedOn w:val="a"/>
    <w:link w:val="aff6"/>
    <w:uiPriority w:val="99"/>
    <w:semiHidden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8">
    <w:name w:val="Подпись к таблице_"/>
    <w:basedOn w:val="a0"/>
    <w:link w:val="aff9"/>
    <w:rsid w:val="00260BCA"/>
    <w:rPr>
      <w:shd w:val="clear" w:color="auto" w:fill="FFFFFF"/>
    </w:rPr>
  </w:style>
  <w:style w:type="character" w:customStyle="1" w:styleId="affa">
    <w:name w:val="Другое_"/>
    <w:basedOn w:val="a0"/>
    <w:link w:val="affb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9">
    <w:name w:val="Подпись к таблице"/>
    <w:basedOn w:val="a"/>
    <w:link w:val="aff8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b">
    <w:name w:val="Другое"/>
    <w:basedOn w:val="a"/>
    <w:link w:val="affa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32E3E-4616-4D70-8FA8-AA55210BC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2024-09-17T08:47:00Z</cp:lastPrinted>
  <dcterms:created xsi:type="dcterms:W3CDTF">2024-09-17T08:48:00Z</dcterms:created>
  <dcterms:modified xsi:type="dcterms:W3CDTF">2024-09-17T08:48:00Z</dcterms:modified>
</cp:coreProperties>
</file>