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89760F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06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817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 xml:space="preserve">с постановлениями Администрации Октябрьского района 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03.12.2019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C925C6" w:rsidRPr="00C925C6">
        <w:rPr>
          <w:rFonts w:ascii="Times New Roman" w:hAnsi="Times New Roman"/>
          <w:sz w:val="28"/>
          <w:szCs w:val="28"/>
        </w:rPr>
        <w:t xml:space="preserve">1447 «О внесении изменений в постановление Администрации Октябрьского района 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56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034387">
        <w:rPr>
          <w:rFonts w:ascii="Times New Roman" w:hAnsi="Times New Roman"/>
          <w:sz w:val="28"/>
          <w:szCs w:val="28"/>
        </w:rPr>
        <w:t>08</w:t>
      </w:r>
      <w:r w:rsidR="00AE7433" w:rsidRPr="00783FC6">
        <w:rPr>
          <w:rFonts w:ascii="Times New Roman" w:hAnsi="Times New Roman"/>
          <w:sz w:val="28"/>
          <w:szCs w:val="28"/>
        </w:rPr>
        <w:t>.</w:t>
      </w:r>
      <w:r w:rsidR="00A446A3">
        <w:rPr>
          <w:rFonts w:ascii="Times New Roman" w:hAnsi="Times New Roman"/>
          <w:sz w:val="28"/>
          <w:szCs w:val="28"/>
        </w:rPr>
        <w:t>0</w:t>
      </w:r>
      <w:r w:rsidR="00034387">
        <w:rPr>
          <w:rFonts w:ascii="Times New Roman" w:hAnsi="Times New Roman"/>
          <w:sz w:val="28"/>
          <w:szCs w:val="28"/>
        </w:rPr>
        <w:t>5</w:t>
      </w:r>
      <w:r w:rsidR="00AE7433" w:rsidRPr="00783FC6">
        <w:rPr>
          <w:rFonts w:ascii="Times New Roman" w:hAnsi="Times New Roman"/>
          <w:sz w:val="28"/>
          <w:szCs w:val="28"/>
        </w:rPr>
        <w:t>.20</w:t>
      </w:r>
      <w:r w:rsidR="00A446A3">
        <w:rPr>
          <w:rFonts w:ascii="Times New Roman" w:hAnsi="Times New Roman"/>
          <w:sz w:val="28"/>
          <w:szCs w:val="28"/>
        </w:rPr>
        <w:t>20</w:t>
      </w:r>
      <w:r w:rsidR="00AE7433" w:rsidRPr="00783FC6">
        <w:rPr>
          <w:rFonts w:ascii="Times New Roman" w:hAnsi="Times New Roman"/>
          <w:sz w:val="28"/>
          <w:szCs w:val="28"/>
        </w:rPr>
        <w:t xml:space="preserve"> №</w:t>
      </w:r>
      <w:r w:rsidR="00034387">
        <w:rPr>
          <w:rFonts w:ascii="Times New Roman" w:hAnsi="Times New Roman"/>
          <w:sz w:val="28"/>
          <w:szCs w:val="28"/>
        </w:rPr>
        <w:t>580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783FC6">
        <w:rPr>
          <w:rFonts w:ascii="Times New Roman" w:hAnsi="Times New Roman"/>
          <w:sz w:val="28"/>
          <w:szCs w:val="28"/>
        </w:rPr>
        <w:lastRenderedPageBreak/>
        <w:t>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5645E5" w:rsidRPr="00783FC6" w:rsidRDefault="005645E5" w:rsidP="005645E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783FC6">
        <w:rPr>
          <w:rFonts w:ascii="Times New Roman" w:hAnsi="Times New Roman"/>
          <w:sz w:val="28"/>
          <w:szCs w:val="28"/>
        </w:rPr>
        <w:t>Уманцеву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С.А.</w:t>
      </w:r>
    </w:p>
    <w:p w:rsidR="005645E5" w:rsidRPr="00783FC6" w:rsidRDefault="005645E5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A446A3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>Г</w:t>
      </w:r>
      <w:r w:rsidR="005C02B2" w:rsidRPr="00783FC6">
        <w:rPr>
          <w:rFonts w:ascii="Times New Roman" w:hAnsi="Times New Roman"/>
          <w:sz w:val="28"/>
          <w:szCs w:val="28"/>
        </w:rPr>
        <w:t>лав</w:t>
      </w:r>
      <w:r w:rsidR="006F7345" w:rsidRPr="00783FC6">
        <w:rPr>
          <w:rFonts w:ascii="Times New Roman" w:hAnsi="Times New Roman"/>
          <w:sz w:val="28"/>
          <w:szCs w:val="28"/>
        </w:rPr>
        <w:t>а</w:t>
      </w:r>
      <w:r w:rsidR="005C02B2" w:rsidRPr="00783FC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Pr="00783FC6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 w:rsidRPr="00783F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783FC6">
        <w:rPr>
          <w:rFonts w:ascii="Times New Roman" w:hAnsi="Times New Roman"/>
          <w:sz w:val="28"/>
          <w:szCs w:val="28"/>
        </w:rPr>
        <w:t xml:space="preserve">  </w:t>
      </w:r>
      <w:r w:rsidR="006F7345" w:rsidRPr="00783FC6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="006F7345" w:rsidRPr="00783FC6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5C02B2" w:rsidRPr="00783FC6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89760F">
        <w:rPr>
          <w:rFonts w:ascii="Times New Roman" w:hAnsi="Times New Roman"/>
          <w:sz w:val="28"/>
          <w:szCs w:val="28"/>
        </w:rPr>
        <w:t>29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89760F">
        <w:rPr>
          <w:rFonts w:ascii="Times New Roman" w:hAnsi="Times New Roman"/>
          <w:sz w:val="28"/>
          <w:szCs w:val="28"/>
        </w:rPr>
        <w:t>06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89760F">
        <w:rPr>
          <w:rFonts w:ascii="Times New Roman" w:hAnsi="Times New Roman"/>
          <w:sz w:val="28"/>
          <w:szCs w:val="28"/>
        </w:rPr>
        <w:t>8</w:t>
      </w:r>
      <w:r w:rsidR="00E50BB4">
        <w:rPr>
          <w:rFonts w:ascii="Times New Roman" w:hAnsi="Times New Roman"/>
          <w:sz w:val="28"/>
          <w:szCs w:val="28"/>
        </w:rPr>
        <w:t>17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11D07">
              <w:rPr>
                <w:rFonts w:ascii="Times New Roman" w:hAnsi="Times New Roman"/>
                <w:sz w:val="28"/>
                <w:szCs w:val="28"/>
              </w:rPr>
              <w:t>443</w:t>
            </w:r>
            <w:r w:rsidR="0035403B">
              <w:rPr>
                <w:rFonts w:ascii="Times New Roman" w:hAnsi="Times New Roman"/>
                <w:sz w:val="28"/>
                <w:szCs w:val="28"/>
              </w:rPr>
              <w:t>4028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,6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393235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374555,3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363993,7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179285,9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27156,7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112E9">
              <w:rPr>
                <w:rFonts w:ascii="Times New Roman" w:hAnsi="Times New Roman"/>
                <w:sz w:val="28"/>
                <w:szCs w:val="28"/>
              </w:rPr>
              <w:t>4</w:t>
            </w:r>
            <w:r w:rsidR="0035403B">
              <w:rPr>
                <w:rFonts w:ascii="Times New Roman" w:hAnsi="Times New Roman"/>
                <w:sz w:val="28"/>
                <w:szCs w:val="28"/>
              </w:rPr>
              <w:t>453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35403B">
              <w:rPr>
                <w:rFonts w:ascii="Times New Roman" w:hAnsi="Times New Roman"/>
                <w:sz w:val="28"/>
                <w:szCs w:val="28"/>
              </w:rPr>
              <w:t>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3553,7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1080</w:t>
            </w:r>
            <w:r w:rsidR="0035403B">
              <w:rPr>
                <w:rFonts w:ascii="Times New Roman" w:hAnsi="Times New Roman"/>
                <w:sz w:val="28"/>
                <w:szCs w:val="28"/>
              </w:rPr>
              <w:t>23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35403B">
              <w:rPr>
                <w:rFonts w:ascii="Times New Roman" w:hAnsi="Times New Roman"/>
                <w:sz w:val="28"/>
                <w:szCs w:val="28"/>
              </w:rPr>
              <w:t>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171</w:t>
            </w:r>
            <w:r w:rsidR="0035403B">
              <w:rPr>
                <w:rFonts w:ascii="Times New Roman" w:hAnsi="Times New Roman"/>
                <w:sz w:val="28"/>
                <w:szCs w:val="28"/>
              </w:rPr>
              <w:t>50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35403B">
              <w:rPr>
                <w:rFonts w:ascii="Times New Roman" w:hAnsi="Times New Roman"/>
                <w:sz w:val="28"/>
                <w:szCs w:val="28"/>
              </w:rPr>
              <w:t>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15838,8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4142265,5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345374,6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344511,2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2243</w:t>
            </w:r>
            <w:r w:rsidR="0035403B">
              <w:rPr>
                <w:rFonts w:ascii="Times New Roman" w:hAnsi="Times New Roman"/>
                <w:sz w:val="28"/>
                <w:szCs w:val="28"/>
              </w:rPr>
              <w:t>89</w:t>
            </w:r>
            <w:r w:rsidR="00792C1B">
              <w:rPr>
                <w:rFonts w:ascii="Times New Roman" w:hAnsi="Times New Roman"/>
                <w:sz w:val="28"/>
                <w:szCs w:val="28"/>
              </w:rPr>
              <w:t>4,3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20</w:t>
            </w:r>
            <w:r w:rsidR="00872DF5">
              <w:rPr>
                <w:rFonts w:ascii="Times New Roman" w:hAnsi="Times New Roman"/>
                <w:sz w:val="28"/>
                <w:szCs w:val="28"/>
              </w:rPr>
              <w:t>3</w:t>
            </w:r>
            <w:r w:rsidR="0035403B">
              <w:rPr>
                <w:rFonts w:ascii="Times New Roman" w:hAnsi="Times New Roman"/>
                <w:sz w:val="28"/>
                <w:szCs w:val="28"/>
              </w:rPr>
              <w:t>04</w:t>
            </w:r>
            <w:r w:rsidR="00792C1B">
              <w:rPr>
                <w:rFonts w:ascii="Times New Roman" w:hAnsi="Times New Roman"/>
                <w:sz w:val="28"/>
                <w:szCs w:val="28"/>
              </w:rPr>
              <w:t>7,7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185527,7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182937,1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158907,5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20346,8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12210,8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705,6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705,6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998</w:t>
            </w:r>
            <w:r w:rsidR="0035403B">
              <w:rPr>
                <w:rFonts w:ascii="Times New Roman" w:hAnsi="Times New Roman"/>
                <w:sz w:val="28"/>
                <w:szCs w:val="28"/>
              </w:rPr>
              <w:t>19</w:t>
            </w:r>
            <w:r w:rsidR="00792C1B">
              <w:rPr>
                <w:rFonts w:ascii="Times New Roman" w:hAnsi="Times New Roman"/>
                <w:sz w:val="28"/>
                <w:szCs w:val="28"/>
              </w:rPr>
              <w:t>,</w:t>
            </w:r>
            <w:r w:rsidR="0035403B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17150,2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8471,8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1984462,1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2182897,5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187211,5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188607,6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180668,6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17698,5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50532E">
              <w:rPr>
                <w:rFonts w:ascii="Times New Roman" w:hAnsi="Times New Roman"/>
                <w:sz w:val="28"/>
                <w:szCs w:val="28"/>
              </w:rPr>
              <w:t>6546,0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1438,5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8204,4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2155794,6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180365,5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2E9">
              <w:rPr>
                <w:rFonts w:ascii="Times New Roman" w:hAnsi="Times New Roman"/>
                <w:sz w:val="28"/>
                <w:szCs w:val="28"/>
              </w:rPr>
              <w:t>7</w:t>
            </w:r>
            <w:r w:rsidR="0035403B">
              <w:rPr>
                <w:rFonts w:ascii="Times New Roman" w:hAnsi="Times New Roman"/>
                <w:sz w:val="28"/>
                <w:szCs w:val="28"/>
              </w:rPr>
              <w:t>236</w:t>
            </w:r>
            <w:r w:rsidR="0050532E">
              <w:rPr>
                <w:rFonts w:ascii="Times New Roman" w:hAnsi="Times New Roman"/>
                <w:sz w:val="28"/>
                <w:szCs w:val="28"/>
              </w:rPr>
              <w:t>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403B">
              <w:rPr>
                <w:rFonts w:ascii="Times New Roman" w:hAnsi="Times New Roman"/>
                <w:sz w:val="28"/>
                <w:szCs w:val="28"/>
              </w:rPr>
              <w:t>2976</w:t>
            </w:r>
            <w:r w:rsidR="0050532E">
              <w:rPr>
                <w:rFonts w:ascii="Times New Roman" w:hAnsi="Times New Roman"/>
                <w:sz w:val="28"/>
                <w:szCs w:val="28"/>
              </w:rPr>
              <w:t>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E112E9">
              <w:rPr>
                <w:rFonts w:ascii="Times New Roman" w:hAnsi="Times New Roman"/>
                <w:sz w:val="28"/>
                <w:szCs w:val="28"/>
              </w:rPr>
              <w:t>2</w:t>
            </w:r>
            <w:r w:rsidR="0035403B">
              <w:rPr>
                <w:rFonts w:ascii="Times New Roman" w:hAnsi="Times New Roman"/>
                <w:sz w:val="28"/>
                <w:szCs w:val="28"/>
              </w:rPr>
              <w:t>548</w:t>
            </w:r>
            <w:r w:rsidR="0050532E">
              <w:rPr>
                <w:rFonts w:ascii="Times New Roman" w:hAnsi="Times New Roman"/>
                <w:sz w:val="28"/>
                <w:szCs w:val="28"/>
              </w:rPr>
              <w:t>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E112E9">
              <w:rPr>
                <w:rFonts w:ascii="Times New Roman" w:hAnsi="Times New Roman"/>
                <w:sz w:val="28"/>
                <w:szCs w:val="28"/>
              </w:rPr>
              <w:t>2</w:t>
            </w:r>
            <w:r w:rsidR="0035403B">
              <w:rPr>
                <w:rFonts w:ascii="Times New Roman" w:hAnsi="Times New Roman"/>
                <w:sz w:val="28"/>
                <w:szCs w:val="28"/>
              </w:rPr>
              <w:t>548</w:t>
            </w:r>
            <w:r w:rsidR="0050532E">
              <w:rPr>
                <w:rFonts w:ascii="Times New Roman" w:hAnsi="Times New Roman"/>
                <w:sz w:val="28"/>
                <w:szCs w:val="28"/>
              </w:rPr>
              <w:t>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783FC6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социальной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Оказание специализированной медицинской помощи,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E36F6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Мероприятия по снижению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7252B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B52A0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B52A0" w:rsidP="00354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5403B">
              <w:rPr>
                <w:rFonts w:ascii="Times New Roman" w:hAnsi="Times New Roman"/>
                <w:sz w:val="24"/>
                <w:szCs w:val="24"/>
              </w:rPr>
              <w:t>1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5403B"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783FC6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B52A0" w:rsidRPr="00783FC6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354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5403B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54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5403B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64508E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64508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AA720F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22B99">
              <w:rPr>
                <w:rFonts w:ascii="Times New Roman" w:hAnsi="Times New Roman"/>
                <w:sz w:val="24"/>
                <w:szCs w:val="24"/>
              </w:rPr>
              <w:t>1</w:t>
            </w:r>
            <w:r w:rsidR="006D59EF">
              <w:rPr>
                <w:rFonts w:ascii="Times New Roman" w:hAnsi="Times New Roman"/>
                <w:sz w:val="24"/>
                <w:szCs w:val="24"/>
              </w:rPr>
              <w:t>763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911D07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2B99">
              <w:rPr>
                <w:rFonts w:ascii="Times New Roman" w:hAnsi="Times New Roman"/>
                <w:sz w:val="24"/>
                <w:szCs w:val="24"/>
              </w:rPr>
              <w:t>7</w:t>
            </w:r>
            <w:r w:rsidR="006D59EF">
              <w:rPr>
                <w:rFonts w:ascii="Times New Roman" w:hAnsi="Times New Roman"/>
                <w:sz w:val="24"/>
                <w:szCs w:val="24"/>
              </w:rPr>
              <w:t>860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AA720F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A720F" w:rsidRPr="00783FC6" w:rsidRDefault="00F83613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A720F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A720F" w:rsidRPr="00783FC6" w:rsidRDefault="00AA720F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AA720F" w:rsidRPr="00783FC6" w:rsidRDefault="00AA720F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A720F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A720F" w:rsidRPr="00783FC6" w:rsidRDefault="00911D07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22B99">
              <w:rPr>
                <w:rFonts w:ascii="Times New Roman" w:hAnsi="Times New Roman"/>
                <w:sz w:val="24"/>
                <w:szCs w:val="24"/>
              </w:rPr>
              <w:t>1</w:t>
            </w:r>
            <w:r w:rsidR="006D59EF">
              <w:rPr>
                <w:rFonts w:ascii="Times New Roman" w:hAnsi="Times New Roman"/>
                <w:sz w:val="24"/>
                <w:szCs w:val="24"/>
              </w:rPr>
              <w:t>763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911D07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2B99">
              <w:rPr>
                <w:rFonts w:ascii="Times New Roman" w:hAnsi="Times New Roman"/>
                <w:sz w:val="24"/>
                <w:szCs w:val="24"/>
              </w:rPr>
              <w:t>7</w:t>
            </w:r>
            <w:r w:rsidR="006D59EF">
              <w:rPr>
                <w:rFonts w:ascii="Times New Roman" w:hAnsi="Times New Roman"/>
                <w:sz w:val="24"/>
                <w:szCs w:val="24"/>
              </w:rPr>
              <w:t>860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3" w:type="dxa"/>
            <w:shd w:val="clear" w:color="auto" w:fill="auto"/>
          </w:tcPr>
          <w:p w:rsidR="00AA720F" w:rsidRPr="00783FC6" w:rsidRDefault="00AA720F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AA720F" w:rsidRPr="00783FC6" w:rsidRDefault="00AA720F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F83613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911D07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922B99">
              <w:rPr>
                <w:rFonts w:ascii="Times New Roman" w:hAnsi="Times New Roman"/>
                <w:sz w:val="24"/>
                <w:szCs w:val="24"/>
              </w:rPr>
              <w:t>1</w:t>
            </w:r>
            <w:r w:rsidR="006D59EF">
              <w:rPr>
                <w:rFonts w:ascii="Times New Roman" w:hAnsi="Times New Roman"/>
                <w:sz w:val="24"/>
                <w:szCs w:val="24"/>
              </w:rPr>
              <w:t>606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911D07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22B99">
              <w:rPr>
                <w:rFonts w:ascii="Times New Roman" w:hAnsi="Times New Roman"/>
                <w:sz w:val="24"/>
                <w:szCs w:val="24"/>
              </w:rPr>
              <w:t>7</w:t>
            </w:r>
            <w:r w:rsidR="006D59EF">
              <w:rPr>
                <w:rFonts w:ascii="Times New Roman" w:hAnsi="Times New Roman"/>
                <w:sz w:val="24"/>
                <w:szCs w:val="24"/>
              </w:rPr>
              <w:t>703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D59EF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259432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6D59E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3820</w:t>
            </w:r>
            <w:r w:rsidR="00AA720F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6D59EF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259432</w:t>
            </w:r>
            <w:r w:rsidR="00B035D7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6D59EF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3820</w:t>
            </w:r>
            <w:r w:rsidR="00B035D7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34E78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  <w:p w:rsidR="00334E78" w:rsidRPr="00783FC6" w:rsidRDefault="00334E7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D59EF" w:rsidP="0021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25927</w:t>
            </w:r>
            <w:r w:rsidR="00AA720F"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C752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38045</w:t>
            </w:r>
            <w:r w:rsidR="00AA720F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5845,5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817,5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1.4. Мероприятия по борьбе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AA72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AA720F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32589,6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10770,8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4978,4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83740,0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6188,4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7147,1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33450,5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6073,7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BC752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BC752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B035D7" w:rsidRPr="00783FC6" w:rsidRDefault="00B035D7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035D7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6846,0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9F2F93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F2F93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922B99" w:rsidP="00BC7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C7520">
              <w:rPr>
                <w:rFonts w:ascii="Times New Roman" w:hAnsi="Times New Roman"/>
                <w:sz w:val="24"/>
                <w:szCs w:val="24"/>
              </w:rPr>
              <w:t>228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C752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2812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F2F93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F2F93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F2F93" w:rsidRPr="00783FC6" w:rsidRDefault="009F2F9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F2F93" w:rsidRPr="00783FC6" w:rsidRDefault="009F2F9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F2F93" w:rsidRPr="00783FC6" w:rsidRDefault="00922B99" w:rsidP="00BC7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C7520">
              <w:rPr>
                <w:rFonts w:ascii="Times New Roman" w:hAnsi="Times New Roman"/>
                <w:sz w:val="24"/>
                <w:szCs w:val="24"/>
              </w:rPr>
              <w:t>228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BC752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2812</w:t>
            </w:r>
            <w:r w:rsidR="009F2F9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3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922B9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22B99" w:rsidRPr="00783FC6" w:rsidRDefault="00922B9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22B99" w:rsidRPr="00783FC6" w:rsidRDefault="00922B99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22B99" w:rsidRPr="00783FC6" w:rsidRDefault="00922B99" w:rsidP="00BC7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C7520">
              <w:rPr>
                <w:rFonts w:ascii="Times New Roman" w:hAnsi="Times New Roman"/>
                <w:sz w:val="24"/>
                <w:szCs w:val="24"/>
              </w:rPr>
              <w:t>228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922B99" w:rsidRPr="00783FC6" w:rsidRDefault="00922B99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922B99" w:rsidRPr="00783FC6" w:rsidRDefault="00BC7520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2812</w:t>
            </w:r>
            <w:r w:rsidR="00922B99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3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922B99" w:rsidRPr="00783FC6" w:rsidRDefault="00922B99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C7520"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BC75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C7520">
              <w:rPr>
                <w:rFonts w:ascii="Times New Roman" w:hAnsi="Times New Roman"/>
                <w:sz w:val="24"/>
                <w:szCs w:val="24"/>
              </w:rPr>
              <w:t>4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64508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922B99" w:rsidP="00781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</w:t>
            </w:r>
            <w:r w:rsidR="007817D8">
              <w:rPr>
                <w:rFonts w:ascii="Times New Roman" w:hAnsi="Times New Roman"/>
                <w:sz w:val="24"/>
                <w:szCs w:val="24"/>
              </w:rPr>
              <w:t>763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922B99" w:rsidP="00781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</w:t>
            </w:r>
            <w:r w:rsidR="007817D8">
              <w:rPr>
                <w:rFonts w:ascii="Times New Roman" w:hAnsi="Times New Roman"/>
                <w:sz w:val="24"/>
                <w:szCs w:val="24"/>
              </w:rPr>
              <w:t>763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922B99" w:rsidP="00781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</w:t>
            </w:r>
            <w:r w:rsidR="007817D8">
              <w:rPr>
                <w:rFonts w:ascii="Times New Roman" w:hAnsi="Times New Roman"/>
                <w:sz w:val="24"/>
                <w:szCs w:val="24"/>
              </w:rPr>
              <w:t>606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817D8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259432,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035D7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035D7" w:rsidRPr="00783FC6" w:rsidRDefault="00B035D7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035D7" w:rsidRPr="00783FC6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035D7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7817D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259432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B035D7" w:rsidP="00ED082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  <w:p w:rsidR="00BD74C0" w:rsidRPr="00783FC6" w:rsidRDefault="00BD74C0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817D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259275</w:t>
            </w:r>
            <w:r w:rsidR="004C3B51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21417,7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4C3B5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6D5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4C3B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32589,6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83740,0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33450,5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2305,9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4A528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817D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ED082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27102,9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ED082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17101,1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22B99" w:rsidP="00FE4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E40A0">
              <w:rPr>
                <w:rFonts w:ascii="Times New Roman" w:hAnsi="Times New Roman"/>
                <w:sz w:val="24"/>
                <w:szCs w:val="24"/>
              </w:rPr>
              <w:t>228</w:t>
            </w:r>
            <w:r w:rsidR="00ED082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22B99" w:rsidP="00FE4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E40A0">
              <w:rPr>
                <w:rFonts w:ascii="Times New Roman" w:hAnsi="Times New Roman"/>
                <w:sz w:val="24"/>
                <w:szCs w:val="24"/>
              </w:rPr>
              <w:t>228</w:t>
            </w:r>
            <w:r w:rsidR="00ED082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22B99" w:rsidP="00FE4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FE40A0">
              <w:rPr>
                <w:rFonts w:ascii="Times New Roman" w:hAnsi="Times New Roman"/>
                <w:sz w:val="24"/>
                <w:szCs w:val="24"/>
              </w:rPr>
              <w:t>228</w:t>
            </w:r>
            <w:r w:rsidR="00ED082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FE40A0"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2548,1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FE40A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64508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64508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64508E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Pr="00783FC6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A326AB" w:rsidP="00FE4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</w:t>
            </w:r>
            <w:r w:rsidR="00FE40A0">
              <w:rPr>
                <w:rFonts w:ascii="Times New Roman" w:hAnsi="Times New Roman"/>
                <w:sz w:val="24"/>
                <w:szCs w:val="24"/>
              </w:rPr>
              <w:t>4028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FE40A0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393235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C5F">
              <w:rPr>
                <w:rFonts w:ascii="Times New Roman" w:hAnsi="Times New Roman"/>
                <w:sz w:val="24"/>
                <w:szCs w:val="24"/>
              </w:rPr>
              <w:t>374555,3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430C5F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363993,7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30C5F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623A53" w:rsidP="0011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179285,9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623A53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27156,7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E40A0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112477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922B99" w:rsidP="00FE40A0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FE40A0">
              <w:rPr>
                <w:rFonts w:ascii="Times New Roman" w:hAnsi="Times New Roman"/>
                <w:sz w:val="24"/>
                <w:szCs w:val="24"/>
              </w:rPr>
              <w:t>703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16138,8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2B99" w:rsidP="00FE4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E40A0">
              <w:rPr>
                <w:rFonts w:ascii="Times New Roman" w:hAnsi="Times New Roman"/>
                <w:sz w:val="24"/>
                <w:szCs w:val="24"/>
              </w:rPr>
              <w:t>453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</w:t>
            </w:r>
            <w:r w:rsidR="00FE40A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E40A0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3553,7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FE4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</w:t>
            </w:r>
            <w:r w:rsidR="00FE40A0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E40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FE40A0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FE40A0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E40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15838,8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30C5F" w:rsidP="009C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4142265,5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345374,6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30C5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30C5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FE4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2243</w:t>
            </w:r>
            <w:r w:rsidR="00FE40A0">
              <w:rPr>
                <w:rFonts w:ascii="Times New Roman" w:hAnsi="Times New Roman"/>
                <w:sz w:val="24"/>
                <w:szCs w:val="24"/>
              </w:rPr>
              <w:t>894</w:t>
            </w:r>
            <w:r>
              <w:rPr>
                <w:rFonts w:ascii="Times New Roman" w:hAnsi="Times New Roman"/>
                <w:sz w:val="24"/>
                <w:szCs w:val="24"/>
              </w:rPr>
              <w:t>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FE40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FE40A0">
              <w:rPr>
                <w:rFonts w:ascii="Times New Roman" w:hAnsi="Times New Roman"/>
                <w:sz w:val="24"/>
                <w:szCs w:val="24"/>
              </w:rPr>
              <w:t>304</w:t>
            </w:r>
            <w:r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185527,7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182937,1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158907,5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20346,8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12210,8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E40A0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100524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FE40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FE40A0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E40A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E40A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B7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157B7A" w:rsidRPr="00783FC6" w:rsidRDefault="00623A53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</w:t>
            </w:r>
            <w:r w:rsidR="006D3A45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D3A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4" w:type="dxa"/>
            <w:shd w:val="clear" w:color="auto" w:fill="auto"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623A53" w:rsidP="006D3A4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  <w:r w:rsidR="006D3A45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D3A4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20401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1984462,1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2182897,5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187211,5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188607,6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180668,6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17698,5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6546,0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2155794,6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180365,5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D3A45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7236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D3A45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2976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6D3A4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2548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D3A4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2548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2B99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922B99" w:rsidRPr="00783FC6" w:rsidRDefault="00922B9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922B99" w:rsidRPr="00783FC6" w:rsidRDefault="00922B9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922B99" w:rsidRPr="00783FC6" w:rsidRDefault="00922B99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3A45">
              <w:rPr>
                <w:rFonts w:ascii="Times New Roman" w:hAnsi="Times New Roman"/>
                <w:sz w:val="24"/>
                <w:szCs w:val="24"/>
              </w:rPr>
              <w:t>548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64" w:type="dxa"/>
            <w:shd w:val="clear" w:color="auto" w:fill="auto"/>
          </w:tcPr>
          <w:p w:rsidR="00922B99" w:rsidRPr="00783FC6" w:rsidRDefault="00922B99" w:rsidP="006D59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22B99" w:rsidRPr="00783FC6" w:rsidRDefault="00922B99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3A45">
              <w:rPr>
                <w:rFonts w:ascii="Times New Roman" w:hAnsi="Times New Roman"/>
                <w:sz w:val="24"/>
                <w:szCs w:val="24"/>
              </w:rPr>
              <w:t>548</w:t>
            </w:r>
            <w:r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3" w:type="dxa"/>
            <w:shd w:val="clear" w:color="auto" w:fill="auto"/>
            <w:noWrap/>
          </w:tcPr>
          <w:p w:rsidR="00922B99" w:rsidRPr="00783FC6" w:rsidRDefault="00922B9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922B99" w:rsidRPr="00783FC6" w:rsidRDefault="00922B9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22B99" w:rsidRPr="00783FC6" w:rsidRDefault="00922B9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22B99" w:rsidRPr="00783FC6" w:rsidRDefault="00922B99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6D3A45" w:rsidP="00922B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4434028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623A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179285,9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6D3A45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112477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6D3A45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4453</w:t>
            </w:r>
            <w:r w:rsidR="00623A5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623A53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  <w:r w:rsidR="006D3A45">
              <w:rPr>
                <w:rFonts w:ascii="Times New Roman" w:hAnsi="Times New Roman"/>
                <w:sz w:val="24"/>
                <w:szCs w:val="24"/>
              </w:rPr>
              <w:t>023,5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D7302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4142265,5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BD730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623A53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2243</w:t>
            </w:r>
            <w:r w:rsidR="006D3A45">
              <w:rPr>
                <w:rFonts w:ascii="Times New Roman" w:hAnsi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BD730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E90C4D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E90C4D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623A53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158907,5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064A63" w:rsidRPr="00783FC6" w:rsidRDefault="006D3A45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10052</w:t>
            </w:r>
            <w:r w:rsidR="00623A53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D3A4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780757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</w:t>
            </w:r>
            <w:r w:rsidR="006D3A45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D3A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3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8236F" w:rsidRPr="00783FC6" w:rsidRDefault="00BD730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1984462,1</w:t>
            </w:r>
          </w:p>
        </w:tc>
        <w:tc>
          <w:tcPr>
            <w:tcW w:w="1134" w:type="dxa"/>
            <w:shd w:val="clear" w:color="auto" w:fill="auto"/>
          </w:tcPr>
          <w:p w:rsidR="0088236F" w:rsidRPr="00783FC6" w:rsidRDefault="00BD730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</w:tr>
      <w:tr w:rsidR="00B92E4E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B92E4E" w:rsidRPr="00783FC6" w:rsidRDefault="00780757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2182897,5</w:t>
            </w:r>
          </w:p>
        </w:tc>
        <w:tc>
          <w:tcPr>
            <w:tcW w:w="1134" w:type="dxa"/>
            <w:shd w:val="clear" w:color="auto" w:fill="auto"/>
          </w:tcPr>
          <w:p w:rsidR="00B92E4E" w:rsidRPr="00783FC6" w:rsidRDefault="0047648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476482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78075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17698,5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2E4E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B92E4E" w:rsidRPr="00783FC6" w:rsidRDefault="00476482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2155794,6</w:t>
            </w:r>
          </w:p>
        </w:tc>
        <w:tc>
          <w:tcPr>
            <w:tcW w:w="1134" w:type="dxa"/>
            <w:shd w:val="clear" w:color="auto" w:fill="auto"/>
          </w:tcPr>
          <w:p w:rsidR="00B92E4E" w:rsidRPr="00783FC6" w:rsidRDefault="00476482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476482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здравоохранении».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6D3A45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7236</w:t>
            </w:r>
            <w:r w:rsidR="00780757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922B99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3A45">
              <w:rPr>
                <w:rFonts w:ascii="Times New Roman" w:hAnsi="Times New Roman"/>
                <w:sz w:val="24"/>
                <w:szCs w:val="24"/>
              </w:rPr>
              <w:t>548</w:t>
            </w:r>
            <w:r w:rsidR="00780757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922B99" w:rsidP="006D3A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3A45">
              <w:rPr>
                <w:rFonts w:ascii="Times New Roman" w:hAnsi="Times New Roman"/>
                <w:sz w:val="24"/>
                <w:szCs w:val="24"/>
              </w:rPr>
              <w:t>548</w:t>
            </w:r>
            <w:r w:rsidR="00780757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64508E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08E" w:rsidRDefault="0064508E">
      <w:pPr>
        <w:spacing w:after="0" w:line="240" w:lineRule="auto"/>
      </w:pPr>
      <w:r>
        <w:separator/>
      </w:r>
    </w:p>
  </w:endnote>
  <w:endnote w:type="continuationSeparator" w:id="0">
    <w:p w:rsidR="0064508E" w:rsidRDefault="0064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EF" w:rsidRDefault="006D59EF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EF" w:rsidRDefault="006D59E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08E" w:rsidRDefault="0064508E">
      <w:pPr>
        <w:spacing w:after="0" w:line="240" w:lineRule="auto"/>
      </w:pPr>
      <w:r>
        <w:separator/>
      </w:r>
    </w:p>
  </w:footnote>
  <w:footnote w:type="continuationSeparator" w:id="0">
    <w:p w:rsidR="0064508E" w:rsidRDefault="006450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EF" w:rsidRDefault="006D59EF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6D59EF" w:rsidRDefault="006D59EF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50BB4">
          <w:rPr>
            <w:noProof/>
          </w:rPr>
          <w:t>3</w:t>
        </w:r>
        <w:r>
          <w:fldChar w:fldCharType="end"/>
        </w:r>
      </w:sdtContent>
    </w:sdt>
  </w:p>
  <w:p w:rsidR="006D59EF" w:rsidRDefault="006D59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9EF" w:rsidRDefault="006D59EF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6D59EF" w:rsidRDefault="006D59EF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50BB4">
          <w:rPr>
            <w:noProof/>
          </w:rPr>
          <w:t>65</w:t>
        </w:r>
        <w:r>
          <w:fldChar w:fldCharType="end"/>
        </w:r>
      </w:sdtContent>
    </w:sdt>
  </w:p>
  <w:p w:rsidR="006D59EF" w:rsidRDefault="006D59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4387"/>
    <w:rsid w:val="0003560A"/>
    <w:rsid w:val="00035A33"/>
    <w:rsid w:val="0003616C"/>
    <w:rsid w:val="0003617B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4DC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03B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3B71"/>
    <w:rsid w:val="005A3E6F"/>
    <w:rsid w:val="005A3FB5"/>
    <w:rsid w:val="005A4A12"/>
    <w:rsid w:val="005A51C9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08E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3A45"/>
    <w:rsid w:val="006D40D6"/>
    <w:rsid w:val="006D4225"/>
    <w:rsid w:val="006D42E2"/>
    <w:rsid w:val="006D47DF"/>
    <w:rsid w:val="006D4DD0"/>
    <w:rsid w:val="006D59EF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0757"/>
    <w:rsid w:val="007816F4"/>
    <w:rsid w:val="007817D8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72C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DF5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60F"/>
    <w:rsid w:val="00897FAF"/>
    <w:rsid w:val="008A1467"/>
    <w:rsid w:val="008A16BD"/>
    <w:rsid w:val="008A1C70"/>
    <w:rsid w:val="008A1FEE"/>
    <w:rsid w:val="008A1FF1"/>
    <w:rsid w:val="008A2003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AC2"/>
    <w:rsid w:val="008E7837"/>
    <w:rsid w:val="008E7A7A"/>
    <w:rsid w:val="008E7BFB"/>
    <w:rsid w:val="008E7F24"/>
    <w:rsid w:val="008F0481"/>
    <w:rsid w:val="008F06B5"/>
    <w:rsid w:val="008F06F7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205B"/>
    <w:rsid w:val="00922B99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520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47"/>
    <w:rsid w:val="00BD61ED"/>
    <w:rsid w:val="00BD637C"/>
    <w:rsid w:val="00BD63F1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5F2"/>
    <w:rsid w:val="00D35D40"/>
    <w:rsid w:val="00D35F86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12E9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BB4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0FBF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81A"/>
    <w:rsid w:val="00F61A2D"/>
    <w:rsid w:val="00F61BEF"/>
    <w:rsid w:val="00F61D76"/>
    <w:rsid w:val="00F624A7"/>
    <w:rsid w:val="00F62577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279"/>
    <w:rsid w:val="00F7434F"/>
    <w:rsid w:val="00F74924"/>
    <w:rsid w:val="00F75202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0A0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D6517-C168-4AC8-B79F-B7C2AECC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1705</TotalTime>
  <Pages>65</Pages>
  <Words>10873</Words>
  <Characters>61982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60</cp:revision>
  <cp:lastPrinted>2020-07-08T10:32:00Z</cp:lastPrinted>
  <dcterms:created xsi:type="dcterms:W3CDTF">2020-03-16T05:48:00Z</dcterms:created>
  <dcterms:modified xsi:type="dcterms:W3CDTF">2020-07-08T10:33:00Z</dcterms:modified>
</cp:coreProperties>
</file>