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0FF510E2" w:rsidR="008D4FC0" w:rsidRPr="006921DB" w:rsidRDefault="006921DB" w:rsidP="006921DB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6921DB">
              <w:rPr>
                <w:b/>
                <w:noProof/>
                <w:sz w:val="28"/>
              </w:rPr>
              <w:t>28.1</w:t>
            </w:r>
            <w:r>
              <w:rPr>
                <w:b/>
                <w:noProof/>
                <w:sz w:val="28"/>
              </w:rPr>
              <w:t>2</w:t>
            </w:r>
            <w:r w:rsidRPr="006921DB">
              <w:rPr>
                <w:b/>
                <w:noProof/>
                <w:sz w:val="28"/>
              </w:rPr>
              <w:t>.2024</w:t>
            </w:r>
          </w:p>
        </w:tc>
        <w:tc>
          <w:tcPr>
            <w:tcW w:w="1696" w:type="pct"/>
            <w:gridSpan w:val="2"/>
          </w:tcPr>
          <w:p w14:paraId="4E7FEF85" w14:textId="2AF892CB" w:rsidR="008D4FC0" w:rsidRPr="006921DB" w:rsidRDefault="006921DB" w:rsidP="006921DB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6921DB">
              <w:rPr>
                <w:b/>
                <w:sz w:val="28"/>
                <w:szCs w:val="36"/>
              </w:rPr>
              <w:t>№ 1812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36D64931" w14:textId="77777777" w:rsidR="00E86292" w:rsidRPr="00E86292" w:rsidRDefault="00E86292" w:rsidP="00E86292">
            <w:pPr>
              <w:ind w:right="-108"/>
              <w:jc w:val="both"/>
              <w:rPr>
                <w:b/>
                <w:sz w:val="28"/>
              </w:rPr>
            </w:pPr>
            <w:r w:rsidRPr="00E86292">
              <w:rPr>
                <w:b/>
                <w:sz w:val="28"/>
              </w:rPr>
              <w:t xml:space="preserve">Об утверждении порядка регистрации </w:t>
            </w:r>
          </w:p>
          <w:p w14:paraId="528F049E" w14:textId="4AEFC502" w:rsidR="00383305" w:rsidRDefault="00E86292" w:rsidP="00383305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E86292">
              <w:rPr>
                <w:b/>
                <w:sz w:val="28"/>
              </w:rPr>
              <w:t xml:space="preserve">аттестованных нештатных аварийно-спасательных формирований на территории </w:t>
            </w:r>
            <w:r>
              <w:rPr>
                <w:b/>
                <w:sz w:val="28"/>
              </w:rPr>
              <w:t>муниципального образования «</w:t>
            </w:r>
            <w:r w:rsidR="003A727E" w:rsidRPr="003A727E">
              <w:rPr>
                <w:b/>
                <w:bCs/>
                <w:sz w:val="28"/>
                <w:szCs w:val="28"/>
              </w:rPr>
              <w:t>Октябрьск</w:t>
            </w:r>
            <w:r>
              <w:rPr>
                <w:b/>
                <w:bCs/>
                <w:sz w:val="28"/>
                <w:szCs w:val="28"/>
              </w:rPr>
              <w:t>ий</w:t>
            </w:r>
            <w:r w:rsidR="003A727E" w:rsidRPr="003A727E">
              <w:rPr>
                <w:b/>
                <w:bCs/>
                <w:sz w:val="28"/>
                <w:szCs w:val="28"/>
              </w:rPr>
              <w:t xml:space="preserve"> район</w:t>
            </w:r>
            <w:r>
              <w:rPr>
                <w:b/>
                <w:bCs/>
                <w:sz w:val="28"/>
                <w:szCs w:val="28"/>
              </w:rPr>
              <w:t>» Ростовской области</w:t>
            </w:r>
          </w:p>
          <w:p w14:paraId="1E64AD5F" w14:textId="77777777" w:rsidR="00535644" w:rsidRDefault="00535644" w:rsidP="00ED2F58">
            <w:pPr>
              <w:ind w:right="-108"/>
              <w:jc w:val="both"/>
              <w:rPr>
                <w:sz w:val="28"/>
                <w:szCs w:val="28"/>
              </w:rPr>
            </w:pPr>
          </w:p>
          <w:p w14:paraId="51F5893E" w14:textId="42B68A7E" w:rsidR="00D82B32" w:rsidRPr="00B702BD" w:rsidRDefault="00D82B32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425A201D" w:rsidR="009D6FDA" w:rsidRDefault="005471A9" w:rsidP="009B0FF9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E86292" w:rsidRPr="00E86292">
        <w:rPr>
          <w:sz w:val="28"/>
          <w:szCs w:val="28"/>
        </w:rPr>
        <w:t>В соответствии с пунктом 2 статьи 10 Федерального закона от 21</w:t>
      </w:r>
      <w:r w:rsidR="00E86292">
        <w:rPr>
          <w:sz w:val="28"/>
          <w:szCs w:val="28"/>
        </w:rPr>
        <w:t>.08.</w:t>
      </w:r>
      <w:r w:rsidR="00E86292" w:rsidRPr="00E86292">
        <w:rPr>
          <w:sz w:val="28"/>
          <w:szCs w:val="28"/>
        </w:rPr>
        <w:t xml:space="preserve">1995 № 151-ФЗ «Об аварийно-спасательных службах и статусе спасателей», </w:t>
      </w:r>
      <w:r w:rsidR="00E86292">
        <w:rPr>
          <w:sz w:val="28"/>
          <w:szCs w:val="28"/>
        </w:rPr>
        <w:t xml:space="preserve">постановлением Правительства Ростовской области от 30.08.20212 № 848 «О нештатных аварийно-спасательных формированиях», </w:t>
      </w:r>
      <w:r w:rsidR="00E86292" w:rsidRPr="00E86292">
        <w:rPr>
          <w:sz w:val="28"/>
          <w:szCs w:val="28"/>
        </w:rPr>
        <w:t>пунктом 4 Порядка регистрации аварийно-спасательных служб, аварийно-спасательных формирований, утвержденного приказом МЧС России от 12</w:t>
      </w:r>
      <w:r w:rsidR="00E86292">
        <w:rPr>
          <w:sz w:val="28"/>
          <w:szCs w:val="28"/>
        </w:rPr>
        <w:t>.03.</w:t>
      </w:r>
      <w:r w:rsidR="00E86292" w:rsidRPr="00E86292">
        <w:rPr>
          <w:sz w:val="28"/>
          <w:szCs w:val="28"/>
        </w:rPr>
        <w:t>2</w:t>
      </w:r>
      <w:r w:rsidR="00E86292">
        <w:rPr>
          <w:sz w:val="28"/>
          <w:szCs w:val="28"/>
        </w:rPr>
        <w:t>018</w:t>
      </w:r>
      <w:r w:rsidR="00E86292" w:rsidRPr="00E86292">
        <w:rPr>
          <w:sz w:val="28"/>
          <w:szCs w:val="28"/>
        </w:rPr>
        <w:t xml:space="preserve"> № 99</w:t>
      </w:r>
      <w:r w:rsidR="00E86292">
        <w:rPr>
          <w:sz w:val="28"/>
          <w:szCs w:val="28"/>
        </w:rPr>
        <w:t xml:space="preserve"> </w:t>
      </w:r>
      <w:r w:rsidR="00E86292" w:rsidRPr="00E86292">
        <w:rPr>
          <w:sz w:val="28"/>
          <w:szCs w:val="28"/>
        </w:rPr>
        <w:t>«Об утверждении Порядка регистрации аварийно-спасательных служб, аварийно-спасательных формирований»,</w:t>
      </w:r>
      <w:r w:rsidR="00853FAD">
        <w:rPr>
          <w:sz w:val="28"/>
          <w:szCs w:val="28"/>
        </w:rPr>
        <w:t xml:space="preserve"> </w:t>
      </w:r>
      <w:r w:rsidR="00E86292">
        <w:rPr>
          <w:sz w:val="28"/>
          <w:szCs w:val="28"/>
        </w:rPr>
        <w:t xml:space="preserve"> </w:t>
      </w:r>
      <w:r w:rsidR="004E11C7" w:rsidRPr="004E11C7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474B9031" w14:textId="6EF76BCC" w:rsidR="003A727E" w:rsidRDefault="00383305" w:rsidP="00383305">
      <w:pPr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 </w:t>
      </w:r>
      <w:r w:rsidR="00E86292">
        <w:rPr>
          <w:sz w:val="28"/>
          <w:szCs w:val="28"/>
        </w:rPr>
        <w:t>Утвердить Порядок регистрации аттестованных аварийно-спасательных формирований на территории муниципального образования «Октябрьский район» Ростовской области согласно</w:t>
      </w:r>
      <w:r w:rsidR="003A727E">
        <w:rPr>
          <w:sz w:val="28"/>
          <w:szCs w:val="28"/>
        </w:rPr>
        <w:t xml:space="preserve"> приложени</w:t>
      </w:r>
      <w:r w:rsidR="00E86292">
        <w:rPr>
          <w:sz w:val="28"/>
          <w:szCs w:val="28"/>
        </w:rPr>
        <w:t>ю</w:t>
      </w:r>
      <w:r w:rsidR="003A727E">
        <w:rPr>
          <w:sz w:val="28"/>
          <w:szCs w:val="28"/>
        </w:rPr>
        <w:t xml:space="preserve"> к </w:t>
      </w:r>
      <w:r w:rsidR="00B04075">
        <w:rPr>
          <w:sz w:val="28"/>
          <w:szCs w:val="28"/>
        </w:rPr>
        <w:t xml:space="preserve">настоящему </w:t>
      </w:r>
      <w:r w:rsidR="003A727E">
        <w:rPr>
          <w:sz w:val="28"/>
          <w:szCs w:val="28"/>
        </w:rPr>
        <w:t>постановлению</w:t>
      </w:r>
      <w:r w:rsidR="00B04075">
        <w:rPr>
          <w:sz w:val="28"/>
          <w:szCs w:val="28"/>
        </w:rPr>
        <w:t>.</w:t>
      </w:r>
    </w:p>
    <w:p w14:paraId="34B8650B" w14:textId="77F22BD5" w:rsidR="00B04075" w:rsidRDefault="00B04075" w:rsidP="003833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D7241">
        <w:rPr>
          <w:sz w:val="28"/>
          <w:szCs w:val="28"/>
        </w:rPr>
        <w:t>Ведение реестра</w:t>
      </w:r>
      <w:r>
        <w:rPr>
          <w:sz w:val="28"/>
          <w:szCs w:val="28"/>
        </w:rPr>
        <w:t xml:space="preserve"> аттестованных аварийно-спасательных формирований </w:t>
      </w:r>
      <w:r w:rsidRPr="00B04075">
        <w:rPr>
          <w:sz w:val="28"/>
          <w:szCs w:val="28"/>
        </w:rPr>
        <w:t>на территории муниципального образования «Октябрьский района» Ростовской области</w:t>
      </w:r>
      <w:r>
        <w:rPr>
          <w:sz w:val="28"/>
          <w:szCs w:val="28"/>
        </w:rPr>
        <w:t xml:space="preserve"> осуществлять начальнику МКУ Октябрьского района «Управление ГОЧС» Ушакову Д.А.</w:t>
      </w:r>
    </w:p>
    <w:p w14:paraId="3AE3AE79" w14:textId="38FF92C5" w:rsidR="004E11C7" w:rsidRPr="00D45128" w:rsidRDefault="009B0FF9" w:rsidP="00ED2F58">
      <w:pPr>
        <w:tabs>
          <w:tab w:val="left" w:pos="709"/>
        </w:tabs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383305">
        <w:rPr>
          <w:sz w:val="28"/>
          <w:szCs w:val="28"/>
        </w:rPr>
        <w:t>3.</w:t>
      </w:r>
      <w:r w:rsidR="004E11C7" w:rsidRPr="00ED2F58">
        <w:rPr>
          <w:sz w:val="28"/>
          <w:szCs w:val="28"/>
        </w:rPr>
        <w:t xml:space="preserve"> </w:t>
      </w:r>
      <w:r w:rsidR="004E11C7" w:rsidRPr="00ED2F58">
        <w:rPr>
          <w:spacing w:val="2"/>
          <w:sz w:val="28"/>
          <w:szCs w:val="28"/>
        </w:rPr>
        <w:t>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4BA935B1" w14:textId="21424A21" w:rsidR="004E11C7" w:rsidRDefault="00383305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E11C7" w:rsidRPr="00BA4986">
        <w:rPr>
          <w:sz w:val="28"/>
          <w:szCs w:val="28"/>
        </w:rPr>
        <w:t xml:space="preserve">. Контроль за </w:t>
      </w:r>
      <w:r w:rsidR="004E11C7">
        <w:rPr>
          <w:sz w:val="28"/>
          <w:szCs w:val="28"/>
        </w:rPr>
        <w:t>ис</w:t>
      </w:r>
      <w:r w:rsidR="004E11C7" w:rsidRPr="00BA4986">
        <w:rPr>
          <w:sz w:val="28"/>
          <w:szCs w:val="28"/>
        </w:rPr>
        <w:t xml:space="preserve">полнением </w:t>
      </w:r>
      <w:r w:rsidR="004E11C7" w:rsidRPr="001974AE">
        <w:rPr>
          <w:sz w:val="28"/>
          <w:szCs w:val="28"/>
        </w:rPr>
        <w:t xml:space="preserve">настоящего постановления </w:t>
      </w:r>
      <w:r w:rsidR="004E11C7">
        <w:rPr>
          <w:sz w:val="28"/>
          <w:szCs w:val="28"/>
        </w:rPr>
        <w:t>возложить на заместителя главы Администрации Октябрьского района</w:t>
      </w:r>
      <w:r w:rsidR="004E11C7" w:rsidRPr="00CE7EC0">
        <w:rPr>
          <w:sz w:val="28"/>
          <w:szCs w:val="28"/>
        </w:rPr>
        <w:t xml:space="preserve"> </w:t>
      </w:r>
      <w:proofErr w:type="spellStart"/>
      <w:r w:rsidR="004E11C7">
        <w:rPr>
          <w:sz w:val="28"/>
          <w:szCs w:val="28"/>
        </w:rPr>
        <w:t>Палько</w:t>
      </w:r>
      <w:proofErr w:type="spellEnd"/>
      <w:r w:rsidR="004E11C7">
        <w:rPr>
          <w:sz w:val="28"/>
          <w:szCs w:val="28"/>
        </w:rPr>
        <w:t xml:space="preserve"> А.В.</w:t>
      </w: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3F8FC30A" w:rsidR="007D70F5" w:rsidRPr="00ED3C6E" w:rsidRDefault="006921DB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0C9B7C5D" w:rsidR="007D70F5" w:rsidRPr="00ED3C6E" w:rsidRDefault="006921DB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44654FA2" w14:textId="77777777" w:rsidR="00FB6B1E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62DE872" w14:textId="6EF1947C" w:rsidR="00F11993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5F91D6E5" w:rsidR="00C70763" w:rsidRDefault="00C70763" w:rsidP="009B0FF9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79"/>
      </w:tblGrid>
      <w:tr w:rsidR="00C70763" w:rsidRPr="00C70763" w14:paraId="1E36895D" w14:textId="77777777" w:rsidTr="00C70763">
        <w:tc>
          <w:tcPr>
            <w:tcW w:w="4079" w:type="dxa"/>
          </w:tcPr>
          <w:p w14:paraId="0BE9A18A" w14:textId="77777777" w:rsidR="00C70763" w:rsidRPr="00C70763" w:rsidRDefault="00C70763" w:rsidP="00C70763">
            <w:pPr>
              <w:pStyle w:val="ae"/>
              <w:spacing w:line="276" w:lineRule="auto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lastRenderedPageBreak/>
              <w:t>Приложение</w:t>
            </w:r>
          </w:p>
          <w:p w14:paraId="6D276079" w14:textId="77777777" w:rsidR="00C70763" w:rsidRPr="00C70763" w:rsidRDefault="00C70763" w:rsidP="00C70763">
            <w:pPr>
              <w:pStyle w:val="ae"/>
              <w:spacing w:line="276" w:lineRule="auto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к постановлению</w:t>
            </w:r>
          </w:p>
          <w:p w14:paraId="3113B24F" w14:textId="77777777" w:rsidR="00C70763" w:rsidRPr="00C70763" w:rsidRDefault="00C70763" w:rsidP="00C70763">
            <w:pPr>
              <w:pStyle w:val="ae"/>
              <w:spacing w:line="276" w:lineRule="auto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Администрации</w:t>
            </w:r>
          </w:p>
          <w:p w14:paraId="045E8011" w14:textId="77777777" w:rsidR="00C70763" w:rsidRPr="00C70763" w:rsidRDefault="00C70763" w:rsidP="00C70763">
            <w:pPr>
              <w:pStyle w:val="ae"/>
              <w:spacing w:line="276" w:lineRule="auto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Октябрьского района</w:t>
            </w:r>
          </w:p>
          <w:p w14:paraId="1A1B23BB" w14:textId="5B9145AE" w:rsidR="00C70763" w:rsidRPr="00C70763" w:rsidRDefault="006921DB" w:rsidP="006921DB">
            <w:pPr>
              <w:pStyle w:val="ae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70763" w:rsidRPr="00C70763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28.12.2024</w:t>
            </w:r>
            <w:r w:rsidR="00C70763" w:rsidRPr="00C70763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1812</w:t>
            </w:r>
            <w:bookmarkStart w:id="5" w:name="_GoBack"/>
            <w:bookmarkEnd w:id="5"/>
          </w:p>
        </w:tc>
      </w:tr>
    </w:tbl>
    <w:p w14:paraId="47E5014B" w14:textId="77777777" w:rsidR="00C70763" w:rsidRDefault="00C70763" w:rsidP="00C70763">
      <w:pPr>
        <w:pStyle w:val="ae"/>
        <w:spacing w:line="276" w:lineRule="auto"/>
        <w:jc w:val="center"/>
        <w:rPr>
          <w:sz w:val="28"/>
          <w:szCs w:val="28"/>
        </w:rPr>
      </w:pPr>
    </w:p>
    <w:p w14:paraId="5BCF44D0" w14:textId="075E4E0D" w:rsidR="00C70763" w:rsidRPr="005B3102" w:rsidRDefault="00C70763" w:rsidP="00C70763">
      <w:pPr>
        <w:pStyle w:val="ae"/>
        <w:jc w:val="center"/>
        <w:rPr>
          <w:sz w:val="28"/>
          <w:szCs w:val="28"/>
        </w:rPr>
      </w:pPr>
      <w:r w:rsidRPr="005B3102">
        <w:rPr>
          <w:sz w:val="28"/>
          <w:szCs w:val="28"/>
        </w:rPr>
        <w:t>Порядок</w:t>
      </w:r>
    </w:p>
    <w:p w14:paraId="598938EF" w14:textId="6689DBA1" w:rsidR="00C70763" w:rsidRDefault="00C70763" w:rsidP="00C70763">
      <w:pPr>
        <w:pStyle w:val="ae"/>
        <w:jc w:val="center"/>
        <w:rPr>
          <w:sz w:val="28"/>
          <w:szCs w:val="28"/>
        </w:rPr>
      </w:pPr>
      <w:r w:rsidRPr="005B3102">
        <w:rPr>
          <w:sz w:val="28"/>
          <w:szCs w:val="28"/>
        </w:rPr>
        <w:t xml:space="preserve">регистрации аттестованных нештатных аварийно-спасательных формирований на </w:t>
      </w:r>
      <w:r>
        <w:rPr>
          <w:sz w:val="28"/>
          <w:szCs w:val="28"/>
        </w:rPr>
        <w:t>территории муниципального образования «Октябрьский район» Ростовской области</w:t>
      </w:r>
    </w:p>
    <w:p w14:paraId="51BB9504" w14:textId="24509904" w:rsidR="00475F21" w:rsidRDefault="00475F21" w:rsidP="00C70763">
      <w:pPr>
        <w:pStyle w:val="ae"/>
        <w:jc w:val="center"/>
        <w:rPr>
          <w:sz w:val="28"/>
          <w:szCs w:val="28"/>
        </w:rPr>
      </w:pPr>
    </w:p>
    <w:p w14:paraId="430AEAC5" w14:textId="151950CD" w:rsidR="00475F21" w:rsidRPr="00475F21" w:rsidRDefault="00475F21" w:rsidP="00C70763">
      <w:pPr>
        <w:pStyle w:val="ae"/>
        <w:jc w:val="center"/>
        <w:rPr>
          <w:sz w:val="28"/>
          <w:szCs w:val="28"/>
        </w:rPr>
      </w:pPr>
      <w:r w:rsidRPr="00475F21">
        <w:rPr>
          <w:sz w:val="28"/>
          <w:szCs w:val="28"/>
          <w:lang w:val="en-US"/>
        </w:rPr>
        <w:t>I</w:t>
      </w:r>
      <w:r w:rsidRPr="00475F21">
        <w:rPr>
          <w:sz w:val="28"/>
          <w:szCs w:val="28"/>
        </w:rPr>
        <w:t>. Основные положения.</w:t>
      </w:r>
    </w:p>
    <w:p w14:paraId="5C6D875A" w14:textId="77777777" w:rsidR="00C70763" w:rsidRPr="00EC2F42" w:rsidRDefault="00C70763" w:rsidP="00C70763">
      <w:pPr>
        <w:pStyle w:val="ae"/>
        <w:jc w:val="center"/>
        <w:rPr>
          <w:b/>
          <w:sz w:val="28"/>
          <w:szCs w:val="28"/>
        </w:rPr>
      </w:pPr>
    </w:p>
    <w:p w14:paraId="005A1028" w14:textId="774F1735" w:rsidR="00C70763" w:rsidRPr="00B316AF" w:rsidRDefault="00C70763" w:rsidP="00C70763">
      <w:pPr>
        <w:pStyle w:val="Default"/>
        <w:ind w:firstLine="708"/>
        <w:jc w:val="both"/>
        <w:rPr>
          <w:sz w:val="28"/>
          <w:szCs w:val="28"/>
        </w:rPr>
      </w:pPr>
      <w:r w:rsidRPr="00B316AF">
        <w:rPr>
          <w:sz w:val="28"/>
          <w:szCs w:val="28"/>
        </w:rPr>
        <w:t>1.</w:t>
      </w:r>
      <w:r w:rsidR="002C070F">
        <w:rPr>
          <w:sz w:val="28"/>
          <w:szCs w:val="28"/>
        </w:rPr>
        <w:t>1. П</w:t>
      </w:r>
      <w:r w:rsidRPr="00B316AF">
        <w:rPr>
          <w:sz w:val="28"/>
          <w:szCs w:val="28"/>
        </w:rPr>
        <w:t xml:space="preserve">орядок регистрации аттестованных нештатных аварийно-спасательных формирований на территории муниципального образования «Октябрьский район» Ростовской области (далее - Порядок) определяет организацию учёта аттестованных нештатных аварийно-спасательных формирований на территории муниципального образования «Октябрьский район» Ростовской области (далее - НАСФ), для формирования единой информационной базы аттестованных НАСФ на проведение аварийно-спасательных и других неотложных работ. </w:t>
      </w:r>
    </w:p>
    <w:p w14:paraId="1A2A6E27" w14:textId="47631886" w:rsidR="00C70763" w:rsidRPr="00B316AF" w:rsidRDefault="002C070F" w:rsidP="00C70763">
      <w:pPr>
        <w:widowControl w:val="0"/>
        <w:autoSpaceDE w:val="0"/>
        <w:autoSpaceDN w:val="0"/>
        <w:ind w:firstLine="708"/>
        <w:jc w:val="both"/>
        <w:rPr>
          <w:sz w:val="28"/>
          <w:szCs w:val="26"/>
        </w:rPr>
      </w:pPr>
      <w:r>
        <w:rPr>
          <w:sz w:val="28"/>
          <w:szCs w:val="28"/>
        </w:rPr>
        <w:t>1.</w:t>
      </w:r>
      <w:r w:rsidR="00C70763" w:rsidRPr="00B316AF">
        <w:rPr>
          <w:sz w:val="28"/>
          <w:szCs w:val="28"/>
        </w:rPr>
        <w:t xml:space="preserve">2. Регистрация НАСФ на территории </w:t>
      </w:r>
      <w:r w:rsidR="00B316AF" w:rsidRPr="00B316AF">
        <w:rPr>
          <w:sz w:val="28"/>
          <w:szCs w:val="28"/>
        </w:rPr>
        <w:t xml:space="preserve">муниципального образования «Октябрьский район» Ростовской области </w:t>
      </w:r>
      <w:r w:rsidR="00C70763" w:rsidRPr="00B316AF">
        <w:rPr>
          <w:sz w:val="28"/>
          <w:szCs w:val="28"/>
        </w:rPr>
        <w:t xml:space="preserve">осуществляется </w:t>
      </w:r>
      <w:r w:rsidR="00B316AF" w:rsidRPr="00B316AF">
        <w:rPr>
          <w:sz w:val="28"/>
          <w:szCs w:val="28"/>
        </w:rPr>
        <w:t>А</w:t>
      </w:r>
      <w:r w:rsidR="00B316AF">
        <w:rPr>
          <w:sz w:val="28"/>
          <w:szCs w:val="28"/>
        </w:rPr>
        <w:t>дм</w:t>
      </w:r>
      <w:r w:rsidR="00C70763" w:rsidRPr="00B316AF">
        <w:rPr>
          <w:sz w:val="28"/>
          <w:szCs w:val="28"/>
        </w:rPr>
        <w:t xml:space="preserve">инистрацией </w:t>
      </w:r>
      <w:r w:rsidR="00B316AF" w:rsidRPr="00B316AF">
        <w:rPr>
          <w:sz w:val="28"/>
          <w:szCs w:val="28"/>
        </w:rPr>
        <w:t>Октябрьского</w:t>
      </w:r>
      <w:r w:rsidR="00B316AF">
        <w:rPr>
          <w:sz w:val="28"/>
          <w:szCs w:val="28"/>
        </w:rPr>
        <w:t xml:space="preserve"> района.</w:t>
      </w:r>
    </w:p>
    <w:p w14:paraId="68D09AAB" w14:textId="77F6A237" w:rsidR="00C70763" w:rsidRPr="00B316AF" w:rsidRDefault="002C070F" w:rsidP="00B316A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70763" w:rsidRPr="00B316AF">
        <w:rPr>
          <w:sz w:val="28"/>
          <w:szCs w:val="28"/>
        </w:rPr>
        <w:t xml:space="preserve">3. Регистрация аттестованной НАСФ включает в себя: </w:t>
      </w:r>
    </w:p>
    <w:p w14:paraId="25CA8BCA" w14:textId="77777777" w:rsidR="00C70763" w:rsidRPr="00B316AF" w:rsidRDefault="00C70763" w:rsidP="00C70763">
      <w:pPr>
        <w:pStyle w:val="Default"/>
        <w:jc w:val="both"/>
        <w:rPr>
          <w:sz w:val="28"/>
          <w:szCs w:val="28"/>
        </w:rPr>
      </w:pPr>
      <w:r w:rsidRPr="00B316AF">
        <w:rPr>
          <w:sz w:val="28"/>
          <w:szCs w:val="28"/>
        </w:rPr>
        <w:t xml:space="preserve">- приём и регистрацию письменного заявления о регистрации НАСФ; </w:t>
      </w:r>
    </w:p>
    <w:p w14:paraId="66617F20" w14:textId="77777777" w:rsidR="00C70763" w:rsidRPr="00B316AF" w:rsidRDefault="00C70763" w:rsidP="00C70763">
      <w:pPr>
        <w:pStyle w:val="Default"/>
        <w:jc w:val="both"/>
        <w:rPr>
          <w:sz w:val="28"/>
          <w:szCs w:val="28"/>
        </w:rPr>
      </w:pPr>
      <w:r w:rsidRPr="00B316AF">
        <w:rPr>
          <w:sz w:val="28"/>
          <w:szCs w:val="28"/>
        </w:rPr>
        <w:t xml:space="preserve">- рассмотрение заявления о регистрации НАСФ; </w:t>
      </w:r>
    </w:p>
    <w:p w14:paraId="4556D80D" w14:textId="77777777" w:rsidR="00C70763" w:rsidRPr="00B316AF" w:rsidRDefault="00C70763" w:rsidP="00C70763">
      <w:pPr>
        <w:pStyle w:val="Default"/>
        <w:jc w:val="both"/>
        <w:rPr>
          <w:sz w:val="28"/>
          <w:szCs w:val="28"/>
        </w:rPr>
      </w:pPr>
      <w:r w:rsidRPr="00B316AF">
        <w:rPr>
          <w:sz w:val="28"/>
          <w:szCs w:val="28"/>
        </w:rPr>
        <w:t xml:space="preserve">- принятие решения о регистрации путём внесения записи в реестр НАСФ (далее - Реестр) или об отказе в регистрации; </w:t>
      </w:r>
    </w:p>
    <w:p w14:paraId="2FAB3401" w14:textId="77777777" w:rsidR="00C70763" w:rsidRPr="00B316AF" w:rsidRDefault="00C70763" w:rsidP="00C70763">
      <w:pPr>
        <w:pStyle w:val="Default"/>
        <w:jc w:val="both"/>
        <w:rPr>
          <w:sz w:val="28"/>
          <w:szCs w:val="28"/>
        </w:rPr>
      </w:pPr>
      <w:r w:rsidRPr="00B316AF">
        <w:rPr>
          <w:sz w:val="28"/>
          <w:szCs w:val="28"/>
        </w:rPr>
        <w:t xml:space="preserve">- направление заявителю письменного уведомления с информацией о регистрации НАСФ либо об отказе в регистрации с указанием оснований отказа. </w:t>
      </w:r>
    </w:p>
    <w:p w14:paraId="55F6D690" w14:textId="6B96A073" w:rsidR="00C70763" w:rsidRDefault="002C070F" w:rsidP="00B316A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70763" w:rsidRPr="00B316AF">
        <w:rPr>
          <w:sz w:val="28"/>
          <w:szCs w:val="28"/>
        </w:rPr>
        <w:t>4. Регистрация аттестованной НАСФ осуществляется</w:t>
      </w:r>
      <w:r w:rsidR="00C70763" w:rsidRPr="00B316AF">
        <w:rPr>
          <w:sz w:val="28"/>
          <w:szCs w:val="26"/>
          <w:lang w:eastAsia="ru-RU"/>
        </w:rPr>
        <w:t xml:space="preserve"> </w:t>
      </w:r>
      <w:r w:rsidR="00C70763" w:rsidRPr="00B316AF">
        <w:rPr>
          <w:sz w:val="28"/>
          <w:szCs w:val="28"/>
        </w:rPr>
        <w:t>на основании заявления о регистрации НАСФ</w:t>
      </w:r>
      <w:r>
        <w:rPr>
          <w:sz w:val="28"/>
          <w:szCs w:val="28"/>
        </w:rPr>
        <w:t>.</w:t>
      </w:r>
      <w:r w:rsidR="00B316AF">
        <w:rPr>
          <w:sz w:val="28"/>
          <w:szCs w:val="28"/>
        </w:rPr>
        <w:t xml:space="preserve"> </w:t>
      </w:r>
    </w:p>
    <w:p w14:paraId="64178243" w14:textId="1CDAC7E1" w:rsidR="002C070F" w:rsidRDefault="002C070F" w:rsidP="00B316A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Pr="002C070F">
        <w:rPr>
          <w:sz w:val="28"/>
          <w:szCs w:val="28"/>
        </w:rPr>
        <w:t xml:space="preserve"> Постановлением Администрации Октябрьского района назначается должностное лицо, ответственного за ведение Реестра</w:t>
      </w:r>
      <w:r w:rsidRPr="002C070F">
        <w:t xml:space="preserve"> </w:t>
      </w:r>
      <w:r w:rsidRPr="002C070F">
        <w:rPr>
          <w:sz w:val="28"/>
          <w:szCs w:val="28"/>
        </w:rPr>
        <w:t>аттестованных нештатных аварийно-спасательных формирований на территории муниципального образования «Октябрьский район» Ростовской области</w:t>
      </w:r>
      <w:r>
        <w:rPr>
          <w:sz w:val="28"/>
          <w:szCs w:val="28"/>
        </w:rPr>
        <w:t xml:space="preserve"> (далее – Реестр)</w:t>
      </w:r>
      <w:r w:rsidRPr="002C070F">
        <w:rPr>
          <w:sz w:val="28"/>
          <w:szCs w:val="28"/>
        </w:rPr>
        <w:t>.</w:t>
      </w:r>
    </w:p>
    <w:p w14:paraId="488052D0" w14:textId="77777777" w:rsidR="002C070F" w:rsidRDefault="002C070F" w:rsidP="00B316AF">
      <w:pPr>
        <w:pStyle w:val="Default"/>
        <w:ind w:firstLine="708"/>
        <w:jc w:val="both"/>
        <w:rPr>
          <w:sz w:val="28"/>
          <w:szCs w:val="28"/>
        </w:rPr>
      </w:pPr>
    </w:p>
    <w:p w14:paraId="3FD0B1A7" w14:textId="018A5006" w:rsidR="002C070F" w:rsidRPr="002C070F" w:rsidRDefault="002C070F" w:rsidP="002C070F">
      <w:pPr>
        <w:pStyle w:val="Default"/>
        <w:ind w:firstLine="708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Порядок подачи заявления о регистрации НАСФ и п</w:t>
      </w:r>
      <w:r w:rsidRPr="002C070F">
        <w:rPr>
          <w:sz w:val="28"/>
          <w:szCs w:val="28"/>
        </w:rPr>
        <w:t>еречень документов, необходимых для регистрации НАСФ</w:t>
      </w:r>
      <w:r>
        <w:rPr>
          <w:sz w:val="28"/>
          <w:szCs w:val="28"/>
        </w:rPr>
        <w:t>.</w:t>
      </w:r>
    </w:p>
    <w:p w14:paraId="54EC976A" w14:textId="137995B4" w:rsidR="002C070F" w:rsidRDefault="002C070F" w:rsidP="00B316AF">
      <w:pPr>
        <w:pStyle w:val="Default"/>
        <w:ind w:firstLine="708"/>
        <w:jc w:val="both"/>
        <w:rPr>
          <w:sz w:val="28"/>
          <w:szCs w:val="28"/>
        </w:rPr>
      </w:pPr>
    </w:p>
    <w:p w14:paraId="79924819" w14:textId="06A35EE6" w:rsidR="00C70763" w:rsidRDefault="002C070F" w:rsidP="00B316A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C70763" w:rsidRPr="00B316AF">
        <w:rPr>
          <w:sz w:val="28"/>
          <w:szCs w:val="28"/>
        </w:rPr>
        <w:t xml:space="preserve"> Заявление </w:t>
      </w:r>
      <w:r w:rsidRPr="00B316AF">
        <w:rPr>
          <w:sz w:val="28"/>
          <w:szCs w:val="28"/>
        </w:rPr>
        <w:t>(приложение № 1</w:t>
      </w:r>
      <w:r w:rsidR="00634129">
        <w:rPr>
          <w:sz w:val="28"/>
          <w:szCs w:val="28"/>
        </w:rPr>
        <w:t xml:space="preserve"> </w:t>
      </w:r>
      <w:r>
        <w:rPr>
          <w:sz w:val="28"/>
          <w:szCs w:val="28"/>
        </w:rPr>
        <w:t>к Порядку</w:t>
      </w:r>
      <w:r w:rsidRPr="00B316AF">
        <w:rPr>
          <w:sz w:val="28"/>
          <w:szCs w:val="28"/>
        </w:rPr>
        <w:t>)</w:t>
      </w:r>
      <w:r>
        <w:rPr>
          <w:sz w:val="28"/>
          <w:szCs w:val="28"/>
        </w:rPr>
        <w:t xml:space="preserve"> о</w:t>
      </w:r>
      <w:r w:rsidR="00C70763" w:rsidRPr="00B316AF">
        <w:rPr>
          <w:sz w:val="28"/>
          <w:szCs w:val="28"/>
        </w:rPr>
        <w:t xml:space="preserve"> регистрации НАСФ подаётся </w:t>
      </w:r>
      <w:r w:rsidR="00B316AF" w:rsidRPr="00B316AF">
        <w:rPr>
          <w:sz w:val="28"/>
          <w:szCs w:val="28"/>
        </w:rPr>
        <w:t>организацией</w:t>
      </w:r>
      <w:r w:rsidR="00C70763" w:rsidRPr="00B316AF">
        <w:rPr>
          <w:sz w:val="28"/>
          <w:szCs w:val="28"/>
        </w:rPr>
        <w:t xml:space="preserve">, создавшей НАСФ (далее - Заявитель). </w:t>
      </w:r>
    </w:p>
    <w:p w14:paraId="170F716D" w14:textId="6DDBB007" w:rsidR="00210A51" w:rsidRDefault="00210A51" w:rsidP="00B316AF">
      <w:pPr>
        <w:pStyle w:val="Default"/>
        <w:ind w:firstLine="708"/>
        <w:jc w:val="both"/>
        <w:rPr>
          <w:sz w:val="28"/>
          <w:szCs w:val="28"/>
        </w:rPr>
      </w:pPr>
      <w:r w:rsidRPr="00210A51">
        <w:rPr>
          <w:sz w:val="28"/>
          <w:szCs w:val="28"/>
        </w:rPr>
        <w:t>От имени заявителей могут выступать лица, уполномоченные заявителем, либо лица, имеющие право представлять интересы заявителя в порядке, установленном действующим законодательством Российской Федерации.</w:t>
      </w:r>
    </w:p>
    <w:p w14:paraId="1FFCFFAB" w14:textId="3B5AA666" w:rsidR="002C070F" w:rsidRPr="00B316AF" w:rsidRDefault="002C070F" w:rsidP="00B316AF">
      <w:pPr>
        <w:pStyle w:val="Default"/>
        <w:ind w:firstLine="708"/>
        <w:jc w:val="both"/>
        <w:rPr>
          <w:sz w:val="28"/>
          <w:szCs w:val="28"/>
        </w:rPr>
      </w:pPr>
      <w:r w:rsidRPr="002C070F">
        <w:rPr>
          <w:sz w:val="28"/>
          <w:szCs w:val="28"/>
        </w:rPr>
        <w:lastRenderedPageBreak/>
        <w:t>Заявление может быть заполнено от руки или машинным способом, распечатано посредством электронных печатающих устройств. Заявление составляется в одном экземпляре, подписывается заявителем (представителем).</w:t>
      </w:r>
    </w:p>
    <w:p w14:paraId="7BE4D599" w14:textId="79FA48F3" w:rsidR="00C70763" w:rsidRPr="00B316AF" w:rsidRDefault="002C070F" w:rsidP="00B316A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C70763" w:rsidRPr="00B316AF">
        <w:rPr>
          <w:sz w:val="28"/>
          <w:szCs w:val="28"/>
        </w:rPr>
        <w:t xml:space="preserve">. К письменному заявлению о регистрации НАСФ прилагаются следующие документы: </w:t>
      </w:r>
    </w:p>
    <w:p w14:paraId="14E34BCA" w14:textId="3A78FD5A" w:rsidR="00C70763" w:rsidRPr="00B316AF" w:rsidRDefault="00C70763" w:rsidP="00C707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316AF">
        <w:rPr>
          <w:sz w:val="28"/>
          <w:szCs w:val="28"/>
        </w:rPr>
        <w:t xml:space="preserve">а) копия свидетельства об аттестации на право ведения аварийно-спасательных работ, выданного в соответствии с </w:t>
      </w:r>
      <w:hyperlink r:id="rId10" w:history="1">
        <w:r w:rsidRPr="00B316AF">
          <w:rPr>
            <w:sz w:val="28"/>
            <w:szCs w:val="28"/>
          </w:rPr>
          <w:t>пунктом 18</w:t>
        </w:r>
      </w:hyperlink>
      <w:r w:rsidRPr="00B316AF">
        <w:rPr>
          <w:sz w:val="28"/>
          <w:szCs w:val="28"/>
        </w:rPr>
        <w:t xml:space="preserve"> Положения о проведении аттестации аварийно-спасательных служб, аварийно-спасательных формирований, спасателей и граждан, приобретающих статус спасателя, утвержденного постановлением Правительства Российской Федерации от 22</w:t>
      </w:r>
      <w:r w:rsidR="00B316AF">
        <w:rPr>
          <w:sz w:val="28"/>
          <w:szCs w:val="28"/>
        </w:rPr>
        <w:t>.12.2011 № 1091</w:t>
      </w:r>
      <w:r w:rsidRPr="00B316AF">
        <w:rPr>
          <w:sz w:val="28"/>
          <w:szCs w:val="28"/>
        </w:rPr>
        <w:t>, заверенная подписью руководителя организации и печатью (при наличии) организации;</w:t>
      </w:r>
    </w:p>
    <w:p w14:paraId="6EDF4BF0" w14:textId="7E3944ED" w:rsidR="00C70763" w:rsidRPr="00B316AF" w:rsidRDefault="00C70763" w:rsidP="002C070F">
      <w:pPr>
        <w:pStyle w:val="ae"/>
        <w:ind w:firstLine="708"/>
        <w:jc w:val="both"/>
        <w:rPr>
          <w:sz w:val="28"/>
        </w:rPr>
      </w:pPr>
      <w:r w:rsidRPr="00B316AF">
        <w:rPr>
          <w:sz w:val="28"/>
        </w:rPr>
        <w:t>б) паспорт НАСФ (приложение №</w:t>
      </w:r>
      <w:r w:rsidR="002C070F">
        <w:rPr>
          <w:sz w:val="28"/>
        </w:rPr>
        <w:t xml:space="preserve"> </w:t>
      </w:r>
      <w:r w:rsidRPr="00B316AF">
        <w:rPr>
          <w:sz w:val="28"/>
        </w:rPr>
        <w:t>2</w:t>
      </w:r>
      <w:r w:rsidR="00B316AF">
        <w:rPr>
          <w:sz w:val="28"/>
        </w:rPr>
        <w:t xml:space="preserve"> к Порядку</w:t>
      </w:r>
      <w:r w:rsidRPr="00B316AF">
        <w:rPr>
          <w:sz w:val="28"/>
        </w:rPr>
        <w:t xml:space="preserve">), </w:t>
      </w:r>
      <w:r w:rsidR="002C070F" w:rsidRPr="002C070F">
        <w:rPr>
          <w:sz w:val="28"/>
        </w:rPr>
        <w:t>содержащий информацию, указанную в подпункте «б» пункта 8 приказа МЧС от 12.03.2018 № 99</w:t>
      </w:r>
      <w:r w:rsidRPr="00B316AF">
        <w:rPr>
          <w:sz w:val="28"/>
        </w:rPr>
        <w:t>:</w:t>
      </w:r>
    </w:p>
    <w:p w14:paraId="077121F0" w14:textId="77777777" w:rsidR="00C70763" w:rsidRPr="00B316AF" w:rsidRDefault="00C70763" w:rsidP="00C70763">
      <w:pPr>
        <w:pStyle w:val="ae"/>
        <w:ind w:firstLine="708"/>
        <w:rPr>
          <w:sz w:val="28"/>
        </w:rPr>
      </w:pPr>
      <w:r w:rsidRPr="00B316AF">
        <w:rPr>
          <w:sz w:val="28"/>
        </w:rPr>
        <w:t xml:space="preserve">- наименовании НАСФ; </w:t>
      </w:r>
    </w:p>
    <w:p w14:paraId="1A2FAF75" w14:textId="77777777" w:rsidR="00C70763" w:rsidRPr="00B316AF" w:rsidRDefault="00C70763" w:rsidP="00C70763">
      <w:pPr>
        <w:pStyle w:val="ae"/>
        <w:ind w:firstLine="708"/>
        <w:rPr>
          <w:sz w:val="28"/>
        </w:rPr>
      </w:pPr>
      <w:r w:rsidRPr="00B316AF">
        <w:rPr>
          <w:sz w:val="28"/>
        </w:rPr>
        <w:t xml:space="preserve">- зоне ответственности НАСФ; </w:t>
      </w:r>
    </w:p>
    <w:p w14:paraId="326AE8FB" w14:textId="77777777" w:rsidR="00C70763" w:rsidRPr="00B316AF" w:rsidRDefault="00C70763" w:rsidP="00C70763">
      <w:pPr>
        <w:pStyle w:val="ae"/>
        <w:ind w:firstLine="708"/>
        <w:rPr>
          <w:sz w:val="28"/>
        </w:rPr>
      </w:pPr>
      <w:r w:rsidRPr="00B316AF">
        <w:rPr>
          <w:sz w:val="28"/>
        </w:rPr>
        <w:t xml:space="preserve">- месте дислокации (адресе) и номерах телефонов НАСФ; </w:t>
      </w:r>
    </w:p>
    <w:p w14:paraId="4A78B7FB" w14:textId="77777777" w:rsidR="00C70763" w:rsidRPr="00B316AF" w:rsidRDefault="00C70763" w:rsidP="00C70763">
      <w:pPr>
        <w:pStyle w:val="ae"/>
        <w:ind w:firstLine="708"/>
      </w:pPr>
      <w:r w:rsidRPr="00B316AF">
        <w:rPr>
          <w:sz w:val="28"/>
        </w:rPr>
        <w:t xml:space="preserve">- количестве личного состава, в том числе аттестованных спасателей, в </w:t>
      </w:r>
      <w:r w:rsidRPr="00B316AF">
        <w:rPr>
          <w:sz w:val="28"/>
          <w:szCs w:val="28"/>
        </w:rPr>
        <w:t>НАСФ</w:t>
      </w:r>
      <w:r w:rsidRPr="00B316AF">
        <w:t xml:space="preserve">; </w:t>
      </w:r>
    </w:p>
    <w:p w14:paraId="1436E703" w14:textId="77777777" w:rsidR="00C70763" w:rsidRPr="00B316AF" w:rsidRDefault="00C70763" w:rsidP="00C70763">
      <w:pPr>
        <w:pStyle w:val="Default"/>
        <w:ind w:firstLine="708"/>
        <w:jc w:val="both"/>
        <w:rPr>
          <w:sz w:val="28"/>
          <w:szCs w:val="28"/>
        </w:rPr>
      </w:pPr>
      <w:r w:rsidRPr="00B316AF">
        <w:rPr>
          <w:sz w:val="28"/>
          <w:szCs w:val="28"/>
        </w:rPr>
        <w:t xml:space="preserve">- дате последней аттестации НАСФ; </w:t>
      </w:r>
    </w:p>
    <w:p w14:paraId="194914DD" w14:textId="77777777" w:rsidR="00C70763" w:rsidRPr="00B316AF" w:rsidRDefault="00C70763" w:rsidP="00C70763">
      <w:pPr>
        <w:pStyle w:val="Default"/>
        <w:ind w:firstLine="708"/>
        <w:jc w:val="both"/>
        <w:rPr>
          <w:sz w:val="28"/>
          <w:szCs w:val="28"/>
        </w:rPr>
      </w:pPr>
      <w:r w:rsidRPr="00B316AF">
        <w:rPr>
          <w:sz w:val="28"/>
          <w:szCs w:val="28"/>
        </w:rPr>
        <w:t xml:space="preserve">- возможностях НАСФ по проведению аварийно-спасательных и других неотложных работ в соответствии со свидетельством об аттестации на право </w:t>
      </w:r>
    </w:p>
    <w:p w14:paraId="23B233A9" w14:textId="77777777" w:rsidR="00C70763" w:rsidRPr="00B316AF" w:rsidRDefault="00C70763" w:rsidP="00C70763">
      <w:pPr>
        <w:pStyle w:val="Default"/>
        <w:jc w:val="both"/>
        <w:rPr>
          <w:sz w:val="28"/>
          <w:szCs w:val="28"/>
        </w:rPr>
      </w:pPr>
      <w:r w:rsidRPr="00B316AF">
        <w:rPr>
          <w:sz w:val="28"/>
          <w:szCs w:val="28"/>
        </w:rPr>
        <w:t xml:space="preserve">проведения аварийно-спасательных работ и других неотложных работ; </w:t>
      </w:r>
    </w:p>
    <w:p w14:paraId="067497EA" w14:textId="77777777" w:rsidR="00C70763" w:rsidRPr="00B316AF" w:rsidRDefault="00C70763" w:rsidP="00C70763">
      <w:pPr>
        <w:pStyle w:val="Default"/>
        <w:ind w:firstLine="708"/>
        <w:jc w:val="both"/>
        <w:rPr>
          <w:sz w:val="28"/>
          <w:szCs w:val="28"/>
        </w:rPr>
      </w:pPr>
      <w:r w:rsidRPr="00B316AF">
        <w:rPr>
          <w:sz w:val="28"/>
          <w:szCs w:val="28"/>
        </w:rPr>
        <w:t xml:space="preserve">- готовности к проведению аварийно-спасательных и других неотложных работ; </w:t>
      </w:r>
    </w:p>
    <w:p w14:paraId="41F4A45B" w14:textId="11CD945B" w:rsidR="00C70763" w:rsidRDefault="00C70763" w:rsidP="00C70763">
      <w:pPr>
        <w:pStyle w:val="Default"/>
        <w:ind w:firstLine="708"/>
        <w:jc w:val="both"/>
        <w:rPr>
          <w:sz w:val="28"/>
          <w:szCs w:val="28"/>
        </w:rPr>
      </w:pPr>
      <w:r w:rsidRPr="00B316AF">
        <w:rPr>
          <w:sz w:val="28"/>
          <w:szCs w:val="28"/>
        </w:rPr>
        <w:t xml:space="preserve">- оснащённости аттестованной НАСФ, в том числе о количестве и видах транспортных средств, оснащённых (подлежащих оснащению) специальными звуковыми и световыми сигналами. </w:t>
      </w:r>
    </w:p>
    <w:p w14:paraId="16C12720" w14:textId="290725F4" w:rsidR="002C070F" w:rsidRDefault="002C070F" w:rsidP="00C7076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B316AF">
        <w:rPr>
          <w:sz w:val="28"/>
          <w:szCs w:val="28"/>
        </w:rPr>
        <w:t>Документы для регистрации НАСФ направляются не позднее 1 месяца с даты аттестации НАСФ, указанной в свидетельстве об аттестации на право проведения аварийно-спасательных работ и других неотложных работ, выданном по итогам первичной, периодической или внеочередной аттестации. Нарушение этого срока является основанием для отказа в приёме документов на регистрацию НАСФ.</w:t>
      </w:r>
    </w:p>
    <w:p w14:paraId="1B760513" w14:textId="472B940E" w:rsidR="002C070F" w:rsidRDefault="002C070F" w:rsidP="00C7076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2C070F">
        <w:rPr>
          <w:sz w:val="28"/>
          <w:szCs w:val="28"/>
        </w:rPr>
        <w:t xml:space="preserve">Документы, указанные в подпункте </w:t>
      </w:r>
      <w:r>
        <w:rPr>
          <w:sz w:val="28"/>
          <w:szCs w:val="28"/>
        </w:rPr>
        <w:t>2.2.</w:t>
      </w:r>
      <w:r w:rsidRPr="002C070F">
        <w:rPr>
          <w:sz w:val="28"/>
          <w:szCs w:val="28"/>
        </w:rPr>
        <w:t xml:space="preserve"> настоящего пункта, предоставляются заявителем (представителем) в виде заверенных копий с предъявлением оригинала документа для сверки.</w:t>
      </w:r>
    </w:p>
    <w:p w14:paraId="2FA71B77" w14:textId="07CE7D40" w:rsidR="002C070F" w:rsidRPr="002C070F" w:rsidRDefault="002C070F" w:rsidP="002C070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Pr="002C070F">
        <w:rPr>
          <w:sz w:val="28"/>
          <w:szCs w:val="28"/>
        </w:rPr>
        <w:t xml:space="preserve"> Исчерпывающий перечень требований к документам, представляемым заявителем (представителем):</w:t>
      </w:r>
    </w:p>
    <w:p w14:paraId="38D5656B" w14:textId="77777777" w:rsidR="002C070F" w:rsidRPr="002C070F" w:rsidRDefault="002C070F" w:rsidP="002C070F">
      <w:pPr>
        <w:pStyle w:val="Default"/>
        <w:ind w:firstLine="708"/>
        <w:jc w:val="both"/>
        <w:rPr>
          <w:sz w:val="28"/>
          <w:szCs w:val="28"/>
        </w:rPr>
      </w:pPr>
      <w:r w:rsidRPr="002C070F">
        <w:rPr>
          <w:sz w:val="28"/>
          <w:szCs w:val="28"/>
        </w:rPr>
        <w:t>- отсутствие подчисток, приписок и исправлений текста, зачеркнутых слов и иных неоговоренных исправлений;</w:t>
      </w:r>
    </w:p>
    <w:p w14:paraId="6DA094C2" w14:textId="77777777" w:rsidR="002C070F" w:rsidRPr="002C070F" w:rsidRDefault="002C070F" w:rsidP="002C070F">
      <w:pPr>
        <w:pStyle w:val="Default"/>
        <w:ind w:firstLine="708"/>
        <w:jc w:val="both"/>
        <w:rPr>
          <w:sz w:val="28"/>
          <w:szCs w:val="28"/>
        </w:rPr>
      </w:pPr>
      <w:r w:rsidRPr="002C070F">
        <w:rPr>
          <w:sz w:val="28"/>
          <w:szCs w:val="28"/>
        </w:rPr>
        <w:t>- отсутствие повреждений документов, наличие которых не позволяет однозначно истолковать их содержание;</w:t>
      </w:r>
    </w:p>
    <w:p w14:paraId="4477BCFB" w14:textId="77777777" w:rsidR="002C070F" w:rsidRPr="002C070F" w:rsidRDefault="002C070F" w:rsidP="002C070F">
      <w:pPr>
        <w:pStyle w:val="Default"/>
        <w:ind w:firstLine="708"/>
        <w:jc w:val="both"/>
        <w:rPr>
          <w:sz w:val="28"/>
          <w:szCs w:val="28"/>
        </w:rPr>
      </w:pPr>
      <w:r w:rsidRPr="002C070F">
        <w:rPr>
          <w:sz w:val="28"/>
          <w:szCs w:val="28"/>
        </w:rPr>
        <w:t>- тексты документов должны быть написаны разборчиво, фамилии, имена и отчества (последние при наличии) физических лиц, руководителя заявителя (представителя), адреса их места жительства, места нахождения организации и ее наименование, должны быть написаны полностью.</w:t>
      </w:r>
    </w:p>
    <w:p w14:paraId="4099AF3E" w14:textId="02479C41" w:rsidR="002C070F" w:rsidRPr="002C070F" w:rsidRDefault="002C070F" w:rsidP="002C070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2.6.</w:t>
      </w:r>
      <w:r w:rsidRPr="002C070F">
        <w:rPr>
          <w:sz w:val="28"/>
          <w:szCs w:val="28"/>
        </w:rPr>
        <w:t xml:space="preserve"> Исчерпывающий перечень оснований для отказа в приеме документов, необходимых для регистрации НАСФ:</w:t>
      </w:r>
    </w:p>
    <w:p w14:paraId="62E4B0FE" w14:textId="77777777" w:rsidR="002C070F" w:rsidRPr="002C070F" w:rsidRDefault="002C070F" w:rsidP="002C070F">
      <w:pPr>
        <w:pStyle w:val="Default"/>
        <w:ind w:firstLine="708"/>
        <w:jc w:val="both"/>
        <w:rPr>
          <w:sz w:val="28"/>
          <w:szCs w:val="28"/>
        </w:rPr>
      </w:pPr>
      <w:r w:rsidRPr="002C070F">
        <w:rPr>
          <w:sz w:val="28"/>
          <w:szCs w:val="28"/>
        </w:rPr>
        <w:t>- заявление подано лицом, не уполномоченным на совершение такого рода действий;</w:t>
      </w:r>
    </w:p>
    <w:p w14:paraId="7A66E772" w14:textId="77777777" w:rsidR="002C070F" w:rsidRPr="002C070F" w:rsidRDefault="002C070F" w:rsidP="002C070F">
      <w:pPr>
        <w:pStyle w:val="Default"/>
        <w:ind w:firstLine="708"/>
        <w:jc w:val="both"/>
        <w:rPr>
          <w:sz w:val="28"/>
          <w:szCs w:val="28"/>
        </w:rPr>
      </w:pPr>
      <w:r w:rsidRPr="002C070F">
        <w:rPr>
          <w:sz w:val="28"/>
          <w:szCs w:val="28"/>
        </w:rPr>
        <w:t>- отсутствует подпись заявителя (представителя) в заявлении;</w:t>
      </w:r>
    </w:p>
    <w:p w14:paraId="58CA0530" w14:textId="4BBA541E" w:rsidR="002C070F" w:rsidRPr="002C070F" w:rsidRDefault="002C070F" w:rsidP="002C070F">
      <w:pPr>
        <w:pStyle w:val="Default"/>
        <w:ind w:firstLine="708"/>
        <w:jc w:val="both"/>
        <w:rPr>
          <w:sz w:val="28"/>
          <w:szCs w:val="28"/>
        </w:rPr>
      </w:pPr>
      <w:r w:rsidRPr="002C070F">
        <w:rPr>
          <w:sz w:val="28"/>
          <w:szCs w:val="28"/>
        </w:rPr>
        <w:t xml:space="preserve">- не соблюдены требования, определенные подпунктами </w:t>
      </w:r>
      <w:r w:rsidR="00634129">
        <w:rPr>
          <w:sz w:val="28"/>
          <w:szCs w:val="28"/>
        </w:rPr>
        <w:t>2.1.- 2.5.</w:t>
      </w:r>
      <w:r w:rsidRPr="002C070F">
        <w:rPr>
          <w:sz w:val="28"/>
          <w:szCs w:val="28"/>
        </w:rPr>
        <w:t xml:space="preserve"> настоящего раздела;</w:t>
      </w:r>
    </w:p>
    <w:p w14:paraId="4BA06922" w14:textId="5935D72E" w:rsidR="002C070F" w:rsidRDefault="002C070F" w:rsidP="002C070F">
      <w:pPr>
        <w:pStyle w:val="Default"/>
        <w:ind w:firstLine="708"/>
        <w:jc w:val="both"/>
        <w:rPr>
          <w:sz w:val="28"/>
          <w:szCs w:val="28"/>
        </w:rPr>
      </w:pPr>
      <w:r w:rsidRPr="002C070F">
        <w:rPr>
          <w:sz w:val="28"/>
          <w:szCs w:val="28"/>
        </w:rPr>
        <w:t>- заявление подано по истечении срока, установленного пунктом 14 приказа МЧС России от 12.03.2018 № 99.</w:t>
      </w:r>
    </w:p>
    <w:p w14:paraId="406F7F4D" w14:textId="4639D612" w:rsidR="002C070F" w:rsidRDefault="002C070F" w:rsidP="00C70763">
      <w:pPr>
        <w:pStyle w:val="Default"/>
        <w:ind w:firstLine="708"/>
        <w:jc w:val="both"/>
        <w:rPr>
          <w:sz w:val="28"/>
          <w:szCs w:val="28"/>
        </w:rPr>
      </w:pPr>
    </w:p>
    <w:p w14:paraId="5C348863" w14:textId="77777777" w:rsidR="00634129" w:rsidRPr="00634129" w:rsidRDefault="00634129" w:rsidP="00634129">
      <w:pPr>
        <w:pStyle w:val="Default"/>
        <w:ind w:firstLine="708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. </w:t>
      </w:r>
      <w:r w:rsidRPr="00634129">
        <w:rPr>
          <w:sz w:val="28"/>
          <w:szCs w:val="28"/>
        </w:rPr>
        <w:t>Принятие решения о регистрации аттестованного НАСФ</w:t>
      </w:r>
    </w:p>
    <w:p w14:paraId="66612A9C" w14:textId="6B01E03B" w:rsidR="00634129" w:rsidRDefault="00634129" w:rsidP="00634129">
      <w:pPr>
        <w:pStyle w:val="Default"/>
        <w:ind w:firstLine="708"/>
        <w:jc w:val="center"/>
        <w:rPr>
          <w:sz w:val="28"/>
          <w:szCs w:val="28"/>
        </w:rPr>
      </w:pPr>
      <w:r w:rsidRPr="00634129">
        <w:rPr>
          <w:sz w:val="28"/>
          <w:szCs w:val="28"/>
        </w:rPr>
        <w:t>или об отказе в регистрации аттестованного НАСФ</w:t>
      </w:r>
      <w:r>
        <w:rPr>
          <w:sz w:val="28"/>
          <w:szCs w:val="28"/>
        </w:rPr>
        <w:t>.</w:t>
      </w:r>
    </w:p>
    <w:p w14:paraId="42042235" w14:textId="33A11EF3" w:rsidR="00634129" w:rsidRDefault="00634129" w:rsidP="00634129">
      <w:pPr>
        <w:pStyle w:val="Default"/>
        <w:ind w:firstLine="708"/>
        <w:jc w:val="center"/>
        <w:rPr>
          <w:sz w:val="28"/>
          <w:szCs w:val="28"/>
        </w:rPr>
      </w:pPr>
    </w:p>
    <w:p w14:paraId="38AC8B0C" w14:textId="6BED362F" w:rsidR="00634129" w:rsidRPr="00634129" w:rsidRDefault="00634129" w:rsidP="00634129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34129">
        <w:rPr>
          <w:sz w:val="28"/>
          <w:szCs w:val="28"/>
        </w:rPr>
        <w:t xml:space="preserve">.1. Решение о регистрации аттестованного НАСФ или решение об отказе в регистрации аттестованного НАСФ принимается в течение </w:t>
      </w:r>
      <w:r w:rsidR="005D7241">
        <w:rPr>
          <w:sz w:val="28"/>
          <w:szCs w:val="28"/>
        </w:rPr>
        <w:t>трех</w:t>
      </w:r>
      <w:r w:rsidRPr="00634129">
        <w:rPr>
          <w:sz w:val="28"/>
          <w:szCs w:val="28"/>
        </w:rPr>
        <w:t xml:space="preserve"> рабочих дней со дня его получения и оформляется в виде письменного уведомления, содержащего информацию о регистрации аттестованного НАСФ или об отказе в регистрации аттестованного НАСФ с указанием оснований отказа, по форме согласно приложениям № </w:t>
      </w:r>
      <w:r>
        <w:rPr>
          <w:sz w:val="28"/>
          <w:szCs w:val="28"/>
        </w:rPr>
        <w:t xml:space="preserve">4 и № 5 </w:t>
      </w:r>
      <w:r w:rsidRPr="00634129">
        <w:rPr>
          <w:sz w:val="28"/>
          <w:szCs w:val="28"/>
        </w:rPr>
        <w:t>к Порядку соответственно.</w:t>
      </w:r>
    </w:p>
    <w:p w14:paraId="4E5F262C" w14:textId="0D580C29" w:rsidR="00634129" w:rsidRPr="00634129" w:rsidRDefault="00266510" w:rsidP="00634129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34129" w:rsidRPr="00634129">
        <w:rPr>
          <w:sz w:val="28"/>
          <w:szCs w:val="28"/>
        </w:rPr>
        <w:t xml:space="preserve">.2. </w:t>
      </w:r>
      <w:r w:rsidR="00634129">
        <w:rPr>
          <w:sz w:val="28"/>
          <w:szCs w:val="28"/>
        </w:rPr>
        <w:t>Регистрация</w:t>
      </w:r>
      <w:r w:rsidR="00634129" w:rsidRPr="00634129">
        <w:rPr>
          <w:sz w:val="28"/>
          <w:szCs w:val="28"/>
        </w:rPr>
        <w:t xml:space="preserve"> аттестованно</w:t>
      </w:r>
      <w:r w:rsidR="00634129">
        <w:rPr>
          <w:sz w:val="28"/>
          <w:szCs w:val="28"/>
        </w:rPr>
        <w:t>го</w:t>
      </w:r>
      <w:r w:rsidR="00634129" w:rsidRPr="00634129">
        <w:rPr>
          <w:sz w:val="28"/>
          <w:szCs w:val="28"/>
        </w:rPr>
        <w:t xml:space="preserve"> НАСФ путем внесения записи в реестр аттестованных нештатных аварийно-спасательных формирований, расположенных на территории муниципального образования «</w:t>
      </w:r>
      <w:r w:rsidR="00634129">
        <w:rPr>
          <w:sz w:val="28"/>
          <w:szCs w:val="28"/>
        </w:rPr>
        <w:t>Октябрьский район</w:t>
      </w:r>
      <w:r w:rsidR="00634129" w:rsidRPr="00634129">
        <w:rPr>
          <w:sz w:val="28"/>
          <w:szCs w:val="28"/>
        </w:rPr>
        <w:t xml:space="preserve">» </w:t>
      </w:r>
      <w:r w:rsidR="00634129">
        <w:rPr>
          <w:sz w:val="28"/>
          <w:szCs w:val="28"/>
        </w:rPr>
        <w:t xml:space="preserve">Ростовской области </w:t>
      </w:r>
      <w:r w:rsidR="00C3411D" w:rsidRPr="00634129">
        <w:rPr>
          <w:sz w:val="28"/>
          <w:szCs w:val="28"/>
        </w:rPr>
        <w:t>(</w:t>
      </w:r>
      <w:r w:rsidR="00C3411D">
        <w:rPr>
          <w:sz w:val="28"/>
          <w:szCs w:val="28"/>
        </w:rPr>
        <w:t>приложение № 3 к Порядку</w:t>
      </w:r>
      <w:r w:rsidR="00C3411D" w:rsidRPr="00634129">
        <w:rPr>
          <w:sz w:val="28"/>
          <w:szCs w:val="28"/>
        </w:rPr>
        <w:t>)</w:t>
      </w:r>
      <w:r w:rsidR="00C3411D">
        <w:rPr>
          <w:sz w:val="28"/>
          <w:szCs w:val="28"/>
        </w:rPr>
        <w:t xml:space="preserve">, </w:t>
      </w:r>
      <w:r w:rsidR="00634129" w:rsidRPr="00634129">
        <w:rPr>
          <w:sz w:val="28"/>
          <w:szCs w:val="28"/>
        </w:rPr>
        <w:t>в течение двух рабочих дней со дня принятия решения о регистрации аттестованного НАСФ.</w:t>
      </w:r>
    </w:p>
    <w:p w14:paraId="6E821BEC" w14:textId="2EF4F02C" w:rsidR="00634129" w:rsidRPr="00634129" w:rsidRDefault="00266510" w:rsidP="00634129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34129" w:rsidRPr="00634129">
        <w:rPr>
          <w:sz w:val="28"/>
          <w:szCs w:val="28"/>
        </w:rPr>
        <w:t>.3</w:t>
      </w:r>
      <w:r w:rsidR="00634129">
        <w:rPr>
          <w:sz w:val="28"/>
          <w:szCs w:val="28"/>
        </w:rPr>
        <w:t>.</w:t>
      </w:r>
      <w:r w:rsidR="00634129" w:rsidRPr="00634129">
        <w:t xml:space="preserve"> </w:t>
      </w:r>
      <w:r w:rsidR="00634129" w:rsidRPr="00634129">
        <w:rPr>
          <w:sz w:val="28"/>
          <w:szCs w:val="28"/>
        </w:rPr>
        <w:t xml:space="preserve">Основаниями для отказа в регистрации НАСФ являются: </w:t>
      </w:r>
    </w:p>
    <w:p w14:paraId="107619D5" w14:textId="1A173044" w:rsidR="00634129" w:rsidRPr="00634129" w:rsidRDefault="00634129" w:rsidP="00634129">
      <w:pPr>
        <w:pStyle w:val="Default"/>
        <w:ind w:firstLine="708"/>
        <w:jc w:val="both"/>
        <w:rPr>
          <w:sz w:val="28"/>
          <w:szCs w:val="28"/>
        </w:rPr>
      </w:pPr>
      <w:r w:rsidRPr="00634129">
        <w:rPr>
          <w:sz w:val="28"/>
          <w:szCs w:val="28"/>
        </w:rPr>
        <w:t xml:space="preserve">а) представление неполного комплекта документов, предусмотренных пунктом </w:t>
      </w:r>
      <w:r>
        <w:rPr>
          <w:sz w:val="28"/>
          <w:szCs w:val="28"/>
        </w:rPr>
        <w:t>2</w:t>
      </w:r>
      <w:r w:rsidRPr="00634129">
        <w:rPr>
          <w:sz w:val="28"/>
          <w:szCs w:val="28"/>
        </w:rPr>
        <w:t xml:space="preserve"> настоящего Порядка; </w:t>
      </w:r>
    </w:p>
    <w:p w14:paraId="1DC9C5D7" w14:textId="77777777" w:rsidR="00634129" w:rsidRPr="00634129" w:rsidRDefault="00634129" w:rsidP="00634129">
      <w:pPr>
        <w:pStyle w:val="Default"/>
        <w:ind w:firstLine="708"/>
        <w:jc w:val="both"/>
        <w:rPr>
          <w:sz w:val="28"/>
          <w:szCs w:val="28"/>
        </w:rPr>
      </w:pPr>
      <w:r w:rsidRPr="00634129">
        <w:rPr>
          <w:sz w:val="28"/>
          <w:szCs w:val="28"/>
        </w:rPr>
        <w:t xml:space="preserve">б) наличие в представленных документах неполных или недостоверных сведений; </w:t>
      </w:r>
    </w:p>
    <w:p w14:paraId="10015140" w14:textId="60B78B31" w:rsidR="00634129" w:rsidRDefault="00634129" w:rsidP="00634129">
      <w:pPr>
        <w:pStyle w:val="Default"/>
        <w:ind w:firstLine="708"/>
        <w:jc w:val="both"/>
        <w:rPr>
          <w:sz w:val="28"/>
          <w:szCs w:val="28"/>
        </w:rPr>
      </w:pPr>
      <w:r w:rsidRPr="00634129">
        <w:rPr>
          <w:sz w:val="28"/>
          <w:szCs w:val="28"/>
        </w:rPr>
        <w:t>в) наличие в заявлении и (или) документах исправлений и повреждений, которые не позволяют однозначно истолковать их содержание.</w:t>
      </w:r>
    </w:p>
    <w:p w14:paraId="38F0D94E" w14:textId="15FEDEC9" w:rsidR="00634129" w:rsidRDefault="00266510" w:rsidP="00C7076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3411D">
        <w:rPr>
          <w:sz w:val="28"/>
          <w:szCs w:val="28"/>
        </w:rPr>
        <w:t xml:space="preserve">.4. </w:t>
      </w:r>
      <w:r w:rsidR="00C3411D" w:rsidRPr="00C3411D">
        <w:rPr>
          <w:sz w:val="28"/>
          <w:szCs w:val="28"/>
        </w:rPr>
        <w:t xml:space="preserve">При непредставлении информации по итогам периодической (внеочередной) аттестации ранее зарегистрированной НАСФ в Администрацию Октябрьского района в течение установленного в пункте </w:t>
      </w:r>
      <w:r w:rsidR="00C3411D">
        <w:rPr>
          <w:sz w:val="28"/>
          <w:szCs w:val="28"/>
        </w:rPr>
        <w:t>2.3.</w:t>
      </w:r>
      <w:r w:rsidR="00C3411D" w:rsidRPr="00C3411D">
        <w:rPr>
          <w:sz w:val="28"/>
          <w:szCs w:val="28"/>
        </w:rPr>
        <w:t xml:space="preserve"> настоящего Порядка регистрации срока сведения о НАСФ подлежат исключению из реестра, а также из единой информационной базы</w:t>
      </w:r>
      <w:r w:rsidR="00C3411D">
        <w:rPr>
          <w:sz w:val="28"/>
          <w:szCs w:val="28"/>
        </w:rPr>
        <w:t xml:space="preserve"> и</w:t>
      </w:r>
      <w:r w:rsidR="00C3411D" w:rsidRPr="00C3411D">
        <w:t xml:space="preserve"> </w:t>
      </w:r>
      <w:r w:rsidR="00C3411D" w:rsidRPr="00C3411D">
        <w:rPr>
          <w:sz w:val="28"/>
          <w:szCs w:val="28"/>
        </w:rPr>
        <w:t xml:space="preserve">в течение 10 рабочих дней со дня исключения сведений из реестра </w:t>
      </w:r>
      <w:r w:rsidR="00C3411D">
        <w:rPr>
          <w:sz w:val="28"/>
          <w:szCs w:val="28"/>
        </w:rPr>
        <w:t>направляется</w:t>
      </w:r>
      <w:r w:rsidR="00C3411D" w:rsidRPr="00C3411D">
        <w:rPr>
          <w:sz w:val="28"/>
          <w:szCs w:val="28"/>
        </w:rPr>
        <w:t xml:space="preserve"> информаци</w:t>
      </w:r>
      <w:r w:rsidR="00C3411D">
        <w:rPr>
          <w:sz w:val="28"/>
          <w:szCs w:val="28"/>
        </w:rPr>
        <w:t>я</w:t>
      </w:r>
      <w:r w:rsidR="00C3411D" w:rsidRPr="00C3411D">
        <w:rPr>
          <w:sz w:val="28"/>
          <w:szCs w:val="28"/>
        </w:rPr>
        <w:t xml:space="preserve"> в Главное управление МЧС России по </w:t>
      </w:r>
      <w:r w:rsidR="00C3411D">
        <w:rPr>
          <w:sz w:val="28"/>
          <w:szCs w:val="28"/>
        </w:rPr>
        <w:t>Ростовской области</w:t>
      </w:r>
      <w:r w:rsidR="00C3411D" w:rsidRPr="00C3411D">
        <w:rPr>
          <w:sz w:val="28"/>
          <w:szCs w:val="28"/>
        </w:rPr>
        <w:t>.</w:t>
      </w:r>
    </w:p>
    <w:p w14:paraId="3361C184" w14:textId="77777777" w:rsidR="00266510" w:rsidRDefault="00266510" w:rsidP="00C70763">
      <w:pPr>
        <w:pStyle w:val="Default"/>
        <w:ind w:firstLine="708"/>
        <w:jc w:val="both"/>
        <w:rPr>
          <w:sz w:val="28"/>
          <w:szCs w:val="28"/>
        </w:rPr>
      </w:pPr>
    </w:p>
    <w:p w14:paraId="1F33BCAC" w14:textId="0D1E4D3B" w:rsidR="00634129" w:rsidRPr="00634129" w:rsidRDefault="00634129" w:rsidP="00634129">
      <w:pPr>
        <w:pStyle w:val="Default"/>
        <w:ind w:firstLine="708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. </w:t>
      </w:r>
      <w:r w:rsidRPr="00634129">
        <w:rPr>
          <w:sz w:val="28"/>
          <w:szCs w:val="28"/>
        </w:rPr>
        <w:t>Организация и порядок ведения реестра регистрации</w:t>
      </w:r>
    </w:p>
    <w:p w14:paraId="02DA7DC2" w14:textId="54C394F4" w:rsidR="00634129" w:rsidRDefault="00634129" w:rsidP="00634129">
      <w:pPr>
        <w:pStyle w:val="Default"/>
        <w:ind w:firstLine="708"/>
        <w:jc w:val="center"/>
        <w:rPr>
          <w:sz w:val="28"/>
          <w:szCs w:val="28"/>
        </w:rPr>
      </w:pPr>
      <w:r w:rsidRPr="00634129">
        <w:rPr>
          <w:sz w:val="28"/>
          <w:szCs w:val="28"/>
        </w:rPr>
        <w:t>аттестованных НАСФ</w:t>
      </w:r>
      <w:r w:rsidR="00C3411D">
        <w:rPr>
          <w:sz w:val="28"/>
          <w:szCs w:val="28"/>
        </w:rPr>
        <w:t>.</w:t>
      </w:r>
    </w:p>
    <w:p w14:paraId="7AE43EA6" w14:textId="77777777" w:rsidR="00634129" w:rsidRDefault="00634129" w:rsidP="00C70763">
      <w:pPr>
        <w:pStyle w:val="Default"/>
        <w:ind w:firstLine="708"/>
        <w:jc w:val="both"/>
        <w:rPr>
          <w:sz w:val="28"/>
          <w:szCs w:val="28"/>
        </w:rPr>
      </w:pPr>
    </w:p>
    <w:p w14:paraId="22093421" w14:textId="272A643C" w:rsidR="00C70763" w:rsidRPr="00B316AF" w:rsidRDefault="00634129" w:rsidP="00B316A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C70763" w:rsidRPr="00B316AF">
        <w:rPr>
          <w:sz w:val="28"/>
          <w:szCs w:val="28"/>
        </w:rPr>
        <w:t>. Записи в реестр</w:t>
      </w:r>
      <w:r w:rsidR="00004C3B">
        <w:rPr>
          <w:sz w:val="28"/>
          <w:szCs w:val="28"/>
        </w:rPr>
        <w:t xml:space="preserve"> </w:t>
      </w:r>
      <w:r w:rsidR="00C3411D" w:rsidRPr="00C3411D">
        <w:rPr>
          <w:sz w:val="28"/>
          <w:szCs w:val="28"/>
        </w:rPr>
        <w:t xml:space="preserve">аттестованных нештатных аварийно-спасательных формирований, расположенных на территории муниципального образования </w:t>
      </w:r>
      <w:r w:rsidR="00C3411D" w:rsidRPr="00C3411D">
        <w:rPr>
          <w:sz w:val="28"/>
          <w:szCs w:val="28"/>
        </w:rPr>
        <w:lastRenderedPageBreak/>
        <w:t>«Октябрьский район» Ростовской области</w:t>
      </w:r>
      <w:r w:rsidR="00C3411D">
        <w:rPr>
          <w:sz w:val="28"/>
          <w:szCs w:val="28"/>
        </w:rPr>
        <w:t xml:space="preserve"> (далее – Реестр), </w:t>
      </w:r>
      <w:r w:rsidR="00C70763" w:rsidRPr="00B316AF">
        <w:rPr>
          <w:sz w:val="28"/>
          <w:szCs w:val="28"/>
        </w:rPr>
        <w:t xml:space="preserve">производятся лицом, ответственным за ведение </w:t>
      </w:r>
      <w:r w:rsidR="00C3411D">
        <w:rPr>
          <w:sz w:val="28"/>
          <w:szCs w:val="28"/>
        </w:rPr>
        <w:t>Р</w:t>
      </w:r>
      <w:r w:rsidR="00C70763" w:rsidRPr="00B316AF">
        <w:rPr>
          <w:sz w:val="28"/>
          <w:szCs w:val="28"/>
        </w:rPr>
        <w:t>еестра</w:t>
      </w:r>
      <w:r w:rsidR="00C3411D">
        <w:rPr>
          <w:sz w:val="28"/>
          <w:szCs w:val="28"/>
        </w:rPr>
        <w:t xml:space="preserve"> </w:t>
      </w:r>
    </w:p>
    <w:p w14:paraId="1D43E6AE" w14:textId="77777777" w:rsidR="00266510" w:rsidRDefault="00C3411D" w:rsidP="00B316A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r w:rsidR="00C70763" w:rsidRPr="00B316AF">
        <w:rPr>
          <w:sz w:val="28"/>
          <w:szCs w:val="28"/>
        </w:rPr>
        <w:t>. Реестровой записи присваивается уникальный номер, содержащий</w:t>
      </w:r>
      <w:r w:rsidR="00266510">
        <w:rPr>
          <w:sz w:val="28"/>
          <w:szCs w:val="28"/>
        </w:rPr>
        <w:t>:</w:t>
      </w:r>
    </w:p>
    <w:p w14:paraId="3F14C45E" w14:textId="77777777" w:rsidR="00266510" w:rsidRDefault="00266510" w:rsidP="00B316A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70763" w:rsidRPr="00B316AF">
        <w:rPr>
          <w:sz w:val="28"/>
          <w:szCs w:val="28"/>
        </w:rPr>
        <w:t xml:space="preserve"> год формирования реестровой записи</w:t>
      </w:r>
      <w:r>
        <w:rPr>
          <w:sz w:val="28"/>
          <w:szCs w:val="28"/>
        </w:rPr>
        <w:t>;</w:t>
      </w:r>
    </w:p>
    <w:p w14:paraId="56219633" w14:textId="7CE300DC" w:rsidR="00C70763" w:rsidRPr="00B316AF" w:rsidRDefault="00266510" w:rsidP="00B316A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70763" w:rsidRPr="00B316AF">
        <w:rPr>
          <w:sz w:val="28"/>
          <w:szCs w:val="28"/>
        </w:rPr>
        <w:t xml:space="preserve">порядковый номер реестровой записи, присваиваемый последовательно в соответствии со сквозной нумерацией в пределах календарного года в отношении каждой НАСФ. </w:t>
      </w:r>
    </w:p>
    <w:p w14:paraId="75260A44" w14:textId="2E5A8417" w:rsidR="00C70763" w:rsidRPr="00B316AF" w:rsidRDefault="00C3411D" w:rsidP="00266510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 w:rsidR="00C70763" w:rsidRPr="00B316AF">
        <w:rPr>
          <w:sz w:val="28"/>
          <w:szCs w:val="28"/>
        </w:rPr>
        <w:t xml:space="preserve"> Сведения о регистрации аттестованных нештатных аварийно-спасательных формирований представляются</w:t>
      </w:r>
      <w:r w:rsidR="00C70763" w:rsidRPr="00B316AF">
        <w:rPr>
          <w:sz w:val="28"/>
          <w:szCs w:val="26"/>
          <w:lang w:eastAsia="ru-RU"/>
        </w:rPr>
        <w:t xml:space="preserve"> </w:t>
      </w:r>
      <w:r w:rsidR="00B316AF">
        <w:rPr>
          <w:sz w:val="28"/>
          <w:szCs w:val="26"/>
          <w:lang w:eastAsia="ru-RU"/>
        </w:rPr>
        <w:t xml:space="preserve">МКУ Октябрьского района «Управление ГОЧС» </w:t>
      </w:r>
      <w:r w:rsidR="00C70763" w:rsidRPr="00B316AF">
        <w:rPr>
          <w:sz w:val="28"/>
          <w:szCs w:val="28"/>
        </w:rPr>
        <w:t xml:space="preserve">в Главное управление МЧС России по </w:t>
      </w:r>
      <w:r w:rsidR="00B316AF">
        <w:rPr>
          <w:sz w:val="28"/>
          <w:szCs w:val="28"/>
        </w:rPr>
        <w:t>Ростовской области</w:t>
      </w:r>
      <w:r w:rsidR="00C70763" w:rsidRPr="00B316AF">
        <w:rPr>
          <w:sz w:val="28"/>
          <w:szCs w:val="28"/>
        </w:rPr>
        <w:t xml:space="preserve">. </w:t>
      </w:r>
    </w:p>
    <w:p w14:paraId="39D898BE" w14:textId="45687954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54037038" w14:textId="22F4F2FB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659A9D67" w14:textId="77777777" w:rsidR="00004C3B" w:rsidRPr="00095812" w:rsidRDefault="00004C3B" w:rsidP="00004C3B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95812">
        <w:rPr>
          <w:sz w:val="28"/>
          <w:szCs w:val="28"/>
        </w:rPr>
        <w:t xml:space="preserve">Управляющий делами </w:t>
      </w:r>
    </w:p>
    <w:p w14:paraId="7795674F" w14:textId="20EF7377" w:rsidR="00004C3B" w:rsidRPr="00095812" w:rsidRDefault="00004C3B" w:rsidP="00004C3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5812">
        <w:rPr>
          <w:sz w:val="28"/>
          <w:szCs w:val="28"/>
        </w:rPr>
        <w:t>Администрации Октябрьского района</w:t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Pr="0009581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39A93B4F" w14:textId="77777777" w:rsidR="00004C3B" w:rsidRPr="00246748" w:rsidRDefault="00004C3B" w:rsidP="00004C3B">
      <w:pPr>
        <w:jc w:val="both"/>
        <w:rPr>
          <w:sz w:val="28"/>
          <w:szCs w:val="28"/>
        </w:rPr>
      </w:pPr>
    </w:p>
    <w:p w14:paraId="2A1A4A79" w14:textId="4DA7BBC7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36DBA77F" w14:textId="23B583B0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0589B488" w14:textId="0EDF84B9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2FF37357" w14:textId="1D2D5D1F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705A2D46" w14:textId="4E87CD6A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4AE0466E" w14:textId="18FACB85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685E73D2" w14:textId="0A8E3C93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0DB67B7E" w14:textId="2CAC4B12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68C8B127" w14:textId="7641072C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37BD134D" w14:textId="6B9A5599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1AD2CC9D" w14:textId="24006A98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3F060E9A" w14:textId="666B0B6D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33A23A80" w14:textId="71AB1B89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4C4C4B35" w14:textId="25EE1496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39987A49" w14:textId="29981A6A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4B3A0A75" w14:textId="0CAFFBF4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56618420" w14:textId="76169A36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5C26FA9C" w14:textId="5E690936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7E9354F3" w14:textId="0644A4C9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1272624D" w14:textId="4931EF0D" w:rsidR="005D7241" w:rsidRDefault="005D7241" w:rsidP="00004C3B">
      <w:pPr>
        <w:ind w:firstLine="708"/>
        <w:jc w:val="both"/>
        <w:rPr>
          <w:sz w:val="28"/>
          <w:szCs w:val="28"/>
        </w:rPr>
      </w:pPr>
    </w:p>
    <w:p w14:paraId="1BAC9FB7" w14:textId="4877E8BA" w:rsidR="005D7241" w:rsidRDefault="005D7241" w:rsidP="00004C3B">
      <w:pPr>
        <w:ind w:firstLine="708"/>
        <w:jc w:val="both"/>
        <w:rPr>
          <w:sz w:val="28"/>
          <w:szCs w:val="28"/>
        </w:rPr>
      </w:pPr>
    </w:p>
    <w:p w14:paraId="3B27F8B8" w14:textId="077D79D2" w:rsidR="005D7241" w:rsidRDefault="005D7241" w:rsidP="00004C3B">
      <w:pPr>
        <w:ind w:firstLine="708"/>
        <w:jc w:val="both"/>
        <w:rPr>
          <w:sz w:val="28"/>
          <w:szCs w:val="28"/>
        </w:rPr>
      </w:pPr>
    </w:p>
    <w:p w14:paraId="73B731FF" w14:textId="5605F321" w:rsidR="005D7241" w:rsidRDefault="005D7241" w:rsidP="00004C3B">
      <w:pPr>
        <w:ind w:firstLine="708"/>
        <w:jc w:val="both"/>
        <w:rPr>
          <w:sz w:val="28"/>
          <w:szCs w:val="28"/>
        </w:rPr>
      </w:pPr>
    </w:p>
    <w:p w14:paraId="3D4D1D9E" w14:textId="52760E10" w:rsidR="005D7241" w:rsidRDefault="005D7241" w:rsidP="00004C3B">
      <w:pPr>
        <w:ind w:firstLine="708"/>
        <w:jc w:val="both"/>
        <w:rPr>
          <w:sz w:val="28"/>
          <w:szCs w:val="28"/>
        </w:rPr>
      </w:pPr>
    </w:p>
    <w:p w14:paraId="16066996" w14:textId="0F0D56F1" w:rsidR="005D7241" w:rsidRDefault="005D7241" w:rsidP="00004C3B">
      <w:pPr>
        <w:ind w:firstLine="708"/>
        <w:jc w:val="both"/>
        <w:rPr>
          <w:sz w:val="28"/>
          <w:szCs w:val="28"/>
        </w:rPr>
      </w:pPr>
    </w:p>
    <w:p w14:paraId="0DCD1EEA" w14:textId="1127B5CD" w:rsidR="005D7241" w:rsidRDefault="005D7241" w:rsidP="00004C3B">
      <w:pPr>
        <w:ind w:firstLine="708"/>
        <w:jc w:val="both"/>
        <w:rPr>
          <w:sz w:val="28"/>
          <w:szCs w:val="28"/>
        </w:rPr>
      </w:pPr>
    </w:p>
    <w:p w14:paraId="3B763531" w14:textId="40E369B9" w:rsidR="005D7241" w:rsidRDefault="005D7241" w:rsidP="00004C3B">
      <w:pPr>
        <w:ind w:firstLine="708"/>
        <w:jc w:val="both"/>
        <w:rPr>
          <w:sz w:val="28"/>
          <w:szCs w:val="28"/>
        </w:rPr>
      </w:pPr>
    </w:p>
    <w:p w14:paraId="6F5BBEA3" w14:textId="77777777" w:rsidR="005D7241" w:rsidRDefault="005D7241" w:rsidP="00004C3B">
      <w:pPr>
        <w:ind w:firstLine="708"/>
        <w:jc w:val="both"/>
        <w:rPr>
          <w:sz w:val="28"/>
          <w:szCs w:val="28"/>
        </w:rPr>
      </w:pPr>
    </w:p>
    <w:p w14:paraId="7A5AA80C" w14:textId="02EDD983" w:rsidR="00004C3B" w:rsidRDefault="00004C3B" w:rsidP="00004C3B">
      <w:pPr>
        <w:ind w:firstLine="708"/>
        <w:jc w:val="both"/>
        <w:rPr>
          <w:sz w:val="28"/>
          <w:szCs w:val="28"/>
        </w:rPr>
      </w:pPr>
    </w:p>
    <w:p w14:paraId="79BE2185" w14:textId="0E18EE99" w:rsidR="00004C3B" w:rsidRDefault="00004C3B" w:rsidP="00004C3B">
      <w:pPr>
        <w:ind w:firstLine="708"/>
        <w:jc w:val="both"/>
        <w:rPr>
          <w:sz w:val="28"/>
          <w:szCs w:val="28"/>
        </w:rPr>
      </w:pPr>
    </w:p>
    <w:tbl>
      <w:tblPr>
        <w:tblStyle w:val="ab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54"/>
      </w:tblGrid>
      <w:tr w:rsidR="00004C3B" w14:paraId="79182670" w14:textId="77777777" w:rsidTr="005D7241">
        <w:tc>
          <w:tcPr>
            <w:tcW w:w="5354" w:type="dxa"/>
          </w:tcPr>
          <w:p w14:paraId="55D712E9" w14:textId="77777777" w:rsidR="00004C3B" w:rsidRPr="005D7241" w:rsidRDefault="00004C3B" w:rsidP="00004C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bookmarkStart w:id="6" w:name="_Hlk184624646"/>
            <w:r w:rsidRPr="005D7241">
              <w:rPr>
                <w:sz w:val="28"/>
                <w:szCs w:val="28"/>
              </w:rPr>
              <w:lastRenderedPageBreak/>
              <w:t>Приложение № 1</w:t>
            </w:r>
          </w:p>
          <w:p w14:paraId="50150DE2" w14:textId="77777777" w:rsidR="00004C3B" w:rsidRPr="005D7241" w:rsidRDefault="00004C3B" w:rsidP="00004C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5D7241">
              <w:rPr>
                <w:sz w:val="28"/>
                <w:szCs w:val="28"/>
              </w:rPr>
              <w:t>к Порядку</w:t>
            </w:r>
          </w:p>
          <w:p w14:paraId="1B286E32" w14:textId="41CEAF93" w:rsidR="00004C3B" w:rsidRPr="005D7241" w:rsidRDefault="00004C3B" w:rsidP="00004C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5D7241">
              <w:rPr>
                <w:sz w:val="28"/>
                <w:szCs w:val="28"/>
              </w:rPr>
              <w:t>регистрации аттестованных нештатных аварийно-спасательных формирований на территории муниципального образования «Октябрьский район» Ростовской области</w:t>
            </w:r>
          </w:p>
        </w:tc>
      </w:tr>
      <w:bookmarkEnd w:id="6"/>
    </w:tbl>
    <w:p w14:paraId="52ADDDE4" w14:textId="77777777" w:rsidR="00004C3B" w:rsidRDefault="00004C3B" w:rsidP="00C70763">
      <w:pPr>
        <w:autoSpaceDE w:val="0"/>
        <w:autoSpaceDN w:val="0"/>
        <w:adjustRightInd w:val="0"/>
        <w:ind w:left="5670"/>
        <w:outlineLvl w:val="0"/>
        <w:rPr>
          <w:szCs w:val="24"/>
        </w:rPr>
      </w:pPr>
    </w:p>
    <w:p w14:paraId="0AE4249B" w14:textId="3E00F5E6" w:rsidR="00004C3B" w:rsidRPr="00004C3B" w:rsidRDefault="00004C3B" w:rsidP="00C70763">
      <w:pPr>
        <w:ind w:left="6237"/>
        <w:jc w:val="both"/>
      </w:pPr>
      <w:r w:rsidRPr="00004C3B">
        <w:t>Главе Администрации</w:t>
      </w:r>
    </w:p>
    <w:p w14:paraId="1D29757E" w14:textId="45E658EA" w:rsidR="00C70763" w:rsidRPr="00004C3B" w:rsidRDefault="00004C3B" w:rsidP="00C70763">
      <w:pPr>
        <w:ind w:left="6237"/>
        <w:jc w:val="both"/>
      </w:pPr>
      <w:r w:rsidRPr="00004C3B">
        <w:t>Октябрьского района</w:t>
      </w:r>
    </w:p>
    <w:p w14:paraId="30EDD31D" w14:textId="51AA9757" w:rsidR="00004C3B" w:rsidRDefault="00004C3B" w:rsidP="00C70763">
      <w:pPr>
        <w:ind w:left="6237"/>
        <w:jc w:val="both"/>
        <w:rPr>
          <w:highlight w:val="yellow"/>
        </w:rPr>
      </w:pPr>
      <w:r w:rsidRPr="00004C3B">
        <w:t>___________________________________________________________________________________________________</w:t>
      </w:r>
    </w:p>
    <w:p w14:paraId="187CCE7B" w14:textId="77777777" w:rsidR="00004C3B" w:rsidRPr="00C70763" w:rsidRDefault="00004C3B" w:rsidP="00C70763">
      <w:pPr>
        <w:ind w:left="6237"/>
        <w:jc w:val="both"/>
        <w:rPr>
          <w:highlight w:val="yellow"/>
        </w:rPr>
      </w:pPr>
    </w:p>
    <w:p w14:paraId="5A8D19B2" w14:textId="77777777" w:rsidR="00C70763" w:rsidRPr="00C70763" w:rsidRDefault="00C70763" w:rsidP="00C70763">
      <w:pPr>
        <w:autoSpaceDE w:val="0"/>
        <w:autoSpaceDN w:val="0"/>
        <w:adjustRightInd w:val="0"/>
        <w:jc w:val="both"/>
        <w:rPr>
          <w:sz w:val="20"/>
          <w:highlight w:val="yellow"/>
        </w:rPr>
      </w:pPr>
    </w:p>
    <w:p w14:paraId="721FA0F8" w14:textId="77777777" w:rsidR="00C70763" w:rsidRPr="00210A51" w:rsidRDefault="00C70763" w:rsidP="00C70763">
      <w:pPr>
        <w:autoSpaceDE w:val="0"/>
        <w:autoSpaceDN w:val="0"/>
        <w:adjustRightInd w:val="0"/>
        <w:jc w:val="center"/>
      </w:pPr>
      <w:r w:rsidRPr="00210A51">
        <w:t>ЗАЯВЛЕНИЕ</w:t>
      </w:r>
    </w:p>
    <w:p w14:paraId="426F4C18" w14:textId="77777777" w:rsidR="00C70763" w:rsidRPr="00210A51" w:rsidRDefault="00C70763" w:rsidP="00C70763">
      <w:pPr>
        <w:autoSpaceDE w:val="0"/>
        <w:autoSpaceDN w:val="0"/>
        <w:adjustRightInd w:val="0"/>
        <w:jc w:val="both"/>
      </w:pPr>
    </w:p>
    <w:p w14:paraId="42C71441" w14:textId="526D8524" w:rsidR="00C70763" w:rsidRPr="00210A51" w:rsidRDefault="00C70763" w:rsidP="00C70763">
      <w:pPr>
        <w:autoSpaceDE w:val="0"/>
        <w:autoSpaceDN w:val="0"/>
        <w:adjustRightInd w:val="0"/>
        <w:ind w:firstLine="708"/>
        <w:jc w:val="both"/>
      </w:pPr>
      <w:r w:rsidRPr="00210A51">
        <w:t>Прошу зарегистрировать аттестованное нештатное аварийно-спасательное формирование (далее - НАСФ)</w:t>
      </w:r>
    </w:p>
    <w:p w14:paraId="1750E26F" w14:textId="01346759" w:rsidR="00004C3B" w:rsidRPr="00210A51" w:rsidRDefault="00004C3B" w:rsidP="00C70763">
      <w:pPr>
        <w:autoSpaceDE w:val="0"/>
        <w:autoSpaceDN w:val="0"/>
        <w:adjustRightInd w:val="0"/>
        <w:ind w:firstLine="708"/>
        <w:jc w:val="both"/>
      </w:pPr>
      <w:r w:rsidRPr="00210A51">
        <w:t>_______________________________________________________________________________</w:t>
      </w:r>
    </w:p>
    <w:p w14:paraId="6A60CBCA" w14:textId="0BFBC118" w:rsidR="00C70763" w:rsidRPr="00210A51" w:rsidRDefault="00C70763" w:rsidP="00C70763">
      <w:pPr>
        <w:autoSpaceDE w:val="0"/>
        <w:autoSpaceDN w:val="0"/>
        <w:adjustRightInd w:val="0"/>
        <w:jc w:val="both"/>
        <w:rPr>
          <w:sz w:val="20"/>
        </w:rPr>
      </w:pPr>
      <w:r w:rsidRPr="00210A51">
        <w:rPr>
          <w:sz w:val="20"/>
        </w:rPr>
        <w:t>__________________________________________________________________________</w:t>
      </w:r>
      <w:r w:rsidR="00004C3B" w:rsidRPr="00210A51">
        <w:rPr>
          <w:sz w:val="20"/>
        </w:rPr>
        <w:t>___________________________</w:t>
      </w:r>
      <w:r w:rsidRPr="00210A51">
        <w:rPr>
          <w:sz w:val="20"/>
        </w:rPr>
        <w:t>_</w:t>
      </w:r>
    </w:p>
    <w:p w14:paraId="1E76FDD8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0"/>
        </w:rPr>
      </w:pPr>
      <w:r w:rsidRPr="00210A51">
        <w:rPr>
          <w:sz w:val="20"/>
        </w:rPr>
        <w:t xml:space="preserve"> (полное и сокращенное наименование НАСФ, организационно-правовая форма,</w:t>
      </w:r>
    </w:p>
    <w:p w14:paraId="55F50BCD" w14:textId="0CAE210F" w:rsidR="00C70763" w:rsidRPr="00210A51" w:rsidRDefault="00C70763" w:rsidP="00C70763">
      <w:pPr>
        <w:autoSpaceDE w:val="0"/>
        <w:autoSpaceDN w:val="0"/>
        <w:adjustRightInd w:val="0"/>
        <w:jc w:val="both"/>
        <w:rPr>
          <w:sz w:val="20"/>
        </w:rPr>
      </w:pPr>
      <w:r w:rsidRPr="00210A51">
        <w:rPr>
          <w:sz w:val="20"/>
        </w:rPr>
        <w:t>________________________________________________________________________</w:t>
      </w:r>
      <w:r w:rsidR="00004C3B" w:rsidRPr="00210A51">
        <w:rPr>
          <w:sz w:val="20"/>
        </w:rPr>
        <w:t>___________________________</w:t>
      </w:r>
      <w:r w:rsidRPr="00210A51">
        <w:rPr>
          <w:sz w:val="20"/>
        </w:rPr>
        <w:t>___</w:t>
      </w:r>
    </w:p>
    <w:p w14:paraId="34D2AA7D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0"/>
        </w:rPr>
      </w:pPr>
      <w:r w:rsidRPr="00210A51">
        <w:rPr>
          <w:sz w:val="20"/>
        </w:rPr>
        <w:t xml:space="preserve">                  адрес местонахождения и телефон НАСФ</w:t>
      </w:r>
    </w:p>
    <w:p w14:paraId="10E35049" w14:textId="77777777" w:rsidR="00C70763" w:rsidRPr="00210A51" w:rsidRDefault="00C70763" w:rsidP="00C70763">
      <w:pPr>
        <w:autoSpaceDE w:val="0"/>
        <w:autoSpaceDN w:val="0"/>
        <w:adjustRightInd w:val="0"/>
        <w:jc w:val="both"/>
      </w:pPr>
      <w:r w:rsidRPr="00210A51">
        <w:t>Сведения об аттестации НАСФ</w:t>
      </w:r>
    </w:p>
    <w:p w14:paraId="7B8BAFF2" w14:textId="77757F13" w:rsidR="00C70763" w:rsidRPr="00210A51" w:rsidRDefault="00C70763" w:rsidP="00C70763">
      <w:pPr>
        <w:autoSpaceDE w:val="0"/>
        <w:autoSpaceDN w:val="0"/>
        <w:adjustRightInd w:val="0"/>
        <w:jc w:val="both"/>
        <w:rPr>
          <w:sz w:val="20"/>
        </w:rPr>
      </w:pPr>
      <w:r w:rsidRPr="00210A51">
        <w:rPr>
          <w:sz w:val="20"/>
        </w:rPr>
        <w:t>______________________________________________________________________</w:t>
      </w:r>
      <w:r w:rsidR="00004C3B" w:rsidRPr="00210A51">
        <w:rPr>
          <w:sz w:val="20"/>
        </w:rPr>
        <w:t>___________________________</w:t>
      </w:r>
      <w:r w:rsidRPr="00210A51">
        <w:rPr>
          <w:sz w:val="20"/>
        </w:rPr>
        <w:t>_____</w:t>
      </w:r>
    </w:p>
    <w:p w14:paraId="38E9D64B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0"/>
        </w:rPr>
      </w:pPr>
      <w:r w:rsidRPr="00210A51">
        <w:rPr>
          <w:sz w:val="20"/>
        </w:rPr>
        <w:t xml:space="preserve">             (номер бланка свидетельства об аттестации, дата)</w:t>
      </w:r>
    </w:p>
    <w:p w14:paraId="7DCECCFD" w14:textId="77777777" w:rsidR="00C70763" w:rsidRPr="00210A51" w:rsidRDefault="00C70763" w:rsidP="00C70763">
      <w:pPr>
        <w:autoSpaceDE w:val="0"/>
        <w:autoSpaceDN w:val="0"/>
        <w:adjustRightInd w:val="0"/>
        <w:jc w:val="both"/>
      </w:pPr>
      <w:r w:rsidRPr="00210A51">
        <w:t>Уведомление о регистрации аттестованного НАСФ прошу</w:t>
      </w:r>
    </w:p>
    <w:p w14:paraId="019B0CA3" w14:textId="2A165BD8" w:rsidR="00C70763" w:rsidRPr="00210A51" w:rsidRDefault="00C70763" w:rsidP="00C70763">
      <w:pPr>
        <w:autoSpaceDE w:val="0"/>
        <w:autoSpaceDN w:val="0"/>
        <w:adjustRightInd w:val="0"/>
        <w:jc w:val="both"/>
        <w:rPr>
          <w:sz w:val="20"/>
        </w:rPr>
      </w:pPr>
      <w:r w:rsidRPr="00210A51">
        <w:rPr>
          <w:sz w:val="20"/>
        </w:rPr>
        <w:t>__________________________________________________________________________</w:t>
      </w:r>
      <w:r w:rsidR="00210A51" w:rsidRPr="00210A51">
        <w:rPr>
          <w:sz w:val="20"/>
        </w:rPr>
        <w:t>___________________________</w:t>
      </w:r>
      <w:r w:rsidRPr="00210A51">
        <w:rPr>
          <w:sz w:val="20"/>
        </w:rPr>
        <w:t>_</w:t>
      </w:r>
    </w:p>
    <w:p w14:paraId="34406D1B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0"/>
        </w:rPr>
      </w:pPr>
      <w:r w:rsidRPr="00210A51">
        <w:rPr>
          <w:sz w:val="20"/>
        </w:rPr>
        <w:t xml:space="preserve">     (направить по почте (почтовый индекс и адрес) либо вручить лично)</w:t>
      </w:r>
    </w:p>
    <w:p w14:paraId="26A67EE0" w14:textId="45AB704B" w:rsidR="00C70763" w:rsidRPr="00210A51" w:rsidRDefault="00C70763" w:rsidP="00C70763">
      <w:pPr>
        <w:autoSpaceDE w:val="0"/>
        <w:autoSpaceDN w:val="0"/>
        <w:adjustRightInd w:val="0"/>
        <w:jc w:val="both"/>
        <w:rPr>
          <w:sz w:val="20"/>
        </w:rPr>
      </w:pPr>
      <w:r w:rsidRPr="00210A51">
        <w:rPr>
          <w:sz w:val="20"/>
        </w:rPr>
        <w:t>____________________________________________________________________</w:t>
      </w:r>
      <w:r w:rsidR="00210A51" w:rsidRPr="00210A51">
        <w:rPr>
          <w:sz w:val="20"/>
        </w:rPr>
        <w:t>___________________________</w:t>
      </w:r>
      <w:r w:rsidRPr="00210A51">
        <w:rPr>
          <w:sz w:val="20"/>
        </w:rPr>
        <w:t>_______</w:t>
      </w:r>
    </w:p>
    <w:p w14:paraId="5C5E2317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0"/>
        </w:rPr>
      </w:pPr>
      <w:r w:rsidRPr="00210A51">
        <w:rPr>
          <w:sz w:val="20"/>
        </w:rPr>
        <w:t>___________________________________________________________________________</w:t>
      </w:r>
    </w:p>
    <w:p w14:paraId="7E4ED3A0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0"/>
        </w:rPr>
      </w:pPr>
    </w:p>
    <w:p w14:paraId="3119AB85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0"/>
        </w:rPr>
      </w:pPr>
      <w:r w:rsidRPr="00210A51">
        <w:rPr>
          <w:sz w:val="20"/>
        </w:rPr>
        <w:t>________________________________________ ___________ ______________________</w:t>
      </w:r>
    </w:p>
    <w:p w14:paraId="40D5D3AD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0"/>
        </w:rPr>
      </w:pPr>
      <w:r w:rsidRPr="00210A51">
        <w:rPr>
          <w:sz w:val="20"/>
        </w:rPr>
        <w:t>(должность лица, подписавшего заявление)  (подпись)    (фамилия, инициалы)</w:t>
      </w:r>
    </w:p>
    <w:p w14:paraId="66265CD3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0"/>
        </w:rPr>
      </w:pPr>
    </w:p>
    <w:p w14:paraId="68C407B5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0"/>
        </w:rPr>
      </w:pPr>
      <w:r w:rsidRPr="00210A51">
        <w:rPr>
          <w:sz w:val="20"/>
        </w:rPr>
        <w:t>"__" _____________ 20__ г.                         М.П. (при наличии)</w:t>
      </w:r>
    </w:p>
    <w:p w14:paraId="43688AAA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C9C626B" w14:textId="77777777" w:rsidR="00C70763" w:rsidRPr="00C70763" w:rsidRDefault="00C70763" w:rsidP="00C70763">
      <w:pPr>
        <w:autoSpaceDE w:val="0"/>
        <w:autoSpaceDN w:val="0"/>
        <w:adjustRightInd w:val="0"/>
        <w:ind w:left="5529"/>
        <w:outlineLvl w:val="0"/>
        <w:rPr>
          <w:szCs w:val="28"/>
          <w:highlight w:val="yellow"/>
        </w:rPr>
      </w:pPr>
    </w:p>
    <w:p w14:paraId="3678615D" w14:textId="77777777" w:rsidR="00C70763" w:rsidRPr="00C70763" w:rsidRDefault="00C70763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433BF2FE" w14:textId="5CFFC30A" w:rsidR="00C70763" w:rsidRDefault="00C70763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5AEA2FA5" w14:textId="6532C50D" w:rsidR="00210A51" w:rsidRDefault="00210A51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67BE6414" w14:textId="0E1243BD" w:rsidR="00210A51" w:rsidRDefault="00210A51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6DBD4F6C" w14:textId="129CD10E" w:rsidR="00210A51" w:rsidRDefault="00210A51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250CD271" w14:textId="77F1F00C" w:rsidR="00210A51" w:rsidRDefault="00210A51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1792E2A4" w14:textId="790D5ECE" w:rsidR="00210A51" w:rsidRDefault="00210A51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10FAEBA4" w14:textId="052EAE26" w:rsidR="00210A51" w:rsidRDefault="00210A51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6ADBAACA" w14:textId="6DBF4146" w:rsidR="00210A51" w:rsidRDefault="00210A51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5D380C52" w14:textId="4A3D8339" w:rsidR="00210A51" w:rsidRDefault="00210A51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34E00EF4" w14:textId="0A69AAEE" w:rsidR="00210A51" w:rsidRDefault="00210A51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12CF25C9" w14:textId="193CCB1B" w:rsidR="00370ED8" w:rsidRDefault="00370ED8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4C48906B" w14:textId="16D928E6" w:rsidR="00370ED8" w:rsidRDefault="00370ED8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2402B2BC" w14:textId="77777777" w:rsidR="00370ED8" w:rsidRDefault="00370ED8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31188B7B" w14:textId="15ABA9DB" w:rsidR="00210A51" w:rsidRDefault="00210A51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759FE490" w14:textId="12105663" w:rsidR="00210A51" w:rsidRDefault="00210A51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5D18A3AB" w14:textId="11851512" w:rsidR="00210A51" w:rsidRPr="005D7241" w:rsidRDefault="00210A51" w:rsidP="005D7241">
      <w:pPr>
        <w:autoSpaceDE w:val="0"/>
        <w:autoSpaceDN w:val="0"/>
        <w:adjustRightInd w:val="0"/>
        <w:ind w:left="6237"/>
        <w:outlineLvl w:val="0"/>
        <w:rPr>
          <w:sz w:val="28"/>
          <w:szCs w:val="28"/>
        </w:rPr>
      </w:pPr>
      <w:r w:rsidRPr="005D7241">
        <w:rPr>
          <w:sz w:val="28"/>
          <w:szCs w:val="28"/>
        </w:rPr>
        <w:lastRenderedPageBreak/>
        <w:t>Приложение № 2</w:t>
      </w:r>
    </w:p>
    <w:p w14:paraId="154BB2B0" w14:textId="101EB721" w:rsidR="00210A51" w:rsidRPr="005D7241" w:rsidRDefault="00210A51" w:rsidP="005D7241">
      <w:pPr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  <w:r w:rsidRPr="005D7241">
        <w:rPr>
          <w:sz w:val="28"/>
          <w:szCs w:val="28"/>
        </w:rPr>
        <w:t xml:space="preserve">       </w:t>
      </w:r>
      <w:r w:rsidR="005D7241">
        <w:rPr>
          <w:sz w:val="28"/>
          <w:szCs w:val="28"/>
        </w:rPr>
        <w:t xml:space="preserve"> </w:t>
      </w:r>
      <w:r w:rsidRPr="005D7241">
        <w:rPr>
          <w:sz w:val="28"/>
          <w:szCs w:val="28"/>
        </w:rPr>
        <w:t>к Порядку</w:t>
      </w:r>
    </w:p>
    <w:p w14:paraId="4B8D3FD9" w14:textId="1412BC11" w:rsidR="00210A51" w:rsidRPr="005D7241" w:rsidRDefault="00210A51" w:rsidP="005D7241">
      <w:pPr>
        <w:autoSpaceDE w:val="0"/>
        <w:autoSpaceDN w:val="0"/>
        <w:adjustRightInd w:val="0"/>
        <w:ind w:left="5103"/>
        <w:jc w:val="center"/>
        <w:outlineLvl w:val="0"/>
        <w:rPr>
          <w:sz w:val="28"/>
          <w:szCs w:val="28"/>
          <w:highlight w:val="yellow"/>
        </w:rPr>
      </w:pPr>
      <w:r w:rsidRPr="005D7241">
        <w:rPr>
          <w:sz w:val="28"/>
          <w:szCs w:val="28"/>
        </w:rPr>
        <w:t>регистрации аттестованных нештатных аварийно-спасательных формирований на территории муниципального образования «Октябрьский район» Ростовской области</w:t>
      </w:r>
    </w:p>
    <w:p w14:paraId="506C9BC0" w14:textId="71A0007F" w:rsidR="00210A51" w:rsidRDefault="00210A51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223FE99F" w14:textId="08F23861" w:rsidR="00210A51" w:rsidRDefault="00210A51" w:rsidP="00C70763">
      <w:pPr>
        <w:autoSpaceDE w:val="0"/>
        <w:autoSpaceDN w:val="0"/>
        <w:adjustRightInd w:val="0"/>
        <w:ind w:left="6237"/>
        <w:outlineLvl w:val="0"/>
        <w:rPr>
          <w:szCs w:val="28"/>
          <w:highlight w:val="yellow"/>
        </w:rPr>
      </w:pPr>
    </w:p>
    <w:p w14:paraId="7F41559A" w14:textId="77777777" w:rsidR="00C70763" w:rsidRPr="00210A51" w:rsidRDefault="00C70763" w:rsidP="00C70763">
      <w:pPr>
        <w:autoSpaceDE w:val="0"/>
        <w:autoSpaceDN w:val="0"/>
        <w:adjustRightInd w:val="0"/>
        <w:jc w:val="center"/>
        <w:rPr>
          <w:sz w:val="20"/>
          <w:szCs w:val="28"/>
        </w:rPr>
      </w:pPr>
    </w:p>
    <w:p w14:paraId="087DF60D" w14:textId="77777777" w:rsidR="00C70763" w:rsidRPr="00210A51" w:rsidRDefault="00C70763" w:rsidP="00C70763">
      <w:pPr>
        <w:autoSpaceDE w:val="0"/>
        <w:autoSpaceDN w:val="0"/>
        <w:adjustRightInd w:val="0"/>
        <w:jc w:val="center"/>
      </w:pPr>
      <w:r w:rsidRPr="00210A51">
        <w:t>ПАСПОРТ</w:t>
      </w:r>
    </w:p>
    <w:p w14:paraId="635502FF" w14:textId="77777777" w:rsidR="00C70763" w:rsidRPr="00210A51" w:rsidRDefault="00C70763" w:rsidP="00C70763">
      <w:pPr>
        <w:autoSpaceDE w:val="0"/>
        <w:autoSpaceDN w:val="0"/>
        <w:adjustRightInd w:val="0"/>
        <w:jc w:val="center"/>
      </w:pPr>
      <w:r w:rsidRPr="00210A51">
        <w:t>АТТЕСТОВАННОГО НЕШТАТНОГО АВАРИЙНО-СПАСАТЕЛЬНОГО ФОРМИРОВАНИЯ</w:t>
      </w:r>
    </w:p>
    <w:p w14:paraId="4F60EC45" w14:textId="77777777" w:rsidR="00C70763" w:rsidRPr="00210A51" w:rsidRDefault="00C70763" w:rsidP="00C70763">
      <w:pPr>
        <w:autoSpaceDE w:val="0"/>
        <w:autoSpaceDN w:val="0"/>
        <w:adjustRightInd w:val="0"/>
        <w:jc w:val="center"/>
      </w:pPr>
      <w:r w:rsidRPr="00210A51">
        <w:t>______________________________________________________________________</w:t>
      </w:r>
    </w:p>
    <w:p w14:paraId="5454E1AA" w14:textId="77777777" w:rsidR="00C70763" w:rsidRPr="00210A51" w:rsidRDefault="00C70763" w:rsidP="00C70763">
      <w:pPr>
        <w:autoSpaceDE w:val="0"/>
        <w:autoSpaceDN w:val="0"/>
        <w:adjustRightInd w:val="0"/>
        <w:jc w:val="center"/>
        <w:rPr>
          <w:sz w:val="20"/>
        </w:rPr>
      </w:pPr>
      <w:r w:rsidRPr="00210A51">
        <w:rPr>
          <w:sz w:val="20"/>
        </w:rPr>
        <w:t>(полное наименование аварийно-спасательного формирования)</w:t>
      </w:r>
    </w:p>
    <w:p w14:paraId="5762255A" w14:textId="77777777" w:rsidR="00C70763" w:rsidRPr="00C70763" w:rsidRDefault="00C70763" w:rsidP="00C70763">
      <w:pPr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37"/>
        <w:gridCol w:w="1138"/>
        <w:gridCol w:w="696"/>
        <w:gridCol w:w="794"/>
        <w:gridCol w:w="493"/>
        <w:gridCol w:w="340"/>
        <w:gridCol w:w="1020"/>
        <w:gridCol w:w="340"/>
        <w:gridCol w:w="340"/>
        <w:gridCol w:w="354"/>
        <w:gridCol w:w="1003"/>
        <w:gridCol w:w="2713"/>
      </w:tblGrid>
      <w:tr w:rsidR="00C70763" w:rsidRPr="00210A51" w14:paraId="13BCDEE8" w14:textId="77777777" w:rsidTr="00210A51">
        <w:tc>
          <w:tcPr>
            <w:tcW w:w="2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CB6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Зона ответственности (в соответствии с картой (картами) зоны ответственности НАСФ</w:t>
            </w:r>
          </w:p>
        </w:tc>
        <w:tc>
          <w:tcPr>
            <w:tcW w:w="73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1DB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5AD28B65" w14:textId="77777777" w:rsidTr="00210A51">
        <w:tc>
          <w:tcPr>
            <w:tcW w:w="2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338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Дата создания НАСФ (число, месяц, год)</w:t>
            </w:r>
          </w:p>
        </w:tc>
        <w:tc>
          <w:tcPr>
            <w:tcW w:w="2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E78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Наименование, дата и номер документа о создании НАСФ</w:t>
            </w:r>
          </w:p>
        </w:tc>
        <w:tc>
          <w:tcPr>
            <w:tcW w:w="4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826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Полное и сокращенное наименование учредителя</w:t>
            </w:r>
          </w:p>
        </w:tc>
      </w:tr>
      <w:tr w:rsidR="00C70763" w:rsidRPr="00210A51" w14:paraId="73B30CF1" w14:textId="77777777" w:rsidTr="00210A51">
        <w:tc>
          <w:tcPr>
            <w:tcW w:w="2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787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076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FD2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574291EF" w14:textId="77777777" w:rsidTr="00210A51">
        <w:tc>
          <w:tcPr>
            <w:tcW w:w="2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629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Место дислокации:</w:t>
            </w:r>
          </w:p>
        </w:tc>
        <w:tc>
          <w:tcPr>
            <w:tcW w:w="73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7AE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Населенный пункт:</w:t>
            </w:r>
          </w:p>
        </w:tc>
      </w:tr>
      <w:tr w:rsidR="00C70763" w:rsidRPr="00210A51" w14:paraId="3C35522E" w14:textId="77777777" w:rsidTr="00210A51">
        <w:tc>
          <w:tcPr>
            <w:tcW w:w="4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697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Улица: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07A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Дом:</w:t>
            </w:r>
          </w:p>
        </w:tc>
        <w:tc>
          <w:tcPr>
            <w:tcW w:w="4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555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Почтовый индекс:</w:t>
            </w:r>
          </w:p>
        </w:tc>
      </w:tr>
      <w:tr w:rsidR="00C70763" w:rsidRPr="00210A51" w14:paraId="2481D4E8" w14:textId="77777777" w:rsidTr="00210A51">
        <w:tc>
          <w:tcPr>
            <w:tcW w:w="4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804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Телефон (факс) начальника, дежурного, адрес электронной почты:</w:t>
            </w:r>
          </w:p>
        </w:tc>
        <w:tc>
          <w:tcPr>
            <w:tcW w:w="61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402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0B39994E" w14:textId="77777777" w:rsidTr="00210A51">
        <w:tc>
          <w:tcPr>
            <w:tcW w:w="2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947C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Количество зданий (строений)</w:t>
            </w: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2879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Общая площадь, кв. м</w:t>
            </w:r>
          </w:p>
        </w:tc>
        <w:tc>
          <w:tcPr>
            <w:tcW w:w="61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721C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Основания пользования зданиями</w:t>
            </w:r>
          </w:p>
        </w:tc>
      </w:tr>
      <w:tr w:rsidR="00C70763" w:rsidRPr="00210A51" w14:paraId="24851AF2" w14:textId="77777777" w:rsidTr="00210A51">
        <w:tc>
          <w:tcPr>
            <w:tcW w:w="2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05D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3EB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61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712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364EEF7F" w14:textId="77777777" w:rsidTr="00210A51">
        <w:tc>
          <w:tcPr>
            <w:tcW w:w="2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82DE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Укомплектованность личным составом, человек</w:t>
            </w:r>
          </w:p>
        </w:tc>
        <w:tc>
          <w:tcPr>
            <w:tcW w:w="14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4708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Всего аттестованных спасателей, человек</w:t>
            </w:r>
          </w:p>
        </w:tc>
        <w:tc>
          <w:tcPr>
            <w:tcW w:w="6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C336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в том числе, по классам квалификации, человек</w:t>
            </w:r>
          </w:p>
        </w:tc>
      </w:tr>
      <w:tr w:rsidR="00C70763" w:rsidRPr="00210A51" w14:paraId="75B5D17E" w14:textId="77777777" w:rsidTr="00210A51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9ECD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по штату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D2C5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по списку</w:t>
            </w:r>
          </w:p>
        </w:tc>
        <w:tc>
          <w:tcPr>
            <w:tcW w:w="14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C786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5876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спасатель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9F94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3 класса</w:t>
            </w:r>
          </w:p>
        </w:tc>
        <w:tc>
          <w:tcPr>
            <w:tcW w:w="1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BC24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2 класса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A6F0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1 класса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3AAC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международного класса</w:t>
            </w:r>
          </w:p>
        </w:tc>
      </w:tr>
      <w:tr w:rsidR="00C70763" w:rsidRPr="00210A51" w14:paraId="152187B3" w14:textId="77777777" w:rsidTr="00210A51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B61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C98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2D5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FD0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E07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3CE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6E4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CB9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70763" w:rsidRPr="00210A51" w14:paraId="71F6CE24" w14:textId="77777777" w:rsidTr="00210A51">
        <w:tc>
          <w:tcPr>
            <w:tcW w:w="3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8CB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Свидетельство об аттестации на право ведения аварийно-спасательных работ (дата, номер)</w:t>
            </w:r>
          </w:p>
        </w:tc>
        <w:tc>
          <w:tcPr>
            <w:tcW w:w="2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DBC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Наименование аттестационной комиссии</w:t>
            </w:r>
          </w:p>
        </w:tc>
        <w:tc>
          <w:tcPr>
            <w:tcW w:w="4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8F2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Реквизиты решения аттестационной комиссии (дата, номер)</w:t>
            </w:r>
          </w:p>
        </w:tc>
      </w:tr>
      <w:tr w:rsidR="00C70763" w:rsidRPr="00210A51" w14:paraId="5D891ACC" w14:textId="77777777" w:rsidTr="00210A51">
        <w:tc>
          <w:tcPr>
            <w:tcW w:w="3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286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AB7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E3D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6FD5FBC4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Cs w:val="28"/>
        </w:rPr>
      </w:pPr>
    </w:p>
    <w:p w14:paraId="7F289179" w14:textId="77777777" w:rsidR="00C70763" w:rsidRPr="00210A51" w:rsidRDefault="00C70763" w:rsidP="00C70763">
      <w:pPr>
        <w:autoSpaceDE w:val="0"/>
        <w:autoSpaceDN w:val="0"/>
        <w:adjustRightInd w:val="0"/>
        <w:jc w:val="both"/>
      </w:pPr>
      <w:r w:rsidRPr="00210A51">
        <w:t xml:space="preserve">        </w:t>
      </w:r>
    </w:p>
    <w:p w14:paraId="5261D826" w14:textId="077DDEC9" w:rsidR="00C70763" w:rsidRPr="00210A51" w:rsidRDefault="00C70763" w:rsidP="00210A51">
      <w:pPr>
        <w:autoSpaceDE w:val="0"/>
        <w:autoSpaceDN w:val="0"/>
        <w:adjustRightInd w:val="0"/>
        <w:jc w:val="center"/>
      </w:pPr>
      <w:r w:rsidRPr="00210A51">
        <w:lastRenderedPageBreak/>
        <w:t>I. ВОЗМОЖНОСТИ НАСФ ПО ПРОВЕДЕНИЮ АСР И ОСУЩЕСТВЛЕНИЮ</w:t>
      </w:r>
    </w:p>
    <w:p w14:paraId="0EAE1A20" w14:textId="02D87DD2" w:rsidR="00C70763" w:rsidRPr="00210A51" w:rsidRDefault="00C70763" w:rsidP="00210A51">
      <w:pPr>
        <w:autoSpaceDE w:val="0"/>
        <w:autoSpaceDN w:val="0"/>
        <w:adjustRightInd w:val="0"/>
        <w:jc w:val="center"/>
      </w:pPr>
      <w:r w:rsidRPr="00210A51">
        <w:t>ИНЫХ ВИДОВ ДЕЯТЕЛЬНОСТИ:</w:t>
      </w:r>
    </w:p>
    <w:p w14:paraId="482CFBD1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36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9"/>
        <w:gridCol w:w="2778"/>
        <w:gridCol w:w="1991"/>
      </w:tblGrid>
      <w:tr w:rsidR="00C70763" w:rsidRPr="00210A51" w14:paraId="2CD932A7" w14:textId="77777777" w:rsidTr="00210A51">
        <w:tc>
          <w:tcPr>
            <w:tcW w:w="10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51A1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ОСУЩЕСТВЛЯЕМЫЕ ВИДЫ АСР:</w:t>
            </w:r>
          </w:p>
        </w:tc>
      </w:tr>
      <w:tr w:rsidR="00C70763" w:rsidRPr="00210A51" w14:paraId="1C8ADDD9" w14:textId="77777777" w:rsidTr="00210A51">
        <w:tc>
          <w:tcPr>
            <w:tcW w:w="8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0E1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горноспасательные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F43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70763" w:rsidRPr="00210A51" w14:paraId="708574D7" w14:textId="77777777" w:rsidTr="00210A51">
        <w:tc>
          <w:tcPr>
            <w:tcW w:w="8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883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газоспасательные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F97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70763" w:rsidRPr="00210A51" w14:paraId="069A12B5" w14:textId="77777777" w:rsidTr="00210A51">
        <w:tc>
          <w:tcPr>
            <w:tcW w:w="8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4CC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Противофонтанные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63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70763" w:rsidRPr="00210A51" w14:paraId="2E607229" w14:textId="77777777" w:rsidTr="00210A51">
        <w:tc>
          <w:tcPr>
            <w:tcW w:w="8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4D7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поисково-спасательные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CD4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70763" w:rsidRPr="00210A51" w14:paraId="173CB647" w14:textId="77777777" w:rsidTr="00210A51">
        <w:tc>
          <w:tcPr>
            <w:tcW w:w="8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5B2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АСР, связанные с тушением пожаров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7D6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70763" w:rsidRPr="00210A51" w14:paraId="2E89ACFD" w14:textId="77777777" w:rsidTr="00210A51">
        <w:tc>
          <w:tcPr>
            <w:tcW w:w="8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729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по ликвидации медико-санитарных последствий чрезвычайных ситуаций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2E6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70763" w:rsidRPr="00210A51" w14:paraId="6460C953" w14:textId="77777777" w:rsidTr="00210A51">
        <w:tc>
          <w:tcPr>
            <w:tcW w:w="8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26A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по ликвидации разливов нефти и нефтепродуктов на континентальном шельфе Российской Федерации, во внутренних морских водах, в территориальном море и прилежащей зоне Российской Федерации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85C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70763" w:rsidRPr="00210A51" w14:paraId="2848BC60" w14:textId="77777777" w:rsidTr="00210A51">
        <w:tc>
          <w:tcPr>
            <w:tcW w:w="8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664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по ликвидации последствий радиационных аварий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2FB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70763" w:rsidRPr="00210A51" w14:paraId="1251A027" w14:textId="77777777" w:rsidTr="00210A51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8592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10A51">
              <w:rPr>
                <w:szCs w:val="28"/>
              </w:rPr>
              <w:t>Иные виды деятельности в соответствии с разрешительными документами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EB9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6079B6A8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861379A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Cs w:val="24"/>
        </w:rPr>
      </w:pPr>
      <w:r w:rsidRPr="00210A51">
        <w:rPr>
          <w:sz w:val="28"/>
          <w:szCs w:val="28"/>
        </w:rPr>
        <w:t xml:space="preserve">                     </w:t>
      </w:r>
      <w:r w:rsidRPr="00210A51">
        <w:rPr>
          <w:szCs w:val="24"/>
        </w:rPr>
        <w:t>II. ГОТОВНОСТЬ ПО ПРОВЕДЕНИЮ АСР:</w:t>
      </w:r>
    </w:p>
    <w:p w14:paraId="049EF05B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1077"/>
        <w:gridCol w:w="3402"/>
        <w:gridCol w:w="1991"/>
      </w:tblGrid>
      <w:tr w:rsidR="00C70763" w:rsidRPr="00210A51" w14:paraId="296378A4" w14:textId="77777777" w:rsidTr="00210A51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8BA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 xml:space="preserve">Режим дежурства спасателей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7EA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740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Время сбора дежурной смены (минут)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321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70763" w:rsidRPr="00210A51" w14:paraId="7661ADE5" w14:textId="77777777" w:rsidTr="00210A51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E37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Количество спасателей в дежурной смене, человек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862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6C6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Готовность НАСФ к отправке в район чрезвычайной ситуации (минут)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02D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70763" w:rsidRPr="00210A51" w14:paraId="7344FEC3" w14:textId="77777777" w:rsidTr="00210A51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287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Количество медицинских работников в смене, человек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79C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85E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Период автономной работы (суток)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3C3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70763" w:rsidRPr="00210A51" w14:paraId="6C55E2B7" w14:textId="77777777" w:rsidTr="00210A51">
        <w:tc>
          <w:tcPr>
            <w:tcW w:w="8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6C5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Наличие договора с авиапредприятиями на переброску в район чрезвычайной ситуации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FB1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5E76604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94171B6" w14:textId="431F511C" w:rsidR="00C70763" w:rsidRPr="00210A51" w:rsidRDefault="00C70763" w:rsidP="00210A51">
      <w:pPr>
        <w:autoSpaceDE w:val="0"/>
        <w:autoSpaceDN w:val="0"/>
        <w:adjustRightInd w:val="0"/>
        <w:jc w:val="center"/>
        <w:rPr>
          <w:sz w:val="20"/>
        </w:rPr>
      </w:pPr>
      <w:r w:rsidRPr="00210A51">
        <w:t>III. КОЛИЧЕСТВО СПЕЦИАЛИСТОВ:</w:t>
      </w:r>
    </w:p>
    <w:p w14:paraId="2EB406D2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1"/>
        <w:gridCol w:w="1511"/>
        <w:gridCol w:w="1511"/>
        <w:gridCol w:w="1511"/>
        <w:gridCol w:w="1511"/>
        <w:gridCol w:w="2713"/>
      </w:tblGrid>
      <w:tr w:rsidR="00C70763" w:rsidRPr="00210A51" w14:paraId="1E797A6D" w14:textId="77777777" w:rsidTr="00210A51"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6681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Водолаз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2FE4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Парашютист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0D2C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Взрывник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5EE7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Газоспасатель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7898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Кинолог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2D4A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Водитель</w:t>
            </w:r>
          </w:p>
        </w:tc>
      </w:tr>
      <w:tr w:rsidR="00C70763" w:rsidRPr="00210A51" w14:paraId="4797DAD9" w14:textId="77777777" w:rsidTr="00210A51"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7BE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C0E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41E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13D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A9C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FC6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27B386DB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495919" w14:textId="77777777" w:rsidR="00C70763" w:rsidRPr="00210A51" w:rsidRDefault="00C70763" w:rsidP="00C70763">
      <w:pPr>
        <w:autoSpaceDE w:val="0"/>
        <w:autoSpaceDN w:val="0"/>
        <w:adjustRightInd w:val="0"/>
        <w:jc w:val="center"/>
      </w:pPr>
    </w:p>
    <w:p w14:paraId="71EBF03E" w14:textId="77777777" w:rsidR="00C70763" w:rsidRPr="00210A51" w:rsidRDefault="00C70763" w:rsidP="00C70763">
      <w:pPr>
        <w:autoSpaceDE w:val="0"/>
        <w:autoSpaceDN w:val="0"/>
        <w:adjustRightInd w:val="0"/>
        <w:jc w:val="center"/>
      </w:pPr>
    </w:p>
    <w:p w14:paraId="036C6467" w14:textId="77777777" w:rsidR="00C70763" w:rsidRPr="00210A51" w:rsidRDefault="00C70763" w:rsidP="00C70763">
      <w:pPr>
        <w:autoSpaceDE w:val="0"/>
        <w:autoSpaceDN w:val="0"/>
        <w:adjustRightInd w:val="0"/>
        <w:jc w:val="center"/>
      </w:pPr>
      <w:r w:rsidRPr="00210A51">
        <w:lastRenderedPageBreak/>
        <w:t>IV. ОСНАЩЕННОСТЬ</w:t>
      </w:r>
    </w:p>
    <w:p w14:paraId="705469DB" w14:textId="77777777" w:rsidR="00C70763" w:rsidRPr="00210A51" w:rsidRDefault="00C70763" w:rsidP="00C707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9"/>
        <w:gridCol w:w="1134"/>
        <w:gridCol w:w="1276"/>
        <w:gridCol w:w="2268"/>
      </w:tblGrid>
      <w:tr w:rsidR="00C70763" w:rsidRPr="00210A51" w14:paraId="16F00053" w14:textId="77777777" w:rsidTr="00210A51">
        <w:tc>
          <w:tcPr>
            <w:tcW w:w="5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D75D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Наименование технических средств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FEB4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Количество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F2DF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Основания пользования</w:t>
            </w:r>
          </w:p>
        </w:tc>
      </w:tr>
      <w:tr w:rsidR="00C70763" w:rsidRPr="00210A51" w14:paraId="487EA6FC" w14:textId="77777777" w:rsidTr="00210A51">
        <w:tc>
          <w:tcPr>
            <w:tcW w:w="5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232F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7570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 xml:space="preserve">по штату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2417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в наличии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52C8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C70763" w:rsidRPr="00210A51" w14:paraId="2ABEB17B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F3B4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1848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5E77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F30B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10A51">
              <w:rPr>
                <w:szCs w:val="28"/>
              </w:rPr>
              <w:t>4</w:t>
            </w:r>
          </w:p>
        </w:tc>
      </w:tr>
      <w:tr w:rsidR="00C70763" w:rsidRPr="00210A51" w14:paraId="01B0C610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9645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Автотранспорт</w:t>
            </w:r>
          </w:p>
        </w:tc>
      </w:tr>
      <w:tr w:rsidR="00C70763" w:rsidRPr="00210A51" w14:paraId="08366A34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03F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Легковые автомобили/из них оснащенные специальными звуковыми и световыми сигналами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F93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CBD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BF4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15B7BB49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0B1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Грузовые автомобили/ из них оснащенные специальными звуковыми и световыми сигналами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55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630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7A6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79CECD76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938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Автобусы/из них оснащенные специальными звуковыми и световыми сигналами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316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F5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840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5480B5F6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2EE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Пожарные автомобили (</w:t>
            </w:r>
            <w:proofErr w:type="spellStart"/>
            <w:r w:rsidRPr="00210A51">
              <w:rPr>
                <w:szCs w:val="28"/>
              </w:rPr>
              <w:t>осн</w:t>
            </w:r>
            <w:proofErr w:type="spellEnd"/>
            <w:r w:rsidRPr="00210A51">
              <w:rPr>
                <w:szCs w:val="28"/>
              </w:rPr>
              <w:t>./</w:t>
            </w:r>
            <w:proofErr w:type="gramStart"/>
            <w:r w:rsidRPr="00210A51">
              <w:rPr>
                <w:szCs w:val="28"/>
              </w:rPr>
              <w:t>спец</w:t>
            </w:r>
            <w:proofErr w:type="gramEnd"/>
            <w:r w:rsidRPr="00210A51">
              <w:rPr>
                <w:szCs w:val="28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107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75D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5D5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295683AA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72A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Аварийно-спасательные машины (мотоциклы)/из них оснащенные специальными звуковыми и световыми сигналами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A47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739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CDA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B89CD6A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D2F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Снегоболотоходы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49F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688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889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2A9FF2C6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3D1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Транспортные средства повышенной проходимости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7BD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7F3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E70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5D349B2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4E8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Медицинские автомобили/из них оснащенные специальными звуковыми и световыми сигналами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63A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181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386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3DD2BDE8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0FEC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Инженерная техника</w:t>
            </w:r>
          </w:p>
        </w:tc>
      </w:tr>
      <w:tr w:rsidR="00C70763" w:rsidRPr="00210A51" w14:paraId="0F421854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39C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Подъемные краны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98F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A6A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131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387921B6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0B6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Трактора, бульдозеры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6EA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C18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2F1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1DAF476B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031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Экскаваторы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014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75F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1E6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725F6E2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8519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Летательные аппараты</w:t>
            </w:r>
          </w:p>
        </w:tc>
      </w:tr>
      <w:tr w:rsidR="00C70763" w:rsidRPr="00210A51" w14:paraId="0AC4EB2D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1E0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Вертолеты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024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604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C74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39233DDB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E4E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Самолеты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5DA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243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1E1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A14DF8A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BF9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Беспилотные летательные аппараты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02A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A15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F93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0647AEEC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9743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Спасательные суда</w:t>
            </w:r>
          </w:p>
        </w:tc>
      </w:tr>
      <w:tr w:rsidR="00C70763" w:rsidRPr="00210A51" w14:paraId="1EC3040C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557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Спасательные буксирные суда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DBB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EB7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562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461F722F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F1F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Водолазные суда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4DA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A6A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59B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1F1D7C49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517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 xml:space="preserve">Суда, катера и плавсредства, предназначенные для </w:t>
            </w:r>
            <w:r w:rsidRPr="00210A51">
              <w:rPr>
                <w:szCs w:val="28"/>
              </w:rPr>
              <w:lastRenderedPageBreak/>
              <w:t>работ по ликвидации разливов нефти и нефтепродуктов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44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54E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3D1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2DD8625A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BE75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lastRenderedPageBreak/>
              <w:t>Средства связи</w:t>
            </w:r>
          </w:p>
        </w:tc>
      </w:tr>
      <w:tr w:rsidR="00C70763" w:rsidRPr="00210A51" w14:paraId="5F3045F5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D3F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Радиостанции носимые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5AB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F51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990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31A5CE71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AC7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Радиостанции стационарные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DAC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D3F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A19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0ED6C666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86B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Радиостанции автомобильные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EC4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073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44B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731ECCC1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E71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Спутниковые системы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FB0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12A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A6E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0265C85F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EF49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Средства обнаружения пострадавших</w:t>
            </w:r>
          </w:p>
        </w:tc>
      </w:tr>
      <w:tr w:rsidR="00C70763" w:rsidRPr="00210A51" w14:paraId="1FE20B47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99F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Оптико-телевизионные системы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533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83A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791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0C18E6F8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700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Акустические приборы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3A4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847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98B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308E2FFC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66B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Электромагнитные приборы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A1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E99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084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1BEBE2F9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A61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Тепловизоры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C95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769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19C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1A23DCC1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267A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Средства защиты органов дыхания и кожи</w:t>
            </w:r>
          </w:p>
        </w:tc>
      </w:tr>
      <w:tr w:rsidR="00C70763" w:rsidRPr="00210A51" w14:paraId="36F48A20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A80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Дыхательные аппараты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406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D00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BA5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17A889B9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C46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Противогазы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173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0EC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409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F6EA249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4B0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Костюмы защитные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6C8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915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D08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0A7EC68C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CE66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Приборы химического и радиационного контроля</w:t>
            </w:r>
          </w:p>
        </w:tc>
      </w:tr>
      <w:tr w:rsidR="00C70763" w:rsidRPr="00210A51" w14:paraId="12A7288C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91C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Приборы химического контроля (газоанализаторы)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2A2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941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67F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7E29B7CF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4BD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Дозиметры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4DC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6B0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657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3C2A30C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6CC6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Аварийно-спасательный инструмент</w:t>
            </w:r>
          </w:p>
        </w:tc>
      </w:tr>
      <w:tr w:rsidR="00C70763" w:rsidRPr="00210A51" w14:paraId="0414DCBF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E94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Гидравлический аварийно-спасательный инструмент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8A6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795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D63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3D2E371F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452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proofErr w:type="spellStart"/>
            <w:r w:rsidRPr="00210A51">
              <w:rPr>
                <w:szCs w:val="28"/>
              </w:rPr>
              <w:t>Бетоноломы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EB1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D03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6EF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423F5698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67B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proofErr w:type="spellStart"/>
            <w:r w:rsidRPr="00210A51">
              <w:rPr>
                <w:szCs w:val="28"/>
              </w:rPr>
              <w:t>Пневмодомкраты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C8C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461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2C6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71F3F5E0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EED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Электропилы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98D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099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69A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5BCE929F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7F0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Бензопилы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CB5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B15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C75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6EAFA53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D02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proofErr w:type="spellStart"/>
            <w:r w:rsidRPr="00210A51">
              <w:rPr>
                <w:szCs w:val="28"/>
              </w:rPr>
              <w:t>Электроножницы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363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12E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E43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023B26F7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29C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Переносные электростанции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992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292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DCD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5DEAC39B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7DF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Электро- и газосварочное оборудование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407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3C1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524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1B0BBCE9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076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proofErr w:type="spellStart"/>
            <w:r w:rsidRPr="00210A51">
              <w:rPr>
                <w:szCs w:val="28"/>
              </w:rPr>
              <w:t>Углошлифовальные</w:t>
            </w:r>
            <w:proofErr w:type="spellEnd"/>
            <w:r w:rsidRPr="00210A51">
              <w:rPr>
                <w:szCs w:val="28"/>
              </w:rPr>
              <w:t xml:space="preserve"> машинки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91B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2C7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9FC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38BA4314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F6C9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lastRenderedPageBreak/>
              <w:t>Пожарно-техническое оборудование</w:t>
            </w:r>
          </w:p>
        </w:tc>
      </w:tr>
      <w:tr w:rsidR="00C70763" w:rsidRPr="00210A51" w14:paraId="75BAEF60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29B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Комплекты боевой одежды и снаряжения пожарного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F87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185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A2E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7BBDF463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1B1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Ранцевые установки пожаротушения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9D9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BDC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8AE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0348474C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769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Огнетушители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9B9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3CC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969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5850EDB6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EEA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Мотопомпы пожарные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21F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E2C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948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9E28141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43D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Пожарные рукава:</w:t>
            </w:r>
          </w:p>
          <w:p w14:paraId="5882ADE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51 мм/66 мм/77 мм (м)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206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2DC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5E3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774A037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7E9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Стволы пожарные ручные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665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773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6D3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3079CCD1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3CC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Пенообразователи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FC6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B78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1E7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54D2A10F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44F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Порошок огнетушащий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A0A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4BD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2AE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97884AB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A9EC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Средства десантирования с летательных аппаратов</w:t>
            </w:r>
          </w:p>
        </w:tc>
      </w:tr>
      <w:tr w:rsidR="00C70763" w:rsidRPr="00210A51" w14:paraId="1C805DE3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8E5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Парашютно-грузовые системы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102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31C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E91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1287E60D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9B1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Парашюты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A21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12E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5F3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186F6FFC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3A1F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Плавсредства</w:t>
            </w:r>
          </w:p>
        </w:tc>
      </w:tr>
      <w:tr w:rsidR="00C70763" w:rsidRPr="00210A51" w14:paraId="18D50BAE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DD4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Катера, моторные лодки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EF9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5FC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5E4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0F5163B9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D5C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Весельные лодки, шлюпки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C6C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A28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F3A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4203F5B3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69D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Плоты спасательные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B7A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EF4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96B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5FFF2843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9A3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Суда на воздушной подушке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D13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96D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FBC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220A7CD5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7A1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Спасательные жилеты/спасательные круги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9A5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62A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8E4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1A474F90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C9F4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Имущество для ликвидации разливов нефти</w:t>
            </w:r>
          </w:p>
        </w:tc>
      </w:tr>
      <w:tr w:rsidR="00C70763" w:rsidRPr="00210A51" w14:paraId="2DCB27BC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0A7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Боны морские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AE0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0AA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6BE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5557A8AB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197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 xml:space="preserve">Боны </w:t>
            </w:r>
            <w:proofErr w:type="spellStart"/>
            <w:r w:rsidRPr="00210A51">
              <w:rPr>
                <w:szCs w:val="28"/>
              </w:rPr>
              <w:t>самонадувные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864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42E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893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7893B488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8FF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proofErr w:type="spellStart"/>
            <w:r w:rsidRPr="00210A51">
              <w:rPr>
                <w:szCs w:val="28"/>
              </w:rPr>
              <w:t>Нефтетрал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13D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8E9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8B5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EAA86E5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CD4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proofErr w:type="spellStart"/>
            <w:r w:rsidRPr="00210A51">
              <w:rPr>
                <w:szCs w:val="28"/>
              </w:rPr>
              <w:t>Скиммеры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F63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F11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563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4FC12057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F64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Устройство для распыления сорбентов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E73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0D6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51B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76474CA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864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Сорбент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B92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A33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C48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06A8D7B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4BF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Плавучая емкость для нефтесодержащих 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043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CED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BB7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2AD024C7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80B2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Водолазное оборудование</w:t>
            </w:r>
          </w:p>
        </w:tc>
      </w:tr>
      <w:tr w:rsidR="00C70763" w:rsidRPr="00210A51" w14:paraId="396C03DF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A05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Водолазная барокамера (</w:t>
            </w:r>
            <w:proofErr w:type="spellStart"/>
            <w:r w:rsidRPr="00210A51">
              <w:rPr>
                <w:szCs w:val="28"/>
              </w:rPr>
              <w:t>барокомплекс</w:t>
            </w:r>
            <w:proofErr w:type="spellEnd"/>
            <w:r w:rsidRPr="00210A51">
              <w:rPr>
                <w:szCs w:val="2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E0D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1FE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B65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4E431F82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660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lastRenderedPageBreak/>
              <w:t>Средства обеспечения водолазных спусков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7A4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DE5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B23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18FDEEB0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AB8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Компрессоры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F43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0AC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FF0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4FA5763D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976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Вентилируемое водолазное снаряжение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00F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0CA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509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D699A34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E3A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Автономное водолазное снаряжение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F07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79B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7C5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727F4986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B35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Подводное телевидение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644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D6C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5C9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24AEF855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81E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Подводное освещение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6E3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BC2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F60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58FEF5B1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988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Средства подводной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C0C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23B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A92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3A446A7F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790B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Имущество для подводно-технических и судоподъемных работ</w:t>
            </w:r>
          </w:p>
        </w:tc>
      </w:tr>
      <w:tr w:rsidR="00C70763" w:rsidRPr="00210A51" w14:paraId="3B239FED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594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Средства для подводных работ с грунтом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31F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77E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925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32F250F8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230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Средства для подводной сварки/резки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E53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2E4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25F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7F66472C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049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Телеуправляемый необитаемый подводный аппарат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440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DAF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1DB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31018B32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597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Водолазный гидравлический инструмент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4AF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F7A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5B1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10999604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C5D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Средства водоотлива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D0A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60B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782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020DFF4D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E35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Переносные электростанции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F3F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701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445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3C96EBD8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CED6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Горное, альпинистское снаряжение</w:t>
            </w:r>
          </w:p>
        </w:tc>
      </w:tr>
      <w:tr w:rsidR="00C70763" w:rsidRPr="00210A51" w14:paraId="078A5C78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90D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Альпинистские страховочные системы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4E7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1A4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F6B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7409A9A4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0B7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Спусковые устройства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6E1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0EC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A8C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A68BA0F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E02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Зажимы альпинистские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2D0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339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189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75D5D47F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B88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Веревка (м)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D0A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E29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D7F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BE10950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02D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Лебедки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3EC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483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0DE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34A11863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3215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Средства обнаружения и обезвреживания взрывчатых веществ</w:t>
            </w:r>
          </w:p>
        </w:tc>
      </w:tr>
      <w:tr w:rsidR="00C70763" w:rsidRPr="00210A51" w14:paraId="1D7FE26F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4FC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Металлодетекторы, миноискатели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650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5CB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A18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A9EFB1E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71B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Комплекты разминирования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99C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6EF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B7E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154508D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9991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Медицинское имущество</w:t>
            </w:r>
          </w:p>
        </w:tc>
      </w:tr>
      <w:tr w:rsidR="00C70763" w:rsidRPr="00210A51" w14:paraId="3726523F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1B3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Набор, укладка, комплект для оказания первой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1A8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64F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5E7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0B901C07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070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Средства иммобилизации и транспортировки пострадавших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ECE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72E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9E2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55F6D225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E953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Средства жизнеобеспечения</w:t>
            </w:r>
          </w:p>
        </w:tc>
      </w:tr>
      <w:tr w:rsidR="00C70763" w:rsidRPr="00210A51" w14:paraId="57531F2C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A9B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Надувные модули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786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B87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B90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085D8FA8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C39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lastRenderedPageBreak/>
              <w:t>Палатки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1AD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CA0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53A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672F213A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CCEB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Мешки спальные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FF47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319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5B5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32A34179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A67C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Оборудование для приготовления пищи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928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0B3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BDE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06D5EB6B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858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Средства освещения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DD04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D32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37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5809E377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0EE9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Служебные животные</w:t>
            </w:r>
          </w:p>
        </w:tc>
      </w:tr>
      <w:tr w:rsidR="00C70763" w:rsidRPr="00210A51" w14:paraId="3B9C8D73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2D3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Собаки поисковой кинологической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65E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069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CD3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783BDF04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3FED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Собаки минно-розыскной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6E6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DA8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8CC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003364DA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95E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Собаки горно-лавинной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F66A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3A7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C285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765AE098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AE5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Собаки иных специализаций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89A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E2A6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D473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1A6DFEBB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167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10A51">
              <w:rPr>
                <w:szCs w:val="28"/>
              </w:rPr>
              <w:t>Лошади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A022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39AE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8F51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70763" w:rsidRPr="00210A51" w14:paraId="7A5A3B29" w14:textId="77777777" w:rsidTr="00210A51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F96B" w14:textId="77777777" w:rsidR="00C70763" w:rsidRPr="00210A51" w:rsidRDefault="00C70763" w:rsidP="00B909F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10A51">
              <w:rPr>
                <w:szCs w:val="28"/>
              </w:rPr>
              <w:t>Другое оборудование и снаряжение</w:t>
            </w:r>
          </w:p>
        </w:tc>
      </w:tr>
      <w:tr w:rsidR="00C70763" w:rsidRPr="00210A51" w14:paraId="0080D71C" w14:textId="77777777" w:rsidTr="00210A51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840F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3080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A4D9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E688" w14:textId="77777777" w:rsidR="00C70763" w:rsidRPr="00210A51" w:rsidRDefault="00C70763" w:rsidP="00B909F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69C90FA2" w14:textId="77777777" w:rsidR="00C70763" w:rsidRPr="00210A51" w:rsidRDefault="00C70763" w:rsidP="00C70763">
      <w:pPr>
        <w:autoSpaceDE w:val="0"/>
        <w:autoSpaceDN w:val="0"/>
        <w:adjustRightInd w:val="0"/>
        <w:jc w:val="both"/>
      </w:pPr>
    </w:p>
    <w:p w14:paraId="6169981C" w14:textId="77777777" w:rsidR="00C70763" w:rsidRPr="00210A51" w:rsidRDefault="00C70763" w:rsidP="00C70763">
      <w:pPr>
        <w:autoSpaceDE w:val="0"/>
        <w:autoSpaceDN w:val="0"/>
        <w:adjustRightInd w:val="0"/>
        <w:jc w:val="both"/>
      </w:pPr>
      <w:r w:rsidRPr="00210A51">
        <w:t>Начальник НАСФ (Ф.И.О.) ________________________________</w:t>
      </w:r>
    </w:p>
    <w:p w14:paraId="2AFD62CF" w14:textId="77777777" w:rsidR="00C70763" w:rsidRPr="00210A51" w:rsidRDefault="00C70763" w:rsidP="00C70763">
      <w:pPr>
        <w:autoSpaceDE w:val="0"/>
        <w:autoSpaceDN w:val="0"/>
        <w:adjustRightInd w:val="0"/>
        <w:jc w:val="center"/>
        <w:rPr>
          <w:sz w:val="20"/>
        </w:rPr>
      </w:pPr>
      <w:r w:rsidRPr="00210A51">
        <w:rPr>
          <w:sz w:val="20"/>
        </w:rPr>
        <w:t>(подпись, печать (при наличии)</w:t>
      </w:r>
    </w:p>
    <w:p w14:paraId="60FD8A54" w14:textId="77777777" w:rsidR="00C70763" w:rsidRPr="005B3102" w:rsidRDefault="00C70763" w:rsidP="00C70763">
      <w:pPr>
        <w:widowControl w:val="0"/>
        <w:suppressAutoHyphens/>
        <w:autoSpaceDE w:val="0"/>
        <w:rPr>
          <w:sz w:val="20"/>
          <w:lang w:eastAsia="zh-CN"/>
        </w:rPr>
      </w:pPr>
    </w:p>
    <w:p w14:paraId="79B09C04" w14:textId="77777777" w:rsidR="00C70763" w:rsidRPr="005B3102" w:rsidRDefault="00C70763" w:rsidP="00C70763"/>
    <w:p w14:paraId="78EE0B0B" w14:textId="45942214" w:rsidR="00383305" w:rsidRDefault="00383305" w:rsidP="009B0FF9">
      <w:pPr>
        <w:jc w:val="both"/>
        <w:rPr>
          <w:sz w:val="28"/>
          <w:szCs w:val="28"/>
        </w:rPr>
      </w:pPr>
    </w:p>
    <w:p w14:paraId="5EEC24A4" w14:textId="24469D71" w:rsidR="00210A51" w:rsidRDefault="00210A51" w:rsidP="009B0FF9">
      <w:pPr>
        <w:jc w:val="both"/>
        <w:rPr>
          <w:sz w:val="28"/>
          <w:szCs w:val="28"/>
        </w:rPr>
      </w:pPr>
    </w:p>
    <w:p w14:paraId="4412C72D" w14:textId="1F6FDBFF" w:rsidR="00210A51" w:rsidRDefault="00210A51" w:rsidP="009B0FF9">
      <w:pPr>
        <w:jc w:val="both"/>
        <w:rPr>
          <w:sz w:val="28"/>
          <w:szCs w:val="28"/>
        </w:rPr>
      </w:pPr>
    </w:p>
    <w:p w14:paraId="21578687" w14:textId="168F8C19" w:rsidR="00210A51" w:rsidRDefault="00210A51" w:rsidP="009B0FF9">
      <w:pPr>
        <w:jc w:val="both"/>
        <w:rPr>
          <w:sz w:val="28"/>
          <w:szCs w:val="28"/>
        </w:rPr>
      </w:pPr>
    </w:p>
    <w:p w14:paraId="1BFE5E98" w14:textId="087FB9F3" w:rsidR="00370ED8" w:rsidRDefault="00370ED8" w:rsidP="009B0FF9">
      <w:pPr>
        <w:jc w:val="both"/>
        <w:rPr>
          <w:sz w:val="28"/>
          <w:szCs w:val="28"/>
        </w:rPr>
      </w:pPr>
    </w:p>
    <w:p w14:paraId="270D52C1" w14:textId="452C87C9" w:rsidR="00370ED8" w:rsidRDefault="00370ED8" w:rsidP="009B0FF9">
      <w:pPr>
        <w:jc w:val="both"/>
        <w:rPr>
          <w:sz w:val="28"/>
          <w:szCs w:val="28"/>
        </w:rPr>
      </w:pPr>
    </w:p>
    <w:p w14:paraId="58620368" w14:textId="4329A15F" w:rsidR="00370ED8" w:rsidRDefault="00370ED8" w:rsidP="009B0FF9">
      <w:pPr>
        <w:jc w:val="both"/>
        <w:rPr>
          <w:sz w:val="28"/>
          <w:szCs w:val="28"/>
        </w:rPr>
      </w:pPr>
    </w:p>
    <w:p w14:paraId="2F208544" w14:textId="0DA54DAF" w:rsidR="00370ED8" w:rsidRDefault="00370ED8" w:rsidP="009B0FF9">
      <w:pPr>
        <w:jc w:val="both"/>
        <w:rPr>
          <w:sz w:val="28"/>
          <w:szCs w:val="28"/>
        </w:rPr>
      </w:pPr>
    </w:p>
    <w:p w14:paraId="19A1ED19" w14:textId="7411863C" w:rsidR="00370ED8" w:rsidRDefault="00370ED8" w:rsidP="009B0FF9">
      <w:pPr>
        <w:jc w:val="both"/>
        <w:rPr>
          <w:sz w:val="28"/>
          <w:szCs w:val="28"/>
        </w:rPr>
      </w:pPr>
    </w:p>
    <w:p w14:paraId="5F57A7CD" w14:textId="40CD54FD" w:rsidR="00370ED8" w:rsidRDefault="00370ED8" w:rsidP="009B0FF9">
      <w:pPr>
        <w:jc w:val="both"/>
        <w:rPr>
          <w:sz w:val="28"/>
          <w:szCs w:val="28"/>
        </w:rPr>
      </w:pPr>
    </w:p>
    <w:p w14:paraId="20424EDF" w14:textId="2AD87623" w:rsidR="00370ED8" w:rsidRDefault="00370ED8" w:rsidP="009B0FF9">
      <w:pPr>
        <w:jc w:val="both"/>
        <w:rPr>
          <w:sz w:val="28"/>
          <w:szCs w:val="28"/>
        </w:rPr>
      </w:pPr>
    </w:p>
    <w:p w14:paraId="4D38EE3D" w14:textId="1C18659E" w:rsidR="00370ED8" w:rsidRDefault="00370ED8" w:rsidP="009B0FF9">
      <w:pPr>
        <w:jc w:val="both"/>
        <w:rPr>
          <w:sz w:val="28"/>
          <w:szCs w:val="28"/>
        </w:rPr>
      </w:pPr>
    </w:p>
    <w:p w14:paraId="6EFF0E80" w14:textId="49DC35DE" w:rsidR="00370ED8" w:rsidRDefault="00370ED8" w:rsidP="009B0FF9">
      <w:pPr>
        <w:jc w:val="both"/>
        <w:rPr>
          <w:sz w:val="28"/>
          <w:szCs w:val="28"/>
        </w:rPr>
      </w:pPr>
    </w:p>
    <w:p w14:paraId="200B58BF" w14:textId="6E585BB8" w:rsidR="00370ED8" w:rsidRDefault="00370ED8" w:rsidP="009B0FF9">
      <w:pPr>
        <w:jc w:val="both"/>
        <w:rPr>
          <w:sz w:val="28"/>
          <w:szCs w:val="28"/>
        </w:rPr>
      </w:pPr>
    </w:p>
    <w:p w14:paraId="4EC394DC" w14:textId="40328EDE" w:rsidR="00370ED8" w:rsidRDefault="00370ED8" w:rsidP="009B0FF9">
      <w:pPr>
        <w:jc w:val="both"/>
        <w:rPr>
          <w:sz w:val="28"/>
          <w:szCs w:val="28"/>
        </w:rPr>
      </w:pPr>
    </w:p>
    <w:p w14:paraId="6E9FB768" w14:textId="004C0C0B" w:rsidR="00370ED8" w:rsidRDefault="00370ED8" w:rsidP="009B0FF9">
      <w:pPr>
        <w:jc w:val="both"/>
        <w:rPr>
          <w:sz w:val="28"/>
          <w:szCs w:val="28"/>
        </w:rPr>
      </w:pPr>
    </w:p>
    <w:p w14:paraId="0076ADD5" w14:textId="63F781D2" w:rsidR="00370ED8" w:rsidRDefault="00370ED8" w:rsidP="009B0FF9">
      <w:pPr>
        <w:jc w:val="both"/>
        <w:rPr>
          <w:sz w:val="28"/>
          <w:szCs w:val="28"/>
        </w:rPr>
      </w:pPr>
    </w:p>
    <w:p w14:paraId="293C3B68" w14:textId="06BFC2FA" w:rsidR="00370ED8" w:rsidRDefault="00370ED8" w:rsidP="009B0FF9">
      <w:pPr>
        <w:jc w:val="both"/>
        <w:rPr>
          <w:sz w:val="28"/>
          <w:szCs w:val="28"/>
        </w:rPr>
      </w:pPr>
    </w:p>
    <w:p w14:paraId="05A79B29" w14:textId="09F81910" w:rsidR="00370ED8" w:rsidRDefault="00370ED8" w:rsidP="009B0FF9">
      <w:pPr>
        <w:jc w:val="both"/>
        <w:rPr>
          <w:sz w:val="28"/>
          <w:szCs w:val="28"/>
        </w:rPr>
      </w:pPr>
    </w:p>
    <w:p w14:paraId="0DE631E3" w14:textId="77777777" w:rsidR="00370ED8" w:rsidRDefault="00370ED8" w:rsidP="009B0FF9">
      <w:pPr>
        <w:jc w:val="both"/>
        <w:rPr>
          <w:sz w:val="28"/>
          <w:szCs w:val="28"/>
        </w:rPr>
      </w:pPr>
    </w:p>
    <w:p w14:paraId="20CC1813" w14:textId="53149859" w:rsidR="00210A51" w:rsidRDefault="00210A51" w:rsidP="009B0FF9">
      <w:pPr>
        <w:jc w:val="both"/>
        <w:rPr>
          <w:sz w:val="28"/>
          <w:szCs w:val="28"/>
        </w:rPr>
      </w:pPr>
    </w:p>
    <w:p w14:paraId="582561BA" w14:textId="253FB4E3" w:rsidR="00370ED8" w:rsidRDefault="00370ED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AE335A2" w14:textId="77777777" w:rsidR="00370ED8" w:rsidRDefault="00370ED8" w:rsidP="009B0FF9">
      <w:pPr>
        <w:jc w:val="both"/>
        <w:rPr>
          <w:sz w:val="28"/>
          <w:szCs w:val="28"/>
        </w:rPr>
        <w:sectPr w:rsidR="00370ED8" w:rsidSect="00535644"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Style w:val="ab"/>
        <w:tblW w:w="0" w:type="auto"/>
        <w:tblInd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602"/>
      </w:tblGrid>
      <w:tr w:rsidR="00370ED8" w14:paraId="643CAA8D" w14:textId="77777777" w:rsidTr="00475F21">
        <w:tc>
          <w:tcPr>
            <w:tcW w:w="5602" w:type="dxa"/>
          </w:tcPr>
          <w:p w14:paraId="3120187D" w14:textId="77777777" w:rsidR="00370ED8" w:rsidRDefault="00370ED8" w:rsidP="00370ED8">
            <w:pPr>
              <w:jc w:val="center"/>
              <w:rPr>
                <w:sz w:val="28"/>
                <w:szCs w:val="28"/>
              </w:rPr>
            </w:pPr>
            <w:bookmarkStart w:id="7" w:name="_Hlk184627779"/>
            <w:r>
              <w:rPr>
                <w:sz w:val="28"/>
                <w:szCs w:val="28"/>
              </w:rPr>
              <w:lastRenderedPageBreak/>
              <w:t>Приложение № 3</w:t>
            </w:r>
          </w:p>
          <w:p w14:paraId="49DC93BE" w14:textId="77777777" w:rsidR="00370ED8" w:rsidRDefault="00370ED8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Порядку </w:t>
            </w:r>
          </w:p>
          <w:p w14:paraId="656EBC5A" w14:textId="0750E212" w:rsidR="00370ED8" w:rsidRPr="00370ED8" w:rsidRDefault="00370ED8" w:rsidP="00370ED8">
            <w:pPr>
              <w:jc w:val="center"/>
              <w:rPr>
                <w:sz w:val="28"/>
                <w:szCs w:val="28"/>
              </w:rPr>
            </w:pPr>
            <w:r w:rsidRPr="00370ED8">
              <w:rPr>
                <w:sz w:val="28"/>
                <w:szCs w:val="28"/>
              </w:rPr>
              <w:t>регистрации аттестованных нештатных аварийно-спасательных формирований на территории муниципального образования «Октябрьский район» Ростовской области</w:t>
            </w:r>
          </w:p>
        </w:tc>
      </w:tr>
      <w:bookmarkEnd w:id="7"/>
    </w:tbl>
    <w:p w14:paraId="180B3BCA" w14:textId="3E289E3C" w:rsidR="00370ED8" w:rsidRDefault="00370ED8" w:rsidP="009B0FF9">
      <w:pPr>
        <w:jc w:val="both"/>
        <w:rPr>
          <w:sz w:val="28"/>
          <w:szCs w:val="28"/>
        </w:rPr>
      </w:pPr>
    </w:p>
    <w:p w14:paraId="374B4907" w14:textId="7204CA6D" w:rsidR="00370ED8" w:rsidRDefault="00370ED8" w:rsidP="00370ED8">
      <w:pPr>
        <w:jc w:val="center"/>
        <w:rPr>
          <w:sz w:val="28"/>
          <w:szCs w:val="28"/>
        </w:rPr>
      </w:pPr>
      <w:r>
        <w:rPr>
          <w:sz w:val="28"/>
          <w:szCs w:val="28"/>
        </w:rPr>
        <w:t>Реестр</w:t>
      </w:r>
    </w:p>
    <w:p w14:paraId="3CD6B81A" w14:textId="402022E6" w:rsidR="00370ED8" w:rsidRDefault="00370ED8" w:rsidP="00370ED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70ED8">
        <w:rPr>
          <w:sz w:val="28"/>
          <w:szCs w:val="28"/>
        </w:rPr>
        <w:t>аттестованных нештатных аварийно-спасательных формирований, расположенных на территории муниципального образования «</w:t>
      </w:r>
      <w:r>
        <w:rPr>
          <w:sz w:val="28"/>
          <w:szCs w:val="28"/>
        </w:rPr>
        <w:t>Октябрьский район</w:t>
      </w:r>
      <w:r w:rsidRPr="00370ED8">
        <w:rPr>
          <w:sz w:val="28"/>
          <w:szCs w:val="28"/>
        </w:rPr>
        <w:t>»</w:t>
      </w:r>
      <w:r>
        <w:rPr>
          <w:sz w:val="28"/>
          <w:szCs w:val="28"/>
        </w:rPr>
        <w:t xml:space="preserve"> Ростовской области</w:t>
      </w:r>
    </w:p>
    <w:p w14:paraId="71D5283B" w14:textId="1975669B" w:rsidR="00370ED8" w:rsidRDefault="00370ED8" w:rsidP="00370ED8">
      <w:pPr>
        <w:jc w:val="center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68"/>
        <w:gridCol w:w="2349"/>
        <w:gridCol w:w="1965"/>
        <w:gridCol w:w="1970"/>
        <w:gridCol w:w="1529"/>
        <w:gridCol w:w="1648"/>
        <w:gridCol w:w="1279"/>
        <w:gridCol w:w="1575"/>
        <w:gridCol w:w="1699"/>
      </w:tblGrid>
      <w:tr w:rsidR="00475F21" w14:paraId="29F849DA" w14:textId="77777777" w:rsidTr="00475F21">
        <w:tc>
          <w:tcPr>
            <w:tcW w:w="959" w:type="dxa"/>
          </w:tcPr>
          <w:p w14:paraId="7A7E1767" w14:textId="77777777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412A43E1" w14:textId="74FAECD1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325" w:type="dxa"/>
          </w:tcPr>
          <w:p w14:paraId="0D7ADC98" w14:textId="1D46CD8F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Регистрационный номер</w:t>
            </w:r>
          </w:p>
        </w:tc>
        <w:tc>
          <w:tcPr>
            <w:tcW w:w="1642" w:type="dxa"/>
          </w:tcPr>
          <w:p w14:paraId="3D6D5C21" w14:textId="3FA00B03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формирование</w:t>
            </w:r>
          </w:p>
        </w:tc>
        <w:tc>
          <w:tcPr>
            <w:tcW w:w="1642" w:type="dxa"/>
          </w:tcPr>
          <w:p w14:paraId="17A0E99C" w14:textId="77777777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Статус</w:t>
            </w:r>
          </w:p>
          <w:p w14:paraId="27743E93" w14:textId="13806499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формирования</w:t>
            </w:r>
          </w:p>
        </w:tc>
        <w:tc>
          <w:tcPr>
            <w:tcW w:w="1642" w:type="dxa"/>
          </w:tcPr>
          <w:p w14:paraId="3191460D" w14:textId="103DEF6A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виды работ</w:t>
            </w:r>
          </w:p>
        </w:tc>
        <w:tc>
          <w:tcPr>
            <w:tcW w:w="1643" w:type="dxa"/>
          </w:tcPr>
          <w:p w14:paraId="2D39207D" w14:textId="42842891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Учредители</w:t>
            </w:r>
          </w:p>
        </w:tc>
        <w:tc>
          <w:tcPr>
            <w:tcW w:w="1643" w:type="dxa"/>
          </w:tcPr>
          <w:p w14:paraId="03A024FE" w14:textId="5C6D27DF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1643" w:type="dxa"/>
          </w:tcPr>
          <w:p w14:paraId="31B7E5FD" w14:textId="616707AA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</w:t>
            </w:r>
          </w:p>
        </w:tc>
        <w:tc>
          <w:tcPr>
            <w:tcW w:w="1643" w:type="dxa"/>
          </w:tcPr>
          <w:p w14:paraId="76FED9D9" w14:textId="463A12C6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475F21" w14:paraId="0958397C" w14:textId="77777777" w:rsidTr="00475F21">
        <w:tc>
          <w:tcPr>
            <w:tcW w:w="959" w:type="dxa"/>
          </w:tcPr>
          <w:p w14:paraId="3535F8F4" w14:textId="3CEF15EA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25" w:type="dxa"/>
          </w:tcPr>
          <w:p w14:paraId="729C6A6D" w14:textId="3B287FA2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42" w:type="dxa"/>
          </w:tcPr>
          <w:p w14:paraId="75ABC3DE" w14:textId="1BB54A96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42" w:type="dxa"/>
          </w:tcPr>
          <w:p w14:paraId="5986079E" w14:textId="14FB2314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42" w:type="dxa"/>
          </w:tcPr>
          <w:p w14:paraId="05DF2EDD" w14:textId="017D6DCB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43" w:type="dxa"/>
          </w:tcPr>
          <w:p w14:paraId="5E158E6E" w14:textId="43E9A8B6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43" w:type="dxa"/>
          </w:tcPr>
          <w:p w14:paraId="7C05EA00" w14:textId="75FA2F26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643" w:type="dxa"/>
          </w:tcPr>
          <w:p w14:paraId="09EEEC41" w14:textId="19EFB2BA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643" w:type="dxa"/>
          </w:tcPr>
          <w:p w14:paraId="2DEA1C9B" w14:textId="1BA84F08" w:rsidR="00475F21" w:rsidRDefault="00475F21" w:rsidP="00370E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75F21" w14:paraId="273C40B1" w14:textId="77777777" w:rsidTr="00475F21">
        <w:tc>
          <w:tcPr>
            <w:tcW w:w="959" w:type="dxa"/>
          </w:tcPr>
          <w:p w14:paraId="18A1EEFD" w14:textId="77777777" w:rsidR="00475F21" w:rsidRDefault="00475F21" w:rsidP="00370ED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5" w:type="dxa"/>
          </w:tcPr>
          <w:p w14:paraId="175A2872" w14:textId="77777777" w:rsidR="00475F21" w:rsidRDefault="00475F21" w:rsidP="00370ED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2" w:type="dxa"/>
          </w:tcPr>
          <w:p w14:paraId="78CE4A4B" w14:textId="77777777" w:rsidR="00475F21" w:rsidRDefault="00475F21" w:rsidP="00370ED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2" w:type="dxa"/>
          </w:tcPr>
          <w:p w14:paraId="1D0517E2" w14:textId="77777777" w:rsidR="00475F21" w:rsidRDefault="00475F21" w:rsidP="00370ED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2" w:type="dxa"/>
          </w:tcPr>
          <w:p w14:paraId="6771FDA9" w14:textId="77777777" w:rsidR="00475F21" w:rsidRDefault="00475F21" w:rsidP="00370ED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3" w:type="dxa"/>
          </w:tcPr>
          <w:p w14:paraId="1B1D1DF4" w14:textId="77777777" w:rsidR="00475F21" w:rsidRDefault="00475F21" w:rsidP="00370ED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3" w:type="dxa"/>
          </w:tcPr>
          <w:p w14:paraId="4712E026" w14:textId="77777777" w:rsidR="00475F21" w:rsidRDefault="00475F21" w:rsidP="00370ED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3" w:type="dxa"/>
          </w:tcPr>
          <w:p w14:paraId="3A2DE8B9" w14:textId="77777777" w:rsidR="00475F21" w:rsidRDefault="00475F21" w:rsidP="00370ED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3" w:type="dxa"/>
          </w:tcPr>
          <w:p w14:paraId="0E45CFA9" w14:textId="77777777" w:rsidR="00475F21" w:rsidRDefault="00475F21" w:rsidP="00370ED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7EE15DC" w14:textId="2BE7A480" w:rsidR="00370ED8" w:rsidRDefault="00370ED8" w:rsidP="00370ED8">
      <w:pPr>
        <w:jc w:val="center"/>
        <w:rPr>
          <w:sz w:val="28"/>
          <w:szCs w:val="28"/>
        </w:rPr>
      </w:pPr>
    </w:p>
    <w:p w14:paraId="709E9F42" w14:textId="1050A23D" w:rsidR="00370ED8" w:rsidRDefault="00370ED8" w:rsidP="00370ED8">
      <w:pPr>
        <w:jc w:val="center"/>
        <w:rPr>
          <w:sz w:val="28"/>
          <w:szCs w:val="28"/>
        </w:rPr>
      </w:pPr>
    </w:p>
    <w:p w14:paraId="006CA9FF" w14:textId="63C25913" w:rsidR="00370ED8" w:rsidRDefault="00370ED8" w:rsidP="00370ED8">
      <w:pPr>
        <w:jc w:val="center"/>
        <w:rPr>
          <w:sz w:val="28"/>
          <w:szCs w:val="28"/>
        </w:rPr>
      </w:pPr>
    </w:p>
    <w:p w14:paraId="31E02C02" w14:textId="00052292" w:rsidR="00370ED8" w:rsidRDefault="00370ED8" w:rsidP="00370ED8">
      <w:pPr>
        <w:jc w:val="center"/>
        <w:rPr>
          <w:sz w:val="28"/>
          <w:szCs w:val="28"/>
        </w:rPr>
      </w:pPr>
    </w:p>
    <w:p w14:paraId="600BE659" w14:textId="7455828B" w:rsidR="00370ED8" w:rsidRDefault="00370ED8" w:rsidP="00370ED8">
      <w:pPr>
        <w:jc w:val="center"/>
        <w:rPr>
          <w:sz w:val="28"/>
          <w:szCs w:val="28"/>
        </w:rPr>
      </w:pPr>
    </w:p>
    <w:p w14:paraId="0F7DF886" w14:textId="6EB3E10D" w:rsidR="00475F21" w:rsidRDefault="00475F21" w:rsidP="00370ED8">
      <w:pPr>
        <w:jc w:val="center"/>
        <w:rPr>
          <w:sz w:val="28"/>
          <w:szCs w:val="28"/>
        </w:rPr>
      </w:pPr>
    </w:p>
    <w:p w14:paraId="05CDAEA8" w14:textId="77777777" w:rsidR="00475F21" w:rsidRDefault="00475F21" w:rsidP="00370ED8">
      <w:pPr>
        <w:jc w:val="center"/>
        <w:rPr>
          <w:sz w:val="28"/>
          <w:szCs w:val="28"/>
        </w:rPr>
      </w:pPr>
    </w:p>
    <w:p w14:paraId="22CB3E4C" w14:textId="6A21A626" w:rsidR="00370ED8" w:rsidRDefault="00370ED8" w:rsidP="00370ED8">
      <w:pPr>
        <w:jc w:val="center"/>
        <w:rPr>
          <w:sz w:val="28"/>
          <w:szCs w:val="28"/>
        </w:rPr>
      </w:pPr>
    </w:p>
    <w:p w14:paraId="27EFF704" w14:textId="3BE42DEB" w:rsidR="00370ED8" w:rsidRDefault="00370ED8" w:rsidP="00370ED8">
      <w:pPr>
        <w:jc w:val="center"/>
        <w:rPr>
          <w:sz w:val="28"/>
          <w:szCs w:val="28"/>
        </w:rPr>
      </w:pPr>
    </w:p>
    <w:p w14:paraId="3BC26591" w14:textId="2BBF334F" w:rsidR="00370ED8" w:rsidRDefault="00370ED8" w:rsidP="00370ED8">
      <w:pPr>
        <w:jc w:val="center"/>
        <w:rPr>
          <w:sz w:val="28"/>
          <w:szCs w:val="28"/>
        </w:rPr>
      </w:pPr>
    </w:p>
    <w:p w14:paraId="61202A0D" w14:textId="683B4739" w:rsidR="00370ED8" w:rsidRDefault="00370ED8" w:rsidP="00370ED8">
      <w:pPr>
        <w:jc w:val="center"/>
        <w:rPr>
          <w:sz w:val="28"/>
          <w:szCs w:val="28"/>
        </w:rPr>
      </w:pPr>
    </w:p>
    <w:p w14:paraId="45284D84" w14:textId="7CBCDA70" w:rsidR="00475F21" w:rsidRDefault="00475F21" w:rsidP="00370ED8">
      <w:pPr>
        <w:jc w:val="center"/>
        <w:rPr>
          <w:sz w:val="28"/>
          <w:szCs w:val="28"/>
        </w:rPr>
      </w:pPr>
    </w:p>
    <w:p w14:paraId="7414F797" w14:textId="77777777" w:rsidR="00475F21" w:rsidRDefault="00475F21" w:rsidP="00370ED8">
      <w:pPr>
        <w:jc w:val="center"/>
        <w:rPr>
          <w:sz w:val="28"/>
          <w:szCs w:val="28"/>
        </w:rPr>
      </w:pPr>
    </w:p>
    <w:p w14:paraId="324194A4" w14:textId="77777777" w:rsidR="00370ED8" w:rsidRDefault="00370ED8" w:rsidP="009B0FF9">
      <w:pPr>
        <w:jc w:val="both"/>
        <w:rPr>
          <w:sz w:val="28"/>
          <w:szCs w:val="28"/>
        </w:rPr>
      </w:pPr>
    </w:p>
    <w:p w14:paraId="6011FB3E" w14:textId="095093BB" w:rsidR="00475F21" w:rsidRDefault="00475F2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5AC6051" w14:textId="77777777" w:rsidR="00475F21" w:rsidRDefault="00475F21" w:rsidP="009B0FF9">
      <w:pPr>
        <w:jc w:val="both"/>
        <w:rPr>
          <w:sz w:val="28"/>
          <w:szCs w:val="28"/>
        </w:rPr>
        <w:sectPr w:rsidR="00475F21" w:rsidSect="00370ED8">
          <w:pgSz w:w="16834" w:h="11909" w:orient="landscape"/>
          <w:pgMar w:top="1134" w:right="1134" w:bottom="567" w:left="1134" w:header="720" w:footer="720" w:gutter="0"/>
          <w:cols w:space="720"/>
          <w:titlePg/>
          <w:docGrid w:linePitch="326"/>
        </w:sectPr>
      </w:pPr>
    </w:p>
    <w:tbl>
      <w:tblPr>
        <w:tblStyle w:val="ab"/>
        <w:tblpPr w:leftFromText="180" w:rightFromText="180" w:vertAnchor="text" w:horzAnchor="page" w:tblpX="5841" w:tblpY="-175"/>
        <w:tblW w:w="55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97"/>
      </w:tblGrid>
      <w:tr w:rsidR="00475F21" w14:paraId="48AFB11F" w14:textId="77777777" w:rsidTr="005D7241">
        <w:tc>
          <w:tcPr>
            <w:tcW w:w="5597" w:type="dxa"/>
          </w:tcPr>
          <w:p w14:paraId="3CC47A83" w14:textId="77777777" w:rsidR="00475F21" w:rsidRDefault="00475F21" w:rsidP="005D7241">
            <w:pPr>
              <w:jc w:val="center"/>
              <w:rPr>
                <w:sz w:val="28"/>
                <w:szCs w:val="28"/>
              </w:rPr>
            </w:pPr>
            <w:bookmarkStart w:id="8" w:name="_Hlk184631692"/>
            <w:r>
              <w:rPr>
                <w:sz w:val="28"/>
                <w:szCs w:val="28"/>
              </w:rPr>
              <w:lastRenderedPageBreak/>
              <w:t>Приложение № 4</w:t>
            </w:r>
          </w:p>
          <w:p w14:paraId="589CD66B" w14:textId="77777777" w:rsidR="00475F21" w:rsidRDefault="00475F21" w:rsidP="005D72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Порядку </w:t>
            </w:r>
          </w:p>
          <w:p w14:paraId="13DAB71E" w14:textId="77777777" w:rsidR="00475F21" w:rsidRPr="00370ED8" w:rsidRDefault="00475F21" w:rsidP="005D7241">
            <w:pPr>
              <w:jc w:val="center"/>
              <w:rPr>
                <w:sz w:val="28"/>
                <w:szCs w:val="28"/>
              </w:rPr>
            </w:pPr>
            <w:r w:rsidRPr="00370ED8">
              <w:rPr>
                <w:sz w:val="28"/>
                <w:szCs w:val="28"/>
              </w:rPr>
              <w:t>регистрации аттестованных нештатных аварийно-спасательных формирований на территории муниципального образования «Октябрьский район» Ростовской области</w:t>
            </w:r>
          </w:p>
        </w:tc>
      </w:tr>
      <w:bookmarkEnd w:id="8"/>
    </w:tbl>
    <w:p w14:paraId="734021D5" w14:textId="7E5ECB5B" w:rsidR="00370ED8" w:rsidRDefault="00370ED8" w:rsidP="009B0FF9">
      <w:pPr>
        <w:jc w:val="both"/>
        <w:rPr>
          <w:sz w:val="28"/>
          <w:szCs w:val="28"/>
        </w:rPr>
      </w:pPr>
    </w:p>
    <w:p w14:paraId="5F243BC8" w14:textId="77777777" w:rsidR="00475F21" w:rsidRDefault="00475F21" w:rsidP="00475F21">
      <w:pPr>
        <w:jc w:val="both"/>
        <w:rPr>
          <w:sz w:val="28"/>
          <w:szCs w:val="28"/>
        </w:rPr>
      </w:pPr>
    </w:p>
    <w:p w14:paraId="4DEC8A86" w14:textId="77777777" w:rsidR="00475F21" w:rsidRDefault="00475F21" w:rsidP="00475F21">
      <w:pPr>
        <w:jc w:val="both"/>
        <w:rPr>
          <w:sz w:val="28"/>
          <w:szCs w:val="28"/>
        </w:rPr>
      </w:pPr>
    </w:p>
    <w:p w14:paraId="1EC67E59" w14:textId="77777777" w:rsidR="00475F21" w:rsidRDefault="00475F21" w:rsidP="00475F21">
      <w:pPr>
        <w:jc w:val="both"/>
        <w:rPr>
          <w:sz w:val="28"/>
          <w:szCs w:val="28"/>
        </w:rPr>
      </w:pPr>
    </w:p>
    <w:p w14:paraId="0754AFB2" w14:textId="77777777" w:rsidR="00475F21" w:rsidRDefault="00475F21" w:rsidP="00475F21">
      <w:pPr>
        <w:jc w:val="both"/>
        <w:rPr>
          <w:sz w:val="28"/>
          <w:szCs w:val="28"/>
        </w:rPr>
      </w:pPr>
    </w:p>
    <w:p w14:paraId="274AE985" w14:textId="77777777" w:rsidR="00475F21" w:rsidRDefault="00475F21" w:rsidP="00475F21">
      <w:pPr>
        <w:jc w:val="both"/>
        <w:rPr>
          <w:sz w:val="28"/>
          <w:szCs w:val="28"/>
        </w:rPr>
      </w:pPr>
    </w:p>
    <w:p w14:paraId="1C0094B8" w14:textId="77777777" w:rsidR="00475F21" w:rsidRDefault="00475F21" w:rsidP="00475F21">
      <w:pPr>
        <w:jc w:val="both"/>
        <w:rPr>
          <w:sz w:val="28"/>
          <w:szCs w:val="28"/>
        </w:rPr>
      </w:pPr>
    </w:p>
    <w:p w14:paraId="671700E5" w14:textId="77777777" w:rsidR="00475F21" w:rsidRDefault="00475F21" w:rsidP="00475F21">
      <w:pPr>
        <w:jc w:val="both"/>
        <w:rPr>
          <w:sz w:val="28"/>
          <w:szCs w:val="28"/>
        </w:rPr>
      </w:pPr>
    </w:p>
    <w:p w14:paraId="35EC92A9" w14:textId="7701B3F5" w:rsidR="00475F21" w:rsidRPr="00475F21" w:rsidRDefault="00475F21" w:rsidP="00475F21">
      <w:pPr>
        <w:jc w:val="center"/>
        <w:rPr>
          <w:sz w:val="28"/>
          <w:szCs w:val="28"/>
        </w:rPr>
      </w:pPr>
      <w:r w:rsidRPr="00475F21">
        <w:rPr>
          <w:sz w:val="28"/>
          <w:szCs w:val="28"/>
        </w:rPr>
        <w:t>Форма</w:t>
      </w:r>
    </w:p>
    <w:p w14:paraId="4FC31E48" w14:textId="7DB7AB69" w:rsidR="00475F21" w:rsidRDefault="00475F21" w:rsidP="00475F21">
      <w:pPr>
        <w:jc w:val="center"/>
        <w:rPr>
          <w:sz w:val="28"/>
          <w:szCs w:val="28"/>
        </w:rPr>
      </w:pPr>
      <w:r w:rsidRPr="00475F21">
        <w:rPr>
          <w:sz w:val="28"/>
          <w:szCs w:val="28"/>
        </w:rPr>
        <w:t>уведомления о регистрации</w:t>
      </w:r>
    </w:p>
    <w:p w14:paraId="0A37DC53" w14:textId="1C0C20DD" w:rsidR="00475F21" w:rsidRDefault="00475F21" w:rsidP="00475F21">
      <w:pPr>
        <w:jc w:val="center"/>
        <w:rPr>
          <w:sz w:val="28"/>
          <w:szCs w:val="28"/>
        </w:rPr>
      </w:pPr>
    </w:p>
    <w:p w14:paraId="1855876B" w14:textId="77777777" w:rsidR="00475F21" w:rsidRPr="00475F21" w:rsidRDefault="00475F21" w:rsidP="00475F21">
      <w:pPr>
        <w:jc w:val="center"/>
        <w:rPr>
          <w:sz w:val="28"/>
          <w:szCs w:val="28"/>
        </w:rPr>
      </w:pPr>
    </w:p>
    <w:p w14:paraId="0B6D958A" w14:textId="2438D223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Наименование организации:</w:t>
      </w:r>
    </w:p>
    <w:p w14:paraId="060E7965" w14:textId="77777777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__________________________________</w:t>
      </w:r>
    </w:p>
    <w:p w14:paraId="7453DC3F" w14:textId="77777777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Адрес: ___________________________</w:t>
      </w:r>
    </w:p>
    <w:p w14:paraId="503564CE" w14:textId="14079702" w:rsid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__________________________________</w:t>
      </w:r>
    </w:p>
    <w:p w14:paraId="0238D909" w14:textId="77777777" w:rsidR="00475F21" w:rsidRPr="00475F21" w:rsidRDefault="00475F21" w:rsidP="00475F21">
      <w:pPr>
        <w:jc w:val="both"/>
        <w:rPr>
          <w:sz w:val="28"/>
          <w:szCs w:val="28"/>
        </w:rPr>
      </w:pPr>
    </w:p>
    <w:p w14:paraId="2B691FDC" w14:textId="77777777" w:rsidR="00475F21" w:rsidRPr="00475F21" w:rsidRDefault="00475F21" w:rsidP="00475F21">
      <w:pPr>
        <w:jc w:val="center"/>
        <w:rPr>
          <w:sz w:val="28"/>
          <w:szCs w:val="28"/>
        </w:rPr>
      </w:pPr>
      <w:r w:rsidRPr="00475F21">
        <w:rPr>
          <w:sz w:val="28"/>
          <w:szCs w:val="28"/>
        </w:rPr>
        <w:t>Уважаемый (</w:t>
      </w:r>
      <w:proofErr w:type="spellStart"/>
      <w:r w:rsidRPr="00475F21">
        <w:rPr>
          <w:sz w:val="28"/>
          <w:szCs w:val="28"/>
        </w:rPr>
        <w:t>ая</w:t>
      </w:r>
      <w:proofErr w:type="spellEnd"/>
      <w:r w:rsidRPr="00475F21">
        <w:rPr>
          <w:sz w:val="28"/>
          <w:szCs w:val="28"/>
        </w:rPr>
        <w:t>) ____________________!</w:t>
      </w:r>
    </w:p>
    <w:p w14:paraId="20200DE1" w14:textId="77777777" w:rsidR="00475F21" w:rsidRDefault="00475F21" w:rsidP="00475F21">
      <w:pPr>
        <w:jc w:val="both"/>
        <w:rPr>
          <w:sz w:val="28"/>
          <w:szCs w:val="28"/>
        </w:rPr>
      </w:pPr>
    </w:p>
    <w:p w14:paraId="7AF7F969" w14:textId="59EACF50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В связи с обращением __________________________________________</w:t>
      </w:r>
    </w:p>
    <w:p w14:paraId="16281DB8" w14:textId="77777777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_________________________________________________________________</w:t>
      </w:r>
    </w:p>
    <w:p w14:paraId="1C08D6F7" w14:textId="77777777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(наименование юридического лица - заявителя)</w:t>
      </w:r>
    </w:p>
    <w:p w14:paraId="1A2B8146" w14:textId="7CF88EC3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о намерении произвести регистрацию аттестованного нештатного аварийно</w:t>
      </w:r>
      <w:r>
        <w:rPr>
          <w:sz w:val="28"/>
          <w:szCs w:val="28"/>
        </w:rPr>
        <w:t>-</w:t>
      </w:r>
      <w:r w:rsidRPr="00475F21">
        <w:rPr>
          <w:sz w:val="28"/>
          <w:szCs w:val="28"/>
        </w:rPr>
        <w:t>спасательного формирования _</w:t>
      </w:r>
      <w:r>
        <w:rPr>
          <w:sz w:val="28"/>
          <w:szCs w:val="28"/>
        </w:rPr>
        <w:t>________</w:t>
      </w:r>
      <w:r w:rsidRPr="00475F21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</w:t>
      </w:r>
      <w:r w:rsidRPr="00475F21">
        <w:rPr>
          <w:sz w:val="28"/>
          <w:szCs w:val="28"/>
        </w:rPr>
        <w:t>___</w:t>
      </w:r>
    </w:p>
    <w:p w14:paraId="120B0F1B" w14:textId="5DF0B444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______________________________________________________________</w:t>
      </w:r>
      <w:r>
        <w:rPr>
          <w:sz w:val="28"/>
          <w:szCs w:val="28"/>
        </w:rPr>
        <w:t>______</w:t>
      </w:r>
      <w:r w:rsidRPr="00475F21">
        <w:rPr>
          <w:sz w:val="28"/>
          <w:szCs w:val="28"/>
        </w:rPr>
        <w:t>____</w:t>
      </w:r>
    </w:p>
    <w:p w14:paraId="4D4F4CE2" w14:textId="225E8520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на основании ____________________________________________________</w:t>
      </w:r>
      <w:r>
        <w:rPr>
          <w:sz w:val="28"/>
          <w:szCs w:val="28"/>
        </w:rPr>
        <w:t>______</w:t>
      </w:r>
      <w:r w:rsidRPr="00475F21">
        <w:rPr>
          <w:sz w:val="28"/>
          <w:szCs w:val="28"/>
        </w:rPr>
        <w:t>__</w:t>
      </w:r>
    </w:p>
    <w:p w14:paraId="76455E47" w14:textId="56AB4F4A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_______________________________________________________________</w:t>
      </w:r>
      <w:r>
        <w:rPr>
          <w:sz w:val="28"/>
          <w:szCs w:val="28"/>
        </w:rPr>
        <w:t>______</w:t>
      </w:r>
      <w:r w:rsidRPr="00475F21">
        <w:rPr>
          <w:sz w:val="28"/>
          <w:szCs w:val="28"/>
        </w:rPr>
        <w:t>___</w:t>
      </w:r>
    </w:p>
    <w:p w14:paraId="5E3EC460" w14:textId="7EE280C7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______________________________________________________________</w:t>
      </w:r>
      <w:r>
        <w:rPr>
          <w:sz w:val="28"/>
          <w:szCs w:val="28"/>
        </w:rPr>
        <w:t>______</w:t>
      </w:r>
      <w:r w:rsidRPr="00475F21">
        <w:rPr>
          <w:sz w:val="28"/>
          <w:szCs w:val="28"/>
        </w:rPr>
        <w:t>____</w:t>
      </w:r>
    </w:p>
    <w:p w14:paraId="7A7AA68F" w14:textId="7A4AAC2E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по результатам рассмотрения представленных документов принято</w:t>
      </w:r>
      <w:r>
        <w:rPr>
          <w:sz w:val="28"/>
          <w:szCs w:val="28"/>
        </w:rPr>
        <w:t xml:space="preserve"> </w:t>
      </w:r>
      <w:r w:rsidRPr="00475F21">
        <w:rPr>
          <w:sz w:val="28"/>
          <w:szCs w:val="28"/>
        </w:rPr>
        <w:t>решение зарегистрировать аттестованное нештатное аварийно-спасательное</w:t>
      </w:r>
      <w:r>
        <w:rPr>
          <w:sz w:val="28"/>
          <w:szCs w:val="28"/>
        </w:rPr>
        <w:t xml:space="preserve"> </w:t>
      </w:r>
      <w:r w:rsidRPr="00475F21">
        <w:rPr>
          <w:sz w:val="28"/>
          <w:szCs w:val="28"/>
        </w:rPr>
        <w:t>формирование ___________________________________________</w:t>
      </w:r>
      <w:r>
        <w:rPr>
          <w:sz w:val="28"/>
          <w:szCs w:val="28"/>
        </w:rPr>
        <w:t>___________________</w:t>
      </w:r>
      <w:r w:rsidRPr="00475F21">
        <w:rPr>
          <w:sz w:val="28"/>
          <w:szCs w:val="28"/>
        </w:rPr>
        <w:t>__________</w:t>
      </w:r>
    </w:p>
    <w:p w14:paraId="4E54C717" w14:textId="470426DC" w:rsidR="00475F21" w:rsidRPr="00475F21" w:rsidRDefault="00475F21" w:rsidP="00475F21">
      <w:pPr>
        <w:rPr>
          <w:sz w:val="28"/>
          <w:szCs w:val="28"/>
        </w:rPr>
      </w:pPr>
      <w:r>
        <w:rPr>
          <w:sz w:val="28"/>
          <w:szCs w:val="28"/>
        </w:rPr>
        <w:t xml:space="preserve">номер реестровой записи: </w:t>
      </w:r>
      <w:r w:rsidRPr="00475F21">
        <w:rPr>
          <w:sz w:val="28"/>
          <w:szCs w:val="28"/>
        </w:rPr>
        <w:t>___________________</w:t>
      </w:r>
      <w:r>
        <w:rPr>
          <w:sz w:val="28"/>
          <w:szCs w:val="28"/>
        </w:rPr>
        <w:t>______</w:t>
      </w:r>
      <w:r w:rsidRPr="00475F21">
        <w:rPr>
          <w:sz w:val="28"/>
          <w:szCs w:val="28"/>
        </w:rPr>
        <w:t>______________________.</w:t>
      </w:r>
    </w:p>
    <w:p w14:paraId="73BD522A" w14:textId="77777777" w:rsidR="00475F21" w:rsidRDefault="00475F21" w:rsidP="00475F21">
      <w:pPr>
        <w:jc w:val="both"/>
        <w:rPr>
          <w:sz w:val="28"/>
          <w:szCs w:val="28"/>
        </w:rPr>
      </w:pPr>
    </w:p>
    <w:p w14:paraId="209D6B30" w14:textId="77777777" w:rsidR="00475F21" w:rsidRDefault="00475F21" w:rsidP="00475F21">
      <w:pPr>
        <w:jc w:val="both"/>
        <w:rPr>
          <w:sz w:val="28"/>
          <w:szCs w:val="28"/>
        </w:rPr>
      </w:pPr>
    </w:p>
    <w:p w14:paraId="2566A309" w14:textId="41060FEA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Должность И.О. Фамилия</w:t>
      </w:r>
    </w:p>
    <w:p w14:paraId="6D895666" w14:textId="77777777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Исполнитель</w:t>
      </w:r>
    </w:p>
    <w:p w14:paraId="48C487DB" w14:textId="5225C87C" w:rsid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Заполняется в случае получения лично:</w:t>
      </w:r>
    </w:p>
    <w:p w14:paraId="0E8911CB" w14:textId="77777777" w:rsidR="00475F21" w:rsidRPr="00475F21" w:rsidRDefault="00475F21" w:rsidP="00475F21">
      <w:pPr>
        <w:jc w:val="both"/>
        <w:rPr>
          <w:sz w:val="28"/>
          <w:szCs w:val="28"/>
        </w:rPr>
      </w:pPr>
    </w:p>
    <w:p w14:paraId="369CBFB1" w14:textId="77777777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Получил: «___» _________________ 20___г. _________________________</w:t>
      </w:r>
    </w:p>
    <w:p w14:paraId="3672A8B1" w14:textId="77777777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(подпись заявителя)</w:t>
      </w:r>
    </w:p>
    <w:p w14:paraId="2D05FB8A" w14:textId="77777777" w:rsidR="00475F21" w:rsidRDefault="00475F21" w:rsidP="00475F21">
      <w:pPr>
        <w:jc w:val="both"/>
        <w:rPr>
          <w:sz w:val="28"/>
          <w:szCs w:val="28"/>
        </w:rPr>
      </w:pPr>
    </w:p>
    <w:p w14:paraId="67BE5B66" w14:textId="3B7C5CEE" w:rsidR="00475F21" w:rsidRPr="00475F21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Решение направлено в адрес заявителя «___» __________________ 20___г.</w:t>
      </w:r>
    </w:p>
    <w:p w14:paraId="376BEB9E" w14:textId="7E02BC79" w:rsidR="00370ED8" w:rsidRDefault="00475F21" w:rsidP="00475F21">
      <w:pPr>
        <w:jc w:val="both"/>
        <w:rPr>
          <w:sz w:val="28"/>
          <w:szCs w:val="28"/>
        </w:rPr>
      </w:pPr>
      <w:r w:rsidRPr="00475F21">
        <w:rPr>
          <w:sz w:val="28"/>
          <w:szCs w:val="28"/>
        </w:rPr>
        <w:t>(заполняется в случае направления решения по почте)</w:t>
      </w:r>
    </w:p>
    <w:p w14:paraId="4A0575F4" w14:textId="4E8ADF31" w:rsidR="00C3411D" w:rsidRDefault="00C3411D" w:rsidP="00475F21">
      <w:pPr>
        <w:jc w:val="both"/>
        <w:rPr>
          <w:sz w:val="28"/>
          <w:szCs w:val="28"/>
        </w:rPr>
      </w:pPr>
    </w:p>
    <w:p w14:paraId="40A13491" w14:textId="036A6962" w:rsidR="00C3411D" w:rsidRDefault="00C3411D" w:rsidP="00475F21">
      <w:pPr>
        <w:jc w:val="both"/>
        <w:rPr>
          <w:sz w:val="28"/>
          <w:szCs w:val="28"/>
        </w:rPr>
      </w:pPr>
    </w:p>
    <w:tbl>
      <w:tblPr>
        <w:tblStyle w:val="ab"/>
        <w:tblpPr w:leftFromText="180" w:rightFromText="180" w:vertAnchor="text" w:horzAnchor="page" w:tblpX="6124" w:tblpY="-175"/>
        <w:tblW w:w="5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14"/>
      </w:tblGrid>
      <w:tr w:rsidR="00266510" w14:paraId="780567D3" w14:textId="77777777" w:rsidTr="00266510">
        <w:tc>
          <w:tcPr>
            <w:tcW w:w="5314" w:type="dxa"/>
          </w:tcPr>
          <w:p w14:paraId="13C97DF2" w14:textId="21D25BC7" w:rsidR="00266510" w:rsidRDefault="00266510" w:rsidP="002665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5</w:t>
            </w:r>
          </w:p>
          <w:p w14:paraId="33F16017" w14:textId="77777777" w:rsidR="00266510" w:rsidRDefault="00266510" w:rsidP="002665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Порядку </w:t>
            </w:r>
          </w:p>
          <w:p w14:paraId="4E002E84" w14:textId="77777777" w:rsidR="00266510" w:rsidRPr="00370ED8" w:rsidRDefault="00266510" w:rsidP="00266510">
            <w:pPr>
              <w:jc w:val="center"/>
              <w:rPr>
                <w:sz w:val="28"/>
                <w:szCs w:val="28"/>
              </w:rPr>
            </w:pPr>
            <w:r w:rsidRPr="00370ED8">
              <w:rPr>
                <w:sz w:val="28"/>
                <w:szCs w:val="28"/>
              </w:rPr>
              <w:t>регистрации аттестованных нештатных аварийно-спасательных формирований на территории муниципального образования «Октябрьский район» Ростовской области</w:t>
            </w:r>
          </w:p>
        </w:tc>
      </w:tr>
    </w:tbl>
    <w:p w14:paraId="24598BC0" w14:textId="1A53129A" w:rsidR="00C3411D" w:rsidRDefault="00C3411D" w:rsidP="00475F21">
      <w:pPr>
        <w:jc w:val="both"/>
        <w:rPr>
          <w:sz w:val="28"/>
          <w:szCs w:val="28"/>
        </w:rPr>
      </w:pPr>
    </w:p>
    <w:p w14:paraId="2A28DEDD" w14:textId="77777777" w:rsidR="00266510" w:rsidRDefault="00266510" w:rsidP="00C3411D">
      <w:pPr>
        <w:jc w:val="both"/>
        <w:rPr>
          <w:sz w:val="28"/>
          <w:szCs w:val="28"/>
        </w:rPr>
      </w:pPr>
    </w:p>
    <w:p w14:paraId="3457C866" w14:textId="77777777" w:rsidR="00266510" w:rsidRDefault="00266510" w:rsidP="00C3411D">
      <w:pPr>
        <w:jc w:val="both"/>
        <w:rPr>
          <w:sz w:val="28"/>
          <w:szCs w:val="28"/>
        </w:rPr>
      </w:pPr>
    </w:p>
    <w:p w14:paraId="3DEE288F" w14:textId="77777777" w:rsidR="00266510" w:rsidRDefault="00266510" w:rsidP="00C3411D">
      <w:pPr>
        <w:jc w:val="both"/>
        <w:rPr>
          <w:sz w:val="28"/>
          <w:szCs w:val="28"/>
        </w:rPr>
      </w:pPr>
    </w:p>
    <w:p w14:paraId="5697A21C" w14:textId="77777777" w:rsidR="00266510" w:rsidRDefault="00266510" w:rsidP="00C3411D">
      <w:pPr>
        <w:jc w:val="both"/>
        <w:rPr>
          <w:sz w:val="28"/>
          <w:szCs w:val="28"/>
        </w:rPr>
      </w:pPr>
    </w:p>
    <w:p w14:paraId="4580D4D5" w14:textId="77777777" w:rsidR="00266510" w:rsidRDefault="00266510" w:rsidP="00C3411D">
      <w:pPr>
        <w:jc w:val="both"/>
        <w:rPr>
          <w:sz w:val="28"/>
          <w:szCs w:val="28"/>
        </w:rPr>
      </w:pPr>
    </w:p>
    <w:p w14:paraId="2A0AEB5B" w14:textId="77777777" w:rsidR="00266510" w:rsidRDefault="00266510" w:rsidP="00C3411D">
      <w:pPr>
        <w:jc w:val="both"/>
        <w:rPr>
          <w:sz w:val="28"/>
          <w:szCs w:val="28"/>
        </w:rPr>
      </w:pPr>
    </w:p>
    <w:p w14:paraId="46E393C6" w14:textId="77777777" w:rsidR="00266510" w:rsidRDefault="00266510" w:rsidP="00C3411D">
      <w:pPr>
        <w:jc w:val="both"/>
        <w:rPr>
          <w:sz w:val="28"/>
          <w:szCs w:val="28"/>
        </w:rPr>
      </w:pPr>
    </w:p>
    <w:p w14:paraId="73773939" w14:textId="7FF3CBEF" w:rsidR="00C3411D" w:rsidRPr="00C3411D" w:rsidRDefault="00C3411D" w:rsidP="00266510">
      <w:pPr>
        <w:jc w:val="center"/>
        <w:rPr>
          <w:sz w:val="28"/>
          <w:szCs w:val="28"/>
        </w:rPr>
      </w:pPr>
      <w:r w:rsidRPr="00C3411D">
        <w:rPr>
          <w:sz w:val="28"/>
          <w:szCs w:val="28"/>
        </w:rPr>
        <w:t>Форма</w:t>
      </w:r>
    </w:p>
    <w:p w14:paraId="3FDB3CEA" w14:textId="1E1797C5" w:rsidR="00C3411D" w:rsidRDefault="00C3411D" w:rsidP="00266510">
      <w:pPr>
        <w:jc w:val="center"/>
        <w:rPr>
          <w:sz w:val="28"/>
          <w:szCs w:val="28"/>
        </w:rPr>
      </w:pPr>
      <w:r w:rsidRPr="00C3411D">
        <w:rPr>
          <w:sz w:val="28"/>
          <w:szCs w:val="28"/>
        </w:rPr>
        <w:t>уведомления об отказе в регистрации</w:t>
      </w:r>
    </w:p>
    <w:p w14:paraId="0A261612" w14:textId="77777777" w:rsidR="00266510" w:rsidRPr="00C3411D" w:rsidRDefault="00266510" w:rsidP="00266510">
      <w:pPr>
        <w:jc w:val="center"/>
        <w:rPr>
          <w:sz w:val="28"/>
          <w:szCs w:val="28"/>
        </w:rPr>
      </w:pPr>
    </w:p>
    <w:p w14:paraId="5802140F" w14:textId="77777777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Наименование организации:</w:t>
      </w:r>
    </w:p>
    <w:p w14:paraId="62C864EE" w14:textId="77777777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__________________________________</w:t>
      </w:r>
    </w:p>
    <w:p w14:paraId="3CD4E45D" w14:textId="77777777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Адрес: ___________________________</w:t>
      </w:r>
    </w:p>
    <w:p w14:paraId="4E499ED3" w14:textId="7229582C" w:rsid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__________________________________</w:t>
      </w:r>
    </w:p>
    <w:p w14:paraId="3728938F" w14:textId="77777777" w:rsidR="00266510" w:rsidRPr="00C3411D" w:rsidRDefault="00266510" w:rsidP="00C3411D">
      <w:pPr>
        <w:jc w:val="both"/>
        <w:rPr>
          <w:sz w:val="28"/>
          <w:szCs w:val="28"/>
        </w:rPr>
      </w:pPr>
    </w:p>
    <w:p w14:paraId="795ED2B9" w14:textId="2AB1AD4B" w:rsidR="00C3411D" w:rsidRDefault="00C3411D" w:rsidP="00266510">
      <w:pPr>
        <w:jc w:val="center"/>
        <w:rPr>
          <w:sz w:val="28"/>
          <w:szCs w:val="28"/>
        </w:rPr>
      </w:pPr>
      <w:r w:rsidRPr="00C3411D">
        <w:rPr>
          <w:sz w:val="28"/>
          <w:szCs w:val="28"/>
        </w:rPr>
        <w:t>Уважаемый (</w:t>
      </w:r>
      <w:proofErr w:type="spellStart"/>
      <w:r w:rsidRPr="00C3411D">
        <w:rPr>
          <w:sz w:val="28"/>
          <w:szCs w:val="28"/>
        </w:rPr>
        <w:t>ая</w:t>
      </w:r>
      <w:proofErr w:type="spellEnd"/>
      <w:r w:rsidRPr="00C3411D">
        <w:rPr>
          <w:sz w:val="28"/>
          <w:szCs w:val="28"/>
        </w:rPr>
        <w:t>) ____________________!</w:t>
      </w:r>
    </w:p>
    <w:p w14:paraId="7D51CFA3" w14:textId="77777777" w:rsidR="00266510" w:rsidRPr="00C3411D" w:rsidRDefault="00266510" w:rsidP="00266510">
      <w:pPr>
        <w:jc w:val="center"/>
        <w:rPr>
          <w:sz w:val="28"/>
          <w:szCs w:val="28"/>
        </w:rPr>
      </w:pPr>
    </w:p>
    <w:p w14:paraId="45C70DC0" w14:textId="77777777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В связи с обращением __________________________________________</w:t>
      </w:r>
    </w:p>
    <w:p w14:paraId="0067530C" w14:textId="77777777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__________________________________________________________________</w:t>
      </w:r>
    </w:p>
    <w:p w14:paraId="16E9B41A" w14:textId="77777777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(наименование юридического лица - заявителя)</w:t>
      </w:r>
    </w:p>
    <w:p w14:paraId="1EAEFA87" w14:textId="77777777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__________________________________________________________________</w:t>
      </w:r>
    </w:p>
    <w:p w14:paraId="39CDCDEA" w14:textId="61D08716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о намерении произвести регистрацию аттестованного нештатного аварийно-спасательного формирования ____________________________________</w:t>
      </w:r>
      <w:r w:rsidR="00266510">
        <w:rPr>
          <w:sz w:val="28"/>
          <w:szCs w:val="28"/>
        </w:rPr>
        <w:t>_____</w:t>
      </w:r>
      <w:r w:rsidRPr="00C3411D">
        <w:rPr>
          <w:sz w:val="28"/>
          <w:szCs w:val="28"/>
        </w:rPr>
        <w:t>_____</w:t>
      </w:r>
    </w:p>
    <w:p w14:paraId="276150E4" w14:textId="62695F0A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_________________________________________________________________</w:t>
      </w:r>
      <w:r w:rsidR="00266510">
        <w:rPr>
          <w:sz w:val="28"/>
          <w:szCs w:val="28"/>
        </w:rPr>
        <w:t>______</w:t>
      </w:r>
      <w:r w:rsidRPr="00C3411D">
        <w:rPr>
          <w:sz w:val="28"/>
          <w:szCs w:val="28"/>
        </w:rPr>
        <w:t>_</w:t>
      </w:r>
    </w:p>
    <w:p w14:paraId="5B690E39" w14:textId="5687CAB4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на основании _____________________________________________________</w:t>
      </w:r>
      <w:r w:rsidR="00266510">
        <w:rPr>
          <w:sz w:val="28"/>
          <w:szCs w:val="28"/>
        </w:rPr>
        <w:t>______</w:t>
      </w:r>
      <w:r w:rsidRPr="00C3411D">
        <w:rPr>
          <w:sz w:val="28"/>
          <w:szCs w:val="28"/>
        </w:rPr>
        <w:t>_</w:t>
      </w:r>
    </w:p>
    <w:p w14:paraId="685380EA" w14:textId="77777777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__________________________________________________________________</w:t>
      </w:r>
    </w:p>
    <w:p w14:paraId="4DB1315C" w14:textId="77777777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по результатам рассмотрения представленных документов принято решение</w:t>
      </w:r>
    </w:p>
    <w:p w14:paraId="21BF6FAA" w14:textId="4A9FA384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отказать в регистрации аттестованного нештатного аварийно-спасательного формирования ____________________________________________________</w:t>
      </w:r>
      <w:r w:rsidR="00266510">
        <w:rPr>
          <w:sz w:val="28"/>
          <w:szCs w:val="28"/>
        </w:rPr>
        <w:t>______</w:t>
      </w:r>
      <w:r w:rsidRPr="00C3411D">
        <w:rPr>
          <w:sz w:val="28"/>
          <w:szCs w:val="28"/>
        </w:rPr>
        <w:t>_</w:t>
      </w:r>
    </w:p>
    <w:p w14:paraId="482B8D0C" w14:textId="04167197" w:rsidR="00C3411D" w:rsidRPr="00C3411D" w:rsidRDefault="00C3411D" w:rsidP="00266510">
      <w:pPr>
        <w:rPr>
          <w:sz w:val="28"/>
          <w:szCs w:val="28"/>
        </w:rPr>
      </w:pPr>
      <w:r w:rsidRPr="00C3411D">
        <w:rPr>
          <w:sz w:val="28"/>
          <w:szCs w:val="28"/>
        </w:rPr>
        <w:t>_________________________________________________________</w:t>
      </w:r>
      <w:r w:rsidR="00266510">
        <w:rPr>
          <w:sz w:val="28"/>
          <w:szCs w:val="28"/>
        </w:rPr>
        <w:t>______</w:t>
      </w:r>
      <w:r w:rsidRPr="00C3411D">
        <w:rPr>
          <w:sz w:val="28"/>
          <w:szCs w:val="28"/>
        </w:rPr>
        <w:t>_________</w:t>
      </w:r>
      <w:r w:rsidR="00266510">
        <w:rPr>
          <w:sz w:val="28"/>
          <w:szCs w:val="28"/>
        </w:rPr>
        <w:t>, в связи с ________________________________________________________________________</w:t>
      </w:r>
    </w:p>
    <w:p w14:paraId="4AFFD0B9" w14:textId="77777777" w:rsidR="00266510" w:rsidRDefault="00266510" w:rsidP="00C3411D">
      <w:pPr>
        <w:jc w:val="both"/>
        <w:rPr>
          <w:sz w:val="28"/>
          <w:szCs w:val="28"/>
        </w:rPr>
      </w:pPr>
    </w:p>
    <w:p w14:paraId="49CED95B" w14:textId="6C105E55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Должность</w:t>
      </w:r>
    </w:p>
    <w:p w14:paraId="1F75434A" w14:textId="77777777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И.О. Фамилия</w:t>
      </w:r>
    </w:p>
    <w:p w14:paraId="70A32F71" w14:textId="77777777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Исполнитель</w:t>
      </w:r>
    </w:p>
    <w:p w14:paraId="6FB1C1E3" w14:textId="77777777" w:rsidR="00266510" w:rsidRDefault="00266510" w:rsidP="00C3411D">
      <w:pPr>
        <w:jc w:val="both"/>
        <w:rPr>
          <w:sz w:val="28"/>
          <w:szCs w:val="28"/>
        </w:rPr>
      </w:pPr>
    </w:p>
    <w:p w14:paraId="3F5FFFC8" w14:textId="52F72E22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Заполняется в случае получения лично:</w:t>
      </w:r>
    </w:p>
    <w:p w14:paraId="60E46DB3" w14:textId="77777777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Получил: «___» _________________ 20___г. _________________________</w:t>
      </w:r>
    </w:p>
    <w:p w14:paraId="36516842" w14:textId="77777777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(подпись заявителя)</w:t>
      </w:r>
    </w:p>
    <w:p w14:paraId="6C198BF5" w14:textId="77777777" w:rsidR="00C3411D" w:rsidRP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Решение направлено в адрес заявителя «___» __________________ 20___г.</w:t>
      </w:r>
    </w:p>
    <w:p w14:paraId="7FFD6D37" w14:textId="2B1B29FF" w:rsidR="00C3411D" w:rsidRDefault="00C3411D" w:rsidP="00C3411D">
      <w:pPr>
        <w:jc w:val="both"/>
        <w:rPr>
          <w:sz w:val="28"/>
          <w:szCs w:val="28"/>
        </w:rPr>
      </w:pPr>
      <w:r w:rsidRPr="00C3411D">
        <w:rPr>
          <w:sz w:val="28"/>
          <w:szCs w:val="28"/>
        </w:rPr>
        <w:t>(заполняется</w:t>
      </w:r>
    </w:p>
    <w:sectPr w:rsidR="00C3411D" w:rsidSect="00475F21"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120C19" w14:textId="77777777" w:rsidR="00C33607" w:rsidRDefault="00C33607" w:rsidP="005471A9">
      <w:r>
        <w:separator/>
      </w:r>
    </w:p>
  </w:endnote>
  <w:endnote w:type="continuationSeparator" w:id="0">
    <w:p w14:paraId="7E0DF083" w14:textId="77777777" w:rsidR="00C33607" w:rsidRDefault="00C33607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067176" w14:textId="77777777" w:rsidR="00C33607" w:rsidRDefault="00C33607" w:rsidP="005471A9">
      <w:r>
        <w:separator/>
      </w:r>
    </w:p>
  </w:footnote>
  <w:footnote w:type="continuationSeparator" w:id="0">
    <w:p w14:paraId="2B94AACC" w14:textId="77777777" w:rsidR="00C33607" w:rsidRDefault="00C33607" w:rsidP="00547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C3B"/>
    <w:rsid w:val="00037B30"/>
    <w:rsid w:val="00046997"/>
    <w:rsid w:val="00057BE2"/>
    <w:rsid w:val="0006257D"/>
    <w:rsid w:val="0006468C"/>
    <w:rsid w:val="000A3528"/>
    <w:rsid w:val="000D7F61"/>
    <w:rsid w:val="000F1345"/>
    <w:rsid w:val="0017440E"/>
    <w:rsid w:val="001B3969"/>
    <w:rsid w:val="001D4740"/>
    <w:rsid w:val="0020613F"/>
    <w:rsid w:val="00210A51"/>
    <w:rsid w:val="002427B2"/>
    <w:rsid w:val="00251945"/>
    <w:rsid w:val="00260BCA"/>
    <w:rsid w:val="002663F0"/>
    <w:rsid w:val="00266510"/>
    <w:rsid w:val="0029639A"/>
    <w:rsid w:val="002B23BF"/>
    <w:rsid w:val="002C070F"/>
    <w:rsid w:val="002E777D"/>
    <w:rsid w:val="00315C39"/>
    <w:rsid w:val="00370A3E"/>
    <w:rsid w:val="00370ED8"/>
    <w:rsid w:val="00383305"/>
    <w:rsid w:val="003A727E"/>
    <w:rsid w:val="003E10FB"/>
    <w:rsid w:val="003F591B"/>
    <w:rsid w:val="004064A4"/>
    <w:rsid w:val="00465A05"/>
    <w:rsid w:val="00475F21"/>
    <w:rsid w:val="00481A06"/>
    <w:rsid w:val="00487152"/>
    <w:rsid w:val="00495D1C"/>
    <w:rsid w:val="00497ACD"/>
    <w:rsid w:val="004E11C7"/>
    <w:rsid w:val="004F011B"/>
    <w:rsid w:val="00503BEC"/>
    <w:rsid w:val="00504EA6"/>
    <w:rsid w:val="00512430"/>
    <w:rsid w:val="0051334B"/>
    <w:rsid w:val="00535644"/>
    <w:rsid w:val="005471A9"/>
    <w:rsid w:val="00584BAB"/>
    <w:rsid w:val="005A4E20"/>
    <w:rsid w:val="005A509E"/>
    <w:rsid w:val="005D7241"/>
    <w:rsid w:val="005D7DF4"/>
    <w:rsid w:val="005F2F56"/>
    <w:rsid w:val="00613298"/>
    <w:rsid w:val="00634129"/>
    <w:rsid w:val="006905F0"/>
    <w:rsid w:val="006921DB"/>
    <w:rsid w:val="006D7F66"/>
    <w:rsid w:val="006E4CC5"/>
    <w:rsid w:val="006F2A06"/>
    <w:rsid w:val="00733C29"/>
    <w:rsid w:val="007702AC"/>
    <w:rsid w:val="00787A8D"/>
    <w:rsid w:val="007A49B3"/>
    <w:rsid w:val="007D5AEF"/>
    <w:rsid w:val="007D70F5"/>
    <w:rsid w:val="00805848"/>
    <w:rsid w:val="008510B8"/>
    <w:rsid w:val="00853FAD"/>
    <w:rsid w:val="00875757"/>
    <w:rsid w:val="008938B6"/>
    <w:rsid w:val="008A5E90"/>
    <w:rsid w:val="008D4FC0"/>
    <w:rsid w:val="00914A64"/>
    <w:rsid w:val="00941637"/>
    <w:rsid w:val="0094775B"/>
    <w:rsid w:val="0096472D"/>
    <w:rsid w:val="009A64FB"/>
    <w:rsid w:val="009B0FF9"/>
    <w:rsid w:val="009C692A"/>
    <w:rsid w:val="009D6FDA"/>
    <w:rsid w:val="00A231EA"/>
    <w:rsid w:val="00A32376"/>
    <w:rsid w:val="00A6639B"/>
    <w:rsid w:val="00B04075"/>
    <w:rsid w:val="00B1008D"/>
    <w:rsid w:val="00B14F75"/>
    <w:rsid w:val="00B26096"/>
    <w:rsid w:val="00B316AF"/>
    <w:rsid w:val="00B4385E"/>
    <w:rsid w:val="00B43F42"/>
    <w:rsid w:val="00B7017A"/>
    <w:rsid w:val="00BA594A"/>
    <w:rsid w:val="00BC0D2A"/>
    <w:rsid w:val="00BD511A"/>
    <w:rsid w:val="00BF412F"/>
    <w:rsid w:val="00BF6C1C"/>
    <w:rsid w:val="00C04138"/>
    <w:rsid w:val="00C04EAC"/>
    <w:rsid w:val="00C25484"/>
    <w:rsid w:val="00C33607"/>
    <w:rsid w:val="00C3411D"/>
    <w:rsid w:val="00C607AA"/>
    <w:rsid w:val="00C70763"/>
    <w:rsid w:val="00C90525"/>
    <w:rsid w:val="00CE10AA"/>
    <w:rsid w:val="00D82B32"/>
    <w:rsid w:val="00DA5FFF"/>
    <w:rsid w:val="00DE4F05"/>
    <w:rsid w:val="00E10698"/>
    <w:rsid w:val="00E10A4C"/>
    <w:rsid w:val="00E36BAF"/>
    <w:rsid w:val="00E6788B"/>
    <w:rsid w:val="00E86292"/>
    <w:rsid w:val="00E87CFB"/>
    <w:rsid w:val="00E94391"/>
    <w:rsid w:val="00ED2F58"/>
    <w:rsid w:val="00F11993"/>
    <w:rsid w:val="00F14B7D"/>
    <w:rsid w:val="00F611E6"/>
    <w:rsid w:val="00F65E6A"/>
    <w:rsid w:val="00F7453F"/>
    <w:rsid w:val="00F9690E"/>
    <w:rsid w:val="00FA175B"/>
    <w:rsid w:val="00FA2AC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60EE6B856EFD13078035E68065346755D247A5F570FE99A9EF6DE066F5CD7F3A1CD2EB82C9C121E13942EBBFEFC29DB1BF0CAD73B54C49Aj7DF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07D38-8BDD-4297-B207-0F1E2A98E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3210</Words>
  <Characters>18301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2024-09-20T05:20:00Z</cp:lastPrinted>
  <dcterms:created xsi:type="dcterms:W3CDTF">2024-12-28T11:24:00Z</dcterms:created>
  <dcterms:modified xsi:type="dcterms:W3CDTF">2024-12-28T11:24:00Z</dcterms:modified>
</cp:coreProperties>
</file>