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F5FBD" w:rsidRDefault="00EB2517" w:rsidP="001F5FBD">
      <w:pPr>
        <w:jc w:val="center"/>
        <w:rPr>
          <w:sz w:val="20"/>
          <w:szCs w:val="20"/>
        </w:rPr>
      </w:pPr>
      <w:bookmarkStart w:id="0" w:name="_GoBack"/>
      <w:bookmarkEnd w:id="0"/>
      <w:r w:rsidRPr="001F5FBD">
        <w:rPr>
          <w:noProof/>
          <w:sz w:val="20"/>
          <w:szCs w:val="20"/>
        </w:rPr>
        <w:drawing>
          <wp:inline distT="0" distB="0" distL="0" distR="0" wp14:anchorId="205BAD21" wp14:editId="780DA0C7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F5FBD" w:rsidRDefault="002477E0" w:rsidP="001F5FBD">
      <w:pPr>
        <w:jc w:val="both"/>
        <w:rPr>
          <w:sz w:val="12"/>
          <w:szCs w:val="20"/>
        </w:rPr>
      </w:pPr>
    </w:p>
    <w:p w:rsidR="002477E0" w:rsidRPr="001F5FBD" w:rsidRDefault="002477E0" w:rsidP="001F5FBD">
      <w:pPr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F5FBD" w:rsidRDefault="002477E0" w:rsidP="001F5FBD">
      <w:pPr>
        <w:spacing w:line="360" w:lineRule="auto"/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>Ростовская область</w:t>
      </w:r>
    </w:p>
    <w:p w:rsidR="002477E0" w:rsidRPr="001F5FBD" w:rsidRDefault="002477E0" w:rsidP="001F5FBD">
      <w:pPr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F5FBD" w:rsidRDefault="002477E0" w:rsidP="001F5FBD">
      <w:pPr>
        <w:jc w:val="center"/>
        <w:rPr>
          <w:rFonts w:ascii="Georgia" w:hAnsi="Georgia"/>
          <w:b/>
          <w:sz w:val="28"/>
          <w:szCs w:val="28"/>
        </w:rPr>
      </w:pPr>
      <w:r w:rsidRPr="001F5FBD">
        <w:rPr>
          <w:b/>
          <w:sz w:val="28"/>
          <w:szCs w:val="28"/>
        </w:rPr>
        <w:t>Администрация Октябрьского района</w:t>
      </w:r>
      <w:r w:rsidRPr="001F5FBD">
        <w:rPr>
          <w:rFonts w:ascii="Georgia" w:hAnsi="Georgia"/>
          <w:b/>
          <w:sz w:val="28"/>
          <w:szCs w:val="28"/>
        </w:rPr>
        <w:t xml:space="preserve"> </w:t>
      </w:r>
    </w:p>
    <w:p w:rsidR="002477E0" w:rsidRPr="001F5FBD" w:rsidRDefault="002477E0" w:rsidP="001F5FBD">
      <w:pPr>
        <w:jc w:val="center"/>
        <w:rPr>
          <w:sz w:val="28"/>
          <w:szCs w:val="28"/>
        </w:rPr>
      </w:pPr>
    </w:p>
    <w:p w:rsidR="002477E0" w:rsidRPr="001F5FBD" w:rsidRDefault="002477E0" w:rsidP="001F5FBD">
      <w:pPr>
        <w:jc w:val="center"/>
        <w:rPr>
          <w:b/>
          <w:sz w:val="46"/>
          <w:szCs w:val="46"/>
        </w:rPr>
      </w:pPr>
      <w:r w:rsidRPr="001F5FBD">
        <w:rPr>
          <w:b/>
          <w:sz w:val="46"/>
          <w:szCs w:val="46"/>
        </w:rPr>
        <w:t>ПОСТАНОВЛЕНИЕ</w:t>
      </w:r>
    </w:p>
    <w:p w:rsidR="00C92D98" w:rsidRPr="001F5FBD" w:rsidRDefault="00C92D98" w:rsidP="001F5FBD">
      <w:pPr>
        <w:jc w:val="center"/>
        <w:rPr>
          <w:b/>
          <w:sz w:val="28"/>
          <w:szCs w:val="28"/>
        </w:rPr>
      </w:pPr>
    </w:p>
    <w:p w:rsidR="00AF6762" w:rsidRPr="001F5FBD" w:rsidRDefault="00BA4351" w:rsidP="001F5FBD">
      <w:pPr>
        <w:jc w:val="both"/>
        <w:rPr>
          <w:b/>
          <w:sz w:val="28"/>
          <w:szCs w:val="20"/>
        </w:rPr>
      </w:pPr>
      <w:r>
        <w:rPr>
          <w:b/>
          <w:sz w:val="28"/>
        </w:rPr>
        <w:t>19.02</w:t>
      </w:r>
      <w:r w:rsidR="002D1F64" w:rsidRPr="001F5FBD">
        <w:rPr>
          <w:b/>
          <w:sz w:val="28"/>
        </w:rPr>
        <w:t>.</w:t>
      </w:r>
      <w:r w:rsidR="00A46B82" w:rsidRPr="001F5FBD">
        <w:rPr>
          <w:b/>
          <w:sz w:val="28"/>
        </w:rPr>
        <w:t>201</w:t>
      </w:r>
      <w:r>
        <w:rPr>
          <w:b/>
          <w:sz w:val="28"/>
        </w:rPr>
        <w:t>8</w:t>
      </w:r>
      <w:r w:rsidR="002D1F64" w:rsidRPr="001F5FBD">
        <w:rPr>
          <w:b/>
          <w:sz w:val="28"/>
        </w:rPr>
        <w:t xml:space="preserve">           </w:t>
      </w:r>
      <w:r w:rsidR="002059CF" w:rsidRPr="001F5FBD">
        <w:rPr>
          <w:b/>
          <w:sz w:val="28"/>
        </w:rPr>
        <w:t xml:space="preserve"> </w:t>
      </w:r>
      <w:r w:rsidR="00D5593E" w:rsidRPr="001F5FBD">
        <w:rPr>
          <w:b/>
          <w:sz w:val="28"/>
        </w:rPr>
        <w:tab/>
        <w:t xml:space="preserve">     </w:t>
      </w:r>
      <w:r w:rsidR="002D1F64" w:rsidRPr="001F5FBD">
        <w:rPr>
          <w:b/>
          <w:sz w:val="28"/>
        </w:rPr>
        <w:t xml:space="preserve">      </w:t>
      </w:r>
      <w:r w:rsidR="00624853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 </w:t>
      </w:r>
      <w:r w:rsidR="00AF6762" w:rsidRPr="001F5FBD">
        <w:rPr>
          <w:b/>
          <w:sz w:val="28"/>
        </w:rPr>
        <w:tab/>
      </w:r>
      <w:r w:rsidR="00624853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</w:t>
      </w:r>
      <w:r w:rsidR="00D5533E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№ </w:t>
      </w:r>
      <w:r>
        <w:rPr>
          <w:b/>
          <w:sz w:val="28"/>
        </w:rPr>
        <w:t>293</w:t>
      </w:r>
      <w:r w:rsidR="00B14F82">
        <w:rPr>
          <w:b/>
          <w:sz w:val="28"/>
        </w:rPr>
        <w:t xml:space="preserve"> </w:t>
      </w:r>
      <w:r w:rsidR="00116CA0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ab/>
        <w:t xml:space="preserve">   </w:t>
      </w:r>
      <w:r w:rsidR="002D1F64" w:rsidRPr="001F5FBD">
        <w:rPr>
          <w:b/>
          <w:sz w:val="28"/>
        </w:rPr>
        <w:t xml:space="preserve">   </w:t>
      </w:r>
      <w:r w:rsidR="004E18E8" w:rsidRPr="001F5FBD">
        <w:rPr>
          <w:b/>
          <w:sz w:val="28"/>
        </w:rPr>
        <w:t xml:space="preserve">    </w:t>
      </w:r>
      <w:r w:rsidR="002D1F64" w:rsidRPr="001F5FBD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   р.п.  Каменоломни</w:t>
      </w: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4949D3" w:rsidTr="006A3451">
        <w:trPr>
          <w:trHeight w:val="1162"/>
        </w:trPr>
        <w:tc>
          <w:tcPr>
            <w:tcW w:w="4526" w:type="dxa"/>
            <w:hideMark/>
          </w:tcPr>
          <w:p w:rsidR="003C61BC" w:rsidRPr="004949D3" w:rsidRDefault="00CD3DF6" w:rsidP="001F5FBD">
            <w:pPr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  <w:r w:rsidRPr="00B14F82">
              <w:rPr>
                <w:sz w:val="28"/>
                <w:szCs w:val="28"/>
              </w:rPr>
              <w:t>О внесении изменений в постано</w:t>
            </w:r>
            <w:r w:rsidRPr="00B14F82">
              <w:rPr>
                <w:sz w:val="28"/>
                <w:szCs w:val="28"/>
              </w:rPr>
              <w:t>в</w:t>
            </w:r>
            <w:r w:rsidRPr="00B14F82">
              <w:rPr>
                <w:sz w:val="28"/>
                <w:szCs w:val="28"/>
              </w:rPr>
              <w:t>ление Администрации Октябрьск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>го района от 24.09.2013 № 820 «Об утверждении муниципальной пр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>граммы Октябрьского района Р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>стовской области «Электронный муниципалитет</w:t>
            </w:r>
            <w:r w:rsidRPr="00B14F82">
              <w:t xml:space="preserve"> </w:t>
            </w:r>
            <w:r w:rsidRPr="00B14F82">
              <w:rPr>
                <w:sz w:val="28"/>
                <w:szCs w:val="28"/>
              </w:rPr>
              <w:t>на 2014 - 2018 г</w:t>
            </w:r>
            <w:r w:rsidRPr="00B14F82">
              <w:rPr>
                <w:sz w:val="28"/>
                <w:szCs w:val="28"/>
              </w:rPr>
              <w:t>о</w:t>
            </w:r>
            <w:r w:rsidRPr="00B14F82">
              <w:rPr>
                <w:sz w:val="28"/>
                <w:szCs w:val="28"/>
              </w:rPr>
              <w:t xml:space="preserve">ды» </w:t>
            </w:r>
          </w:p>
        </w:tc>
      </w:tr>
    </w:tbl>
    <w:p w:rsidR="00C62ECC" w:rsidRPr="004949D3" w:rsidRDefault="00C62ECC" w:rsidP="001F5FB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</w:p>
    <w:p w:rsidR="00FF17E5" w:rsidRPr="00B14F82" w:rsidRDefault="005D6054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 w:rsidRPr="00B14F82">
        <w:rPr>
          <w:sz w:val="28"/>
          <w:szCs w:val="28"/>
        </w:rPr>
        <w:t>В соответствии с постановлениями</w:t>
      </w:r>
      <w:r w:rsidR="00FF17E5" w:rsidRPr="00B14F82">
        <w:rPr>
          <w:sz w:val="28"/>
          <w:szCs w:val="28"/>
        </w:rPr>
        <w:t xml:space="preserve">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от 16.08.2013 №656 «Об утверждении Перечня муниципальных программ Октябрьского района Ростовской области», руководствуясь частью </w:t>
      </w:r>
      <w:r w:rsidR="00454BD5" w:rsidRPr="00B14F82">
        <w:rPr>
          <w:sz w:val="28"/>
          <w:szCs w:val="28"/>
        </w:rPr>
        <w:t>9</w:t>
      </w:r>
      <w:r w:rsidR="00FF17E5" w:rsidRPr="00B14F82">
        <w:rPr>
          <w:sz w:val="28"/>
          <w:szCs w:val="28"/>
        </w:rPr>
        <w:t xml:space="preserve"> статьи 5</w:t>
      </w:r>
      <w:r w:rsidR="00454BD5" w:rsidRPr="00B14F82">
        <w:rPr>
          <w:sz w:val="28"/>
          <w:szCs w:val="28"/>
        </w:rPr>
        <w:t>6</w:t>
      </w:r>
      <w:r w:rsidR="00FF17E5" w:rsidRPr="00B14F82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F17E5" w:rsidRPr="004949D3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  <w:highlight w:val="yellow"/>
        </w:rPr>
      </w:pPr>
    </w:p>
    <w:p w:rsidR="00FF17E5" w:rsidRPr="00980A60" w:rsidRDefault="00FF17E5" w:rsidP="001F5FBD">
      <w:pPr>
        <w:suppressAutoHyphens/>
        <w:jc w:val="center"/>
        <w:rPr>
          <w:sz w:val="28"/>
          <w:szCs w:val="28"/>
        </w:rPr>
      </w:pPr>
      <w:r w:rsidRPr="00980A60">
        <w:rPr>
          <w:sz w:val="28"/>
          <w:szCs w:val="28"/>
        </w:rPr>
        <w:t>ПОСТАНОВЛЯЮ:</w:t>
      </w:r>
    </w:p>
    <w:p w:rsidR="00FF17E5" w:rsidRPr="004949D3" w:rsidRDefault="00FF17E5" w:rsidP="001F5FBD">
      <w:pPr>
        <w:suppressAutoHyphens/>
        <w:jc w:val="center"/>
        <w:rPr>
          <w:sz w:val="28"/>
          <w:szCs w:val="28"/>
          <w:highlight w:val="yellow"/>
        </w:rPr>
      </w:pPr>
    </w:p>
    <w:p w:rsidR="00980A60" w:rsidRDefault="006C3E91" w:rsidP="00980A60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</w:t>
      </w:r>
      <w:r w:rsidR="00980A60">
        <w:rPr>
          <w:sz w:val="28"/>
          <w:szCs w:val="28"/>
        </w:rPr>
        <w:t xml:space="preserve"> Администрации Октябрьского района от 24.09.2013 № 820 «Об утверждении муниципальной программы Октябрьского района Ростовской области «Электронный муниципалитет на 2014 – 2018 годы» </w:t>
      </w:r>
      <w:r>
        <w:rPr>
          <w:sz w:val="28"/>
          <w:szCs w:val="28"/>
        </w:rPr>
        <w:t>изменения, изложив приложение к постановлению в</w:t>
      </w:r>
      <w:r w:rsidR="00980A60">
        <w:rPr>
          <w:sz w:val="28"/>
          <w:szCs w:val="28"/>
        </w:rPr>
        <w:t xml:space="preserve"> редакции</w:t>
      </w:r>
      <w:r>
        <w:rPr>
          <w:sz w:val="28"/>
          <w:szCs w:val="28"/>
        </w:rPr>
        <w:t>,</w:t>
      </w:r>
      <w:r w:rsidR="00980A60">
        <w:rPr>
          <w:sz w:val="28"/>
          <w:szCs w:val="28"/>
        </w:rPr>
        <w:t xml:space="preserve"> согласно приложению к настоящему постановлению.</w:t>
      </w:r>
      <w:r w:rsidRPr="006C3E91">
        <w:rPr>
          <w:sz w:val="28"/>
          <w:szCs w:val="28"/>
        </w:rPr>
        <w:t xml:space="preserve"> </w:t>
      </w:r>
    </w:p>
    <w:p w:rsidR="00A71F79" w:rsidRDefault="00BE6C57" w:rsidP="00B364BF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A71F79">
        <w:rPr>
          <w:sz w:val="28"/>
          <w:szCs w:val="28"/>
        </w:rPr>
        <w:t xml:space="preserve"> Администрации Октябрьского района </w:t>
      </w:r>
      <w:r>
        <w:rPr>
          <w:sz w:val="28"/>
          <w:szCs w:val="28"/>
        </w:rPr>
        <w:t>от 29.12.2017 № 1277</w:t>
      </w:r>
      <w:r w:rsidR="009E0853">
        <w:rPr>
          <w:sz w:val="28"/>
          <w:szCs w:val="28"/>
        </w:rPr>
        <w:t xml:space="preserve"> «</w:t>
      </w:r>
      <w:r w:rsidR="009E0853" w:rsidRPr="00B14F82">
        <w:rPr>
          <w:sz w:val="28"/>
          <w:szCs w:val="28"/>
        </w:rPr>
        <w:t xml:space="preserve">О внесении изменений в постановление Администрации Октябрьского </w:t>
      </w:r>
      <w:r w:rsidR="009E0853" w:rsidRPr="00B14F82">
        <w:rPr>
          <w:sz w:val="28"/>
          <w:szCs w:val="28"/>
        </w:rPr>
        <w:lastRenderedPageBreak/>
        <w:t>района от 24.09.2013 № 820 «Об утверждении муниципальной программы Октябрьского района Ростовской области «Электронный муниципалитет</w:t>
      </w:r>
      <w:r w:rsidR="009E0853" w:rsidRPr="00B14F82">
        <w:t xml:space="preserve"> </w:t>
      </w:r>
      <w:r w:rsidR="009E0853" w:rsidRPr="00B14F82">
        <w:rPr>
          <w:sz w:val="28"/>
          <w:szCs w:val="28"/>
        </w:rPr>
        <w:t>на 2014 - 2018 го</w:t>
      </w:r>
      <w:r w:rsidR="009E0853">
        <w:rPr>
          <w:sz w:val="28"/>
          <w:szCs w:val="28"/>
        </w:rPr>
        <w:t>ды» признать утратившим силу.</w:t>
      </w:r>
    </w:p>
    <w:p w:rsidR="00980A60" w:rsidRPr="00980A60" w:rsidRDefault="00980A60" w:rsidP="00980A60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980A6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</w:t>
      </w:r>
      <w:r w:rsidR="004212CF">
        <w:rPr>
          <w:sz w:val="28"/>
          <w:szCs w:val="28"/>
        </w:rPr>
        <w:t xml:space="preserve"> района</w:t>
      </w:r>
      <w:r w:rsidRPr="00980A60">
        <w:rPr>
          <w:sz w:val="28"/>
          <w:szCs w:val="28"/>
        </w:rPr>
        <w:t>.</w:t>
      </w:r>
    </w:p>
    <w:p w:rsidR="003D7D15" w:rsidRPr="00F522D7" w:rsidRDefault="00980A60" w:rsidP="00F522D7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980A60">
        <w:rPr>
          <w:sz w:val="28"/>
          <w:szCs w:val="28"/>
        </w:rPr>
        <w:t>Контроль за исполнением постановления возложить на первого заместителя главы Администрации Октябрьского района Бессарабова Н.Д.</w:t>
      </w:r>
    </w:p>
    <w:p w:rsidR="003D7D15" w:rsidRPr="001F5FBD" w:rsidRDefault="003D7D15" w:rsidP="001F5FBD">
      <w:pPr>
        <w:ind w:firstLine="709"/>
        <w:rPr>
          <w:sz w:val="28"/>
          <w:szCs w:val="28"/>
        </w:rPr>
      </w:pPr>
    </w:p>
    <w:p w:rsidR="00B94B1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Глава Администрации</w:t>
      </w:r>
    </w:p>
    <w:p w:rsidR="00C92D9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 Октябрьского района</w:t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  <w:t xml:space="preserve">                       Л.В. Овчиева</w:t>
      </w:r>
      <w:r w:rsidR="00C92D98" w:rsidRPr="001F5FBD">
        <w:rPr>
          <w:sz w:val="28"/>
          <w:szCs w:val="28"/>
        </w:rPr>
        <w:t xml:space="preserve"> </w:t>
      </w:r>
    </w:p>
    <w:p w:rsidR="00C842CB" w:rsidRPr="001F5FBD" w:rsidRDefault="00C842CB" w:rsidP="001F5FBD">
      <w:pPr>
        <w:rPr>
          <w:sz w:val="28"/>
          <w:szCs w:val="28"/>
        </w:rPr>
      </w:pPr>
    </w:p>
    <w:p w:rsidR="00C842CB" w:rsidRPr="001F5FBD" w:rsidRDefault="00C842CB" w:rsidP="001F5FBD">
      <w:pPr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F522D7" w:rsidRPr="001F5FBD" w:rsidTr="00F522D7">
        <w:tc>
          <w:tcPr>
            <w:tcW w:w="4361" w:type="dxa"/>
          </w:tcPr>
          <w:p w:rsidR="00F522D7" w:rsidRPr="001F5FBD" w:rsidRDefault="00F522D7" w:rsidP="00F522D7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Постановление вносит </w:t>
            </w:r>
          </w:p>
          <w:p w:rsidR="00F522D7" w:rsidRDefault="00F522D7" w:rsidP="00F52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тдел информатизации </w:t>
            </w:r>
          </w:p>
          <w:p w:rsidR="00F522D7" w:rsidRPr="001F5FBD" w:rsidRDefault="00F522D7" w:rsidP="00F522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</w:tr>
    </w:tbl>
    <w:p w:rsidR="0077701E" w:rsidRPr="001F5FBD" w:rsidRDefault="0077701E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Default="00B86235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Default="00980A60" w:rsidP="001F5FBD">
      <w:pPr>
        <w:rPr>
          <w:sz w:val="28"/>
          <w:szCs w:val="28"/>
        </w:rPr>
      </w:pPr>
    </w:p>
    <w:p w:rsidR="00980A60" w:rsidRPr="001F5FBD" w:rsidRDefault="00980A60" w:rsidP="001F5FBD">
      <w:pPr>
        <w:rPr>
          <w:sz w:val="28"/>
          <w:szCs w:val="28"/>
        </w:rPr>
      </w:pPr>
    </w:p>
    <w:p w:rsidR="00B86235" w:rsidRDefault="00B86235" w:rsidP="001F5FBD">
      <w:pPr>
        <w:rPr>
          <w:sz w:val="28"/>
          <w:szCs w:val="28"/>
        </w:rPr>
      </w:pPr>
    </w:p>
    <w:p w:rsidR="00F522D7" w:rsidRPr="001F5FBD" w:rsidRDefault="00F522D7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  <w:sectPr w:rsidR="00B86235" w:rsidRPr="001F5FBD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1F5FBD" w:rsidRDefault="00C92D98" w:rsidP="001F5FBD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1F5FBD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от </w:t>
      </w:r>
      <w:r w:rsidR="00BA4351">
        <w:rPr>
          <w:rFonts w:ascii="Times New Roman" w:hAnsi="Times New Roman" w:cs="Times New Roman"/>
          <w:sz w:val="28"/>
          <w:szCs w:val="28"/>
        </w:rPr>
        <w:t>19.02</w:t>
      </w:r>
      <w:r w:rsidR="00FB39F3" w:rsidRPr="001F5FBD">
        <w:rPr>
          <w:rFonts w:ascii="Times New Roman" w:hAnsi="Times New Roman" w:cs="Times New Roman"/>
          <w:sz w:val="28"/>
          <w:szCs w:val="28"/>
        </w:rPr>
        <w:t>.201</w:t>
      </w:r>
      <w:r w:rsidR="00BA4351">
        <w:rPr>
          <w:rFonts w:ascii="Times New Roman" w:hAnsi="Times New Roman" w:cs="Times New Roman"/>
          <w:sz w:val="28"/>
          <w:szCs w:val="28"/>
        </w:rPr>
        <w:t>8</w:t>
      </w:r>
      <w:r w:rsidR="00FB39F3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A46B82" w:rsidRPr="001F5FBD">
        <w:rPr>
          <w:rFonts w:ascii="Times New Roman" w:hAnsi="Times New Roman" w:cs="Times New Roman"/>
          <w:sz w:val="28"/>
          <w:szCs w:val="28"/>
        </w:rPr>
        <w:t>№</w:t>
      </w:r>
      <w:r w:rsidR="00BA4351">
        <w:rPr>
          <w:rFonts w:ascii="Times New Roman" w:hAnsi="Times New Roman" w:cs="Times New Roman"/>
          <w:sz w:val="28"/>
          <w:szCs w:val="28"/>
        </w:rPr>
        <w:t xml:space="preserve"> 293</w:t>
      </w:r>
    </w:p>
    <w:p w:rsidR="00CA44FA" w:rsidRPr="001F5FBD" w:rsidRDefault="00CA44FA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355930" w:rsidRDefault="004D2F78" w:rsidP="001F5FBD">
      <w:pPr>
        <w:jc w:val="center"/>
        <w:textAlignment w:val="top"/>
        <w:outlineLvl w:val="3"/>
        <w:rPr>
          <w:bCs/>
          <w:sz w:val="28"/>
          <w:szCs w:val="28"/>
        </w:rPr>
      </w:pPr>
    </w:p>
    <w:p w:rsidR="001B3CCB" w:rsidRDefault="001B3C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 xml:space="preserve">ПАСПОРТ </w:t>
      </w:r>
    </w:p>
    <w:p w:rsidR="001B3CCB" w:rsidRDefault="00C842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 xml:space="preserve">муниципальной программы Октябрьского района </w:t>
      </w:r>
    </w:p>
    <w:p w:rsidR="004D2F78" w:rsidRPr="00355930" w:rsidRDefault="00C842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«Электронный</w:t>
      </w:r>
      <w:r w:rsidR="001B3CCB">
        <w:rPr>
          <w:bCs/>
          <w:sz w:val="28"/>
          <w:szCs w:val="28"/>
        </w:rPr>
        <w:t xml:space="preserve"> муниципалитет</w:t>
      </w:r>
      <w:r w:rsidRPr="00355930">
        <w:rPr>
          <w:bCs/>
          <w:sz w:val="28"/>
          <w:szCs w:val="28"/>
        </w:rPr>
        <w:t>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1563"/>
        <w:gridCol w:w="1413"/>
        <w:gridCol w:w="1419"/>
        <w:gridCol w:w="1419"/>
        <w:gridCol w:w="1416"/>
        <w:gridCol w:w="1419"/>
        <w:gridCol w:w="1416"/>
        <w:gridCol w:w="1425"/>
      </w:tblGrid>
      <w:tr w:rsidR="004D2F78" w:rsidRPr="001F5FBD" w:rsidTr="00205BC8">
        <w:tc>
          <w:tcPr>
            <w:tcW w:w="1105" w:type="pct"/>
          </w:tcPr>
          <w:p w:rsidR="004D2F78" w:rsidRPr="001F5FBD" w:rsidRDefault="004D2F78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  Наименование </w:t>
            </w:r>
            <w:r w:rsidR="002B05AF" w:rsidRPr="001F5FBD">
              <w:rPr>
                <w:sz w:val="28"/>
                <w:szCs w:val="28"/>
              </w:rPr>
              <w:t>муниц</w:t>
            </w:r>
            <w:r w:rsidR="002B05AF" w:rsidRPr="001F5FBD">
              <w:rPr>
                <w:sz w:val="28"/>
                <w:szCs w:val="28"/>
              </w:rPr>
              <w:t>и</w:t>
            </w:r>
            <w:r w:rsidR="002B05AF" w:rsidRPr="001F5FBD">
              <w:rPr>
                <w:sz w:val="28"/>
                <w:szCs w:val="28"/>
              </w:rPr>
              <w:t>пальной п</w:t>
            </w:r>
            <w:r w:rsidRPr="001F5FBD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8"/>
          </w:tcPr>
          <w:p w:rsidR="004D2F78" w:rsidRPr="001F5FBD" w:rsidRDefault="004D2F78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Электронный муниципалитет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957DEF">
              <w:rPr>
                <w:sz w:val="28"/>
                <w:szCs w:val="28"/>
              </w:rPr>
              <w:t>Р</w:t>
            </w:r>
            <w:r w:rsidR="00957DEF" w:rsidRPr="00957DEF">
              <w:rPr>
                <w:sz w:val="28"/>
                <w:szCs w:val="28"/>
              </w:rPr>
              <w:t xml:space="preserve">азвитие информационно-телекоммуникационной среды, способствующей повышению качества жизни населения и обеспечению устойчивого и стабильного социально-экономического развития </w:t>
            </w:r>
            <w:r w:rsidR="00957DEF">
              <w:rPr>
                <w:sz w:val="28"/>
                <w:szCs w:val="28"/>
              </w:rPr>
              <w:t>Октябрьского района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DEF" w:rsidRDefault="00957DE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7DEF">
              <w:rPr>
                <w:sz w:val="28"/>
                <w:szCs w:val="28"/>
              </w:rPr>
              <w:t>предоставление государственных и муниципальных услуг с использованием современных информационных и телекоммуникационных технологий и информационно-телекоммуникационной сети «Интернет» на основе создания и развития единой инфраструкт</w:t>
            </w:r>
            <w:r w:rsidRPr="00957DEF">
              <w:rPr>
                <w:sz w:val="28"/>
                <w:szCs w:val="28"/>
              </w:rPr>
              <w:t>у</w:t>
            </w:r>
            <w:r w:rsidRPr="00957DEF">
              <w:rPr>
                <w:sz w:val="28"/>
                <w:szCs w:val="28"/>
              </w:rPr>
              <w:t>ры обеспечения межведомственного электронного взаимодействия</w:t>
            </w:r>
            <w:r>
              <w:rPr>
                <w:sz w:val="28"/>
                <w:szCs w:val="28"/>
              </w:rPr>
              <w:t>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ционной инфраструктуры;</w:t>
            </w:r>
          </w:p>
          <w:p w:rsidR="002B05AF" w:rsidRPr="001F5FBD" w:rsidRDefault="002B05AF" w:rsidP="001F5FBD">
            <w:pPr>
              <w:ind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="00957DEF" w:rsidRPr="00957DEF">
              <w:rPr>
                <w:sz w:val="28"/>
                <w:szCs w:val="28"/>
              </w:rPr>
              <w:t>развитие и широкое применение средств обеспечения удаленного доступа организаций и граждан к информации о деятельности органов исполнительной власти, основанных на и</w:t>
            </w:r>
            <w:r w:rsidR="00957DEF" w:rsidRPr="00957DEF">
              <w:rPr>
                <w:sz w:val="28"/>
                <w:szCs w:val="28"/>
              </w:rPr>
              <w:t>с</w:t>
            </w:r>
            <w:r w:rsidR="00957DEF" w:rsidRPr="00957DEF">
              <w:rPr>
                <w:sz w:val="28"/>
                <w:szCs w:val="28"/>
              </w:rPr>
              <w:lastRenderedPageBreak/>
              <w:t>пользовании современных информационно-коммуникационных технологий;</w:t>
            </w:r>
          </w:p>
          <w:p w:rsidR="00957DEF" w:rsidRPr="001F5FBD" w:rsidRDefault="00957DE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7DEF">
              <w:rPr>
                <w:sz w:val="28"/>
                <w:szCs w:val="28"/>
              </w:rPr>
              <w:t>обеспечение доступности широкополосного (в том числе беспроводного) доступа к информ</w:t>
            </w:r>
            <w:r w:rsidRPr="00957DEF">
              <w:rPr>
                <w:sz w:val="28"/>
                <w:szCs w:val="28"/>
              </w:rPr>
              <w:t>а</w:t>
            </w:r>
            <w:r w:rsidRPr="00957DEF">
              <w:rPr>
                <w:sz w:val="28"/>
                <w:szCs w:val="28"/>
              </w:rPr>
              <w:t xml:space="preserve">ционно-телекоммуникационной сети «Интернет» максимальному количеству жителей 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  <w:r w:rsidRPr="00957DEF">
              <w:rPr>
                <w:sz w:val="28"/>
                <w:szCs w:val="28"/>
              </w:rPr>
              <w:t>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повысить доступность государственных и муниципальных услуг, значительно сократить 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личество посещений органов </w:t>
            </w:r>
            <w:r w:rsidR="00957DEF">
              <w:rPr>
                <w:sz w:val="28"/>
                <w:szCs w:val="28"/>
              </w:rPr>
              <w:t>местного самоуправления</w:t>
            </w:r>
            <w:r w:rsidRPr="001F5FBD">
              <w:rPr>
                <w:sz w:val="28"/>
                <w:szCs w:val="28"/>
              </w:rPr>
              <w:t>, путем расширения филиальной сети МФЦ на территории Октябрьского района;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lastRenderedPageBreak/>
              <w:t>Ответственный исполн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тель муниципальной пр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  <w:r w:rsidR="001B3CCB">
              <w:rPr>
                <w:sz w:val="28"/>
                <w:szCs w:val="28"/>
              </w:rPr>
              <w:t>; Муниципальное автономное учреждения «Мн</w:t>
            </w:r>
            <w:r w:rsidR="001B3CCB">
              <w:rPr>
                <w:sz w:val="28"/>
                <w:szCs w:val="28"/>
              </w:rPr>
              <w:t>о</w:t>
            </w:r>
            <w:r w:rsidR="001B3CCB">
              <w:rPr>
                <w:sz w:val="28"/>
                <w:szCs w:val="28"/>
              </w:rPr>
              <w:t>гофункциональный центр предоставления государственных и муниципальных услуг» О</w:t>
            </w:r>
            <w:r w:rsidR="001B3CCB">
              <w:rPr>
                <w:sz w:val="28"/>
                <w:szCs w:val="28"/>
              </w:rPr>
              <w:t>к</w:t>
            </w:r>
            <w:r w:rsidR="001B3CCB">
              <w:rPr>
                <w:sz w:val="28"/>
                <w:szCs w:val="28"/>
              </w:rPr>
              <w:t>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муниц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1F5FBD" w:rsidRDefault="002F2A42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мун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B3CCB" w:rsidRDefault="001B3CCB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B3CCB">
              <w:rPr>
                <w:sz w:val="28"/>
                <w:szCs w:val="28"/>
              </w:rPr>
              <w:t xml:space="preserve">на постоянной основе, этапы не выделяются:            </w:t>
            </w:r>
          </w:p>
          <w:p w:rsidR="002B05AF" w:rsidRPr="001F5FBD" w:rsidRDefault="001B3CCB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B3CCB">
              <w:rPr>
                <w:sz w:val="28"/>
                <w:szCs w:val="28"/>
              </w:rPr>
              <w:t>01.01.2014 - 31.12.2020</w:t>
            </w:r>
          </w:p>
        </w:tc>
      </w:tr>
      <w:tr w:rsidR="003B46F7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415A2C" w:rsidRPr="001F5FBD">
              <w:rPr>
                <w:sz w:val="28"/>
                <w:szCs w:val="28"/>
              </w:rPr>
              <w:t>Развитие информационных технологий.</w:t>
            </w:r>
          </w:p>
          <w:p w:rsidR="00011F12" w:rsidRPr="001F5FBD" w:rsidRDefault="003B46F7" w:rsidP="00011F12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2. </w:t>
            </w:r>
            <w:r w:rsidR="00415A2C" w:rsidRPr="001F5FBD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1F5FBD">
              <w:rPr>
                <w:sz w:val="28"/>
                <w:szCs w:val="28"/>
              </w:rPr>
              <w:t>в</w:t>
            </w:r>
            <w:r w:rsidR="00415A2C" w:rsidRPr="001F5FBD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1F5FBD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Источники финансиров</w:t>
            </w:r>
            <w:r w:rsidRPr="001F5FBD">
              <w:rPr>
                <w:sz w:val="28"/>
                <w:szCs w:val="28"/>
              </w:rPr>
              <w:t>а</w:t>
            </w:r>
            <w:r w:rsidR="00FE3514" w:rsidRPr="001F5FBD">
              <w:rPr>
                <w:sz w:val="28"/>
                <w:szCs w:val="28"/>
              </w:rPr>
              <w:t xml:space="preserve">ния   </w:t>
            </w:r>
            <w:r w:rsidR="002F2A42" w:rsidRPr="001F5FBD">
              <w:rPr>
                <w:sz w:val="28"/>
                <w:szCs w:val="28"/>
              </w:rPr>
              <w:t>муниципальной программы</w:t>
            </w:r>
            <w:r w:rsidRPr="001F5FBD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116686,1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13 389,1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16 537,1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16 865,6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16229,1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21120,1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15960,8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16584,3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2321,6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1 290,2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110,2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184,9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184,4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184,4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189,7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0C3DE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федерального бюджета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3CCB" w:rsidRPr="00011F12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3860,3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730631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811EE0" w:rsidRDefault="00811EE0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1EE0">
              <w:rPr>
                <w:rFonts w:ascii="Times New Roman" w:hAnsi="Times New Roman" w:cs="Times New Roman"/>
                <w:sz w:val="28"/>
                <w:szCs w:val="28"/>
              </w:rPr>
              <w:t>616,3</w:t>
            </w:r>
          </w:p>
        </w:tc>
      </w:tr>
      <w:tr w:rsidR="001B3CCB" w:rsidRPr="001F5FBD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     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муниципальной программы                   </w:t>
            </w:r>
          </w:p>
        </w:tc>
        <w:tc>
          <w:tcPr>
            <w:tcW w:w="3895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ниях Администрации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модействия с органами местного самоуправления Октябрьского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1F5FBD">
              <w:rPr>
                <w:sz w:val="28"/>
                <w:szCs w:val="28"/>
              </w:rPr>
              <w:t>ю</w:t>
            </w:r>
            <w:r w:rsidRPr="001F5FBD">
              <w:rPr>
                <w:sz w:val="28"/>
                <w:szCs w:val="28"/>
              </w:rPr>
              <w:t>чевых сферах социально-экономического развития Октябрьского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деятельности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образования, в том числе высокотехнологичными 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налами связи;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числа посещений гражданами органов местного самоуправления для получения государственных и муниципальных услуг;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 xml:space="preserve">ных услуг по принципу «одного окна» в многофункциональном центре Октябрьского района; 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1F5FBD">
              <w:rPr>
                <w:sz w:val="28"/>
                <w:szCs w:val="28"/>
              </w:rPr>
              <w:t>у</w:t>
            </w:r>
            <w:r w:rsidRPr="001F5FBD">
              <w:rPr>
                <w:sz w:val="28"/>
                <w:szCs w:val="28"/>
              </w:rPr>
              <w:t>дарственных и муниципальных услуг в электронной форме;</w:t>
            </w:r>
          </w:p>
          <w:p w:rsidR="001B3CCB" w:rsidRPr="001F5FBD" w:rsidRDefault="001B3CCB" w:rsidP="001F5FB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услуг.</w:t>
            </w:r>
          </w:p>
        </w:tc>
      </w:tr>
    </w:tbl>
    <w:p w:rsidR="00DB5483" w:rsidRPr="001F5FBD" w:rsidRDefault="00DB5483" w:rsidP="001F5FBD">
      <w:pPr>
        <w:ind w:left="135"/>
        <w:rPr>
          <w:sz w:val="28"/>
          <w:szCs w:val="28"/>
        </w:rPr>
        <w:sectPr w:rsidR="00DB5483" w:rsidRPr="001F5FBD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355930" w:rsidRDefault="0041461F" w:rsidP="001F5FBD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355930">
        <w:rPr>
          <w:bCs/>
          <w:sz w:val="28"/>
          <w:szCs w:val="28"/>
        </w:rPr>
        <w:lastRenderedPageBreak/>
        <w:t>1.</w:t>
      </w:r>
      <w:r w:rsidR="000977E5" w:rsidRPr="00355930">
        <w:rPr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1F5FBD" w:rsidRDefault="000977E5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1F5FBD" w:rsidRDefault="001F5AEA" w:rsidP="00FA5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Основные цели и задачи </w:t>
      </w:r>
      <w:r w:rsidR="004D2F78" w:rsidRPr="001F5FBD">
        <w:rPr>
          <w:sz w:val="28"/>
          <w:szCs w:val="28"/>
        </w:rPr>
        <w:t>определяются основными направлениями гос</w:t>
      </w:r>
      <w:r w:rsidR="004D2F78" w:rsidRPr="001F5FBD">
        <w:rPr>
          <w:sz w:val="28"/>
          <w:szCs w:val="28"/>
        </w:rPr>
        <w:t>у</w:t>
      </w:r>
      <w:r w:rsidR="004D2F78" w:rsidRPr="001F5FBD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1F5FBD">
        <w:rPr>
          <w:sz w:val="28"/>
          <w:szCs w:val="28"/>
        </w:rPr>
        <w:t>р</w:t>
      </w:r>
      <w:r w:rsidR="004D2F78" w:rsidRPr="001F5FBD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Федерации, </w:t>
      </w:r>
      <w:r w:rsidR="00FA5601">
        <w:rPr>
          <w:sz w:val="28"/>
          <w:szCs w:val="28"/>
        </w:rPr>
        <w:t>положила начало интенсивному использованию орг</w:t>
      </w:r>
      <w:r w:rsidR="00FA5601">
        <w:rPr>
          <w:sz w:val="28"/>
          <w:szCs w:val="28"/>
        </w:rPr>
        <w:t>а</w:t>
      </w:r>
      <w:r w:rsidR="00FA5601">
        <w:rPr>
          <w:sz w:val="28"/>
          <w:szCs w:val="28"/>
        </w:rPr>
        <w:t>нами государственной власти Российской Федерации, органами местного сам</w:t>
      </w:r>
      <w:r w:rsidR="00FA5601">
        <w:rPr>
          <w:sz w:val="28"/>
          <w:szCs w:val="28"/>
        </w:rPr>
        <w:t>о</w:t>
      </w:r>
      <w:r w:rsidR="00FA5601">
        <w:rPr>
          <w:sz w:val="28"/>
          <w:szCs w:val="28"/>
        </w:rPr>
        <w:t>управления, бизнесом и гражданами информационных и коммуникационных технологий.</w:t>
      </w:r>
    </w:p>
    <w:p w:rsidR="000C3DE8" w:rsidRDefault="000C3DE8" w:rsidP="000C3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Целью развития информационной и коммуникационной инфраструктуры является обеспечение свободного доступа граждан и организаций, органов го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ударственной власти Российской Федерации, органов местного самоуправления к информации на всех этапах ее создания и распространения.</w:t>
      </w:r>
    </w:p>
    <w:p w:rsidR="008B6291" w:rsidRDefault="008B6291" w:rsidP="008B6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применения информационных и коммуникационных технологий являются:</w:t>
      </w:r>
    </w:p>
    <w:p w:rsidR="00024C48" w:rsidRDefault="008B6291" w:rsidP="008B6291">
      <w:pPr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C48">
        <w:rPr>
          <w:sz w:val="28"/>
          <w:szCs w:val="28"/>
        </w:rPr>
        <w:t>- формирова</w:t>
      </w:r>
      <w:r>
        <w:rPr>
          <w:sz w:val="28"/>
          <w:szCs w:val="28"/>
        </w:rPr>
        <w:t>ние</w:t>
      </w:r>
      <w:r w:rsidR="00024C48">
        <w:rPr>
          <w:sz w:val="28"/>
          <w:szCs w:val="28"/>
        </w:rPr>
        <w:t xml:space="preserve"> современн</w:t>
      </w:r>
      <w:r>
        <w:rPr>
          <w:sz w:val="28"/>
          <w:szCs w:val="28"/>
        </w:rPr>
        <w:t>ой</w:t>
      </w:r>
      <w:r w:rsidR="00024C4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="00024C48" w:rsidRPr="001F5FBD">
        <w:rPr>
          <w:sz w:val="28"/>
          <w:szCs w:val="28"/>
        </w:rPr>
        <w:t xml:space="preserve"> и телекоммуникацион</w:t>
      </w:r>
      <w:r w:rsidR="00024C48">
        <w:rPr>
          <w:sz w:val="28"/>
          <w:szCs w:val="28"/>
        </w:rPr>
        <w:t>н</w:t>
      </w:r>
      <w:r>
        <w:rPr>
          <w:sz w:val="28"/>
          <w:szCs w:val="28"/>
        </w:rPr>
        <w:t>ой</w:t>
      </w:r>
      <w:r w:rsidR="00024C48">
        <w:rPr>
          <w:sz w:val="28"/>
          <w:szCs w:val="28"/>
        </w:rPr>
        <w:t xml:space="preserve"> инфраструктур</w:t>
      </w:r>
      <w:r>
        <w:rPr>
          <w:sz w:val="28"/>
          <w:szCs w:val="28"/>
        </w:rPr>
        <w:t>ы</w:t>
      </w:r>
      <w:r w:rsidR="00024C48" w:rsidRPr="001F5FBD">
        <w:rPr>
          <w:sz w:val="28"/>
          <w:szCs w:val="28"/>
        </w:rPr>
        <w:t xml:space="preserve"> </w:t>
      </w:r>
      <w:r w:rsidR="00024C48">
        <w:rPr>
          <w:sz w:val="28"/>
          <w:szCs w:val="28"/>
        </w:rPr>
        <w:t>(</w:t>
      </w:r>
      <w:r w:rsidR="00024C48" w:rsidRPr="001F5FBD">
        <w:rPr>
          <w:sz w:val="28"/>
          <w:szCs w:val="28"/>
        </w:rPr>
        <w:t>предоставление на ее основе качественных услуг и обеспеч</w:t>
      </w:r>
      <w:r w:rsidR="00024C48" w:rsidRPr="001F5FBD">
        <w:rPr>
          <w:sz w:val="28"/>
          <w:szCs w:val="28"/>
        </w:rPr>
        <w:t>е</w:t>
      </w:r>
      <w:r w:rsidR="00024C48" w:rsidRPr="001F5FBD">
        <w:rPr>
          <w:sz w:val="28"/>
          <w:szCs w:val="28"/>
        </w:rPr>
        <w:t>ние высокого уровня доступности для населения информации и техноло</w:t>
      </w:r>
      <w:r w:rsidR="00024C48">
        <w:rPr>
          <w:sz w:val="28"/>
          <w:szCs w:val="28"/>
        </w:rPr>
        <w:t>гий);</w:t>
      </w:r>
    </w:p>
    <w:p w:rsidR="000C3DE8" w:rsidRDefault="008B6291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поэтапного</w:t>
      </w:r>
      <w:r w:rsidR="000C3DE8">
        <w:rPr>
          <w:sz w:val="28"/>
          <w:szCs w:val="28"/>
        </w:rPr>
        <w:t xml:space="preserve"> переход</w:t>
      </w:r>
      <w:r>
        <w:rPr>
          <w:sz w:val="28"/>
          <w:szCs w:val="28"/>
        </w:rPr>
        <w:t>а</w:t>
      </w:r>
      <w:r w:rsidR="000C3DE8">
        <w:rPr>
          <w:sz w:val="28"/>
          <w:szCs w:val="28"/>
        </w:rPr>
        <w:t xml:space="preserve"> органов местного самоуправления к использованию инфраструктуры электронного правительства;</w:t>
      </w:r>
    </w:p>
    <w:p w:rsidR="000C3DE8" w:rsidRDefault="008B6291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скоординированных действий</w:t>
      </w:r>
      <w:r w:rsidR="000C3DE8">
        <w:rPr>
          <w:sz w:val="28"/>
          <w:szCs w:val="28"/>
        </w:rPr>
        <w:t>, направ</w:t>
      </w:r>
      <w:r>
        <w:rPr>
          <w:sz w:val="28"/>
          <w:szCs w:val="28"/>
        </w:rPr>
        <w:t>ленных</w:t>
      </w:r>
      <w:r w:rsidR="000C3DE8">
        <w:rPr>
          <w:sz w:val="28"/>
          <w:szCs w:val="28"/>
        </w:rPr>
        <w:t xml:space="preserve"> на подкл</w:t>
      </w:r>
      <w:r w:rsidR="000C3DE8">
        <w:rPr>
          <w:sz w:val="28"/>
          <w:szCs w:val="28"/>
        </w:rPr>
        <w:t>ю</w:t>
      </w:r>
      <w:r w:rsidR="000C3DE8">
        <w:rPr>
          <w:sz w:val="28"/>
          <w:szCs w:val="28"/>
        </w:rPr>
        <w:t>чение объектов к информационной инфраструктуре;</w:t>
      </w:r>
    </w:p>
    <w:p w:rsidR="000C3DE8" w:rsidRDefault="000C3DE8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0306">
        <w:rPr>
          <w:sz w:val="28"/>
          <w:szCs w:val="28"/>
        </w:rPr>
        <w:t>осуществление замены импортного оборудования, программного</w:t>
      </w:r>
      <w:r>
        <w:rPr>
          <w:sz w:val="28"/>
          <w:szCs w:val="28"/>
        </w:rPr>
        <w:t xml:space="preserve">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</w:t>
      </w:r>
      <w:r w:rsidR="00A30306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A30306">
        <w:rPr>
          <w:sz w:val="28"/>
          <w:szCs w:val="28"/>
        </w:rPr>
        <w:t>российскими аналогами</w:t>
      </w:r>
      <w:r>
        <w:rPr>
          <w:sz w:val="28"/>
          <w:szCs w:val="28"/>
        </w:rPr>
        <w:t>;</w:t>
      </w:r>
    </w:p>
    <w:p w:rsidR="000C3DE8" w:rsidRDefault="00A30306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комплексной</w:t>
      </w:r>
      <w:r w:rsidR="000C3DE8">
        <w:rPr>
          <w:sz w:val="28"/>
          <w:szCs w:val="28"/>
        </w:rPr>
        <w:t xml:space="preserve"> защит</w:t>
      </w:r>
      <w:r>
        <w:rPr>
          <w:sz w:val="28"/>
          <w:szCs w:val="28"/>
        </w:rPr>
        <w:t>ы</w:t>
      </w:r>
      <w:r w:rsidR="000C3DE8">
        <w:rPr>
          <w:sz w:val="28"/>
          <w:szCs w:val="28"/>
        </w:rPr>
        <w:t xml:space="preserve"> информационной инфраструктуры;</w:t>
      </w:r>
      <w:r w:rsidR="00024C48">
        <w:rPr>
          <w:sz w:val="28"/>
          <w:szCs w:val="28"/>
        </w:rPr>
        <w:t xml:space="preserve"> </w:t>
      </w:r>
    </w:p>
    <w:p w:rsidR="00024C48" w:rsidRDefault="00024C48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жизни граждан на основе широкого применения отечественных информационных и коммуникационных технологий;</w:t>
      </w:r>
    </w:p>
    <w:p w:rsidR="00402E37" w:rsidRDefault="00402E37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2E37">
        <w:rPr>
          <w:sz w:val="28"/>
          <w:szCs w:val="28"/>
        </w:rPr>
        <w:t>предоставление муниципальных услуг с использованием информационно-телекоммуникационных технологий, включая использование единого и реги</w:t>
      </w:r>
      <w:r w:rsidRPr="00402E37">
        <w:rPr>
          <w:sz w:val="28"/>
          <w:szCs w:val="28"/>
        </w:rPr>
        <w:t>о</w:t>
      </w:r>
      <w:r w:rsidRPr="00402E37">
        <w:rPr>
          <w:sz w:val="28"/>
          <w:szCs w:val="28"/>
        </w:rPr>
        <w:t>нального порталов государственных и муниципальных услуг, в том числе ос</w:t>
      </w:r>
      <w:r w:rsidRPr="00402E37">
        <w:rPr>
          <w:sz w:val="28"/>
          <w:szCs w:val="28"/>
        </w:rPr>
        <w:t>у</w:t>
      </w:r>
      <w:r w:rsidRPr="00402E37">
        <w:rPr>
          <w:sz w:val="28"/>
          <w:szCs w:val="28"/>
        </w:rPr>
        <w:t>ществление в рамках предоставления муниципальных услуг электронного вз</w:t>
      </w:r>
      <w:r w:rsidRPr="00402E37">
        <w:rPr>
          <w:sz w:val="28"/>
          <w:szCs w:val="28"/>
        </w:rPr>
        <w:t>а</w:t>
      </w:r>
      <w:r w:rsidRPr="00402E37">
        <w:rPr>
          <w:sz w:val="28"/>
          <w:szCs w:val="28"/>
        </w:rPr>
        <w:t>имодействия между государственными органами, органами местного сам</w:t>
      </w:r>
      <w:r w:rsidRPr="00402E37">
        <w:rPr>
          <w:sz w:val="28"/>
          <w:szCs w:val="28"/>
        </w:rPr>
        <w:t>о</w:t>
      </w:r>
      <w:r w:rsidRPr="00402E37">
        <w:rPr>
          <w:sz w:val="28"/>
          <w:szCs w:val="28"/>
        </w:rPr>
        <w:t>управления, организациями и заявителями;</w:t>
      </w:r>
    </w:p>
    <w:p w:rsidR="00A30306" w:rsidRDefault="00A30306" w:rsidP="00A30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инфраструктуры электронного правительства для оказания муниципальных услуг;</w:t>
      </w:r>
    </w:p>
    <w:p w:rsidR="00A30306" w:rsidRDefault="00A30306" w:rsidP="00A30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развитие технологий электронного взаимодействия граждан, организаций, государственных органов, органов местного самоуправления наряду с сохран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возможности взаимодействия граждан с указанными организациями и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ганами без применения информационных технологий;</w:t>
      </w:r>
    </w:p>
    <w:p w:rsidR="004D2F78" w:rsidRPr="001F5FBD" w:rsidRDefault="00024C48" w:rsidP="00024C48">
      <w:pPr>
        <w:ind w:firstLine="54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="004D2F78" w:rsidRPr="001F5FBD">
        <w:rPr>
          <w:sz w:val="28"/>
          <w:szCs w:val="28"/>
        </w:rPr>
        <w:t xml:space="preserve"> повышение эффективности государственного управления и местного с</w:t>
      </w:r>
      <w:r w:rsidR="004D2F78" w:rsidRPr="001F5FBD">
        <w:rPr>
          <w:sz w:val="28"/>
          <w:szCs w:val="28"/>
        </w:rPr>
        <w:t>а</w:t>
      </w:r>
      <w:r w:rsidR="004D2F78" w:rsidRPr="001F5FBD">
        <w:rPr>
          <w:sz w:val="28"/>
          <w:szCs w:val="28"/>
        </w:rPr>
        <w:t>моуправления.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lastRenderedPageBreak/>
        <w:t>ционной инфраструктуры, формирования условий для подключения к откр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тым информационным системам</w:t>
      </w:r>
      <w:r w:rsidR="00B5302C" w:rsidRPr="001F5FBD">
        <w:rPr>
          <w:sz w:val="28"/>
          <w:szCs w:val="28"/>
        </w:rPr>
        <w:t>, в том числе посредством сети «Интернет»</w:t>
      </w:r>
      <w:r w:rsidRPr="001F5FBD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гий, обеспечения развития культуры и повышения качества социальной защиты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В целом решены задачи, связанные с формированием современной баз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601543">
        <w:rPr>
          <w:sz w:val="28"/>
          <w:szCs w:val="28"/>
        </w:rPr>
        <w:t>О</w:t>
      </w:r>
      <w:r w:rsidR="00CC155F" w:rsidRPr="00601543">
        <w:rPr>
          <w:sz w:val="28"/>
          <w:szCs w:val="28"/>
        </w:rPr>
        <w:t>к</w:t>
      </w:r>
      <w:r w:rsidR="00CC155F" w:rsidRPr="00601543">
        <w:rPr>
          <w:sz w:val="28"/>
          <w:szCs w:val="28"/>
        </w:rPr>
        <w:t>тябрьского района</w:t>
      </w:r>
      <w:r w:rsidRPr="00601543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 xml:space="preserve">страции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. В сети </w:t>
      </w:r>
      <w:r w:rsidR="00286B5C" w:rsidRPr="00601543">
        <w:rPr>
          <w:sz w:val="28"/>
          <w:szCs w:val="28"/>
        </w:rPr>
        <w:t>«</w:t>
      </w:r>
      <w:r w:rsidRPr="00601543">
        <w:rPr>
          <w:sz w:val="28"/>
          <w:szCs w:val="28"/>
        </w:rPr>
        <w:t>Интернет</w:t>
      </w:r>
      <w:r w:rsidR="00286B5C" w:rsidRPr="00601543">
        <w:rPr>
          <w:sz w:val="28"/>
          <w:szCs w:val="28"/>
        </w:rPr>
        <w:t>»</w:t>
      </w:r>
      <w:r w:rsidRPr="00601543">
        <w:rPr>
          <w:sz w:val="28"/>
          <w:szCs w:val="28"/>
        </w:rPr>
        <w:t xml:space="preserve"> функционирует официал</w:t>
      </w:r>
      <w:r w:rsidRPr="00601543">
        <w:rPr>
          <w:sz w:val="28"/>
          <w:szCs w:val="28"/>
        </w:rPr>
        <w:t>ь</w:t>
      </w:r>
      <w:r w:rsidRPr="00601543">
        <w:rPr>
          <w:sz w:val="28"/>
          <w:szCs w:val="28"/>
        </w:rPr>
        <w:t xml:space="preserve">ный сайт </w:t>
      </w:r>
      <w:r w:rsidR="006F79B3" w:rsidRPr="00601543">
        <w:rPr>
          <w:sz w:val="28"/>
          <w:szCs w:val="28"/>
        </w:rPr>
        <w:t xml:space="preserve">муниципального образования </w:t>
      </w:r>
      <w:r w:rsidR="00CC155F" w:rsidRPr="00601543">
        <w:rPr>
          <w:sz w:val="28"/>
          <w:szCs w:val="28"/>
        </w:rPr>
        <w:t>Октябрьский район</w:t>
      </w:r>
      <w:r w:rsidRPr="00601543">
        <w:rPr>
          <w:sz w:val="28"/>
          <w:szCs w:val="28"/>
        </w:rPr>
        <w:t xml:space="preserve"> </w:t>
      </w:r>
      <w:hyperlink r:id="rId17" w:history="1"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601543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r w:rsidR="00CC155F" w:rsidRPr="00601543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Pr="00601543">
        <w:rPr>
          <w:sz w:val="28"/>
          <w:szCs w:val="28"/>
        </w:rPr>
        <w:t>, на котором размещается нормативно-правовая, справо</w:t>
      </w:r>
      <w:r w:rsidRPr="00601543">
        <w:rPr>
          <w:sz w:val="28"/>
          <w:szCs w:val="28"/>
        </w:rPr>
        <w:t>ч</w:t>
      </w:r>
      <w:r w:rsidRPr="00601543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601543">
        <w:rPr>
          <w:sz w:val="28"/>
          <w:szCs w:val="28"/>
        </w:rPr>
        <w:t>д</w:t>
      </w:r>
      <w:r w:rsidRPr="00601543">
        <w:rPr>
          <w:sz w:val="28"/>
          <w:szCs w:val="28"/>
        </w:rPr>
        <w:t xml:space="preserve">министрации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 реализуются проекты по созданию муниц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Необходимо также продолжение работы по обеспечению информацио</w:t>
      </w:r>
      <w:r w:rsidRPr="00601543">
        <w:rPr>
          <w:sz w:val="28"/>
          <w:szCs w:val="28"/>
        </w:rPr>
        <w:t>н</w:t>
      </w:r>
      <w:r w:rsidRPr="00601543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601543">
        <w:rPr>
          <w:sz w:val="28"/>
          <w:szCs w:val="28"/>
        </w:rPr>
        <w:t>н</w:t>
      </w:r>
      <w:r w:rsidRPr="00601543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601543">
        <w:rPr>
          <w:sz w:val="28"/>
          <w:szCs w:val="28"/>
        </w:rPr>
        <w:t>р</w:t>
      </w:r>
      <w:r w:rsidRPr="00601543">
        <w:rPr>
          <w:sz w:val="28"/>
          <w:szCs w:val="28"/>
        </w:rPr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Для создания эффективной системы планирования и управления проце</w:t>
      </w:r>
      <w:r w:rsidRPr="00601543">
        <w:rPr>
          <w:sz w:val="28"/>
          <w:szCs w:val="28"/>
        </w:rPr>
        <w:t>с</w:t>
      </w:r>
      <w:r w:rsidRPr="00601543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601543">
        <w:rPr>
          <w:sz w:val="28"/>
          <w:szCs w:val="28"/>
        </w:rPr>
        <w:t>а</w:t>
      </w:r>
      <w:r w:rsidRPr="00601543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601543">
        <w:rPr>
          <w:sz w:val="28"/>
          <w:szCs w:val="28"/>
        </w:rPr>
        <w:t>а</w:t>
      </w:r>
      <w:r w:rsidRPr="00601543">
        <w:rPr>
          <w:sz w:val="28"/>
          <w:szCs w:val="28"/>
        </w:rPr>
        <w:t>сованное и взаимоувязанное развитие муниципальных информационных с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>стем, элементов инфраструктуры.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В сложившихся условиях особенно актуальными становятся вопросы э</w:t>
      </w:r>
      <w:r w:rsidRPr="00601543">
        <w:rPr>
          <w:sz w:val="28"/>
          <w:szCs w:val="28"/>
        </w:rPr>
        <w:t>ф</w:t>
      </w:r>
      <w:r w:rsidRPr="00601543">
        <w:rPr>
          <w:sz w:val="28"/>
          <w:szCs w:val="28"/>
        </w:rPr>
        <w:t xml:space="preserve">фективного использования средств бюджета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 в достиж</w:t>
      </w:r>
      <w:r w:rsidRPr="00601543">
        <w:rPr>
          <w:sz w:val="28"/>
          <w:szCs w:val="28"/>
        </w:rPr>
        <w:t>е</w:t>
      </w:r>
      <w:r w:rsidRPr="00601543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>приятий по созданию и развитию информационно-коммуникационных техн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>логий.</w:t>
      </w:r>
    </w:p>
    <w:p w:rsidR="000977E5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601543">
        <w:rPr>
          <w:sz w:val="28"/>
          <w:szCs w:val="28"/>
        </w:rPr>
        <w:t>т</w:t>
      </w:r>
      <w:r w:rsidRPr="00601543">
        <w:rPr>
          <w:sz w:val="28"/>
          <w:szCs w:val="28"/>
        </w:rPr>
        <w:t xml:space="preserve">ного самоуправления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601543">
        <w:rPr>
          <w:sz w:val="28"/>
          <w:szCs w:val="28"/>
        </w:rPr>
        <w:t>района</w:t>
      </w:r>
      <w:r w:rsidRPr="00601543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601543">
        <w:rPr>
          <w:bCs/>
          <w:sz w:val="28"/>
          <w:szCs w:val="28"/>
        </w:rPr>
        <w:t>1.1. Основные проблемы</w:t>
      </w:r>
    </w:p>
    <w:p w:rsidR="00071829" w:rsidRPr="00601543" w:rsidRDefault="00071829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601543">
        <w:rPr>
          <w:bCs/>
          <w:sz w:val="28"/>
          <w:szCs w:val="28"/>
        </w:rPr>
        <w:t>1</w:t>
      </w:r>
      <w:r w:rsidR="00B83D95">
        <w:rPr>
          <w:b/>
          <w:bCs/>
          <w:sz w:val="28"/>
          <w:szCs w:val="28"/>
        </w:rPr>
        <w:t>)</w:t>
      </w:r>
      <w:r w:rsidR="00714919" w:rsidRPr="00601543">
        <w:rPr>
          <w:sz w:val="28"/>
          <w:szCs w:val="28"/>
        </w:rPr>
        <w:t xml:space="preserve"> </w:t>
      </w:r>
      <w:r w:rsidR="00324CB6" w:rsidRPr="00601543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601543" w:rsidRDefault="00B83D9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>
        <w:rPr>
          <w:sz w:val="28"/>
          <w:szCs w:val="28"/>
        </w:rPr>
        <w:t>2)</w:t>
      </w:r>
      <w:r w:rsidR="00324CB6" w:rsidRPr="00601543">
        <w:rPr>
          <w:sz w:val="28"/>
          <w:szCs w:val="28"/>
        </w:rPr>
        <w:t xml:space="preserve"> Недостаточное количество муниципальных служащих проходящих п</w:t>
      </w:r>
      <w:r w:rsidR="00324CB6" w:rsidRPr="00601543">
        <w:rPr>
          <w:sz w:val="28"/>
          <w:szCs w:val="28"/>
        </w:rPr>
        <w:t>о</w:t>
      </w:r>
      <w:r w:rsidR="00324CB6" w:rsidRPr="00601543">
        <w:rPr>
          <w:sz w:val="28"/>
          <w:szCs w:val="28"/>
        </w:rPr>
        <w:t>вышение квалификации в области использования информационных технол</w:t>
      </w:r>
      <w:r w:rsidR="00324CB6" w:rsidRPr="00601543">
        <w:rPr>
          <w:sz w:val="28"/>
          <w:szCs w:val="28"/>
        </w:rPr>
        <w:t>о</w:t>
      </w:r>
      <w:r w:rsidR="00324CB6" w:rsidRPr="00601543">
        <w:rPr>
          <w:sz w:val="28"/>
          <w:szCs w:val="28"/>
        </w:rPr>
        <w:t>гий.</w:t>
      </w:r>
    </w:p>
    <w:p w:rsidR="00324CB6" w:rsidRPr="00601543" w:rsidRDefault="00B83D95" w:rsidP="00D33EF3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324CB6" w:rsidRPr="00601543">
        <w:rPr>
          <w:bCs/>
          <w:sz w:val="28"/>
          <w:szCs w:val="28"/>
        </w:rPr>
        <w:t xml:space="preserve"> </w:t>
      </w:r>
      <w:r w:rsidR="009F4EA6" w:rsidRPr="00601543">
        <w:rPr>
          <w:bCs/>
          <w:sz w:val="28"/>
          <w:szCs w:val="28"/>
        </w:rPr>
        <w:t>Недостаточный</w:t>
      </w:r>
      <w:r w:rsidR="00324CB6" w:rsidRPr="00601543">
        <w:rPr>
          <w:bCs/>
          <w:sz w:val="28"/>
          <w:szCs w:val="28"/>
        </w:rPr>
        <w:t xml:space="preserve"> перечень </w:t>
      </w:r>
      <w:r w:rsidR="00324CB6" w:rsidRPr="00601543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601543">
        <w:rPr>
          <w:bCs/>
          <w:sz w:val="28"/>
          <w:szCs w:val="28"/>
        </w:rPr>
        <w:t>1.2. Возможные варианты решения проблем</w:t>
      </w:r>
    </w:p>
    <w:p w:rsidR="00324CB6" w:rsidRPr="00601543" w:rsidRDefault="00B83D95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24CB6" w:rsidRPr="00601543">
        <w:rPr>
          <w:rFonts w:ascii="Times New Roman" w:hAnsi="Times New Roman" w:cs="Times New Roman"/>
          <w:sz w:val="28"/>
          <w:szCs w:val="28"/>
        </w:rPr>
        <w:t xml:space="preserve">  Повышения доли документов, находящихся в электронном виде в системе электронного документообо</w:t>
      </w:r>
      <w:r w:rsidR="009F4EA6" w:rsidRPr="00601543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601543" w:rsidRDefault="00B83D9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>
        <w:rPr>
          <w:sz w:val="28"/>
          <w:szCs w:val="28"/>
        </w:rPr>
        <w:t>2)</w:t>
      </w:r>
      <w:r w:rsidR="009F4EA6" w:rsidRPr="00601543">
        <w:rPr>
          <w:sz w:val="28"/>
          <w:szCs w:val="28"/>
        </w:rPr>
        <w:t xml:space="preserve"> У</w:t>
      </w:r>
      <w:r w:rsidR="00324CB6" w:rsidRPr="00601543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="009F4EA6" w:rsidRPr="00601543">
        <w:rPr>
          <w:sz w:val="28"/>
          <w:szCs w:val="28"/>
        </w:rPr>
        <w:t xml:space="preserve">информационно-коммуникационных технологий </w:t>
      </w:r>
      <w:r w:rsidR="00324CB6" w:rsidRPr="00601543">
        <w:rPr>
          <w:sz w:val="28"/>
          <w:szCs w:val="28"/>
        </w:rPr>
        <w:t>в профес</w:t>
      </w:r>
      <w:r w:rsidR="009F4EA6" w:rsidRPr="00601543">
        <w:rPr>
          <w:sz w:val="28"/>
          <w:szCs w:val="28"/>
        </w:rPr>
        <w:t>сиональной деятельности до 100%.</w:t>
      </w:r>
    </w:p>
    <w:p w:rsidR="009F4EA6" w:rsidRPr="001F5FBD" w:rsidRDefault="00B83D95" w:rsidP="00D33EF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9F4EA6" w:rsidRPr="00601543">
        <w:rPr>
          <w:rFonts w:ascii="Times New Roman" w:hAnsi="Times New Roman" w:cs="Times New Roman"/>
          <w:sz w:val="28"/>
          <w:szCs w:val="28"/>
        </w:rPr>
        <w:t xml:space="preserve"> Увеличение перечня предоставляемых муниципальных услуг в электронном виде.</w:t>
      </w:r>
    </w:p>
    <w:p w:rsidR="0074624D" w:rsidRPr="00355930" w:rsidRDefault="009E0463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355930">
        <w:rPr>
          <w:bCs/>
          <w:sz w:val="28"/>
          <w:szCs w:val="28"/>
        </w:rPr>
        <w:t>1.3</w:t>
      </w:r>
      <w:r w:rsidR="009F4EA6" w:rsidRPr="00355930">
        <w:rPr>
          <w:bCs/>
          <w:sz w:val="28"/>
          <w:szCs w:val="28"/>
        </w:rPr>
        <w:t xml:space="preserve">. </w:t>
      </w:r>
      <w:r w:rsidR="004D2F78" w:rsidRPr="00355930">
        <w:rPr>
          <w:bCs/>
          <w:sz w:val="28"/>
          <w:szCs w:val="28"/>
        </w:rPr>
        <w:t>Цели</w:t>
      </w:r>
      <w:r w:rsidR="009F4EA6" w:rsidRPr="00355930">
        <w:rPr>
          <w:bCs/>
          <w:sz w:val="28"/>
          <w:szCs w:val="28"/>
        </w:rPr>
        <w:t xml:space="preserve"> и</w:t>
      </w:r>
      <w:r w:rsidR="004D2F78" w:rsidRPr="00355930">
        <w:rPr>
          <w:bCs/>
          <w:sz w:val="28"/>
          <w:szCs w:val="28"/>
        </w:rPr>
        <w:t xml:space="preserve"> задачи</w:t>
      </w:r>
      <w:r w:rsidR="009F4EA6" w:rsidRPr="00355930">
        <w:rPr>
          <w:bCs/>
          <w:sz w:val="28"/>
          <w:szCs w:val="28"/>
        </w:rPr>
        <w:t xml:space="preserve"> Программы</w:t>
      </w:r>
    </w:p>
    <w:p w:rsidR="004D2F78" w:rsidRPr="001F5FBD" w:rsidRDefault="004D2F78" w:rsidP="001F5FBD">
      <w:pPr>
        <w:ind w:firstLine="708"/>
        <w:jc w:val="both"/>
        <w:textAlignment w:val="top"/>
        <w:rPr>
          <w:sz w:val="28"/>
          <w:szCs w:val="28"/>
        </w:rPr>
      </w:pPr>
      <w:r w:rsidRPr="00355930">
        <w:rPr>
          <w:sz w:val="28"/>
          <w:szCs w:val="28"/>
        </w:rPr>
        <w:t>Цел</w:t>
      </w:r>
      <w:r w:rsidR="00976AC3" w:rsidRPr="00355930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чение 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1F5FBD">
        <w:rPr>
          <w:sz w:val="28"/>
          <w:szCs w:val="28"/>
        </w:rPr>
        <w:t>; пов</w:t>
      </w:r>
      <w:r w:rsidR="00976AC3" w:rsidRPr="001F5FBD">
        <w:rPr>
          <w:sz w:val="28"/>
          <w:szCs w:val="28"/>
        </w:rPr>
        <w:t>ы</w:t>
      </w:r>
      <w:r w:rsidR="00976AC3" w:rsidRPr="001F5FBD">
        <w:rPr>
          <w:sz w:val="28"/>
          <w:szCs w:val="28"/>
        </w:rPr>
        <w:t>шение качества и доступности предоставления государственных и муниц</w:t>
      </w:r>
      <w:r w:rsidR="00976AC3" w:rsidRPr="001F5FBD">
        <w:rPr>
          <w:sz w:val="28"/>
          <w:szCs w:val="28"/>
        </w:rPr>
        <w:t>и</w:t>
      </w:r>
      <w:r w:rsidR="00976AC3" w:rsidRPr="001F5FBD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1F5FBD">
        <w:rPr>
          <w:sz w:val="28"/>
          <w:szCs w:val="28"/>
        </w:rPr>
        <w:t>е</w:t>
      </w:r>
      <w:r w:rsidR="00976AC3" w:rsidRPr="001F5FBD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1F5FBD">
        <w:rPr>
          <w:sz w:val="28"/>
          <w:szCs w:val="28"/>
        </w:rPr>
        <w:t>а</w:t>
      </w:r>
      <w:r w:rsidR="00976AC3" w:rsidRPr="001F5FBD">
        <w:rPr>
          <w:sz w:val="28"/>
          <w:szCs w:val="28"/>
        </w:rPr>
        <w:t>ции предоставления государственных и муниципальных услуг.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сферы.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Настоящая Программа направлена на: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документов, находящихся в электронном виде в сист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ме электронного документооборота и делопроизводства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мационно-телекоммуникационной сети передачи данных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внутренних локальных сетей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опасности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- увеличение доли 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ставлением информации о своей деятельности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посещений официального сайта Администрации ра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она</w:t>
      </w:r>
      <w:r w:rsidR="00B5302C" w:rsidRPr="001F5FBD">
        <w:rPr>
          <w:sz w:val="28"/>
          <w:szCs w:val="28"/>
        </w:rPr>
        <w:t xml:space="preserve"> в месяц;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количества муниципальных услуг, предоставляемых 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 для жителей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положительно оценивающих качество оказ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альном сайте Администрации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 Октябрьского района, пр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1F5FBD">
        <w:rPr>
          <w:sz w:val="28"/>
          <w:szCs w:val="28"/>
        </w:rPr>
        <w:t>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имеющих доступ к получению государстве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ном центре Октябрьского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перечня государственных и муниципальных услуг,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D33DC3" w:rsidRPr="001F5FBD" w:rsidRDefault="004F3AB5" w:rsidP="00D33EF3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межведомственных запросов при организации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AF5FD7" w:rsidRPr="00D33EF3" w:rsidRDefault="00F22D8E" w:rsidP="00D33EF3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. Обоснование выделения подпрограмм Программы, обобщенная х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рактеристика основных мероприятий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Состав подпрограмм Программы определен на основе перечня актуал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чами 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Подпрограммы в составе Программы  выделены по следующим принц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пам: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специфика отдельных сфер реализации Программы;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приоритетность задач Подпрограммы.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Таким образом, сформированы 2 подпрограммы Программы: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развитие информационных технологий;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D33DC3" w:rsidRPr="001F5FBD" w:rsidRDefault="00AF5FD7" w:rsidP="00D33EF3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Каждая из подпрограмм Программы в свою очередь содержит ряд о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3B75AA" w:rsidRPr="00D33EF3" w:rsidRDefault="00F22D8E" w:rsidP="00D33EF3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355930">
        <w:rPr>
          <w:rFonts w:eastAsia="Calibri"/>
          <w:sz w:val="28"/>
          <w:szCs w:val="28"/>
          <w:lang w:eastAsia="en-US"/>
        </w:rPr>
        <w:t>3</w:t>
      </w:r>
      <w:r w:rsidR="006A326E" w:rsidRPr="00355930">
        <w:rPr>
          <w:rFonts w:eastAsia="Calibri"/>
          <w:sz w:val="28"/>
          <w:szCs w:val="28"/>
          <w:lang w:eastAsia="en-US"/>
        </w:rPr>
        <w:t xml:space="preserve">. Методика расчета значений показателей эффективности реализации </w:t>
      </w:r>
      <w:r w:rsidR="00415A2C" w:rsidRPr="00355930">
        <w:rPr>
          <w:rFonts w:eastAsia="Calibri"/>
          <w:sz w:val="28"/>
          <w:szCs w:val="28"/>
          <w:lang w:eastAsia="en-US"/>
        </w:rPr>
        <w:t>П</w:t>
      </w:r>
      <w:r w:rsidR="006A326E" w:rsidRPr="00355930">
        <w:rPr>
          <w:rFonts w:eastAsia="Calibri"/>
          <w:sz w:val="28"/>
          <w:szCs w:val="28"/>
          <w:lang w:eastAsia="en-US"/>
        </w:rPr>
        <w:t>рограммы</w:t>
      </w:r>
      <w:r w:rsidR="00D33EF3">
        <w:rPr>
          <w:rFonts w:eastAsia="Calibri"/>
          <w:sz w:val="28"/>
          <w:szCs w:val="28"/>
          <w:lang w:eastAsia="en-US"/>
        </w:rPr>
        <w:t>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1F5FBD">
        <w:rPr>
          <w:rFonts w:eastAsia="Calibri"/>
          <w:sz w:val="28"/>
          <w:szCs w:val="28"/>
          <w:lang w:eastAsia="en-US"/>
        </w:rPr>
        <w:t>д</w:t>
      </w:r>
      <w:r w:rsidRPr="001F5FBD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1F5FBD">
        <w:rPr>
          <w:rFonts w:eastAsia="Calibri"/>
          <w:sz w:val="28"/>
          <w:szCs w:val="28"/>
          <w:lang w:eastAsia="en-US"/>
        </w:rPr>
        <w:t>а</w:t>
      </w:r>
      <w:r w:rsidRPr="001F5FBD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val="en-US" w:eastAsia="en-US"/>
        </w:rPr>
        <w:t xml:space="preserve">  = SUM (M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val="en-US" w:eastAsia="en-US"/>
        </w:rPr>
        <w:t xml:space="preserve">  x S), </w:t>
      </w:r>
      <w:r w:rsidRPr="001F5FBD">
        <w:rPr>
          <w:rFonts w:eastAsia="Calibri"/>
          <w:sz w:val="28"/>
          <w:szCs w:val="28"/>
          <w:lang w:eastAsia="en-US"/>
        </w:rPr>
        <w:t>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ний показателей. Соотношение рассчитывается по формулам: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= (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</w:t>
      </w:r>
      <w:r w:rsidRPr="001F5FBD">
        <w:rPr>
          <w:rFonts w:eastAsia="Calibri"/>
          <w:sz w:val="28"/>
          <w:szCs w:val="28"/>
          <w:lang w:val="en-US" w:eastAsia="en-US"/>
        </w:rPr>
        <w:t>x</w:t>
      </w:r>
      <w:r w:rsidRPr="001F5FBD">
        <w:rPr>
          <w:rFonts w:eastAsia="Calibri"/>
          <w:sz w:val="28"/>
          <w:szCs w:val="28"/>
          <w:lang w:eastAsia="en-US"/>
        </w:rPr>
        <w:t xml:space="preserve">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) / 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lastRenderedPageBreak/>
        <w:t>наименование индикатора - индекс эффективности подпрограммы (I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>);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0,9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0,8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   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572D3B" w:rsidRDefault="00F22D8E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572D3B">
        <w:rPr>
          <w:sz w:val="28"/>
          <w:szCs w:val="28"/>
        </w:rPr>
        <w:t>3</w:t>
      </w:r>
      <w:r w:rsidR="004A1219" w:rsidRPr="00572D3B">
        <w:rPr>
          <w:sz w:val="28"/>
          <w:szCs w:val="28"/>
        </w:rPr>
        <w:t>.1. Форма и сроки предоставления отчетности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Руководитель органа Администрации, определенного ответственным исполнителем муниципальной программы несет персональную ответстве</w:t>
      </w:r>
      <w:r w:rsidRPr="00572D3B">
        <w:rPr>
          <w:rFonts w:ascii="Times New Roman" w:hAnsi="Times New Roman" w:cs="Times New Roman"/>
          <w:sz w:val="28"/>
          <w:szCs w:val="28"/>
        </w:rPr>
        <w:t>н</w:t>
      </w:r>
      <w:r w:rsidRPr="00572D3B">
        <w:rPr>
          <w:rFonts w:ascii="Times New Roman" w:hAnsi="Times New Roman" w:cs="Times New Roman"/>
          <w:sz w:val="28"/>
          <w:szCs w:val="28"/>
        </w:rPr>
        <w:t>ность за текущее управление реализацией муниципальной программы и к</w:t>
      </w:r>
      <w:r w:rsidRPr="00572D3B">
        <w:rPr>
          <w:rFonts w:ascii="Times New Roman" w:hAnsi="Times New Roman" w:cs="Times New Roman"/>
          <w:sz w:val="28"/>
          <w:szCs w:val="28"/>
        </w:rPr>
        <w:t>о</w:t>
      </w:r>
      <w:r w:rsidRPr="00572D3B">
        <w:rPr>
          <w:rFonts w:ascii="Times New Roman" w:hAnsi="Times New Roman" w:cs="Times New Roman"/>
          <w:sz w:val="28"/>
          <w:szCs w:val="28"/>
        </w:rPr>
        <w:t>нечные результаты, рациональное использование выделяемых на её выпо</w:t>
      </w:r>
      <w:r w:rsidRPr="00572D3B">
        <w:rPr>
          <w:rFonts w:ascii="Times New Roman" w:hAnsi="Times New Roman" w:cs="Times New Roman"/>
          <w:sz w:val="28"/>
          <w:szCs w:val="28"/>
        </w:rPr>
        <w:t>л</w:t>
      </w:r>
      <w:r w:rsidRPr="00572D3B">
        <w:rPr>
          <w:rFonts w:ascii="Times New Roman" w:hAnsi="Times New Roman" w:cs="Times New Roman"/>
          <w:sz w:val="28"/>
          <w:szCs w:val="28"/>
        </w:rPr>
        <w:t>нение финансовых средств, определяет формы и методы управления реал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>зацией муниципальной программы.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В целях обеспечения оперативного контроля за реализацией муниц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>пальных программ ответственный исполнитель соответствующей муниц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 xml:space="preserve">пальной программы по итогам полугодия, 9 месяцев направляет в </w:t>
      </w:r>
      <w:r w:rsidR="0043248E">
        <w:rPr>
          <w:rFonts w:ascii="Times New Roman" w:hAnsi="Times New Roman" w:cs="Times New Roman"/>
          <w:sz w:val="28"/>
          <w:szCs w:val="28"/>
        </w:rPr>
        <w:t xml:space="preserve">финансово – экономическое управление Администрации Октябрьского района (далее – </w:t>
      </w:r>
      <w:r w:rsidRPr="00572D3B">
        <w:rPr>
          <w:rFonts w:ascii="Times New Roman" w:hAnsi="Times New Roman" w:cs="Times New Roman"/>
          <w:sz w:val="28"/>
          <w:szCs w:val="28"/>
        </w:rPr>
        <w:t>ФЭУ</w:t>
      </w:r>
      <w:r w:rsidR="0043248E">
        <w:rPr>
          <w:rFonts w:ascii="Times New Roman" w:hAnsi="Times New Roman" w:cs="Times New Roman"/>
          <w:sz w:val="28"/>
          <w:szCs w:val="28"/>
        </w:rPr>
        <w:t>)</w:t>
      </w:r>
      <w:r w:rsidRPr="00572D3B">
        <w:rPr>
          <w:rFonts w:ascii="Times New Roman" w:hAnsi="Times New Roman" w:cs="Times New Roman"/>
          <w:sz w:val="28"/>
          <w:szCs w:val="28"/>
        </w:rPr>
        <w:t xml:space="preserve">  отчет об исполнении плана реализации в срок до 15-го числа второго месяца, следующего за отчетным периодом.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Отчет об исполнении плана реализации муниципальной программы, направленный в ФЭУ рассматривается ФЭУ в срок, не превышающий трех рабочих дней с даты поступления.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Информация о выполнении основных мероприятий вносится ФЭУ на рассмотрение коллегии Администрации Октябрьского района.</w:t>
      </w:r>
    </w:p>
    <w:p w:rsidR="00407DCE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плана реализации после рассмотрения на зас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дании коллегии Администрации Октябрьского района подлежит размещению ответственным исполнителем муниципальной программы в течении 10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чих дней на официальном сайте Администрации Октябрьского района в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формационно-телекоммуникационной сети Интернет.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подготавл</w:t>
      </w:r>
      <w:r w:rsidRPr="00103331">
        <w:rPr>
          <w:rFonts w:ascii="Times New Roman" w:hAnsi="Times New Roman" w:cs="Times New Roman"/>
          <w:sz w:val="28"/>
          <w:szCs w:val="28"/>
        </w:rPr>
        <w:t>и</w:t>
      </w:r>
      <w:r w:rsidRPr="00103331">
        <w:rPr>
          <w:rFonts w:ascii="Times New Roman" w:hAnsi="Times New Roman" w:cs="Times New Roman"/>
          <w:sz w:val="28"/>
          <w:szCs w:val="28"/>
        </w:rPr>
        <w:t>вает,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(далее – годовой отчет) до 20 марта года, следующего за отчетным.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ФЭУ с учетом информации, полученной от ответственных исполнит</w:t>
      </w:r>
      <w:r w:rsidRPr="00103331">
        <w:rPr>
          <w:rFonts w:ascii="Times New Roman" w:hAnsi="Times New Roman" w:cs="Times New Roman"/>
          <w:sz w:val="28"/>
          <w:szCs w:val="28"/>
        </w:rPr>
        <w:t>е</w:t>
      </w:r>
      <w:r w:rsidRPr="00103331">
        <w:rPr>
          <w:rFonts w:ascii="Times New Roman" w:hAnsi="Times New Roman" w:cs="Times New Roman"/>
          <w:sz w:val="28"/>
          <w:szCs w:val="28"/>
        </w:rPr>
        <w:t xml:space="preserve">лей муниципальных программ, до 1 апреля года, следующего за отчетным, подготавливает сводный доклад для обеспечения представления в Собрание </w:t>
      </w:r>
      <w:r w:rsidRPr="00103331">
        <w:rPr>
          <w:rFonts w:ascii="Times New Roman" w:hAnsi="Times New Roman" w:cs="Times New Roman"/>
          <w:sz w:val="28"/>
          <w:szCs w:val="28"/>
        </w:rPr>
        <w:lastRenderedPageBreak/>
        <w:t>депутатов Октябрьского района годового отчета об исполнении бюджета О</w:t>
      </w:r>
      <w:r w:rsidRPr="00103331">
        <w:rPr>
          <w:rFonts w:ascii="Times New Roman" w:hAnsi="Times New Roman" w:cs="Times New Roman"/>
          <w:sz w:val="28"/>
          <w:szCs w:val="28"/>
        </w:rPr>
        <w:t>к</w:t>
      </w:r>
      <w:r w:rsidRPr="00103331">
        <w:rPr>
          <w:rFonts w:ascii="Times New Roman" w:hAnsi="Times New Roman" w:cs="Times New Roman"/>
          <w:sz w:val="28"/>
          <w:szCs w:val="28"/>
        </w:rPr>
        <w:t>тябрьского района в порядке, установленном нормативно-правовыми актами Октябрьского района.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Сводный доклад формируется на основании утвержденных Админ</w:t>
      </w:r>
      <w:r w:rsidRPr="00103331">
        <w:rPr>
          <w:rFonts w:ascii="Times New Roman" w:hAnsi="Times New Roman" w:cs="Times New Roman"/>
          <w:sz w:val="28"/>
          <w:szCs w:val="28"/>
        </w:rPr>
        <w:t>и</w:t>
      </w:r>
      <w:r w:rsidRPr="00103331">
        <w:rPr>
          <w:rFonts w:ascii="Times New Roman" w:hAnsi="Times New Roman" w:cs="Times New Roman"/>
          <w:sz w:val="28"/>
          <w:szCs w:val="28"/>
        </w:rPr>
        <w:t>страцией Октябрьского района годовых отчетов и содержит общие сведения о реализации муниципальных программ за отчетный год , а также по каждой муниципальной программе: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об основных результатах реализации муниципальной пр</w:t>
      </w:r>
      <w:r w:rsidRPr="00103331">
        <w:rPr>
          <w:rFonts w:ascii="Times New Roman" w:hAnsi="Times New Roman" w:cs="Times New Roman"/>
          <w:sz w:val="28"/>
          <w:szCs w:val="28"/>
        </w:rPr>
        <w:t>о</w:t>
      </w:r>
      <w:r w:rsidRPr="00103331">
        <w:rPr>
          <w:rFonts w:ascii="Times New Roman" w:hAnsi="Times New Roman" w:cs="Times New Roman"/>
          <w:sz w:val="28"/>
          <w:szCs w:val="28"/>
        </w:rPr>
        <w:t>граммы за отчетный период;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степени соответствия установленных и достигнутых цел</w:t>
      </w:r>
      <w:r w:rsidRPr="00103331">
        <w:rPr>
          <w:rFonts w:ascii="Times New Roman" w:hAnsi="Times New Roman" w:cs="Times New Roman"/>
          <w:sz w:val="28"/>
          <w:szCs w:val="28"/>
        </w:rPr>
        <w:t>е</w:t>
      </w:r>
      <w:r w:rsidRPr="00103331">
        <w:rPr>
          <w:rFonts w:ascii="Times New Roman" w:hAnsi="Times New Roman" w:cs="Times New Roman"/>
          <w:sz w:val="28"/>
          <w:szCs w:val="28"/>
        </w:rPr>
        <w:t>вых индикаторов и показателей муниципальной программы за отчетный год;</w:t>
      </w:r>
    </w:p>
    <w:p w:rsidR="00407DCE" w:rsidRPr="00DE4810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выполнении расходных обязательств Октябрьского рай</w:t>
      </w:r>
      <w:r w:rsidRPr="00103331">
        <w:rPr>
          <w:rFonts w:ascii="Times New Roman" w:hAnsi="Times New Roman" w:cs="Times New Roman"/>
          <w:sz w:val="28"/>
          <w:szCs w:val="28"/>
        </w:rPr>
        <w:t>о</w:t>
      </w:r>
      <w:r w:rsidRPr="00103331">
        <w:rPr>
          <w:rFonts w:ascii="Times New Roman" w:hAnsi="Times New Roman" w:cs="Times New Roman"/>
          <w:sz w:val="28"/>
          <w:szCs w:val="28"/>
        </w:rPr>
        <w:t>на, связанных с реализацией муниципальной программы.</w:t>
      </w:r>
    </w:p>
    <w:p w:rsidR="00407DCE" w:rsidRPr="00DE4810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После окончания срока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ственный исполнитель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4810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на утверждение </w:t>
      </w:r>
      <w:r w:rsidRPr="007A5C82">
        <w:rPr>
          <w:rFonts w:ascii="Times New Roman" w:hAnsi="Times New Roman" w:cs="Times New Roman"/>
          <w:sz w:val="28"/>
          <w:szCs w:val="28"/>
        </w:rPr>
        <w:t>не позднее 1 апреля года,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следующего за последним годом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</w:t>
      </w:r>
      <w:r>
        <w:rPr>
          <w:rFonts w:ascii="Times New Roman" w:hAnsi="Times New Roman" w:cs="Times New Roman"/>
          <w:sz w:val="28"/>
          <w:szCs w:val="28"/>
        </w:rPr>
        <w:t xml:space="preserve"> итоговый отчет о ее реализ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>с заключением ФЭУ.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355930" w:rsidRDefault="002C5BF2" w:rsidP="00407DCE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4. Информация по ресурсному обеспечению Программы.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1F5FBD">
        <w:rPr>
          <w:sz w:val="28"/>
          <w:szCs w:val="28"/>
        </w:rPr>
        <w:t xml:space="preserve">федерального, </w:t>
      </w:r>
      <w:r w:rsidRPr="001F5FBD">
        <w:rPr>
          <w:sz w:val="28"/>
          <w:szCs w:val="28"/>
        </w:rPr>
        <w:t>областного и районного бюджетов</w:t>
      </w:r>
      <w:r w:rsidR="00EC0B72" w:rsidRPr="001F5FBD">
        <w:rPr>
          <w:sz w:val="28"/>
          <w:szCs w:val="28"/>
        </w:rPr>
        <w:t>, а так же других источников</w:t>
      </w:r>
      <w:r w:rsidRPr="001F5FBD">
        <w:rPr>
          <w:sz w:val="28"/>
          <w:szCs w:val="28"/>
        </w:rPr>
        <w:t>.</w:t>
      </w:r>
    </w:p>
    <w:p w:rsidR="002C5BF2" w:rsidRPr="003D6EA2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="00940F19" w:rsidRPr="001F5FBD">
        <w:rPr>
          <w:sz w:val="28"/>
          <w:szCs w:val="28"/>
        </w:rPr>
        <w:t xml:space="preserve">финансирования составляет </w:t>
      </w:r>
      <w:r w:rsidR="00EC0B72" w:rsidRPr="001F5FBD">
        <w:rPr>
          <w:sz w:val="28"/>
          <w:szCs w:val="28"/>
        </w:rPr>
        <w:t xml:space="preserve"> </w:t>
      </w:r>
      <w:r w:rsidR="00331841">
        <w:rPr>
          <w:sz w:val="28"/>
          <w:szCs w:val="28"/>
        </w:rPr>
        <w:t>123219,8</w:t>
      </w:r>
      <w:r w:rsidR="00EC0B72" w:rsidRPr="003D6EA2">
        <w:rPr>
          <w:sz w:val="28"/>
          <w:szCs w:val="28"/>
        </w:rPr>
        <w:t>,</w:t>
      </w:r>
      <w:r w:rsidR="00940F19" w:rsidRPr="003D6EA2">
        <w:rPr>
          <w:sz w:val="28"/>
          <w:szCs w:val="28"/>
        </w:rPr>
        <w:t xml:space="preserve"> в том числе по г</w:t>
      </w:r>
      <w:r w:rsidR="00940F19" w:rsidRPr="003D6EA2">
        <w:rPr>
          <w:sz w:val="28"/>
          <w:szCs w:val="28"/>
        </w:rPr>
        <w:t>о</w:t>
      </w:r>
      <w:r w:rsidR="00940F19" w:rsidRPr="003D6EA2">
        <w:rPr>
          <w:sz w:val="28"/>
          <w:szCs w:val="28"/>
        </w:rPr>
        <w:t>дам:</w:t>
      </w:r>
    </w:p>
    <w:p w:rsidR="00EC0B72" w:rsidRPr="00716A05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05">
        <w:rPr>
          <w:sz w:val="28"/>
          <w:szCs w:val="28"/>
        </w:rPr>
        <w:t xml:space="preserve">2014 год – </w:t>
      </w:r>
      <w:r w:rsidR="004B3CC8" w:rsidRPr="00716A05">
        <w:rPr>
          <w:sz w:val="28"/>
          <w:szCs w:val="28"/>
        </w:rPr>
        <w:t>14 679,3</w:t>
      </w:r>
    </w:p>
    <w:p w:rsidR="00EC0B72" w:rsidRPr="00716A05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05">
        <w:rPr>
          <w:sz w:val="28"/>
          <w:szCs w:val="28"/>
        </w:rPr>
        <w:t xml:space="preserve">2015 год – </w:t>
      </w:r>
      <w:r w:rsidR="00E733E2" w:rsidRPr="00716A05">
        <w:rPr>
          <w:sz w:val="28"/>
          <w:szCs w:val="28"/>
        </w:rPr>
        <w:t>17 642,9</w:t>
      </w:r>
    </w:p>
    <w:p w:rsidR="00EC0B72" w:rsidRPr="00716A05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16A05">
        <w:rPr>
          <w:sz w:val="28"/>
          <w:szCs w:val="28"/>
        </w:rPr>
        <w:t xml:space="preserve">2016 год – </w:t>
      </w:r>
      <w:r w:rsidR="005F0B60" w:rsidRPr="00716A05">
        <w:rPr>
          <w:sz w:val="28"/>
          <w:szCs w:val="28"/>
        </w:rPr>
        <w:t>17 810,5</w:t>
      </w:r>
    </w:p>
    <w:p w:rsidR="00EC0B72" w:rsidRPr="003830CD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830CD">
        <w:rPr>
          <w:sz w:val="28"/>
          <w:szCs w:val="28"/>
        </w:rPr>
        <w:t xml:space="preserve">2017 год – </w:t>
      </w:r>
      <w:r w:rsidR="00716A05" w:rsidRPr="003830CD">
        <w:rPr>
          <w:sz w:val="28"/>
          <w:szCs w:val="28"/>
        </w:rPr>
        <w:t>17 014,5</w:t>
      </w:r>
    </w:p>
    <w:p w:rsidR="00EC0B72" w:rsidRPr="00E7636C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636C">
        <w:rPr>
          <w:sz w:val="28"/>
          <w:szCs w:val="28"/>
        </w:rPr>
        <w:t xml:space="preserve">2018 год – </w:t>
      </w:r>
      <w:r w:rsidR="00E7636C" w:rsidRPr="00E7636C">
        <w:rPr>
          <w:sz w:val="28"/>
          <w:szCs w:val="28"/>
        </w:rPr>
        <w:t>21 920,8</w:t>
      </w:r>
    </w:p>
    <w:p w:rsidR="00DC1BA7" w:rsidRPr="003D5730" w:rsidRDefault="00DC1BA7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5730">
        <w:rPr>
          <w:sz w:val="28"/>
          <w:szCs w:val="28"/>
        </w:rPr>
        <w:t xml:space="preserve">2019 год – </w:t>
      </w:r>
      <w:r w:rsidR="003D5730" w:rsidRPr="003D5730">
        <w:rPr>
          <w:sz w:val="28"/>
          <w:szCs w:val="28"/>
        </w:rPr>
        <w:t>16 761,5</w:t>
      </w:r>
    </w:p>
    <w:p w:rsidR="00DC1BA7" w:rsidRPr="001F5FBD" w:rsidRDefault="00DC1BA7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5730">
        <w:rPr>
          <w:sz w:val="28"/>
          <w:szCs w:val="28"/>
        </w:rPr>
        <w:t xml:space="preserve">2020 год </w:t>
      </w:r>
      <w:r w:rsidR="007C5817" w:rsidRPr="003D5730">
        <w:rPr>
          <w:sz w:val="28"/>
          <w:szCs w:val="28"/>
        </w:rPr>
        <w:t xml:space="preserve">– </w:t>
      </w:r>
      <w:r w:rsidR="003D5730" w:rsidRPr="003D5730">
        <w:rPr>
          <w:sz w:val="28"/>
          <w:szCs w:val="28"/>
        </w:rPr>
        <w:t>17 390,3</w:t>
      </w:r>
    </w:p>
    <w:p w:rsidR="00B67B30" w:rsidRPr="001F5FBD" w:rsidRDefault="00B67B30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1F5FBD" w:rsidRDefault="00785C1D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55930">
        <w:rPr>
          <w:rFonts w:eastAsia="Calibri"/>
          <w:sz w:val="28"/>
          <w:szCs w:val="28"/>
          <w:lang w:eastAsia="en-US"/>
        </w:rPr>
        <w:lastRenderedPageBreak/>
        <w:t>5</w:t>
      </w:r>
      <w:r w:rsidR="009C0453" w:rsidRPr="00355930">
        <w:rPr>
          <w:rFonts w:eastAsia="Calibri"/>
          <w:sz w:val="28"/>
          <w:szCs w:val="28"/>
          <w:lang w:eastAsia="en-US"/>
        </w:rPr>
        <w:t xml:space="preserve">. </w:t>
      </w:r>
      <w:r w:rsidR="009C0453" w:rsidRPr="00355930">
        <w:rPr>
          <w:sz w:val="28"/>
          <w:szCs w:val="28"/>
        </w:rPr>
        <w:t>Подпрограмма «Развитие информационных технологий» Программы</w:t>
      </w:r>
    </w:p>
    <w:p w:rsidR="009C0453" w:rsidRPr="00355930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9C0453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55930">
        <w:rPr>
          <w:sz w:val="28"/>
          <w:szCs w:val="28"/>
        </w:rPr>
        <w:t>5</w:t>
      </w:r>
      <w:r w:rsidR="009C0453" w:rsidRPr="00355930">
        <w:rPr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1F5FBD" w:rsidTr="003248ED"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727C2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 по</w:t>
            </w:r>
            <w:r w:rsidRPr="001F5FBD">
              <w:rPr>
                <w:sz w:val="28"/>
                <w:szCs w:val="28"/>
              </w:rPr>
              <w:t>д</w:t>
            </w:r>
            <w:r w:rsidRPr="001F5FBD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940F19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AC01CE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Отдел образования, Отдел ЗАГС, Отдел культуры, физической культуры, спорта и тури</w:t>
            </w:r>
            <w:r w:rsidRPr="001F5FBD">
              <w:rPr>
                <w:sz w:val="28"/>
                <w:szCs w:val="28"/>
              </w:rPr>
              <w:t>з</w:t>
            </w:r>
            <w:r w:rsidRPr="001F5FBD">
              <w:rPr>
                <w:sz w:val="28"/>
                <w:szCs w:val="28"/>
              </w:rPr>
              <w:t xml:space="preserve">ма </w:t>
            </w:r>
            <w:r w:rsidR="00940F19"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1F5FBD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1F5FBD" w:rsidRDefault="00891093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1F5FBD" w:rsidRDefault="00891093" w:rsidP="001F5FBD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1F5FBD">
                    <w:rPr>
                      <w:sz w:val="28"/>
                      <w:szCs w:val="28"/>
                    </w:rPr>
                    <w:t>у</w:t>
                  </w:r>
                  <w:r w:rsidRPr="001F5FBD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1F5FBD" w:rsidRDefault="00891093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Pr="001F5FBD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1F5FBD" w:rsidTr="003248ED">
        <w:trPr>
          <w:trHeight w:val="1615"/>
        </w:trPr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1F5FBD" w:rsidRDefault="00D1247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2020</w:t>
            </w:r>
            <w:r w:rsidR="009C0453" w:rsidRPr="001F5FBD">
              <w:rPr>
                <w:sz w:val="28"/>
                <w:szCs w:val="28"/>
              </w:rPr>
              <w:t xml:space="preserve"> годы</w:t>
            </w:r>
          </w:p>
        </w:tc>
      </w:tr>
    </w:tbl>
    <w:p w:rsidR="00011F12" w:rsidRPr="001F5FBD" w:rsidRDefault="00011F12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126"/>
        <w:gridCol w:w="1701"/>
        <w:gridCol w:w="1418"/>
        <w:gridCol w:w="1134"/>
        <w:gridCol w:w="1276"/>
        <w:gridCol w:w="992"/>
        <w:gridCol w:w="1134"/>
        <w:gridCol w:w="992"/>
        <w:gridCol w:w="992"/>
        <w:gridCol w:w="860"/>
        <w:gridCol w:w="1125"/>
      </w:tblGrid>
      <w:tr w:rsidR="001E164B" w:rsidRPr="001F5FBD" w:rsidTr="00B01A5E">
        <w:trPr>
          <w:trHeight w:val="77"/>
        </w:trPr>
        <w:tc>
          <w:tcPr>
            <w:tcW w:w="1951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6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1F5FBD" w:rsidRDefault="0012778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информационных технологий»</w:t>
            </w:r>
          </w:p>
        </w:tc>
        <w:tc>
          <w:tcPr>
            <w:tcW w:w="1701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8505" w:type="dxa"/>
            <w:gridSpan w:val="8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5F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1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1A5E" w:rsidP="00B01A5E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16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1A5E" w:rsidP="00D12471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4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6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EF15FA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274,3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5A21B6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21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4428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4021,9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jc w:val="center"/>
              <w:rPr>
                <w:sz w:val="28"/>
                <w:szCs w:val="28"/>
              </w:rPr>
            </w:pPr>
            <w:r w:rsidRPr="00866E99">
              <w:rPr>
                <w:sz w:val="28"/>
                <w:szCs w:val="28"/>
              </w:rPr>
              <w:t>625,5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450,5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EF15FA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5FA">
              <w:rPr>
                <w:rFonts w:ascii="Times New Roman" w:hAnsi="Times New Roman" w:cs="Times New Roman"/>
                <w:sz w:val="28"/>
                <w:szCs w:val="28"/>
              </w:rPr>
              <w:t>274,3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5A21B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1B6">
              <w:rPr>
                <w:rFonts w:ascii="Times New Roman" w:hAnsi="Times New Roman" w:cs="Times New Roman"/>
                <w:sz w:val="28"/>
                <w:szCs w:val="28"/>
              </w:rPr>
              <w:t>326,8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4428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366,8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4428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2918,7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jc w:val="center"/>
              <w:rPr>
                <w:sz w:val="28"/>
                <w:szCs w:val="28"/>
              </w:rPr>
            </w:pPr>
            <w:r w:rsidRPr="00866E99">
              <w:rPr>
                <w:sz w:val="28"/>
                <w:szCs w:val="28"/>
              </w:rPr>
              <w:t>1 060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66E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E" w:rsidRPr="00866E99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99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EF15FA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5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5A21B6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9F165B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65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B04428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B04428" w:rsidRDefault="00B01A5E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4428">
              <w:rPr>
                <w:rFonts w:ascii="Times New Roman" w:hAnsi="Times New Roman" w:cs="Times New Roman"/>
                <w:sz w:val="28"/>
                <w:szCs w:val="28"/>
              </w:rPr>
              <w:t>1 103,2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01A5E" w:rsidRPr="001F5FBD" w:rsidTr="00B01A5E">
        <w:trPr>
          <w:trHeight w:val="1318"/>
        </w:trPr>
        <w:tc>
          <w:tcPr>
            <w:tcW w:w="195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750" w:type="dxa"/>
            <w:gridSpan w:val="11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  <w:sectPr w:rsidR="005B2CA6" w:rsidRPr="001F5FBD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355930" w:rsidRDefault="003B14D8" w:rsidP="001F5FBD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5930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>5</w:t>
      </w:r>
      <w:r w:rsidR="001363BC" w:rsidRPr="00355930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 xml:space="preserve">.2. </w:t>
      </w:r>
      <w:r w:rsidR="001363BC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Общая характеристика текущего состояния</w:t>
      </w:r>
    </w:p>
    <w:p w:rsidR="001363BC" w:rsidRPr="00355930" w:rsidRDefault="001363BC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55930">
        <w:rPr>
          <w:sz w:val="28"/>
          <w:szCs w:val="28"/>
        </w:rPr>
        <w:t>развития информационных технологий в Октябрьском районе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мере развития и проникновения информационных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ни, медицине, здравоохранении, образовании и науке.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5E4A1E">
        <w:rPr>
          <w:sz w:val="28"/>
          <w:szCs w:val="28"/>
        </w:rPr>
        <w:t>В Октябрьском районе проводится обучение населения основам компь</w:t>
      </w:r>
      <w:r w:rsidRPr="005E4A1E">
        <w:rPr>
          <w:sz w:val="28"/>
          <w:szCs w:val="28"/>
        </w:rPr>
        <w:t>ю</w:t>
      </w:r>
      <w:r w:rsidRPr="005E4A1E">
        <w:rPr>
          <w:sz w:val="28"/>
          <w:szCs w:val="28"/>
        </w:rPr>
        <w:t>терной грамотности. Слушатели курсов (</w:t>
      </w:r>
      <w:r w:rsidR="005E4A1E" w:rsidRPr="005E4A1E">
        <w:rPr>
          <w:sz w:val="28"/>
          <w:szCs w:val="28"/>
        </w:rPr>
        <w:t xml:space="preserve">по </w:t>
      </w:r>
      <w:r w:rsidR="00B836E7" w:rsidRPr="005E4A1E">
        <w:rPr>
          <w:sz w:val="28"/>
          <w:szCs w:val="28"/>
        </w:rPr>
        <w:t>70</w:t>
      </w:r>
      <w:r w:rsidRPr="005E4A1E">
        <w:rPr>
          <w:sz w:val="28"/>
          <w:szCs w:val="28"/>
        </w:rPr>
        <w:t xml:space="preserve"> жителей </w:t>
      </w:r>
      <w:r w:rsidR="00B836E7" w:rsidRPr="005E4A1E">
        <w:rPr>
          <w:sz w:val="28"/>
          <w:szCs w:val="28"/>
        </w:rPr>
        <w:t xml:space="preserve">Октябрьского района </w:t>
      </w:r>
      <w:r w:rsidRPr="005E4A1E">
        <w:rPr>
          <w:sz w:val="28"/>
          <w:szCs w:val="28"/>
        </w:rPr>
        <w:t>в 2013</w:t>
      </w:r>
      <w:r w:rsidR="005E4A1E" w:rsidRPr="005E4A1E">
        <w:rPr>
          <w:sz w:val="28"/>
          <w:szCs w:val="28"/>
        </w:rPr>
        <w:t>-2017 годах</w:t>
      </w:r>
      <w:r w:rsidRPr="005E4A1E">
        <w:rPr>
          <w:sz w:val="28"/>
          <w:szCs w:val="28"/>
        </w:rPr>
        <w:t>) получили навыки</w:t>
      </w:r>
      <w:r w:rsidRPr="001F5FBD">
        <w:rPr>
          <w:sz w:val="28"/>
          <w:szCs w:val="28"/>
        </w:rPr>
        <w:t xml:space="preserve"> работы с текстовыми документами, табл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цами, графиками и презентациями и навыки работы в информационно-телекоммуникационной сети «Интернет». 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1F5FBD">
        <w:rPr>
          <w:sz w:val="28"/>
          <w:szCs w:val="28"/>
        </w:rPr>
        <w:t>местного сам</w:t>
      </w:r>
      <w:r w:rsidR="00B836E7" w:rsidRPr="001F5FBD">
        <w:rPr>
          <w:sz w:val="28"/>
          <w:szCs w:val="28"/>
        </w:rPr>
        <w:t>о</w:t>
      </w:r>
      <w:r w:rsidR="00B836E7" w:rsidRPr="001F5FBD">
        <w:rPr>
          <w:sz w:val="28"/>
          <w:szCs w:val="28"/>
        </w:rPr>
        <w:t>управления</w:t>
      </w:r>
      <w:r w:rsidRPr="001F5FBD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1F5FBD">
        <w:rPr>
          <w:sz w:val="28"/>
          <w:szCs w:val="28"/>
        </w:rPr>
        <w:t>местного самоуправления</w:t>
      </w:r>
      <w:r w:rsidRPr="001F5FBD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1F5FBD" w:rsidRDefault="001363BC" w:rsidP="001F5FBD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1F5FBD">
        <w:rPr>
          <w:sz w:val="28"/>
          <w:szCs w:val="28"/>
        </w:rPr>
        <w:tab/>
      </w:r>
    </w:p>
    <w:p w:rsidR="001363BC" w:rsidRPr="00355930" w:rsidRDefault="003B14D8" w:rsidP="001F5FBD">
      <w:pPr>
        <w:spacing w:line="245" w:lineRule="auto"/>
        <w:ind w:firstLine="709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5</w:t>
      </w:r>
      <w:r w:rsidR="001363BC" w:rsidRPr="00355930">
        <w:rPr>
          <w:bCs/>
          <w:sz w:val="28"/>
          <w:szCs w:val="28"/>
        </w:rPr>
        <w:t>.3. Цели, задачи и показатели (индикаторы), основные ожидаемые к</w:t>
      </w:r>
      <w:r w:rsidR="001363BC" w:rsidRPr="00355930">
        <w:rPr>
          <w:bCs/>
          <w:sz w:val="28"/>
          <w:szCs w:val="28"/>
        </w:rPr>
        <w:t>о</w:t>
      </w:r>
      <w:r w:rsidR="001363BC" w:rsidRPr="00355930">
        <w:rPr>
          <w:bCs/>
          <w:sz w:val="28"/>
          <w:szCs w:val="28"/>
        </w:rPr>
        <w:t>нечные результаты, сроки и этапы реализации подпрограммы «Развитие ИТ»</w:t>
      </w:r>
    </w:p>
    <w:p w:rsidR="001363BC" w:rsidRPr="001F5FBD" w:rsidRDefault="001363BC" w:rsidP="001F5FBD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 xml:space="preserve">наличие на всей территории </w:t>
      </w:r>
      <w:r w:rsidRPr="001F5FBD">
        <w:rPr>
          <w:sz w:val="28"/>
          <w:szCs w:val="28"/>
        </w:rPr>
        <w:t>Октябрьского района</w:t>
      </w:r>
      <w:r w:rsidR="001363BC" w:rsidRPr="001F5FBD">
        <w:rPr>
          <w:sz w:val="28"/>
          <w:szCs w:val="28"/>
        </w:rPr>
        <w:t xml:space="preserve"> современной инфо</w:t>
      </w:r>
      <w:r w:rsidR="001363BC" w:rsidRPr="001F5FBD">
        <w:rPr>
          <w:sz w:val="28"/>
          <w:szCs w:val="28"/>
        </w:rPr>
        <w:t>р</w:t>
      </w:r>
      <w:r w:rsidR="001363BC" w:rsidRPr="001F5FBD">
        <w:rPr>
          <w:sz w:val="28"/>
          <w:szCs w:val="28"/>
        </w:rPr>
        <w:t>мационной и телекоммуникационной инфраструктуры;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1F5FBD">
        <w:rPr>
          <w:sz w:val="28"/>
          <w:szCs w:val="28"/>
        </w:rPr>
        <w:t>а</w:t>
      </w:r>
      <w:r w:rsidR="001363BC" w:rsidRPr="001F5FBD">
        <w:rPr>
          <w:sz w:val="28"/>
          <w:szCs w:val="28"/>
        </w:rPr>
        <w:t xml:space="preserve">нов </w:t>
      </w:r>
      <w:r w:rsidRPr="001F5FBD">
        <w:rPr>
          <w:sz w:val="28"/>
          <w:szCs w:val="28"/>
        </w:rPr>
        <w:t>местного самоуправления</w:t>
      </w:r>
      <w:r w:rsidR="00B538B4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B538B4" w:rsidRPr="001F5FBD">
        <w:rPr>
          <w:sz w:val="28"/>
          <w:szCs w:val="28"/>
        </w:rPr>
        <w:t>ой</w:t>
      </w:r>
      <w:r w:rsidRPr="001F5FBD">
        <w:rPr>
          <w:sz w:val="28"/>
          <w:szCs w:val="28"/>
        </w:rPr>
        <w:t xml:space="preserve"> цел</w:t>
      </w:r>
      <w:r w:rsidR="00B538B4" w:rsidRPr="001F5FBD">
        <w:rPr>
          <w:sz w:val="28"/>
          <w:szCs w:val="28"/>
        </w:rPr>
        <w:t>ью</w:t>
      </w:r>
      <w:r w:rsidRPr="001F5FBD">
        <w:rPr>
          <w:sz w:val="28"/>
          <w:szCs w:val="28"/>
        </w:rPr>
        <w:t xml:space="preserve"> подпрограммы «Развитие ИТ» являются:</w:t>
      </w:r>
    </w:p>
    <w:p w:rsidR="001363BC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«Развитие ИТ»:</w:t>
      </w:r>
      <w:r w:rsidR="00B538B4" w:rsidRPr="001F5FBD">
        <w:rPr>
          <w:sz w:val="28"/>
          <w:szCs w:val="28"/>
        </w:rPr>
        <w:t xml:space="preserve"> </w:t>
      </w:r>
    </w:p>
    <w:p w:rsidR="00B538B4" w:rsidRPr="001F5FBD" w:rsidRDefault="00B538B4" w:rsidP="001F5FBD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и обеспечение функционирования современной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и телекоммуникационной инфраструктуры;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</w:t>
      </w:r>
      <w:r w:rsidRPr="001F5FBD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«Развитие ИТ» планируется: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обеспечить доступ населения к информации о государственных и мун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1F5FBD">
        <w:rPr>
          <w:sz w:val="28"/>
          <w:szCs w:val="28"/>
        </w:rPr>
        <w:t>рственных и муниципальных услуг</w:t>
      </w:r>
      <w:r w:rsidRPr="001F5FBD">
        <w:rPr>
          <w:sz w:val="28"/>
          <w:szCs w:val="28"/>
        </w:rPr>
        <w:t>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технологическую возможность использования межведо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технологическому обеспечению информац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онного взаимодействия органов</w:t>
      </w:r>
      <w:r w:rsidR="00B538B4" w:rsidRPr="001F5FBD">
        <w:rPr>
          <w:sz w:val="28"/>
          <w:szCs w:val="28"/>
        </w:rPr>
        <w:t xml:space="preserve"> местного самоуправления</w:t>
      </w:r>
      <w:r w:rsidRPr="001F5FBD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полный переход на безбумажный электронный документ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оборот с использованием электронной подписи;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защите информации;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осуществить внедрение информационных систем по отдельным отрасл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вым направлениям, в том числе с</w:t>
      </w:r>
      <w:r w:rsidR="00B538B4" w:rsidRPr="001F5FBD">
        <w:rPr>
          <w:sz w:val="28"/>
          <w:szCs w:val="28"/>
        </w:rPr>
        <w:t xml:space="preserve"> использованием типовых решений.</w:t>
      </w:r>
    </w:p>
    <w:p w:rsidR="00747794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«Развитие ИТ» сформировать современную, развитую информационную и телекоммуникационную инфраструктуру </w:t>
      </w:r>
      <w:r w:rsidR="00B538B4" w:rsidRPr="001F5FBD">
        <w:rPr>
          <w:sz w:val="28"/>
          <w:szCs w:val="28"/>
        </w:rPr>
        <w:t>О</w:t>
      </w:r>
      <w:r w:rsidR="00B538B4" w:rsidRPr="001F5FBD">
        <w:rPr>
          <w:sz w:val="28"/>
          <w:szCs w:val="28"/>
        </w:rPr>
        <w:t>к</w:t>
      </w:r>
      <w:r w:rsidR="00B538B4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характеризующуюся целевыми показателями (индикатор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ми), приведенными в приложении № 1 к настояще</w:t>
      </w:r>
      <w:r w:rsidR="00B10310" w:rsidRPr="001F5FBD">
        <w:rPr>
          <w:sz w:val="28"/>
          <w:szCs w:val="28"/>
        </w:rPr>
        <w:t>му</w:t>
      </w:r>
      <w:r w:rsidRPr="001F5FBD">
        <w:rPr>
          <w:sz w:val="28"/>
          <w:szCs w:val="28"/>
        </w:rPr>
        <w:t xml:space="preserve"> </w:t>
      </w:r>
      <w:r w:rsidR="00B10310" w:rsidRPr="001F5FBD">
        <w:rPr>
          <w:sz w:val="28"/>
          <w:szCs w:val="28"/>
        </w:rPr>
        <w:t>Постановлению</w:t>
      </w:r>
      <w:r w:rsidRPr="001F5FBD">
        <w:rPr>
          <w:sz w:val="28"/>
          <w:szCs w:val="28"/>
        </w:rPr>
        <w:t>.</w:t>
      </w:r>
    </w:p>
    <w:p w:rsidR="00785C1D" w:rsidRPr="001F5FBD" w:rsidRDefault="00785C1D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355930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930">
        <w:rPr>
          <w:sz w:val="28"/>
          <w:szCs w:val="28"/>
        </w:rPr>
        <w:t>5.4. Информация по ресурсному обеспечению Программы.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Общий объем финансирования составляет  </w:t>
      </w:r>
      <w:r w:rsidR="006B5726" w:rsidRPr="006B5726">
        <w:rPr>
          <w:sz w:val="28"/>
          <w:szCs w:val="28"/>
        </w:rPr>
        <w:t>4 021,9</w:t>
      </w:r>
      <w:r w:rsidR="001A48F6">
        <w:rPr>
          <w:sz w:val="28"/>
          <w:szCs w:val="28"/>
        </w:rPr>
        <w:t xml:space="preserve"> тыс. рублей</w:t>
      </w:r>
      <w:r w:rsidRPr="006B5726">
        <w:rPr>
          <w:sz w:val="28"/>
          <w:szCs w:val="28"/>
        </w:rPr>
        <w:t>, в том числе по годам: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2014 год – </w:t>
      </w:r>
      <w:r w:rsidR="000F6EEA" w:rsidRPr="006B5726">
        <w:rPr>
          <w:sz w:val="28"/>
          <w:szCs w:val="28"/>
        </w:rPr>
        <w:t>1 685,5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2015 год – </w:t>
      </w:r>
      <w:r w:rsidR="00A022AF" w:rsidRPr="006B5726">
        <w:rPr>
          <w:sz w:val="28"/>
          <w:szCs w:val="28"/>
        </w:rPr>
        <w:t>486,6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2016 год – </w:t>
      </w:r>
      <w:r w:rsidR="00E06E84" w:rsidRPr="006B5726">
        <w:rPr>
          <w:sz w:val="28"/>
          <w:szCs w:val="28"/>
        </w:rPr>
        <w:t>515</w:t>
      </w:r>
      <w:r w:rsidR="00B46B18" w:rsidRPr="006B5726">
        <w:rPr>
          <w:sz w:val="28"/>
          <w:szCs w:val="28"/>
        </w:rPr>
        <w:t>,1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2017 год – </w:t>
      </w:r>
      <w:r w:rsidR="006B5726" w:rsidRPr="006B5726">
        <w:rPr>
          <w:sz w:val="28"/>
          <w:szCs w:val="28"/>
        </w:rPr>
        <w:t>274,3</w:t>
      </w:r>
    </w:p>
    <w:p w:rsidR="004B3CC8" w:rsidRPr="006B5726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 xml:space="preserve">2018 год – </w:t>
      </w:r>
      <w:r w:rsidR="006B5726" w:rsidRPr="006B5726">
        <w:rPr>
          <w:sz w:val="28"/>
          <w:szCs w:val="28"/>
        </w:rPr>
        <w:t>326,8</w:t>
      </w:r>
    </w:p>
    <w:p w:rsidR="00E151E4" w:rsidRPr="006B5726" w:rsidRDefault="006B5726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>2019 год – 366,8</w:t>
      </w:r>
    </w:p>
    <w:p w:rsidR="00E151E4" w:rsidRPr="001F5FBD" w:rsidRDefault="006B5726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B5726">
        <w:rPr>
          <w:sz w:val="28"/>
          <w:szCs w:val="28"/>
        </w:rPr>
        <w:t>2020 год – 366,8</w:t>
      </w:r>
    </w:p>
    <w:p w:rsidR="003B14D8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rFonts w:eastAsia="Calibri"/>
          <w:sz w:val="28"/>
          <w:szCs w:val="28"/>
          <w:lang w:eastAsia="en-US"/>
        </w:rPr>
        <w:lastRenderedPageBreak/>
        <w:t>6</w:t>
      </w:r>
      <w:r w:rsidR="008742D1" w:rsidRPr="00355930">
        <w:rPr>
          <w:rFonts w:eastAsia="Calibri"/>
          <w:sz w:val="28"/>
          <w:szCs w:val="28"/>
          <w:lang w:eastAsia="en-US"/>
        </w:rPr>
        <w:t xml:space="preserve">. Подпрограмма </w:t>
      </w:r>
      <w:r w:rsidR="008742D1" w:rsidRPr="00355930">
        <w:rPr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</w:t>
      </w:r>
      <w:r w:rsidR="008742D1" w:rsidRPr="00355930">
        <w:rPr>
          <w:bCs/>
          <w:sz w:val="28"/>
          <w:szCs w:val="28"/>
        </w:rPr>
        <w:t>ь</w:t>
      </w:r>
      <w:r w:rsidR="008742D1" w:rsidRPr="00355930">
        <w:rPr>
          <w:bCs/>
          <w:sz w:val="28"/>
          <w:szCs w:val="28"/>
        </w:rPr>
        <w:t>ных услуг» Программы</w:t>
      </w:r>
    </w:p>
    <w:p w:rsidR="004D510B" w:rsidRPr="00355930" w:rsidRDefault="004D510B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6</w:t>
      </w:r>
      <w:r w:rsidR="009C0453" w:rsidRPr="00355930">
        <w:rPr>
          <w:bCs/>
          <w:sz w:val="28"/>
          <w:szCs w:val="28"/>
        </w:rPr>
        <w:t>.1</w:t>
      </w:r>
      <w:r w:rsidR="008742D1" w:rsidRPr="00355930">
        <w:rPr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муниципал</w:t>
      </w:r>
      <w:r w:rsidR="008742D1" w:rsidRPr="00355930">
        <w:rPr>
          <w:bCs/>
          <w:sz w:val="28"/>
          <w:szCs w:val="28"/>
        </w:rPr>
        <w:t>ь</w:t>
      </w:r>
      <w:r w:rsidR="008742D1" w:rsidRPr="00355930">
        <w:rPr>
          <w:bCs/>
          <w:sz w:val="28"/>
          <w:szCs w:val="28"/>
        </w:rPr>
        <w:t>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1F5FBD" w:rsidTr="00F827EB">
        <w:trPr>
          <w:trHeight w:val="1137"/>
        </w:trPr>
        <w:tc>
          <w:tcPr>
            <w:tcW w:w="1409" w:type="pct"/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1F5FBD" w:rsidRDefault="008742D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1F5FBD">
              <w:rPr>
                <w:bCs/>
                <w:sz w:val="28"/>
                <w:szCs w:val="28"/>
              </w:rPr>
              <w:t>о</w:t>
            </w:r>
            <w:r w:rsidRPr="001F5FBD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О</w:t>
            </w:r>
            <w:r w:rsidR="004F6F50" w:rsidRPr="001F5FBD">
              <w:rPr>
                <w:sz w:val="28"/>
                <w:szCs w:val="28"/>
              </w:rPr>
              <w:t>беспечение деятельности многофункциональн</w:t>
            </w:r>
            <w:r w:rsidRPr="001F5FBD">
              <w:rPr>
                <w:sz w:val="28"/>
                <w:szCs w:val="28"/>
              </w:rPr>
              <w:t>ого</w:t>
            </w:r>
            <w:r w:rsidR="004F6F50" w:rsidRPr="001F5FBD">
              <w:rPr>
                <w:sz w:val="28"/>
                <w:szCs w:val="28"/>
              </w:rPr>
              <w:t xml:space="preserve"> центр</w:t>
            </w:r>
            <w:r w:rsidRPr="001F5FBD">
              <w:rPr>
                <w:sz w:val="28"/>
                <w:szCs w:val="28"/>
              </w:rPr>
              <w:t>а</w:t>
            </w:r>
            <w:r w:rsidR="004F6F50" w:rsidRPr="001F5FBD">
              <w:rPr>
                <w:sz w:val="28"/>
                <w:szCs w:val="28"/>
              </w:rPr>
              <w:t xml:space="preserve"> предоставления госуда</w:t>
            </w:r>
            <w:r w:rsidR="004F6F50" w:rsidRPr="001F5FBD">
              <w:rPr>
                <w:sz w:val="28"/>
                <w:szCs w:val="28"/>
              </w:rPr>
              <w:t>р</w:t>
            </w:r>
            <w:r w:rsidR="004F6F50" w:rsidRPr="001F5FBD">
              <w:rPr>
                <w:sz w:val="28"/>
                <w:szCs w:val="28"/>
              </w:rPr>
              <w:t>ственных и муниципальных услуг</w:t>
            </w:r>
            <w:r w:rsidRPr="001F5FBD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</w:t>
            </w:r>
            <w:r w:rsidR="00681A6D" w:rsidRPr="001F5FBD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1F5FBD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1F5FBD">
              <w:rPr>
                <w:sz w:val="28"/>
                <w:szCs w:val="28"/>
              </w:rPr>
              <w:t xml:space="preserve"> </w:t>
            </w:r>
          </w:p>
        </w:tc>
      </w:tr>
      <w:tr w:rsidR="005B2CA6" w:rsidRPr="001F5FBD" w:rsidTr="00087910">
        <w:trPr>
          <w:trHeight w:val="179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5B2CA6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1F5FBD" w:rsidRDefault="003D3C0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1F5FBD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1F5FBD" w:rsidRDefault="003D3C00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1F5FBD" w:rsidRDefault="00E21908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1F5FBD">
                    <w:rPr>
                      <w:sz w:val="28"/>
                      <w:szCs w:val="28"/>
                    </w:rPr>
                    <w:t>а</w:t>
                  </w:r>
                  <w:r w:rsidR="00792AFB" w:rsidRPr="001F5FBD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</w:t>
                  </w:r>
                  <w:r w:rsidR="00792AFB" w:rsidRPr="001F5FBD">
                    <w:rPr>
                      <w:sz w:val="28"/>
                      <w:szCs w:val="28"/>
                    </w:rPr>
                    <w:t>щение переч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="00792AFB" w:rsidRPr="001F5FBD">
                    <w:rPr>
                      <w:sz w:val="28"/>
                      <w:szCs w:val="28"/>
                    </w:rPr>
                    <w:t>я</w:t>
                  </w:r>
                  <w:r w:rsidRPr="001F5FBD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массовых </w:t>
                  </w:r>
                  <w:r w:rsidRPr="001F5FBD">
                    <w:rPr>
                      <w:sz w:val="28"/>
                      <w:szCs w:val="28"/>
                    </w:rPr>
                    <w:t>и значимых мун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1F5FBD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1F5FBD" w:rsidRDefault="003D3C00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1F5FBD" w:rsidTr="00532210">
        <w:tc>
          <w:tcPr>
            <w:tcW w:w="1409" w:type="pct"/>
          </w:tcPr>
          <w:p w:rsidR="008742D1" w:rsidRPr="001F5FBD" w:rsidRDefault="00710ED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</w:t>
            </w:r>
            <w:r w:rsidR="00315869"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1F5FBD" w:rsidRDefault="00E151E4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2020</w:t>
            </w:r>
            <w:r w:rsidR="00710EDF" w:rsidRPr="001F5FBD">
              <w:rPr>
                <w:sz w:val="28"/>
                <w:szCs w:val="28"/>
              </w:rPr>
              <w:t xml:space="preserve"> годы</w:t>
            </w:r>
          </w:p>
        </w:tc>
      </w:tr>
    </w:tbl>
    <w:p w:rsidR="00011F12" w:rsidRPr="001F5FBD" w:rsidRDefault="00011F12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8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559"/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85"/>
      </w:tblGrid>
      <w:tr w:rsidR="004D510B" w:rsidRPr="001F5FBD" w:rsidTr="0042003A">
        <w:tc>
          <w:tcPr>
            <w:tcW w:w="1701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985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подпрограм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</w:t>
            </w:r>
          </w:p>
          <w:p w:rsidR="00FB0636" w:rsidRPr="001F5FBD" w:rsidRDefault="003B14D8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государствен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и муниципаль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услуг в Октябрьском районе, в том числе на базе многофункциональных центров предоставле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государствен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и муниципаль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услуг»</w:t>
            </w:r>
          </w:p>
        </w:tc>
        <w:tc>
          <w:tcPr>
            <w:tcW w:w="1559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8E504B" w:rsidRPr="00FF73B1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123" w:type="dxa"/>
            <w:gridSpan w:val="8"/>
            <w:tcBorders>
              <w:left w:val="single" w:sz="4" w:space="0" w:color="auto"/>
            </w:tcBorders>
          </w:tcPr>
          <w:p w:rsidR="008E504B" w:rsidRPr="00FF73B1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1F5FBD" w:rsidTr="0042003A">
        <w:tc>
          <w:tcPr>
            <w:tcW w:w="1701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4D510B" w:rsidRPr="00FF73B1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23" w:type="dxa"/>
            <w:gridSpan w:val="8"/>
            <w:tcBorders>
              <w:left w:val="single" w:sz="4" w:space="0" w:color="auto"/>
            </w:tcBorders>
          </w:tcPr>
          <w:p w:rsidR="004D510B" w:rsidRPr="00FF73B1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003A" w:rsidRPr="001F5FBD" w:rsidTr="0042003A">
        <w:tc>
          <w:tcPr>
            <w:tcW w:w="1701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E151E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E151E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3B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</w:t>
            </w:r>
            <w:r w:rsid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 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  <w:r w:rsidRPr="0042003A">
              <w:rPr>
                <w:sz w:val="28"/>
                <w:szCs w:val="28"/>
              </w:rPr>
              <w:t>Админ</w:t>
            </w:r>
            <w:r w:rsidRPr="0042003A">
              <w:rPr>
                <w:sz w:val="28"/>
                <w:szCs w:val="28"/>
              </w:rPr>
              <w:t>и</w:t>
            </w:r>
            <w:r w:rsidRPr="0042003A">
              <w:rPr>
                <w:sz w:val="28"/>
                <w:szCs w:val="28"/>
              </w:rPr>
              <w:t>страция Октябр</w:t>
            </w:r>
            <w:r w:rsidRPr="0042003A">
              <w:rPr>
                <w:sz w:val="28"/>
                <w:szCs w:val="28"/>
              </w:rPr>
              <w:t>ь</w:t>
            </w:r>
            <w:r w:rsidRPr="0042003A">
              <w:rPr>
                <w:sz w:val="28"/>
                <w:szCs w:val="28"/>
              </w:rPr>
              <w:t>ского ра</w:t>
            </w:r>
            <w:r w:rsidRPr="0042003A">
              <w:rPr>
                <w:sz w:val="28"/>
                <w:szCs w:val="28"/>
              </w:rPr>
              <w:t>й</w:t>
            </w:r>
            <w:r w:rsidRPr="0042003A">
              <w:rPr>
                <w:sz w:val="28"/>
                <w:szCs w:val="28"/>
              </w:rPr>
              <w:lastRenderedPageBreak/>
              <w:t>она, МАУ МФЦ О</w:t>
            </w:r>
            <w:r w:rsidRPr="0042003A">
              <w:rPr>
                <w:sz w:val="28"/>
                <w:szCs w:val="28"/>
              </w:rPr>
              <w:t>к</w:t>
            </w:r>
            <w:r w:rsidRPr="0042003A"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Всего:        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12 993,8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17 156,3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17295,5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FF73B1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16740,2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21594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16394,7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17023,5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119198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бюджета Октябрь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ского района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12 763,6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16 086,6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16357,7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15954,8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20793,3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15594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16217,5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42003A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113767,5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областно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 бюджета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74,1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6326F0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0A03" w:rsidRPr="0018226D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189,7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1218,4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 бюджета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351,8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6326F0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6326F0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5" w:type="dxa"/>
            <w:tcBorders>
              <w:lef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351,8</w:t>
            </w:r>
          </w:p>
        </w:tc>
      </w:tr>
      <w:tr w:rsidR="0042003A" w:rsidRPr="00011F12" w:rsidTr="0042003A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E4A1E" w:rsidRPr="0042003A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2003A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источни</w:t>
            </w:r>
            <w:r w:rsidR="00290A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200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643,8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5E4A1E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760,0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FF73B1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607,6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FF73B1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0A03" w:rsidRPr="0018226D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616,3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616,3</w:t>
            </w:r>
          </w:p>
        </w:tc>
        <w:tc>
          <w:tcPr>
            <w:tcW w:w="118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18226D" w:rsidRDefault="00290A03" w:rsidP="004200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26D">
              <w:rPr>
                <w:rFonts w:ascii="Times New Roman" w:hAnsi="Times New Roman" w:cs="Times New Roman"/>
                <w:sz w:val="24"/>
                <w:szCs w:val="24"/>
              </w:rPr>
              <w:t>3860,3</w:t>
            </w:r>
          </w:p>
        </w:tc>
      </w:tr>
      <w:tr w:rsidR="00E151E4" w:rsidRPr="001F5FBD" w:rsidTr="0042003A">
        <w:trPr>
          <w:trHeight w:val="1318"/>
        </w:trPr>
        <w:tc>
          <w:tcPr>
            <w:tcW w:w="1701" w:type="dxa"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4085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1F5FBD" w:rsidRDefault="00747794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1F5FBD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355930" w:rsidRDefault="00710EDF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6</w:t>
      </w:r>
      <w:r w:rsidR="00710EDF" w:rsidRPr="00355930">
        <w:rPr>
          <w:bCs/>
          <w:sz w:val="28"/>
          <w:szCs w:val="28"/>
        </w:rPr>
        <w:t>.2. Общая характеристика текущего состояния в предоставлении гос</w:t>
      </w:r>
      <w:r w:rsidR="00710EDF" w:rsidRPr="00355930">
        <w:rPr>
          <w:bCs/>
          <w:sz w:val="28"/>
          <w:szCs w:val="28"/>
        </w:rPr>
        <w:t>у</w:t>
      </w:r>
      <w:r w:rsidR="00710EDF" w:rsidRPr="00355930">
        <w:rPr>
          <w:bCs/>
          <w:sz w:val="28"/>
          <w:szCs w:val="28"/>
        </w:rPr>
        <w:t>дарственных и муниципальных услуг в Октябрьском районе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стям населения.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Одним из основных инструментов обеспечения прозрачности и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1F5FBD">
        <w:rPr>
          <w:sz w:val="28"/>
          <w:szCs w:val="28"/>
        </w:rPr>
        <w:t>я</w:t>
      </w:r>
      <w:r w:rsidRPr="001F5FBD">
        <w:rPr>
          <w:sz w:val="28"/>
          <w:szCs w:val="28"/>
        </w:rPr>
        <w:t xml:space="preserve">ющую.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настоящее время </w:t>
      </w:r>
      <w:r w:rsidR="00F91804" w:rsidRPr="001F5FBD">
        <w:rPr>
          <w:sz w:val="28"/>
          <w:szCs w:val="28"/>
        </w:rPr>
        <w:t xml:space="preserve">функционирует МАУ </w:t>
      </w:r>
      <w:r w:rsidRPr="001F5FBD">
        <w:rPr>
          <w:sz w:val="28"/>
          <w:szCs w:val="28"/>
        </w:rPr>
        <w:t>МФЦ</w:t>
      </w:r>
      <w:r w:rsidR="00F91804" w:rsidRPr="001F5FBD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1F5FBD">
        <w:rPr>
          <w:sz w:val="28"/>
          <w:szCs w:val="28"/>
        </w:rPr>
        <w:t xml:space="preserve">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некачественная подготовка административных регламентов предоставл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Мерами управления указанными рисками являются: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методическая поддержка </w:t>
      </w:r>
      <w:r w:rsidR="00F73CF0" w:rsidRPr="001F5FBD">
        <w:rPr>
          <w:sz w:val="28"/>
          <w:szCs w:val="28"/>
        </w:rPr>
        <w:t>организаций района</w:t>
      </w:r>
      <w:r w:rsidRPr="001F5FBD">
        <w:rPr>
          <w:sz w:val="28"/>
          <w:szCs w:val="28"/>
        </w:rPr>
        <w:t xml:space="preserve"> по разработке администр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проведение экспертизы проектов административных регламентов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1F5FBD">
        <w:rPr>
          <w:sz w:val="28"/>
          <w:szCs w:val="28"/>
        </w:rPr>
        <w:t>организациями района</w:t>
      </w:r>
      <w:r w:rsidRPr="001F5FBD">
        <w:rPr>
          <w:sz w:val="28"/>
          <w:szCs w:val="28"/>
        </w:rPr>
        <w:t>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355930" w:rsidRDefault="003B14D8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6</w:t>
      </w:r>
      <w:r w:rsidR="00F73CF0" w:rsidRPr="00355930">
        <w:rPr>
          <w:sz w:val="28"/>
          <w:szCs w:val="28"/>
        </w:rPr>
        <w:t>.3. Цели, задачи и показатели (индикаторы), основные ожидаемые к</w:t>
      </w:r>
      <w:r w:rsidR="00F73CF0" w:rsidRPr="00355930">
        <w:rPr>
          <w:sz w:val="28"/>
          <w:szCs w:val="28"/>
        </w:rPr>
        <w:t>о</w:t>
      </w:r>
      <w:r w:rsidR="00F73CF0" w:rsidRPr="00355930">
        <w:rPr>
          <w:sz w:val="28"/>
          <w:szCs w:val="28"/>
        </w:rPr>
        <w:t>нечные результаты, сроки и этапы реализации подпрограммы МФЦ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4F6F50" w:rsidRPr="001F5FBD">
        <w:rPr>
          <w:sz w:val="28"/>
          <w:szCs w:val="28"/>
        </w:rPr>
        <w:t>ой целью по</w:t>
      </w:r>
      <w:r w:rsidRPr="001F5FBD">
        <w:rPr>
          <w:sz w:val="28"/>
          <w:szCs w:val="28"/>
        </w:rPr>
        <w:t>дпрограммы МФЦ являются:</w:t>
      </w:r>
    </w:p>
    <w:p w:rsidR="004F6F50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</w:t>
      </w:r>
      <w:r w:rsidR="004F6F50" w:rsidRPr="001F5FBD">
        <w:rPr>
          <w:sz w:val="28"/>
          <w:szCs w:val="28"/>
        </w:rPr>
        <w:t>беспечение деятельности многофункциональн</w:t>
      </w:r>
      <w:r w:rsidRPr="001F5FBD">
        <w:rPr>
          <w:sz w:val="28"/>
          <w:szCs w:val="28"/>
        </w:rPr>
        <w:t>ого</w:t>
      </w:r>
      <w:r w:rsidR="004F6F50" w:rsidRPr="001F5FBD">
        <w:rPr>
          <w:sz w:val="28"/>
          <w:szCs w:val="28"/>
        </w:rPr>
        <w:t xml:space="preserve"> центр</w:t>
      </w:r>
      <w:r w:rsidRPr="001F5FBD">
        <w:rPr>
          <w:sz w:val="28"/>
          <w:szCs w:val="28"/>
        </w:rPr>
        <w:t>а</w:t>
      </w:r>
      <w:r w:rsidR="004F6F50" w:rsidRPr="001F5FBD">
        <w:rPr>
          <w:sz w:val="28"/>
          <w:szCs w:val="28"/>
        </w:rPr>
        <w:t xml:space="preserve"> предоставл</w:t>
      </w:r>
      <w:r w:rsidR="004F6F50" w:rsidRPr="001F5FBD">
        <w:rPr>
          <w:sz w:val="28"/>
          <w:szCs w:val="28"/>
        </w:rPr>
        <w:t>е</w:t>
      </w:r>
      <w:r w:rsidR="004F6F50" w:rsidRPr="001F5FBD">
        <w:rPr>
          <w:sz w:val="28"/>
          <w:szCs w:val="28"/>
        </w:rPr>
        <w:t xml:space="preserve">ния государственных и муниципальных услуг </w:t>
      </w:r>
      <w:r w:rsidRPr="001F5FBD">
        <w:rPr>
          <w:sz w:val="28"/>
          <w:szCs w:val="28"/>
        </w:rPr>
        <w:t>Октябрьского района.</w:t>
      </w:r>
    </w:p>
    <w:p w:rsidR="00792AFB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1F5FBD" w:rsidRDefault="00EB400C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Организация межведомственного взаимодействия, в том числе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пальных услуг.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МФЦ:</w:t>
      </w:r>
    </w:p>
    <w:p w:rsidR="00F73CF0" w:rsidRPr="001F5FBD" w:rsidRDefault="00F73CF0" w:rsidP="001F5FBD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- использование современных информационных и телекоммуникацио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сети МФЦ.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</w:t>
      </w:r>
      <w:r w:rsidR="00A15E71">
        <w:rPr>
          <w:sz w:val="28"/>
          <w:szCs w:val="28"/>
        </w:rPr>
        <w:t>я подпрограммы МФЦ в 2014 – 2020</w:t>
      </w:r>
      <w:r w:rsidRPr="001F5FBD">
        <w:rPr>
          <w:sz w:val="28"/>
          <w:szCs w:val="28"/>
        </w:rPr>
        <w:t xml:space="preserve"> годах планир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ется: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</w:t>
      </w:r>
      <w:r w:rsidR="00EB400C" w:rsidRPr="001F5FBD">
        <w:rPr>
          <w:sz w:val="28"/>
          <w:szCs w:val="28"/>
        </w:rPr>
        <w:t>эффективную деятельность филиальной сети МФЦ в О</w:t>
      </w:r>
      <w:r w:rsidR="00EB400C" w:rsidRPr="001F5FBD">
        <w:rPr>
          <w:sz w:val="28"/>
          <w:szCs w:val="28"/>
        </w:rPr>
        <w:t>к</w:t>
      </w:r>
      <w:r w:rsidR="00EB400C" w:rsidRPr="001F5FBD">
        <w:rPr>
          <w:sz w:val="28"/>
          <w:szCs w:val="28"/>
        </w:rPr>
        <w:t>тябрьском районе</w:t>
      </w:r>
      <w:r w:rsidR="009C0453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. Данный процесс характеризуется целевыми пок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1F5FBD">
        <w:rPr>
          <w:sz w:val="28"/>
          <w:szCs w:val="28"/>
        </w:rPr>
        <w:t>Пр</w:t>
      </w:r>
      <w:r w:rsidR="009C0453" w:rsidRPr="001F5FBD">
        <w:rPr>
          <w:sz w:val="28"/>
          <w:szCs w:val="28"/>
        </w:rPr>
        <w:t>о</w:t>
      </w:r>
      <w:r w:rsidR="009C0453" w:rsidRPr="001F5FBD">
        <w:rPr>
          <w:sz w:val="28"/>
          <w:szCs w:val="28"/>
        </w:rPr>
        <w:t>грамме</w:t>
      </w:r>
      <w:r w:rsidRPr="001F5FBD">
        <w:rPr>
          <w:sz w:val="28"/>
          <w:szCs w:val="28"/>
        </w:rPr>
        <w:t>.</w:t>
      </w:r>
    </w:p>
    <w:p w:rsidR="003B14D8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6.4. </w:t>
      </w:r>
      <w:r w:rsidR="000F6EEA"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4365FC" w:rsidRDefault="000F6EEA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>Общий объем фи</w:t>
      </w:r>
      <w:r w:rsidR="004A5908" w:rsidRPr="004365FC">
        <w:rPr>
          <w:sz w:val="28"/>
          <w:szCs w:val="28"/>
        </w:rPr>
        <w:t xml:space="preserve">нансирования составляет  </w:t>
      </w:r>
      <w:r w:rsidR="004365FC" w:rsidRPr="004365FC">
        <w:rPr>
          <w:sz w:val="28"/>
          <w:szCs w:val="28"/>
        </w:rPr>
        <w:t>119</w:t>
      </w:r>
      <w:r w:rsidR="001A48F6">
        <w:rPr>
          <w:sz w:val="28"/>
          <w:szCs w:val="28"/>
        </w:rPr>
        <w:t> </w:t>
      </w:r>
      <w:r w:rsidR="004365FC" w:rsidRPr="004365FC">
        <w:rPr>
          <w:sz w:val="28"/>
          <w:szCs w:val="28"/>
        </w:rPr>
        <w:t>198</w:t>
      </w:r>
      <w:r w:rsidR="001A48F6">
        <w:rPr>
          <w:sz w:val="28"/>
          <w:szCs w:val="28"/>
        </w:rPr>
        <w:t xml:space="preserve"> тыс. рублей</w:t>
      </w:r>
      <w:r w:rsidRPr="004365FC">
        <w:rPr>
          <w:sz w:val="28"/>
          <w:szCs w:val="28"/>
        </w:rPr>
        <w:t>, в том числе по годам: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>2014 год – 12 993,8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2015 год – </w:t>
      </w:r>
      <w:r w:rsidR="00A471D1" w:rsidRPr="004365FC">
        <w:rPr>
          <w:sz w:val="28"/>
          <w:szCs w:val="28"/>
        </w:rPr>
        <w:t>17 156,3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2016 год – </w:t>
      </w:r>
      <w:r w:rsidR="003804E4" w:rsidRPr="004365FC">
        <w:rPr>
          <w:sz w:val="28"/>
          <w:szCs w:val="28"/>
        </w:rPr>
        <w:t>17 295,5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2017 год – </w:t>
      </w:r>
      <w:r w:rsidR="00FF73B1" w:rsidRPr="004365FC">
        <w:rPr>
          <w:sz w:val="28"/>
          <w:szCs w:val="28"/>
        </w:rPr>
        <w:t>16</w:t>
      </w:r>
      <w:r w:rsidR="004365FC">
        <w:rPr>
          <w:sz w:val="28"/>
          <w:szCs w:val="28"/>
        </w:rPr>
        <w:t xml:space="preserve"> </w:t>
      </w:r>
      <w:r w:rsidR="00FF73B1" w:rsidRPr="004365FC">
        <w:rPr>
          <w:sz w:val="28"/>
          <w:szCs w:val="28"/>
        </w:rPr>
        <w:t>740,2</w:t>
      </w:r>
    </w:p>
    <w:p w:rsidR="00C243E8" w:rsidRPr="004365FC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2018 год – </w:t>
      </w:r>
      <w:r w:rsidR="004365FC" w:rsidRPr="004365FC">
        <w:rPr>
          <w:sz w:val="28"/>
          <w:szCs w:val="28"/>
        </w:rPr>
        <w:t>21 594</w:t>
      </w:r>
    </w:p>
    <w:p w:rsidR="00A15E71" w:rsidRPr="004365FC" w:rsidRDefault="00A15E71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2019 год – </w:t>
      </w:r>
      <w:r w:rsidR="004365FC" w:rsidRPr="004365FC">
        <w:rPr>
          <w:sz w:val="28"/>
          <w:szCs w:val="28"/>
        </w:rPr>
        <w:t>16 394,7</w:t>
      </w:r>
    </w:p>
    <w:p w:rsidR="00A15E71" w:rsidRPr="001F5FBD" w:rsidRDefault="00A15E71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365FC">
        <w:rPr>
          <w:sz w:val="28"/>
          <w:szCs w:val="28"/>
        </w:rPr>
        <w:t xml:space="preserve">2020 год </w:t>
      </w:r>
      <w:r w:rsidR="00CC7230" w:rsidRPr="004365FC">
        <w:rPr>
          <w:sz w:val="28"/>
          <w:szCs w:val="28"/>
        </w:rPr>
        <w:t>–</w:t>
      </w:r>
      <w:r w:rsidRPr="004365FC">
        <w:rPr>
          <w:sz w:val="28"/>
          <w:szCs w:val="28"/>
        </w:rPr>
        <w:t xml:space="preserve"> </w:t>
      </w:r>
      <w:r w:rsidR="004365FC" w:rsidRPr="004365FC">
        <w:rPr>
          <w:sz w:val="28"/>
          <w:szCs w:val="28"/>
        </w:rPr>
        <w:t>17 023,5</w:t>
      </w: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A42E2B" w:rsidRPr="001F5FBD" w:rsidRDefault="00B56671" w:rsidP="001F5FBD">
      <w:pPr>
        <w:rPr>
          <w:sz w:val="28"/>
          <w:szCs w:val="28"/>
        </w:rPr>
      </w:pPr>
      <w:r>
        <w:rPr>
          <w:sz w:val="28"/>
          <w:szCs w:val="28"/>
        </w:rPr>
        <w:t xml:space="preserve">            Управляющий</w:t>
      </w:r>
      <w:r w:rsidR="00A42E2B" w:rsidRPr="001F5FBD">
        <w:rPr>
          <w:sz w:val="28"/>
          <w:szCs w:val="28"/>
        </w:rPr>
        <w:t xml:space="preserve"> делами</w:t>
      </w: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Администрации Октябрьского района              </w:t>
      </w:r>
      <w:r w:rsidR="006675EB">
        <w:rPr>
          <w:sz w:val="28"/>
          <w:szCs w:val="28"/>
        </w:rPr>
        <w:t xml:space="preserve">                         </w:t>
      </w:r>
      <w:r w:rsidR="00B56671">
        <w:rPr>
          <w:sz w:val="28"/>
          <w:szCs w:val="28"/>
        </w:rPr>
        <w:t xml:space="preserve">     </w:t>
      </w:r>
      <w:r w:rsidR="006675EB">
        <w:rPr>
          <w:sz w:val="28"/>
          <w:szCs w:val="28"/>
        </w:rPr>
        <w:t xml:space="preserve">  </w:t>
      </w:r>
      <w:r w:rsidR="00B56671">
        <w:rPr>
          <w:sz w:val="28"/>
          <w:szCs w:val="28"/>
        </w:rPr>
        <w:t>Н.Н. Савченко</w:t>
      </w:r>
    </w:p>
    <w:p w:rsidR="003D3C00" w:rsidRPr="001F5FBD" w:rsidRDefault="003D3C00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1F5FBD" w:rsidRDefault="0024147A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 xml:space="preserve">Приложение № </w:t>
      </w:r>
      <w:r w:rsidR="00CA4DE2" w:rsidRPr="001F5FBD">
        <w:rPr>
          <w:sz w:val="28"/>
          <w:szCs w:val="28"/>
        </w:rPr>
        <w:t>1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24147A" w:rsidRPr="00C2231B" w:rsidRDefault="0024147A" w:rsidP="00C2231B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 »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355930" w:rsidRDefault="00073CFB" w:rsidP="001F5FBD">
      <w:pPr>
        <w:jc w:val="center"/>
        <w:textAlignment w:val="top"/>
        <w:outlineLvl w:val="3"/>
        <w:rPr>
          <w:sz w:val="28"/>
          <w:szCs w:val="28"/>
        </w:rPr>
      </w:pPr>
      <w:r w:rsidRPr="00355930">
        <w:rPr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shd w:val="clear" w:color="auto" w:fill="FFFFFF" w:themeFill="background1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1844"/>
        <w:gridCol w:w="280"/>
        <w:gridCol w:w="851"/>
        <w:gridCol w:w="850"/>
        <w:gridCol w:w="2976"/>
        <w:gridCol w:w="851"/>
        <w:gridCol w:w="992"/>
        <w:gridCol w:w="850"/>
        <w:gridCol w:w="851"/>
        <w:gridCol w:w="142"/>
        <w:gridCol w:w="567"/>
        <w:gridCol w:w="141"/>
        <w:gridCol w:w="567"/>
        <w:gridCol w:w="142"/>
        <w:gridCol w:w="567"/>
        <w:gridCol w:w="142"/>
        <w:gridCol w:w="567"/>
        <w:gridCol w:w="136"/>
        <w:gridCol w:w="10"/>
        <w:gridCol w:w="24"/>
        <w:gridCol w:w="539"/>
        <w:gridCol w:w="147"/>
        <w:gridCol w:w="17"/>
        <w:gridCol w:w="17"/>
        <w:gridCol w:w="674"/>
      </w:tblGrid>
      <w:tr w:rsidR="004136B4" w:rsidRPr="001F5FBD" w:rsidTr="00E32D6F">
        <w:trPr>
          <w:trHeight w:val="900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N  </w:t>
            </w:r>
            <w:r w:rsidRPr="001F5FBD">
              <w:br/>
              <w:t>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Задачи,  напра</w:t>
            </w:r>
            <w:r w:rsidRPr="001F5FBD">
              <w:t>в</w:t>
            </w:r>
            <w:r w:rsidRPr="001F5FBD">
              <w:t>ленные на дост</w:t>
            </w:r>
            <w:r w:rsidRPr="001F5FBD">
              <w:t>и</w:t>
            </w:r>
            <w:r w:rsidRPr="001F5FBD">
              <w:t>жение</w:t>
            </w:r>
            <w:r w:rsidRPr="001F5FBD">
              <w:br/>
              <w:t xml:space="preserve">цели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Планируемый объем  фина</w:t>
            </w:r>
            <w:r w:rsidRPr="001F5FBD">
              <w:t>н</w:t>
            </w:r>
            <w:r w:rsidRPr="001F5FBD">
              <w:t xml:space="preserve">сирования       </w:t>
            </w:r>
            <w:r w:rsidRPr="001F5FBD">
              <w:br/>
              <w:t xml:space="preserve">на решение данной    </w:t>
            </w:r>
            <w:r w:rsidRPr="001F5FBD">
              <w:br/>
              <w:t xml:space="preserve">задачи (тыс. руб.)  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Количественные и/или          </w:t>
            </w:r>
            <w:r w:rsidRPr="001F5FBD">
              <w:br/>
              <w:t xml:space="preserve">качественные   целевые        </w:t>
            </w:r>
            <w:r w:rsidRPr="001F5FBD">
              <w:br/>
              <w:t>показатели,   характериз</w:t>
            </w:r>
            <w:r w:rsidRPr="001F5FBD">
              <w:t>у</w:t>
            </w:r>
            <w:r w:rsidRPr="001F5FBD">
              <w:t xml:space="preserve">ющие достижение     </w:t>
            </w:r>
            <w:r w:rsidRPr="001F5FBD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Ед</w:t>
            </w:r>
            <w:r w:rsidRPr="001F5FBD">
              <w:t>и</w:t>
            </w:r>
            <w:r w:rsidRPr="001F5FBD">
              <w:t xml:space="preserve">ница  </w:t>
            </w:r>
            <w:r w:rsidRPr="001F5FBD">
              <w:br/>
              <w:t>изм</w:t>
            </w:r>
            <w:r w:rsidRPr="001F5FBD">
              <w:t>е</w:t>
            </w:r>
            <w:r w:rsidRPr="001F5FBD"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Базовое      </w:t>
            </w:r>
            <w:r w:rsidRPr="001F5FBD">
              <w:br/>
              <w:t>знач</w:t>
            </w:r>
            <w:r w:rsidRPr="001F5FBD">
              <w:t>е</w:t>
            </w:r>
            <w:r w:rsidRPr="001F5FBD">
              <w:t xml:space="preserve">ние     </w:t>
            </w:r>
            <w:r w:rsidRPr="001F5FBD">
              <w:br/>
              <w:t>показ</w:t>
            </w:r>
            <w:r w:rsidRPr="001F5FBD">
              <w:t>а</w:t>
            </w:r>
            <w:r w:rsidRPr="001F5FBD">
              <w:t xml:space="preserve">теля   </w:t>
            </w:r>
            <w:r w:rsidRPr="001F5FBD">
              <w:br/>
              <w:t xml:space="preserve">(на начало   </w:t>
            </w:r>
            <w:r w:rsidRPr="001F5FBD">
              <w:br/>
              <w:t>реал</w:t>
            </w:r>
            <w:r w:rsidRPr="001F5FBD">
              <w:t>и</w:t>
            </w:r>
            <w:r w:rsidRPr="001F5FBD">
              <w:t>зации)</w:t>
            </w:r>
          </w:p>
        </w:tc>
        <w:tc>
          <w:tcPr>
            <w:tcW w:w="6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Планируемое значение показателя по годам   реализации                                         </w:t>
            </w:r>
          </w:p>
        </w:tc>
      </w:tr>
      <w:tr w:rsidR="00E32D6F" w:rsidRPr="001F5FBD" w:rsidTr="00E32D6F">
        <w:trPr>
          <w:trHeight w:val="72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Бю</w:t>
            </w:r>
            <w:r w:rsidRPr="001F5FBD">
              <w:t>д</w:t>
            </w:r>
            <w:r w:rsidRPr="001F5FBD">
              <w:t xml:space="preserve">жет     </w:t>
            </w:r>
            <w:r w:rsidRPr="001F5FBD">
              <w:br/>
              <w:t>О</w:t>
            </w:r>
            <w:r w:rsidRPr="001F5FBD">
              <w:t>к</w:t>
            </w:r>
            <w:r w:rsidRPr="001F5FBD">
              <w:t>тябр</w:t>
            </w:r>
            <w:r w:rsidRPr="001F5FBD">
              <w:t>ь</w:t>
            </w:r>
            <w:r w:rsidRPr="001F5FBD">
              <w:t>ского рай</w:t>
            </w:r>
            <w:r w:rsidRPr="001F5FBD">
              <w:t>о</w:t>
            </w:r>
            <w:r w:rsidRPr="001F5FBD">
              <w:t>на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</w:t>
            </w:r>
            <w:r w:rsidRPr="001F5FBD">
              <w:t>у</w:t>
            </w:r>
            <w:r w:rsidRPr="001F5FBD">
              <w:t xml:space="preserve">гие   </w:t>
            </w:r>
            <w:r w:rsidRPr="001F5FBD">
              <w:br/>
              <w:t>и</w:t>
            </w:r>
            <w:r w:rsidRPr="001F5FBD">
              <w:t>с</w:t>
            </w:r>
            <w:r w:rsidRPr="001F5FBD">
              <w:t>то</w:t>
            </w:r>
            <w:r w:rsidRPr="001F5FBD">
              <w:t>ч</w:t>
            </w:r>
            <w:r w:rsidRPr="001F5FBD">
              <w:t>ники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Оч</w:t>
            </w:r>
            <w:r w:rsidRPr="001F5FBD">
              <w:t>е</w:t>
            </w:r>
            <w:r w:rsidRPr="001F5FBD">
              <w:t>ре</w:t>
            </w:r>
            <w:r w:rsidRPr="001F5FBD">
              <w:t>д</w:t>
            </w:r>
            <w:r w:rsidRPr="001F5FBD">
              <w:t>ной  ф</w:t>
            </w:r>
            <w:r w:rsidRPr="001F5FBD">
              <w:t>и</w:t>
            </w:r>
            <w:r w:rsidRPr="001F5FBD">
              <w:t>на</w:t>
            </w:r>
            <w:r w:rsidRPr="001F5FBD">
              <w:t>н</w:t>
            </w:r>
            <w:r w:rsidRPr="001F5FBD">
              <w:t xml:space="preserve">совый год 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2014  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2015  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</w:tc>
      </w:tr>
      <w:tr w:rsidR="00E32D6F" w:rsidRPr="001F5FBD" w:rsidTr="00E32D6F">
        <w:trPr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4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</w:tr>
      <w:tr w:rsidR="00C2231B" w:rsidRPr="001F5FBD" w:rsidTr="00116AD6">
        <w:trPr>
          <w:tblCellSpacing w:w="5" w:type="nil"/>
        </w:trPr>
        <w:tc>
          <w:tcPr>
            <w:tcW w:w="15310" w:type="dxa"/>
            <w:gridSpan w:val="2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355930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5930">
              <w:t>Подпрограмма «Развитие информационных технологий»</w:t>
            </w:r>
          </w:p>
        </w:tc>
      </w:tr>
      <w:tr w:rsidR="00E32D6F" w:rsidRPr="001F5FBD" w:rsidTr="007B7930">
        <w:trPr>
          <w:trHeight w:val="1094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1.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к</w:t>
            </w:r>
            <w:r w:rsidRPr="000B15BF">
              <w:t>а</w:t>
            </w:r>
            <w:r w:rsidRPr="000B15BF">
              <w:t>чества и опер</w:t>
            </w:r>
            <w:r w:rsidRPr="000B15BF">
              <w:t>а</w:t>
            </w:r>
            <w:r w:rsidRPr="000B15BF">
              <w:t>тивности вед</w:t>
            </w:r>
            <w:r w:rsidRPr="000B15BF">
              <w:t>е</w:t>
            </w:r>
            <w:r w:rsidRPr="000B15BF">
              <w:t>ния делопрои</w:t>
            </w:r>
            <w:r w:rsidRPr="000B15BF">
              <w:t>з</w:t>
            </w:r>
            <w:r w:rsidRPr="000B15BF">
              <w:t>водства в стру</w:t>
            </w:r>
            <w:r w:rsidRPr="000B15BF">
              <w:t>к</w:t>
            </w:r>
            <w:r w:rsidRPr="000B15BF">
              <w:t>турных подра</w:t>
            </w:r>
            <w:r w:rsidRPr="000B15BF">
              <w:t>з</w:t>
            </w:r>
            <w:r w:rsidRPr="000B15BF">
              <w:t>делениях А</w:t>
            </w:r>
            <w:r w:rsidRPr="000B15BF">
              <w:t>д</w:t>
            </w:r>
            <w:r w:rsidRPr="000B15BF">
              <w:t>министрации района</w:t>
            </w:r>
          </w:p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документов, наход</w:t>
            </w:r>
            <w:r w:rsidRPr="001F5FBD">
              <w:t>я</w:t>
            </w:r>
            <w:r w:rsidRPr="001F5FBD">
              <w:t>щихся в электронном виде в системе электронного документооборота и дел</w:t>
            </w:r>
            <w:r w:rsidRPr="001F5FBD">
              <w:t>о</w:t>
            </w:r>
            <w:r w:rsidRPr="001F5FBD">
              <w:t>производства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25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</w:tr>
      <w:tr w:rsidR="00E32D6F" w:rsidRPr="001F5FBD" w:rsidTr="007B7930">
        <w:trPr>
          <w:trHeight w:val="679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11AF5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1,8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обеспеченности пе</w:t>
            </w:r>
            <w:r w:rsidRPr="001F5FBD">
              <w:t>р</w:t>
            </w:r>
            <w:r w:rsidRPr="001F5FBD">
              <w:t>сональными компьютер</w:t>
            </w:r>
            <w:r w:rsidRPr="001F5FBD">
              <w:t>а</w:t>
            </w:r>
            <w:r w:rsidRPr="001F5FBD">
              <w:t>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7B7930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E455E7" w:rsidP="001F5FBD">
            <w:pPr>
              <w:widowControl w:val="0"/>
              <w:autoSpaceDE w:val="0"/>
              <w:autoSpaceDN w:val="0"/>
              <w:adjustRightInd w:val="0"/>
            </w:pPr>
            <w:r>
              <w:t>1982,</w:t>
            </w:r>
            <w:r w:rsidR="002F5302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11AF5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35,7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персональных ко</w:t>
            </w:r>
            <w:r w:rsidRPr="001F5FBD">
              <w:t>м</w:t>
            </w:r>
            <w:r w:rsidRPr="001F5FBD">
              <w:t>пьютеров, на которых и</w:t>
            </w:r>
            <w:r w:rsidRPr="001F5FBD">
              <w:t>с</w:t>
            </w:r>
            <w:r w:rsidRPr="001F5FBD">
              <w:t xml:space="preserve">пользуется лицензионное </w:t>
            </w:r>
            <w:r w:rsidRPr="001F5FBD">
              <w:lastRenderedPageBreak/>
              <w:t>программное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7B7930">
        <w:trPr>
          <w:trHeight w:val="219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 xml:space="preserve">2. 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уровня защиты информации, используемой должностными лицами стру</w:t>
            </w:r>
            <w:r w:rsidRPr="000B15BF">
              <w:t>к</w:t>
            </w:r>
            <w:r w:rsidRPr="000B15BF">
              <w:t>турных подра</w:t>
            </w:r>
            <w:r w:rsidRPr="000B15BF">
              <w:t>з</w:t>
            </w:r>
            <w:r w:rsidRPr="000B15BF">
              <w:t>делений Адм</w:t>
            </w:r>
            <w:r w:rsidRPr="000B15BF">
              <w:t>и</w:t>
            </w:r>
            <w:r w:rsidRPr="000B15BF">
              <w:t>нистрации ра</w:t>
            </w:r>
            <w:r w:rsidRPr="000B15BF">
              <w:t>й</w:t>
            </w:r>
            <w:r w:rsidRPr="000B15BF">
              <w:t>она при ос</w:t>
            </w:r>
            <w:r w:rsidRPr="000B15BF">
              <w:t>у</w:t>
            </w:r>
            <w:r w:rsidRPr="000B15BF">
              <w:t>ществлении своих функций и полномочий.</w:t>
            </w:r>
          </w:p>
        </w:tc>
        <w:tc>
          <w:tcPr>
            <w:tcW w:w="1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11AF5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20,6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количество программно-аппаратных комплексов защиты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шт.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E32D6F" w:rsidRPr="001F5FBD" w:rsidTr="007B7930">
        <w:trPr>
          <w:trHeight w:val="231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Информиров</w:t>
            </w:r>
            <w:r w:rsidRPr="000B15BF">
              <w:t>а</w:t>
            </w:r>
            <w:r w:rsidRPr="000B15BF">
              <w:t>ние населения о деятельности органов местн</w:t>
            </w:r>
            <w:r w:rsidRPr="000B15BF">
              <w:t>о</w:t>
            </w:r>
            <w:r w:rsidRPr="000B15BF">
              <w:t>го самоупра</w:t>
            </w:r>
            <w:r w:rsidRPr="000B15BF">
              <w:t>в</w:t>
            </w:r>
            <w:r w:rsidRPr="000B15BF">
              <w:t>ления, социал</w:t>
            </w:r>
            <w:r w:rsidRPr="000B15BF">
              <w:t>ь</w:t>
            </w:r>
            <w:r w:rsidRPr="000B15BF">
              <w:t>но-экономических и общественно-политических процессах, пр</w:t>
            </w:r>
            <w:r w:rsidRPr="000B15BF">
              <w:t>о</w:t>
            </w:r>
            <w:r w:rsidRPr="000B15BF">
              <w:t>текающих в районе. Разв</w:t>
            </w:r>
            <w:r w:rsidRPr="000B15BF">
              <w:t>и</w:t>
            </w:r>
            <w:r w:rsidRPr="000B15BF">
              <w:t>тие официал</w:t>
            </w:r>
            <w:r w:rsidRPr="000B15BF">
              <w:t>ь</w:t>
            </w:r>
            <w:r w:rsidRPr="000B15BF">
              <w:t>ного сайта ра</w:t>
            </w:r>
            <w:r w:rsidRPr="000B15BF">
              <w:t>й</w:t>
            </w:r>
            <w:r w:rsidRPr="000B15BF">
              <w:t>она.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структурных подра</w:t>
            </w:r>
            <w:r w:rsidRPr="001F5FBD">
              <w:t>з</w:t>
            </w:r>
            <w:r w:rsidRPr="001F5FBD">
              <w:t>делений Администрации района, имеющих предст</w:t>
            </w:r>
            <w:r w:rsidRPr="001F5FBD">
              <w:t>а</w:t>
            </w:r>
            <w:r w:rsidRPr="001F5FBD">
              <w:t>вительство в сети Инте</w:t>
            </w:r>
            <w:r w:rsidRPr="001F5FBD">
              <w:t>р</w:t>
            </w:r>
            <w:r w:rsidRPr="001F5FBD">
              <w:t>нет с полным и актуал</w:t>
            </w:r>
            <w:r w:rsidRPr="001F5FBD">
              <w:t>ь</w:t>
            </w:r>
            <w:r w:rsidRPr="001F5FBD">
              <w:t>ным предоставлением и</w:t>
            </w:r>
            <w:r w:rsidRPr="001F5FBD">
              <w:t>н</w:t>
            </w:r>
            <w:r w:rsidRPr="001F5FBD">
              <w:t>формации о своей деятел</w:t>
            </w:r>
            <w:r w:rsidRPr="001F5FBD">
              <w:t>ь</w:t>
            </w:r>
            <w:r w:rsidRPr="001F5FBD">
              <w:t>ности (разработка, созд</w:t>
            </w:r>
            <w:r w:rsidRPr="001F5FBD">
              <w:t>а</w:t>
            </w:r>
            <w:r w:rsidRPr="001F5FBD">
              <w:t>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7B7930">
        <w:trPr>
          <w:trHeight w:val="19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4.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уровня испол</w:t>
            </w:r>
            <w:r w:rsidRPr="000B15BF">
              <w:t>ь</w:t>
            </w:r>
            <w:r w:rsidRPr="000B15BF">
              <w:t>зования инфо</w:t>
            </w:r>
            <w:r w:rsidRPr="000B15BF">
              <w:t>р</w:t>
            </w:r>
            <w:r w:rsidRPr="000B15BF">
              <w:t>мационно-коммуникац</w:t>
            </w:r>
            <w:r w:rsidRPr="000B15BF">
              <w:t>и</w:t>
            </w:r>
            <w:r w:rsidRPr="000B15BF">
              <w:t>онных технол</w:t>
            </w:r>
            <w:r w:rsidRPr="000B15BF">
              <w:t>о</w:t>
            </w:r>
            <w:r w:rsidRPr="000B15BF">
              <w:t>гий в ключевых сферах соц</w:t>
            </w:r>
            <w:r w:rsidRPr="000B15BF">
              <w:t>и</w:t>
            </w:r>
            <w:r w:rsidRPr="000B15BF">
              <w:t>ально-экономического развития О</w:t>
            </w:r>
            <w:r w:rsidRPr="000B15BF">
              <w:t>к</w:t>
            </w:r>
            <w:r w:rsidRPr="000B15BF">
              <w:t>тябрьского ра</w:t>
            </w:r>
            <w:r w:rsidRPr="000B15BF">
              <w:t>й</w:t>
            </w:r>
            <w:r w:rsidRPr="000B15BF">
              <w:t>она.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4F3A88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562,4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7B7930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1045,1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4C6BA8" w:rsidRPr="001F5FBD" w:rsidTr="00214B1F">
        <w:trPr>
          <w:trHeight w:val="555"/>
          <w:tblCellSpacing w:w="5" w:type="nil"/>
        </w:trPr>
        <w:tc>
          <w:tcPr>
            <w:tcW w:w="15310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355930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5930">
              <w:rPr>
                <w:rFonts w:eastAsia="Calibri"/>
                <w:lang w:eastAsia="en-US"/>
              </w:rPr>
              <w:t xml:space="preserve">Подпрограмма </w:t>
            </w:r>
            <w:r w:rsidRPr="00355930">
              <w:rPr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32D6F" w:rsidRPr="001F5FBD" w:rsidTr="007B7930">
        <w:trPr>
          <w:trHeight w:val="1287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5.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  <w:r w:rsidRPr="001F5FBD">
              <w:t>Обеспечение деятельности МФЦ</w:t>
            </w:r>
          </w:p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7B7930" w:rsidRDefault="007B7930" w:rsidP="001F5FBD">
            <w:pPr>
              <w:widowControl w:val="0"/>
              <w:autoSpaceDE w:val="0"/>
              <w:autoSpaceDN w:val="0"/>
              <w:adjustRightInd w:val="0"/>
            </w:pPr>
            <w:r w:rsidRPr="007B7930">
              <w:t>113664,8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7B7930" w:rsidRDefault="007B7930" w:rsidP="001F5FBD">
            <w:r w:rsidRPr="007B7930">
              <w:t>4212,1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информационной сист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мы многофункционального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snapToGrid w:val="0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snapToGrid w:val="0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</w:tr>
      <w:tr w:rsidR="00E32D6F" w:rsidRPr="001F5FBD" w:rsidTr="007B7930">
        <w:trPr>
          <w:trHeight w:val="241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доступа заявителей к фед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ральной государственной информационной системе «Единый портал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(функций)», реги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67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стемы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1434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фонной линии, предназн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ченной для ответов на вопр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сы заинтересованных лиц, либо центра телефонного 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б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2673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явителей в многофункци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нальном центре не менее 5 дней в неделю, обеспечение возможности </w:t>
            </w:r>
            <w:r w:rsidRPr="001F5FBD">
              <w:rPr>
                <w:rFonts w:eastAsia="Arial" w:cs="Roman PS"/>
                <w:sz w:val="22"/>
                <w:szCs w:val="22"/>
              </w:rPr>
              <w:t>обращения за получением государственных и муниципальных  услуг в вечернее время, до 20.00 ч</w:t>
            </w:r>
            <w:r w:rsidRPr="001F5FBD">
              <w:rPr>
                <w:rFonts w:eastAsia="Arial" w:cs="Roman PS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sz w:val="22"/>
                <w:szCs w:val="22"/>
              </w:rPr>
              <w:t>сов, и не менее чем в один из выходных дней (суббота, воскресенье)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126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6. Предусмотрена возмо</w:t>
            </w:r>
            <w:r w:rsidRPr="001F5FBD">
              <w:rPr>
                <w:rFonts w:eastAsia="Arial" w:cs="Roman PS"/>
                <w:sz w:val="22"/>
                <w:szCs w:val="22"/>
              </w:rPr>
              <w:t>ж</w:t>
            </w:r>
            <w:r w:rsidRPr="001F5FBD">
              <w:rPr>
                <w:rFonts w:eastAsia="Arial" w:cs="Roman PS"/>
                <w:sz w:val="22"/>
                <w:szCs w:val="22"/>
              </w:rPr>
              <w:t>ность обращения заявителей в МФЦ в том числе по пре</w:t>
            </w:r>
            <w:r w:rsidRPr="001F5FBD">
              <w:rPr>
                <w:rFonts w:eastAsia="Arial" w:cs="Roman PS"/>
                <w:sz w:val="22"/>
                <w:szCs w:val="22"/>
              </w:rPr>
              <w:t>д</w:t>
            </w:r>
            <w:r w:rsidRPr="001F5FBD">
              <w:rPr>
                <w:rFonts w:eastAsia="Arial" w:cs="Roman PS"/>
                <w:sz w:val="22"/>
                <w:szCs w:val="22"/>
              </w:rPr>
              <w:t>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2269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7. Обеспечение комфортн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сти и доступности для пол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чателей государственных и муниципальных услуг (кол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чество аргументированных жалоб граждан на отсутствие условий для получения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</w:t>
            </w:r>
            <w:r w:rsidRPr="001F5FBD">
              <w:rPr>
                <w:rFonts w:eastAsia="Arial" w:cs="Roman PS"/>
                <w:sz w:val="22"/>
                <w:szCs w:val="22"/>
              </w:rPr>
              <w:t>ь</w:t>
            </w:r>
            <w:r w:rsidRPr="001F5FBD">
              <w:rPr>
                <w:rFonts w:eastAsia="Arial" w:cs="Roman PS"/>
                <w:sz w:val="22"/>
                <w:szCs w:val="22"/>
              </w:rPr>
              <w:t>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98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ции (опыта работы) специ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167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нения муниципальной услуги (доля предоставленных услуг с превышением срока к 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б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щему количеству предоста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Ростовской области, в том числе в качестве субъектов предпринимательской де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я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тельности, места располож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ской области объектов 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ванной информационной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стеме многофункциональн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го центра возможностей, по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з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воляющих обеспечить прием заявителей независимо от места их  регистрации на территории Ростовской обл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сти, места расположения на территории Ростовской обл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B1293F" w:rsidRPr="001F5FBD" w:rsidTr="007B7930">
        <w:trPr>
          <w:trHeight w:val="14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12. Количество предоста</w:t>
            </w:r>
            <w:r w:rsidRPr="001F5FBD">
              <w:rPr>
                <w:rFonts w:eastAsia="Arial" w:cs="Roman PS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sz w:val="22"/>
                <w:szCs w:val="22"/>
              </w:rPr>
              <w:t>ленных консультаций гра</w:t>
            </w:r>
            <w:r w:rsidRPr="001F5FBD">
              <w:rPr>
                <w:rFonts w:eastAsia="Arial" w:cs="Roman PS"/>
                <w:sz w:val="22"/>
                <w:szCs w:val="22"/>
              </w:rPr>
              <w:t>ж</w:t>
            </w:r>
            <w:r w:rsidRPr="001F5FBD">
              <w:rPr>
                <w:rFonts w:eastAsia="Arial" w:cs="Roman PS"/>
                <w:sz w:val="22"/>
                <w:szCs w:val="22"/>
              </w:rPr>
              <w:t>данам и юридическим лицам по вопросам предоставления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25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15000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15750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16000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16500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13. Количество принятых з</w:t>
            </w:r>
            <w:r w:rsidRPr="001F5FBD">
              <w:rPr>
                <w:rFonts w:eastAsia="Arial" w:cs="Roman PS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sz w:val="22"/>
                <w:szCs w:val="22"/>
              </w:rPr>
              <w:t>просов заявителей о пред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ставлении государственных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12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35000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36750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39000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42000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или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9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10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200000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210000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220500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225000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15. Количество выданных результатов предоставления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10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12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32000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33600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35500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38000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113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16. Количество отправленных смс-уведомлений заявителям о результате оказания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дарственной или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17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35000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36750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39000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42000</w:t>
            </w:r>
          </w:p>
        </w:tc>
      </w:tr>
      <w:tr w:rsidR="00B1293F" w:rsidRPr="001F5FBD" w:rsidTr="007B7930">
        <w:trPr>
          <w:trHeight w:val="827"/>
          <w:tblCellSpacing w:w="5" w:type="nil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Default="00B1293F" w:rsidP="00861FFB">
            <w:pPr>
              <w:widowControl w:val="0"/>
              <w:autoSpaceDE w:val="0"/>
              <w:snapToGrid w:val="0"/>
            </w:pPr>
            <w:r>
              <w:t>5.1.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861FFB" w:rsidRDefault="00B1293F" w:rsidP="00861FFB">
            <w:pPr>
              <w:widowControl w:val="0"/>
              <w:autoSpaceDE w:val="0"/>
              <w:snapToGrid w:val="0"/>
            </w:pPr>
            <w:r>
              <w:t>Реализация принципа эк</w:t>
            </w:r>
            <w:r>
              <w:t>с</w:t>
            </w:r>
            <w:r>
              <w:t>территориал</w:t>
            </w:r>
            <w:r>
              <w:t>ь</w:t>
            </w:r>
            <w:r>
              <w:t>ности при предоставлении государстве</w:t>
            </w:r>
            <w:r>
              <w:t>н</w:t>
            </w:r>
            <w:r>
              <w:t>ных и муниц</w:t>
            </w:r>
            <w:r>
              <w:t>и</w:t>
            </w:r>
            <w:r>
              <w:t>пальных услуг</w:t>
            </w:r>
          </w:p>
        </w:tc>
        <w:tc>
          <w:tcPr>
            <w:tcW w:w="11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5</w:t>
            </w:r>
            <w:r w:rsidR="00117D20" w:rsidRPr="006205B3">
              <w:t>5,5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6</w:t>
            </w:r>
            <w:r w:rsidR="00117D20" w:rsidRPr="006205B3">
              <w:t>40,6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Уровень удовлетворенности граждан Ростовской области качеством предоставления государственных и муниц</w:t>
            </w:r>
            <w:r>
              <w:rPr>
                <w:rFonts w:eastAsia="Arial" w:cs="Roman PS"/>
                <w:sz w:val="22"/>
                <w:szCs w:val="22"/>
              </w:rPr>
              <w:t>и</w:t>
            </w:r>
            <w:r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</w:tr>
      <w:tr w:rsidR="00B1293F" w:rsidRPr="001F5FBD" w:rsidTr="004776D0">
        <w:trPr>
          <w:trHeight w:val="557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Default="00B1293F" w:rsidP="00861FFB">
            <w:pPr>
              <w:widowControl w:val="0"/>
              <w:autoSpaceDE w:val="0"/>
              <w:snapToGrid w:val="0"/>
            </w:pPr>
            <w:r>
              <w:t>5.2.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861FFB" w:rsidRDefault="00B1293F" w:rsidP="00861FFB">
            <w:pPr>
              <w:widowControl w:val="0"/>
              <w:autoSpaceDE w:val="0"/>
              <w:snapToGrid w:val="0"/>
            </w:pPr>
            <w:r>
              <w:t>Организация предоставления областных услуг на базе многофункци</w:t>
            </w:r>
            <w:r>
              <w:t>о</w:t>
            </w:r>
            <w:r>
              <w:t>нальных це</w:t>
            </w:r>
            <w:r>
              <w:t>н</w:t>
            </w:r>
            <w:r>
              <w:t>тров предоста</w:t>
            </w:r>
            <w:r>
              <w:t>в</w:t>
            </w:r>
            <w:r>
              <w:t>ления госуда</w:t>
            </w:r>
            <w:r>
              <w:t>р</w:t>
            </w:r>
            <w:r>
              <w:t>ственных и м</w:t>
            </w:r>
            <w:r>
              <w:t>у</w:t>
            </w:r>
            <w:r>
              <w:lastRenderedPageBreak/>
              <w:t>ниципальных услуг</w:t>
            </w:r>
          </w:p>
        </w:tc>
        <w:tc>
          <w:tcPr>
            <w:tcW w:w="11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lastRenderedPageBreak/>
              <w:t>4</w:t>
            </w:r>
            <w:r w:rsidR="00117D20" w:rsidRPr="006205B3">
              <w:t>7,2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205B3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05B3">
              <w:t>5</w:t>
            </w:r>
            <w:r w:rsidR="00117D20" w:rsidRPr="006205B3">
              <w:t>77,8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Уровень удовлетворенности граждан Ростовской области качеством предоставления государственных и муниц</w:t>
            </w:r>
            <w:r>
              <w:rPr>
                <w:rFonts w:eastAsia="Arial" w:cs="Roman PS"/>
                <w:sz w:val="22"/>
                <w:szCs w:val="22"/>
              </w:rPr>
              <w:t>и</w:t>
            </w:r>
            <w:r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Приложение № 2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CA4DE2" w:rsidRPr="00116AD6" w:rsidRDefault="00CA4DE2" w:rsidP="00116AD6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 »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мероприятий муниципальной программы</w:t>
      </w:r>
    </w:p>
    <w:tbl>
      <w:tblPr>
        <w:tblW w:w="157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2693"/>
        <w:gridCol w:w="992"/>
        <w:gridCol w:w="993"/>
        <w:gridCol w:w="992"/>
        <w:gridCol w:w="992"/>
        <w:gridCol w:w="992"/>
        <w:gridCol w:w="993"/>
        <w:gridCol w:w="992"/>
        <w:gridCol w:w="992"/>
        <w:gridCol w:w="870"/>
      </w:tblGrid>
      <w:tr w:rsidR="000A0435" w:rsidRPr="001F5FBD" w:rsidTr="004776D0">
        <w:trPr>
          <w:trHeight w:val="85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rPr>
                <w:sz w:val="18"/>
                <w:szCs w:val="18"/>
              </w:rPr>
              <w:t xml:space="preserve">Наименование   </w:t>
            </w:r>
            <w:r w:rsidRPr="001F5FBD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1F5FBD">
              <w:rPr>
                <w:sz w:val="18"/>
                <w:szCs w:val="18"/>
              </w:rPr>
              <w:br/>
              <w:t>(подпрограммы)</w:t>
            </w:r>
            <w:r w:rsidRPr="001F5FBD"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Источник        </w:t>
            </w:r>
            <w:r w:rsidRPr="001F5FBD">
              <w:br/>
              <w:t>финансиров</w:t>
            </w:r>
            <w:r w:rsidRPr="001F5FBD">
              <w:t>а</w:t>
            </w:r>
            <w:r w:rsidRPr="001F5FBD">
              <w:t>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Расчет необходимых </w:t>
            </w:r>
            <w:r w:rsidRPr="001F5FBD">
              <w:br/>
              <w:t>финансовых ресурсов</w:t>
            </w:r>
            <w:r w:rsidRPr="001F5FBD">
              <w:br/>
              <w:t xml:space="preserve">на реализацию      </w:t>
            </w:r>
            <w:r w:rsidRPr="001F5FBD">
              <w:br/>
              <w:t>мероприятия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t xml:space="preserve">Общий объем финансовых  ресурсов, необходимых   </w:t>
            </w:r>
            <w:r w:rsidRPr="001F5FBD">
              <w:br/>
              <w:t>для реализации   мероприятия, в том числе по годам (тыс. руб.)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Экспл</w:t>
            </w:r>
            <w:r w:rsidRPr="001F5FBD">
              <w:rPr>
                <w:sz w:val="18"/>
                <w:szCs w:val="18"/>
              </w:rPr>
              <w:t>у</w:t>
            </w:r>
            <w:r w:rsidRPr="001F5FBD">
              <w:rPr>
                <w:sz w:val="18"/>
                <w:szCs w:val="18"/>
              </w:rPr>
              <w:t>атацио</w:t>
            </w:r>
            <w:r w:rsidRPr="001F5FBD">
              <w:rPr>
                <w:sz w:val="18"/>
                <w:szCs w:val="18"/>
              </w:rPr>
              <w:t>н</w:t>
            </w:r>
            <w:r w:rsidRPr="001F5FBD">
              <w:rPr>
                <w:sz w:val="18"/>
                <w:szCs w:val="18"/>
              </w:rPr>
              <w:t>ные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расходы, возн</w:t>
            </w:r>
            <w:r w:rsidRPr="001F5FBD">
              <w:rPr>
                <w:sz w:val="18"/>
                <w:szCs w:val="18"/>
              </w:rPr>
              <w:t>и</w:t>
            </w:r>
            <w:r w:rsidRPr="001F5FBD">
              <w:rPr>
                <w:sz w:val="18"/>
                <w:szCs w:val="18"/>
              </w:rPr>
              <w:t>кающие в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резул</w:t>
            </w:r>
            <w:r w:rsidRPr="001F5FBD">
              <w:rPr>
                <w:sz w:val="18"/>
                <w:szCs w:val="18"/>
              </w:rPr>
              <w:t>ь</w:t>
            </w:r>
            <w:r w:rsidRPr="001F5FBD">
              <w:rPr>
                <w:sz w:val="18"/>
                <w:szCs w:val="18"/>
              </w:rPr>
              <w:t>тате реализ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ции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мер</w:t>
            </w:r>
            <w:r w:rsidRPr="001F5FBD">
              <w:rPr>
                <w:sz w:val="18"/>
                <w:szCs w:val="18"/>
              </w:rPr>
              <w:t>о</w:t>
            </w:r>
            <w:r w:rsidRPr="001F5FBD">
              <w:rPr>
                <w:sz w:val="18"/>
                <w:szCs w:val="18"/>
              </w:rPr>
              <w:t>приятия</w:t>
            </w:r>
          </w:p>
        </w:tc>
      </w:tr>
      <w:tr w:rsidR="0074111D" w:rsidRPr="001F5FBD" w:rsidTr="004776D0">
        <w:trPr>
          <w:trHeight w:val="13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2D67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2020</w:t>
            </w: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4111D" w:rsidRPr="001F5FBD" w:rsidTr="004776D0">
        <w:trPr>
          <w:trHeight w:val="733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Приобретение лице</w:t>
            </w:r>
            <w:r w:rsidRPr="001F5FBD">
              <w:t>н</w:t>
            </w:r>
            <w:r w:rsidRPr="001F5FBD">
              <w:t>зионного программн</w:t>
            </w:r>
            <w:r w:rsidRPr="001F5FBD">
              <w:t>о</w:t>
            </w:r>
            <w:r w:rsidRPr="001F5FBD">
              <w:t>го обеспечения (с</w:t>
            </w:r>
            <w:r w:rsidRPr="001F5FBD">
              <w:t>и</w:t>
            </w:r>
            <w:r w:rsidRPr="001F5FBD">
              <w:t>стемного, офисного)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E799D">
              <w:t>24,0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9,0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  <w:r w:rsidR="003B249B"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638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529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 Оплата услуг  доступа к сети Интернет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Октябрьского </w:t>
            </w:r>
            <w:r w:rsidRPr="001F5FBD">
              <w:lastRenderedPageBreak/>
              <w:t>района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Синт. * Хмб (ХМбит/с),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где Синт. – стоимость доступа к сети Инте</w:t>
            </w:r>
            <w:r w:rsidRPr="001F5FBD">
              <w:t>р</w:t>
            </w:r>
            <w:r w:rsidRPr="001F5FBD">
              <w:lastRenderedPageBreak/>
              <w:t>нет, Хмб – стоимость трафика, ХМбит/с – стоимость  без лимитн</w:t>
            </w:r>
            <w:r w:rsidRPr="001F5FBD">
              <w:t>о</w:t>
            </w:r>
            <w:r w:rsidRPr="001F5FBD">
              <w:t>го доступа к сети И</w:t>
            </w:r>
            <w:r w:rsidRPr="001F5FBD">
              <w:t>н</w:t>
            </w:r>
            <w:r w:rsidRPr="001F5FBD">
              <w:t>тернет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>
              <w:lastRenderedPageBreak/>
              <w:t>562,4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9A6472">
              <w:t>306,9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137,8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117,7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85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74111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областного </w:t>
            </w:r>
          </w:p>
          <w:p w:rsidR="001B5C04" w:rsidRPr="001F5FBD" w:rsidRDefault="001B5C04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Синт. * Хмб (ХМбит/с),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Синт. – стоимость доступа к сети Инте</w:t>
            </w:r>
            <w:r w:rsidRPr="001F5FBD">
              <w:t>р</w:t>
            </w:r>
            <w:r w:rsidRPr="001F5FBD">
              <w:t>нет, Хмб – стоимость трафика, ХМбит/с – стоимость  без лимитн</w:t>
            </w:r>
            <w:r w:rsidRPr="001F5FBD">
              <w:t>о</w:t>
            </w:r>
            <w:r w:rsidRPr="001F5FBD">
              <w:t>го доступа к сети И</w:t>
            </w:r>
            <w:r w:rsidRPr="001F5FBD">
              <w:t>н</w:t>
            </w:r>
            <w:r w:rsidRPr="001F5FBD">
              <w:t>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95527E">
            <w:pPr>
              <w:widowControl w:val="0"/>
              <w:autoSpaceDE w:val="0"/>
              <w:autoSpaceDN w:val="0"/>
              <w:adjustRightInd w:val="0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Разработка (создание) сайтов в подведо</w:t>
            </w:r>
            <w:r w:rsidRPr="001F5FBD">
              <w:t>м</w:t>
            </w:r>
            <w:r w:rsidRPr="001F5FBD">
              <w:t>ственных учреждениях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</w:t>
            </w:r>
            <w:r w:rsidRPr="001F5FBD">
              <w:t>и</w:t>
            </w:r>
            <w:r w:rsidRPr="001F5FBD">
              <w:t>мость разработки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</w:t>
            </w:r>
            <w:r w:rsidRPr="001F5FBD">
              <w:t>и</w:t>
            </w:r>
            <w:r w:rsidRPr="001F5FBD">
              <w:t>мость разработки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деятел</w:t>
            </w:r>
            <w:r w:rsidRPr="001F5FBD">
              <w:t>ь</w:t>
            </w:r>
            <w:r w:rsidRPr="001F5FBD">
              <w:t>ности информацио</w:t>
            </w:r>
            <w:r w:rsidRPr="001F5FBD">
              <w:t>н</w:t>
            </w:r>
            <w:r w:rsidRPr="001F5FBD">
              <w:t>ной системы «07.Образование»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Сстоим.мес.обсл.*Хмес.</w:t>
            </w:r>
            <w:r w:rsidR="00401A56">
              <w:t xml:space="preserve"> </w:t>
            </w:r>
            <w:r w:rsidRPr="001F5FBD">
              <w:t>*Хпов.коэф.,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стоимость месячного обслуживания, Хмес. - количество месяцев в году, Хпов.коэф. - п</w:t>
            </w:r>
            <w:r w:rsidRPr="001F5FBD">
              <w:t>о</w:t>
            </w:r>
            <w:r w:rsidRPr="001F5FBD">
              <w:t>вышающий коэффиц</w:t>
            </w:r>
            <w:r w:rsidRPr="001F5FBD">
              <w:t>и</w:t>
            </w:r>
            <w:r w:rsidRPr="001F5FBD">
              <w:t>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50232F" w:rsidP="001F5FBD">
            <w:pPr>
              <w:jc w:val="center"/>
            </w:pPr>
            <w:r>
              <w:t>1822,7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FD38D8" w:rsidP="001F5FBD">
            <w:pPr>
              <w:jc w:val="center"/>
            </w:pPr>
            <w:r>
              <w:t>253</w:t>
            </w:r>
            <w:r w:rsidR="004776D0"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95527E">
            <w:r>
              <w:t>301,0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341,0</w:t>
            </w:r>
          </w:p>
        </w:tc>
        <w:tc>
          <w:tcPr>
            <w:tcW w:w="870" w:type="dxa"/>
            <w:tcBorders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Сстоим.мес.обсл.*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Хмес.*Хпов.коэф.,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где Сстоим.мес.обсл. - стоимость месячного обслуживания, Хмес. - количество месяцев в году, Хпов.коэф. - п</w:t>
            </w:r>
            <w:r w:rsidRPr="001F5FBD">
              <w:t>о</w:t>
            </w:r>
            <w:r w:rsidRPr="001F5FBD">
              <w:t>вышающий коэффиц</w:t>
            </w:r>
            <w:r w:rsidRPr="001F5FBD">
              <w:t>и</w:t>
            </w:r>
            <w:r w:rsidRPr="001F5FBD">
              <w:t>ент = 1,005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</w:tr>
      <w:tr w:rsidR="004776D0" w:rsidRPr="001F5FBD" w:rsidTr="004776D0">
        <w:trPr>
          <w:trHeight w:val="93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lastRenderedPageBreak/>
              <w:t>Оплата услуг по внедр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АИС «Электронное дополнительное образ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вание» и «Электронная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Сстоим.внедр.*Хкол.</w:t>
            </w:r>
            <w:r w:rsidR="00401A56">
              <w:t xml:space="preserve"> </w:t>
            </w:r>
            <w:r w:rsidRPr="003E799D">
              <w:t>АИС, где Сстоим.внедр. – стоимость внедрения АИС, Хкол.АИС – к</w:t>
            </w:r>
            <w:r w:rsidRPr="003E799D">
              <w:t>о</w:t>
            </w:r>
            <w:r w:rsidRPr="003E799D">
              <w:t>личество внедряемых АИС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jc w:val="center"/>
            </w:pPr>
            <w:r w:rsidRPr="0074111D">
              <w:t>135,5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jc w:val="center"/>
            </w:pPr>
            <w:r w:rsidRPr="0074111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jc w:val="center"/>
            </w:pPr>
            <w:r w:rsidRPr="0074111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74111D" w:rsidRDefault="004776D0" w:rsidP="0074111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4111D">
              <w:t>25,8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18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</w:t>
            </w:r>
            <w:r w:rsidRPr="003E799D">
              <w:t>о</w:t>
            </w:r>
            <w:r w:rsidRPr="003E799D">
              <w:t>им.внедр.*Хкол.АИС, где Сстоим.внедр. – стоимость внедрения АИС, Хкол.АИС – к</w:t>
            </w:r>
            <w:r w:rsidRPr="003E799D">
              <w:t>о</w:t>
            </w:r>
            <w:r w:rsidRPr="003E799D">
              <w:t>личество внедряемых АИС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DD38A5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обеспеч</w:t>
            </w:r>
            <w:r w:rsidRPr="001F5FBD">
              <w:t>е</w:t>
            </w:r>
            <w:r w:rsidRPr="001F5FBD">
              <w:t>ние функций муниц</w:t>
            </w:r>
            <w:r w:rsidRPr="001F5FBD">
              <w:t>и</w:t>
            </w:r>
            <w:r w:rsidRPr="001F5FBD">
              <w:t>пальных органов О</w:t>
            </w:r>
            <w:r w:rsidRPr="001F5FBD">
              <w:t>к</w:t>
            </w:r>
            <w:r w:rsidRPr="001F5FBD">
              <w:t xml:space="preserve">тябрьского района в рамках 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подпрограммы «Разв</w:t>
            </w:r>
            <w:r w:rsidRPr="001F5FBD">
              <w:t>и</w:t>
            </w:r>
            <w:r w:rsidRPr="001F5FBD">
              <w:t>тие информационных технологий» муниц</w:t>
            </w:r>
            <w:r w:rsidRPr="001F5FBD">
              <w:t>и</w:t>
            </w:r>
            <w:r w:rsidRPr="001F5FBD">
              <w:t>пальной программы «Электронный мун</w:t>
            </w:r>
            <w:r w:rsidRPr="001F5FBD">
              <w:t>и</w:t>
            </w:r>
            <w:r w:rsidRPr="001F5FBD">
              <w:t>ципалитет на 2014-2018 годы»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274,0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63,1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132,3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B5C04">
            <w:pPr>
              <w:jc w:val="center"/>
            </w:pPr>
            <w:r w:rsidRPr="001F5FB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1F5FBD" w:rsidRDefault="004776D0" w:rsidP="001F5FBD">
            <w:pPr>
              <w:jc w:val="center"/>
            </w:pPr>
            <w:r w:rsidRPr="001F5FB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Информационная поддержка сайтов по</w:t>
            </w:r>
            <w:r w:rsidRPr="001F5FBD">
              <w:t>д</w:t>
            </w:r>
            <w:r w:rsidRPr="001F5FBD">
              <w:lastRenderedPageBreak/>
              <w:t>ведомственных учр</w:t>
            </w:r>
            <w:r w:rsidRPr="001F5FBD">
              <w:t>е</w:t>
            </w:r>
            <w:r w:rsidRPr="001F5FBD">
              <w:t>ждениях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lastRenderedPageBreak/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Синф.подд.сайт.* Хкол.сайт.,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где Синф.подд.сайт.- стоимость информац</w:t>
            </w:r>
            <w:r w:rsidRPr="001F5FBD">
              <w:t>и</w:t>
            </w:r>
            <w:r w:rsidRPr="001F5FBD">
              <w:t>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lastRenderedPageBreak/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стоимость информац</w:t>
            </w:r>
            <w:r w:rsidRPr="001F5FBD">
              <w:t>и</w:t>
            </w:r>
            <w:r w:rsidRPr="001F5FBD">
              <w:t>онной поддержки сайта, Хкол.сайт. - количество сайтов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37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Закупка компьютерн</w:t>
            </w:r>
            <w:r w:rsidRPr="001F5FBD">
              <w:t>о</w:t>
            </w:r>
            <w:r w:rsidRPr="001F5FBD">
              <w:t>го и офисного обор</w:t>
            </w:r>
            <w:r w:rsidRPr="001F5FBD">
              <w:t>у</w:t>
            </w:r>
            <w:r w:rsidRPr="001F5FBD">
              <w:t>дования для админ</w:t>
            </w:r>
            <w:r w:rsidRPr="001F5FBD">
              <w:t>и</w:t>
            </w:r>
            <w:r w:rsidRPr="001F5FBD">
              <w:t>страции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компьютерного обор</w:t>
            </w:r>
            <w:r w:rsidRPr="001F5FBD">
              <w:t>у</w:t>
            </w:r>
            <w:r w:rsidRPr="001F5FBD">
              <w:t>дования, Хкол.комп.об. - количество компь</w:t>
            </w:r>
            <w:r w:rsidRPr="001F5FBD">
              <w:t>ю</w:t>
            </w:r>
            <w:r w:rsidRPr="001F5FBD">
              <w:t>терного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300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компьютерного обор</w:t>
            </w:r>
            <w:r w:rsidRPr="001F5FBD">
              <w:t>у</w:t>
            </w:r>
            <w:r w:rsidRPr="001F5FBD">
              <w:t>дования, Хкол.комп.об. - количество компь</w:t>
            </w:r>
            <w:r w:rsidRPr="001F5FBD">
              <w:t>ю</w:t>
            </w:r>
            <w:r w:rsidRPr="001F5FBD">
              <w:t>терного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Доработка ПО МАИС ЗАГС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503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</w:t>
            </w:r>
            <w:r w:rsidRPr="001F5FBD">
              <w:t>и</w:t>
            </w:r>
            <w:r w:rsidRPr="001F5FBD">
              <w:t>мость лицензионного программного обесп</w:t>
            </w:r>
            <w:r w:rsidRPr="001F5FBD">
              <w:t>е</w:t>
            </w:r>
            <w:r w:rsidRPr="001F5FBD">
              <w:t>чения (системного, офисного); Хпк - кол</w:t>
            </w:r>
            <w:r w:rsidRPr="001F5FBD">
              <w:t>и</w:t>
            </w:r>
            <w:r w:rsidRPr="001F5FBD">
              <w:t>чество компьютеров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</w:t>
            </w:r>
            <w:r w:rsidRPr="001F5FBD">
              <w:softHyphen/>
              <w:t>тельности МАУ «МФЦ» (создание н</w:t>
            </w:r>
            <w:r w:rsidRPr="001F5FBD">
              <w:t>о</w:t>
            </w:r>
            <w:r w:rsidRPr="001F5FBD">
              <w:t>вых окон МФЦ)</w:t>
            </w:r>
          </w:p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</w:t>
            </w:r>
            <w:r w:rsidRPr="001F5FBD">
              <w:t>и</w:t>
            </w:r>
            <w:r w:rsidRPr="001F5FBD">
              <w:t>мость открытия одного окна, Хкол.ок. - колич</w:t>
            </w:r>
            <w:r w:rsidRPr="001F5FBD">
              <w:t>е</w:t>
            </w:r>
            <w:r w:rsidRPr="001F5FBD">
              <w:t>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113664,8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12742,5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16079,7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Pr="00F134CA">
              <w:rPr>
                <w:color w:val="000000"/>
                <w:sz w:val="22"/>
                <w:szCs w:val="22"/>
              </w:rPr>
              <w:t>343,2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CD4A81">
            <w:pPr>
              <w:jc w:val="center"/>
              <w:rPr>
                <w:sz w:val="22"/>
                <w:szCs w:val="22"/>
              </w:rPr>
            </w:pPr>
            <w:r w:rsidRPr="00F134CA">
              <w:rPr>
                <w:sz w:val="22"/>
                <w:szCs w:val="22"/>
              </w:rPr>
              <w:t>15940,3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9552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20778,2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F134CA" w:rsidRDefault="004776D0" w:rsidP="00353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F134CA" w:rsidRDefault="004776D0" w:rsidP="00353A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16202,0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F134CA" w:rsidRDefault="004776D0" w:rsidP="001F5FBD">
            <w:pPr>
              <w:jc w:val="center"/>
            </w:pPr>
            <w:r w:rsidRPr="00F134CA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</w:t>
            </w:r>
            <w:r w:rsidRPr="001F5FBD">
              <w:t>и</w:t>
            </w:r>
            <w:r w:rsidRPr="001F5FBD">
              <w:t>мость открытия одного окна, Хкол.ок. - колич</w:t>
            </w:r>
            <w:r w:rsidRPr="001F5FBD">
              <w:t>е</w:t>
            </w:r>
            <w:r w:rsidRPr="001F5FBD">
              <w:t>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95527E">
            <w:pPr>
              <w:widowControl w:val="0"/>
              <w:autoSpaceDE w:val="0"/>
              <w:autoSpaceDN w:val="0"/>
              <w:adjustRightInd w:val="0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3E799D" w:rsidRDefault="004776D0" w:rsidP="00353A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776D0" w:rsidRPr="003E799D" w:rsidRDefault="004776D0" w:rsidP="00353A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1B5C04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Другие</w:t>
            </w:r>
          </w:p>
          <w:p w:rsidR="001B5C04" w:rsidRPr="001F5FBD" w:rsidRDefault="001B5C04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источники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</w:t>
            </w:r>
            <w:r w:rsidRPr="001F5FBD">
              <w:t>и</w:t>
            </w:r>
            <w:r w:rsidRPr="001F5FBD">
              <w:t>мость открытия одного окна, Хкол.ок. - колич</w:t>
            </w:r>
            <w:r w:rsidRPr="001F5FBD">
              <w:t>е</w:t>
            </w:r>
            <w:r w:rsidRPr="001F5FBD">
              <w:t>ство окон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3860,3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643,8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D6061B" w:rsidRDefault="007815C7" w:rsidP="001F5FBD">
            <w:pPr>
              <w:jc w:val="center"/>
            </w:pPr>
            <w:r w:rsidRPr="00D6061B">
              <w:t>607,6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D6061B" w:rsidRDefault="00FD6FB8" w:rsidP="00FD6FB8">
            <w:pPr>
              <w:jc w:val="center"/>
            </w:pPr>
            <w:r>
              <w:t>616,3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D6061B" w:rsidRDefault="00FD6FB8" w:rsidP="00FD6FB8">
            <w:pPr>
              <w:jc w:val="center"/>
            </w:pPr>
            <w:r>
              <w:t>616,3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D6061B" w:rsidRDefault="00FD6FB8" w:rsidP="00FD6FB8">
            <w:pPr>
              <w:jc w:val="center"/>
            </w:pPr>
            <w:r>
              <w:t>616,3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Реализация принципа экстерриториальности при предоставлении государственных и муниципальных услуг в рамках подпрогра</w:t>
            </w:r>
            <w:r w:rsidRPr="001F5FBD">
              <w:t>м</w:t>
            </w:r>
            <w:r w:rsidRPr="001F5FBD">
              <w:t xml:space="preserve">мы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 w:rsidRPr="003E799D"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4776D0" w:rsidRPr="001F5FBD" w:rsidTr="004776D0">
        <w:trPr>
          <w:trHeight w:val="294"/>
          <w:tblCellSpacing w:w="5" w:type="nil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4776D0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4776D0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</w:t>
            </w:r>
          </w:p>
          <w:p w:rsidR="004776D0" w:rsidRPr="001F5FBD" w:rsidRDefault="004776D0" w:rsidP="000F056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D0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>
              <w:t>640,6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jc w:val="center"/>
            </w:pPr>
            <w:r w:rsidRPr="003E799D"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6D0" w:rsidRPr="003E799D" w:rsidRDefault="004776D0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6D0" w:rsidRPr="003E799D" w:rsidRDefault="004776D0" w:rsidP="001F5FBD">
            <w:pPr>
              <w:jc w:val="center"/>
            </w:pPr>
            <w:r w:rsidRPr="003E799D">
              <w:t>-</w:t>
            </w:r>
          </w:p>
        </w:tc>
      </w:tr>
      <w:tr w:rsidR="001936AF" w:rsidRPr="001F5FBD" w:rsidTr="000F0566">
        <w:trPr>
          <w:trHeight w:val="1656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6AF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lastRenderedPageBreak/>
              <w:t>Расходы на создание и развитие деятельности сети МФЦ по пред</w:t>
            </w:r>
            <w:r w:rsidRPr="001F5FBD">
              <w:t>о</w:t>
            </w:r>
            <w:r w:rsidRPr="001F5FBD">
              <w:t>ставлению госуда</w:t>
            </w:r>
            <w:r w:rsidRPr="001F5FBD">
              <w:t>р</w:t>
            </w:r>
            <w:r w:rsidRPr="001F5FBD">
              <w:t>ственных и муниц</w:t>
            </w:r>
            <w:r w:rsidRPr="001F5FBD">
              <w:t>и</w:t>
            </w:r>
            <w:r w:rsidRPr="001F5FBD">
              <w:t>пальных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6AF" w:rsidRDefault="001936AF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1936AF" w:rsidRPr="001F5FBD" w:rsidRDefault="001936AF" w:rsidP="004776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федерального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36AF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Смфц*Хмфц, где Смфц – стоимость МФЦ, Хмфц- количество МФЦ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B5C04">
            <w:pPr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6AF" w:rsidRPr="003E799D" w:rsidRDefault="001936AF" w:rsidP="00B1293F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6AF" w:rsidRPr="003E799D" w:rsidRDefault="001936AF" w:rsidP="00B1293F">
            <w:pPr>
              <w:jc w:val="center"/>
            </w:pPr>
            <w:r w:rsidRPr="003E799D"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6AF" w:rsidRPr="003E799D" w:rsidRDefault="001936AF" w:rsidP="001F5FBD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94"/>
          <w:tblCellSpacing w:w="5" w:type="nil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rPr>
                <w:sz w:val="22"/>
                <w:szCs w:val="22"/>
              </w:rPr>
              <w:t>Расходы на организацию предоставления облас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ных услуг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гофункционального 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тра предоставления го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ударственных и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пальных услуг»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палитет на 2014-2018 годы»  (субсидии авт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номным учреждениям)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1C6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 бюджета</w:t>
            </w:r>
          </w:p>
          <w:p w:rsidR="001B5C04" w:rsidRPr="001F5FBD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Октябрьского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B5C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B5C04">
            <w:pPr>
              <w:jc w:val="center"/>
            </w:pPr>
            <w:r>
              <w:t>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9,</w:t>
            </w:r>
            <w:r w:rsidR="00FD6FB8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9,</w:t>
            </w:r>
            <w:r w:rsidR="00FD6FB8">
              <w:t>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</w:tr>
      <w:tr w:rsidR="0074111D" w:rsidRPr="001F5FBD" w:rsidTr="004776D0">
        <w:trPr>
          <w:trHeight w:val="29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1C6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</w:t>
            </w:r>
          </w:p>
          <w:p w:rsidR="001B5C04" w:rsidRPr="001F5FBD" w:rsidRDefault="001B5C04" w:rsidP="008F11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областного бюджета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936AF" w:rsidP="001F5FBD">
            <w:pPr>
              <w:widowControl w:val="0"/>
              <w:autoSpaceDE w:val="0"/>
              <w:autoSpaceDN w:val="0"/>
              <w:adjustRightInd w:val="0"/>
            </w:pPr>
            <w:r>
              <w:t>Сусуг*Хуслуг, где Су</w:t>
            </w:r>
            <w:r>
              <w:t>с</w:t>
            </w:r>
            <w:r>
              <w:t>луг – стоимость пред</w:t>
            </w:r>
            <w:r>
              <w:t>о</w:t>
            </w:r>
            <w:r>
              <w:t>ставления услуги, Х</w:t>
            </w:r>
            <w:r>
              <w:t>у</w:t>
            </w:r>
            <w:r>
              <w:t>слуг – количество, предоставленных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D6FB8" w:rsidRDefault="00EE574B" w:rsidP="001B5C04">
            <w:pPr>
              <w:jc w:val="center"/>
            </w:pPr>
            <w:r w:rsidRPr="00FD6FB8">
              <w:t>5</w:t>
            </w:r>
            <w:r w:rsidR="00FD6FB8" w:rsidRPr="00FD6FB8">
              <w:t>77,8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D6FB8" w:rsidRDefault="001B5C04" w:rsidP="001B5C04">
            <w:pPr>
              <w:jc w:val="center"/>
            </w:pPr>
            <w:r w:rsidRPr="00FD6FB8"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FD6FB8" w:rsidP="001B5C04">
            <w:pPr>
              <w:jc w:val="center"/>
            </w:pPr>
            <w:r>
              <w:t>115,2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11</w:t>
            </w:r>
            <w:r w:rsidR="00FD6FB8"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11</w:t>
            </w:r>
            <w:r w:rsidR="00FD6FB8">
              <w:t>8,7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>Приложение № 3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997F9E" w:rsidRPr="001F5FBD">
        <w:rPr>
          <w:bCs/>
          <w:sz w:val="28"/>
          <w:szCs w:val="28"/>
        </w:rPr>
        <w:t xml:space="preserve"> Ростовской области</w:t>
      </w:r>
    </w:p>
    <w:p w:rsidR="00EA4E52" w:rsidRPr="002B4FD5" w:rsidRDefault="00CA4DE2" w:rsidP="002B4FD5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муниципалитет»</w:t>
      </w:r>
      <w:r w:rsidR="00073CFB" w:rsidRPr="001F5FB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355930" w:rsidRDefault="00136462" w:rsidP="001F5FBD">
      <w:pPr>
        <w:spacing w:after="200"/>
        <w:ind w:firstLine="708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Перечень мероприятий Программы</w:t>
      </w:r>
    </w:p>
    <w:tbl>
      <w:tblPr>
        <w:tblW w:w="1573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162"/>
        <w:gridCol w:w="1680"/>
        <w:gridCol w:w="1276"/>
        <w:gridCol w:w="1418"/>
        <w:gridCol w:w="708"/>
        <w:gridCol w:w="851"/>
        <w:gridCol w:w="850"/>
        <w:gridCol w:w="851"/>
        <w:gridCol w:w="850"/>
        <w:gridCol w:w="851"/>
        <w:gridCol w:w="992"/>
        <w:gridCol w:w="851"/>
        <w:gridCol w:w="850"/>
        <w:gridCol w:w="1035"/>
        <w:gridCol w:w="99"/>
        <w:gridCol w:w="1022"/>
        <w:gridCol w:w="13"/>
        <w:gridCol w:w="950"/>
      </w:tblGrid>
      <w:tr w:rsidR="00477A55" w:rsidRPr="001F5FBD" w:rsidTr="00F96A63">
        <w:trPr>
          <w:trHeight w:val="1972"/>
        </w:trPr>
        <w:tc>
          <w:tcPr>
            <w:tcW w:w="588" w:type="dxa"/>
            <w:gridSpan w:val="2"/>
            <w:vMerge w:val="restart"/>
            <w:shd w:val="clear" w:color="auto" w:fill="auto"/>
            <w:hideMark/>
          </w:tcPr>
          <w:p w:rsidR="00477A55" w:rsidRPr="001F5FBD" w:rsidRDefault="00477A55" w:rsidP="00AD37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N   </w:t>
            </w:r>
            <w:r w:rsidRPr="001F5FB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680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Мероприятия </w:t>
            </w:r>
            <w:r w:rsidRPr="001F5FBD">
              <w:rPr>
                <w:sz w:val="22"/>
                <w:szCs w:val="22"/>
              </w:rPr>
              <w:br/>
              <w:t xml:space="preserve">         </w:t>
            </w:r>
            <w:r w:rsidRPr="001F5FBD">
              <w:rPr>
                <w:sz w:val="22"/>
                <w:szCs w:val="22"/>
              </w:rPr>
              <w:br/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Перечень      </w:t>
            </w:r>
            <w:r w:rsidRPr="001F5FBD">
              <w:rPr>
                <w:sz w:val="22"/>
                <w:szCs w:val="22"/>
              </w:rPr>
              <w:br/>
              <w:t>стандар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 xml:space="preserve">ных   </w:t>
            </w:r>
            <w:r w:rsidRPr="001F5FBD">
              <w:rPr>
                <w:sz w:val="22"/>
                <w:szCs w:val="22"/>
              </w:rPr>
              <w:br/>
              <w:t xml:space="preserve">процедур,     </w:t>
            </w:r>
            <w:r w:rsidRPr="001F5FBD">
              <w:rPr>
                <w:sz w:val="22"/>
                <w:szCs w:val="22"/>
              </w:rPr>
              <w:br/>
              <w:t>обеспеч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вающих</w:t>
            </w:r>
            <w:r w:rsidRPr="001F5FBD">
              <w:rPr>
                <w:sz w:val="22"/>
                <w:szCs w:val="22"/>
              </w:rPr>
              <w:br/>
              <w:t>выполн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 xml:space="preserve">ние    </w:t>
            </w:r>
            <w:r w:rsidRPr="001F5FBD">
              <w:rPr>
                <w:sz w:val="22"/>
                <w:szCs w:val="22"/>
              </w:rPr>
              <w:br/>
              <w:t>меропри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тия, с</w:t>
            </w:r>
            <w:r w:rsidRPr="001F5FBD">
              <w:rPr>
                <w:sz w:val="22"/>
                <w:szCs w:val="22"/>
              </w:rPr>
              <w:br/>
              <w:t xml:space="preserve">указанием     </w:t>
            </w:r>
            <w:r w:rsidRPr="001F5FBD">
              <w:rPr>
                <w:sz w:val="22"/>
                <w:szCs w:val="22"/>
              </w:rPr>
              <w:br/>
              <w:t xml:space="preserve">предельных    </w:t>
            </w:r>
            <w:r w:rsidRPr="001F5FBD">
              <w:rPr>
                <w:sz w:val="22"/>
                <w:szCs w:val="22"/>
              </w:rPr>
              <w:br/>
              <w:t xml:space="preserve">сроков их     </w:t>
            </w:r>
            <w:r w:rsidRPr="001F5FBD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  <w:r w:rsidRPr="001F5FBD">
              <w:rPr>
                <w:sz w:val="22"/>
                <w:szCs w:val="22"/>
              </w:rPr>
              <w:br/>
              <w:t>финансир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вания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Срок       </w:t>
            </w:r>
            <w:r w:rsidRPr="001F5FBD">
              <w:rPr>
                <w:sz w:val="22"/>
                <w:szCs w:val="22"/>
              </w:rPr>
              <w:br/>
              <w:t>и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 xml:space="preserve">нения </w:t>
            </w:r>
            <w:r w:rsidRPr="001F5FBD">
              <w:rPr>
                <w:sz w:val="22"/>
                <w:szCs w:val="22"/>
              </w:rPr>
              <w:br/>
              <w:t>м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477A55" w:rsidRPr="00F96A63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 xml:space="preserve">Объем          </w:t>
            </w:r>
            <w:r w:rsidRPr="00F96A63">
              <w:rPr>
                <w:sz w:val="22"/>
                <w:szCs w:val="22"/>
              </w:rPr>
              <w:br/>
              <w:t>фина</w:t>
            </w:r>
            <w:r w:rsidRPr="00F96A63">
              <w:rPr>
                <w:sz w:val="22"/>
                <w:szCs w:val="22"/>
              </w:rPr>
              <w:t>н</w:t>
            </w:r>
            <w:r w:rsidRPr="00F96A63">
              <w:rPr>
                <w:sz w:val="22"/>
                <w:szCs w:val="22"/>
              </w:rPr>
              <w:t>сир</w:t>
            </w:r>
            <w:r w:rsidRPr="00F96A63">
              <w:rPr>
                <w:sz w:val="22"/>
                <w:szCs w:val="22"/>
              </w:rPr>
              <w:t>о</w:t>
            </w:r>
            <w:r w:rsidRPr="00F96A63">
              <w:rPr>
                <w:sz w:val="22"/>
                <w:szCs w:val="22"/>
              </w:rPr>
              <w:t xml:space="preserve">вания </w:t>
            </w:r>
            <w:r w:rsidRPr="00F96A63">
              <w:rPr>
                <w:sz w:val="22"/>
                <w:szCs w:val="22"/>
              </w:rPr>
              <w:br/>
              <w:t>мер</w:t>
            </w:r>
            <w:r w:rsidRPr="00F96A63">
              <w:rPr>
                <w:sz w:val="22"/>
                <w:szCs w:val="22"/>
              </w:rPr>
              <w:t>о</w:t>
            </w:r>
            <w:r w:rsidRPr="00F96A63">
              <w:rPr>
                <w:sz w:val="22"/>
                <w:szCs w:val="22"/>
              </w:rPr>
              <w:t>при</w:t>
            </w:r>
            <w:r w:rsidRPr="00F96A63">
              <w:rPr>
                <w:sz w:val="22"/>
                <w:szCs w:val="22"/>
              </w:rPr>
              <w:t>я</w:t>
            </w:r>
            <w:r w:rsidRPr="00F96A63">
              <w:rPr>
                <w:sz w:val="22"/>
                <w:szCs w:val="22"/>
              </w:rPr>
              <w:t>тия в</w:t>
            </w:r>
            <w:r w:rsidR="00B9324E" w:rsidRPr="00F96A63">
              <w:rPr>
                <w:sz w:val="22"/>
                <w:szCs w:val="22"/>
              </w:rPr>
              <w:t xml:space="preserve"> </w:t>
            </w:r>
            <w:r w:rsidRPr="00F96A63">
              <w:rPr>
                <w:sz w:val="22"/>
                <w:szCs w:val="22"/>
              </w:rPr>
              <w:br/>
              <w:t>тек</w:t>
            </w:r>
            <w:r w:rsidRPr="00F96A63">
              <w:rPr>
                <w:sz w:val="22"/>
                <w:szCs w:val="22"/>
              </w:rPr>
              <w:t>у</w:t>
            </w:r>
            <w:r w:rsidRPr="00F96A63">
              <w:rPr>
                <w:sz w:val="22"/>
                <w:szCs w:val="22"/>
              </w:rPr>
              <w:t xml:space="preserve">щем        </w:t>
            </w:r>
            <w:r w:rsidRPr="00F96A63">
              <w:rPr>
                <w:sz w:val="22"/>
                <w:szCs w:val="22"/>
              </w:rPr>
              <w:br/>
              <w:t>фина</w:t>
            </w:r>
            <w:r w:rsidRPr="00F96A63">
              <w:rPr>
                <w:sz w:val="22"/>
                <w:szCs w:val="22"/>
              </w:rPr>
              <w:t>н</w:t>
            </w:r>
            <w:r w:rsidRPr="00F96A63">
              <w:rPr>
                <w:sz w:val="22"/>
                <w:szCs w:val="22"/>
              </w:rPr>
              <w:t>совом году</w:t>
            </w:r>
            <w:r w:rsidRPr="00F96A63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Всего </w:t>
            </w:r>
            <w:r w:rsidRPr="001F5FBD">
              <w:rPr>
                <w:sz w:val="22"/>
                <w:szCs w:val="22"/>
              </w:rPr>
              <w:br/>
              <w:t xml:space="preserve">(тыс. </w:t>
            </w:r>
            <w:r w:rsidRPr="001F5FBD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6280" w:type="dxa"/>
            <w:gridSpan w:val="7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ственный исполн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тель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 xml:space="preserve">ятия  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Резул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таты выпо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>нения 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приятий</w:t>
            </w:r>
          </w:p>
        </w:tc>
      </w:tr>
      <w:tr w:rsidR="00F96A63" w:rsidRPr="001F5FBD" w:rsidTr="00F96A63">
        <w:trPr>
          <w:cantSplit/>
          <w:trHeight w:val="1134"/>
        </w:trPr>
        <w:tc>
          <w:tcPr>
            <w:tcW w:w="588" w:type="dxa"/>
            <w:gridSpan w:val="2"/>
            <w:vMerge/>
            <w:shd w:val="clear" w:color="auto" w:fill="auto"/>
            <w:vAlign w:val="center"/>
            <w:hideMark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  <w:hideMark/>
          </w:tcPr>
          <w:p w:rsidR="002B4FD5" w:rsidRPr="00F96A63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2016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2017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2018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035" w:type="dxa"/>
            <w:shd w:val="clear" w:color="auto" w:fill="auto"/>
            <w:textDirection w:val="btLr"/>
            <w:vAlign w:val="center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</w:tr>
      <w:tr w:rsidR="00F96A63" w:rsidRPr="001F5FBD" w:rsidTr="00F96A63">
        <w:tc>
          <w:tcPr>
            <w:tcW w:w="588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AD37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F96A63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0B3B6A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0B3B6A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1F5FBD">
              <w:rPr>
                <w:sz w:val="22"/>
                <w:szCs w:val="22"/>
              </w:rPr>
              <w:t>1</w:t>
            </w:r>
            <w:r w:rsidR="000B3B6A">
              <w:rPr>
                <w:sz w:val="22"/>
                <w:szCs w:val="22"/>
              </w:rPr>
              <w:t>5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  <w:r w:rsidR="000B3B6A">
              <w:rPr>
                <w:sz w:val="22"/>
                <w:szCs w:val="22"/>
              </w:rPr>
              <w:t>6</w:t>
            </w:r>
          </w:p>
        </w:tc>
      </w:tr>
      <w:tr w:rsidR="002B4FD5" w:rsidRPr="001F5FBD" w:rsidTr="00F96A63">
        <w:tc>
          <w:tcPr>
            <w:tcW w:w="1176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F96A63" w:rsidRDefault="002B4FD5" w:rsidP="00AD37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t>Подпрограмма «Развитие информационных технологий»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497"/>
        </w:trPr>
        <w:tc>
          <w:tcPr>
            <w:tcW w:w="58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доступа к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формационно-телекоммун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кационной сети «Интернет»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ционных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нологий»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«Электронный</w:t>
            </w:r>
            <w:r w:rsidR="00AD372A">
              <w:rPr>
                <w:sz w:val="22"/>
                <w:szCs w:val="22"/>
              </w:rPr>
              <w:t xml:space="preserve"> </w:t>
            </w:r>
            <w:r w:rsidR="00AD372A">
              <w:rPr>
                <w:sz w:val="22"/>
                <w:szCs w:val="22"/>
              </w:rPr>
              <w:lastRenderedPageBreak/>
              <w:t>муниципал</w:t>
            </w:r>
            <w:r w:rsidR="00AD372A">
              <w:rPr>
                <w:sz w:val="22"/>
                <w:szCs w:val="22"/>
              </w:rPr>
              <w:t>и</w:t>
            </w:r>
            <w:r w:rsidR="00AD372A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 доступ к сети инте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нет,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счет затр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ченного трафика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00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Обеспечение деятельности информацио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ной системы «07.Образование»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ционную систему «07.Образование»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253,5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DE1F2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1822,7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6870">
              <w:rPr>
                <w:sz w:val="22"/>
                <w:szCs w:val="22"/>
              </w:rPr>
              <w:t>2</w:t>
            </w:r>
            <w:r w:rsidR="00F33070" w:rsidRPr="00E86870">
              <w:rPr>
                <w:sz w:val="22"/>
                <w:szCs w:val="22"/>
              </w:rPr>
              <w:t>53,5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E86870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E86870" w:rsidRPr="001F5FBD" w:rsidRDefault="00E86870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E86870" w:rsidRPr="001F5FBD" w:rsidRDefault="00E86870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86870" w:rsidRPr="001F5FBD" w:rsidRDefault="00E86870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E86870" w:rsidRPr="00F96A63" w:rsidRDefault="00F96A63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253,5</w:t>
            </w:r>
          </w:p>
        </w:tc>
        <w:tc>
          <w:tcPr>
            <w:tcW w:w="850" w:type="dxa"/>
            <w:shd w:val="clear" w:color="auto" w:fill="auto"/>
          </w:tcPr>
          <w:p w:rsidR="00E86870" w:rsidRPr="001F5FBD" w:rsidRDefault="00DE1F26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1822,7</w:t>
            </w:r>
          </w:p>
        </w:tc>
        <w:tc>
          <w:tcPr>
            <w:tcW w:w="851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850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851" w:type="dxa"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992" w:type="dxa"/>
            <w:shd w:val="clear" w:color="auto" w:fill="auto"/>
          </w:tcPr>
          <w:p w:rsidR="00E86870" w:rsidRPr="00F33070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green"/>
              </w:rPr>
            </w:pPr>
            <w:r w:rsidRPr="00E86870">
              <w:rPr>
                <w:sz w:val="22"/>
                <w:szCs w:val="22"/>
              </w:rPr>
              <w:t>253,5</w:t>
            </w:r>
          </w:p>
        </w:tc>
        <w:tc>
          <w:tcPr>
            <w:tcW w:w="851" w:type="dxa"/>
            <w:shd w:val="clear" w:color="auto" w:fill="auto"/>
          </w:tcPr>
          <w:p w:rsidR="00E86870" w:rsidRPr="001F5FBD" w:rsidRDefault="00E86870" w:rsidP="00A53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301,0</w:t>
            </w:r>
          </w:p>
        </w:tc>
        <w:tc>
          <w:tcPr>
            <w:tcW w:w="850" w:type="dxa"/>
            <w:shd w:val="clear" w:color="auto" w:fill="auto"/>
          </w:tcPr>
          <w:p w:rsidR="00E86870" w:rsidRPr="001F5FBD" w:rsidRDefault="00E86870" w:rsidP="00A53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035" w:type="dxa"/>
            <w:shd w:val="clear" w:color="auto" w:fill="auto"/>
          </w:tcPr>
          <w:p w:rsidR="00E86870" w:rsidRPr="001F5FBD" w:rsidRDefault="00E86870" w:rsidP="00A53B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E86870" w:rsidRPr="001F5FBD" w:rsidRDefault="00E86870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jc w:val="center"/>
            </w:pPr>
            <w:r w:rsidRPr="00E8687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jc w:val="center"/>
            </w:pPr>
            <w:r w:rsidRPr="00E86870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208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услуг по внедрению АИС «Эле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тронное допо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нительное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разование» и «Электронная школа»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</w:t>
            </w:r>
            <w:r>
              <w:rPr>
                <w:sz w:val="22"/>
                <w:szCs w:val="22"/>
              </w:rPr>
              <w:t xml:space="preserve"> АИС «Электро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ное допо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нительное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ние» и «Электро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ная школа»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2016-20</w:t>
            </w:r>
            <w:r w:rsidR="00955F98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20,8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DE1F26" w:rsidP="00DD38A5">
            <w:pPr>
              <w:jc w:val="center"/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6870">
              <w:rPr>
                <w:sz w:val="22"/>
                <w:szCs w:val="22"/>
              </w:rPr>
              <w:t>20,8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E86870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B4FD5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8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</w:pPr>
            <w:r w:rsidRPr="00F96A63">
              <w:rPr>
                <w:sz w:val="22"/>
                <w:szCs w:val="22"/>
              </w:rPr>
              <w:t>20,8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DE1F26" w:rsidP="00D03003">
            <w:pPr>
              <w:jc w:val="center"/>
            </w:pPr>
            <w:r>
              <w:rPr>
                <w:sz w:val="22"/>
                <w:szCs w:val="22"/>
              </w:rPr>
              <w:t>135,5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992" w:type="dxa"/>
            <w:shd w:val="clear" w:color="auto" w:fill="auto"/>
          </w:tcPr>
          <w:p w:rsidR="002B4FD5" w:rsidRPr="00E86870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86870">
              <w:rPr>
                <w:sz w:val="22"/>
                <w:szCs w:val="22"/>
              </w:rPr>
              <w:t>20,8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E86870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B4FD5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E86870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234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151"/>
        </w:trPr>
        <w:tc>
          <w:tcPr>
            <w:tcW w:w="588" w:type="dxa"/>
            <w:gridSpan w:val="2"/>
            <w:vMerge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505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лицензионного программного обеспечения (системного, офисного) в сфере культуры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 xml:space="preserve">формационных технологий» муниципальной </w:t>
            </w:r>
            <w:r w:rsidRPr="001F5FBD">
              <w:rPr>
                <w:sz w:val="22"/>
                <w:szCs w:val="22"/>
              </w:rPr>
              <w:lastRenderedPageBreak/>
              <w:t>программы «Электронный муниципалитет на 2014-2018 годы»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Расчет н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обходимого количества програм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 обе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печения (системн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го, офисн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го), соста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ление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 xml:space="preserve">нического задания, запрос </w:t>
            </w:r>
            <w:r w:rsidRPr="001F5FBD">
              <w:rPr>
                <w:sz w:val="22"/>
                <w:szCs w:val="22"/>
              </w:rPr>
              <w:lastRenderedPageBreak/>
              <w:t>коммерч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ских пре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граммного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ние.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</w:t>
            </w:r>
            <w:r w:rsidR="00F96A63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506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77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 доступа к сети Интернет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ждений в сфере культуры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ционных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нологий»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об оплате за доступ к сети инте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нет,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счет затр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ченного трафика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480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3E799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</w:t>
            </w: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3E799D" w:rsidRDefault="002B4FD5" w:rsidP="001F5FBD">
            <w:pPr>
              <w:jc w:val="both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Расходы на обеспечение функций мун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ципальных о</w:t>
            </w:r>
            <w:r w:rsidRPr="003E799D">
              <w:rPr>
                <w:sz w:val="22"/>
                <w:szCs w:val="22"/>
              </w:rPr>
              <w:t>р</w:t>
            </w:r>
            <w:r w:rsidRPr="003E799D">
              <w:rPr>
                <w:sz w:val="22"/>
                <w:szCs w:val="22"/>
              </w:rPr>
              <w:t>ганов Октябр</w:t>
            </w:r>
            <w:r w:rsidRPr="003E799D">
              <w:rPr>
                <w:sz w:val="22"/>
                <w:szCs w:val="22"/>
              </w:rPr>
              <w:t>ь</w:t>
            </w:r>
            <w:r w:rsidRPr="003E799D">
              <w:rPr>
                <w:sz w:val="22"/>
                <w:szCs w:val="22"/>
              </w:rPr>
              <w:t>ского района в рамках подпр</w:t>
            </w:r>
            <w:r w:rsidRPr="003E799D">
              <w:rPr>
                <w:sz w:val="22"/>
                <w:szCs w:val="22"/>
              </w:rPr>
              <w:t>о</w:t>
            </w:r>
            <w:r w:rsidRPr="003E799D">
              <w:rPr>
                <w:sz w:val="22"/>
                <w:szCs w:val="22"/>
              </w:rPr>
              <w:t>граммы «Разв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тие информ</w:t>
            </w:r>
            <w:r w:rsidRPr="003E799D">
              <w:rPr>
                <w:sz w:val="22"/>
                <w:szCs w:val="22"/>
              </w:rPr>
              <w:t>а</w:t>
            </w:r>
            <w:r w:rsidRPr="003E799D">
              <w:rPr>
                <w:sz w:val="22"/>
                <w:szCs w:val="22"/>
              </w:rPr>
              <w:t>ционных те</w:t>
            </w:r>
            <w:r w:rsidRPr="003E799D">
              <w:rPr>
                <w:sz w:val="22"/>
                <w:szCs w:val="22"/>
              </w:rPr>
              <w:t>х</w:t>
            </w:r>
            <w:r w:rsidRPr="003E799D">
              <w:rPr>
                <w:sz w:val="22"/>
                <w:szCs w:val="22"/>
              </w:rPr>
              <w:t>нологий» м</w:t>
            </w:r>
            <w:r w:rsidRPr="003E799D">
              <w:rPr>
                <w:sz w:val="22"/>
                <w:szCs w:val="22"/>
              </w:rPr>
              <w:t>у</w:t>
            </w:r>
            <w:r w:rsidRPr="003E799D">
              <w:rPr>
                <w:sz w:val="22"/>
                <w:szCs w:val="22"/>
              </w:rPr>
              <w:lastRenderedPageBreak/>
              <w:t>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3E799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Иные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купки т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варов, р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бот и услуг для обесп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чения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нужд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1018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706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515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169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(с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здание) сайтов  учреждений  в сфере культуры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технологий» муниципальной программы «Электронный</w:t>
            </w:r>
            <w:r w:rsidR="001D5A60">
              <w:rPr>
                <w:sz w:val="22"/>
                <w:szCs w:val="22"/>
              </w:rPr>
              <w:t xml:space="preserve"> муниципал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концепции сайта,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ническое задание, заключение договора, назначение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00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Информацио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ная поддержка сайта в сфере культуры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ционных те</w:t>
            </w:r>
            <w:r w:rsidRPr="001F5FBD">
              <w:rPr>
                <w:sz w:val="22"/>
                <w:szCs w:val="22"/>
              </w:rPr>
              <w:t>х</w:t>
            </w:r>
            <w:r w:rsidRPr="001F5FBD">
              <w:rPr>
                <w:sz w:val="22"/>
                <w:szCs w:val="22"/>
              </w:rPr>
              <w:t>нологий»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назначение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00"/>
        </w:trPr>
        <w:tc>
          <w:tcPr>
            <w:tcW w:w="588" w:type="dxa"/>
            <w:gridSpan w:val="2"/>
            <w:vMerge w:val="restart"/>
            <w:shd w:val="clear" w:color="auto" w:fill="auto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Закупка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оборудования и офисного об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lastRenderedPageBreak/>
              <w:t>рудования для учреждений  в сфере культуры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технологий» муниципальной программы «Электронный муници</w:t>
            </w:r>
            <w:r w:rsidR="001D5A60">
              <w:rPr>
                <w:sz w:val="22"/>
                <w:szCs w:val="22"/>
              </w:rPr>
              <w:t>пал</w:t>
            </w:r>
            <w:r w:rsidR="001D5A60">
              <w:rPr>
                <w:sz w:val="22"/>
                <w:szCs w:val="22"/>
              </w:rPr>
              <w:t>и</w:t>
            </w:r>
            <w:r w:rsidR="001D5A60">
              <w:rPr>
                <w:sz w:val="22"/>
                <w:szCs w:val="22"/>
              </w:rPr>
              <w:t>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>Разработка технич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ского зад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lastRenderedPageBreak/>
              <w:t>ставление специф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каций,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прос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мерческих предлож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ний у п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ставщиков, заключение договора о поставке компь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терного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</w:t>
            </w: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 xml:space="preserve">ского </w:t>
            </w:r>
            <w:r w:rsidRPr="001F5FBD"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87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</w:t>
            </w:r>
            <w:r w:rsidRPr="001F5FBD">
              <w:rPr>
                <w:sz w:val="22"/>
                <w:szCs w:val="22"/>
              </w:rPr>
              <w:lastRenderedPageBreak/>
              <w:t xml:space="preserve">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6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6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53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982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3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2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43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Выделенный канал связи </w:t>
            </w:r>
            <w:r w:rsidRPr="001F5FBD">
              <w:rPr>
                <w:sz w:val="22"/>
                <w:szCs w:val="22"/>
                <w:lang w:val="en-US"/>
              </w:rPr>
              <w:t xml:space="preserve"> VipNeT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43315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</w:t>
            </w:r>
            <w:r w:rsidR="00F96A63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931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A53B1B" w:rsidRDefault="00A53B1B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</w:t>
            </w:r>
            <w:r w:rsidR="002B4FD5" w:rsidRPr="001F5FBD">
              <w:rPr>
                <w:sz w:val="22"/>
                <w:szCs w:val="22"/>
              </w:rPr>
              <w:t>юджета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Октябрьск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 xml:space="preserve">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3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lastRenderedPageBreak/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2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181"/>
        </w:trPr>
        <w:tc>
          <w:tcPr>
            <w:tcW w:w="588" w:type="dxa"/>
            <w:gridSpan w:val="2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источника бе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перебойного питания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1095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33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45570B">
        <w:trPr>
          <w:trHeight w:val="240"/>
        </w:trPr>
        <w:tc>
          <w:tcPr>
            <w:tcW w:w="588" w:type="dxa"/>
            <w:gridSpan w:val="2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F96A63">
        <w:trPr>
          <w:trHeight w:val="240"/>
        </w:trPr>
        <w:tc>
          <w:tcPr>
            <w:tcW w:w="15735" w:type="dxa"/>
            <w:gridSpan w:val="19"/>
            <w:shd w:val="clear" w:color="auto" w:fill="auto"/>
            <w:vAlign w:val="center"/>
          </w:tcPr>
          <w:p w:rsidR="002B4FD5" w:rsidRPr="00F96A63" w:rsidRDefault="002B4FD5" w:rsidP="00AD372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96A63">
              <w:rPr>
                <w:rFonts w:eastAsia="Calibri"/>
                <w:lang w:eastAsia="en-US"/>
              </w:rPr>
              <w:t xml:space="preserve">Подпрограмма </w:t>
            </w:r>
            <w:r w:rsidRPr="00F96A63">
              <w:rPr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307E13" w:rsidRPr="001F5FBD" w:rsidTr="00F96A63">
        <w:trPr>
          <w:trHeight w:val="48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обе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печение дея</w:t>
            </w:r>
            <w:r w:rsidRPr="001F5FBD">
              <w:rPr>
                <w:sz w:val="22"/>
                <w:szCs w:val="22"/>
              </w:rPr>
              <w:softHyphen/>
              <w:t>тельности (оказ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 xml:space="preserve">ние услуг) </w:t>
            </w:r>
            <w:r w:rsidR="00FD5D9C" w:rsidRPr="00FD5D9C">
              <w:rPr>
                <w:sz w:val="22"/>
                <w:szCs w:val="22"/>
              </w:rPr>
              <w:t>мун</w:t>
            </w:r>
            <w:r w:rsidR="00FD5D9C" w:rsidRPr="00FD5D9C">
              <w:rPr>
                <w:sz w:val="22"/>
                <w:szCs w:val="22"/>
              </w:rPr>
              <w:t>и</w:t>
            </w:r>
            <w:r w:rsidR="00FD5D9C" w:rsidRPr="00FD5D9C">
              <w:rPr>
                <w:sz w:val="22"/>
                <w:szCs w:val="22"/>
              </w:rPr>
              <w:t>ципальных учр</w:t>
            </w:r>
            <w:r w:rsidR="00FD5D9C" w:rsidRPr="00FD5D9C">
              <w:rPr>
                <w:sz w:val="22"/>
                <w:szCs w:val="22"/>
              </w:rPr>
              <w:t>е</w:t>
            </w:r>
            <w:r w:rsidR="00FD5D9C" w:rsidRPr="00FD5D9C">
              <w:rPr>
                <w:sz w:val="22"/>
                <w:szCs w:val="22"/>
              </w:rPr>
              <w:t>ждений</w:t>
            </w:r>
            <w:r w:rsidRPr="001F5FBD">
              <w:rPr>
                <w:sz w:val="22"/>
                <w:szCs w:val="22"/>
              </w:rPr>
              <w:t xml:space="preserve">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«Опт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мизация и пов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шение качества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</w:t>
            </w:r>
            <w:r w:rsidRPr="001F5FBD">
              <w:rPr>
                <w:sz w:val="22"/>
                <w:szCs w:val="22"/>
              </w:rPr>
              <w:t>й</w:t>
            </w:r>
            <w:r w:rsidRPr="001F5FBD">
              <w:rPr>
                <w:sz w:val="22"/>
                <w:szCs w:val="22"/>
              </w:rPr>
              <w:t>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 xml:space="preserve">ных центров предоставления государственных </w:t>
            </w:r>
            <w:r w:rsidRPr="001F5FBD">
              <w:rPr>
                <w:sz w:val="22"/>
                <w:szCs w:val="22"/>
              </w:rPr>
              <w:lastRenderedPageBreak/>
              <w:t>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</w:t>
            </w:r>
            <w:r w:rsidR="00F96A63">
              <w:rPr>
                <w:sz w:val="22"/>
                <w:szCs w:val="22"/>
              </w:rPr>
              <w:t>ный муниципалитет</w:t>
            </w:r>
            <w:r w:rsidRPr="001F5FBD"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  <w:r w:rsidR="00433158">
              <w:rPr>
                <w:sz w:val="22"/>
                <w:szCs w:val="22"/>
              </w:rPr>
              <w:t>014-2020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F96A63" w:rsidRDefault="00F96A63" w:rsidP="00E17F38">
            <w:pPr>
              <w:jc w:val="center"/>
              <w:rPr>
                <w:color w:val="000000"/>
                <w:sz w:val="20"/>
                <w:szCs w:val="20"/>
              </w:rPr>
            </w:pPr>
            <w:r w:rsidRPr="00F96A63">
              <w:rPr>
                <w:color w:val="000000"/>
                <w:sz w:val="20"/>
                <w:szCs w:val="20"/>
              </w:rPr>
              <w:t>21394,5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4FD5" w:rsidRPr="00307E13" w:rsidRDefault="006F23AD" w:rsidP="00CD4A8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117525,1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12 742,5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16 723,5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17 103,2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4FD5" w:rsidRPr="00307E13" w:rsidRDefault="00390CB0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16547,9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4FD5" w:rsidRPr="00307E13" w:rsidRDefault="00A53B1B" w:rsidP="00D51FF5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21394,5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2B4FD5" w:rsidRPr="00307E13" w:rsidRDefault="00A53B1B" w:rsidP="00D51FF5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16195,2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B4FD5" w:rsidRPr="00307E13" w:rsidRDefault="00A53B1B" w:rsidP="00D51FF5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16818,3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1305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jc w:val="center"/>
              <w:rPr>
                <w:color w:val="000000"/>
                <w:sz w:val="20"/>
                <w:szCs w:val="20"/>
              </w:rPr>
            </w:pPr>
            <w:r w:rsidRPr="00F96A63">
              <w:rPr>
                <w:sz w:val="20"/>
                <w:szCs w:val="20"/>
              </w:rPr>
              <w:t>20778,2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6F23AD" w:rsidP="001F5F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113664,8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12 742,5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16 079,7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color w:val="000000"/>
                <w:sz w:val="20"/>
                <w:szCs w:val="20"/>
              </w:rPr>
            </w:pPr>
            <w:r w:rsidRPr="00307E13">
              <w:rPr>
                <w:color w:val="000000"/>
                <w:sz w:val="20"/>
                <w:szCs w:val="20"/>
              </w:rPr>
              <w:t>16343,2</w:t>
            </w:r>
          </w:p>
        </w:tc>
        <w:tc>
          <w:tcPr>
            <w:tcW w:w="992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15940,3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A53B1B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20778,2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307E13" w:rsidRDefault="00A53B1B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15578,9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307E13" w:rsidRDefault="00A53B1B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16202,0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1131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jc w:val="center"/>
              <w:rPr>
                <w:sz w:val="20"/>
                <w:szCs w:val="20"/>
              </w:rPr>
            </w:pPr>
            <w:r w:rsidRPr="00F96A6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B1293F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307E13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2B4FD5" w:rsidRPr="00307E13" w:rsidRDefault="00307E13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F96A63" w:rsidP="00E17F38">
            <w:pPr>
              <w:jc w:val="center"/>
              <w:rPr>
                <w:sz w:val="20"/>
                <w:szCs w:val="20"/>
              </w:rPr>
            </w:pPr>
            <w:r w:rsidRPr="00F96A63">
              <w:rPr>
                <w:sz w:val="20"/>
                <w:szCs w:val="20"/>
              </w:rPr>
              <w:t>607,6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6F23AD" w:rsidP="00CD4A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3860,3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643,8</w:t>
            </w:r>
          </w:p>
        </w:tc>
        <w:tc>
          <w:tcPr>
            <w:tcW w:w="851" w:type="dxa"/>
            <w:shd w:val="clear" w:color="auto" w:fill="auto"/>
          </w:tcPr>
          <w:p w:rsidR="002B4FD5" w:rsidRPr="00307E13" w:rsidRDefault="002B4FD5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760,0</w:t>
            </w:r>
          </w:p>
        </w:tc>
        <w:tc>
          <w:tcPr>
            <w:tcW w:w="992" w:type="dxa"/>
            <w:shd w:val="clear" w:color="auto" w:fill="FFFFFF" w:themeFill="background1"/>
          </w:tcPr>
          <w:p w:rsidR="002B4FD5" w:rsidRPr="00866DC3" w:rsidRDefault="00390CB0" w:rsidP="001F5FBD">
            <w:pPr>
              <w:jc w:val="center"/>
              <w:rPr>
                <w:sz w:val="20"/>
                <w:szCs w:val="20"/>
              </w:rPr>
            </w:pPr>
            <w:r w:rsidRPr="00866DC3">
              <w:rPr>
                <w:sz w:val="20"/>
                <w:szCs w:val="20"/>
              </w:rPr>
              <w:t>607,6</w:t>
            </w:r>
          </w:p>
        </w:tc>
        <w:tc>
          <w:tcPr>
            <w:tcW w:w="851" w:type="dxa"/>
            <w:shd w:val="clear" w:color="auto" w:fill="FFFFFF" w:themeFill="background1"/>
          </w:tcPr>
          <w:p w:rsidR="002B4FD5" w:rsidRPr="00307E13" w:rsidRDefault="00307E13" w:rsidP="00B1293F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616,3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307E13" w:rsidRDefault="00390CB0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</w:t>
            </w:r>
            <w:r w:rsidR="00307E13" w:rsidRPr="00307E13">
              <w:rPr>
                <w:sz w:val="20"/>
                <w:szCs w:val="20"/>
              </w:rPr>
              <w:t>16,3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307E13" w:rsidRDefault="00307E13" w:rsidP="001F5FBD">
            <w:pPr>
              <w:jc w:val="center"/>
              <w:rPr>
                <w:sz w:val="20"/>
                <w:szCs w:val="20"/>
              </w:rPr>
            </w:pPr>
            <w:r w:rsidRPr="00307E13">
              <w:rPr>
                <w:sz w:val="20"/>
                <w:szCs w:val="20"/>
              </w:rPr>
              <w:t>616,3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2B4FD5" w:rsidRPr="001F5FBD" w:rsidRDefault="002B4FD5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Реализация принципа эксте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риториальности при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нии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повышение кач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ства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ском районе, в том числе на базе многофункци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нальных центров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</w:t>
            </w:r>
            <w:r w:rsidR="00F96A63">
              <w:rPr>
                <w:sz w:val="22"/>
                <w:szCs w:val="22"/>
              </w:rPr>
              <w:t>ный муниципалитет</w:t>
            </w:r>
            <w:r w:rsidRPr="001F5FBD">
              <w:rPr>
                <w:sz w:val="22"/>
                <w:szCs w:val="22"/>
              </w:rPr>
              <w:t>»  (субсидии авт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номным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 xml:space="preserve">ждениям на иные цели)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</w:t>
            </w:r>
            <w:r w:rsidR="00433158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72,5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10A24" w:rsidP="00B472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696,1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251,3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73,2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2B4FD5" w:rsidRPr="00866DC3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72,5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0E0EB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74,9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74,9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5,5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</w:t>
            </w:r>
            <w:r w:rsidR="00CB546D">
              <w:rPr>
                <w:sz w:val="22"/>
                <w:szCs w:val="22"/>
              </w:rPr>
              <w:t>5,5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21,1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6,2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2B4FD5" w:rsidRPr="00866DC3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5,5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</w:t>
            </w:r>
            <w:r w:rsidR="000E0EB5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</w:t>
            </w:r>
            <w:r w:rsidR="000E0EB5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</w:t>
            </w:r>
            <w:r w:rsidR="000E0EB5">
              <w:rPr>
                <w:sz w:val="22"/>
                <w:szCs w:val="22"/>
              </w:rPr>
              <w:t>8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1062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67,0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</w:t>
            </w:r>
            <w:r w:rsidR="00CB546D">
              <w:rPr>
                <w:sz w:val="22"/>
                <w:szCs w:val="22"/>
              </w:rPr>
              <w:t>40,6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230,2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2B4FD5" w:rsidRPr="00866DC3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67,0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0E0EB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2B4FD5" w:rsidRPr="00A8559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  <w:r w:rsidR="00042232" w:rsidRPr="00A8559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E0EB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78"/>
        </w:trPr>
        <w:tc>
          <w:tcPr>
            <w:tcW w:w="426" w:type="dxa"/>
            <w:vMerge/>
            <w:shd w:val="clear" w:color="auto" w:fill="auto"/>
            <w:vAlign w:val="center"/>
          </w:tcPr>
          <w:p w:rsidR="002B4FD5" w:rsidRPr="001F5FBD" w:rsidRDefault="002B4FD5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B4FD5" w:rsidRPr="00F96A63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375"/>
        </w:trPr>
        <w:tc>
          <w:tcPr>
            <w:tcW w:w="426" w:type="dxa"/>
            <w:vMerge w:val="restart"/>
            <w:shd w:val="clear" w:color="auto" w:fill="auto"/>
          </w:tcPr>
          <w:p w:rsidR="00042232" w:rsidRPr="001F5FBD" w:rsidRDefault="00042232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lastRenderedPageBreak/>
              <w:t>здание и развитие сети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циональных 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тров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повышение кач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ства предоста</w:t>
            </w:r>
            <w:r w:rsidRPr="001F5FBD">
              <w:rPr>
                <w:sz w:val="22"/>
                <w:szCs w:val="22"/>
              </w:rPr>
              <w:t>в</w:t>
            </w:r>
            <w:r w:rsidRPr="001F5FBD">
              <w:rPr>
                <w:sz w:val="22"/>
                <w:szCs w:val="22"/>
              </w:rPr>
              <w:t>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ском районе, в том числе на базе многофункци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нальных центров предоставления государственных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программы «Электрон</w:t>
            </w:r>
            <w:r w:rsidR="00F96A63">
              <w:rPr>
                <w:sz w:val="22"/>
                <w:szCs w:val="22"/>
              </w:rPr>
              <w:t>ный муниципалитет</w:t>
            </w:r>
            <w:r w:rsidRPr="001F5FBD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МАУ </w:t>
            </w:r>
            <w:r w:rsidRPr="001F5FBD">
              <w:rPr>
                <w:sz w:val="22"/>
                <w:szCs w:val="22"/>
              </w:rPr>
              <w:lastRenderedPageBreak/>
              <w:t>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855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05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705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Средства федеральн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бюджета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E17F38">
            <w:pPr>
              <w:jc w:val="center"/>
              <w:rPr>
                <w:sz w:val="22"/>
                <w:szCs w:val="22"/>
              </w:rPr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307E13" w:rsidRPr="001F5FBD" w:rsidTr="00F96A63">
        <w:trPr>
          <w:trHeight w:val="553"/>
        </w:trPr>
        <w:tc>
          <w:tcPr>
            <w:tcW w:w="426" w:type="dxa"/>
            <w:vMerge w:val="restart"/>
            <w:shd w:val="clear" w:color="auto" w:fill="auto"/>
          </w:tcPr>
          <w:p w:rsidR="00042232" w:rsidRPr="001F5FBD" w:rsidRDefault="00042232" w:rsidP="00AD372A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орг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низацию пред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ставления о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ластных услуг на базе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ционального 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тра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lastRenderedPageBreak/>
              <w:t>граммы «Эле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тронный мун</w:t>
            </w:r>
            <w:r w:rsidRPr="001F5FBD">
              <w:rPr>
                <w:sz w:val="22"/>
                <w:szCs w:val="22"/>
              </w:rPr>
              <w:t>и</w:t>
            </w:r>
            <w:r w:rsidR="00F96A63">
              <w:rPr>
                <w:sz w:val="22"/>
                <w:szCs w:val="22"/>
              </w:rPr>
              <w:t>ципалитет</w:t>
            </w:r>
            <w:r w:rsidRPr="001F5FBD">
              <w:rPr>
                <w:sz w:val="22"/>
                <w:szCs w:val="22"/>
              </w:rPr>
              <w:t>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ным учрежден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ям)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2015-20</w:t>
            </w:r>
            <w:r w:rsidR="00433158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119,8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310B7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042232" w:rsidRPr="00866DC3" w:rsidRDefault="00042232" w:rsidP="00DD38A5">
            <w:pPr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119,8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E0EB5" w:rsidP="00B12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124,6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124,6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128,4</w:t>
            </w:r>
          </w:p>
        </w:tc>
        <w:tc>
          <w:tcPr>
            <w:tcW w:w="1035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950" w:type="dxa"/>
            <w:vMerge w:val="restart"/>
            <w:shd w:val="clear" w:color="auto" w:fill="auto"/>
          </w:tcPr>
          <w:p w:rsidR="00042232" w:rsidRPr="001F5FBD" w:rsidRDefault="00042232" w:rsidP="001F5FBD"/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9,0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310B7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0,7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042232" w:rsidRPr="00866DC3" w:rsidRDefault="00042232" w:rsidP="00DD38A5">
            <w:pPr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B1293F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</w:t>
            </w:r>
            <w:r w:rsidR="000E0EB5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</w:t>
            </w:r>
            <w:r w:rsidR="000E0EB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</w:t>
            </w:r>
            <w:r w:rsidR="000E0EB5">
              <w:rPr>
                <w:sz w:val="22"/>
                <w:szCs w:val="22"/>
              </w:rPr>
              <w:t>7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/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110,8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310B7A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577,8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7,1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042232" w:rsidRPr="00866DC3" w:rsidRDefault="00042232" w:rsidP="00DD38A5">
            <w:pPr>
              <w:jc w:val="center"/>
              <w:rPr>
                <w:sz w:val="22"/>
                <w:szCs w:val="22"/>
              </w:rPr>
            </w:pPr>
            <w:r w:rsidRPr="00866DC3">
              <w:rPr>
                <w:sz w:val="22"/>
                <w:szCs w:val="22"/>
              </w:rPr>
              <w:t>110,8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E0EB5" w:rsidP="00B129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115,2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115,2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E0EB5" w:rsidP="00DD38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118,7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/>
        </w:tc>
      </w:tr>
      <w:tr w:rsidR="00307E13" w:rsidRPr="001F5FBD" w:rsidTr="00F96A63">
        <w:trPr>
          <w:trHeight w:val="593"/>
        </w:trPr>
        <w:tc>
          <w:tcPr>
            <w:tcW w:w="426" w:type="dxa"/>
            <w:vMerge/>
            <w:shd w:val="clear" w:color="auto" w:fill="auto"/>
          </w:tcPr>
          <w:p w:rsidR="00042232" w:rsidRPr="001F5FBD" w:rsidRDefault="00042232" w:rsidP="00AD372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708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42232" w:rsidRPr="00F96A63" w:rsidRDefault="00042232" w:rsidP="00F31FFA">
            <w:pPr>
              <w:jc w:val="center"/>
            </w:pPr>
            <w:r w:rsidRPr="00F96A63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A8559D" w:rsidRDefault="00042232" w:rsidP="001F5FBD"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42232" w:rsidRPr="00A8559D" w:rsidRDefault="00042232" w:rsidP="001F5FBD"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:rsidR="00042232" w:rsidRPr="00A8559D" w:rsidRDefault="00042232" w:rsidP="002B4FD5">
            <w:r w:rsidRPr="00A8559D">
              <w:t>0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042232" w:rsidRPr="00A8559D" w:rsidRDefault="00042232" w:rsidP="002B4FD5">
            <w:r w:rsidRPr="00A8559D">
              <w:t>0</w:t>
            </w:r>
          </w:p>
        </w:tc>
        <w:tc>
          <w:tcPr>
            <w:tcW w:w="1035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50" w:type="dxa"/>
            <w:vMerge/>
            <w:shd w:val="clear" w:color="auto" w:fill="auto"/>
          </w:tcPr>
          <w:p w:rsidR="00042232" w:rsidRPr="001F5FBD" w:rsidRDefault="00042232" w:rsidP="001F5FBD"/>
        </w:tc>
      </w:tr>
    </w:tbl>
    <w:p w:rsidR="00630B5D" w:rsidRPr="001F5FBD" w:rsidRDefault="00630B5D" w:rsidP="001F5FBD"/>
    <w:p w:rsidR="008239AF" w:rsidRDefault="00433158" w:rsidP="00F1696F">
      <w:r>
        <w:t xml:space="preserve">           </w:t>
      </w:r>
    </w:p>
    <w:p w:rsidR="008239AF" w:rsidRDefault="008239AF" w:rsidP="00F1696F"/>
    <w:p w:rsidR="00FC4992" w:rsidRPr="001F5FBD" w:rsidRDefault="00FC4992" w:rsidP="00FC4992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4</w:t>
      </w:r>
    </w:p>
    <w:p w:rsidR="00FC4992" w:rsidRPr="001F5FBD" w:rsidRDefault="00FC4992" w:rsidP="00FC4992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FC4992" w:rsidRPr="001F5FBD" w:rsidRDefault="00FC4992" w:rsidP="00FC4992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 Ростовской области</w:t>
      </w:r>
    </w:p>
    <w:p w:rsidR="00FC4992" w:rsidRDefault="00FC4992" w:rsidP="00FC4992">
      <w:pPr>
        <w:jc w:val="right"/>
        <w:textAlignment w:val="top"/>
        <w:outlineLvl w:val="3"/>
        <w:rPr>
          <w:b/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муниципалитет»</w:t>
      </w:r>
      <w:r w:rsidRPr="001F5FBD">
        <w:rPr>
          <w:b/>
          <w:bCs/>
          <w:sz w:val="28"/>
          <w:szCs w:val="28"/>
        </w:rPr>
        <w:t xml:space="preserve">      </w:t>
      </w:r>
    </w:p>
    <w:p w:rsidR="00FC4992" w:rsidRDefault="00FC4992" w:rsidP="00FC4992">
      <w:pPr>
        <w:jc w:val="right"/>
        <w:textAlignment w:val="top"/>
        <w:outlineLvl w:val="3"/>
        <w:rPr>
          <w:b/>
          <w:bCs/>
          <w:sz w:val="28"/>
          <w:szCs w:val="28"/>
        </w:rPr>
      </w:pPr>
    </w:p>
    <w:p w:rsidR="00FC4992" w:rsidRPr="002B4FD5" w:rsidRDefault="00FC4992" w:rsidP="00FC4992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1A38BB" w:rsidRDefault="00FC4992" w:rsidP="00FC49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Расходы </w:t>
      </w:r>
      <w:r w:rsidR="001A38BB">
        <w:rPr>
          <w:sz w:val="28"/>
          <w:szCs w:val="28"/>
        </w:rPr>
        <w:t xml:space="preserve">за счет средств бюджета Октябрьского района Ростовской области </w:t>
      </w:r>
    </w:p>
    <w:p w:rsidR="00FC4992" w:rsidRDefault="001A38BB" w:rsidP="00FC4992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FC4992">
        <w:rPr>
          <w:sz w:val="28"/>
          <w:szCs w:val="28"/>
        </w:rPr>
        <w:t>а реализацию муниципальной программы Электронный муниципалитет»</w:t>
      </w:r>
    </w:p>
    <w:p w:rsidR="00352A5A" w:rsidRDefault="00352A5A" w:rsidP="001F5FBD"/>
    <w:tbl>
      <w:tblPr>
        <w:tblW w:w="15139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53"/>
        <w:gridCol w:w="2240"/>
        <w:gridCol w:w="712"/>
        <w:gridCol w:w="674"/>
        <w:gridCol w:w="1127"/>
        <w:gridCol w:w="521"/>
        <w:gridCol w:w="1040"/>
        <w:gridCol w:w="896"/>
        <w:gridCol w:w="896"/>
        <w:gridCol w:w="896"/>
        <w:gridCol w:w="896"/>
        <w:gridCol w:w="896"/>
        <w:gridCol w:w="896"/>
        <w:gridCol w:w="896"/>
      </w:tblGrid>
      <w:tr w:rsidR="00352A5A" w:rsidRPr="00352A5A" w:rsidTr="001628FF">
        <w:trPr>
          <w:trHeight w:val="223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Номер и наименование подпрограммы, основного мероприятия подпрогра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мы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Ответственный испо</w:t>
            </w:r>
            <w:r w:rsidRPr="00352A5A">
              <w:rPr>
                <w:color w:val="000000"/>
                <w:sz w:val="20"/>
                <w:szCs w:val="20"/>
              </w:rPr>
              <w:t>л</w:t>
            </w:r>
            <w:r w:rsidRPr="00352A5A">
              <w:rPr>
                <w:color w:val="000000"/>
                <w:sz w:val="20"/>
                <w:szCs w:val="20"/>
              </w:rPr>
              <w:t>нитель, соисполнитель, участники</w:t>
            </w:r>
          </w:p>
        </w:tc>
        <w:tc>
          <w:tcPr>
            <w:tcW w:w="3034" w:type="dxa"/>
            <w:gridSpan w:val="4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Код бюджетной классификации расходов</w:t>
            </w:r>
          </w:p>
        </w:tc>
        <w:tc>
          <w:tcPr>
            <w:tcW w:w="1040" w:type="dxa"/>
            <w:vMerge w:val="restart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Объем расходов, всего (тыс. рублей)</w:t>
            </w:r>
          </w:p>
        </w:tc>
        <w:tc>
          <w:tcPr>
            <w:tcW w:w="6272" w:type="dxa"/>
            <w:gridSpan w:val="7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 том числе по годам реализации государственной программы</w:t>
            </w:r>
          </w:p>
        </w:tc>
      </w:tr>
      <w:tr w:rsidR="00352A5A" w:rsidRPr="00352A5A" w:rsidTr="001628FF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040" w:type="dxa"/>
            <w:vMerge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2020 год</w:t>
            </w:r>
          </w:p>
        </w:tc>
      </w:tr>
      <w:tr w:rsidR="00352A5A" w:rsidRPr="00352A5A" w:rsidTr="00A16041">
        <w:trPr>
          <w:trHeight w:val="31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Муниципальная 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ма Октябрьского района Ростовской области «Электронный муницип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литет на 2014 - 2018 годы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119359,5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14679,3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16999,1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17050,5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16406,9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21304,5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16145,2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16774</w:t>
            </w:r>
            <w:r w:rsidR="000545FF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52A5A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864,6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229,9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250</w:t>
            </w:r>
            <w:r w:rsidR="0089447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352A5A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52A5A" w:rsidRPr="00352A5A" w:rsidRDefault="00352A5A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ОБРАЗОВ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НИЯ АДМИНИСТР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ЦИИ ОКТЯБРЬСК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3099,1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1285,9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257,9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274,3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326,8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366,8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52A5A" w:rsidRPr="00352A5A" w:rsidRDefault="00352A5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366,8</w:t>
            </w:r>
          </w:p>
        </w:tc>
      </w:tr>
      <w:tr w:rsidR="001628FF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КУМИ АДМИН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СТРАЦИИ ОКТЯБР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115337,7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12993,8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16512,5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16535,5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16132,6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20977,7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15778,4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16407,2</w:t>
            </w:r>
          </w:p>
        </w:tc>
      </w:tr>
      <w:tr w:rsidR="001628FF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ЗАГС АДМ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НИСТРАЦИИ О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ТЯБРЬСКОГО РАЙ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58,1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X</w:t>
            </w:r>
          </w:p>
        </w:tc>
      </w:tr>
      <w:tr w:rsidR="001628FF" w:rsidRPr="00352A5A" w:rsidTr="00A16041">
        <w:trPr>
          <w:trHeight w:val="31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Подпрограмма 1. «Разв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тие информационных те</w:t>
            </w:r>
            <w:r w:rsidRPr="00352A5A">
              <w:rPr>
                <w:color w:val="000000"/>
                <w:sz w:val="20"/>
                <w:szCs w:val="20"/>
              </w:rPr>
              <w:t>х</w:t>
            </w:r>
            <w:r w:rsidRPr="00352A5A">
              <w:rPr>
                <w:color w:val="000000"/>
                <w:sz w:val="20"/>
                <w:szCs w:val="20"/>
              </w:rPr>
              <w:t>нологий»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4021,9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1685,5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486,6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515,1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274,3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326,8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366,8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366,8</w:t>
            </w:r>
          </w:p>
        </w:tc>
      </w:tr>
      <w:tr w:rsidR="001628FF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864,6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229,9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250</w:t>
            </w:r>
            <w:r w:rsidR="0089447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1628FF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ОБРАЗОВ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НИЯ АДМИНИСТР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ЦИИ ОКТЯБРЬСК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3099,1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1285,9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257,9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274,3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326,8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366,8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366,8</w:t>
            </w:r>
          </w:p>
        </w:tc>
      </w:tr>
      <w:tr w:rsidR="001628FF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ЗАГС АДМ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НИСТРАЦИИ О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ТЯБРЬСКОГО РАЙ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58,1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</w:tr>
      <w:tr w:rsidR="00A16041" w:rsidRPr="00352A5A" w:rsidTr="00A16041">
        <w:trPr>
          <w:trHeight w:val="75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1.1. Оплата услуг доступа к информационно-телекоммуникационной сети «Интернет» в рамках подпрограммы «Развитие информационных технол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гий» муниципальной пр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граммы «Электронный муниципалитет»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1140,9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1140,9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</w:tr>
      <w:tr w:rsidR="00A16041" w:rsidRPr="00352A5A" w:rsidTr="00A16041">
        <w:trPr>
          <w:trHeight w:val="79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ОБРАЗОВ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НИЯ АДМИНИСТР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ЦИИ ОКТЯБРЬСК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ГО РАЙОНА 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07 02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14 1 2417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</w:tr>
      <w:tr w:rsidR="00A16041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  <w:r w:rsidRPr="00352A5A">
              <w:rPr>
                <w:color w:val="000000"/>
                <w:sz w:val="18"/>
                <w:szCs w:val="18"/>
              </w:rPr>
              <w:t xml:space="preserve"> 02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14 1 7345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1045,1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1045,1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</w:tr>
      <w:tr w:rsidR="001628FF" w:rsidRPr="00352A5A" w:rsidTr="00A16041">
        <w:trPr>
          <w:trHeight w:val="69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1.2. Обеспечение деятельности информационной системы «07.Образование»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1628FF" w:rsidRPr="00352A5A" w:rsidRDefault="001628FF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1822,7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145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1628FF" w:rsidRPr="00352A5A" w:rsidRDefault="001628FF" w:rsidP="00A16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341,0</w:t>
            </w:r>
          </w:p>
        </w:tc>
      </w:tr>
      <w:tr w:rsidR="00A16041" w:rsidRPr="00352A5A" w:rsidTr="00A16041">
        <w:trPr>
          <w:trHeight w:val="82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ОБРАЗОВ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НИЯ АДМИНИСТР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ЦИИ ОКТЯБРЬСК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ГО РАЙОНА 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07 01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14 1 2416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</w:tr>
      <w:tr w:rsidR="00A16041" w:rsidRPr="00352A5A" w:rsidTr="00A16041">
        <w:trPr>
          <w:trHeight w:val="49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07 01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14 1 00 24160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1457,1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253,5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301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341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341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</w:tr>
      <w:tr w:rsidR="00A16041" w:rsidRPr="00352A5A" w:rsidTr="00A16041">
        <w:trPr>
          <w:trHeight w:val="73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1.3. Оплата услуг по внедр</w:t>
            </w:r>
            <w:r w:rsidRPr="00352A5A">
              <w:rPr>
                <w:color w:val="000000"/>
                <w:sz w:val="20"/>
                <w:szCs w:val="20"/>
              </w:rPr>
              <w:t>е</w:t>
            </w:r>
            <w:r w:rsidRPr="00352A5A">
              <w:rPr>
                <w:color w:val="000000"/>
                <w:sz w:val="20"/>
                <w:szCs w:val="20"/>
              </w:rPr>
              <w:t>нию АИС «Электронное дополнительное образов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ние» и «Электронная шк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ла»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37,3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25,8</w:t>
            </w:r>
          </w:p>
        </w:tc>
      </w:tr>
      <w:tr w:rsidR="00A16041" w:rsidRPr="00352A5A" w:rsidTr="00A16041">
        <w:trPr>
          <w:trHeight w:val="660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ОБРАЗОВ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НИЯ АДМИНИСТР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ЦИИ ОКТЯБРЬСК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ГО РАЙОНА 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07 02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14 1 00 24180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12,9</w:t>
            </w:r>
          </w:p>
        </w:tc>
      </w:tr>
      <w:tr w:rsidR="00A16041" w:rsidRPr="00352A5A" w:rsidTr="00A16041">
        <w:trPr>
          <w:trHeight w:val="49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07 03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14 1 00 24180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49,1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12,9</w:t>
            </w:r>
          </w:p>
        </w:tc>
      </w:tr>
      <w:tr w:rsidR="00A16041" w:rsidRPr="00352A5A" w:rsidTr="00A16041">
        <w:trPr>
          <w:trHeight w:val="64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Основное мероприятие 1.4. Приобретение лицензио</w:t>
            </w:r>
            <w:r w:rsidRPr="00352A5A">
              <w:rPr>
                <w:color w:val="000000"/>
                <w:sz w:val="20"/>
                <w:szCs w:val="20"/>
              </w:rPr>
              <w:t>н</w:t>
            </w:r>
            <w:r w:rsidRPr="00352A5A">
              <w:rPr>
                <w:color w:val="000000"/>
                <w:sz w:val="20"/>
                <w:szCs w:val="20"/>
              </w:rPr>
              <w:t>ного программного обе</w:t>
            </w:r>
            <w:r w:rsidRPr="00352A5A">
              <w:rPr>
                <w:color w:val="000000"/>
                <w:sz w:val="20"/>
                <w:szCs w:val="20"/>
              </w:rPr>
              <w:t>с</w:t>
            </w:r>
            <w:r w:rsidRPr="00352A5A">
              <w:rPr>
                <w:color w:val="000000"/>
                <w:sz w:val="20"/>
                <w:szCs w:val="20"/>
              </w:rPr>
              <w:t>печения (системного, офисного) в сфере культ</w:t>
            </w:r>
            <w:r w:rsidRPr="00352A5A">
              <w:rPr>
                <w:color w:val="000000"/>
                <w:sz w:val="20"/>
                <w:szCs w:val="20"/>
              </w:rPr>
              <w:t>у</w:t>
            </w:r>
            <w:r w:rsidRPr="00352A5A">
              <w:rPr>
                <w:color w:val="000000"/>
                <w:sz w:val="20"/>
                <w:szCs w:val="20"/>
              </w:rPr>
              <w:t>ры в рамках подпрогра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мы «Развитие информац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онных технологий» мун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ципальной программы «Электронный муницип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>литет на 2014-2018 годы»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24</w:t>
            </w:r>
            <w:r w:rsidR="00EF610B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15</w:t>
            </w:r>
            <w:r w:rsidR="00EF610B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9</w:t>
            </w:r>
            <w:r w:rsidR="00EF610B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</w:tr>
      <w:tr w:rsidR="00A16041" w:rsidRPr="00352A5A" w:rsidTr="00A16041">
        <w:trPr>
          <w:trHeight w:val="37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 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14 1 2563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EF6AC1">
              <w:t>-</w:t>
            </w:r>
          </w:p>
        </w:tc>
      </w:tr>
      <w:tr w:rsidR="00A16041" w:rsidRPr="00352A5A" w:rsidTr="00A16041">
        <w:trPr>
          <w:trHeight w:val="930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08 04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14 1 2565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EF6AC1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CA7692">
              <w:t>-</w:t>
            </w:r>
          </w:p>
        </w:tc>
      </w:tr>
      <w:tr w:rsidR="00A16041" w:rsidRPr="00352A5A" w:rsidTr="00A16041">
        <w:trPr>
          <w:trHeight w:val="39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1.5. Оплата услуг  доступа к сети Интернет учреждений в сфере культуры в рамках подпрограммы «Развитие информационных технол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гий» муниципальной пр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граммы «Электронный муниципалитет»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466,6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211,1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137,8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117,7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DD1FD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DD1FD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DD1FD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DD1FD3">
              <w:t>-</w:t>
            </w:r>
          </w:p>
        </w:tc>
      </w:tr>
      <w:tr w:rsidR="00A16041" w:rsidRPr="00352A5A" w:rsidTr="00A16041">
        <w:trPr>
          <w:trHeight w:val="840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 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07 02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14 1 2413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BB07A8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BB07A8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BB07A8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BB07A8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BB07A8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BB07A8">
              <w:t>-</w:t>
            </w:r>
          </w:p>
        </w:tc>
      </w:tr>
      <w:tr w:rsidR="00A16041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14 1 2413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266,7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137,8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F81F45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F81F45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F81F45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F81F45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A16041">
            <w:pPr>
              <w:jc w:val="center"/>
            </w:pPr>
            <w:r w:rsidRPr="00F81F45">
              <w:t>-</w:t>
            </w:r>
          </w:p>
        </w:tc>
      </w:tr>
      <w:tr w:rsidR="00A16041" w:rsidRPr="00352A5A" w:rsidTr="00A16041">
        <w:trPr>
          <w:trHeight w:val="49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14 1 00 24130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E1E5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</w:t>
            </w:r>
            <w:r w:rsidR="00AE1E51">
              <w:rPr>
                <w:color w:val="000000"/>
                <w:sz w:val="18"/>
                <w:szCs w:val="18"/>
              </w:rPr>
              <w:t>1</w:t>
            </w:r>
            <w:r w:rsidRPr="00352A5A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</w:tr>
      <w:tr w:rsidR="00A16041" w:rsidRPr="00352A5A" w:rsidTr="00A16041">
        <w:trPr>
          <w:trHeight w:val="72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1.6. Расходы на обеспечение функций муниципальных органов Октябрьского района в рамках подпр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граммы «Развитие инфо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мационных технологий» муниципальной 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мы «Электронный мун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274</w:t>
            </w:r>
            <w:r w:rsidR="00EF610B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78,6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63,1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132,3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</w:tr>
      <w:tr w:rsidR="007E741A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7E741A" w:rsidRPr="00352A5A" w:rsidRDefault="007E741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7E741A" w:rsidRPr="00352A5A" w:rsidRDefault="007E741A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 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08 04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14 1 0019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</w:tr>
      <w:tr w:rsidR="007E741A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7E741A" w:rsidRPr="00352A5A" w:rsidRDefault="007E741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shd w:val="clear" w:color="auto" w:fill="auto"/>
            <w:vAlign w:val="center"/>
            <w:hideMark/>
          </w:tcPr>
          <w:p w:rsidR="007E741A" w:rsidRPr="00352A5A" w:rsidRDefault="007E741A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08 04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14 1 00 00190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Pr="00352A5A" w:rsidRDefault="007E741A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7E741A" w:rsidRDefault="007E741A" w:rsidP="00894477">
            <w:pPr>
              <w:jc w:val="center"/>
            </w:pPr>
            <w:r w:rsidRPr="00CA7692">
              <w:t>-</w:t>
            </w:r>
          </w:p>
        </w:tc>
      </w:tr>
      <w:tr w:rsidR="00A16041" w:rsidRPr="00352A5A" w:rsidTr="00A16041">
        <w:trPr>
          <w:trHeight w:val="76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1.7. Разработка (создание) са</w:t>
            </w:r>
            <w:r w:rsidRPr="00352A5A">
              <w:rPr>
                <w:color w:val="000000"/>
                <w:sz w:val="20"/>
                <w:szCs w:val="20"/>
              </w:rPr>
              <w:t>й</w:t>
            </w:r>
            <w:r w:rsidRPr="00352A5A">
              <w:rPr>
                <w:color w:val="000000"/>
                <w:sz w:val="20"/>
                <w:szCs w:val="20"/>
              </w:rPr>
              <w:t>тов  учреждений  в сфере культуры в рамках по</w:t>
            </w:r>
            <w:r w:rsidRPr="00352A5A">
              <w:rPr>
                <w:color w:val="000000"/>
                <w:sz w:val="20"/>
                <w:szCs w:val="20"/>
              </w:rPr>
              <w:t>д</w:t>
            </w:r>
            <w:r w:rsidRPr="00352A5A">
              <w:rPr>
                <w:color w:val="000000"/>
                <w:sz w:val="20"/>
                <w:szCs w:val="20"/>
              </w:rPr>
              <w:t>программы «Развитие и</w:t>
            </w:r>
            <w:r w:rsidRPr="00352A5A">
              <w:rPr>
                <w:color w:val="000000"/>
                <w:sz w:val="20"/>
                <w:szCs w:val="20"/>
              </w:rPr>
              <w:t>н</w:t>
            </w:r>
            <w:r w:rsidRPr="00352A5A">
              <w:rPr>
                <w:color w:val="000000"/>
                <w:sz w:val="20"/>
                <w:szCs w:val="20"/>
              </w:rPr>
              <w:t>формационных технол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гий» муниципальной пр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граммы «Электронный муниципалитет»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</w:tr>
      <w:tr w:rsidR="00A16041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14 1 2562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</w:tr>
      <w:tr w:rsidR="00A16041" w:rsidRPr="00352A5A" w:rsidTr="00A16041">
        <w:trPr>
          <w:trHeight w:val="55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Основное мероприятие 1.8.Информационная по</w:t>
            </w:r>
            <w:r w:rsidRPr="00352A5A">
              <w:rPr>
                <w:color w:val="000000"/>
                <w:sz w:val="20"/>
                <w:szCs w:val="20"/>
              </w:rPr>
              <w:t>д</w:t>
            </w:r>
            <w:r w:rsidRPr="00352A5A">
              <w:rPr>
                <w:color w:val="000000"/>
                <w:sz w:val="20"/>
                <w:szCs w:val="20"/>
              </w:rPr>
              <w:t>держка сайта в сфере культуры в рамках по</w:t>
            </w:r>
            <w:r w:rsidRPr="00352A5A">
              <w:rPr>
                <w:color w:val="000000"/>
                <w:sz w:val="20"/>
                <w:szCs w:val="20"/>
              </w:rPr>
              <w:t>д</w:t>
            </w:r>
            <w:r w:rsidRPr="00352A5A">
              <w:rPr>
                <w:color w:val="000000"/>
                <w:sz w:val="20"/>
                <w:szCs w:val="20"/>
              </w:rPr>
              <w:t>программы «Развитие и</w:t>
            </w:r>
            <w:r w:rsidRPr="00352A5A">
              <w:rPr>
                <w:color w:val="000000"/>
                <w:sz w:val="20"/>
                <w:szCs w:val="20"/>
              </w:rPr>
              <w:t>н</w:t>
            </w:r>
            <w:r w:rsidRPr="00352A5A">
              <w:rPr>
                <w:color w:val="000000"/>
                <w:sz w:val="20"/>
                <w:szCs w:val="20"/>
              </w:rPr>
              <w:t>формационных технол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гий» муниципальной пр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граммы «Электронный муниципалитет»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</w:tr>
      <w:tr w:rsidR="00A16041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A16041" w:rsidRPr="00352A5A" w:rsidRDefault="00A16041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80 01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14 1 2563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Pr="00352A5A" w:rsidRDefault="00A16041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</w:t>
            </w:r>
            <w:r w:rsidR="00EF610B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16041" w:rsidRDefault="00A16041" w:rsidP="00894477">
            <w:pPr>
              <w:jc w:val="center"/>
            </w:pPr>
            <w:r w:rsidRPr="00CA7692">
              <w:t>-</w:t>
            </w:r>
          </w:p>
        </w:tc>
      </w:tr>
      <w:tr w:rsidR="003238C7" w:rsidRPr="00352A5A" w:rsidTr="003238C7">
        <w:trPr>
          <w:trHeight w:val="660"/>
        </w:trPr>
        <w:tc>
          <w:tcPr>
            <w:tcW w:w="2553" w:type="dxa"/>
            <w:vMerge w:val="restart"/>
            <w:shd w:val="clear" w:color="auto" w:fill="auto"/>
            <w:vAlign w:val="center"/>
          </w:tcPr>
          <w:p w:rsidR="003238C7" w:rsidRPr="00352A5A" w:rsidRDefault="003238C7" w:rsidP="003238C7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</w:t>
            </w:r>
            <w:r>
              <w:rPr>
                <w:color w:val="000000"/>
                <w:sz w:val="20"/>
                <w:szCs w:val="20"/>
              </w:rPr>
              <w:t>9</w:t>
            </w:r>
            <w:r w:rsidRPr="00352A5A">
              <w:rPr>
                <w:color w:val="000000"/>
                <w:sz w:val="20"/>
                <w:szCs w:val="20"/>
              </w:rPr>
              <w:t>. Закупка компьютерного оборудования и офисног</w:t>
            </w:r>
            <w:r>
              <w:rPr>
                <w:color w:val="000000"/>
                <w:sz w:val="20"/>
                <w:szCs w:val="20"/>
              </w:rPr>
              <w:t xml:space="preserve">о </w:t>
            </w:r>
            <w:r w:rsidRPr="00352A5A">
              <w:rPr>
                <w:color w:val="000000"/>
                <w:sz w:val="20"/>
                <w:szCs w:val="20"/>
              </w:rPr>
              <w:t>оборудования для учр</w:t>
            </w:r>
            <w:r w:rsidRPr="00352A5A">
              <w:rPr>
                <w:color w:val="000000"/>
                <w:sz w:val="20"/>
                <w:szCs w:val="20"/>
              </w:rPr>
              <w:t>е</w:t>
            </w:r>
            <w:r w:rsidRPr="00352A5A">
              <w:rPr>
                <w:color w:val="000000"/>
                <w:sz w:val="20"/>
                <w:szCs w:val="20"/>
              </w:rPr>
              <w:t>ждений в сфере культуры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3238C7" w:rsidRPr="00352A5A" w:rsidRDefault="003238C7" w:rsidP="00E03960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3238C7" w:rsidRPr="00352A5A" w:rsidRDefault="003238C7" w:rsidP="00E0396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3238C7" w:rsidRPr="00352A5A" w:rsidRDefault="003238C7" w:rsidP="00E0396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3238C7" w:rsidRPr="00352A5A" w:rsidRDefault="003238C7" w:rsidP="00E0396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3238C7" w:rsidRPr="00352A5A" w:rsidRDefault="003238C7" w:rsidP="00E0396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3238C7" w:rsidRPr="00352A5A" w:rsidRDefault="003238C7" w:rsidP="00E0396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Pr="00352A5A" w:rsidRDefault="003238C7" w:rsidP="00E0396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E03960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E03960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E03960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E03960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E03960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E03960">
            <w:pPr>
              <w:jc w:val="center"/>
            </w:pPr>
            <w:r w:rsidRPr="00CA7692">
              <w:t>-</w:t>
            </w:r>
          </w:p>
        </w:tc>
      </w:tr>
      <w:tr w:rsidR="003238C7" w:rsidRPr="00352A5A" w:rsidTr="003238C7">
        <w:trPr>
          <w:trHeight w:val="525"/>
        </w:trPr>
        <w:tc>
          <w:tcPr>
            <w:tcW w:w="2553" w:type="dxa"/>
            <w:vMerge/>
            <w:vAlign w:val="center"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КУЛЬТУРЫ АДМИНИСТРАЦИИ ОКТЯБРЬСКОГО РАЙОНА 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906</w:t>
            </w:r>
          </w:p>
        </w:tc>
        <w:tc>
          <w:tcPr>
            <w:tcW w:w="674" w:type="dxa"/>
            <w:shd w:val="clear" w:color="auto" w:fill="auto"/>
            <w:vAlign w:val="center"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801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1412564</w:t>
            </w:r>
          </w:p>
        </w:tc>
        <w:tc>
          <w:tcPr>
            <w:tcW w:w="521" w:type="dxa"/>
            <w:shd w:val="clear" w:color="auto" w:fill="auto"/>
            <w:vAlign w:val="center"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352A5A">
              <w:rPr>
                <w:color w:val="000000"/>
                <w:sz w:val="18"/>
                <w:szCs w:val="18"/>
              </w:rPr>
              <w:t>35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352A5A">
              <w:rPr>
                <w:color w:val="000000"/>
                <w:sz w:val="18"/>
                <w:szCs w:val="18"/>
              </w:rPr>
              <w:t>35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</w:tr>
      <w:tr w:rsidR="003238C7" w:rsidRPr="00352A5A" w:rsidTr="00A16041">
        <w:trPr>
          <w:trHeight w:val="63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3238C7" w:rsidRPr="00352A5A" w:rsidRDefault="003238C7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1.10. Доработка ПО МАИС ЗАГС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</w:tr>
      <w:tr w:rsidR="003238C7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ЗАГС АДМ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НИСТРАЦИИ О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ТЯБРЬСКОГО РАЙ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14 1 7229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</w:tr>
      <w:tr w:rsidR="003238C7" w:rsidRPr="00352A5A" w:rsidTr="00A16041">
        <w:trPr>
          <w:trHeight w:val="66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3238C7" w:rsidRPr="00352A5A" w:rsidRDefault="003238C7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1.11. Выделенный канал связи  VipNeT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</w:tr>
      <w:tr w:rsidR="003238C7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3238C7" w:rsidRPr="00352A5A" w:rsidRDefault="003238C7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ЗАГС АДМ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НИСТРАЦИИ О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ТЯБРЬСКОГО РАЙ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14 1 7229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Pr="00352A5A" w:rsidRDefault="003238C7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3238C7" w:rsidRDefault="003238C7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6041">
        <w:trPr>
          <w:trHeight w:val="72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1.12. Приобретение исто</w:t>
            </w:r>
            <w:r w:rsidRPr="00352A5A">
              <w:rPr>
                <w:color w:val="000000"/>
                <w:sz w:val="20"/>
                <w:szCs w:val="20"/>
              </w:rPr>
              <w:t>ч</w:t>
            </w:r>
            <w:r w:rsidRPr="00352A5A">
              <w:rPr>
                <w:color w:val="000000"/>
                <w:sz w:val="20"/>
                <w:szCs w:val="20"/>
              </w:rPr>
              <w:t>ника бесперебойного п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тания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CA699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CA699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CA699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CA6990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ОТДЕЛ ЗАГС АДМ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НИСТРАЦИИ О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ТЯБРЬСКОГО РАЙ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917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14 1 7229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6041">
        <w:trPr>
          <w:trHeight w:val="66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940EEF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 xml:space="preserve">Подпрограмма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352A5A">
              <w:rPr>
                <w:color w:val="000000"/>
                <w:sz w:val="20"/>
                <w:szCs w:val="20"/>
              </w:rPr>
              <w:t>. "Опт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мизация и повышение к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lastRenderedPageBreak/>
              <w:t>чества предоставления государственных и мун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ципальных услуг в О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тябрьском районе, в том числе на базе многофун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циональных центров предоставления госуда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ственных и муниципал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услуг"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115337,7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16512,5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16132,6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20977,7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15778,4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16407,2</w:t>
            </w:r>
          </w:p>
        </w:tc>
      </w:tr>
      <w:tr w:rsidR="00803275" w:rsidRPr="00352A5A" w:rsidTr="00A16041">
        <w:trPr>
          <w:trHeight w:val="52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КУМИ АДМИН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СТРАЦИИ ОКТЯБР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115337,7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12993,8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16512,5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16132,6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20977,7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15778,4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16407,2</w:t>
            </w:r>
          </w:p>
        </w:tc>
      </w:tr>
      <w:tr w:rsidR="00803275" w:rsidRPr="00352A5A" w:rsidTr="00A16041">
        <w:trPr>
          <w:trHeight w:val="82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1E04B5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Основное мероприятие 2.1.Расходы на обеспеч</w:t>
            </w:r>
            <w:r w:rsidRPr="00352A5A">
              <w:rPr>
                <w:color w:val="000000"/>
                <w:sz w:val="20"/>
                <w:szCs w:val="20"/>
              </w:rPr>
              <w:t>е</w:t>
            </w:r>
            <w:r w:rsidRPr="00352A5A">
              <w:rPr>
                <w:color w:val="000000"/>
                <w:sz w:val="20"/>
                <w:szCs w:val="20"/>
              </w:rPr>
              <w:t>ние деятельности (оказ</w:t>
            </w:r>
            <w:r w:rsidRPr="00352A5A">
              <w:rPr>
                <w:color w:val="000000"/>
                <w:sz w:val="20"/>
                <w:szCs w:val="20"/>
              </w:rPr>
              <w:t>а</w:t>
            </w:r>
            <w:r w:rsidRPr="00352A5A">
              <w:rPr>
                <w:color w:val="000000"/>
                <w:sz w:val="20"/>
                <w:szCs w:val="20"/>
              </w:rPr>
              <w:t xml:space="preserve">ние услуг) </w:t>
            </w:r>
            <w:r>
              <w:rPr>
                <w:color w:val="000000"/>
                <w:sz w:val="20"/>
                <w:szCs w:val="20"/>
              </w:rPr>
              <w:t>муниципальных учреждений</w:t>
            </w:r>
            <w:r w:rsidRPr="00352A5A">
              <w:rPr>
                <w:color w:val="000000"/>
                <w:sz w:val="20"/>
                <w:szCs w:val="20"/>
              </w:rPr>
              <w:t xml:space="preserve"> Октябрьского района в рамках подпр</w:t>
            </w:r>
            <w:r w:rsidRPr="00352A5A">
              <w:rPr>
                <w:color w:val="000000"/>
                <w:sz w:val="20"/>
                <w:szCs w:val="20"/>
              </w:rPr>
              <w:t>о</w:t>
            </w:r>
            <w:r w:rsidRPr="00352A5A">
              <w:rPr>
                <w:color w:val="000000"/>
                <w:sz w:val="20"/>
                <w:szCs w:val="20"/>
              </w:rPr>
              <w:t>граммы «Оптимизация и повышение качества предоставления госуда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ственных и муниципал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услуг в Октябрьском районе, в том числе на базе многофункционал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центров предоставл</w:t>
            </w:r>
            <w:r w:rsidRPr="00352A5A">
              <w:rPr>
                <w:color w:val="000000"/>
                <w:sz w:val="20"/>
                <w:szCs w:val="20"/>
              </w:rPr>
              <w:t>е</w:t>
            </w:r>
            <w:r w:rsidRPr="00352A5A">
              <w:rPr>
                <w:color w:val="000000"/>
                <w:sz w:val="20"/>
                <w:szCs w:val="20"/>
              </w:rPr>
              <w:t>ния государственных и муниципальных услуг» муниципальной 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мы «Электронный мун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113664,8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12742,5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16079,7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16343,2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15940,3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20778,2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15578,9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16202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</w:tr>
      <w:tr w:rsidR="00803275" w:rsidRPr="00352A5A" w:rsidTr="00A16041">
        <w:trPr>
          <w:trHeight w:val="70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КУМИ АДМИН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СТРАЦИИ ОКТЯБР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113664,8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12742,5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16079,7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16343,2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15940,3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20778,2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15578,9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16202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</w:tr>
      <w:tr w:rsidR="00803275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1420059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28822,2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12742,5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16079,7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03275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BB0978">
              <w:rPr>
                <w:color w:val="000000"/>
                <w:sz w:val="18"/>
                <w:szCs w:val="18"/>
              </w:rPr>
              <w:t>1420000590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84842,6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16343,2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15940,3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20778,2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15578,9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16202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</w:tr>
      <w:tr w:rsidR="00803275" w:rsidRPr="00352A5A" w:rsidTr="00A16041">
        <w:trPr>
          <w:trHeight w:val="645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Основное мероприятие 2.2. Реализация принципа эк</w:t>
            </w:r>
            <w:r w:rsidRPr="00352A5A">
              <w:rPr>
                <w:color w:val="000000"/>
                <w:sz w:val="20"/>
                <w:szCs w:val="20"/>
              </w:rPr>
              <w:t>с</w:t>
            </w:r>
            <w:r w:rsidRPr="00352A5A">
              <w:rPr>
                <w:color w:val="000000"/>
                <w:sz w:val="20"/>
                <w:szCs w:val="20"/>
              </w:rPr>
              <w:t>территориальности при предоставлении госуда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ственных и муниципал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услуг в рамках по</w:t>
            </w:r>
            <w:r w:rsidRPr="00352A5A">
              <w:rPr>
                <w:color w:val="000000"/>
                <w:sz w:val="20"/>
                <w:szCs w:val="20"/>
              </w:rPr>
              <w:t>д</w:t>
            </w:r>
            <w:r w:rsidRPr="00352A5A">
              <w:rPr>
                <w:color w:val="000000"/>
                <w:sz w:val="20"/>
                <w:szCs w:val="20"/>
              </w:rPr>
              <w:t>программы "Оптимизация и повышение качества предоставления госуда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ственных и муниципал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услуг в Октябрьском районе, в том числе на базе многофункционал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lastRenderedPageBreak/>
              <w:t>ных центров предоставл</w:t>
            </w:r>
            <w:r w:rsidRPr="00352A5A">
              <w:rPr>
                <w:color w:val="000000"/>
                <w:sz w:val="20"/>
                <w:szCs w:val="20"/>
              </w:rPr>
              <w:t>е</w:t>
            </w:r>
            <w:r w:rsidRPr="00352A5A">
              <w:rPr>
                <w:color w:val="000000"/>
                <w:sz w:val="20"/>
                <w:szCs w:val="20"/>
              </w:rPr>
              <w:t>ния государственных и муниципальных услуг" муниципальной 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мы "Электронный мун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ципалитет на 2014-2018 годы"(Субсидии автоно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ным учреждениям)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696,1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251,3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76,8</w:t>
            </w:r>
          </w:p>
        </w:tc>
      </w:tr>
      <w:tr w:rsidR="00803275" w:rsidRPr="00352A5A" w:rsidTr="00A16041">
        <w:trPr>
          <w:trHeight w:val="34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КУМИ АДМИН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СТРАЦИИ ОКТЯБР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696,1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251,3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76,8</w:t>
            </w:r>
          </w:p>
        </w:tc>
      </w:tr>
      <w:tr w:rsidR="00803275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1427360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297,2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230,2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67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1422325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BB0978">
              <w:rPr>
                <w:color w:val="000000"/>
                <w:sz w:val="18"/>
                <w:szCs w:val="18"/>
              </w:rPr>
              <w:t>1420073600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67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67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6041">
        <w:trPr>
          <w:trHeight w:val="49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14200S3600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76,8</w:t>
            </w:r>
          </w:p>
        </w:tc>
      </w:tr>
      <w:tr w:rsidR="00803275" w:rsidRPr="00352A5A" w:rsidTr="00A132C6">
        <w:trPr>
          <w:trHeight w:val="75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Основное мероприятие 2.3. Расходы на создание и развитие сети многофун</w:t>
            </w:r>
            <w:r w:rsidRPr="00352A5A">
              <w:rPr>
                <w:color w:val="000000"/>
                <w:sz w:val="20"/>
                <w:szCs w:val="20"/>
              </w:rPr>
              <w:t>к</w:t>
            </w:r>
            <w:r w:rsidRPr="00352A5A">
              <w:rPr>
                <w:color w:val="000000"/>
                <w:sz w:val="20"/>
                <w:szCs w:val="20"/>
              </w:rPr>
              <w:t>циональных центров предоставления госуда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ственных и муниципал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услуг в рамках по</w:t>
            </w:r>
            <w:r w:rsidRPr="00352A5A">
              <w:rPr>
                <w:color w:val="000000"/>
                <w:sz w:val="20"/>
                <w:szCs w:val="20"/>
              </w:rPr>
              <w:t>д</w:t>
            </w:r>
            <w:r w:rsidRPr="00352A5A">
              <w:rPr>
                <w:color w:val="000000"/>
                <w:sz w:val="20"/>
                <w:szCs w:val="20"/>
              </w:rPr>
              <w:t>программы «Оптимизация и повышение качества предоставления госуда</w:t>
            </w:r>
            <w:r w:rsidRPr="00352A5A">
              <w:rPr>
                <w:color w:val="000000"/>
                <w:sz w:val="20"/>
                <w:szCs w:val="20"/>
              </w:rPr>
              <w:t>р</w:t>
            </w:r>
            <w:r w:rsidRPr="00352A5A">
              <w:rPr>
                <w:color w:val="000000"/>
                <w:sz w:val="20"/>
                <w:szCs w:val="20"/>
              </w:rPr>
              <w:t>ственных и муниципал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услуг в Октябрьском районе, в том числе на базе многофункционал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ных центров предоставл</w:t>
            </w:r>
            <w:r w:rsidRPr="00352A5A">
              <w:rPr>
                <w:color w:val="000000"/>
                <w:sz w:val="20"/>
                <w:szCs w:val="20"/>
              </w:rPr>
              <w:t>е</w:t>
            </w:r>
            <w:r w:rsidRPr="00352A5A">
              <w:rPr>
                <w:color w:val="000000"/>
                <w:sz w:val="20"/>
                <w:szCs w:val="20"/>
              </w:rPr>
              <w:t>ния государственных и муниципальных услуг» муниципальной програ</w:t>
            </w:r>
            <w:r w:rsidRPr="00352A5A">
              <w:rPr>
                <w:color w:val="000000"/>
                <w:sz w:val="20"/>
                <w:szCs w:val="20"/>
              </w:rPr>
              <w:t>м</w:t>
            </w:r>
            <w:r w:rsidRPr="00352A5A">
              <w:rPr>
                <w:color w:val="000000"/>
                <w:sz w:val="20"/>
                <w:szCs w:val="20"/>
              </w:rPr>
              <w:t>мы «Электронный мун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ципалитет»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714827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</w:tr>
      <w:tr w:rsidR="00803275" w:rsidRPr="00352A5A" w:rsidTr="00A132C6">
        <w:trPr>
          <w:trHeight w:val="720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КУМИ АДМИН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СТРАЦИИ ОКТЯБР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714827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C15024">
              <w:t>-</w:t>
            </w:r>
          </w:p>
        </w:tc>
      </w:tr>
      <w:tr w:rsidR="00803275" w:rsidRPr="00352A5A" w:rsidTr="00A16041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1425392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20"/>
                <w:szCs w:val="20"/>
              </w:rPr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351,8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CA7692">
              <w:t>-</w:t>
            </w:r>
          </w:p>
        </w:tc>
      </w:tr>
      <w:tr w:rsidR="00803275" w:rsidRPr="00352A5A" w:rsidTr="00A132C6">
        <w:trPr>
          <w:trHeight w:val="720"/>
        </w:trPr>
        <w:tc>
          <w:tcPr>
            <w:tcW w:w="2553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jc w:val="center"/>
              <w:rPr>
                <w:color w:val="000000"/>
                <w:sz w:val="20"/>
                <w:szCs w:val="20"/>
              </w:rPr>
            </w:pPr>
            <w:r w:rsidRPr="000934BE">
              <w:rPr>
                <w:color w:val="000000"/>
                <w:sz w:val="20"/>
                <w:szCs w:val="20"/>
              </w:rPr>
              <w:t>Основное мероприятие 2.4. Расходы на организацию предоставления областных услуг на базе многофун</w:t>
            </w:r>
            <w:r w:rsidRPr="000934BE">
              <w:rPr>
                <w:color w:val="000000"/>
                <w:sz w:val="20"/>
                <w:szCs w:val="20"/>
              </w:rPr>
              <w:t>к</w:t>
            </w:r>
            <w:r w:rsidRPr="000934BE">
              <w:rPr>
                <w:color w:val="000000"/>
                <w:sz w:val="20"/>
                <w:szCs w:val="20"/>
              </w:rPr>
              <w:t>ционального центра предоставления госуда</w:t>
            </w:r>
            <w:r w:rsidRPr="000934BE">
              <w:rPr>
                <w:color w:val="000000"/>
                <w:sz w:val="20"/>
                <w:szCs w:val="20"/>
              </w:rPr>
              <w:t>р</w:t>
            </w:r>
            <w:r w:rsidRPr="000934BE">
              <w:rPr>
                <w:color w:val="000000"/>
                <w:sz w:val="20"/>
                <w:szCs w:val="20"/>
              </w:rPr>
              <w:t>ственных и муниципал</w:t>
            </w:r>
            <w:r w:rsidRPr="000934BE">
              <w:rPr>
                <w:color w:val="000000"/>
                <w:sz w:val="20"/>
                <w:szCs w:val="20"/>
              </w:rPr>
              <w:t>ь</w:t>
            </w:r>
            <w:r w:rsidRPr="000934BE">
              <w:rPr>
                <w:color w:val="000000"/>
                <w:sz w:val="20"/>
                <w:szCs w:val="20"/>
              </w:rPr>
              <w:t>ных услуг в рамках по</w:t>
            </w:r>
            <w:r w:rsidRPr="000934BE">
              <w:rPr>
                <w:color w:val="000000"/>
                <w:sz w:val="20"/>
                <w:szCs w:val="20"/>
              </w:rPr>
              <w:t>д</w:t>
            </w:r>
            <w:r w:rsidRPr="000934BE">
              <w:rPr>
                <w:color w:val="000000"/>
                <w:sz w:val="20"/>
                <w:szCs w:val="20"/>
              </w:rPr>
              <w:t xml:space="preserve">программы «Оптимизация и повышение качества предоставляемых государ-ственных и муниципаль-ных услуг в Октябрьском </w:t>
            </w:r>
            <w:r w:rsidRPr="000934BE">
              <w:rPr>
                <w:color w:val="000000"/>
                <w:sz w:val="20"/>
                <w:szCs w:val="20"/>
              </w:rPr>
              <w:lastRenderedPageBreak/>
              <w:t>районе, в том числе на базе многофункциональ-ных центров предоставле-ния государственных и муниципальных услуг» муниципальной програм-мы «Электронный муни-ципалитет на 2014-2018 годы»  (субсидии авто-номным учреждениям)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17060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128,4</w:t>
            </w:r>
          </w:p>
        </w:tc>
      </w:tr>
      <w:tr w:rsidR="00803275" w:rsidRPr="00352A5A" w:rsidTr="00A132C6">
        <w:trPr>
          <w:trHeight w:val="34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  <w:r w:rsidRPr="00352A5A">
              <w:rPr>
                <w:color w:val="000000"/>
                <w:sz w:val="20"/>
                <w:szCs w:val="20"/>
              </w:rPr>
              <w:t>КУМИ АДМИН</w:t>
            </w:r>
            <w:r w:rsidRPr="00352A5A">
              <w:rPr>
                <w:color w:val="000000"/>
                <w:sz w:val="20"/>
                <w:szCs w:val="20"/>
              </w:rPr>
              <w:t>И</w:t>
            </w:r>
            <w:r w:rsidRPr="00352A5A">
              <w:rPr>
                <w:color w:val="000000"/>
                <w:sz w:val="20"/>
                <w:szCs w:val="20"/>
              </w:rPr>
              <w:t>СТРАЦИИ ОКТЯБР</w:t>
            </w:r>
            <w:r w:rsidRPr="00352A5A">
              <w:rPr>
                <w:color w:val="000000"/>
                <w:sz w:val="20"/>
                <w:szCs w:val="20"/>
              </w:rPr>
              <w:t>Ь</w:t>
            </w:r>
            <w:r w:rsidRPr="00352A5A">
              <w:rPr>
                <w:color w:val="000000"/>
                <w:sz w:val="20"/>
                <w:szCs w:val="20"/>
              </w:rPr>
              <w:t>СКОГО РАЙОНА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625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17060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128,4</w:t>
            </w:r>
          </w:p>
        </w:tc>
      </w:tr>
      <w:tr w:rsidR="00803275" w:rsidRPr="00352A5A" w:rsidTr="00A132C6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1422471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17060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</w:tr>
      <w:tr w:rsidR="00803275" w:rsidRPr="00352A5A" w:rsidTr="00A132C6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1427402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A132C6">
            <w:pPr>
              <w:jc w:val="center"/>
            </w:pPr>
            <w:r w:rsidRPr="00170603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8555D">
              <w:t>-</w:t>
            </w:r>
          </w:p>
        </w:tc>
      </w:tr>
      <w:tr w:rsidR="00803275" w:rsidRPr="00352A5A" w:rsidTr="00894477">
        <w:trPr>
          <w:trHeight w:val="31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BB0978">
              <w:rPr>
                <w:color w:val="000000"/>
                <w:sz w:val="18"/>
                <w:szCs w:val="18"/>
              </w:rPr>
              <w:t>1420074020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77B7A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A77B7A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894477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536B4A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536B4A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536B4A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536B4A">
              <w:t>-</w:t>
            </w:r>
          </w:p>
        </w:tc>
      </w:tr>
      <w:tr w:rsidR="00803275" w:rsidRPr="00352A5A" w:rsidTr="00894477">
        <w:trPr>
          <w:trHeight w:val="495"/>
        </w:trPr>
        <w:tc>
          <w:tcPr>
            <w:tcW w:w="2553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:rsidR="00803275" w:rsidRPr="00352A5A" w:rsidRDefault="00803275" w:rsidP="00352A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914</w:t>
            </w:r>
          </w:p>
        </w:tc>
        <w:tc>
          <w:tcPr>
            <w:tcW w:w="674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14200S4020</w:t>
            </w:r>
          </w:p>
        </w:tc>
        <w:tc>
          <w:tcPr>
            <w:tcW w:w="521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506,4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D17F0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Default="00803275" w:rsidP="00894477">
            <w:pPr>
              <w:jc w:val="center"/>
            </w:pPr>
            <w:r w:rsidRPr="00D17F04">
              <w:t>-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119,8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03275" w:rsidRPr="00352A5A" w:rsidRDefault="00803275" w:rsidP="00A16041">
            <w:pPr>
              <w:jc w:val="center"/>
              <w:rPr>
                <w:color w:val="000000"/>
                <w:sz w:val="18"/>
                <w:szCs w:val="18"/>
              </w:rPr>
            </w:pPr>
            <w:r w:rsidRPr="00352A5A">
              <w:rPr>
                <w:color w:val="000000"/>
                <w:sz w:val="18"/>
                <w:szCs w:val="18"/>
              </w:rPr>
              <w:t>128,4</w:t>
            </w:r>
          </w:p>
        </w:tc>
      </w:tr>
    </w:tbl>
    <w:p w:rsidR="00352A5A" w:rsidRPr="00433158" w:rsidRDefault="00352A5A" w:rsidP="001F5FBD"/>
    <w:sectPr w:rsidR="00352A5A" w:rsidRPr="00433158" w:rsidSect="00E254CD">
      <w:pgSz w:w="16838" w:h="11906" w:orient="landscape"/>
      <w:pgMar w:top="1135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720" w:rsidRDefault="004A0720">
      <w:r>
        <w:separator/>
      </w:r>
    </w:p>
  </w:endnote>
  <w:endnote w:type="continuationSeparator" w:id="0">
    <w:p w:rsidR="004A0720" w:rsidRDefault="004A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0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CC75F0">
      <w:rPr>
        <w:noProof/>
      </w:rPr>
      <w:t>2</w:t>
    </w:r>
    <w:r>
      <w:rPr>
        <w:noProof/>
      </w:rPr>
      <w:fldChar w:fldCharType="end"/>
    </w:r>
  </w:p>
  <w:p w:rsidR="00E03960" w:rsidRDefault="00E03960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9"/>
      <w:jc w:val="right"/>
    </w:pPr>
  </w:p>
  <w:p w:rsidR="00E03960" w:rsidRDefault="00E03960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CC75F0">
      <w:rPr>
        <w:noProof/>
      </w:rPr>
      <w:t>22</w:t>
    </w:r>
    <w:r>
      <w:rPr>
        <w:noProof/>
      </w:rPr>
      <w:fldChar w:fldCharType="end"/>
    </w:r>
  </w:p>
  <w:p w:rsidR="00E03960" w:rsidRDefault="00E03960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720" w:rsidRDefault="004A0720">
      <w:r>
        <w:separator/>
      </w:r>
    </w:p>
  </w:footnote>
  <w:footnote w:type="continuationSeparator" w:id="0">
    <w:p w:rsidR="004A0720" w:rsidRDefault="004A0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03960" w:rsidRDefault="00E03960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03960" w:rsidRDefault="00E03960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60" w:rsidRDefault="00E03960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CC415D8"/>
    <w:multiLevelType w:val="multilevel"/>
    <w:tmpl w:val="6A1294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9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784D0F"/>
    <w:multiLevelType w:val="hybridMultilevel"/>
    <w:tmpl w:val="1F5EB564"/>
    <w:lvl w:ilvl="0" w:tplc="FE324CC8">
      <w:start w:val="1"/>
      <w:numFmt w:val="decimal"/>
      <w:suff w:val="nothing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>
    <w:nsid w:val="4C466805"/>
    <w:multiLevelType w:val="multilevel"/>
    <w:tmpl w:val="94C4BD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3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4283147"/>
    <w:multiLevelType w:val="multilevel"/>
    <w:tmpl w:val="420C558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40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2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1332C7"/>
    <w:multiLevelType w:val="multilevel"/>
    <w:tmpl w:val="6A1294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44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8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14"/>
  </w:num>
  <w:num w:numId="3">
    <w:abstractNumId w:val="26"/>
  </w:num>
  <w:num w:numId="4">
    <w:abstractNumId w:val="46"/>
  </w:num>
  <w:num w:numId="5">
    <w:abstractNumId w:val="31"/>
  </w:num>
  <w:num w:numId="6">
    <w:abstractNumId w:val="41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5"/>
  </w:num>
  <w:num w:numId="18">
    <w:abstractNumId w:val="15"/>
  </w:num>
  <w:num w:numId="19">
    <w:abstractNumId w:val="47"/>
  </w:num>
  <w:num w:numId="20">
    <w:abstractNumId w:val="28"/>
  </w:num>
  <w:num w:numId="21">
    <w:abstractNumId w:val="12"/>
  </w:num>
  <w:num w:numId="22">
    <w:abstractNumId w:val="36"/>
  </w:num>
  <w:num w:numId="23">
    <w:abstractNumId w:val="19"/>
  </w:num>
  <w:num w:numId="24">
    <w:abstractNumId w:val="30"/>
  </w:num>
  <w:num w:numId="25">
    <w:abstractNumId w:val="40"/>
  </w:num>
  <w:num w:numId="26">
    <w:abstractNumId w:val="27"/>
  </w:num>
  <w:num w:numId="27">
    <w:abstractNumId w:val="9"/>
  </w:num>
  <w:num w:numId="28">
    <w:abstractNumId w:val="24"/>
  </w:num>
  <w:num w:numId="29">
    <w:abstractNumId w:val="32"/>
  </w:num>
  <w:num w:numId="30">
    <w:abstractNumId w:val="48"/>
  </w:num>
  <w:num w:numId="31">
    <w:abstractNumId w:val="17"/>
  </w:num>
  <w:num w:numId="32">
    <w:abstractNumId w:val="37"/>
  </w:num>
  <w:num w:numId="33">
    <w:abstractNumId w:val="23"/>
  </w:num>
  <w:num w:numId="34">
    <w:abstractNumId w:val="34"/>
  </w:num>
  <w:num w:numId="35">
    <w:abstractNumId w:val="21"/>
  </w:num>
  <w:num w:numId="36">
    <w:abstractNumId w:val="33"/>
  </w:num>
  <w:num w:numId="37">
    <w:abstractNumId w:val="35"/>
  </w:num>
  <w:num w:numId="38">
    <w:abstractNumId w:val="38"/>
  </w:num>
  <w:num w:numId="39">
    <w:abstractNumId w:val="10"/>
  </w:num>
  <w:num w:numId="40">
    <w:abstractNumId w:val="42"/>
  </w:num>
  <w:num w:numId="41">
    <w:abstractNumId w:val="20"/>
  </w:num>
  <w:num w:numId="42">
    <w:abstractNumId w:val="13"/>
  </w:num>
  <w:num w:numId="43">
    <w:abstractNumId w:val="25"/>
  </w:num>
  <w:num w:numId="44">
    <w:abstractNumId w:val="11"/>
  </w:num>
  <w:num w:numId="45">
    <w:abstractNumId w:val="44"/>
  </w:num>
  <w:num w:numId="46">
    <w:abstractNumId w:val="11"/>
  </w:num>
  <w:num w:numId="47">
    <w:abstractNumId w:val="39"/>
  </w:num>
  <w:num w:numId="48">
    <w:abstractNumId w:val="29"/>
  </w:num>
  <w:num w:numId="49">
    <w:abstractNumId w:val="18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08A4"/>
    <w:rsid w:val="00002928"/>
    <w:rsid w:val="000047C9"/>
    <w:rsid w:val="000074FF"/>
    <w:rsid w:val="00010795"/>
    <w:rsid w:val="00011F12"/>
    <w:rsid w:val="00012A7D"/>
    <w:rsid w:val="00012FFB"/>
    <w:rsid w:val="000146E4"/>
    <w:rsid w:val="00016E20"/>
    <w:rsid w:val="000177A6"/>
    <w:rsid w:val="0002332A"/>
    <w:rsid w:val="000236C3"/>
    <w:rsid w:val="00023B16"/>
    <w:rsid w:val="000248EB"/>
    <w:rsid w:val="00024C48"/>
    <w:rsid w:val="00025B75"/>
    <w:rsid w:val="000263F8"/>
    <w:rsid w:val="00027E48"/>
    <w:rsid w:val="000310A4"/>
    <w:rsid w:val="000345CC"/>
    <w:rsid w:val="00034704"/>
    <w:rsid w:val="00035932"/>
    <w:rsid w:val="00035C69"/>
    <w:rsid w:val="00035C9B"/>
    <w:rsid w:val="00037251"/>
    <w:rsid w:val="0003729A"/>
    <w:rsid w:val="0003770B"/>
    <w:rsid w:val="00040A60"/>
    <w:rsid w:val="00041EFB"/>
    <w:rsid w:val="00042232"/>
    <w:rsid w:val="00042F3B"/>
    <w:rsid w:val="00044DE7"/>
    <w:rsid w:val="00044FA4"/>
    <w:rsid w:val="0004563A"/>
    <w:rsid w:val="000465F3"/>
    <w:rsid w:val="00046DF8"/>
    <w:rsid w:val="0005447C"/>
    <w:rsid w:val="000545FF"/>
    <w:rsid w:val="000551F0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80570"/>
    <w:rsid w:val="000828F1"/>
    <w:rsid w:val="000862D2"/>
    <w:rsid w:val="000875C7"/>
    <w:rsid w:val="00087910"/>
    <w:rsid w:val="00090895"/>
    <w:rsid w:val="000912E3"/>
    <w:rsid w:val="00092422"/>
    <w:rsid w:val="000934BE"/>
    <w:rsid w:val="00095BC9"/>
    <w:rsid w:val="000966D6"/>
    <w:rsid w:val="000977E5"/>
    <w:rsid w:val="000A0435"/>
    <w:rsid w:val="000A067C"/>
    <w:rsid w:val="000A218E"/>
    <w:rsid w:val="000A39D2"/>
    <w:rsid w:val="000B15BF"/>
    <w:rsid w:val="000B3B6A"/>
    <w:rsid w:val="000B5487"/>
    <w:rsid w:val="000B5AC1"/>
    <w:rsid w:val="000B61F8"/>
    <w:rsid w:val="000C071C"/>
    <w:rsid w:val="000C3941"/>
    <w:rsid w:val="000C3DE8"/>
    <w:rsid w:val="000C452D"/>
    <w:rsid w:val="000C5426"/>
    <w:rsid w:val="000C75D7"/>
    <w:rsid w:val="000C7B0D"/>
    <w:rsid w:val="000D0B77"/>
    <w:rsid w:val="000D2B34"/>
    <w:rsid w:val="000D2E3C"/>
    <w:rsid w:val="000D3C65"/>
    <w:rsid w:val="000D4DDC"/>
    <w:rsid w:val="000D77A0"/>
    <w:rsid w:val="000E0EB5"/>
    <w:rsid w:val="000E13EE"/>
    <w:rsid w:val="000E1779"/>
    <w:rsid w:val="000E5D81"/>
    <w:rsid w:val="000E7E72"/>
    <w:rsid w:val="000F0566"/>
    <w:rsid w:val="000F1D1D"/>
    <w:rsid w:val="000F63CD"/>
    <w:rsid w:val="000F6C27"/>
    <w:rsid w:val="000F6D82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16AD6"/>
    <w:rsid w:val="00116CA0"/>
    <w:rsid w:val="00117D20"/>
    <w:rsid w:val="001204E4"/>
    <w:rsid w:val="001219A8"/>
    <w:rsid w:val="00122EFE"/>
    <w:rsid w:val="00122F35"/>
    <w:rsid w:val="00123A5C"/>
    <w:rsid w:val="0012581B"/>
    <w:rsid w:val="001268CF"/>
    <w:rsid w:val="00126FC2"/>
    <w:rsid w:val="00127780"/>
    <w:rsid w:val="00130BC8"/>
    <w:rsid w:val="00131E8D"/>
    <w:rsid w:val="0013204E"/>
    <w:rsid w:val="00133A7B"/>
    <w:rsid w:val="00134E8D"/>
    <w:rsid w:val="00134EE1"/>
    <w:rsid w:val="00135CD7"/>
    <w:rsid w:val="001363BC"/>
    <w:rsid w:val="00136462"/>
    <w:rsid w:val="00137D90"/>
    <w:rsid w:val="0014097E"/>
    <w:rsid w:val="00143370"/>
    <w:rsid w:val="001448F6"/>
    <w:rsid w:val="001451C3"/>
    <w:rsid w:val="00145CD8"/>
    <w:rsid w:val="00152964"/>
    <w:rsid w:val="00154E86"/>
    <w:rsid w:val="001565F9"/>
    <w:rsid w:val="00160032"/>
    <w:rsid w:val="0016090F"/>
    <w:rsid w:val="00161918"/>
    <w:rsid w:val="001628FF"/>
    <w:rsid w:val="0016587F"/>
    <w:rsid w:val="00165B5B"/>
    <w:rsid w:val="001665A9"/>
    <w:rsid w:val="00173F05"/>
    <w:rsid w:val="001747C9"/>
    <w:rsid w:val="0017517F"/>
    <w:rsid w:val="00177B69"/>
    <w:rsid w:val="00181729"/>
    <w:rsid w:val="0018226D"/>
    <w:rsid w:val="0018256D"/>
    <w:rsid w:val="00183683"/>
    <w:rsid w:val="00184286"/>
    <w:rsid w:val="001849CA"/>
    <w:rsid w:val="00185611"/>
    <w:rsid w:val="001909F6"/>
    <w:rsid w:val="001936AF"/>
    <w:rsid w:val="00193874"/>
    <w:rsid w:val="00197F20"/>
    <w:rsid w:val="001A2736"/>
    <w:rsid w:val="001A38BB"/>
    <w:rsid w:val="001A48F6"/>
    <w:rsid w:val="001A4A4C"/>
    <w:rsid w:val="001A4D5B"/>
    <w:rsid w:val="001A4D67"/>
    <w:rsid w:val="001B2A61"/>
    <w:rsid w:val="001B3CCB"/>
    <w:rsid w:val="001B5536"/>
    <w:rsid w:val="001B5C04"/>
    <w:rsid w:val="001B61C2"/>
    <w:rsid w:val="001C4E93"/>
    <w:rsid w:val="001C7A51"/>
    <w:rsid w:val="001D12EA"/>
    <w:rsid w:val="001D2218"/>
    <w:rsid w:val="001D2250"/>
    <w:rsid w:val="001D27DA"/>
    <w:rsid w:val="001D29C6"/>
    <w:rsid w:val="001D4199"/>
    <w:rsid w:val="001D5A60"/>
    <w:rsid w:val="001D5B1D"/>
    <w:rsid w:val="001D6783"/>
    <w:rsid w:val="001D7AE7"/>
    <w:rsid w:val="001E037A"/>
    <w:rsid w:val="001E04B5"/>
    <w:rsid w:val="001E0CE6"/>
    <w:rsid w:val="001E164B"/>
    <w:rsid w:val="001E4762"/>
    <w:rsid w:val="001E55FB"/>
    <w:rsid w:val="001E5AB7"/>
    <w:rsid w:val="001E6404"/>
    <w:rsid w:val="001E65AE"/>
    <w:rsid w:val="001F5AEA"/>
    <w:rsid w:val="001F5FBD"/>
    <w:rsid w:val="00202F31"/>
    <w:rsid w:val="00204DB6"/>
    <w:rsid w:val="002059CF"/>
    <w:rsid w:val="00205BC8"/>
    <w:rsid w:val="00207BC8"/>
    <w:rsid w:val="00207FB8"/>
    <w:rsid w:val="00210A24"/>
    <w:rsid w:val="00213AB4"/>
    <w:rsid w:val="00214965"/>
    <w:rsid w:val="00214B1F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57D48"/>
    <w:rsid w:val="00262F0D"/>
    <w:rsid w:val="00265E0E"/>
    <w:rsid w:val="00266AD4"/>
    <w:rsid w:val="00266D2F"/>
    <w:rsid w:val="002710C3"/>
    <w:rsid w:val="0027500B"/>
    <w:rsid w:val="002806A2"/>
    <w:rsid w:val="00280CC9"/>
    <w:rsid w:val="0028182A"/>
    <w:rsid w:val="002827E1"/>
    <w:rsid w:val="002855A6"/>
    <w:rsid w:val="00286B5C"/>
    <w:rsid w:val="00290619"/>
    <w:rsid w:val="00290A03"/>
    <w:rsid w:val="00290CD0"/>
    <w:rsid w:val="00292DCD"/>
    <w:rsid w:val="00297E94"/>
    <w:rsid w:val="002A0FAA"/>
    <w:rsid w:val="002A6369"/>
    <w:rsid w:val="002A6800"/>
    <w:rsid w:val="002A68FA"/>
    <w:rsid w:val="002A71CF"/>
    <w:rsid w:val="002A790B"/>
    <w:rsid w:val="002B05AF"/>
    <w:rsid w:val="002B1039"/>
    <w:rsid w:val="002B240C"/>
    <w:rsid w:val="002B3EB1"/>
    <w:rsid w:val="002B4FD5"/>
    <w:rsid w:val="002B68EA"/>
    <w:rsid w:val="002B7583"/>
    <w:rsid w:val="002C1185"/>
    <w:rsid w:val="002C143E"/>
    <w:rsid w:val="002C154E"/>
    <w:rsid w:val="002C1784"/>
    <w:rsid w:val="002C1E62"/>
    <w:rsid w:val="002C355E"/>
    <w:rsid w:val="002C3841"/>
    <w:rsid w:val="002C4124"/>
    <w:rsid w:val="002C5146"/>
    <w:rsid w:val="002C5BF2"/>
    <w:rsid w:val="002C6504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67A1"/>
    <w:rsid w:val="002D71C7"/>
    <w:rsid w:val="002E0534"/>
    <w:rsid w:val="002E058E"/>
    <w:rsid w:val="002E1D2D"/>
    <w:rsid w:val="002E1FD4"/>
    <w:rsid w:val="002E267B"/>
    <w:rsid w:val="002E4E56"/>
    <w:rsid w:val="002E57F0"/>
    <w:rsid w:val="002E5C1F"/>
    <w:rsid w:val="002F07A1"/>
    <w:rsid w:val="002F0FB7"/>
    <w:rsid w:val="002F2A42"/>
    <w:rsid w:val="002F2C34"/>
    <w:rsid w:val="002F3D1F"/>
    <w:rsid w:val="002F457F"/>
    <w:rsid w:val="002F4A50"/>
    <w:rsid w:val="002F5302"/>
    <w:rsid w:val="002F63BA"/>
    <w:rsid w:val="002F7DD2"/>
    <w:rsid w:val="00300BBC"/>
    <w:rsid w:val="00301468"/>
    <w:rsid w:val="0030162E"/>
    <w:rsid w:val="00302022"/>
    <w:rsid w:val="0030228A"/>
    <w:rsid w:val="00302ADE"/>
    <w:rsid w:val="003032FD"/>
    <w:rsid w:val="003038A6"/>
    <w:rsid w:val="00305FC8"/>
    <w:rsid w:val="00307C84"/>
    <w:rsid w:val="00307E13"/>
    <w:rsid w:val="00310B7A"/>
    <w:rsid w:val="00311BDB"/>
    <w:rsid w:val="003141EA"/>
    <w:rsid w:val="00314278"/>
    <w:rsid w:val="00314BED"/>
    <w:rsid w:val="00314CD2"/>
    <w:rsid w:val="00315869"/>
    <w:rsid w:val="00317A6E"/>
    <w:rsid w:val="003207C3"/>
    <w:rsid w:val="003238C7"/>
    <w:rsid w:val="00323E51"/>
    <w:rsid w:val="00324535"/>
    <w:rsid w:val="003248ED"/>
    <w:rsid w:val="00324CB6"/>
    <w:rsid w:val="003257E7"/>
    <w:rsid w:val="00327904"/>
    <w:rsid w:val="00331841"/>
    <w:rsid w:val="00331881"/>
    <w:rsid w:val="00334012"/>
    <w:rsid w:val="00334435"/>
    <w:rsid w:val="00334D0E"/>
    <w:rsid w:val="00335227"/>
    <w:rsid w:val="003352DA"/>
    <w:rsid w:val="00337F1E"/>
    <w:rsid w:val="00340ED6"/>
    <w:rsid w:val="0034382E"/>
    <w:rsid w:val="00347641"/>
    <w:rsid w:val="00347C02"/>
    <w:rsid w:val="0035233D"/>
    <w:rsid w:val="00352A5A"/>
    <w:rsid w:val="00353ADC"/>
    <w:rsid w:val="003544F9"/>
    <w:rsid w:val="00355624"/>
    <w:rsid w:val="00355930"/>
    <w:rsid w:val="00360DE8"/>
    <w:rsid w:val="00361DA8"/>
    <w:rsid w:val="0036748D"/>
    <w:rsid w:val="00370AAC"/>
    <w:rsid w:val="00374BCB"/>
    <w:rsid w:val="003804E4"/>
    <w:rsid w:val="003804E6"/>
    <w:rsid w:val="00381A34"/>
    <w:rsid w:val="00382DA3"/>
    <w:rsid w:val="003830BE"/>
    <w:rsid w:val="003830CD"/>
    <w:rsid w:val="003847C2"/>
    <w:rsid w:val="00384A61"/>
    <w:rsid w:val="00390CB0"/>
    <w:rsid w:val="00392E55"/>
    <w:rsid w:val="00395F1F"/>
    <w:rsid w:val="0039700E"/>
    <w:rsid w:val="00397770"/>
    <w:rsid w:val="003A0D24"/>
    <w:rsid w:val="003A2FB9"/>
    <w:rsid w:val="003A40D8"/>
    <w:rsid w:val="003A766D"/>
    <w:rsid w:val="003B02D4"/>
    <w:rsid w:val="003B14D8"/>
    <w:rsid w:val="003B1DA0"/>
    <w:rsid w:val="003B1DA4"/>
    <w:rsid w:val="003B249B"/>
    <w:rsid w:val="003B37AF"/>
    <w:rsid w:val="003B3D09"/>
    <w:rsid w:val="003B46F7"/>
    <w:rsid w:val="003B4A44"/>
    <w:rsid w:val="003B62DE"/>
    <w:rsid w:val="003B6E0F"/>
    <w:rsid w:val="003B75AA"/>
    <w:rsid w:val="003C039C"/>
    <w:rsid w:val="003C4824"/>
    <w:rsid w:val="003C4A3D"/>
    <w:rsid w:val="003C4AB9"/>
    <w:rsid w:val="003C4EA6"/>
    <w:rsid w:val="003C61BC"/>
    <w:rsid w:val="003C631A"/>
    <w:rsid w:val="003C7087"/>
    <w:rsid w:val="003D0CE3"/>
    <w:rsid w:val="003D2EAD"/>
    <w:rsid w:val="003D3C00"/>
    <w:rsid w:val="003D5730"/>
    <w:rsid w:val="003D6843"/>
    <w:rsid w:val="003D6EA2"/>
    <w:rsid w:val="003D7159"/>
    <w:rsid w:val="003D72AD"/>
    <w:rsid w:val="003D7558"/>
    <w:rsid w:val="003D7D15"/>
    <w:rsid w:val="003E00CC"/>
    <w:rsid w:val="003E1ECB"/>
    <w:rsid w:val="003E423E"/>
    <w:rsid w:val="003E5D7A"/>
    <w:rsid w:val="003E799D"/>
    <w:rsid w:val="003E7BCE"/>
    <w:rsid w:val="003F0F2B"/>
    <w:rsid w:val="003F3633"/>
    <w:rsid w:val="003F46F8"/>
    <w:rsid w:val="003F4926"/>
    <w:rsid w:val="003F530D"/>
    <w:rsid w:val="003F7558"/>
    <w:rsid w:val="0040006A"/>
    <w:rsid w:val="00401178"/>
    <w:rsid w:val="00401A56"/>
    <w:rsid w:val="00402BE9"/>
    <w:rsid w:val="00402E37"/>
    <w:rsid w:val="00402FE6"/>
    <w:rsid w:val="00405AB2"/>
    <w:rsid w:val="0040624A"/>
    <w:rsid w:val="00406867"/>
    <w:rsid w:val="004076D0"/>
    <w:rsid w:val="00407DCE"/>
    <w:rsid w:val="00411AF5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003A"/>
    <w:rsid w:val="004212CF"/>
    <w:rsid w:val="004226C1"/>
    <w:rsid w:val="00422DC7"/>
    <w:rsid w:val="004232B7"/>
    <w:rsid w:val="00423497"/>
    <w:rsid w:val="00423517"/>
    <w:rsid w:val="0042470B"/>
    <w:rsid w:val="00425486"/>
    <w:rsid w:val="0043248E"/>
    <w:rsid w:val="00433158"/>
    <w:rsid w:val="00434802"/>
    <w:rsid w:val="004365FC"/>
    <w:rsid w:val="00442A85"/>
    <w:rsid w:val="00442B80"/>
    <w:rsid w:val="00442EEA"/>
    <w:rsid w:val="0044311C"/>
    <w:rsid w:val="0044366F"/>
    <w:rsid w:val="00445382"/>
    <w:rsid w:val="00450255"/>
    <w:rsid w:val="00453038"/>
    <w:rsid w:val="00454764"/>
    <w:rsid w:val="00454BD5"/>
    <w:rsid w:val="00455476"/>
    <w:rsid w:val="0045570B"/>
    <w:rsid w:val="00455944"/>
    <w:rsid w:val="004609CD"/>
    <w:rsid w:val="00465BC8"/>
    <w:rsid w:val="00466D05"/>
    <w:rsid w:val="004706F8"/>
    <w:rsid w:val="0047190D"/>
    <w:rsid w:val="0047544B"/>
    <w:rsid w:val="004776D0"/>
    <w:rsid w:val="00477A55"/>
    <w:rsid w:val="004828FC"/>
    <w:rsid w:val="004842EF"/>
    <w:rsid w:val="004854D6"/>
    <w:rsid w:val="00487FAD"/>
    <w:rsid w:val="00493661"/>
    <w:rsid w:val="00493F06"/>
    <w:rsid w:val="0049413D"/>
    <w:rsid w:val="00494326"/>
    <w:rsid w:val="004947DA"/>
    <w:rsid w:val="004949D3"/>
    <w:rsid w:val="00494B27"/>
    <w:rsid w:val="00495998"/>
    <w:rsid w:val="004A0720"/>
    <w:rsid w:val="004A1219"/>
    <w:rsid w:val="004A2D4A"/>
    <w:rsid w:val="004A5908"/>
    <w:rsid w:val="004A61B9"/>
    <w:rsid w:val="004A620F"/>
    <w:rsid w:val="004A716E"/>
    <w:rsid w:val="004B06E9"/>
    <w:rsid w:val="004B2CA3"/>
    <w:rsid w:val="004B3CC8"/>
    <w:rsid w:val="004B4799"/>
    <w:rsid w:val="004B4E39"/>
    <w:rsid w:val="004B4EAC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0D2"/>
    <w:rsid w:val="004E55C6"/>
    <w:rsid w:val="004F0CD1"/>
    <w:rsid w:val="004F1A56"/>
    <w:rsid w:val="004F238C"/>
    <w:rsid w:val="004F2F36"/>
    <w:rsid w:val="004F3A88"/>
    <w:rsid w:val="004F3AB5"/>
    <w:rsid w:val="004F6DAF"/>
    <w:rsid w:val="004F6F50"/>
    <w:rsid w:val="004F7C64"/>
    <w:rsid w:val="005003D9"/>
    <w:rsid w:val="005011DB"/>
    <w:rsid w:val="0050232F"/>
    <w:rsid w:val="0050472A"/>
    <w:rsid w:val="0050589F"/>
    <w:rsid w:val="00505B93"/>
    <w:rsid w:val="00506A11"/>
    <w:rsid w:val="00506B0A"/>
    <w:rsid w:val="00507047"/>
    <w:rsid w:val="0050778A"/>
    <w:rsid w:val="00510063"/>
    <w:rsid w:val="00511326"/>
    <w:rsid w:val="005113DC"/>
    <w:rsid w:val="005115D2"/>
    <w:rsid w:val="00511A90"/>
    <w:rsid w:val="00511E6E"/>
    <w:rsid w:val="00512783"/>
    <w:rsid w:val="00512D60"/>
    <w:rsid w:val="005133CA"/>
    <w:rsid w:val="00522ADF"/>
    <w:rsid w:val="00525DA7"/>
    <w:rsid w:val="0053169D"/>
    <w:rsid w:val="00532210"/>
    <w:rsid w:val="005324C3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54890"/>
    <w:rsid w:val="0056362E"/>
    <w:rsid w:val="00563920"/>
    <w:rsid w:val="0056495C"/>
    <w:rsid w:val="00567B64"/>
    <w:rsid w:val="00570480"/>
    <w:rsid w:val="00571052"/>
    <w:rsid w:val="0057247D"/>
    <w:rsid w:val="00572D3B"/>
    <w:rsid w:val="00575A55"/>
    <w:rsid w:val="00576539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21B6"/>
    <w:rsid w:val="005A3317"/>
    <w:rsid w:val="005A5FC8"/>
    <w:rsid w:val="005A6168"/>
    <w:rsid w:val="005A6658"/>
    <w:rsid w:val="005A748C"/>
    <w:rsid w:val="005A79F0"/>
    <w:rsid w:val="005B0AC2"/>
    <w:rsid w:val="005B2204"/>
    <w:rsid w:val="005B2CA6"/>
    <w:rsid w:val="005B55AD"/>
    <w:rsid w:val="005B74DF"/>
    <w:rsid w:val="005C0049"/>
    <w:rsid w:val="005C043D"/>
    <w:rsid w:val="005C28F6"/>
    <w:rsid w:val="005C2F58"/>
    <w:rsid w:val="005C5149"/>
    <w:rsid w:val="005C5613"/>
    <w:rsid w:val="005C62FA"/>
    <w:rsid w:val="005D0B46"/>
    <w:rsid w:val="005D153E"/>
    <w:rsid w:val="005D2AC1"/>
    <w:rsid w:val="005D6054"/>
    <w:rsid w:val="005D69E6"/>
    <w:rsid w:val="005D7736"/>
    <w:rsid w:val="005E4A1E"/>
    <w:rsid w:val="005E6E2A"/>
    <w:rsid w:val="005F0B60"/>
    <w:rsid w:val="005F187B"/>
    <w:rsid w:val="005F30F4"/>
    <w:rsid w:val="00600FCD"/>
    <w:rsid w:val="0060137D"/>
    <w:rsid w:val="00601543"/>
    <w:rsid w:val="00602049"/>
    <w:rsid w:val="006045DF"/>
    <w:rsid w:val="006179CA"/>
    <w:rsid w:val="006205B3"/>
    <w:rsid w:val="0062215C"/>
    <w:rsid w:val="00622932"/>
    <w:rsid w:val="00622A3F"/>
    <w:rsid w:val="00624853"/>
    <w:rsid w:val="00626DFE"/>
    <w:rsid w:val="006271EA"/>
    <w:rsid w:val="00630B5D"/>
    <w:rsid w:val="00630CCE"/>
    <w:rsid w:val="006326F0"/>
    <w:rsid w:val="006372F6"/>
    <w:rsid w:val="006427DC"/>
    <w:rsid w:val="00642A8A"/>
    <w:rsid w:val="00643243"/>
    <w:rsid w:val="00643426"/>
    <w:rsid w:val="00644979"/>
    <w:rsid w:val="006452BA"/>
    <w:rsid w:val="00647175"/>
    <w:rsid w:val="00650274"/>
    <w:rsid w:val="00654A32"/>
    <w:rsid w:val="00656C27"/>
    <w:rsid w:val="00660325"/>
    <w:rsid w:val="006606D6"/>
    <w:rsid w:val="00661062"/>
    <w:rsid w:val="006634F6"/>
    <w:rsid w:val="00665A2B"/>
    <w:rsid w:val="006675EB"/>
    <w:rsid w:val="00672B4E"/>
    <w:rsid w:val="00672DE9"/>
    <w:rsid w:val="006745B8"/>
    <w:rsid w:val="00680642"/>
    <w:rsid w:val="00681A6D"/>
    <w:rsid w:val="00681A84"/>
    <w:rsid w:val="00681F2C"/>
    <w:rsid w:val="00682B26"/>
    <w:rsid w:val="00684B9B"/>
    <w:rsid w:val="006855AE"/>
    <w:rsid w:val="0068635A"/>
    <w:rsid w:val="0069156C"/>
    <w:rsid w:val="0069219A"/>
    <w:rsid w:val="006A264A"/>
    <w:rsid w:val="006A326E"/>
    <w:rsid w:val="006A3451"/>
    <w:rsid w:val="006A3C80"/>
    <w:rsid w:val="006A4CD1"/>
    <w:rsid w:val="006A6806"/>
    <w:rsid w:val="006A6817"/>
    <w:rsid w:val="006A699E"/>
    <w:rsid w:val="006A7178"/>
    <w:rsid w:val="006B0835"/>
    <w:rsid w:val="006B15D2"/>
    <w:rsid w:val="006B1DCD"/>
    <w:rsid w:val="006B3EA6"/>
    <w:rsid w:val="006B5726"/>
    <w:rsid w:val="006C2415"/>
    <w:rsid w:val="006C342C"/>
    <w:rsid w:val="006C3E91"/>
    <w:rsid w:val="006C4BA7"/>
    <w:rsid w:val="006C60E9"/>
    <w:rsid w:val="006C6CF2"/>
    <w:rsid w:val="006C78B5"/>
    <w:rsid w:val="006D2503"/>
    <w:rsid w:val="006D3140"/>
    <w:rsid w:val="006E040D"/>
    <w:rsid w:val="006E42A6"/>
    <w:rsid w:val="006E46AA"/>
    <w:rsid w:val="006E62E5"/>
    <w:rsid w:val="006E6367"/>
    <w:rsid w:val="006E6CE8"/>
    <w:rsid w:val="006E74A7"/>
    <w:rsid w:val="006E7C3A"/>
    <w:rsid w:val="006F0380"/>
    <w:rsid w:val="006F19B7"/>
    <w:rsid w:val="006F23AD"/>
    <w:rsid w:val="006F3420"/>
    <w:rsid w:val="006F42B7"/>
    <w:rsid w:val="006F4CCA"/>
    <w:rsid w:val="006F79B3"/>
    <w:rsid w:val="00700B77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4E84"/>
    <w:rsid w:val="00715F06"/>
    <w:rsid w:val="0071613B"/>
    <w:rsid w:val="00716A05"/>
    <w:rsid w:val="0072327A"/>
    <w:rsid w:val="00726DA3"/>
    <w:rsid w:val="00727C2F"/>
    <w:rsid w:val="00730631"/>
    <w:rsid w:val="007309B3"/>
    <w:rsid w:val="00734303"/>
    <w:rsid w:val="007346D5"/>
    <w:rsid w:val="00735274"/>
    <w:rsid w:val="007358B6"/>
    <w:rsid w:val="00737360"/>
    <w:rsid w:val="00740620"/>
    <w:rsid w:val="0074111D"/>
    <w:rsid w:val="007411F3"/>
    <w:rsid w:val="00741F8A"/>
    <w:rsid w:val="0074624D"/>
    <w:rsid w:val="00747794"/>
    <w:rsid w:val="00753B3A"/>
    <w:rsid w:val="00754F82"/>
    <w:rsid w:val="007555BA"/>
    <w:rsid w:val="007576ED"/>
    <w:rsid w:val="007601EE"/>
    <w:rsid w:val="0076113F"/>
    <w:rsid w:val="00761803"/>
    <w:rsid w:val="007707D6"/>
    <w:rsid w:val="007711D2"/>
    <w:rsid w:val="00771C03"/>
    <w:rsid w:val="00771FFF"/>
    <w:rsid w:val="007739B6"/>
    <w:rsid w:val="007747AC"/>
    <w:rsid w:val="00776278"/>
    <w:rsid w:val="0077701E"/>
    <w:rsid w:val="007815C7"/>
    <w:rsid w:val="007818E4"/>
    <w:rsid w:val="00782693"/>
    <w:rsid w:val="00785C1D"/>
    <w:rsid w:val="00792AFB"/>
    <w:rsid w:val="007931B1"/>
    <w:rsid w:val="007A070E"/>
    <w:rsid w:val="007A36F5"/>
    <w:rsid w:val="007A445D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B7930"/>
    <w:rsid w:val="007C295F"/>
    <w:rsid w:val="007C45FF"/>
    <w:rsid w:val="007C5817"/>
    <w:rsid w:val="007C627A"/>
    <w:rsid w:val="007C6C68"/>
    <w:rsid w:val="007D0354"/>
    <w:rsid w:val="007D26EA"/>
    <w:rsid w:val="007D29D2"/>
    <w:rsid w:val="007D3672"/>
    <w:rsid w:val="007D6116"/>
    <w:rsid w:val="007D6480"/>
    <w:rsid w:val="007D6B83"/>
    <w:rsid w:val="007E01D7"/>
    <w:rsid w:val="007E4AF8"/>
    <w:rsid w:val="007E741A"/>
    <w:rsid w:val="007F1969"/>
    <w:rsid w:val="007F1C72"/>
    <w:rsid w:val="007F2505"/>
    <w:rsid w:val="007F4129"/>
    <w:rsid w:val="007F4F75"/>
    <w:rsid w:val="007F6198"/>
    <w:rsid w:val="007F7315"/>
    <w:rsid w:val="008022E1"/>
    <w:rsid w:val="008030C1"/>
    <w:rsid w:val="00803275"/>
    <w:rsid w:val="00803523"/>
    <w:rsid w:val="0080407E"/>
    <w:rsid w:val="00804A3D"/>
    <w:rsid w:val="0080688C"/>
    <w:rsid w:val="00811EE0"/>
    <w:rsid w:val="00811F22"/>
    <w:rsid w:val="00812324"/>
    <w:rsid w:val="008130B2"/>
    <w:rsid w:val="00816392"/>
    <w:rsid w:val="00817E67"/>
    <w:rsid w:val="00822979"/>
    <w:rsid w:val="00823212"/>
    <w:rsid w:val="008239AF"/>
    <w:rsid w:val="00824954"/>
    <w:rsid w:val="00825785"/>
    <w:rsid w:val="00830CF4"/>
    <w:rsid w:val="00831B3F"/>
    <w:rsid w:val="0084185F"/>
    <w:rsid w:val="00841B3B"/>
    <w:rsid w:val="0084247B"/>
    <w:rsid w:val="008463D0"/>
    <w:rsid w:val="0084755A"/>
    <w:rsid w:val="008541B7"/>
    <w:rsid w:val="008554D6"/>
    <w:rsid w:val="0085597C"/>
    <w:rsid w:val="00855A55"/>
    <w:rsid w:val="00855D90"/>
    <w:rsid w:val="008570D5"/>
    <w:rsid w:val="008611DB"/>
    <w:rsid w:val="00861FFB"/>
    <w:rsid w:val="00863E6A"/>
    <w:rsid w:val="00865C8B"/>
    <w:rsid w:val="00866DC3"/>
    <w:rsid w:val="00866E99"/>
    <w:rsid w:val="008742D1"/>
    <w:rsid w:val="00875749"/>
    <w:rsid w:val="00875F01"/>
    <w:rsid w:val="008809F4"/>
    <w:rsid w:val="00880DF0"/>
    <w:rsid w:val="00882622"/>
    <w:rsid w:val="00882D5D"/>
    <w:rsid w:val="0088535F"/>
    <w:rsid w:val="00886282"/>
    <w:rsid w:val="00887364"/>
    <w:rsid w:val="0089085A"/>
    <w:rsid w:val="00890C57"/>
    <w:rsid w:val="00891093"/>
    <w:rsid w:val="00892BB9"/>
    <w:rsid w:val="00894477"/>
    <w:rsid w:val="00894C72"/>
    <w:rsid w:val="008956BF"/>
    <w:rsid w:val="00896E0C"/>
    <w:rsid w:val="008A019E"/>
    <w:rsid w:val="008A0869"/>
    <w:rsid w:val="008A3F7E"/>
    <w:rsid w:val="008A5560"/>
    <w:rsid w:val="008B08F0"/>
    <w:rsid w:val="008B230C"/>
    <w:rsid w:val="008B5B52"/>
    <w:rsid w:val="008B6291"/>
    <w:rsid w:val="008C0913"/>
    <w:rsid w:val="008C3B4F"/>
    <w:rsid w:val="008C631C"/>
    <w:rsid w:val="008D2C99"/>
    <w:rsid w:val="008D425D"/>
    <w:rsid w:val="008D6A24"/>
    <w:rsid w:val="008E1B97"/>
    <w:rsid w:val="008E1D80"/>
    <w:rsid w:val="008E3AA1"/>
    <w:rsid w:val="008E504B"/>
    <w:rsid w:val="008E761C"/>
    <w:rsid w:val="008F081C"/>
    <w:rsid w:val="008F09AE"/>
    <w:rsid w:val="008F11C6"/>
    <w:rsid w:val="008F181E"/>
    <w:rsid w:val="008F21F1"/>
    <w:rsid w:val="008F5E29"/>
    <w:rsid w:val="008F6557"/>
    <w:rsid w:val="00900A5E"/>
    <w:rsid w:val="00900AFD"/>
    <w:rsid w:val="00902F5B"/>
    <w:rsid w:val="009105F6"/>
    <w:rsid w:val="0091471F"/>
    <w:rsid w:val="0091643B"/>
    <w:rsid w:val="00921848"/>
    <w:rsid w:val="009263C4"/>
    <w:rsid w:val="0092719F"/>
    <w:rsid w:val="00930304"/>
    <w:rsid w:val="00932228"/>
    <w:rsid w:val="00933C42"/>
    <w:rsid w:val="00935AF2"/>
    <w:rsid w:val="00936FCB"/>
    <w:rsid w:val="0093773D"/>
    <w:rsid w:val="00937C7B"/>
    <w:rsid w:val="00940139"/>
    <w:rsid w:val="0094031E"/>
    <w:rsid w:val="00940EEF"/>
    <w:rsid w:val="00940F19"/>
    <w:rsid w:val="00941198"/>
    <w:rsid w:val="00943F1F"/>
    <w:rsid w:val="0094406F"/>
    <w:rsid w:val="0094441C"/>
    <w:rsid w:val="009473DA"/>
    <w:rsid w:val="00950506"/>
    <w:rsid w:val="009512AE"/>
    <w:rsid w:val="009519A2"/>
    <w:rsid w:val="00951A9A"/>
    <w:rsid w:val="0095350A"/>
    <w:rsid w:val="0095527E"/>
    <w:rsid w:val="00955F98"/>
    <w:rsid w:val="00957DEF"/>
    <w:rsid w:val="00961C14"/>
    <w:rsid w:val="0096221A"/>
    <w:rsid w:val="00962CAC"/>
    <w:rsid w:val="00963087"/>
    <w:rsid w:val="009657E0"/>
    <w:rsid w:val="009678D6"/>
    <w:rsid w:val="009708C4"/>
    <w:rsid w:val="00973EE9"/>
    <w:rsid w:val="00976AC3"/>
    <w:rsid w:val="00980A60"/>
    <w:rsid w:val="009838AA"/>
    <w:rsid w:val="00985A57"/>
    <w:rsid w:val="00990C40"/>
    <w:rsid w:val="00994C5F"/>
    <w:rsid w:val="00997F9E"/>
    <w:rsid w:val="009A170B"/>
    <w:rsid w:val="009A3034"/>
    <w:rsid w:val="009A4A56"/>
    <w:rsid w:val="009A5280"/>
    <w:rsid w:val="009A5C8F"/>
    <w:rsid w:val="009A6472"/>
    <w:rsid w:val="009A72A0"/>
    <w:rsid w:val="009B02C9"/>
    <w:rsid w:val="009B100C"/>
    <w:rsid w:val="009B2E5C"/>
    <w:rsid w:val="009B4390"/>
    <w:rsid w:val="009B4CFE"/>
    <w:rsid w:val="009B62B5"/>
    <w:rsid w:val="009B7413"/>
    <w:rsid w:val="009C0453"/>
    <w:rsid w:val="009C2E5E"/>
    <w:rsid w:val="009C37E2"/>
    <w:rsid w:val="009C5414"/>
    <w:rsid w:val="009C5417"/>
    <w:rsid w:val="009C73A2"/>
    <w:rsid w:val="009D15D3"/>
    <w:rsid w:val="009D594B"/>
    <w:rsid w:val="009D7A78"/>
    <w:rsid w:val="009E0463"/>
    <w:rsid w:val="009E0853"/>
    <w:rsid w:val="009E0B16"/>
    <w:rsid w:val="009E0E9E"/>
    <w:rsid w:val="009E20FC"/>
    <w:rsid w:val="009E4FA9"/>
    <w:rsid w:val="009E58C7"/>
    <w:rsid w:val="009E5BDF"/>
    <w:rsid w:val="009E61A0"/>
    <w:rsid w:val="009E79E7"/>
    <w:rsid w:val="009F165B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06AF7"/>
    <w:rsid w:val="00A10004"/>
    <w:rsid w:val="00A1171B"/>
    <w:rsid w:val="00A132C6"/>
    <w:rsid w:val="00A13AE8"/>
    <w:rsid w:val="00A1523D"/>
    <w:rsid w:val="00A15E71"/>
    <w:rsid w:val="00A16041"/>
    <w:rsid w:val="00A16A06"/>
    <w:rsid w:val="00A16AB1"/>
    <w:rsid w:val="00A17F8F"/>
    <w:rsid w:val="00A17FD7"/>
    <w:rsid w:val="00A2091D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0306"/>
    <w:rsid w:val="00A35929"/>
    <w:rsid w:val="00A376BA"/>
    <w:rsid w:val="00A42E2B"/>
    <w:rsid w:val="00A44079"/>
    <w:rsid w:val="00A44BB0"/>
    <w:rsid w:val="00A46B82"/>
    <w:rsid w:val="00A471D1"/>
    <w:rsid w:val="00A477ED"/>
    <w:rsid w:val="00A50749"/>
    <w:rsid w:val="00A5094F"/>
    <w:rsid w:val="00A50F61"/>
    <w:rsid w:val="00A53B1B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1F79"/>
    <w:rsid w:val="00A730A0"/>
    <w:rsid w:val="00A74B2F"/>
    <w:rsid w:val="00A8127E"/>
    <w:rsid w:val="00A8211D"/>
    <w:rsid w:val="00A847E9"/>
    <w:rsid w:val="00A8559D"/>
    <w:rsid w:val="00A87C09"/>
    <w:rsid w:val="00A904D5"/>
    <w:rsid w:val="00A904F0"/>
    <w:rsid w:val="00A914E8"/>
    <w:rsid w:val="00A923CA"/>
    <w:rsid w:val="00A92502"/>
    <w:rsid w:val="00A95271"/>
    <w:rsid w:val="00A95274"/>
    <w:rsid w:val="00A95ED5"/>
    <w:rsid w:val="00A96932"/>
    <w:rsid w:val="00A9755E"/>
    <w:rsid w:val="00A97BC3"/>
    <w:rsid w:val="00AA581B"/>
    <w:rsid w:val="00AA6C48"/>
    <w:rsid w:val="00AA7918"/>
    <w:rsid w:val="00AB35DD"/>
    <w:rsid w:val="00AB5974"/>
    <w:rsid w:val="00AC01CE"/>
    <w:rsid w:val="00AC0BD9"/>
    <w:rsid w:val="00AC198D"/>
    <w:rsid w:val="00AC54C2"/>
    <w:rsid w:val="00AC5A76"/>
    <w:rsid w:val="00AC5CDA"/>
    <w:rsid w:val="00AC6070"/>
    <w:rsid w:val="00AC645E"/>
    <w:rsid w:val="00AD30F0"/>
    <w:rsid w:val="00AD3113"/>
    <w:rsid w:val="00AD372A"/>
    <w:rsid w:val="00AD456F"/>
    <w:rsid w:val="00AD6EAD"/>
    <w:rsid w:val="00AD78D7"/>
    <w:rsid w:val="00AE1AC0"/>
    <w:rsid w:val="00AE1E51"/>
    <w:rsid w:val="00AE3C2F"/>
    <w:rsid w:val="00AE6548"/>
    <w:rsid w:val="00AE7EA5"/>
    <w:rsid w:val="00AE7EC8"/>
    <w:rsid w:val="00AF055E"/>
    <w:rsid w:val="00AF0786"/>
    <w:rsid w:val="00AF41CE"/>
    <w:rsid w:val="00AF4547"/>
    <w:rsid w:val="00AF4C7E"/>
    <w:rsid w:val="00AF5FD7"/>
    <w:rsid w:val="00AF64F9"/>
    <w:rsid w:val="00AF6762"/>
    <w:rsid w:val="00AF7020"/>
    <w:rsid w:val="00AF77ED"/>
    <w:rsid w:val="00B01A5E"/>
    <w:rsid w:val="00B042D3"/>
    <w:rsid w:val="00B04428"/>
    <w:rsid w:val="00B049D5"/>
    <w:rsid w:val="00B050FF"/>
    <w:rsid w:val="00B07C99"/>
    <w:rsid w:val="00B07EC1"/>
    <w:rsid w:val="00B10310"/>
    <w:rsid w:val="00B11652"/>
    <w:rsid w:val="00B1182E"/>
    <w:rsid w:val="00B1293F"/>
    <w:rsid w:val="00B14E61"/>
    <w:rsid w:val="00B14F82"/>
    <w:rsid w:val="00B16AC3"/>
    <w:rsid w:val="00B17CBC"/>
    <w:rsid w:val="00B21CC7"/>
    <w:rsid w:val="00B21DF4"/>
    <w:rsid w:val="00B26948"/>
    <w:rsid w:val="00B2725B"/>
    <w:rsid w:val="00B300D2"/>
    <w:rsid w:val="00B325A9"/>
    <w:rsid w:val="00B364BF"/>
    <w:rsid w:val="00B37252"/>
    <w:rsid w:val="00B4027D"/>
    <w:rsid w:val="00B40873"/>
    <w:rsid w:val="00B46B18"/>
    <w:rsid w:val="00B472FF"/>
    <w:rsid w:val="00B51A0E"/>
    <w:rsid w:val="00B5302C"/>
    <w:rsid w:val="00B538B4"/>
    <w:rsid w:val="00B56671"/>
    <w:rsid w:val="00B56810"/>
    <w:rsid w:val="00B56E7B"/>
    <w:rsid w:val="00B60D91"/>
    <w:rsid w:val="00B60E0D"/>
    <w:rsid w:val="00B6184F"/>
    <w:rsid w:val="00B627F4"/>
    <w:rsid w:val="00B62E63"/>
    <w:rsid w:val="00B63A5D"/>
    <w:rsid w:val="00B64C73"/>
    <w:rsid w:val="00B64CDD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3D95"/>
    <w:rsid w:val="00B842E8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05B"/>
    <w:rsid w:val="00B96476"/>
    <w:rsid w:val="00B97EB7"/>
    <w:rsid w:val="00BA2770"/>
    <w:rsid w:val="00BA4351"/>
    <w:rsid w:val="00BA6F3E"/>
    <w:rsid w:val="00BB0978"/>
    <w:rsid w:val="00BB0A0C"/>
    <w:rsid w:val="00BB11CC"/>
    <w:rsid w:val="00BB20AE"/>
    <w:rsid w:val="00BB262C"/>
    <w:rsid w:val="00BB4091"/>
    <w:rsid w:val="00BB4C0C"/>
    <w:rsid w:val="00BB565D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17A"/>
    <w:rsid w:val="00BE6298"/>
    <w:rsid w:val="00BE6C57"/>
    <w:rsid w:val="00BE74CC"/>
    <w:rsid w:val="00BF1B1A"/>
    <w:rsid w:val="00BF1B6C"/>
    <w:rsid w:val="00BF1BEE"/>
    <w:rsid w:val="00BF61F1"/>
    <w:rsid w:val="00C036B3"/>
    <w:rsid w:val="00C060E8"/>
    <w:rsid w:val="00C07D87"/>
    <w:rsid w:val="00C14357"/>
    <w:rsid w:val="00C14416"/>
    <w:rsid w:val="00C161A7"/>
    <w:rsid w:val="00C16A98"/>
    <w:rsid w:val="00C201B2"/>
    <w:rsid w:val="00C2231B"/>
    <w:rsid w:val="00C23FF2"/>
    <w:rsid w:val="00C241B0"/>
    <w:rsid w:val="00C243E8"/>
    <w:rsid w:val="00C24963"/>
    <w:rsid w:val="00C25A76"/>
    <w:rsid w:val="00C3378B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54D16"/>
    <w:rsid w:val="00C61167"/>
    <w:rsid w:val="00C62ECC"/>
    <w:rsid w:val="00C6451C"/>
    <w:rsid w:val="00C72645"/>
    <w:rsid w:val="00C72E66"/>
    <w:rsid w:val="00C80223"/>
    <w:rsid w:val="00C823E5"/>
    <w:rsid w:val="00C82648"/>
    <w:rsid w:val="00C82EA2"/>
    <w:rsid w:val="00C8386C"/>
    <w:rsid w:val="00C842CB"/>
    <w:rsid w:val="00C852D9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6D0"/>
    <w:rsid w:val="00CA478E"/>
    <w:rsid w:val="00CA4DE2"/>
    <w:rsid w:val="00CA5FD4"/>
    <w:rsid w:val="00CB0BF0"/>
    <w:rsid w:val="00CB2B23"/>
    <w:rsid w:val="00CB4BF5"/>
    <w:rsid w:val="00CB546D"/>
    <w:rsid w:val="00CB64E0"/>
    <w:rsid w:val="00CB65B3"/>
    <w:rsid w:val="00CC0046"/>
    <w:rsid w:val="00CC04C5"/>
    <w:rsid w:val="00CC155F"/>
    <w:rsid w:val="00CC200A"/>
    <w:rsid w:val="00CC3BFB"/>
    <w:rsid w:val="00CC6704"/>
    <w:rsid w:val="00CC7230"/>
    <w:rsid w:val="00CC75F0"/>
    <w:rsid w:val="00CD19CD"/>
    <w:rsid w:val="00CD1F66"/>
    <w:rsid w:val="00CD3DF6"/>
    <w:rsid w:val="00CD4A81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10F6"/>
    <w:rsid w:val="00D02518"/>
    <w:rsid w:val="00D03003"/>
    <w:rsid w:val="00D03552"/>
    <w:rsid w:val="00D06D38"/>
    <w:rsid w:val="00D10B7D"/>
    <w:rsid w:val="00D12471"/>
    <w:rsid w:val="00D12DAC"/>
    <w:rsid w:val="00D14627"/>
    <w:rsid w:val="00D2590B"/>
    <w:rsid w:val="00D27D17"/>
    <w:rsid w:val="00D313A1"/>
    <w:rsid w:val="00D33DC3"/>
    <w:rsid w:val="00D33EF3"/>
    <w:rsid w:val="00D34ABD"/>
    <w:rsid w:val="00D35903"/>
    <w:rsid w:val="00D3658A"/>
    <w:rsid w:val="00D40AE5"/>
    <w:rsid w:val="00D40DBC"/>
    <w:rsid w:val="00D41CA3"/>
    <w:rsid w:val="00D4452F"/>
    <w:rsid w:val="00D464EF"/>
    <w:rsid w:val="00D50FF9"/>
    <w:rsid w:val="00D515E9"/>
    <w:rsid w:val="00D51FF5"/>
    <w:rsid w:val="00D53D82"/>
    <w:rsid w:val="00D5533E"/>
    <w:rsid w:val="00D5593E"/>
    <w:rsid w:val="00D6061B"/>
    <w:rsid w:val="00D606B8"/>
    <w:rsid w:val="00D6268F"/>
    <w:rsid w:val="00D62778"/>
    <w:rsid w:val="00D627AC"/>
    <w:rsid w:val="00D6320E"/>
    <w:rsid w:val="00D63A46"/>
    <w:rsid w:val="00D64E30"/>
    <w:rsid w:val="00D65927"/>
    <w:rsid w:val="00D65D7C"/>
    <w:rsid w:val="00D67F5E"/>
    <w:rsid w:val="00D7148B"/>
    <w:rsid w:val="00D721B6"/>
    <w:rsid w:val="00D745A4"/>
    <w:rsid w:val="00D76DF0"/>
    <w:rsid w:val="00D80EB3"/>
    <w:rsid w:val="00D81071"/>
    <w:rsid w:val="00D84392"/>
    <w:rsid w:val="00D84DF9"/>
    <w:rsid w:val="00D8729D"/>
    <w:rsid w:val="00D8737A"/>
    <w:rsid w:val="00D87DE3"/>
    <w:rsid w:val="00D9379E"/>
    <w:rsid w:val="00D97D7B"/>
    <w:rsid w:val="00DA2F5A"/>
    <w:rsid w:val="00DA3AF9"/>
    <w:rsid w:val="00DA3F64"/>
    <w:rsid w:val="00DA4BE2"/>
    <w:rsid w:val="00DA5120"/>
    <w:rsid w:val="00DA7747"/>
    <w:rsid w:val="00DA791F"/>
    <w:rsid w:val="00DB1785"/>
    <w:rsid w:val="00DB5483"/>
    <w:rsid w:val="00DB7120"/>
    <w:rsid w:val="00DB72FD"/>
    <w:rsid w:val="00DC061B"/>
    <w:rsid w:val="00DC1288"/>
    <w:rsid w:val="00DC1BA7"/>
    <w:rsid w:val="00DC229D"/>
    <w:rsid w:val="00DC38FD"/>
    <w:rsid w:val="00DC3D36"/>
    <w:rsid w:val="00DC4F01"/>
    <w:rsid w:val="00DD1ABD"/>
    <w:rsid w:val="00DD38A5"/>
    <w:rsid w:val="00DD3DC0"/>
    <w:rsid w:val="00DD4093"/>
    <w:rsid w:val="00DD5189"/>
    <w:rsid w:val="00DD60BC"/>
    <w:rsid w:val="00DD7932"/>
    <w:rsid w:val="00DE1F26"/>
    <w:rsid w:val="00DE2173"/>
    <w:rsid w:val="00DE67BA"/>
    <w:rsid w:val="00DE7FF7"/>
    <w:rsid w:val="00DF252E"/>
    <w:rsid w:val="00E019B7"/>
    <w:rsid w:val="00E02D7F"/>
    <w:rsid w:val="00E03162"/>
    <w:rsid w:val="00E03960"/>
    <w:rsid w:val="00E04D65"/>
    <w:rsid w:val="00E05FC9"/>
    <w:rsid w:val="00E06E84"/>
    <w:rsid w:val="00E06E94"/>
    <w:rsid w:val="00E11F1C"/>
    <w:rsid w:val="00E12257"/>
    <w:rsid w:val="00E1249E"/>
    <w:rsid w:val="00E14219"/>
    <w:rsid w:val="00E151E4"/>
    <w:rsid w:val="00E164C8"/>
    <w:rsid w:val="00E17D46"/>
    <w:rsid w:val="00E17F38"/>
    <w:rsid w:val="00E21908"/>
    <w:rsid w:val="00E232F6"/>
    <w:rsid w:val="00E254CD"/>
    <w:rsid w:val="00E31EBC"/>
    <w:rsid w:val="00E32D6F"/>
    <w:rsid w:val="00E35575"/>
    <w:rsid w:val="00E35A3D"/>
    <w:rsid w:val="00E41CA3"/>
    <w:rsid w:val="00E427A6"/>
    <w:rsid w:val="00E43C8D"/>
    <w:rsid w:val="00E455E7"/>
    <w:rsid w:val="00E46BAD"/>
    <w:rsid w:val="00E51777"/>
    <w:rsid w:val="00E61131"/>
    <w:rsid w:val="00E65ACB"/>
    <w:rsid w:val="00E71159"/>
    <w:rsid w:val="00E71C35"/>
    <w:rsid w:val="00E733E2"/>
    <w:rsid w:val="00E74657"/>
    <w:rsid w:val="00E7526D"/>
    <w:rsid w:val="00E7636C"/>
    <w:rsid w:val="00E77DE2"/>
    <w:rsid w:val="00E8037F"/>
    <w:rsid w:val="00E8341B"/>
    <w:rsid w:val="00E84FCB"/>
    <w:rsid w:val="00E86870"/>
    <w:rsid w:val="00E9192B"/>
    <w:rsid w:val="00E92048"/>
    <w:rsid w:val="00E9238A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16F1"/>
    <w:rsid w:val="00EB2517"/>
    <w:rsid w:val="00EB3E64"/>
    <w:rsid w:val="00EB400C"/>
    <w:rsid w:val="00EB5291"/>
    <w:rsid w:val="00EB54F8"/>
    <w:rsid w:val="00EC0B72"/>
    <w:rsid w:val="00EC0FA8"/>
    <w:rsid w:val="00EC1257"/>
    <w:rsid w:val="00EC3E61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E574B"/>
    <w:rsid w:val="00EF06EE"/>
    <w:rsid w:val="00EF0D4A"/>
    <w:rsid w:val="00EF15FA"/>
    <w:rsid w:val="00EF610B"/>
    <w:rsid w:val="00F00B0B"/>
    <w:rsid w:val="00F02EC6"/>
    <w:rsid w:val="00F03375"/>
    <w:rsid w:val="00F048DB"/>
    <w:rsid w:val="00F07FB3"/>
    <w:rsid w:val="00F134CA"/>
    <w:rsid w:val="00F141A2"/>
    <w:rsid w:val="00F14E98"/>
    <w:rsid w:val="00F1696F"/>
    <w:rsid w:val="00F21810"/>
    <w:rsid w:val="00F22D8E"/>
    <w:rsid w:val="00F23608"/>
    <w:rsid w:val="00F26771"/>
    <w:rsid w:val="00F2764C"/>
    <w:rsid w:val="00F305C4"/>
    <w:rsid w:val="00F31FFA"/>
    <w:rsid w:val="00F3221E"/>
    <w:rsid w:val="00F33070"/>
    <w:rsid w:val="00F33524"/>
    <w:rsid w:val="00F3508E"/>
    <w:rsid w:val="00F352EB"/>
    <w:rsid w:val="00F359B8"/>
    <w:rsid w:val="00F36F80"/>
    <w:rsid w:val="00F40C71"/>
    <w:rsid w:val="00F45343"/>
    <w:rsid w:val="00F46904"/>
    <w:rsid w:val="00F4695B"/>
    <w:rsid w:val="00F47FF3"/>
    <w:rsid w:val="00F50E50"/>
    <w:rsid w:val="00F522D7"/>
    <w:rsid w:val="00F53535"/>
    <w:rsid w:val="00F54687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6E1"/>
    <w:rsid w:val="00F80AFA"/>
    <w:rsid w:val="00F827EB"/>
    <w:rsid w:val="00F85093"/>
    <w:rsid w:val="00F870BD"/>
    <w:rsid w:val="00F87428"/>
    <w:rsid w:val="00F91804"/>
    <w:rsid w:val="00F958C7"/>
    <w:rsid w:val="00F96A63"/>
    <w:rsid w:val="00F9791E"/>
    <w:rsid w:val="00FA1FD3"/>
    <w:rsid w:val="00FA28EF"/>
    <w:rsid w:val="00FA30D6"/>
    <w:rsid w:val="00FA323E"/>
    <w:rsid w:val="00FA5601"/>
    <w:rsid w:val="00FB0636"/>
    <w:rsid w:val="00FB0F54"/>
    <w:rsid w:val="00FB39F3"/>
    <w:rsid w:val="00FB39F7"/>
    <w:rsid w:val="00FB416F"/>
    <w:rsid w:val="00FB5F4E"/>
    <w:rsid w:val="00FC0B9A"/>
    <w:rsid w:val="00FC0E77"/>
    <w:rsid w:val="00FC471A"/>
    <w:rsid w:val="00FC4992"/>
    <w:rsid w:val="00FC5CBE"/>
    <w:rsid w:val="00FC6847"/>
    <w:rsid w:val="00FC69CC"/>
    <w:rsid w:val="00FC77F9"/>
    <w:rsid w:val="00FD0348"/>
    <w:rsid w:val="00FD23BD"/>
    <w:rsid w:val="00FD24EB"/>
    <w:rsid w:val="00FD38D8"/>
    <w:rsid w:val="00FD5D9C"/>
    <w:rsid w:val="00FD62B6"/>
    <w:rsid w:val="00FD6FB8"/>
    <w:rsid w:val="00FE02A0"/>
    <w:rsid w:val="00FE15B5"/>
    <w:rsid w:val="00FE231A"/>
    <w:rsid w:val="00FE3514"/>
    <w:rsid w:val="00FE58EF"/>
    <w:rsid w:val="00FF0313"/>
    <w:rsid w:val="00FF17E5"/>
    <w:rsid w:val="00FF20BF"/>
    <w:rsid w:val="00FF2D6D"/>
    <w:rsid w:val="00FF556D"/>
    <w:rsid w:val="00FF5E8F"/>
    <w:rsid w:val="00FF6767"/>
    <w:rsid w:val="00FF68F6"/>
    <w:rsid w:val="00FF6BC7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  <w:style w:type="character" w:styleId="aff3">
    <w:name w:val="FollowedHyperlink"/>
    <w:basedOn w:val="a0"/>
    <w:uiPriority w:val="99"/>
    <w:unhideWhenUsed/>
    <w:rsid w:val="008239AF"/>
    <w:rPr>
      <w:color w:val="800080"/>
      <w:u w:val="single"/>
    </w:rPr>
  </w:style>
  <w:style w:type="paragraph" w:customStyle="1" w:styleId="xl63">
    <w:name w:val="xl63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8239AF"/>
    <w:pPr>
      <w:pBdr>
        <w:bottom w:val="single" w:sz="8" w:space="0" w:color="auto"/>
        <w:right w:val="single" w:sz="8" w:space="0" w:color="auto"/>
      </w:pBdr>
      <w:shd w:val="clear" w:color="000000" w:fill="F2DBDB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8239AF"/>
    <w:pPr>
      <w:pBdr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8239AF"/>
    <w:pPr>
      <w:pBdr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8239AF"/>
    <w:pPr>
      <w:shd w:val="clear" w:color="000000" w:fill="D8E4BC"/>
      <w:spacing w:before="100" w:beforeAutospacing="1" w:after="100" w:afterAutospacing="1"/>
    </w:pPr>
  </w:style>
  <w:style w:type="paragraph" w:customStyle="1" w:styleId="xl70">
    <w:name w:val="xl70"/>
    <w:basedOn w:val="a"/>
    <w:rsid w:val="008239AF"/>
    <w:pPr>
      <w:pBdr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8239AF"/>
    <w:pPr>
      <w:pBdr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8239A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239A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8239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8239AF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239A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8239A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</w:style>
  <w:style w:type="paragraph" w:customStyle="1" w:styleId="xl97">
    <w:name w:val="xl97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239A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  <w:style w:type="character" w:styleId="aff3">
    <w:name w:val="FollowedHyperlink"/>
    <w:basedOn w:val="a0"/>
    <w:uiPriority w:val="99"/>
    <w:unhideWhenUsed/>
    <w:rsid w:val="008239AF"/>
    <w:rPr>
      <w:color w:val="800080"/>
      <w:u w:val="single"/>
    </w:rPr>
  </w:style>
  <w:style w:type="paragraph" w:customStyle="1" w:styleId="xl63">
    <w:name w:val="xl63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8239AF"/>
    <w:pPr>
      <w:pBdr>
        <w:bottom w:val="single" w:sz="8" w:space="0" w:color="auto"/>
        <w:right w:val="single" w:sz="8" w:space="0" w:color="auto"/>
      </w:pBdr>
      <w:shd w:val="clear" w:color="000000" w:fill="F2DBDB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8239AF"/>
    <w:pPr>
      <w:pBdr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8239AF"/>
    <w:pPr>
      <w:pBdr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8239AF"/>
    <w:pPr>
      <w:shd w:val="clear" w:color="000000" w:fill="D8E4BC"/>
      <w:spacing w:before="100" w:beforeAutospacing="1" w:after="100" w:afterAutospacing="1"/>
    </w:pPr>
  </w:style>
  <w:style w:type="paragraph" w:customStyle="1" w:styleId="xl70">
    <w:name w:val="xl70"/>
    <w:basedOn w:val="a"/>
    <w:rsid w:val="008239AF"/>
    <w:pPr>
      <w:pBdr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8239AF"/>
    <w:pPr>
      <w:pBdr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8239A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8239A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8239A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rsid w:val="008239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8239AF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8239A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239A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8239A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</w:style>
  <w:style w:type="paragraph" w:customStyle="1" w:styleId="xl96">
    <w:name w:val="xl96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</w:style>
  <w:style w:type="paragraph" w:customStyle="1" w:styleId="xl97">
    <w:name w:val="xl97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top"/>
    </w:pPr>
  </w:style>
  <w:style w:type="paragraph" w:customStyle="1" w:styleId="xl98">
    <w:name w:val="xl98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8239A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8239A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8239AF"/>
    <w:pPr>
      <w:pBdr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8239A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octobdonland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9F897-D0F2-49BC-9260-6ECB97B57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10458</Words>
  <Characters>59611</Characters>
  <Application>Microsoft Office Word</Application>
  <DocSecurity>4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69930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Отдел инвестиций</cp:lastModifiedBy>
  <cp:revision>2</cp:revision>
  <cp:lastPrinted>2017-12-27T05:26:00Z</cp:lastPrinted>
  <dcterms:created xsi:type="dcterms:W3CDTF">2018-04-03T11:49:00Z</dcterms:created>
  <dcterms:modified xsi:type="dcterms:W3CDTF">2018-04-03T11:49:00Z</dcterms:modified>
</cp:coreProperties>
</file>