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14:paraId="130254A4" w14:textId="77777777" w:rsidTr="00C25484">
        <w:trPr>
          <w:trHeight w:val="428"/>
        </w:trPr>
        <w:tc>
          <w:tcPr>
            <w:tcW w:w="5000" w:type="pct"/>
            <w:gridSpan w:val="4"/>
          </w:tcPr>
          <w:p w14:paraId="11D427AA" w14:textId="77777777" w:rsidR="008D4FC0" w:rsidRPr="00152565" w:rsidRDefault="008D4FC0" w:rsidP="00C25484">
            <w:pPr>
              <w:pStyle w:val="7"/>
              <w:jc w:val="center"/>
              <w:rPr>
                <w:noProof/>
              </w:rPr>
            </w:pPr>
            <w:r w:rsidRPr="00152565">
              <w:rPr>
                <w:noProof/>
              </w:rPr>
              <w:drawing>
                <wp:inline distT="0" distB="0" distL="0" distR="0" wp14:anchorId="6DAFA8AC" wp14:editId="06E6B36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1C327A5B" w14:textId="77777777" w:rsidTr="00C25484">
        <w:trPr>
          <w:trHeight w:val="428"/>
        </w:trPr>
        <w:tc>
          <w:tcPr>
            <w:tcW w:w="5000" w:type="pct"/>
            <w:gridSpan w:val="4"/>
          </w:tcPr>
          <w:p w14:paraId="5B75CDAD" w14:textId="77777777" w:rsidR="008D4FC0" w:rsidRPr="008D4FC0" w:rsidRDefault="008D4FC0" w:rsidP="008D4FC0">
            <w:pPr>
              <w:jc w:val="both"/>
              <w:rPr>
                <w:b/>
                <w:color w:val="auto"/>
                <w:sz w:val="20"/>
              </w:rPr>
            </w:pPr>
          </w:p>
          <w:p w14:paraId="5160453B"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754CCB09" w14:textId="77777777" w:rsidR="008D4FC0" w:rsidRDefault="008D4FC0" w:rsidP="008D4FC0">
            <w:pPr>
              <w:jc w:val="center"/>
              <w:rPr>
                <w:b/>
                <w:caps/>
                <w:sz w:val="32"/>
                <w:szCs w:val="32"/>
              </w:rPr>
            </w:pPr>
            <w:r w:rsidRPr="00152565">
              <w:rPr>
                <w:b/>
                <w:caps/>
                <w:sz w:val="32"/>
                <w:szCs w:val="32"/>
              </w:rPr>
              <w:t>Ростовская область</w:t>
            </w:r>
          </w:p>
          <w:p w14:paraId="1E1619F9" w14:textId="77777777" w:rsidR="008D4FC0" w:rsidRPr="00152565" w:rsidRDefault="008D4FC0" w:rsidP="008D4FC0">
            <w:pPr>
              <w:jc w:val="center"/>
              <w:rPr>
                <w:b/>
                <w:caps/>
                <w:sz w:val="32"/>
                <w:szCs w:val="32"/>
              </w:rPr>
            </w:pPr>
          </w:p>
          <w:p w14:paraId="50EF291E"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02093E91"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37B1EBE9" w14:textId="77777777" w:rsidR="008D4FC0" w:rsidRPr="00152565" w:rsidRDefault="008D4FC0" w:rsidP="008D4FC0">
            <w:pPr>
              <w:jc w:val="both"/>
              <w:rPr>
                <w:b/>
                <w:sz w:val="28"/>
                <w:szCs w:val="28"/>
              </w:rPr>
            </w:pPr>
          </w:p>
          <w:p w14:paraId="3FB41C11" w14:textId="1A270865" w:rsidR="008D4FC0" w:rsidRDefault="008D4FC0" w:rsidP="008D4FC0">
            <w:pPr>
              <w:shd w:val="clear" w:color="auto" w:fill="FFFFFF"/>
              <w:ind w:left="72"/>
              <w:jc w:val="center"/>
              <w:rPr>
                <w:b/>
                <w:sz w:val="44"/>
                <w:szCs w:val="44"/>
              </w:rPr>
            </w:pPr>
            <w:r w:rsidRPr="00152565">
              <w:rPr>
                <w:b/>
                <w:sz w:val="44"/>
                <w:szCs w:val="44"/>
              </w:rPr>
              <w:t>ПОСТАНОВЛЕНИЕ</w:t>
            </w:r>
          </w:p>
          <w:p w14:paraId="7BA5A186" w14:textId="77777777" w:rsidR="008D4FC0" w:rsidRPr="008D4FC0" w:rsidRDefault="008D4FC0" w:rsidP="008D4FC0">
            <w:pPr>
              <w:jc w:val="both"/>
              <w:rPr>
                <w:b/>
                <w:color w:val="auto"/>
                <w:sz w:val="20"/>
              </w:rPr>
            </w:pPr>
          </w:p>
        </w:tc>
      </w:tr>
      <w:tr w:rsidR="008D4FC0" w:rsidRPr="002E777D" w14:paraId="3D937C8B" w14:textId="77777777" w:rsidTr="00C25484">
        <w:trPr>
          <w:trHeight w:val="428"/>
        </w:trPr>
        <w:tc>
          <w:tcPr>
            <w:tcW w:w="1608" w:type="pct"/>
          </w:tcPr>
          <w:p w14:paraId="578CC575" w14:textId="38E97332" w:rsidR="008D4FC0" w:rsidRPr="00BC37CB" w:rsidRDefault="00BC37CB" w:rsidP="007E779A">
            <w:pPr>
              <w:rPr>
                <w:b/>
                <w:noProof/>
                <w:sz w:val="28"/>
                <w:szCs w:val="28"/>
              </w:rPr>
            </w:pPr>
            <w:bookmarkStart w:id="0" w:name="REGDATESTAMP"/>
            <w:bookmarkEnd w:id="0"/>
            <w:r w:rsidRPr="00BC37CB">
              <w:rPr>
                <w:b/>
                <w:noProof/>
                <w:sz w:val="28"/>
                <w:szCs w:val="28"/>
              </w:rPr>
              <w:t>10.06.2025</w:t>
            </w:r>
          </w:p>
        </w:tc>
        <w:tc>
          <w:tcPr>
            <w:tcW w:w="1696" w:type="pct"/>
            <w:gridSpan w:val="2"/>
          </w:tcPr>
          <w:p w14:paraId="4E7FEF85" w14:textId="6EF51B2E" w:rsidR="008D4FC0" w:rsidRPr="00BC37CB" w:rsidRDefault="00BC37CB" w:rsidP="009C692A">
            <w:pPr>
              <w:ind w:left="964"/>
              <w:jc w:val="center"/>
              <w:rPr>
                <w:b/>
                <w:sz w:val="28"/>
                <w:szCs w:val="28"/>
              </w:rPr>
            </w:pPr>
            <w:bookmarkStart w:id="1" w:name="REGNUMSTAMP"/>
            <w:bookmarkEnd w:id="1"/>
            <w:r w:rsidRPr="00BC37CB">
              <w:rPr>
                <w:b/>
                <w:sz w:val="28"/>
                <w:szCs w:val="28"/>
              </w:rPr>
              <w:t>№ 740</w:t>
            </w:r>
          </w:p>
        </w:tc>
        <w:tc>
          <w:tcPr>
            <w:tcW w:w="1696" w:type="pct"/>
          </w:tcPr>
          <w:p w14:paraId="1D14AF3D" w14:textId="77777777" w:rsidR="008D4FC0" w:rsidRPr="002E777D" w:rsidRDefault="008D4FC0" w:rsidP="008D4FC0">
            <w:pPr>
              <w:jc w:val="right"/>
              <w:rPr>
                <w:szCs w:val="36"/>
                <w:lang w:val="en-US"/>
              </w:rPr>
            </w:pPr>
            <w:r w:rsidRPr="00B702BD">
              <w:rPr>
                <w:b/>
                <w:bCs/>
                <w:sz w:val="28"/>
                <w:szCs w:val="28"/>
              </w:rPr>
              <w:t>р.п. Каменоломни</w:t>
            </w:r>
          </w:p>
        </w:tc>
      </w:tr>
      <w:tr w:rsidR="009D6FDA" w:rsidRPr="002E777D" w14:paraId="40E0E4A4" w14:textId="77777777" w:rsidTr="00C25484">
        <w:trPr>
          <w:trHeight w:val="428"/>
        </w:trPr>
        <w:tc>
          <w:tcPr>
            <w:tcW w:w="1608" w:type="pct"/>
          </w:tcPr>
          <w:p w14:paraId="4BB33753" w14:textId="47D08036" w:rsidR="00481635" w:rsidRPr="002E777D" w:rsidRDefault="00481635" w:rsidP="007E779A">
            <w:pPr>
              <w:rPr>
                <w:noProof/>
                <w:lang w:val="en-US"/>
              </w:rPr>
            </w:pPr>
          </w:p>
        </w:tc>
        <w:tc>
          <w:tcPr>
            <w:tcW w:w="1696" w:type="pct"/>
            <w:gridSpan w:val="2"/>
          </w:tcPr>
          <w:p w14:paraId="355E57F3" w14:textId="77777777" w:rsidR="009D6FDA" w:rsidRPr="002E777D" w:rsidRDefault="009D6FDA" w:rsidP="009C692A">
            <w:pPr>
              <w:ind w:left="964"/>
              <w:jc w:val="center"/>
              <w:rPr>
                <w:szCs w:val="36"/>
                <w:lang w:val="en-US"/>
              </w:rPr>
            </w:pPr>
          </w:p>
        </w:tc>
        <w:tc>
          <w:tcPr>
            <w:tcW w:w="1696" w:type="pct"/>
          </w:tcPr>
          <w:p w14:paraId="7F60D539" w14:textId="77777777" w:rsidR="009D6FDA" w:rsidRPr="00B702BD" w:rsidRDefault="009D6FDA" w:rsidP="008D4FC0">
            <w:pPr>
              <w:jc w:val="right"/>
              <w:rPr>
                <w:b/>
                <w:bCs/>
                <w:sz w:val="28"/>
                <w:szCs w:val="28"/>
              </w:rPr>
            </w:pPr>
          </w:p>
        </w:tc>
      </w:tr>
      <w:tr w:rsidR="008D4FC0" w:rsidRPr="002E777D" w14:paraId="1667D88D" w14:textId="77777777" w:rsidTr="00C25484">
        <w:trPr>
          <w:trHeight w:val="428"/>
        </w:trPr>
        <w:tc>
          <w:tcPr>
            <w:tcW w:w="2500" w:type="pct"/>
            <w:gridSpan w:val="2"/>
          </w:tcPr>
          <w:p w14:paraId="2E32F60D" w14:textId="750D8C59" w:rsidR="00481635" w:rsidRDefault="00481635" w:rsidP="00481635">
            <w:pPr>
              <w:ind w:right="-108"/>
              <w:jc w:val="both"/>
              <w:rPr>
                <w:b/>
                <w:bCs/>
                <w:sz w:val="28"/>
              </w:rPr>
            </w:pPr>
            <w:bookmarkStart w:id="2" w:name="_Hlk35532074"/>
            <w:r w:rsidRPr="00B41313">
              <w:rPr>
                <w:b/>
                <w:bCs/>
                <w:sz w:val="28"/>
              </w:rPr>
              <w:t>О создании пунктов временного размещения</w:t>
            </w:r>
            <w:r>
              <w:rPr>
                <w:b/>
                <w:bCs/>
                <w:sz w:val="28"/>
              </w:rPr>
              <w:t xml:space="preserve"> и питания                   </w:t>
            </w:r>
            <w:r w:rsidRPr="00B41313">
              <w:rPr>
                <w:b/>
                <w:bCs/>
                <w:sz w:val="28"/>
              </w:rPr>
              <w:t xml:space="preserve"> населения,</w:t>
            </w:r>
            <w:r>
              <w:rPr>
                <w:b/>
                <w:bCs/>
                <w:sz w:val="28"/>
              </w:rPr>
              <w:t xml:space="preserve"> </w:t>
            </w:r>
            <w:r w:rsidRPr="00B41313">
              <w:rPr>
                <w:b/>
                <w:bCs/>
                <w:sz w:val="28"/>
              </w:rPr>
              <w:t>пострадавшего в</w:t>
            </w:r>
            <w:r>
              <w:rPr>
                <w:b/>
                <w:bCs/>
                <w:sz w:val="28"/>
              </w:rPr>
              <w:t xml:space="preserve">     </w:t>
            </w:r>
            <w:r w:rsidRPr="00B41313">
              <w:rPr>
                <w:b/>
                <w:bCs/>
                <w:sz w:val="28"/>
              </w:rPr>
              <w:t xml:space="preserve"> чрезвычайных ситуациях на</w:t>
            </w:r>
            <w:r>
              <w:rPr>
                <w:b/>
                <w:bCs/>
                <w:sz w:val="28"/>
              </w:rPr>
              <w:t xml:space="preserve">              </w:t>
            </w:r>
            <w:r w:rsidRPr="00B41313">
              <w:rPr>
                <w:b/>
                <w:bCs/>
                <w:sz w:val="28"/>
              </w:rPr>
              <w:t xml:space="preserve"> территории Октябрьского </w:t>
            </w:r>
            <w:r>
              <w:rPr>
                <w:b/>
                <w:bCs/>
                <w:sz w:val="28"/>
              </w:rPr>
              <w:t xml:space="preserve">                 </w:t>
            </w:r>
            <w:r w:rsidRPr="00B41313">
              <w:rPr>
                <w:b/>
                <w:bCs/>
                <w:sz w:val="28"/>
              </w:rPr>
              <w:t xml:space="preserve">района </w:t>
            </w:r>
            <w:r>
              <w:rPr>
                <w:b/>
                <w:bCs/>
                <w:sz w:val="28"/>
              </w:rPr>
              <w:t>Ростовской области</w:t>
            </w:r>
          </w:p>
          <w:bookmarkEnd w:id="2"/>
          <w:p w14:paraId="51F5893E" w14:textId="5D786962" w:rsidR="006F44AA" w:rsidRPr="00B702BD" w:rsidRDefault="006F44AA" w:rsidP="005E6559">
            <w:pPr>
              <w:jc w:val="both"/>
              <w:rPr>
                <w:b/>
                <w:bCs/>
                <w:sz w:val="28"/>
                <w:szCs w:val="28"/>
              </w:rPr>
            </w:pPr>
          </w:p>
        </w:tc>
        <w:tc>
          <w:tcPr>
            <w:tcW w:w="2500" w:type="pct"/>
            <w:gridSpan w:val="2"/>
          </w:tcPr>
          <w:p w14:paraId="539F03F6" w14:textId="77777777" w:rsidR="008D4FC0" w:rsidRPr="00B702BD" w:rsidRDefault="008D4FC0" w:rsidP="005E6559">
            <w:pPr>
              <w:jc w:val="right"/>
              <w:rPr>
                <w:b/>
                <w:bCs/>
                <w:sz w:val="28"/>
                <w:szCs w:val="28"/>
              </w:rPr>
            </w:pPr>
          </w:p>
        </w:tc>
      </w:tr>
    </w:tbl>
    <w:p w14:paraId="7F551CCE" w14:textId="1C41C0CD" w:rsidR="009D6FDA" w:rsidRDefault="005471A9" w:rsidP="00481635">
      <w:pPr>
        <w:tabs>
          <w:tab w:val="left" w:pos="709"/>
        </w:tabs>
        <w:jc w:val="both"/>
        <w:rPr>
          <w:sz w:val="28"/>
          <w:szCs w:val="28"/>
        </w:rPr>
      </w:pPr>
      <w:r>
        <w:rPr>
          <w:color w:val="auto"/>
          <w:sz w:val="28"/>
          <w:szCs w:val="28"/>
        </w:rPr>
        <w:tab/>
      </w:r>
      <w:r w:rsidR="00481635" w:rsidRPr="00481635">
        <w:rPr>
          <w:sz w:val="28"/>
          <w:szCs w:val="28"/>
        </w:rPr>
        <w:t>В соответствии с Федеральным законом от 21.12.1994 № 68-ФЗ «О защите населения и территорий от чрезвычайных ситуаций природного и техногенного характера», в целях приведения в соответствие с требованиями нормативных</w:t>
      </w:r>
      <w:r w:rsidR="00481635">
        <w:rPr>
          <w:sz w:val="28"/>
          <w:szCs w:val="28"/>
        </w:rPr>
        <w:t xml:space="preserve"> </w:t>
      </w:r>
      <w:r w:rsidR="00481635" w:rsidRPr="00481635">
        <w:rPr>
          <w:sz w:val="28"/>
          <w:szCs w:val="28"/>
        </w:rPr>
        <w:t>правовых актов Российской Федерации</w:t>
      </w:r>
      <w:r w:rsidR="00481635">
        <w:rPr>
          <w:sz w:val="28"/>
          <w:szCs w:val="28"/>
        </w:rPr>
        <w:t xml:space="preserve">, </w:t>
      </w:r>
      <w:r w:rsidR="00E75849" w:rsidRPr="00E75849">
        <w:rPr>
          <w:sz w:val="28"/>
          <w:szCs w:val="28"/>
        </w:rPr>
        <w:t>руководствуясь частью 9 статьи 52 Устава муниципального образования «Октябрьский район»</w:t>
      </w:r>
      <w:r w:rsidR="005E6559">
        <w:rPr>
          <w:sz w:val="28"/>
          <w:szCs w:val="28"/>
        </w:rPr>
        <w:t>,</w:t>
      </w:r>
    </w:p>
    <w:p w14:paraId="6DD49CE2" w14:textId="77777777" w:rsidR="006F44AA" w:rsidRPr="005E6559" w:rsidRDefault="006F44AA" w:rsidP="00E75849">
      <w:pPr>
        <w:tabs>
          <w:tab w:val="left" w:pos="709"/>
        </w:tabs>
        <w:jc w:val="both"/>
        <w:rPr>
          <w:sz w:val="28"/>
          <w:szCs w:val="28"/>
        </w:rPr>
      </w:pPr>
    </w:p>
    <w:p w14:paraId="1ADF13E4" w14:textId="5758A8EB" w:rsidR="008D4FC0" w:rsidRPr="004064A4" w:rsidRDefault="008D4FC0" w:rsidP="00E75849">
      <w:pPr>
        <w:pStyle w:val="aa"/>
        <w:spacing w:before="0" w:after="0"/>
        <w:rPr>
          <w:rFonts w:ascii="Times New Roman" w:hAnsi="Times New Roman"/>
          <w:b w:val="0"/>
          <w:bCs/>
          <w:sz w:val="28"/>
          <w:szCs w:val="28"/>
        </w:rPr>
      </w:pPr>
      <w:r w:rsidRPr="004064A4">
        <w:rPr>
          <w:rFonts w:ascii="Times New Roman" w:hAnsi="Times New Roman"/>
          <w:b w:val="0"/>
          <w:bCs/>
          <w:sz w:val="28"/>
          <w:szCs w:val="28"/>
        </w:rPr>
        <w:t>ПОСТАНОВЛЯЮ:</w:t>
      </w:r>
    </w:p>
    <w:p w14:paraId="02F1F4EB" w14:textId="77777777" w:rsidR="006F44AA" w:rsidRDefault="006F44AA" w:rsidP="00E75849">
      <w:pPr>
        <w:tabs>
          <w:tab w:val="left" w:pos="709"/>
        </w:tabs>
        <w:jc w:val="both"/>
        <w:rPr>
          <w:sz w:val="28"/>
        </w:rPr>
      </w:pPr>
    </w:p>
    <w:p w14:paraId="1A4D5545" w14:textId="77777777" w:rsidR="00481635" w:rsidRDefault="00481635" w:rsidP="00481635">
      <w:pPr>
        <w:shd w:val="clear" w:color="auto" w:fill="FFFFFF"/>
        <w:ind w:firstLine="709"/>
        <w:jc w:val="both"/>
        <w:rPr>
          <w:color w:val="333333"/>
          <w:sz w:val="28"/>
          <w:szCs w:val="28"/>
        </w:rPr>
      </w:pPr>
      <w:r>
        <w:rPr>
          <w:sz w:val="28"/>
          <w:szCs w:val="28"/>
        </w:rPr>
        <w:t>1.</w:t>
      </w:r>
      <w:r w:rsidRPr="00E34791">
        <w:rPr>
          <w:color w:val="333333"/>
          <w:sz w:val="28"/>
          <w:szCs w:val="28"/>
        </w:rPr>
        <w:t xml:space="preserve"> Утвердить</w:t>
      </w:r>
      <w:r>
        <w:rPr>
          <w:color w:val="333333"/>
          <w:sz w:val="28"/>
          <w:szCs w:val="28"/>
        </w:rPr>
        <w:t>:</w:t>
      </w:r>
    </w:p>
    <w:p w14:paraId="23CCF3A3" w14:textId="77777777" w:rsidR="00481635" w:rsidRDefault="00481635" w:rsidP="00481635">
      <w:pPr>
        <w:shd w:val="clear" w:color="auto" w:fill="FFFFFF"/>
        <w:ind w:firstLine="709"/>
        <w:jc w:val="both"/>
        <w:rPr>
          <w:color w:val="333333"/>
          <w:sz w:val="28"/>
          <w:szCs w:val="28"/>
        </w:rPr>
      </w:pPr>
      <w:r>
        <w:rPr>
          <w:color w:val="333333"/>
          <w:sz w:val="28"/>
          <w:szCs w:val="28"/>
        </w:rPr>
        <w:t>1.1.</w:t>
      </w:r>
      <w:r w:rsidRPr="00E34791">
        <w:rPr>
          <w:color w:val="333333"/>
          <w:sz w:val="28"/>
          <w:szCs w:val="28"/>
        </w:rPr>
        <w:t xml:space="preserve"> Положение о пункте временного размещения </w:t>
      </w:r>
      <w:r>
        <w:rPr>
          <w:color w:val="333333"/>
          <w:sz w:val="28"/>
          <w:szCs w:val="28"/>
        </w:rPr>
        <w:t xml:space="preserve">и питания населения,                </w:t>
      </w:r>
      <w:r w:rsidRPr="00E34791">
        <w:rPr>
          <w:color w:val="333333"/>
          <w:sz w:val="28"/>
          <w:szCs w:val="28"/>
        </w:rPr>
        <w:t>пострадавшего в чрезвычайных ситуациях (далее – ПВР) на территории</w:t>
      </w:r>
      <w:r>
        <w:rPr>
          <w:color w:val="333333"/>
          <w:sz w:val="28"/>
          <w:szCs w:val="28"/>
        </w:rPr>
        <w:t xml:space="preserve">                           </w:t>
      </w:r>
      <w:r w:rsidRPr="00E34791">
        <w:rPr>
          <w:color w:val="333333"/>
          <w:sz w:val="28"/>
          <w:szCs w:val="28"/>
        </w:rPr>
        <w:t xml:space="preserve"> </w:t>
      </w:r>
      <w:r>
        <w:rPr>
          <w:color w:val="333333"/>
          <w:sz w:val="28"/>
          <w:szCs w:val="28"/>
        </w:rPr>
        <w:t>Октябрьского района Ростовской области, согласно приложению № 1 к настоящему постановлению.</w:t>
      </w:r>
    </w:p>
    <w:p w14:paraId="08AB7734" w14:textId="77777777" w:rsidR="00481635" w:rsidRDefault="00481635" w:rsidP="00481635">
      <w:pPr>
        <w:shd w:val="clear" w:color="auto" w:fill="FFFFFF"/>
        <w:ind w:firstLine="709"/>
        <w:jc w:val="both"/>
        <w:rPr>
          <w:color w:val="333333"/>
          <w:sz w:val="28"/>
          <w:szCs w:val="28"/>
        </w:rPr>
      </w:pPr>
      <w:r>
        <w:rPr>
          <w:color w:val="333333"/>
          <w:sz w:val="28"/>
          <w:szCs w:val="28"/>
        </w:rPr>
        <w:t xml:space="preserve">1.2. Перечень пунктов временного размещения </w:t>
      </w:r>
      <w:r w:rsidRPr="0000701C">
        <w:rPr>
          <w:color w:val="333333"/>
          <w:sz w:val="28"/>
          <w:szCs w:val="28"/>
        </w:rPr>
        <w:t xml:space="preserve">и питания населения,                пострадавшего в чрезвычайных ситуациях </w:t>
      </w:r>
      <w:r>
        <w:rPr>
          <w:color w:val="333333"/>
          <w:sz w:val="28"/>
          <w:szCs w:val="28"/>
        </w:rPr>
        <w:t>на территории Октябрьского района Ростовской области согласно приложению № 2 к настоящему постановлению.</w:t>
      </w:r>
    </w:p>
    <w:p w14:paraId="3508C834" w14:textId="429FC5E3" w:rsidR="00481635" w:rsidRDefault="00481635" w:rsidP="00481635">
      <w:pPr>
        <w:shd w:val="clear" w:color="auto" w:fill="FFFFFF"/>
        <w:ind w:firstLine="709"/>
        <w:jc w:val="both"/>
        <w:rPr>
          <w:color w:val="333333"/>
          <w:sz w:val="28"/>
          <w:szCs w:val="28"/>
        </w:rPr>
      </w:pPr>
      <w:r>
        <w:rPr>
          <w:color w:val="333333"/>
          <w:sz w:val="28"/>
          <w:szCs w:val="28"/>
        </w:rPr>
        <w:t xml:space="preserve">2. Рекомендовать главному врачу ГБУ РО «Центральная районная                     больница» в Октябрьском районе (Подройкина В.В.) </w:t>
      </w:r>
      <w:r w:rsidRPr="00E34791">
        <w:rPr>
          <w:color w:val="333333"/>
          <w:sz w:val="28"/>
          <w:szCs w:val="28"/>
        </w:rPr>
        <w:t>организ</w:t>
      </w:r>
      <w:r>
        <w:rPr>
          <w:color w:val="333333"/>
          <w:sz w:val="28"/>
          <w:szCs w:val="28"/>
        </w:rPr>
        <w:t>овать</w:t>
      </w:r>
      <w:r w:rsidRPr="00E34791">
        <w:rPr>
          <w:color w:val="333333"/>
          <w:sz w:val="28"/>
          <w:szCs w:val="28"/>
        </w:rPr>
        <w:t xml:space="preserve"> комплекс </w:t>
      </w:r>
      <w:r>
        <w:rPr>
          <w:color w:val="333333"/>
          <w:sz w:val="28"/>
          <w:szCs w:val="28"/>
        </w:rPr>
        <w:t xml:space="preserve">                </w:t>
      </w:r>
      <w:r w:rsidRPr="00E34791">
        <w:rPr>
          <w:color w:val="333333"/>
          <w:sz w:val="28"/>
          <w:szCs w:val="28"/>
        </w:rPr>
        <w:t>мероприятий по медицинскому обеспечению пострадавшего населения</w:t>
      </w:r>
      <w:r>
        <w:rPr>
          <w:color w:val="333333"/>
          <w:sz w:val="28"/>
          <w:szCs w:val="28"/>
        </w:rPr>
        <w:t>.</w:t>
      </w:r>
    </w:p>
    <w:p w14:paraId="2CF54337" w14:textId="77777777" w:rsidR="00481635" w:rsidRPr="00E34791" w:rsidRDefault="00481635" w:rsidP="00481635">
      <w:pPr>
        <w:shd w:val="clear" w:color="auto" w:fill="FFFFFF"/>
        <w:ind w:firstLine="709"/>
        <w:jc w:val="both"/>
        <w:rPr>
          <w:color w:val="333333"/>
          <w:sz w:val="28"/>
          <w:szCs w:val="28"/>
        </w:rPr>
      </w:pPr>
      <w:r>
        <w:rPr>
          <w:color w:val="333333"/>
          <w:sz w:val="28"/>
          <w:szCs w:val="28"/>
        </w:rPr>
        <w:lastRenderedPageBreak/>
        <w:t>3.</w:t>
      </w:r>
      <w:r w:rsidRPr="00E34791">
        <w:rPr>
          <w:color w:val="333333"/>
          <w:sz w:val="28"/>
          <w:szCs w:val="28"/>
        </w:rPr>
        <w:t xml:space="preserve"> </w:t>
      </w:r>
      <w:r>
        <w:rPr>
          <w:color w:val="333333"/>
          <w:sz w:val="28"/>
          <w:szCs w:val="28"/>
        </w:rPr>
        <w:t>Назначить ответственного за о</w:t>
      </w:r>
      <w:r w:rsidRPr="00E34791">
        <w:rPr>
          <w:color w:val="333333"/>
          <w:sz w:val="28"/>
          <w:szCs w:val="28"/>
        </w:rPr>
        <w:t>рганизац</w:t>
      </w:r>
      <w:r>
        <w:rPr>
          <w:color w:val="333333"/>
          <w:sz w:val="28"/>
          <w:szCs w:val="28"/>
        </w:rPr>
        <w:t xml:space="preserve">ию обеспечения                               продовольствием </w:t>
      </w:r>
      <w:r w:rsidRPr="00E34791">
        <w:rPr>
          <w:color w:val="333333"/>
          <w:sz w:val="28"/>
          <w:szCs w:val="28"/>
        </w:rPr>
        <w:t>пострадавшего населения</w:t>
      </w:r>
      <w:r>
        <w:rPr>
          <w:color w:val="333333"/>
          <w:sz w:val="28"/>
          <w:szCs w:val="28"/>
        </w:rPr>
        <w:t xml:space="preserve"> главного специалиста по                                 потребительскому рынку Администрации Октябрьского района (Белых К.В.).</w:t>
      </w:r>
    </w:p>
    <w:p w14:paraId="58206407" w14:textId="77777777" w:rsidR="00481635" w:rsidRDefault="00481635" w:rsidP="00481635">
      <w:pPr>
        <w:ind w:firstLine="709"/>
        <w:jc w:val="both"/>
        <w:rPr>
          <w:sz w:val="28"/>
          <w:szCs w:val="28"/>
        </w:rPr>
      </w:pPr>
      <w:r>
        <w:rPr>
          <w:color w:val="333333"/>
          <w:sz w:val="28"/>
          <w:szCs w:val="28"/>
        </w:rPr>
        <w:t xml:space="preserve">4. Рекомендовать </w:t>
      </w:r>
      <w:r>
        <w:rPr>
          <w:sz w:val="28"/>
          <w:szCs w:val="28"/>
        </w:rPr>
        <w:t>начальнику отдела полиции № 3 МУ МВД России                   «Новочеркасское»</w:t>
      </w:r>
      <w:r w:rsidRPr="003506B5">
        <w:rPr>
          <w:sz w:val="28"/>
          <w:szCs w:val="28"/>
        </w:rPr>
        <w:t xml:space="preserve"> </w:t>
      </w:r>
      <w:r>
        <w:rPr>
          <w:sz w:val="28"/>
          <w:szCs w:val="28"/>
        </w:rPr>
        <w:t>(Платонов С.А.):</w:t>
      </w:r>
    </w:p>
    <w:p w14:paraId="6DAA5295" w14:textId="77777777" w:rsidR="00481635" w:rsidRDefault="00481635" w:rsidP="00481635">
      <w:pPr>
        <w:ind w:firstLine="709"/>
        <w:jc w:val="both"/>
        <w:rPr>
          <w:sz w:val="28"/>
          <w:szCs w:val="28"/>
        </w:rPr>
      </w:pPr>
      <w:r>
        <w:rPr>
          <w:sz w:val="28"/>
          <w:szCs w:val="28"/>
        </w:rPr>
        <w:t>4.1. О</w:t>
      </w:r>
      <w:r w:rsidRPr="003506B5">
        <w:rPr>
          <w:sz w:val="28"/>
          <w:szCs w:val="28"/>
        </w:rPr>
        <w:t>беспечи</w:t>
      </w:r>
      <w:r>
        <w:rPr>
          <w:sz w:val="28"/>
          <w:szCs w:val="28"/>
        </w:rPr>
        <w:t>ть охрану общественного порядка</w:t>
      </w:r>
      <w:r w:rsidRPr="003506B5">
        <w:rPr>
          <w:sz w:val="28"/>
          <w:szCs w:val="28"/>
        </w:rPr>
        <w:t xml:space="preserve"> в </w:t>
      </w:r>
      <w:r>
        <w:rPr>
          <w:sz w:val="28"/>
          <w:szCs w:val="28"/>
        </w:rPr>
        <w:t>пунктах временного                 размещения.</w:t>
      </w:r>
    </w:p>
    <w:p w14:paraId="3A2F0980" w14:textId="77777777" w:rsidR="00481635" w:rsidRDefault="00481635" w:rsidP="00481635">
      <w:pPr>
        <w:ind w:firstLine="709"/>
        <w:jc w:val="both"/>
        <w:rPr>
          <w:sz w:val="28"/>
          <w:szCs w:val="28"/>
        </w:rPr>
      </w:pPr>
      <w:r>
        <w:rPr>
          <w:sz w:val="28"/>
          <w:szCs w:val="28"/>
        </w:rPr>
        <w:t xml:space="preserve">4.2. Обеспечить </w:t>
      </w:r>
      <w:r w:rsidRPr="003506B5">
        <w:rPr>
          <w:sz w:val="28"/>
          <w:szCs w:val="28"/>
        </w:rPr>
        <w:t>организацию безопасности дорожного движения,</w:t>
      </w:r>
      <w:r>
        <w:rPr>
          <w:sz w:val="28"/>
          <w:szCs w:val="28"/>
        </w:rPr>
        <w:t xml:space="preserve">                             </w:t>
      </w:r>
      <w:r w:rsidRPr="003506B5">
        <w:rPr>
          <w:sz w:val="28"/>
          <w:szCs w:val="28"/>
        </w:rPr>
        <w:t xml:space="preserve"> пат</w:t>
      </w:r>
      <w:r>
        <w:rPr>
          <w:sz w:val="28"/>
          <w:szCs w:val="28"/>
        </w:rPr>
        <w:t>рульной службы</w:t>
      </w:r>
      <w:r w:rsidRPr="003506B5">
        <w:rPr>
          <w:sz w:val="28"/>
          <w:szCs w:val="28"/>
        </w:rPr>
        <w:t xml:space="preserve"> на путях эвакуации пострадавшего населе</w:t>
      </w:r>
      <w:r>
        <w:rPr>
          <w:sz w:val="28"/>
          <w:szCs w:val="28"/>
        </w:rPr>
        <w:t>ния</w:t>
      </w:r>
      <w:r w:rsidRPr="003506B5">
        <w:rPr>
          <w:sz w:val="28"/>
          <w:szCs w:val="28"/>
        </w:rPr>
        <w:t>.</w:t>
      </w:r>
    </w:p>
    <w:p w14:paraId="398C5894" w14:textId="77777777" w:rsidR="00481635" w:rsidRPr="00E34791" w:rsidRDefault="00481635" w:rsidP="00481635">
      <w:pPr>
        <w:shd w:val="clear" w:color="auto" w:fill="FFFFFF"/>
        <w:ind w:firstLine="708"/>
        <w:jc w:val="both"/>
        <w:rPr>
          <w:color w:val="333333"/>
          <w:sz w:val="28"/>
          <w:szCs w:val="28"/>
        </w:rPr>
      </w:pPr>
      <w:r>
        <w:rPr>
          <w:color w:val="333333"/>
          <w:sz w:val="28"/>
          <w:szCs w:val="28"/>
        </w:rPr>
        <w:t>5</w:t>
      </w:r>
      <w:r w:rsidRPr="00E34791">
        <w:rPr>
          <w:color w:val="333333"/>
          <w:sz w:val="28"/>
          <w:szCs w:val="28"/>
        </w:rPr>
        <w:t xml:space="preserve">. </w:t>
      </w:r>
      <w:r>
        <w:rPr>
          <w:color w:val="333333"/>
          <w:sz w:val="28"/>
          <w:szCs w:val="28"/>
        </w:rPr>
        <w:t>Руководителям организаций, на базе которых создаются ПВР, п</w:t>
      </w:r>
      <w:r w:rsidRPr="00E34791">
        <w:rPr>
          <w:color w:val="333333"/>
          <w:sz w:val="28"/>
          <w:szCs w:val="28"/>
        </w:rPr>
        <w:t>ринять правовые акты распорядительного характера (приказы) организации о создании ПВР, разработать документацию ПВР.</w:t>
      </w:r>
    </w:p>
    <w:p w14:paraId="582F00E1" w14:textId="77777777" w:rsidR="00481635" w:rsidRPr="00E34791" w:rsidRDefault="00481635" w:rsidP="00481635">
      <w:pPr>
        <w:shd w:val="clear" w:color="auto" w:fill="FFFFFF"/>
        <w:ind w:firstLine="708"/>
        <w:jc w:val="both"/>
        <w:rPr>
          <w:color w:val="333333"/>
          <w:sz w:val="28"/>
          <w:szCs w:val="28"/>
        </w:rPr>
      </w:pPr>
      <w:r>
        <w:rPr>
          <w:color w:val="333333"/>
          <w:sz w:val="28"/>
          <w:szCs w:val="28"/>
        </w:rPr>
        <w:t>6.</w:t>
      </w:r>
      <w:r w:rsidRPr="00E34791">
        <w:rPr>
          <w:color w:val="333333"/>
          <w:sz w:val="28"/>
          <w:szCs w:val="28"/>
        </w:rPr>
        <w:t xml:space="preserve"> </w:t>
      </w:r>
      <w:r>
        <w:rPr>
          <w:color w:val="333333"/>
          <w:sz w:val="28"/>
          <w:szCs w:val="28"/>
        </w:rPr>
        <w:t>Выделение финансовых средств на оснащение ПВР</w:t>
      </w:r>
      <w:r w:rsidRPr="00E34791">
        <w:rPr>
          <w:color w:val="333333"/>
          <w:sz w:val="28"/>
          <w:szCs w:val="28"/>
        </w:rPr>
        <w:t xml:space="preserve"> оборудованием и имуществом</w:t>
      </w:r>
      <w:r>
        <w:rPr>
          <w:color w:val="333333"/>
          <w:sz w:val="28"/>
          <w:szCs w:val="28"/>
        </w:rPr>
        <w:t xml:space="preserve"> осуществлять в соответствии с постановлением Администрации Октябрьского района от 25.03.2019 № 436 «О порядке выделения бюджетных            ассигнований из резервного фонда Администрации Октябрьского района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w:t>
      </w:r>
    </w:p>
    <w:p w14:paraId="1E418CC9" w14:textId="77777777" w:rsidR="00481635" w:rsidRDefault="00481635" w:rsidP="00481635">
      <w:pPr>
        <w:shd w:val="clear" w:color="auto" w:fill="FFFFFF"/>
        <w:ind w:firstLine="708"/>
        <w:jc w:val="both"/>
        <w:rPr>
          <w:color w:val="333333"/>
          <w:sz w:val="28"/>
          <w:szCs w:val="28"/>
        </w:rPr>
      </w:pPr>
      <w:r>
        <w:rPr>
          <w:color w:val="333333"/>
          <w:sz w:val="28"/>
          <w:szCs w:val="28"/>
        </w:rPr>
        <w:t>7. Начальнику МКУ</w:t>
      </w:r>
      <w:r w:rsidRPr="00E34791">
        <w:rPr>
          <w:color w:val="333333"/>
          <w:sz w:val="28"/>
          <w:szCs w:val="28"/>
        </w:rPr>
        <w:t xml:space="preserve"> </w:t>
      </w:r>
      <w:r>
        <w:rPr>
          <w:color w:val="333333"/>
          <w:sz w:val="28"/>
          <w:szCs w:val="28"/>
        </w:rPr>
        <w:t>Октябрьского района</w:t>
      </w:r>
      <w:r w:rsidRPr="00E34791">
        <w:rPr>
          <w:color w:val="333333"/>
          <w:sz w:val="28"/>
          <w:szCs w:val="28"/>
        </w:rPr>
        <w:t xml:space="preserve"> </w:t>
      </w:r>
      <w:r>
        <w:rPr>
          <w:color w:val="333333"/>
          <w:sz w:val="28"/>
          <w:szCs w:val="28"/>
        </w:rPr>
        <w:t>«Управление ГОЧС» (Ушаков Д.А.):</w:t>
      </w:r>
    </w:p>
    <w:p w14:paraId="53C2B4B7" w14:textId="77777777" w:rsidR="00481635" w:rsidRDefault="00481635" w:rsidP="00481635">
      <w:pPr>
        <w:shd w:val="clear" w:color="auto" w:fill="FFFFFF"/>
        <w:ind w:firstLine="708"/>
        <w:jc w:val="both"/>
        <w:rPr>
          <w:color w:val="333333"/>
          <w:sz w:val="28"/>
          <w:szCs w:val="28"/>
        </w:rPr>
      </w:pPr>
      <w:r>
        <w:rPr>
          <w:color w:val="333333"/>
          <w:sz w:val="28"/>
          <w:szCs w:val="28"/>
        </w:rPr>
        <w:t>7.1. О</w:t>
      </w:r>
      <w:r w:rsidRPr="00E34791">
        <w:rPr>
          <w:color w:val="333333"/>
          <w:sz w:val="28"/>
          <w:szCs w:val="28"/>
        </w:rPr>
        <w:t>существлять контроль за созданием, оснащением и подготовкой ПВР</w:t>
      </w:r>
      <w:r>
        <w:rPr>
          <w:color w:val="333333"/>
          <w:sz w:val="28"/>
          <w:szCs w:val="28"/>
        </w:rPr>
        <w:t xml:space="preserve">, а также учет ПВР на территории Октябрьского района. </w:t>
      </w:r>
    </w:p>
    <w:p w14:paraId="6F9BA512" w14:textId="77777777" w:rsidR="00481635" w:rsidRDefault="00481635" w:rsidP="00481635">
      <w:pPr>
        <w:shd w:val="clear" w:color="auto" w:fill="FFFFFF"/>
        <w:ind w:firstLine="708"/>
        <w:jc w:val="both"/>
        <w:rPr>
          <w:color w:val="333333"/>
          <w:sz w:val="28"/>
          <w:szCs w:val="28"/>
        </w:rPr>
      </w:pPr>
      <w:r>
        <w:rPr>
          <w:color w:val="333333"/>
          <w:sz w:val="28"/>
          <w:szCs w:val="28"/>
        </w:rPr>
        <w:t>7.1. О</w:t>
      </w:r>
      <w:r w:rsidRPr="0000701C">
        <w:rPr>
          <w:color w:val="333333"/>
          <w:sz w:val="28"/>
          <w:szCs w:val="28"/>
        </w:rPr>
        <w:t>каз</w:t>
      </w:r>
      <w:r>
        <w:rPr>
          <w:color w:val="333333"/>
          <w:sz w:val="28"/>
          <w:szCs w:val="28"/>
        </w:rPr>
        <w:t>ывать</w:t>
      </w:r>
      <w:r w:rsidRPr="0000701C">
        <w:rPr>
          <w:color w:val="333333"/>
          <w:sz w:val="28"/>
          <w:szCs w:val="28"/>
        </w:rPr>
        <w:t xml:space="preserve"> необходимую методическую помощь</w:t>
      </w:r>
      <w:r>
        <w:rPr>
          <w:color w:val="333333"/>
          <w:sz w:val="28"/>
          <w:szCs w:val="28"/>
        </w:rPr>
        <w:t xml:space="preserve"> </w:t>
      </w:r>
      <w:r w:rsidRPr="0000701C">
        <w:rPr>
          <w:color w:val="333333"/>
          <w:sz w:val="28"/>
          <w:szCs w:val="28"/>
        </w:rPr>
        <w:t>организациям, на базе которых созданы ПВР, в разработке документации и</w:t>
      </w:r>
      <w:r>
        <w:rPr>
          <w:color w:val="333333"/>
          <w:sz w:val="28"/>
          <w:szCs w:val="28"/>
        </w:rPr>
        <w:t xml:space="preserve"> организации работы ПВР.</w:t>
      </w:r>
    </w:p>
    <w:p w14:paraId="4118A684" w14:textId="77777777" w:rsidR="00481635" w:rsidRDefault="00481635" w:rsidP="00481635">
      <w:pPr>
        <w:ind w:right="-108"/>
        <w:jc w:val="both"/>
        <w:rPr>
          <w:sz w:val="28"/>
          <w:szCs w:val="28"/>
        </w:rPr>
      </w:pPr>
      <w:r>
        <w:rPr>
          <w:sz w:val="28"/>
          <w:szCs w:val="28"/>
        </w:rPr>
        <w:tab/>
        <w:t xml:space="preserve">8. </w:t>
      </w:r>
      <w:r w:rsidRPr="00470785">
        <w:rPr>
          <w:sz w:val="28"/>
          <w:szCs w:val="28"/>
        </w:rPr>
        <w:t>Считат</w:t>
      </w:r>
      <w:r w:rsidRPr="008E6E4E">
        <w:rPr>
          <w:sz w:val="28"/>
          <w:szCs w:val="28"/>
        </w:rPr>
        <w:t xml:space="preserve">ь утратившим </w:t>
      </w:r>
      <w:r>
        <w:rPr>
          <w:sz w:val="28"/>
          <w:szCs w:val="28"/>
        </w:rPr>
        <w:t>силу постановление Администрации Октябрьского</w:t>
      </w:r>
      <w:r w:rsidRPr="008E6E4E">
        <w:rPr>
          <w:sz w:val="28"/>
          <w:szCs w:val="28"/>
        </w:rPr>
        <w:t xml:space="preserve"> </w:t>
      </w:r>
      <w:r w:rsidRPr="0097739F">
        <w:rPr>
          <w:sz w:val="28"/>
          <w:szCs w:val="28"/>
        </w:rPr>
        <w:t xml:space="preserve">района от </w:t>
      </w:r>
      <w:r>
        <w:rPr>
          <w:sz w:val="28"/>
        </w:rPr>
        <w:t>29.04.2020</w:t>
      </w:r>
      <w:r w:rsidRPr="0097739F">
        <w:rPr>
          <w:sz w:val="28"/>
        </w:rPr>
        <w:t xml:space="preserve"> № </w:t>
      </w:r>
      <w:r>
        <w:rPr>
          <w:sz w:val="28"/>
        </w:rPr>
        <w:t>572</w:t>
      </w:r>
      <w:r w:rsidRPr="0097739F">
        <w:rPr>
          <w:sz w:val="28"/>
          <w:szCs w:val="28"/>
        </w:rPr>
        <w:t xml:space="preserve"> «</w:t>
      </w:r>
      <w:r w:rsidRPr="00FC4088">
        <w:rPr>
          <w:sz w:val="28"/>
        </w:rPr>
        <w:t xml:space="preserve">О </w:t>
      </w:r>
      <w:r>
        <w:rPr>
          <w:sz w:val="28"/>
        </w:rPr>
        <w:t>создании пунктов временного размещения                   населения, пострадавшего в чрезвычайных ситуациях на территории                                  Октябрьского района</w:t>
      </w:r>
      <w:r w:rsidRPr="0097739F">
        <w:rPr>
          <w:sz w:val="28"/>
          <w:szCs w:val="28"/>
        </w:rPr>
        <w:t>».</w:t>
      </w:r>
    </w:p>
    <w:p w14:paraId="69B8DCE8" w14:textId="77777777" w:rsidR="00481635" w:rsidRDefault="00481635" w:rsidP="00481635">
      <w:pPr>
        <w:shd w:val="clear" w:color="auto" w:fill="FFFFFF"/>
        <w:ind w:firstLine="708"/>
        <w:jc w:val="both"/>
        <w:rPr>
          <w:color w:val="333333"/>
          <w:sz w:val="28"/>
          <w:szCs w:val="28"/>
        </w:rPr>
      </w:pPr>
      <w:r>
        <w:rPr>
          <w:sz w:val="28"/>
          <w:szCs w:val="28"/>
        </w:rPr>
        <w:t>9</w:t>
      </w:r>
      <w:r w:rsidRPr="00E34791">
        <w:rPr>
          <w:sz w:val="28"/>
          <w:szCs w:val="28"/>
        </w:rPr>
        <w:t xml:space="preserve">. </w:t>
      </w:r>
      <w:r>
        <w:rPr>
          <w:sz w:val="28"/>
        </w:rPr>
        <w:t>Постановление вступает в силу после его официального опубликования и подлежит размещению на официальном сайте Администрации Октябрьского района</w:t>
      </w:r>
      <w:r w:rsidRPr="00E34791">
        <w:rPr>
          <w:sz w:val="28"/>
          <w:szCs w:val="28"/>
        </w:rPr>
        <w:t>.</w:t>
      </w:r>
    </w:p>
    <w:p w14:paraId="6C4BC36F" w14:textId="3E419568" w:rsidR="00356077" w:rsidRDefault="00481635" w:rsidP="00356077">
      <w:pPr>
        <w:ind w:firstLine="709"/>
        <w:jc w:val="both"/>
        <w:rPr>
          <w:sz w:val="28"/>
          <w:szCs w:val="28"/>
        </w:rPr>
      </w:pPr>
      <w:r>
        <w:rPr>
          <w:sz w:val="28"/>
          <w:szCs w:val="28"/>
        </w:rPr>
        <w:t>10</w:t>
      </w:r>
      <w:r w:rsidR="00356077" w:rsidRPr="00BA4986">
        <w:rPr>
          <w:sz w:val="28"/>
          <w:szCs w:val="28"/>
        </w:rPr>
        <w:t xml:space="preserve">. Контроль за </w:t>
      </w:r>
      <w:r w:rsidR="00356077">
        <w:rPr>
          <w:sz w:val="28"/>
          <w:szCs w:val="28"/>
        </w:rPr>
        <w:t>ис</w:t>
      </w:r>
      <w:r w:rsidR="00356077" w:rsidRPr="00BA4986">
        <w:rPr>
          <w:sz w:val="28"/>
          <w:szCs w:val="28"/>
        </w:rPr>
        <w:t xml:space="preserve">полнением </w:t>
      </w:r>
      <w:r w:rsidR="00356077" w:rsidRPr="001974AE">
        <w:rPr>
          <w:sz w:val="28"/>
          <w:szCs w:val="28"/>
        </w:rPr>
        <w:t xml:space="preserve">настоящего постановления </w:t>
      </w:r>
      <w:r w:rsidR="00356077">
        <w:rPr>
          <w:sz w:val="28"/>
          <w:szCs w:val="28"/>
        </w:rPr>
        <w:t>возложить на заместителя главы Администрации Октябрьского района</w:t>
      </w:r>
      <w:r w:rsidR="00356077" w:rsidRPr="00CE7EC0">
        <w:rPr>
          <w:sz w:val="28"/>
          <w:szCs w:val="28"/>
        </w:rPr>
        <w:t xml:space="preserve"> </w:t>
      </w:r>
      <w:r w:rsidR="00356077">
        <w:rPr>
          <w:sz w:val="28"/>
          <w:szCs w:val="28"/>
        </w:rPr>
        <w:t>Палько А.В.</w:t>
      </w:r>
    </w:p>
    <w:p w14:paraId="58D3EBBA" w14:textId="77777777" w:rsidR="007D70F5" w:rsidRPr="00CE10AA" w:rsidRDefault="007D70F5" w:rsidP="007D70F5">
      <w:pPr>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6555B255" w14:textId="77777777" w:rsidTr="0071075F">
        <w:trPr>
          <w:trHeight w:val="1485"/>
        </w:trPr>
        <w:tc>
          <w:tcPr>
            <w:tcW w:w="3549" w:type="dxa"/>
            <w:shd w:val="clear" w:color="auto" w:fill="auto"/>
            <w:vAlign w:val="bottom"/>
          </w:tcPr>
          <w:p w14:paraId="5507200D" w14:textId="0CCFF85F" w:rsidR="007D70F5" w:rsidRPr="00ED3C6E" w:rsidRDefault="00854112" w:rsidP="0071075F">
            <w:pPr>
              <w:rPr>
                <w:sz w:val="28"/>
                <w:szCs w:val="28"/>
              </w:rPr>
            </w:pPr>
            <w:r>
              <w:rPr>
                <w:sz w:val="28"/>
                <w:szCs w:val="28"/>
              </w:rPr>
              <w:t>Временно исполняющий обязанности главы Администрации Октябрьского района</w:t>
            </w:r>
          </w:p>
        </w:tc>
        <w:tc>
          <w:tcPr>
            <w:tcW w:w="3686" w:type="dxa"/>
          </w:tcPr>
          <w:p w14:paraId="0D6578A1" w14:textId="77777777" w:rsidR="007D70F5" w:rsidRPr="00ED3C6E" w:rsidRDefault="007D70F5" w:rsidP="0071075F">
            <w:pPr>
              <w:rPr>
                <w:sz w:val="28"/>
                <w:szCs w:val="28"/>
              </w:rPr>
            </w:pPr>
            <w:bookmarkStart w:id="3" w:name="SIGNERSTAMP1"/>
            <w:bookmarkEnd w:id="3"/>
          </w:p>
        </w:tc>
        <w:tc>
          <w:tcPr>
            <w:tcW w:w="3141" w:type="dxa"/>
            <w:shd w:val="clear" w:color="auto" w:fill="auto"/>
            <w:vAlign w:val="bottom"/>
          </w:tcPr>
          <w:p w14:paraId="08D16D2B" w14:textId="72D18425" w:rsidR="007D70F5" w:rsidRPr="00ED3C6E" w:rsidRDefault="00BC37CB" w:rsidP="0071075F">
            <w:pPr>
              <w:jc w:val="right"/>
              <w:rPr>
                <w:sz w:val="28"/>
                <w:szCs w:val="28"/>
              </w:rPr>
            </w:pPr>
            <w:bookmarkStart w:id="4" w:name="SIGNERNAME1"/>
            <w:bookmarkEnd w:id="4"/>
            <w:r>
              <w:rPr>
                <w:sz w:val="28"/>
                <w:szCs w:val="28"/>
              </w:rPr>
              <w:t>Т.В. Юшковская</w:t>
            </w:r>
          </w:p>
        </w:tc>
      </w:tr>
    </w:tbl>
    <w:p w14:paraId="23A74B0F" w14:textId="77777777" w:rsidR="007D70F5" w:rsidRDefault="007D70F5" w:rsidP="007D70F5">
      <w:pPr>
        <w:jc w:val="both"/>
        <w:rPr>
          <w:sz w:val="20"/>
        </w:rPr>
      </w:pPr>
    </w:p>
    <w:tbl>
      <w:tblPr>
        <w:tblW w:w="0" w:type="auto"/>
        <w:tblLook w:val="04A0" w:firstRow="1" w:lastRow="0" w:firstColumn="1" w:lastColumn="0" w:noHBand="0" w:noVBand="1"/>
      </w:tblPr>
      <w:tblGrid>
        <w:gridCol w:w="5212"/>
        <w:gridCol w:w="5212"/>
      </w:tblGrid>
      <w:tr w:rsidR="0017440E" w14:paraId="1C5AE5C8" w14:textId="77777777" w:rsidTr="0017440E">
        <w:tc>
          <w:tcPr>
            <w:tcW w:w="5212" w:type="dxa"/>
          </w:tcPr>
          <w:p w14:paraId="6EEA1082" w14:textId="77777777" w:rsidR="0017440E" w:rsidRPr="00481635" w:rsidRDefault="0017440E" w:rsidP="00E75849">
            <w:pPr>
              <w:ind w:right="34"/>
              <w:jc w:val="both"/>
              <w:rPr>
                <w:szCs w:val="24"/>
              </w:rPr>
            </w:pPr>
            <w:r w:rsidRPr="00481635">
              <w:rPr>
                <w:szCs w:val="24"/>
              </w:rPr>
              <w:t>Постановление вносит</w:t>
            </w:r>
          </w:p>
        </w:tc>
        <w:tc>
          <w:tcPr>
            <w:tcW w:w="5212" w:type="dxa"/>
          </w:tcPr>
          <w:p w14:paraId="24884F67"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1DFFBC10" w14:textId="77777777" w:rsidTr="0017440E">
        <w:tc>
          <w:tcPr>
            <w:tcW w:w="5212" w:type="dxa"/>
          </w:tcPr>
          <w:p w14:paraId="44654FA2" w14:textId="77777777" w:rsidR="00FB6B1E" w:rsidRPr="00481635" w:rsidRDefault="00F11993" w:rsidP="00E75849">
            <w:pPr>
              <w:ind w:right="34"/>
              <w:jc w:val="both"/>
              <w:rPr>
                <w:szCs w:val="24"/>
              </w:rPr>
            </w:pPr>
            <w:r w:rsidRPr="00481635">
              <w:rPr>
                <w:szCs w:val="24"/>
              </w:rPr>
              <w:t>МКУ Октябрьского района</w:t>
            </w:r>
          </w:p>
          <w:p w14:paraId="662DE872" w14:textId="6EF1947C" w:rsidR="00F11993" w:rsidRPr="00481635" w:rsidRDefault="00F11993" w:rsidP="00E75849">
            <w:pPr>
              <w:ind w:right="34"/>
              <w:jc w:val="both"/>
              <w:rPr>
                <w:szCs w:val="24"/>
              </w:rPr>
            </w:pPr>
            <w:r w:rsidRPr="00481635">
              <w:rPr>
                <w:szCs w:val="24"/>
              </w:rPr>
              <w:t>«Управление ГОЧС»</w:t>
            </w:r>
          </w:p>
        </w:tc>
        <w:tc>
          <w:tcPr>
            <w:tcW w:w="5212" w:type="dxa"/>
          </w:tcPr>
          <w:p w14:paraId="0A3B3F80" w14:textId="77777777" w:rsidR="00FB6B1E" w:rsidRPr="00C25484" w:rsidRDefault="00FB6B1E" w:rsidP="007D70F5">
            <w:pPr>
              <w:tabs>
                <w:tab w:val="left" w:pos="4320"/>
                <w:tab w:val="center" w:pos="4875"/>
              </w:tabs>
              <w:autoSpaceDE w:val="0"/>
              <w:autoSpaceDN w:val="0"/>
              <w:adjustRightInd w:val="0"/>
              <w:jc w:val="both"/>
              <w:rPr>
                <w:sz w:val="22"/>
                <w:szCs w:val="22"/>
              </w:rPr>
            </w:pPr>
          </w:p>
        </w:tc>
      </w:tr>
    </w:tbl>
    <w:p w14:paraId="499B6C29" w14:textId="46884B9E" w:rsidR="00DF06F6" w:rsidRDefault="00DF06F6" w:rsidP="006F44AA">
      <w:pPr>
        <w:jc w:val="both"/>
        <w:rPr>
          <w:sz w:val="28"/>
          <w:szCs w:val="28"/>
        </w:rPr>
      </w:pPr>
      <w:r>
        <w:rPr>
          <w:sz w:val="28"/>
          <w:szCs w:val="28"/>
        </w:rPr>
        <w:br w:type="page"/>
      </w:r>
    </w:p>
    <w:p w14:paraId="13A13C45" w14:textId="77777777" w:rsidR="00DF06F6" w:rsidRDefault="00DF06F6" w:rsidP="006F44AA">
      <w:pPr>
        <w:jc w:val="both"/>
        <w:rPr>
          <w:sz w:val="28"/>
          <w:szCs w:val="28"/>
        </w:rPr>
        <w:sectPr w:rsidR="00DF06F6" w:rsidSect="00DD3F95">
          <w:pgSz w:w="11909" w:h="16834"/>
          <w:pgMar w:top="1134" w:right="567" w:bottom="1134" w:left="1134" w:header="720" w:footer="720" w:gutter="0"/>
          <w:cols w:space="720"/>
          <w:titlePg/>
          <w:docGrid w:linePitch="326"/>
        </w:sectPr>
      </w:pPr>
    </w:p>
    <w:p w14:paraId="47719916" w14:textId="7942B69B" w:rsidR="00481635" w:rsidRPr="00E34791" w:rsidRDefault="00481635" w:rsidP="00481635">
      <w:pPr>
        <w:jc w:val="both"/>
        <w:rPr>
          <w:sz w:val="28"/>
          <w:szCs w:val="28"/>
        </w:rPr>
      </w:pPr>
      <w:r>
        <w:rPr>
          <w:sz w:val="22"/>
          <w:szCs w:val="22"/>
        </w:rPr>
        <w:lastRenderedPageBreak/>
        <w:t xml:space="preserve">                                                                                                                                     </w:t>
      </w:r>
      <w:bookmarkStart w:id="5" w:name="_Hlk35532224"/>
      <w:r w:rsidRPr="00E34791">
        <w:rPr>
          <w:sz w:val="28"/>
          <w:szCs w:val="28"/>
        </w:rPr>
        <w:t>Приложение</w:t>
      </w:r>
      <w:r>
        <w:rPr>
          <w:sz w:val="28"/>
          <w:szCs w:val="28"/>
        </w:rPr>
        <w:t xml:space="preserve"> № 1</w:t>
      </w:r>
    </w:p>
    <w:p w14:paraId="6C0AB848" w14:textId="77777777"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к постановлению</w:t>
      </w:r>
    </w:p>
    <w:p w14:paraId="724C9372" w14:textId="77777777"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Администрации</w:t>
      </w:r>
    </w:p>
    <w:p w14:paraId="7EC16ED3" w14:textId="77777777" w:rsidR="00481635" w:rsidRPr="00E34791" w:rsidRDefault="00481635" w:rsidP="00481635">
      <w:pPr>
        <w:jc w:val="both"/>
        <w:rPr>
          <w:sz w:val="28"/>
          <w:szCs w:val="28"/>
        </w:rPr>
      </w:pPr>
      <w:r>
        <w:rPr>
          <w:sz w:val="28"/>
          <w:szCs w:val="28"/>
        </w:rPr>
        <w:t xml:space="preserve">                                                                                                     </w:t>
      </w:r>
      <w:r w:rsidRPr="00E34791">
        <w:rPr>
          <w:sz w:val="28"/>
          <w:szCs w:val="28"/>
        </w:rPr>
        <w:t>Октябрьского района</w:t>
      </w:r>
    </w:p>
    <w:p w14:paraId="5DC5A2F1" w14:textId="04AD2115"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от </w:t>
      </w:r>
      <w:r w:rsidR="00BC37CB">
        <w:rPr>
          <w:sz w:val="28"/>
          <w:szCs w:val="28"/>
        </w:rPr>
        <w:t>10.06.</w:t>
      </w:r>
      <w:bookmarkStart w:id="6" w:name="_GoBack"/>
      <w:bookmarkEnd w:id="6"/>
      <w:r>
        <w:rPr>
          <w:sz w:val="28"/>
          <w:szCs w:val="28"/>
        </w:rPr>
        <w:t>2025</w:t>
      </w:r>
      <w:r w:rsidRPr="00E34791">
        <w:rPr>
          <w:sz w:val="28"/>
          <w:szCs w:val="28"/>
        </w:rPr>
        <w:t xml:space="preserve"> № </w:t>
      </w:r>
      <w:r w:rsidR="00BC37CB">
        <w:rPr>
          <w:sz w:val="28"/>
          <w:szCs w:val="28"/>
        </w:rPr>
        <w:t>740</w:t>
      </w:r>
    </w:p>
    <w:p w14:paraId="0208CEFF" w14:textId="77777777" w:rsidR="00481635" w:rsidRDefault="00481635" w:rsidP="00481635">
      <w:pPr>
        <w:jc w:val="both"/>
        <w:rPr>
          <w:b/>
          <w:sz w:val="28"/>
          <w:szCs w:val="28"/>
        </w:rPr>
      </w:pPr>
    </w:p>
    <w:p w14:paraId="26F9BF24" w14:textId="77777777" w:rsidR="00481635" w:rsidRPr="00E4442C" w:rsidRDefault="00481635" w:rsidP="00481635">
      <w:pPr>
        <w:shd w:val="clear" w:color="auto" w:fill="FFFFFF"/>
        <w:jc w:val="center"/>
        <w:rPr>
          <w:color w:val="333333"/>
          <w:sz w:val="28"/>
          <w:szCs w:val="28"/>
        </w:rPr>
      </w:pPr>
      <w:bookmarkStart w:id="7" w:name="P225"/>
      <w:bookmarkEnd w:id="7"/>
      <w:r>
        <w:rPr>
          <w:color w:val="333333"/>
          <w:sz w:val="28"/>
          <w:szCs w:val="28"/>
        </w:rPr>
        <w:t>П</w:t>
      </w:r>
      <w:r w:rsidRPr="00E4442C">
        <w:rPr>
          <w:color w:val="333333"/>
          <w:sz w:val="28"/>
          <w:szCs w:val="28"/>
        </w:rPr>
        <w:t>оложение</w:t>
      </w:r>
    </w:p>
    <w:p w14:paraId="56268BE4" w14:textId="77777777" w:rsidR="00481635" w:rsidRDefault="00481635" w:rsidP="00481635">
      <w:pPr>
        <w:shd w:val="clear" w:color="auto" w:fill="FFFFFF"/>
        <w:jc w:val="center"/>
        <w:rPr>
          <w:color w:val="333333"/>
          <w:sz w:val="28"/>
          <w:szCs w:val="28"/>
        </w:rPr>
      </w:pPr>
      <w:r w:rsidRPr="00E34791">
        <w:rPr>
          <w:color w:val="333333"/>
          <w:sz w:val="28"/>
          <w:szCs w:val="28"/>
        </w:rPr>
        <w:t xml:space="preserve">о пункте временного размещения </w:t>
      </w:r>
      <w:r>
        <w:rPr>
          <w:color w:val="333333"/>
          <w:sz w:val="28"/>
          <w:szCs w:val="28"/>
        </w:rPr>
        <w:t xml:space="preserve">и питания населения, </w:t>
      </w:r>
      <w:r w:rsidRPr="00E34791">
        <w:rPr>
          <w:color w:val="333333"/>
          <w:sz w:val="28"/>
          <w:szCs w:val="28"/>
        </w:rPr>
        <w:t xml:space="preserve">пострадавшего в </w:t>
      </w:r>
      <w:r>
        <w:rPr>
          <w:color w:val="333333"/>
          <w:sz w:val="28"/>
          <w:szCs w:val="28"/>
        </w:rPr>
        <w:t xml:space="preserve">                 </w:t>
      </w:r>
      <w:r w:rsidRPr="00E34791">
        <w:rPr>
          <w:color w:val="333333"/>
          <w:sz w:val="28"/>
          <w:szCs w:val="28"/>
        </w:rPr>
        <w:t>чрезвычайных ситуациях на территории</w:t>
      </w:r>
      <w:r>
        <w:rPr>
          <w:color w:val="333333"/>
          <w:sz w:val="28"/>
          <w:szCs w:val="28"/>
        </w:rPr>
        <w:t xml:space="preserve"> Октябрьского района</w:t>
      </w:r>
    </w:p>
    <w:p w14:paraId="1FD18312" w14:textId="77777777" w:rsidR="00481635" w:rsidRDefault="00481635" w:rsidP="00481635">
      <w:pPr>
        <w:shd w:val="clear" w:color="auto" w:fill="FFFFFF"/>
        <w:jc w:val="center"/>
        <w:rPr>
          <w:color w:val="333333"/>
          <w:sz w:val="28"/>
          <w:szCs w:val="28"/>
        </w:rPr>
      </w:pPr>
      <w:r>
        <w:rPr>
          <w:color w:val="333333"/>
          <w:sz w:val="28"/>
          <w:szCs w:val="28"/>
        </w:rPr>
        <w:t>Ростовской области</w:t>
      </w:r>
    </w:p>
    <w:p w14:paraId="439E09D4" w14:textId="77777777" w:rsidR="00481635" w:rsidRPr="00E34791" w:rsidRDefault="00481635" w:rsidP="00481635">
      <w:pPr>
        <w:shd w:val="clear" w:color="auto" w:fill="FFFFFF"/>
        <w:jc w:val="center"/>
        <w:rPr>
          <w:color w:val="333333"/>
          <w:sz w:val="28"/>
          <w:szCs w:val="28"/>
        </w:rPr>
      </w:pPr>
    </w:p>
    <w:p w14:paraId="20EBDE03" w14:textId="77777777" w:rsidR="00481635" w:rsidRPr="00E34791" w:rsidRDefault="00481635" w:rsidP="00481635">
      <w:pPr>
        <w:shd w:val="clear" w:color="auto" w:fill="FFFFFF"/>
        <w:jc w:val="center"/>
        <w:rPr>
          <w:color w:val="333333"/>
          <w:sz w:val="28"/>
          <w:szCs w:val="28"/>
        </w:rPr>
      </w:pPr>
      <w:r w:rsidRPr="00E34791">
        <w:rPr>
          <w:color w:val="333333"/>
          <w:sz w:val="28"/>
          <w:szCs w:val="28"/>
        </w:rPr>
        <w:t xml:space="preserve">I. </w:t>
      </w:r>
      <w:r>
        <w:rPr>
          <w:color w:val="333333"/>
          <w:sz w:val="28"/>
          <w:szCs w:val="28"/>
        </w:rPr>
        <w:t>О</w:t>
      </w:r>
      <w:r w:rsidRPr="00E34791">
        <w:rPr>
          <w:color w:val="333333"/>
          <w:sz w:val="28"/>
          <w:szCs w:val="28"/>
        </w:rPr>
        <w:t>бщие положения</w:t>
      </w:r>
      <w:r>
        <w:rPr>
          <w:color w:val="333333"/>
          <w:sz w:val="28"/>
          <w:szCs w:val="28"/>
        </w:rPr>
        <w:t>.</w:t>
      </w:r>
    </w:p>
    <w:p w14:paraId="13B0E452" w14:textId="77777777" w:rsidR="00481635" w:rsidRPr="00E34791" w:rsidRDefault="00481635" w:rsidP="00481635">
      <w:pPr>
        <w:shd w:val="clear" w:color="auto" w:fill="FFFFFF"/>
        <w:jc w:val="both"/>
        <w:rPr>
          <w:color w:val="333333"/>
          <w:sz w:val="28"/>
          <w:szCs w:val="28"/>
        </w:rPr>
      </w:pPr>
    </w:p>
    <w:p w14:paraId="0433DF5B" w14:textId="3BEEB983" w:rsidR="00481635" w:rsidRPr="00E34791" w:rsidRDefault="00481635" w:rsidP="00481635">
      <w:pPr>
        <w:shd w:val="clear" w:color="auto" w:fill="FFFFFF"/>
        <w:ind w:firstLine="708"/>
        <w:jc w:val="both"/>
        <w:rPr>
          <w:color w:val="333333"/>
          <w:sz w:val="28"/>
          <w:szCs w:val="28"/>
        </w:rPr>
      </w:pPr>
      <w:r>
        <w:rPr>
          <w:color w:val="333333"/>
          <w:sz w:val="28"/>
          <w:szCs w:val="28"/>
        </w:rPr>
        <w:t xml:space="preserve">1. </w:t>
      </w:r>
      <w:r w:rsidRPr="00E34791">
        <w:rPr>
          <w:color w:val="333333"/>
          <w:sz w:val="28"/>
          <w:szCs w:val="28"/>
        </w:rPr>
        <w:t xml:space="preserve">Настоящее Положение </w:t>
      </w:r>
      <w:r w:rsidRPr="00EF3CD2">
        <w:rPr>
          <w:color w:val="333333"/>
          <w:sz w:val="28"/>
          <w:szCs w:val="28"/>
        </w:rPr>
        <w:t xml:space="preserve">о пункте временного размещения и питания </w:t>
      </w:r>
      <w:r>
        <w:rPr>
          <w:color w:val="333333"/>
          <w:sz w:val="28"/>
          <w:szCs w:val="28"/>
        </w:rPr>
        <w:t xml:space="preserve">     </w:t>
      </w:r>
      <w:r w:rsidRPr="00EF3CD2">
        <w:rPr>
          <w:color w:val="333333"/>
          <w:sz w:val="28"/>
          <w:szCs w:val="28"/>
        </w:rPr>
        <w:t xml:space="preserve">населения, пострадавшего в чрезвычайных ситуациях на территории </w:t>
      </w:r>
      <w:r>
        <w:rPr>
          <w:color w:val="333333"/>
          <w:sz w:val="28"/>
          <w:szCs w:val="28"/>
        </w:rPr>
        <w:t xml:space="preserve">                           </w:t>
      </w:r>
      <w:r w:rsidRPr="00EF3CD2">
        <w:rPr>
          <w:color w:val="333333"/>
          <w:sz w:val="28"/>
          <w:szCs w:val="28"/>
        </w:rPr>
        <w:t>Октябрьского района</w:t>
      </w:r>
      <w:r>
        <w:rPr>
          <w:color w:val="333333"/>
          <w:sz w:val="28"/>
          <w:szCs w:val="28"/>
        </w:rPr>
        <w:t xml:space="preserve"> Ростовской области (далее – Положение) </w:t>
      </w:r>
      <w:r w:rsidRPr="00E34791">
        <w:rPr>
          <w:color w:val="333333"/>
          <w:sz w:val="28"/>
          <w:szCs w:val="28"/>
        </w:rPr>
        <w:t xml:space="preserve">определяет </w:t>
      </w:r>
      <w:r>
        <w:rPr>
          <w:color w:val="333333"/>
          <w:sz w:val="28"/>
          <w:szCs w:val="28"/>
        </w:rPr>
        <w:t xml:space="preserve">              </w:t>
      </w:r>
      <w:r w:rsidRPr="00E34791">
        <w:rPr>
          <w:color w:val="333333"/>
          <w:sz w:val="28"/>
          <w:szCs w:val="28"/>
        </w:rPr>
        <w:t xml:space="preserve">основные задачи и порядок организации работы пункта временного размещения </w:t>
      </w:r>
      <w:r>
        <w:rPr>
          <w:color w:val="333333"/>
          <w:sz w:val="28"/>
          <w:szCs w:val="28"/>
        </w:rPr>
        <w:t xml:space="preserve">и питания населения, </w:t>
      </w:r>
      <w:r w:rsidRPr="00E34791">
        <w:rPr>
          <w:color w:val="333333"/>
          <w:sz w:val="28"/>
          <w:szCs w:val="28"/>
        </w:rPr>
        <w:t>пострадавшего в чрезвычайных ситуациях на территории</w:t>
      </w:r>
      <w:r>
        <w:rPr>
          <w:color w:val="333333"/>
          <w:sz w:val="28"/>
          <w:szCs w:val="28"/>
        </w:rPr>
        <w:t xml:space="preserve"> Октябрьского района </w:t>
      </w:r>
      <w:r w:rsidRPr="00E34791">
        <w:rPr>
          <w:color w:val="333333"/>
          <w:sz w:val="28"/>
          <w:szCs w:val="28"/>
        </w:rPr>
        <w:t>(далее - ПВР).</w:t>
      </w:r>
    </w:p>
    <w:p w14:paraId="550C5710" w14:textId="77777777" w:rsidR="00481635" w:rsidRPr="00E34791" w:rsidRDefault="00481635" w:rsidP="00481635">
      <w:pPr>
        <w:shd w:val="clear" w:color="auto" w:fill="FFFFFF"/>
        <w:ind w:firstLine="708"/>
        <w:jc w:val="both"/>
        <w:rPr>
          <w:color w:val="333333"/>
          <w:sz w:val="28"/>
          <w:szCs w:val="28"/>
        </w:rPr>
      </w:pPr>
      <w:r>
        <w:rPr>
          <w:color w:val="333333"/>
          <w:sz w:val="28"/>
          <w:szCs w:val="28"/>
        </w:rPr>
        <w:t xml:space="preserve">2. </w:t>
      </w:r>
      <w:r w:rsidRPr="00E34791">
        <w:rPr>
          <w:color w:val="333333"/>
          <w:sz w:val="28"/>
          <w:szCs w:val="28"/>
        </w:rPr>
        <w:t>ПВР предназначен для приема, регистрации (учета), временного</w:t>
      </w:r>
      <w:r>
        <w:rPr>
          <w:color w:val="333333"/>
          <w:sz w:val="28"/>
          <w:szCs w:val="28"/>
        </w:rPr>
        <w:t xml:space="preserve">               </w:t>
      </w:r>
      <w:r w:rsidRPr="00E34791">
        <w:rPr>
          <w:color w:val="333333"/>
          <w:sz w:val="28"/>
          <w:szCs w:val="28"/>
        </w:rPr>
        <w:t xml:space="preserve"> размещения и первоочередного жизнеобеспечения пострадавшего в</w:t>
      </w:r>
      <w:r>
        <w:rPr>
          <w:color w:val="333333"/>
          <w:sz w:val="28"/>
          <w:szCs w:val="28"/>
        </w:rPr>
        <w:t xml:space="preserve">                           </w:t>
      </w:r>
      <w:r w:rsidRPr="00E34791">
        <w:rPr>
          <w:color w:val="333333"/>
          <w:sz w:val="28"/>
          <w:szCs w:val="28"/>
        </w:rPr>
        <w:t xml:space="preserve"> чрезвычайных ситуациях (далее - ЧС) населения.</w:t>
      </w:r>
    </w:p>
    <w:p w14:paraId="5574D2B5" w14:textId="77777777" w:rsidR="00481635" w:rsidRDefault="00481635" w:rsidP="00481635">
      <w:pPr>
        <w:shd w:val="clear" w:color="auto" w:fill="FFFFFF"/>
        <w:ind w:firstLine="708"/>
        <w:jc w:val="both"/>
        <w:rPr>
          <w:color w:val="333333"/>
          <w:sz w:val="28"/>
          <w:szCs w:val="28"/>
        </w:rPr>
      </w:pPr>
      <w:r>
        <w:rPr>
          <w:color w:val="333333"/>
          <w:sz w:val="28"/>
          <w:szCs w:val="28"/>
        </w:rPr>
        <w:t xml:space="preserve">3. </w:t>
      </w:r>
      <w:r w:rsidRPr="00E34791">
        <w:rPr>
          <w:color w:val="333333"/>
          <w:sz w:val="28"/>
          <w:szCs w:val="28"/>
        </w:rPr>
        <w:t>Основным документом, регламентирующим работу ПВР, является настоящее Положение о ПВР.</w:t>
      </w:r>
    </w:p>
    <w:p w14:paraId="7DC4580B" w14:textId="77777777" w:rsidR="00481635" w:rsidRPr="00F05537" w:rsidRDefault="00481635" w:rsidP="00481635">
      <w:pPr>
        <w:shd w:val="clear" w:color="auto" w:fill="FFFFFF"/>
        <w:ind w:firstLine="708"/>
        <w:jc w:val="both"/>
        <w:rPr>
          <w:color w:val="333333"/>
          <w:sz w:val="28"/>
          <w:szCs w:val="28"/>
        </w:rPr>
      </w:pPr>
      <w:r>
        <w:rPr>
          <w:color w:val="333333"/>
          <w:sz w:val="28"/>
          <w:szCs w:val="28"/>
        </w:rPr>
        <w:t xml:space="preserve">4. </w:t>
      </w:r>
      <w:r w:rsidRPr="00EF3CD2">
        <w:rPr>
          <w:color w:val="333333"/>
          <w:sz w:val="28"/>
          <w:szCs w:val="28"/>
        </w:rPr>
        <w:t>ПВР создается на базе учреждений образования, культуры и объектов</w:t>
      </w:r>
      <w:r>
        <w:rPr>
          <w:color w:val="333333"/>
          <w:sz w:val="28"/>
          <w:szCs w:val="28"/>
        </w:rPr>
        <w:t xml:space="preserve"> </w:t>
      </w:r>
      <w:r w:rsidRPr="00EF3CD2">
        <w:rPr>
          <w:color w:val="333333"/>
          <w:sz w:val="28"/>
          <w:szCs w:val="28"/>
        </w:rPr>
        <w:t>социального назначения, и является элементом системы предупреждения и</w:t>
      </w:r>
      <w:r>
        <w:rPr>
          <w:color w:val="333333"/>
          <w:sz w:val="28"/>
          <w:szCs w:val="28"/>
        </w:rPr>
        <w:t xml:space="preserve">                     </w:t>
      </w:r>
      <w:r w:rsidRPr="00EF3CD2">
        <w:rPr>
          <w:color w:val="333333"/>
          <w:sz w:val="28"/>
          <w:szCs w:val="28"/>
        </w:rPr>
        <w:t>ликвидации чрезвычайных ситуаций на территории</w:t>
      </w:r>
      <w:r>
        <w:rPr>
          <w:color w:val="333333"/>
          <w:sz w:val="28"/>
          <w:szCs w:val="28"/>
        </w:rPr>
        <w:t xml:space="preserve"> Октябрьского</w:t>
      </w:r>
      <w:r w:rsidRPr="00EF3CD2">
        <w:rPr>
          <w:color w:val="333333"/>
          <w:sz w:val="28"/>
          <w:szCs w:val="28"/>
        </w:rPr>
        <w:t xml:space="preserve"> района.</w:t>
      </w:r>
      <w:r w:rsidRPr="00EF3CD2">
        <w:rPr>
          <w:color w:val="333333"/>
          <w:sz w:val="28"/>
          <w:szCs w:val="28"/>
        </w:rPr>
        <w:cr/>
      </w:r>
      <w:r>
        <w:rPr>
          <w:color w:val="333333"/>
          <w:sz w:val="28"/>
          <w:szCs w:val="28"/>
        </w:rPr>
        <w:tab/>
        <w:t xml:space="preserve">5. ПВР </w:t>
      </w:r>
      <w:r w:rsidRPr="00F05537">
        <w:rPr>
          <w:color w:val="333333"/>
          <w:sz w:val="28"/>
          <w:szCs w:val="28"/>
        </w:rPr>
        <w:t>начинают прием и размещение пострадавшего в ЧС населения на основании</w:t>
      </w:r>
      <w:r>
        <w:rPr>
          <w:color w:val="333333"/>
          <w:sz w:val="28"/>
          <w:szCs w:val="28"/>
        </w:rPr>
        <w:t xml:space="preserve"> </w:t>
      </w:r>
      <w:r w:rsidRPr="00F05537">
        <w:rPr>
          <w:color w:val="333333"/>
          <w:sz w:val="28"/>
          <w:szCs w:val="28"/>
        </w:rPr>
        <w:t xml:space="preserve">решения </w:t>
      </w:r>
      <w:r>
        <w:rPr>
          <w:color w:val="333333"/>
          <w:sz w:val="28"/>
          <w:szCs w:val="28"/>
        </w:rPr>
        <w:t>комиссии по предупреждению и ликвидации чрезвычайных ситуаций и обеспечению пожарной безопасности Октябрьского</w:t>
      </w:r>
      <w:r w:rsidRPr="00F05537">
        <w:rPr>
          <w:color w:val="333333"/>
          <w:sz w:val="28"/>
          <w:szCs w:val="28"/>
        </w:rPr>
        <w:t xml:space="preserve"> района</w:t>
      </w:r>
      <w:r>
        <w:rPr>
          <w:color w:val="333333"/>
          <w:sz w:val="28"/>
          <w:szCs w:val="28"/>
        </w:rPr>
        <w:t xml:space="preserve"> (далее КЧС и ОПБ района)</w:t>
      </w:r>
      <w:r w:rsidRPr="00F05537">
        <w:rPr>
          <w:color w:val="333333"/>
          <w:sz w:val="28"/>
          <w:szCs w:val="28"/>
        </w:rPr>
        <w:t>.</w:t>
      </w:r>
    </w:p>
    <w:p w14:paraId="7072AC95" w14:textId="77777777" w:rsidR="00481635" w:rsidRDefault="00481635" w:rsidP="00481635">
      <w:pPr>
        <w:shd w:val="clear" w:color="auto" w:fill="FFFFFF"/>
        <w:ind w:firstLine="708"/>
        <w:jc w:val="both"/>
        <w:rPr>
          <w:color w:val="333333"/>
          <w:sz w:val="28"/>
          <w:szCs w:val="28"/>
        </w:rPr>
      </w:pPr>
      <w:r w:rsidRPr="00F05537">
        <w:rPr>
          <w:color w:val="333333"/>
          <w:sz w:val="28"/>
          <w:szCs w:val="28"/>
        </w:rPr>
        <w:t>6.</w:t>
      </w:r>
      <w:r>
        <w:rPr>
          <w:color w:val="333333"/>
          <w:sz w:val="28"/>
          <w:szCs w:val="28"/>
        </w:rPr>
        <w:t xml:space="preserve"> </w:t>
      </w:r>
      <w:r w:rsidRPr="00F05537">
        <w:rPr>
          <w:color w:val="333333"/>
          <w:sz w:val="28"/>
          <w:szCs w:val="28"/>
        </w:rPr>
        <w:t>Прекращение функционирования ПВР осуществляется после полной</w:t>
      </w:r>
      <w:r>
        <w:rPr>
          <w:color w:val="333333"/>
          <w:sz w:val="28"/>
          <w:szCs w:val="28"/>
        </w:rPr>
        <w:t xml:space="preserve"> </w:t>
      </w:r>
      <w:r w:rsidRPr="00F05537">
        <w:rPr>
          <w:color w:val="333333"/>
          <w:sz w:val="28"/>
          <w:szCs w:val="28"/>
        </w:rPr>
        <w:t xml:space="preserve">ликвидации ЧС, на основании решения КЧС и </w:t>
      </w:r>
      <w:r>
        <w:rPr>
          <w:color w:val="333333"/>
          <w:sz w:val="28"/>
          <w:szCs w:val="28"/>
        </w:rPr>
        <w:t>О</w:t>
      </w:r>
      <w:r w:rsidRPr="00F05537">
        <w:rPr>
          <w:color w:val="333333"/>
          <w:sz w:val="28"/>
          <w:szCs w:val="28"/>
        </w:rPr>
        <w:t>ПБ района.</w:t>
      </w:r>
    </w:p>
    <w:p w14:paraId="7A53C371" w14:textId="77777777" w:rsidR="00481635" w:rsidRDefault="00481635" w:rsidP="00481635">
      <w:pPr>
        <w:shd w:val="clear" w:color="auto" w:fill="FFFFFF"/>
        <w:ind w:firstLine="708"/>
        <w:jc w:val="both"/>
        <w:rPr>
          <w:color w:val="333333"/>
          <w:sz w:val="28"/>
          <w:szCs w:val="28"/>
        </w:rPr>
      </w:pPr>
      <w:r w:rsidRPr="00F05537">
        <w:rPr>
          <w:color w:val="333333"/>
          <w:sz w:val="28"/>
          <w:szCs w:val="28"/>
        </w:rPr>
        <w:t xml:space="preserve">7. </w:t>
      </w:r>
      <w:r w:rsidRPr="00315C89">
        <w:rPr>
          <w:color w:val="333333"/>
          <w:sz w:val="28"/>
          <w:szCs w:val="28"/>
        </w:rPr>
        <w:t xml:space="preserve">В своей деятельности администрация ПВР подчиняется КЧС и ОПБ </w:t>
      </w:r>
      <w:r>
        <w:rPr>
          <w:color w:val="333333"/>
          <w:sz w:val="28"/>
          <w:szCs w:val="28"/>
        </w:rPr>
        <w:t xml:space="preserve">                   района.</w:t>
      </w:r>
    </w:p>
    <w:p w14:paraId="7A7DB4DE" w14:textId="77777777" w:rsidR="00481635" w:rsidRPr="00E34791" w:rsidRDefault="00481635" w:rsidP="00481635">
      <w:pPr>
        <w:shd w:val="clear" w:color="auto" w:fill="FFFFFF"/>
        <w:ind w:firstLine="708"/>
        <w:jc w:val="both"/>
        <w:rPr>
          <w:color w:val="333333"/>
          <w:sz w:val="28"/>
          <w:szCs w:val="28"/>
        </w:rPr>
      </w:pPr>
    </w:p>
    <w:p w14:paraId="43909B5D" w14:textId="77777777" w:rsidR="00481635" w:rsidRPr="003C7A75" w:rsidRDefault="00481635" w:rsidP="00481635">
      <w:pPr>
        <w:shd w:val="clear" w:color="auto" w:fill="FFFFFF"/>
        <w:jc w:val="center"/>
        <w:rPr>
          <w:color w:val="333333"/>
          <w:sz w:val="28"/>
          <w:szCs w:val="28"/>
        </w:rPr>
      </w:pPr>
      <w:r w:rsidRPr="003C7A75">
        <w:rPr>
          <w:color w:val="333333"/>
          <w:sz w:val="28"/>
          <w:szCs w:val="28"/>
        </w:rPr>
        <w:t>II. Цель и задачи создания ПВР</w:t>
      </w:r>
      <w:r>
        <w:rPr>
          <w:color w:val="333333"/>
          <w:sz w:val="28"/>
          <w:szCs w:val="28"/>
        </w:rPr>
        <w:t>.</w:t>
      </w:r>
    </w:p>
    <w:p w14:paraId="1DA51C39" w14:textId="77777777" w:rsidR="00481635" w:rsidRPr="00E40E21" w:rsidRDefault="00481635" w:rsidP="00481635">
      <w:pPr>
        <w:shd w:val="clear" w:color="auto" w:fill="FFFFFF"/>
        <w:jc w:val="center"/>
        <w:rPr>
          <w:color w:val="333333"/>
          <w:sz w:val="28"/>
          <w:szCs w:val="28"/>
          <w:highlight w:val="yellow"/>
        </w:rPr>
      </w:pPr>
    </w:p>
    <w:p w14:paraId="62387D96" w14:textId="77777777" w:rsidR="00481635" w:rsidRPr="003C7A75" w:rsidRDefault="00481635" w:rsidP="00481635">
      <w:pPr>
        <w:shd w:val="clear" w:color="auto" w:fill="FFFFFF"/>
        <w:ind w:firstLine="708"/>
        <w:jc w:val="both"/>
        <w:rPr>
          <w:color w:val="333333"/>
          <w:sz w:val="28"/>
          <w:szCs w:val="28"/>
        </w:rPr>
      </w:pPr>
      <w:r w:rsidRPr="003C7A75">
        <w:rPr>
          <w:color w:val="333333"/>
          <w:sz w:val="28"/>
          <w:szCs w:val="28"/>
        </w:rPr>
        <w:t>2.1. Целью создания ПВР является обеспечение условий для                                   первоочередного жизнеобеспечения пострадавшего в чрезвычайных ситуациях населения (далее - пострадавшее население).</w:t>
      </w:r>
    </w:p>
    <w:p w14:paraId="2C36DD41" w14:textId="77777777" w:rsidR="00481635" w:rsidRPr="003C7A75" w:rsidRDefault="00481635" w:rsidP="00481635">
      <w:pPr>
        <w:shd w:val="clear" w:color="auto" w:fill="FFFFFF"/>
        <w:ind w:firstLine="708"/>
        <w:jc w:val="both"/>
        <w:rPr>
          <w:color w:val="333333"/>
          <w:sz w:val="28"/>
          <w:szCs w:val="28"/>
        </w:rPr>
      </w:pPr>
      <w:r w:rsidRPr="003C7A75">
        <w:rPr>
          <w:color w:val="333333"/>
          <w:sz w:val="28"/>
          <w:szCs w:val="28"/>
        </w:rPr>
        <w:t>2.2. Основные задачи ПВР</w:t>
      </w:r>
      <w:r>
        <w:rPr>
          <w:color w:val="333333"/>
          <w:sz w:val="28"/>
          <w:szCs w:val="28"/>
        </w:rPr>
        <w:t xml:space="preserve"> являются</w:t>
      </w:r>
      <w:r w:rsidRPr="003C7A75">
        <w:rPr>
          <w:color w:val="333333"/>
          <w:sz w:val="28"/>
          <w:szCs w:val="28"/>
        </w:rPr>
        <w:t>:</w:t>
      </w:r>
    </w:p>
    <w:p w14:paraId="4FD2C075" w14:textId="77777777" w:rsidR="00481635" w:rsidRPr="00F05537" w:rsidRDefault="00481635" w:rsidP="00481635">
      <w:pPr>
        <w:shd w:val="clear" w:color="auto" w:fill="FFFFFF"/>
        <w:jc w:val="both"/>
        <w:rPr>
          <w:color w:val="333333"/>
          <w:sz w:val="28"/>
          <w:szCs w:val="28"/>
        </w:rPr>
      </w:pPr>
      <w:r w:rsidRPr="00F05537">
        <w:rPr>
          <w:color w:val="333333"/>
          <w:sz w:val="28"/>
          <w:szCs w:val="28"/>
        </w:rPr>
        <w:t>а) в режиме повседневной деятельности:</w:t>
      </w:r>
    </w:p>
    <w:p w14:paraId="632E2B08" w14:textId="77777777" w:rsidR="00481635" w:rsidRPr="00F05537" w:rsidRDefault="00481635" w:rsidP="00481635">
      <w:pPr>
        <w:shd w:val="clear" w:color="auto" w:fill="FFFFFF"/>
        <w:jc w:val="both"/>
        <w:rPr>
          <w:color w:val="333333"/>
          <w:sz w:val="28"/>
          <w:szCs w:val="28"/>
        </w:rPr>
      </w:pPr>
      <w:r w:rsidRPr="00F05537">
        <w:rPr>
          <w:color w:val="333333"/>
          <w:sz w:val="28"/>
          <w:szCs w:val="28"/>
        </w:rPr>
        <w:t>- разработка документов ПВР;</w:t>
      </w:r>
    </w:p>
    <w:p w14:paraId="7D35CCA3" w14:textId="77777777" w:rsidR="00481635" w:rsidRPr="00F05537" w:rsidRDefault="00481635" w:rsidP="00481635">
      <w:pPr>
        <w:shd w:val="clear" w:color="auto" w:fill="FFFFFF"/>
        <w:jc w:val="both"/>
        <w:rPr>
          <w:color w:val="333333"/>
          <w:sz w:val="28"/>
          <w:szCs w:val="28"/>
        </w:rPr>
      </w:pPr>
      <w:r w:rsidRPr="00F05537">
        <w:rPr>
          <w:color w:val="333333"/>
          <w:sz w:val="28"/>
          <w:szCs w:val="28"/>
        </w:rPr>
        <w:lastRenderedPageBreak/>
        <w:t>- подготовка администрации ПВР к действиям по приему, регистрации (учету) и размещению пострадавшего населения;</w:t>
      </w:r>
    </w:p>
    <w:p w14:paraId="13F8774A" w14:textId="77777777" w:rsidR="00481635" w:rsidRPr="00F05537" w:rsidRDefault="00481635" w:rsidP="00481635">
      <w:pPr>
        <w:shd w:val="clear" w:color="auto" w:fill="FFFFFF"/>
        <w:jc w:val="both"/>
        <w:rPr>
          <w:color w:val="333333"/>
          <w:sz w:val="28"/>
          <w:szCs w:val="28"/>
        </w:rPr>
      </w:pPr>
      <w:r w:rsidRPr="00F05537">
        <w:rPr>
          <w:color w:val="333333"/>
          <w:sz w:val="28"/>
          <w:szCs w:val="28"/>
        </w:rPr>
        <w:t>- подготовка оборудования и имущества.</w:t>
      </w:r>
    </w:p>
    <w:p w14:paraId="3E04FEEA" w14:textId="77777777" w:rsidR="00481635" w:rsidRPr="00F05537" w:rsidRDefault="00481635" w:rsidP="00481635">
      <w:pPr>
        <w:shd w:val="clear" w:color="auto" w:fill="FFFFFF"/>
        <w:jc w:val="both"/>
        <w:rPr>
          <w:color w:val="333333"/>
          <w:sz w:val="28"/>
          <w:szCs w:val="28"/>
        </w:rPr>
      </w:pPr>
      <w:r w:rsidRPr="00F05537">
        <w:rPr>
          <w:color w:val="333333"/>
          <w:sz w:val="28"/>
          <w:szCs w:val="28"/>
        </w:rPr>
        <w:t>б) при получении распоряжения на развертывание ПВР (при угрозе или                              возникновении ЧС):</w:t>
      </w:r>
    </w:p>
    <w:p w14:paraId="60B43737" w14:textId="77777777" w:rsidR="00481635" w:rsidRPr="00F05537" w:rsidRDefault="00481635" w:rsidP="00481635">
      <w:pPr>
        <w:shd w:val="clear" w:color="auto" w:fill="FFFFFF"/>
        <w:jc w:val="both"/>
        <w:rPr>
          <w:color w:val="333333"/>
          <w:sz w:val="28"/>
          <w:szCs w:val="28"/>
        </w:rPr>
      </w:pPr>
      <w:r w:rsidRPr="00F05537">
        <w:rPr>
          <w:color w:val="333333"/>
          <w:sz w:val="28"/>
          <w:szCs w:val="28"/>
        </w:rPr>
        <w:t>- развертывание ПВР, подготовка его к приему пострадавшего населения;</w:t>
      </w:r>
    </w:p>
    <w:p w14:paraId="7CB71B82" w14:textId="77777777" w:rsidR="00481635" w:rsidRPr="00F05537" w:rsidRDefault="00481635" w:rsidP="00481635">
      <w:pPr>
        <w:shd w:val="clear" w:color="auto" w:fill="FFFFFF"/>
        <w:jc w:val="both"/>
        <w:rPr>
          <w:color w:val="333333"/>
          <w:sz w:val="28"/>
          <w:szCs w:val="28"/>
        </w:rPr>
      </w:pPr>
      <w:r w:rsidRPr="00F05537">
        <w:rPr>
          <w:color w:val="333333"/>
          <w:sz w:val="28"/>
          <w:szCs w:val="28"/>
        </w:rPr>
        <w:t>- регистрация (учет) пострадавшего населения и его размещение;</w:t>
      </w:r>
    </w:p>
    <w:p w14:paraId="17A744F6" w14:textId="77777777" w:rsidR="00481635" w:rsidRPr="00F05537" w:rsidRDefault="00481635" w:rsidP="00481635">
      <w:pPr>
        <w:shd w:val="clear" w:color="auto" w:fill="FFFFFF"/>
        <w:jc w:val="both"/>
        <w:rPr>
          <w:color w:val="333333"/>
          <w:sz w:val="28"/>
          <w:szCs w:val="28"/>
        </w:rPr>
      </w:pPr>
      <w:r w:rsidRPr="00F05537">
        <w:rPr>
          <w:color w:val="333333"/>
          <w:sz w:val="28"/>
          <w:szCs w:val="28"/>
        </w:rPr>
        <w:t>- оказание первой медицинской помощи пострадавшему населению;</w:t>
      </w:r>
    </w:p>
    <w:p w14:paraId="070D593A" w14:textId="77777777" w:rsidR="00481635" w:rsidRPr="00F05537" w:rsidRDefault="00481635" w:rsidP="00481635">
      <w:pPr>
        <w:shd w:val="clear" w:color="auto" w:fill="FFFFFF"/>
        <w:jc w:val="both"/>
        <w:rPr>
          <w:color w:val="333333"/>
          <w:sz w:val="28"/>
          <w:szCs w:val="28"/>
        </w:rPr>
      </w:pPr>
      <w:r w:rsidRPr="00F05537">
        <w:rPr>
          <w:color w:val="333333"/>
          <w:sz w:val="28"/>
          <w:szCs w:val="28"/>
        </w:rPr>
        <w:t>- первоочередное жизнеобеспечение пострадавшего населения;</w:t>
      </w:r>
    </w:p>
    <w:p w14:paraId="2624C0F7" w14:textId="77777777" w:rsidR="00481635" w:rsidRPr="00F05537" w:rsidRDefault="00481635" w:rsidP="00481635">
      <w:pPr>
        <w:shd w:val="clear" w:color="auto" w:fill="FFFFFF"/>
        <w:jc w:val="both"/>
        <w:rPr>
          <w:color w:val="333333"/>
          <w:sz w:val="28"/>
          <w:szCs w:val="28"/>
        </w:rPr>
      </w:pPr>
      <w:r w:rsidRPr="00F05537">
        <w:rPr>
          <w:color w:val="333333"/>
          <w:sz w:val="28"/>
          <w:szCs w:val="28"/>
        </w:rPr>
        <w:t>- информирование пострадавшего населения об изменениях в сложившейся                    обстановке;</w:t>
      </w:r>
    </w:p>
    <w:p w14:paraId="6B0B94BA" w14:textId="77777777" w:rsidR="00481635" w:rsidRPr="00F05537" w:rsidRDefault="00481635" w:rsidP="00481635">
      <w:pPr>
        <w:shd w:val="clear" w:color="auto" w:fill="FFFFFF"/>
        <w:jc w:val="both"/>
        <w:rPr>
          <w:color w:val="333333"/>
          <w:sz w:val="28"/>
          <w:szCs w:val="28"/>
        </w:rPr>
      </w:pPr>
      <w:r w:rsidRPr="00F05537">
        <w:rPr>
          <w:color w:val="333333"/>
          <w:sz w:val="28"/>
          <w:szCs w:val="28"/>
        </w:rPr>
        <w:t>- обеспечение и поддержание общественного порядка в ПВР.</w:t>
      </w:r>
    </w:p>
    <w:p w14:paraId="36558AF9" w14:textId="77777777" w:rsidR="00481635" w:rsidRPr="0045597F" w:rsidRDefault="00481635" w:rsidP="00481635">
      <w:pPr>
        <w:shd w:val="clear" w:color="auto" w:fill="FFFFFF"/>
        <w:jc w:val="center"/>
        <w:rPr>
          <w:color w:val="333333"/>
          <w:sz w:val="28"/>
          <w:szCs w:val="28"/>
          <w:highlight w:val="yellow"/>
        </w:rPr>
      </w:pPr>
    </w:p>
    <w:p w14:paraId="0AC13F69" w14:textId="77777777" w:rsidR="00481635" w:rsidRPr="005B43BB" w:rsidRDefault="00481635" w:rsidP="00481635">
      <w:pPr>
        <w:shd w:val="clear" w:color="auto" w:fill="FFFFFF"/>
        <w:jc w:val="center"/>
        <w:rPr>
          <w:color w:val="333333"/>
          <w:sz w:val="28"/>
          <w:szCs w:val="28"/>
        </w:rPr>
      </w:pPr>
      <w:r w:rsidRPr="005B43BB">
        <w:rPr>
          <w:color w:val="333333"/>
          <w:sz w:val="28"/>
          <w:szCs w:val="28"/>
          <w:lang w:val="en-US"/>
        </w:rPr>
        <w:t>III</w:t>
      </w:r>
      <w:r w:rsidRPr="005B43BB">
        <w:rPr>
          <w:color w:val="333333"/>
          <w:sz w:val="28"/>
          <w:szCs w:val="28"/>
        </w:rPr>
        <w:t>. Состав администрации ПВР.</w:t>
      </w:r>
    </w:p>
    <w:p w14:paraId="32AA6787" w14:textId="77777777" w:rsidR="00481635" w:rsidRPr="00E40E21" w:rsidRDefault="00481635" w:rsidP="00481635">
      <w:pPr>
        <w:shd w:val="clear" w:color="auto" w:fill="FFFFFF"/>
        <w:jc w:val="both"/>
        <w:rPr>
          <w:color w:val="333333"/>
          <w:sz w:val="28"/>
          <w:szCs w:val="28"/>
          <w:highlight w:val="yellow"/>
        </w:rPr>
      </w:pPr>
    </w:p>
    <w:p w14:paraId="4E526B5A" w14:textId="77777777" w:rsidR="00481635" w:rsidRDefault="00481635" w:rsidP="00481635">
      <w:pPr>
        <w:shd w:val="clear" w:color="auto" w:fill="FFFFFF"/>
        <w:ind w:firstLine="708"/>
        <w:jc w:val="both"/>
        <w:rPr>
          <w:color w:val="333333"/>
          <w:sz w:val="28"/>
          <w:szCs w:val="28"/>
          <w:highlight w:val="yellow"/>
        </w:rPr>
      </w:pPr>
      <w:r w:rsidRPr="005B43BB">
        <w:rPr>
          <w:color w:val="333333"/>
          <w:sz w:val="28"/>
          <w:szCs w:val="28"/>
        </w:rPr>
        <w:t>3.1. Штатная численность администрации ПВР зависит от максимальной емкости ПВР</w:t>
      </w:r>
      <w:r>
        <w:rPr>
          <w:color w:val="333333"/>
          <w:sz w:val="28"/>
          <w:szCs w:val="28"/>
        </w:rPr>
        <w:t xml:space="preserve"> </w:t>
      </w:r>
      <w:r w:rsidRPr="005B43BB">
        <w:rPr>
          <w:color w:val="333333"/>
          <w:sz w:val="28"/>
          <w:szCs w:val="28"/>
        </w:rPr>
        <w:t>и планируемого количества, принимаемого пострадавшего в ЧС населения.</w:t>
      </w:r>
    </w:p>
    <w:p w14:paraId="4AED3635" w14:textId="77777777" w:rsidR="00481635" w:rsidRDefault="00481635" w:rsidP="00481635">
      <w:pPr>
        <w:shd w:val="clear" w:color="auto" w:fill="FFFFFF"/>
        <w:ind w:firstLine="708"/>
        <w:jc w:val="both"/>
        <w:rPr>
          <w:color w:val="333333"/>
          <w:sz w:val="28"/>
          <w:szCs w:val="28"/>
        </w:rPr>
      </w:pPr>
      <w:r w:rsidRPr="005B43BB">
        <w:rPr>
          <w:color w:val="333333"/>
          <w:sz w:val="28"/>
          <w:szCs w:val="28"/>
        </w:rPr>
        <w:t xml:space="preserve">3.2. </w:t>
      </w:r>
      <w:r>
        <w:rPr>
          <w:color w:val="333333"/>
          <w:sz w:val="28"/>
          <w:szCs w:val="28"/>
        </w:rPr>
        <w:t>Примерный</w:t>
      </w:r>
      <w:r w:rsidRPr="005B43BB">
        <w:rPr>
          <w:color w:val="333333"/>
          <w:sz w:val="28"/>
          <w:szCs w:val="28"/>
        </w:rPr>
        <w:t xml:space="preserve"> состав администрации ПВР:</w:t>
      </w:r>
    </w:p>
    <w:p w14:paraId="09457948" w14:textId="77777777" w:rsidR="00481635" w:rsidRPr="005B43BB" w:rsidRDefault="00481635" w:rsidP="00481635">
      <w:pPr>
        <w:shd w:val="clear" w:color="auto" w:fill="FFFFFF"/>
        <w:ind w:firstLine="708"/>
        <w:jc w:val="both"/>
        <w:rPr>
          <w:color w:val="333333"/>
          <w:sz w:val="28"/>
          <w:szCs w:val="28"/>
        </w:rPr>
      </w:pPr>
    </w:p>
    <w:tbl>
      <w:tblPr>
        <w:tblW w:w="0" w:type="auto"/>
        <w:shd w:val="clear" w:color="auto" w:fill="FFFFFF"/>
        <w:tblCellMar>
          <w:left w:w="0" w:type="dxa"/>
          <w:right w:w="0" w:type="dxa"/>
        </w:tblCellMar>
        <w:tblLook w:val="04A0" w:firstRow="1" w:lastRow="0" w:firstColumn="1" w:lastColumn="0" w:noHBand="0" w:noVBand="1"/>
      </w:tblPr>
      <w:tblGrid>
        <w:gridCol w:w="7843"/>
        <w:gridCol w:w="1774"/>
      </w:tblGrid>
      <w:tr w:rsidR="00481635" w:rsidRPr="00E40E21" w14:paraId="45CEB4DE" w14:textId="77777777" w:rsidTr="00922152">
        <w:tc>
          <w:tcPr>
            <w:tcW w:w="784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94A7375" w14:textId="77777777" w:rsidR="00481635" w:rsidRPr="005B43BB" w:rsidRDefault="00481635" w:rsidP="00922152">
            <w:pPr>
              <w:jc w:val="center"/>
              <w:rPr>
                <w:color w:val="333333"/>
                <w:szCs w:val="24"/>
              </w:rPr>
            </w:pPr>
            <w:r w:rsidRPr="005B43BB">
              <w:rPr>
                <w:color w:val="333333"/>
                <w:szCs w:val="24"/>
              </w:rPr>
              <w:t>Должность</w:t>
            </w:r>
          </w:p>
        </w:tc>
        <w:tc>
          <w:tcPr>
            <w:tcW w:w="177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83C211A" w14:textId="77777777" w:rsidR="00481635" w:rsidRPr="005B43BB" w:rsidRDefault="00481635" w:rsidP="00922152">
            <w:pPr>
              <w:jc w:val="center"/>
              <w:rPr>
                <w:color w:val="333333"/>
                <w:szCs w:val="24"/>
              </w:rPr>
            </w:pPr>
            <w:r w:rsidRPr="005B43BB">
              <w:rPr>
                <w:color w:val="333333"/>
                <w:szCs w:val="24"/>
              </w:rPr>
              <w:t>Количество человек</w:t>
            </w:r>
          </w:p>
        </w:tc>
      </w:tr>
      <w:tr w:rsidR="00481635" w:rsidRPr="00E40E21" w14:paraId="0BF7ECF5" w14:textId="77777777" w:rsidTr="00922152">
        <w:tc>
          <w:tcPr>
            <w:tcW w:w="784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FD7AFF" w14:textId="77777777" w:rsidR="00481635" w:rsidRPr="005B43BB" w:rsidRDefault="00481635" w:rsidP="00922152">
            <w:pPr>
              <w:jc w:val="both"/>
              <w:rPr>
                <w:color w:val="333333"/>
                <w:szCs w:val="24"/>
              </w:rPr>
            </w:pPr>
            <w:r w:rsidRPr="005B43BB">
              <w:rPr>
                <w:color w:val="333333"/>
                <w:szCs w:val="24"/>
              </w:rPr>
              <w:t>1. Начальник ПВР</w:t>
            </w:r>
          </w:p>
        </w:tc>
        <w:tc>
          <w:tcPr>
            <w:tcW w:w="177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8645405"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5AE56C15"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4A1BC4" w14:textId="77777777" w:rsidR="00481635" w:rsidRPr="005B43BB" w:rsidRDefault="00481635" w:rsidP="00922152">
            <w:pPr>
              <w:jc w:val="both"/>
              <w:rPr>
                <w:color w:val="333333"/>
                <w:szCs w:val="24"/>
              </w:rPr>
            </w:pPr>
            <w:r w:rsidRPr="005B43BB">
              <w:rPr>
                <w:color w:val="333333"/>
                <w:szCs w:val="24"/>
              </w:rPr>
              <w:t>2. Заместитель начальника ПВР</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31800D9"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34BE8941"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704702" w14:textId="77777777" w:rsidR="00481635" w:rsidRPr="005B43BB" w:rsidRDefault="00481635" w:rsidP="00922152">
            <w:pPr>
              <w:jc w:val="both"/>
              <w:rPr>
                <w:color w:val="333333"/>
                <w:szCs w:val="24"/>
              </w:rPr>
            </w:pPr>
            <w:r w:rsidRPr="005B43BB">
              <w:rPr>
                <w:color w:val="333333"/>
                <w:szCs w:val="24"/>
              </w:rPr>
              <w:t>3. Группа встречи, приема и регистрации пострадавшего населения:</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60E85A" w14:textId="77777777" w:rsidR="00481635" w:rsidRPr="005B43BB" w:rsidRDefault="00481635" w:rsidP="00922152">
            <w:pPr>
              <w:jc w:val="center"/>
              <w:rPr>
                <w:color w:val="333333"/>
                <w:szCs w:val="24"/>
              </w:rPr>
            </w:pPr>
          </w:p>
        </w:tc>
      </w:tr>
      <w:tr w:rsidR="00481635" w:rsidRPr="00E40E21" w14:paraId="380362B1"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A4642C" w14:textId="77777777" w:rsidR="00481635" w:rsidRPr="005B43BB" w:rsidRDefault="00481635" w:rsidP="00922152">
            <w:pPr>
              <w:jc w:val="both"/>
              <w:rPr>
                <w:color w:val="333333"/>
                <w:szCs w:val="24"/>
              </w:rPr>
            </w:pPr>
            <w:r w:rsidRPr="005B43BB">
              <w:rPr>
                <w:color w:val="333333"/>
                <w:szCs w:val="24"/>
              </w:rPr>
              <w:t>- начальник группы</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A3B27F"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3167A7E9"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EDEEBF" w14:textId="77777777" w:rsidR="00481635" w:rsidRPr="005B43BB" w:rsidRDefault="00481635" w:rsidP="00922152">
            <w:pPr>
              <w:jc w:val="both"/>
              <w:rPr>
                <w:color w:val="333333"/>
                <w:szCs w:val="24"/>
              </w:rPr>
            </w:pPr>
            <w:r w:rsidRPr="005B43BB">
              <w:rPr>
                <w:color w:val="333333"/>
                <w:szCs w:val="24"/>
              </w:rPr>
              <w:t>- работник группы</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ED1C68" w14:textId="77777777" w:rsidR="00481635" w:rsidRPr="005B43BB" w:rsidRDefault="00481635" w:rsidP="00922152">
            <w:pPr>
              <w:jc w:val="center"/>
              <w:rPr>
                <w:color w:val="333333"/>
                <w:szCs w:val="24"/>
              </w:rPr>
            </w:pPr>
            <w:r w:rsidRPr="005B43BB">
              <w:rPr>
                <w:color w:val="333333"/>
                <w:szCs w:val="24"/>
              </w:rPr>
              <w:t>3</w:t>
            </w:r>
          </w:p>
        </w:tc>
      </w:tr>
      <w:tr w:rsidR="00481635" w:rsidRPr="00E40E21" w14:paraId="13B7DF0A"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A15F39" w14:textId="77777777" w:rsidR="00481635" w:rsidRPr="005B43BB" w:rsidRDefault="00481635" w:rsidP="00922152">
            <w:pPr>
              <w:jc w:val="both"/>
              <w:rPr>
                <w:color w:val="333333"/>
                <w:szCs w:val="24"/>
              </w:rPr>
            </w:pPr>
            <w:r w:rsidRPr="005B43BB">
              <w:rPr>
                <w:color w:val="333333"/>
                <w:szCs w:val="24"/>
              </w:rPr>
              <w:t>4. Группа сопровождения и размещения пострадавшего населения:</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CEF5C7" w14:textId="77777777" w:rsidR="00481635" w:rsidRPr="005B43BB" w:rsidRDefault="00481635" w:rsidP="00922152">
            <w:pPr>
              <w:jc w:val="center"/>
              <w:rPr>
                <w:color w:val="333333"/>
                <w:szCs w:val="24"/>
              </w:rPr>
            </w:pPr>
          </w:p>
        </w:tc>
      </w:tr>
      <w:tr w:rsidR="00481635" w:rsidRPr="00E40E21" w14:paraId="05DB3E34"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F42CF8" w14:textId="77777777" w:rsidR="00481635" w:rsidRPr="005B43BB" w:rsidRDefault="00481635" w:rsidP="00922152">
            <w:pPr>
              <w:jc w:val="both"/>
              <w:rPr>
                <w:color w:val="333333"/>
                <w:szCs w:val="24"/>
              </w:rPr>
            </w:pPr>
            <w:r w:rsidRPr="005B43BB">
              <w:rPr>
                <w:color w:val="333333"/>
                <w:szCs w:val="24"/>
              </w:rPr>
              <w:t>- начальник группы</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6DF1A0"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5C7ABA57"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EDF169" w14:textId="77777777" w:rsidR="00481635" w:rsidRPr="005B43BB" w:rsidRDefault="00481635" w:rsidP="00922152">
            <w:pPr>
              <w:jc w:val="both"/>
              <w:rPr>
                <w:color w:val="333333"/>
                <w:szCs w:val="24"/>
              </w:rPr>
            </w:pPr>
            <w:r w:rsidRPr="005B43BB">
              <w:rPr>
                <w:color w:val="333333"/>
                <w:szCs w:val="24"/>
              </w:rPr>
              <w:t>- работник группы</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531C8A" w14:textId="77777777" w:rsidR="00481635" w:rsidRPr="005B43BB" w:rsidRDefault="00481635" w:rsidP="00922152">
            <w:pPr>
              <w:jc w:val="center"/>
              <w:rPr>
                <w:color w:val="333333"/>
                <w:szCs w:val="24"/>
              </w:rPr>
            </w:pPr>
            <w:r w:rsidRPr="005B43BB">
              <w:rPr>
                <w:color w:val="333333"/>
                <w:szCs w:val="24"/>
              </w:rPr>
              <w:t>2</w:t>
            </w:r>
          </w:p>
        </w:tc>
      </w:tr>
      <w:tr w:rsidR="00481635" w:rsidRPr="00E40E21" w14:paraId="1BBEE8DA"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4B7E22" w14:textId="77777777" w:rsidR="00481635" w:rsidRPr="005B43BB" w:rsidRDefault="00481635" w:rsidP="00922152">
            <w:pPr>
              <w:jc w:val="both"/>
              <w:rPr>
                <w:color w:val="333333"/>
                <w:szCs w:val="24"/>
              </w:rPr>
            </w:pPr>
            <w:r w:rsidRPr="005B43BB">
              <w:rPr>
                <w:color w:val="333333"/>
                <w:szCs w:val="24"/>
              </w:rPr>
              <w:t>5. Стол справок</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32D915" w14:textId="77777777" w:rsidR="00481635" w:rsidRPr="005B43BB" w:rsidRDefault="00481635" w:rsidP="00922152">
            <w:pPr>
              <w:jc w:val="center"/>
              <w:rPr>
                <w:color w:val="333333"/>
                <w:szCs w:val="24"/>
              </w:rPr>
            </w:pPr>
          </w:p>
        </w:tc>
      </w:tr>
      <w:tr w:rsidR="00481635" w:rsidRPr="00E40E21" w14:paraId="36E25919"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F7AE18" w14:textId="77777777" w:rsidR="00481635" w:rsidRPr="005B43BB" w:rsidRDefault="00481635" w:rsidP="00922152">
            <w:pPr>
              <w:jc w:val="both"/>
              <w:rPr>
                <w:color w:val="333333"/>
                <w:szCs w:val="24"/>
              </w:rPr>
            </w:pPr>
            <w:r w:rsidRPr="005B43BB">
              <w:rPr>
                <w:color w:val="333333"/>
                <w:szCs w:val="24"/>
              </w:rPr>
              <w:t>- начальник стола справок</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DE795B"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367B71FA"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80E109" w14:textId="77777777" w:rsidR="00481635" w:rsidRPr="005B43BB" w:rsidRDefault="00481635" w:rsidP="00922152">
            <w:pPr>
              <w:jc w:val="both"/>
              <w:rPr>
                <w:color w:val="333333"/>
                <w:szCs w:val="24"/>
              </w:rPr>
            </w:pPr>
            <w:r w:rsidRPr="005B43BB">
              <w:rPr>
                <w:color w:val="333333"/>
                <w:szCs w:val="24"/>
              </w:rPr>
              <w:t>- работник стола справок</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45DEA6"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436AFE79"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D05E69" w14:textId="77777777" w:rsidR="00481635" w:rsidRPr="005B43BB" w:rsidRDefault="00481635" w:rsidP="00922152">
            <w:pPr>
              <w:jc w:val="both"/>
              <w:rPr>
                <w:color w:val="333333"/>
                <w:szCs w:val="24"/>
              </w:rPr>
            </w:pPr>
            <w:r w:rsidRPr="005B43BB">
              <w:rPr>
                <w:color w:val="333333"/>
                <w:szCs w:val="24"/>
              </w:rPr>
              <w:t>6. Медицинский пункт:</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C2ACC6" w14:textId="77777777" w:rsidR="00481635" w:rsidRPr="005B43BB" w:rsidRDefault="00481635" w:rsidP="00922152">
            <w:pPr>
              <w:jc w:val="center"/>
              <w:rPr>
                <w:color w:val="333333"/>
                <w:szCs w:val="24"/>
              </w:rPr>
            </w:pPr>
          </w:p>
        </w:tc>
      </w:tr>
      <w:tr w:rsidR="00481635" w:rsidRPr="00E40E21" w14:paraId="60E76399"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B139ED" w14:textId="77777777" w:rsidR="00481635" w:rsidRPr="005B43BB" w:rsidRDefault="00481635" w:rsidP="00922152">
            <w:pPr>
              <w:jc w:val="both"/>
              <w:rPr>
                <w:color w:val="333333"/>
                <w:szCs w:val="24"/>
              </w:rPr>
            </w:pPr>
            <w:r w:rsidRPr="005B43BB">
              <w:rPr>
                <w:color w:val="333333"/>
                <w:szCs w:val="24"/>
              </w:rPr>
              <w:t>- старший медицинского пункта</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082E5B"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6410F7C7"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E4DF3E" w14:textId="77777777" w:rsidR="00481635" w:rsidRPr="005B43BB" w:rsidRDefault="00481635" w:rsidP="00922152">
            <w:pPr>
              <w:jc w:val="both"/>
              <w:rPr>
                <w:color w:val="333333"/>
                <w:szCs w:val="24"/>
              </w:rPr>
            </w:pPr>
            <w:r w:rsidRPr="005B43BB">
              <w:rPr>
                <w:color w:val="333333"/>
                <w:szCs w:val="24"/>
              </w:rPr>
              <w:t>- работник медицинского пункта</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550E44" w14:textId="77777777" w:rsidR="00481635" w:rsidRPr="005B43BB" w:rsidRDefault="00481635" w:rsidP="00922152">
            <w:pPr>
              <w:jc w:val="center"/>
              <w:rPr>
                <w:color w:val="333333"/>
                <w:szCs w:val="24"/>
              </w:rPr>
            </w:pPr>
            <w:r w:rsidRPr="005B43BB">
              <w:rPr>
                <w:color w:val="333333"/>
                <w:szCs w:val="24"/>
              </w:rPr>
              <w:t>2</w:t>
            </w:r>
          </w:p>
        </w:tc>
      </w:tr>
      <w:tr w:rsidR="00481635" w:rsidRPr="00E40E21" w14:paraId="00560817"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FE8C85" w14:textId="77777777" w:rsidR="00481635" w:rsidRPr="005B43BB" w:rsidRDefault="00481635" w:rsidP="00922152">
            <w:pPr>
              <w:jc w:val="both"/>
              <w:rPr>
                <w:color w:val="333333"/>
                <w:szCs w:val="24"/>
              </w:rPr>
            </w:pPr>
            <w:r w:rsidRPr="005B43BB">
              <w:rPr>
                <w:color w:val="333333"/>
                <w:szCs w:val="24"/>
              </w:rPr>
              <w:t>7. Комната психологического обеспечения:</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61B47E" w14:textId="77777777" w:rsidR="00481635" w:rsidRPr="005B43BB" w:rsidRDefault="00481635" w:rsidP="00922152">
            <w:pPr>
              <w:jc w:val="center"/>
              <w:rPr>
                <w:color w:val="333333"/>
                <w:szCs w:val="24"/>
              </w:rPr>
            </w:pPr>
          </w:p>
        </w:tc>
      </w:tr>
      <w:tr w:rsidR="00481635" w:rsidRPr="00E40E21" w14:paraId="7F5B3075"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810450" w14:textId="77777777" w:rsidR="00481635" w:rsidRPr="005B43BB" w:rsidRDefault="00481635" w:rsidP="00922152">
            <w:pPr>
              <w:jc w:val="both"/>
              <w:rPr>
                <w:color w:val="333333"/>
                <w:szCs w:val="24"/>
              </w:rPr>
            </w:pPr>
            <w:r w:rsidRPr="005B43BB">
              <w:rPr>
                <w:color w:val="333333"/>
                <w:szCs w:val="24"/>
              </w:rPr>
              <w:t>- психолог (при необходимости)</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8F667B"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3B9734F4"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5EE60C" w14:textId="77777777" w:rsidR="00481635" w:rsidRPr="005B43BB" w:rsidRDefault="00481635" w:rsidP="00922152">
            <w:pPr>
              <w:jc w:val="both"/>
              <w:rPr>
                <w:color w:val="333333"/>
                <w:szCs w:val="24"/>
              </w:rPr>
            </w:pPr>
            <w:r w:rsidRPr="005B43BB">
              <w:rPr>
                <w:color w:val="333333"/>
                <w:szCs w:val="24"/>
              </w:rPr>
              <w:t>8. Комната матери и ребенка:</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AC49C8" w14:textId="77777777" w:rsidR="00481635" w:rsidRPr="005B43BB" w:rsidRDefault="00481635" w:rsidP="00922152">
            <w:pPr>
              <w:jc w:val="center"/>
              <w:rPr>
                <w:color w:val="333333"/>
                <w:szCs w:val="24"/>
              </w:rPr>
            </w:pPr>
          </w:p>
        </w:tc>
      </w:tr>
      <w:tr w:rsidR="00481635" w:rsidRPr="00E40E21" w14:paraId="5DBDBB9B"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D7506E" w14:textId="77777777" w:rsidR="00481635" w:rsidRPr="005B43BB" w:rsidRDefault="00481635" w:rsidP="00922152">
            <w:pPr>
              <w:jc w:val="both"/>
              <w:rPr>
                <w:color w:val="333333"/>
                <w:szCs w:val="24"/>
              </w:rPr>
            </w:pPr>
            <w:r w:rsidRPr="005B43BB">
              <w:rPr>
                <w:color w:val="333333"/>
                <w:szCs w:val="24"/>
              </w:rPr>
              <w:t>- старший комнаты матери и ребенка</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3552FF"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794EBC71"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D30146" w14:textId="77777777" w:rsidR="00481635" w:rsidRPr="005B43BB" w:rsidRDefault="00481635" w:rsidP="00922152">
            <w:pPr>
              <w:jc w:val="both"/>
              <w:rPr>
                <w:color w:val="333333"/>
                <w:szCs w:val="24"/>
              </w:rPr>
            </w:pPr>
            <w:r w:rsidRPr="005B43BB">
              <w:rPr>
                <w:color w:val="333333"/>
                <w:szCs w:val="24"/>
              </w:rPr>
              <w:t>- работник комнаты матери и ребенка</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E4BDB7"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38E01E65"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A02646" w14:textId="77777777" w:rsidR="00481635" w:rsidRPr="005B43BB" w:rsidRDefault="00481635" w:rsidP="00922152">
            <w:pPr>
              <w:jc w:val="both"/>
              <w:rPr>
                <w:color w:val="333333"/>
                <w:szCs w:val="24"/>
              </w:rPr>
            </w:pPr>
            <w:r w:rsidRPr="005B43BB">
              <w:rPr>
                <w:color w:val="333333"/>
                <w:szCs w:val="24"/>
              </w:rPr>
              <w:t>9. Группа первоочередного жизнеобеспечения населения (ЖОН):</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E92293" w14:textId="77777777" w:rsidR="00481635" w:rsidRPr="005B43BB" w:rsidRDefault="00481635" w:rsidP="00922152">
            <w:pPr>
              <w:jc w:val="center"/>
              <w:rPr>
                <w:color w:val="333333"/>
                <w:szCs w:val="24"/>
              </w:rPr>
            </w:pPr>
          </w:p>
        </w:tc>
      </w:tr>
      <w:tr w:rsidR="00481635" w:rsidRPr="00E40E21" w14:paraId="672C35BE"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FADCFD" w14:textId="77777777" w:rsidR="00481635" w:rsidRPr="005B43BB" w:rsidRDefault="00481635" w:rsidP="00922152">
            <w:pPr>
              <w:jc w:val="both"/>
              <w:rPr>
                <w:color w:val="333333"/>
                <w:szCs w:val="24"/>
              </w:rPr>
            </w:pPr>
            <w:r w:rsidRPr="005B43BB">
              <w:rPr>
                <w:color w:val="333333"/>
                <w:szCs w:val="24"/>
              </w:rPr>
              <w:t>- начальник группы</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FC96A7"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7EDC35D5"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16B941" w14:textId="77777777" w:rsidR="00481635" w:rsidRPr="005B43BB" w:rsidRDefault="00481635" w:rsidP="00922152">
            <w:pPr>
              <w:jc w:val="both"/>
              <w:rPr>
                <w:color w:val="333333"/>
                <w:szCs w:val="24"/>
              </w:rPr>
            </w:pPr>
            <w:r w:rsidRPr="005B43BB">
              <w:rPr>
                <w:color w:val="333333"/>
                <w:szCs w:val="24"/>
              </w:rPr>
              <w:t>- работник группы</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CDB66C" w14:textId="77777777" w:rsidR="00481635" w:rsidRPr="005B43BB" w:rsidRDefault="00481635" w:rsidP="00922152">
            <w:pPr>
              <w:jc w:val="center"/>
              <w:rPr>
                <w:color w:val="333333"/>
                <w:szCs w:val="24"/>
              </w:rPr>
            </w:pPr>
            <w:r w:rsidRPr="005B43BB">
              <w:rPr>
                <w:color w:val="333333"/>
                <w:szCs w:val="24"/>
              </w:rPr>
              <w:t>2</w:t>
            </w:r>
          </w:p>
        </w:tc>
      </w:tr>
      <w:tr w:rsidR="00481635" w:rsidRPr="00E40E21" w14:paraId="71666EC9"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0A1C18" w14:textId="77777777" w:rsidR="00481635" w:rsidRPr="005B43BB" w:rsidRDefault="00481635" w:rsidP="00922152">
            <w:pPr>
              <w:jc w:val="both"/>
              <w:rPr>
                <w:color w:val="333333"/>
                <w:szCs w:val="24"/>
              </w:rPr>
            </w:pPr>
            <w:r w:rsidRPr="005B43BB">
              <w:rPr>
                <w:color w:val="333333"/>
                <w:szCs w:val="24"/>
              </w:rPr>
              <w:t>10. Группа охраны общественного порядка (ООП):</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E4BE53" w14:textId="77777777" w:rsidR="00481635" w:rsidRPr="005B43BB" w:rsidRDefault="00481635" w:rsidP="00922152">
            <w:pPr>
              <w:jc w:val="center"/>
              <w:rPr>
                <w:color w:val="333333"/>
                <w:szCs w:val="24"/>
              </w:rPr>
            </w:pPr>
          </w:p>
        </w:tc>
      </w:tr>
      <w:tr w:rsidR="00481635" w:rsidRPr="00E40E21" w14:paraId="1D8CDEC6"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B4FFCC" w14:textId="77777777" w:rsidR="00481635" w:rsidRPr="005B43BB" w:rsidRDefault="00481635" w:rsidP="00922152">
            <w:pPr>
              <w:jc w:val="both"/>
              <w:rPr>
                <w:color w:val="333333"/>
                <w:szCs w:val="24"/>
              </w:rPr>
            </w:pPr>
            <w:r w:rsidRPr="005B43BB">
              <w:rPr>
                <w:color w:val="333333"/>
                <w:szCs w:val="24"/>
              </w:rPr>
              <w:t>- начальник группы</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C5E272" w14:textId="77777777" w:rsidR="00481635" w:rsidRPr="005B43BB" w:rsidRDefault="00481635" w:rsidP="00922152">
            <w:pPr>
              <w:jc w:val="center"/>
              <w:rPr>
                <w:color w:val="333333"/>
                <w:szCs w:val="24"/>
              </w:rPr>
            </w:pPr>
            <w:r w:rsidRPr="005B43BB">
              <w:rPr>
                <w:color w:val="333333"/>
                <w:szCs w:val="24"/>
              </w:rPr>
              <w:t>1</w:t>
            </w:r>
          </w:p>
        </w:tc>
      </w:tr>
      <w:tr w:rsidR="00481635" w:rsidRPr="00E40E21" w14:paraId="36278B56" w14:textId="77777777" w:rsidTr="00922152">
        <w:tc>
          <w:tcPr>
            <w:tcW w:w="78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4B149E" w14:textId="77777777" w:rsidR="00481635" w:rsidRPr="005B43BB" w:rsidRDefault="00481635" w:rsidP="00922152">
            <w:pPr>
              <w:jc w:val="both"/>
              <w:rPr>
                <w:color w:val="333333"/>
                <w:szCs w:val="24"/>
              </w:rPr>
            </w:pPr>
            <w:r w:rsidRPr="005B43BB">
              <w:rPr>
                <w:color w:val="333333"/>
                <w:szCs w:val="24"/>
              </w:rPr>
              <w:t>- работник группы</w:t>
            </w:r>
          </w:p>
        </w:tc>
        <w:tc>
          <w:tcPr>
            <w:tcW w:w="17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62BE34" w14:textId="77777777" w:rsidR="00481635" w:rsidRPr="005B43BB" w:rsidRDefault="00481635" w:rsidP="00922152">
            <w:pPr>
              <w:jc w:val="center"/>
              <w:rPr>
                <w:color w:val="333333"/>
                <w:szCs w:val="24"/>
              </w:rPr>
            </w:pPr>
            <w:r w:rsidRPr="005B43BB">
              <w:rPr>
                <w:color w:val="333333"/>
                <w:szCs w:val="24"/>
              </w:rPr>
              <w:t>2</w:t>
            </w:r>
          </w:p>
        </w:tc>
      </w:tr>
    </w:tbl>
    <w:p w14:paraId="26192FCB" w14:textId="77777777" w:rsidR="00481635" w:rsidRPr="005B43BB" w:rsidRDefault="00481635" w:rsidP="00481635">
      <w:pPr>
        <w:shd w:val="clear" w:color="auto" w:fill="FFFFFF"/>
        <w:jc w:val="both"/>
        <w:rPr>
          <w:color w:val="333333"/>
          <w:sz w:val="28"/>
          <w:szCs w:val="28"/>
        </w:rPr>
      </w:pPr>
      <w:r w:rsidRPr="005B43BB">
        <w:rPr>
          <w:color w:val="333333"/>
          <w:sz w:val="28"/>
          <w:szCs w:val="28"/>
        </w:rPr>
        <w:lastRenderedPageBreak/>
        <w:tab/>
        <w:t>3.3. Остальные должностные лица администрации и дополнительные</w:t>
      </w:r>
      <w:r>
        <w:rPr>
          <w:color w:val="333333"/>
          <w:sz w:val="28"/>
          <w:szCs w:val="28"/>
        </w:rPr>
        <w:t xml:space="preserve"> </w:t>
      </w:r>
      <w:r w:rsidRPr="005B43BB">
        <w:rPr>
          <w:color w:val="333333"/>
          <w:sz w:val="28"/>
          <w:szCs w:val="28"/>
        </w:rPr>
        <w:t>функциональные подразделения ПВР назначаются и создаются руководителем</w:t>
      </w:r>
    </w:p>
    <w:p w14:paraId="2F4B5883" w14:textId="77777777" w:rsidR="00481635" w:rsidRDefault="00481635" w:rsidP="00481635">
      <w:pPr>
        <w:shd w:val="clear" w:color="auto" w:fill="FFFFFF"/>
        <w:jc w:val="both"/>
        <w:rPr>
          <w:color w:val="333333"/>
          <w:sz w:val="28"/>
          <w:szCs w:val="28"/>
        </w:rPr>
      </w:pPr>
      <w:r w:rsidRPr="005B43BB">
        <w:rPr>
          <w:color w:val="333333"/>
          <w:sz w:val="28"/>
          <w:szCs w:val="28"/>
        </w:rPr>
        <w:t>учреждения, на базе которого создан ПВР</w:t>
      </w:r>
      <w:r>
        <w:rPr>
          <w:color w:val="333333"/>
          <w:sz w:val="28"/>
          <w:szCs w:val="28"/>
        </w:rPr>
        <w:t>.</w:t>
      </w:r>
    </w:p>
    <w:p w14:paraId="788F644A" w14:textId="77777777" w:rsidR="00481635" w:rsidRPr="005B43BB" w:rsidRDefault="00481635" w:rsidP="00481635">
      <w:pPr>
        <w:shd w:val="clear" w:color="auto" w:fill="FFFFFF"/>
        <w:jc w:val="both"/>
        <w:rPr>
          <w:color w:val="333333"/>
          <w:sz w:val="28"/>
          <w:szCs w:val="28"/>
        </w:rPr>
      </w:pPr>
    </w:p>
    <w:p w14:paraId="30076EC2" w14:textId="77777777" w:rsidR="00481635" w:rsidRPr="0045597F" w:rsidRDefault="00481635" w:rsidP="00481635">
      <w:pPr>
        <w:shd w:val="clear" w:color="auto" w:fill="FFFFFF"/>
        <w:jc w:val="center"/>
        <w:rPr>
          <w:color w:val="333333"/>
          <w:sz w:val="28"/>
          <w:szCs w:val="28"/>
        </w:rPr>
      </w:pPr>
      <w:r w:rsidRPr="0045597F">
        <w:rPr>
          <w:color w:val="333333"/>
          <w:sz w:val="28"/>
          <w:szCs w:val="28"/>
        </w:rPr>
        <w:t>IV. Организация работы ПВР</w:t>
      </w:r>
      <w:r>
        <w:rPr>
          <w:color w:val="333333"/>
          <w:sz w:val="28"/>
          <w:szCs w:val="28"/>
        </w:rPr>
        <w:t>.</w:t>
      </w:r>
    </w:p>
    <w:p w14:paraId="2830D654" w14:textId="77777777" w:rsidR="00481635" w:rsidRPr="00E40E21" w:rsidRDefault="00481635" w:rsidP="00481635">
      <w:pPr>
        <w:shd w:val="clear" w:color="auto" w:fill="FFFFFF"/>
        <w:jc w:val="both"/>
        <w:rPr>
          <w:color w:val="333333"/>
          <w:sz w:val="28"/>
          <w:szCs w:val="28"/>
          <w:highlight w:val="yellow"/>
        </w:rPr>
      </w:pPr>
    </w:p>
    <w:p w14:paraId="749B23C9" w14:textId="77777777" w:rsidR="00481635" w:rsidRPr="00FA34FF" w:rsidRDefault="00481635" w:rsidP="00481635">
      <w:pPr>
        <w:shd w:val="clear" w:color="auto" w:fill="FFFFFF"/>
        <w:ind w:firstLine="708"/>
        <w:jc w:val="both"/>
        <w:rPr>
          <w:color w:val="333333"/>
          <w:sz w:val="28"/>
          <w:szCs w:val="28"/>
        </w:rPr>
      </w:pPr>
      <w:r>
        <w:rPr>
          <w:color w:val="333333"/>
          <w:sz w:val="28"/>
          <w:szCs w:val="28"/>
        </w:rPr>
        <w:t xml:space="preserve">4.1. </w:t>
      </w:r>
      <w:r w:rsidRPr="00FA34FF">
        <w:rPr>
          <w:color w:val="333333"/>
          <w:sz w:val="28"/>
          <w:szCs w:val="28"/>
        </w:rPr>
        <w:t>Время развертывания ПВР в зависимости от</w:t>
      </w:r>
      <w:r>
        <w:rPr>
          <w:color w:val="333333"/>
          <w:sz w:val="28"/>
          <w:szCs w:val="28"/>
        </w:rPr>
        <w:t xml:space="preserve"> </w:t>
      </w:r>
      <w:r w:rsidRPr="00FA34FF">
        <w:rPr>
          <w:color w:val="333333"/>
          <w:sz w:val="28"/>
          <w:szCs w:val="28"/>
        </w:rPr>
        <w:t>вместимости не должно превышать</w:t>
      </w:r>
      <w:r>
        <w:rPr>
          <w:color w:val="333333"/>
          <w:sz w:val="28"/>
          <w:szCs w:val="28"/>
        </w:rPr>
        <w:t xml:space="preserve"> 72 часа.</w:t>
      </w:r>
    </w:p>
    <w:p w14:paraId="7EB8DCF6" w14:textId="77777777" w:rsidR="00481635" w:rsidRDefault="00481635" w:rsidP="00481635">
      <w:pPr>
        <w:shd w:val="clear" w:color="auto" w:fill="FFFFFF"/>
        <w:ind w:firstLine="708"/>
        <w:jc w:val="both"/>
        <w:rPr>
          <w:color w:val="333333"/>
          <w:sz w:val="28"/>
          <w:szCs w:val="28"/>
        </w:rPr>
      </w:pPr>
      <w:r w:rsidRPr="00FA34FF">
        <w:rPr>
          <w:color w:val="333333"/>
          <w:sz w:val="28"/>
          <w:szCs w:val="28"/>
        </w:rPr>
        <w:t>Срок размещения пострадавшего населения в ПВР должен быть, как</w:t>
      </w:r>
      <w:r>
        <w:rPr>
          <w:color w:val="333333"/>
          <w:sz w:val="28"/>
          <w:szCs w:val="28"/>
        </w:rPr>
        <w:t xml:space="preserve">                  </w:t>
      </w:r>
      <w:r w:rsidRPr="00FA34FF">
        <w:rPr>
          <w:color w:val="333333"/>
          <w:sz w:val="28"/>
          <w:szCs w:val="28"/>
        </w:rPr>
        <w:t xml:space="preserve"> правило, не более 6 мес.</w:t>
      </w:r>
    </w:p>
    <w:p w14:paraId="1501CED1" w14:textId="77777777" w:rsidR="00481635" w:rsidRPr="00315C89" w:rsidRDefault="00481635" w:rsidP="00481635">
      <w:pPr>
        <w:shd w:val="clear" w:color="auto" w:fill="FFFFFF"/>
        <w:ind w:firstLine="708"/>
        <w:jc w:val="both"/>
        <w:rPr>
          <w:color w:val="333333"/>
          <w:sz w:val="28"/>
          <w:szCs w:val="28"/>
        </w:rPr>
      </w:pPr>
      <w:r w:rsidRPr="00DA30E3">
        <w:rPr>
          <w:color w:val="333333"/>
          <w:sz w:val="28"/>
          <w:szCs w:val="28"/>
        </w:rPr>
        <w:t>4.</w:t>
      </w:r>
      <w:r>
        <w:rPr>
          <w:color w:val="333333"/>
          <w:sz w:val="28"/>
          <w:szCs w:val="28"/>
        </w:rPr>
        <w:t>2</w:t>
      </w:r>
      <w:r w:rsidRPr="00DA30E3">
        <w:rPr>
          <w:color w:val="333333"/>
          <w:sz w:val="28"/>
          <w:szCs w:val="28"/>
        </w:rPr>
        <w:t xml:space="preserve">. </w:t>
      </w:r>
      <w:r>
        <w:rPr>
          <w:color w:val="333333"/>
          <w:sz w:val="28"/>
          <w:szCs w:val="28"/>
        </w:rPr>
        <w:t>Организация работы</w:t>
      </w:r>
      <w:r w:rsidRPr="00315C89">
        <w:rPr>
          <w:color w:val="333333"/>
          <w:sz w:val="28"/>
          <w:szCs w:val="28"/>
        </w:rPr>
        <w:t xml:space="preserve"> ПВР в режиме повседневной деятельности</w:t>
      </w:r>
      <w:r>
        <w:rPr>
          <w:color w:val="333333"/>
          <w:sz w:val="28"/>
          <w:szCs w:val="28"/>
        </w:rPr>
        <w:t>:</w:t>
      </w:r>
    </w:p>
    <w:p w14:paraId="0167EEBD"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 xml:space="preserve">планирование и подготовка к осуществлению мероприятий по </w:t>
      </w:r>
      <w:r>
        <w:rPr>
          <w:color w:val="333333"/>
          <w:sz w:val="28"/>
          <w:szCs w:val="28"/>
        </w:rPr>
        <w:t xml:space="preserve">                             </w:t>
      </w:r>
      <w:r w:rsidRPr="00315C89">
        <w:rPr>
          <w:color w:val="333333"/>
          <w:sz w:val="28"/>
          <w:szCs w:val="28"/>
        </w:rPr>
        <w:t>организованному приему населения, выводимого из зон возможных ЧС;</w:t>
      </w:r>
    </w:p>
    <w:p w14:paraId="0B3E6EBA"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разработка необходимой документации;</w:t>
      </w:r>
    </w:p>
    <w:p w14:paraId="752A9389"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заблаговременная подготовка помещений, инвентаря, средств защиты (медицинские маски, инфракрасные термометры, дезинфицирующие средства) и средств связи;</w:t>
      </w:r>
    </w:p>
    <w:p w14:paraId="7D6ADC6C"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 xml:space="preserve">обучение </w:t>
      </w:r>
      <w:r>
        <w:rPr>
          <w:color w:val="333333"/>
          <w:sz w:val="28"/>
          <w:szCs w:val="28"/>
        </w:rPr>
        <w:t xml:space="preserve">сотрудников </w:t>
      </w:r>
      <w:r w:rsidRPr="00315C89">
        <w:rPr>
          <w:color w:val="333333"/>
          <w:sz w:val="28"/>
          <w:szCs w:val="28"/>
        </w:rPr>
        <w:t>администрации ПВР действиям по приему, учету и размещению пострадавшего населения в ЧС;</w:t>
      </w:r>
    </w:p>
    <w:p w14:paraId="0797282E"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 xml:space="preserve">практическая отработка вопросов оповещения, сбора и </w:t>
      </w:r>
      <w:r>
        <w:rPr>
          <w:color w:val="333333"/>
          <w:sz w:val="28"/>
          <w:szCs w:val="28"/>
        </w:rPr>
        <w:t xml:space="preserve">                                          </w:t>
      </w:r>
      <w:r w:rsidRPr="00315C89">
        <w:rPr>
          <w:color w:val="333333"/>
          <w:sz w:val="28"/>
          <w:szCs w:val="28"/>
        </w:rPr>
        <w:t>функционирования администрации ПВР;</w:t>
      </w:r>
    </w:p>
    <w:p w14:paraId="4CED1373" w14:textId="77777777" w:rsidR="00481635"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участие в учениях, тренировках и проверках</w:t>
      </w:r>
      <w:r>
        <w:rPr>
          <w:color w:val="333333"/>
          <w:sz w:val="28"/>
          <w:szCs w:val="28"/>
        </w:rPr>
        <w:t>.</w:t>
      </w:r>
    </w:p>
    <w:p w14:paraId="3E0FF918" w14:textId="77777777" w:rsidR="00481635" w:rsidRPr="00DA30E3" w:rsidRDefault="00481635" w:rsidP="00481635">
      <w:pPr>
        <w:shd w:val="clear" w:color="auto" w:fill="FFFFFF"/>
        <w:ind w:firstLine="708"/>
        <w:jc w:val="both"/>
        <w:rPr>
          <w:color w:val="333333"/>
          <w:sz w:val="28"/>
          <w:szCs w:val="28"/>
        </w:rPr>
      </w:pPr>
      <w:r w:rsidRPr="00DA30E3">
        <w:rPr>
          <w:color w:val="333333"/>
          <w:sz w:val="28"/>
          <w:szCs w:val="28"/>
        </w:rPr>
        <w:t>4.</w:t>
      </w:r>
      <w:r>
        <w:rPr>
          <w:color w:val="333333"/>
          <w:sz w:val="28"/>
          <w:szCs w:val="28"/>
        </w:rPr>
        <w:t>3</w:t>
      </w:r>
      <w:r w:rsidRPr="00DA30E3">
        <w:rPr>
          <w:color w:val="333333"/>
          <w:sz w:val="28"/>
          <w:szCs w:val="28"/>
        </w:rPr>
        <w:t xml:space="preserve">. При получении распоряжения на развертывание ПВР (при угрозе и </w:t>
      </w:r>
      <w:r>
        <w:rPr>
          <w:color w:val="333333"/>
          <w:sz w:val="28"/>
          <w:szCs w:val="28"/>
        </w:rPr>
        <w:t xml:space="preserve">                </w:t>
      </w:r>
      <w:r w:rsidRPr="00DA30E3">
        <w:rPr>
          <w:color w:val="333333"/>
          <w:sz w:val="28"/>
          <w:szCs w:val="28"/>
        </w:rPr>
        <w:t>возникновении ЧС):</w:t>
      </w:r>
    </w:p>
    <w:p w14:paraId="05D3F127"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полное развертывание ПВР для эвакуируемого населения, подготовка к приему и размещению людей;</w:t>
      </w:r>
    </w:p>
    <w:p w14:paraId="2ED71A12"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организация учета прибывающего населения и его размещения;</w:t>
      </w:r>
    </w:p>
    <w:p w14:paraId="0D0FE129"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установление связи с КЧС и ОПБ</w:t>
      </w:r>
      <w:r>
        <w:rPr>
          <w:color w:val="333333"/>
          <w:sz w:val="28"/>
          <w:szCs w:val="28"/>
        </w:rPr>
        <w:t xml:space="preserve"> района</w:t>
      </w:r>
      <w:r w:rsidRPr="00315C89">
        <w:rPr>
          <w:color w:val="333333"/>
          <w:sz w:val="28"/>
          <w:szCs w:val="28"/>
        </w:rPr>
        <w:t xml:space="preserve"> и эвак</w:t>
      </w:r>
      <w:r>
        <w:rPr>
          <w:color w:val="333333"/>
          <w:sz w:val="28"/>
          <w:szCs w:val="28"/>
        </w:rPr>
        <w:t xml:space="preserve">уационной </w:t>
      </w:r>
      <w:r w:rsidRPr="00315C89">
        <w:rPr>
          <w:color w:val="333333"/>
          <w:sz w:val="28"/>
          <w:szCs w:val="28"/>
        </w:rPr>
        <w:t>комиссией</w:t>
      </w:r>
      <w:r>
        <w:rPr>
          <w:color w:val="333333"/>
          <w:sz w:val="28"/>
          <w:szCs w:val="28"/>
        </w:rPr>
        <w:t xml:space="preserve">                      района</w:t>
      </w:r>
      <w:r w:rsidRPr="00315C89">
        <w:rPr>
          <w:color w:val="333333"/>
          <w:sz w:val="28"/>
          <w:szCs w:val="28"/>
        </w:rPr>
        <w:t xml:space="preserve">, с </w:t>
      </w:r>
      <w:r>
        <w:rPr>
          <w:color w:val="333333"/>
          <w:sz w:val="28"/>
          <w:szCs w:val="28"/>
        </w:rPr>
        <w:t>единой дежурно-диспетчерской службой Октябрьского района</w:t>
      </w:r>
      <w:r w:rsidRPr="00315C89">
        <w:rPr>
          <w:color w:val="333333"/>
          <w:sz w:val="28"/>
          <w:szCs w:val="28"/>
        </w:rPr>
        <w:t xml:space="preserve">, с </w:t>
      </w:r>
      <w:r>
        <w:rPr>
          <w:color w:val="333333"/>
          <w:sz w:val="28"/>
          <w:szCs w:val="28"/>
        </w:rPr>
        <w:t xml:space="preserve">                      </w:t>
      </w:r>
      <w:r w:rsidRPr="00315C89">
        <w:rPr>
          <w:color w:val="333333"/>
          <w:sz w:val="28"/>
          <w:szCs w:val="28"/>
        </w:rPr>
        <w:t>организациями, участвующими в жизнеобеспечении эвакуируемого населения;</w:t>
      </w:r>
    </w:p>
    <w:p w14:paraId="353D9359"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организация жизнеобеспечения эвакуируемого населения;</w:t>
      </w:r>
    </w:p>
    <w:p w14:paraId="164A92AE"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информирование об обстановке прибывающего в ПВР пострадавшего населения;</w:t>
      </w:r>
    </w:p>
    <w:p w14:paraId="45E9CC6A"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 xml:space="preserve">представление донесений о ходе приема и размещения населения в КЧС и ОПБ </w:t>
      </w:r>
      <w:r>
        <w:rPr>
          <w:color w:val="333333"/>
          <w:sz w:val="28"/>
          <w:szCs w:val="28"/>
        </w:rPr>
        <w:t>района</w:t>
      </w:r>
      <w:r w:rsidRPr="00315C89">
        <w:rPr>
          <w:color w:val="333333"/>
          <w:sz w:val="28"/>
          <w:szCs w:val="28"/>
        </w:rPr>
        <w:t>;</w:t>
      </w:r>
    </w:p>
    <w:p w14:paraId="3553E8FB" w14:textId="77777777" w:rsidR="00481635" w:rsidRPr="00315C89" w:rsidRDefault="00481635" w:rsidP="00481635">
      <w:pPr>
        <w:shd w:val="clear" w:color="auto" w:fill="FFFFFF"/>
        <w:ind w:firstLine="708"/>
        <w:jc w:val="both"/>
        <w:rPr>
          <w:color w:val="333333"/>
          <w:sz w:val="28"/>
          <w:szCs w:val="28"/>
        </w:rPr>
      </w:pPr>
      <w:r>
        <w:rPr>
          <w:color w:val="333333"/>
          <w:sz w:val="28"/>
          <w:szCs w:val="28"/>
        </w:rPr>
        <w:t xml:space="preserve">- </w:t>
      </w:r>
      <w:r w:rsidRPr="00315C89">
        <w:rPr>
          <w:color w:val="333333"/>
          <w:sz w:val="28"/>
          <w:szCs w:val="28"/>
        </w:rPr>
        <w:t>подготовка пострадавшего населения к отправке в пункты длительного проживания (при продолжительном периоде восстановительных работ).</w:t>
      </w:r>
    </w:p>
    <w:p w14:paraId="6F1DC34A" w14:textId="77777777" w:rsidR="00481635" w:rsidRPr="00DA30E3" w:rsidRDefault="00481635" w:rsidP="00481635">
      <w:pPr>
        <w:shd w:val="clear" w:color="auto" w:fill="FFFFFF"/>
        <w:ind w:firstLine="708"/>
        <w:jc w:val="both"/>
        <w:rPr>
          <w:color w:val="333333"/>
          <w:sz w:val="28"/>
          <w:szCs w:val="28"/>
        </w:rPr>
      </w:pPr>
      <w:r>
        <w:rPr>
          <w:color w:val="333333"/>
          <w:sz w:val="28"/>
          <w:szCs w:val="28"/>
        </w:rPr>
        <w:t xml:space="preserve">4.4. </w:t>
      </w:r>
      <w:r w:rsidRPr="00DA30E3">
        <w:rPr>
          <w:color w:val="333333"/>
          <w:sz w:val="28"/>
          <w:szCs w:val="28"/>
        </w:rPr>
        <w:t>Пострадавшее население по прибытии в ПВР:</w:t>
      </w:r>
    </w:p>
    <w:p w14:paraId="63D9F37A" w14:textId="77777777" w:rsidR="00481635" w:rsidRPr="00DA30E3" w:rsidRDefault="00481635" w:rsidP="00481635">
      <w:pPr>
        <w:shd w:val="clear" w:color="auto" w:fill="FFFFFF"/>
        <w:jc w:val="both"/>
        <w:rPr>
          <w:color w:val="333333"/>
          <w:sz w:val="28"/>
          <w:szCs w:val="28"/>
        </w:rPr>
      </w:pPr>
      <w:r w:rsidRPr="00DA30E3">
        <w:rPr>
          <w:color w:val="333333"/>
          <w:sz w:val="28"/>
          <w:szCs w:val="28"/>
        </w:rPr>
        <w:t>- проходит регистрацию в группе встречи, приема и регистрации населения;</w:t>
      </w:r>
    </w:p>
    <w:p w14:paraId="3B5E8A6E" w14:textId="77777777" w:rsidR="00481635" w:rsidRPr="00DA30E3" w:rsidRDefault="00481635" w:rsidP="00481635">
      <w:pPr>
        <w:shd w:val="clear" w:color="auto" w:fill="FFFFFF"/>
        <w:jc w:val="both"/>
        <w:rPr>
          <w:color w:val="333333"/>
          <w:sz w:val="28"/>
          <w:szCs w:val="28"/>
        </w:rPr>
      </w:pPr>
      <w:r w:rsidRPr="00DA30E3">
        <w:rPr>
          <w:color w:val="333333"/>
          <w:sz w:val="28"/>
          <w:szCs w:val="28"/>
        </w:rPr>
        <w:t xml:space="preserve">- в группе первоочередного жизнеобеспечения получает документы на </w:t>
      </w:r>
      <w:r>
        <w:rPr>
          <w:color w:val="333333"/>
          <w:sz w:val="28"/>
          <w:szCs w:val="28"/>
        </w:rPr>
        <w:t xml:space="preserve">                      </w:t>
      </w:r>
      <w:r w:rsidRPr="00DA30E3">
        <w:rPr>
          <w:color w:val="333333"/>
          <w:sz w:val="28"/>
          <w:szCs w:val="28"/>
        </w:rPr>
        <w:t>получение сухого пайка, питания, обменной одежды, белья и обуви;</w:t>
      </w:r>
    </w:p>
    <w:p w14:paraId="34F16226" w14:textId="77777777" w:rsidR="00481635" w:rsidRPr="00DA30E3" w:rsidRDefault="00481635" w:rsidP="00481635">
      <w:pPr>
        <w:shd w:val="clear" w:color="auto" w:fill="FFFFFF"/>
        <w:jc w:val="both"/>
        <w:rPr>
          <w:color w:val="333333"/>
          <w:sz w:val="28"/>
          <w:szCs w:val="28"/>
        </w:rPr>
      </w:pPr>
      <w:r w:rsidRPr="00DA30E3">
        <w:rPr>
          <w:color w:val="333333"/>
          <w:sz w:val="28"/>
          <w:szCs w:val="28"/>
        </w:rPr>
        <w:t>- в сопровождении работников группы сопровождения и размещения</w:t>
      </w:r>
      <w:r>
        <w:rPr>
          <w:color w:val="333333"/>
          <w:sz w:val="28"/>
          <w:szCs w:val="28"/>
        </w:rPr>
        <w:t xml:space="preserve">                          </w:t>
      </w:r>
      <w:r w:rsidRPr="00DA30E3">
        <w:rPr>
          <w:color w:val="333333"/>
          <w:sz w:val="28"/>
          <w:szCs w:val="28"/>
        </w:rPr>
        <w:t xml:space="preserve"> направляется в помещения для его размещения.</w:t>
      </w:r>
    </w:p>
    <w:p w14:paraId="2B4F0A85" w14:textId="77777777" w:rsidR="00481635" w:rsidRPr="00DA30E3" w:rsidRDefault="00481635" w:rsidP="00481635">
      <w:pPr>
        <w:shd w:val="clear" w:color="auto" w:fill="FFFFFF"/>
        <w:ind w:firstLine="708"/>
        <w:jc w:val="both"/>
        <w:rPr>
          <w:color w:val="333333"/>
          <w:sz w:val="28"/>
          <w:szCs w:val="28"/>
        </w:rPr>
      </w:pPr>
      <w:r w:rsidRPr="00DA30E3">
        <w:rPr>
          <w:color w:val="333333"/>
          <w:sz w:val="28"/>
          <w:szCs w:val="28"/>
        </w:rPr>
        <w:t>При необходимости пострадавшее население обращается в:</w:t>
      </w:r>
    </w:p>
    <w:p w14:paraId="12536B6F" w14:textId="77777777" w:rsidR="00481635" w:rsidRPr="00DA30E3" w:rsidRDefault="00481635" w:rsidP="00481635">
      <w:pPr>
        <w:shd w:val="clear" w:color="auto" w:fill="FFFFFF"/>
        <w:jc w:val="both"/>
        <w:rPr>
          <w:color w:val="333333"/>
          <w:sz w:val="28"/>
          <w:szCs w:val="28"/>
        </w:rPr>
      </w:pPr>
      <w:r w:rsidRPr="00DA30E3">
        <w:rPr>
          <w:color w:val="333333"/>
          <w:sz w:val="28"/>
          <w:szCs w:val="28"/>
        </w:rPr>
        <w:t>- стол справок, где получает необходимую информацию;</w:t>
      </w:r>
    </w:p>
    <w:p w14:paraId="254D3002" w14:textId="77777777" w:rsidR="00481635" w:rsidRPr="00DA30E3" w:rsidRDefault="00481635" w:rsidP="00481635">
      <w:pPr>
        <w:shd w:val="clear" w:color="auto" w:fill="FFFFFF"/>
        <w:jc w:val="both"/>
        <w:rPr>
          <w:color w:val="333333"/>
          <w:sz w:val="28"/>
          <w:szCs w:val="28"/>
        </w:rPr>
      </w:pPr>
      <w:r w:rsidRPr="00DA30E3">
        <w:rPr>
          <w:color w:val="333333"/>
          <w:sz w:val="28"/>
          <w:szCs w:val="28"/>
        </w:rPr>
        <w:lastRenderedPageBreak/>
        <w:t>- комнату психологического обеспечения, где оказывается экстренная</w:t>
      </w:r>
      <w:r>
        <w:rPr>
          <w:color w:val="333333"/>
          <w:sz w:val="28"/>
          <w:szCs w:val="28"/>
        </w:rPr>
        <w:t xml:space="preserve">                     </w:t>
      </w:r>
      <w:r w:rsidRPr="00DA30E3">
        <w:rPr>
          <w:color w:val="333333"/>
          <w:sz w:val="28"/>
          <w:szCs w:val="28"/>
        </w:rPr>
        <w:t xml:space="preserve"> психологическая помощь;</w:t>
      </w:r>
    </w:p>
    <w:p w14:paraId="1D37766C" w14:textId="77777777" w:rsidR="00481635" w:rsidRPr="00DA30E3" w:rsidRDefault="00481635" w:rsidP="00481635">
      <w:pPr>
        <w:shd w:val="clear" w:color="auto" w:fill="FFFFFF"/>
        <w:jc w:val="both"/>
        <w:rPr>
          <w:color w:val="333333"/>
          <w:sz w:val="28"/>
          <w:szCs w:val="28"/>
        </w:rPr>
      </w:pPr>
      <w:r w:rsidRPr="00DA30E3">
        <w:rPr>
          <w:color w:val="333333"/>
          <w:sz w:val="28"/>
          <w:szCs w:val="28"/>
        </w:rPr>
        <w:t xml:space="preserve">- медицинский пункт, где оказывается первая медицинская помощь и при </w:t>
      </w:r>
      <w:r>
        <w:rPr>
          <w:color w:val="333333"/>
          <w:sz w:val="28"/>
          <w:szCs w:val="28"/>
        </w:rPr>
        <w:t xml:space="preserve">                     </w:t>
      </w:r>
      <w:r w:rsidRPr="00DA30E3">
        <w:rPr>
          <w:color w:val="333333"/>
          <w:sz w:val="28"/>
          <w:szCs w:val="28"/>
        </w:rPr>
        <w:t>необходимости организуется направление в лечебные учреждения через скорую медицинскую помощь;</w:t>
      </w:r>
    </w:p>
    <w:p w14:paraId="73C6E1D3" w14:textId="77777777" w:rsidR="00481635" w:rsidRDefault="00481635" w:rsidP="00481635">
      <w:pPr>
        <w:shd w:val="clear" w:color="auto" w:fill="FFFFFF"/>
        <w:jc w:val="both"/>
        <w:rPr>
          <w:color w:val="333333"/>
          <w:sz w:val="28"/>
          <w:szCs w:val="28"/>
        </w:rPr>
      </w:pPr>
      <w:r w:rsidRPr="00DA30E3">
        <w:rPr>
          <w:color w:val="333333"/>
          <w:sz w:val="28"/>
          <w:szCs w:val="28"/>
        </w:rPr>
        <w:t>- комнату матери и ребенка в случае прибытия пострадавших с малолетними детьми в возрасте до 10 лет.</w:t>
      </w:r>
    </w:p>
    <w:p w14:paraId="2FD25EA1" w14:textId="77777777" w:rsidR="00481635" w:rsidRDefault="00481635" w:rsidP="00481635">
      <w:pPr>
        <w:shd w:val="clear" w:color="auto" w:fill="FFFFFF"/>
        <w:jc w:val="both"/>
        <w:rPr>
          <w:color w:val="333333"/>
          <w:sz w:val="28"/>
          <w:szCs w:val="28"/>
        </w:rPr>
      </w:pPr>
      <w:r>
        <w:rPr>
          <w:color w:val="333333"/>
          <w:sz w:val="28"/>
          <w:szCs w:val="28"/>
        </w:rPr>
        <w:tab/>
      </w:r>
      <w:r w:rsidRPr="00294E83">
        <w:rPr>
          <w:color w:val="333333"/>
          <w:sz w:val="28"/>
          <w:szCs w:val="28"/>
        </w:rPr>
        <w:t xml:space="preserve">Для размещения медицинского пункта, комнаты психологического </w:t>
      </w:r>
      <w:r>
        <w:rPr>
          <w:color w:val="333333"/>
          <w:sz w:val="28"/>
          <w:szCs w:val="28"/>
        </w:rPr>
        <w:t xml:space="preserve">                   </w:t>
      </w:r>
      <w:r w:rsidRPr="00294E83">
        <w:rPr>
          <w:color w:val="333333"/>
          <w:sz w:val="28"/>
          <w:szCs w:val="28"/>
        </w:rPr>
        <w:t xml:space="preserve">обеспечения и организации пункта питания, развертываемых соответственно </w:t>
      </w:r>
      <w:r>
        <w:rPr>
          <w:color w:val="333333"/>
          <w:sz w:val="28"/>
          <w:szCs w:val="28"/>
        </w:rPr>
        <w:t xml:space="preserve">                </w:t>
      </w:r>
      <w:r w:rsidRPr="00294E83">
        <w:rPr>
          <w:color w:val="333333"/>
          <w:sz w:val="28"/>
          <w:szCs w:val="28"/>
        </w:rPr>
        <w:t xml:space="preserve">медицинской организацией и предприятием общественного питания, начальнику ПВР </w:t>
      </w:r>
      <w:r>
        <w:rPr>
          <w:color w:val="333333"/>
          <w:sz w:val="28"/>
          <w:szCs w:val="28"/>
        </w:rPr>
        <w:t>необходимо</w:t>
      </w:r>
      <w:r w:rsidRPr="00294E83">
        <w:rPr>
          <w:color w:val="333333"/>
          <w:sz w:val="28"/>
          <w:szCs w:val="28"/>
        </w:rPr>
        <w:t xml:space="preserve"> предусмотреть отдельные помещения.</w:t>
      </w:r>
    </w:p>
    <w:p w14:paraId="34850D72" w14:textId="628D5B48" w:rsidR="00481635" w:rsidRDefault="00481635" w:rsidP="00481635">
      <w:pPr>
        <w:shd w:val="clear" w:color="auto" w:fill="FFFFFF"/>
        <w:ind w:firstLine="708"/>
        <w:jc w:val="both"/>
        <w:rPr>
          <w:color w:val="333333"/>
          <w:sz w:val="28"/>
          <w:szCs w:val="28"/>
        </w:rPr>
      </w:pPr>
      <w:r>
        <w:rPr>
          <w:color w:val="333333"/>
          <w:sz w:val="28"/>
          <w:szCs w:val="28"/>
        </w:rPr>
        <w:tab/>
        <w:t xml:space="preserve">4.5. </w:t>
      </w:r>
      <w:r w:rsidRPr="00690EDE">
        <w:rPr>
          <w:color w:val="333333"/>
          <w:sz w:val="28"/>
          <w:szCs w:val="28"/>
        </w:rPr>
        <w:t>Руководител</w:t>
      </w:r>
      <w:r>
        <w:rPr>
          <w:color w:val="333333"/>
          <w:sz w:val="28"/>
          <w:szCs w:val="28"/>
        </w:rPr>
        <w:t>ь</w:t>
      </w:r>
      <w:r w:rsidRPr="00690EDE">
        <w:rPr>
          <w:color w:val="333333"/>
          <w:sz w:val="28"/>
          <w:szCs w:val="28"/>
        </w:rPr>
        <w:t xml:space="preserve"> организации, на базе которой развертывается ПВР, организ</w:t>
      </w:r>
      <w:r>
        <w:rPr>
          <w:color w:val="333333"/>
          <w:sz w:val="28"/>
          <w:szCs w:val="28"/>
        </w:rPr>
        <w:t>ует</w:t>
      </w:r>
      <w:r w:rsidRPr="00690EDE">
        <w:rPr>
          <w:color w:val="333333"/>
          <w:sz w:val="28"/>
          <w:szCs w:val="28"/>
        </w:rPr>
        <w:t xml:space="preserve"> разработку документов, материально-техническое обеспечение, необходимое для функционирования ПВР, практическое обучение </w:t>
      </w:r>
      <w:r>
        <w:rPr>
          <w:color w:val="333333"/>
          <w:sz w:val="28"/>
          <w:szCs w:val="28"/>
        </w:rPr>
        <w:t xml:space="preserve">                                  </w:t>
      </w:r>
      <w:r w:rsidRPr="00690EDE">
        <w:rPr>
          <w:color w:val="333333"/>
          <w:sz w:val="28"/>
          <w:szCs w:val="28"/>
        </w:rPr>
        <w:t xml:space="preserve">администрации ПВР. </w:t>
      </w:r>
    </w:p>
    <w:p w14:paraId="6F61A8C6" w14:textId="77777777" w:rsidR="00481635" w:rsidRDefault="00481635" w:rsidP="00481635">
      <w:pPr>
        <w:shd w:val="clear" w:color="auto" w:fill="FFFFFF"/>
        <w:ind w:firstLine="708"/>
        <w:jc w:val="both"/>
        <w:rPr>
          <w:color w:val="333333"/>
          <w:sz w:val="28"/>
          <w:szCs w:val="28"/>
        </w:rPr>
      </w:pPr>
      <w:r w:rsidRPr="00690EDE">
        <w:rPr>
          <w:color w:val="333333"/>
          <w:sz w:val="28"/>
          <w:szCs w:val="28"/>
        </w:rPr>
        <w:t>Руководитель организации, на базе которой развертывается ПВР, несет персональную ответственность за готовность ПВР.</w:t>
      </w:r>
    </w:p>
    <w:p w14:paraId="1094B662" w14:textId="77777777" w:rsidR="00481635" w:rsidRDefault="00481635" w:rsidP="00481635">
      <w:pPr>
        <w:shd w:val="clear" w:color="auto" w:fill="FFFFFF"/>
        <w:jc w:val="both"/>
        <w:rPr>
          <w:color w:val="333333"/>
          <w:sz w:val="28"/>
          <w:szCs w:val="28"/>
        </w:rPr>
      </w:pPr>
      <w:r w:rsidRPr="00E31526">
        <w:rPr>
          <w:color w:val="333333"/>
          <w:sz w:val="28"/>
          <w:szCs w:val="28"/>
        </w:rPr>
        <w:tab/>
        <w:t xml:space="preserve">4.6. Все вопросы жизнеобеспечения эвакуируемого населения начальнику ПВР </w:t>
      </w:r>
      <w:r>
        <w:rPr>
          <w:color w:val="333333"/>
          <w:sz w:val="28"/>
          <w:szCs w:val="28"/>
        </w:rPr>
        <w:t>согласовывать с</w:t>
      </w:r>
      <w:r w:rsidRPr="00E31526">
        <w:rPr>
          <w:color w:val="333333"/>
          <w:sz w:val="28"/>
          <w:szCs w:val="28"/>
        </w:rPr>
        <w:t xml:space="preserve"> КЧС и ОПБ </w:t>
      </w:r>
      <w:r>
        <w:rPr>
          <w:color w:val="333333"/>
          <w:sz w:val="28"/>
          <w:szCs w:val="28"/>
        </w:rPr>
        <w:t>района</w:t>
      </w:r>
      <w:r w:rsidRPr="00E31526">
        <w:rPr>
          <w:color w:val="333333"/>
          <w:sz w:val="28"/>
          <w:szCs w:val="28"/>
        </w:rPr>
        <w:t>.</w:t>
      </w:r>
    </w:p>
    <w:p w14:paraId="34258A38" w14:textId="185202DB" w:rsidR="00481635" w:rsidRPr="00E31526" w:rsidRDefault="00481635" w:rsidP="00481635">
      <w:pPr>
        <w:shd w:val="clear" w:color="auto" w:fill="FFFFFF"/>
        <w:ind w:firstLine="709"/>
        <w:jc w:val="both"/>
        <w:rPr>
          <w:color w:val="333333"/>
          <w:sz w:val="28"/>
          <w:szCs w:val="28"/>
        </w:rPr>
      </w:pPr>
      <w:r>
        <w:rPr>
          <w:color w:val="333333"/>
          <w:sz w:val="28"/>
          <w:szCs w:val="28"/>
        </w:rPr>
        <w:t>4.7.</w:t>
      </w:r>
      <w:r w:rsidRPr="00E31526">
        <w:rPr>
          <w:color w:val="333333"/>
          <w:sz w:val="28"/>
          <w:szCs w:val="28"/>
        </w:rPr>
        <w:t xml:space="preserve"> При возникновении на территории </w:t>
      </w:r>
      <w:r>
        <w:rPr>
          <w:color w:val="333333"/>
          <w:sz w:val="28"/>
          <w:szCs w:val="28"/>
        </w:rPr>
        <w:t>Октябрьского района</w:t>
      </w:r>
      <w:r w:rsidRPr="00E31526">
        <w:rPr>
          <w:color w:val="333333"/>
          <w:sz w:val="28"/>
          <w:szCs w:val="28"/>
        </w:rPr>
        <w:t xml:space="preserve"> </w:t>
      </w:r>
      <w:r>
        <w:rPr>
          <w:color w:val="333333"/>
          <w:sz w:val="28"/>
          <w:szCs w:val="28"/>
        </w:rPr>
        <w:t>чрезвычайной ситуации муниципального и регионального характера,</w:t>
      </w:r>
      <w:r w:rsidRPr="00E31526">
        <w:rPr>
          <w:color w:val="333333"/>
          <w:sz w:val="28"/>
          <w:szCs w:val="28"/>
        </w:rPr>
        <w:t xml:space="preserve"> расходы на проведение мероприятий по временному размещению пострадавшего населения и его первоочередному жизнеобеспечению осуществляются за счет собственных средств организаций, муниципальных и региональных бюджетов.</w:t>
      </w:r>
    </w:p>
    <w:p w14:paraId="1F345E29" w14:textId="77777777" w:rsidR="00481635" w:rsidRPr="00E31526" w:rsidRDefault="00481635" w:rsidP="00481635">
      <w:pPr>
        <w:shd w:val="clear" w:color="auto" w:fill="FFFFFF"/>
        <w:ind w:firstLine="709"/>
        <w:jc w:val="both"/>
        <w:rPr>
          <w:color w:val="333333"/>
          <w:sz w:val="28"/>
          <w:szCs w:val="28"/>
        </w:rPr>
      </w:pPr>
      <w:r w:rsidRPr="00E31526">
        <w:rPr>
          <w:color w:val="333333"/>
          <w:sz w:val="28"/>
          <w:szCs w:val="28"/>
        </w:rPr>
        <w:t xml:space="preserve">При </w:t>
      </w:r>
      <w:r>
        <w:rPr>
          <w:color w:val="333333"/>
          <w:sz w:val="28"/>
          <w:szCs w:val="28"/>
        </w:rPr>
        <w:t xml:space="preserve">чрезвычайной ситуации </w:t>
      </w:r>
      <w:r w:rsidRPr="00E31526">
        <w:rPr>
          <w:color w:val="333333"/>
          <w:sz w:val="28"/>
          <w:szCs w:val="28"/>
        </w:rPr>
        <w:t>межрегионального и федерального характера расходы на</w:t>
      </w:r>
      <w:r>
        <w:rPr>
          <w:color w:val="333333"/>
          <w:sz w:val="28"/>
          <w:szCs w:val="28"/>
        </w:rPr>
        <w:t xml:space="preserve"> </w:t>
      </w:r>
      <w:r w:rsidRPr="00E31526">
        <w:rPr>
          <w:color w:val="333333"/>
          <w:sz w:val="28"/>
          <w:szCs w:val="28"/>
        </w:rPr>
        <w:t xml:space="preserve">проведение мероприятий по временному размещению </w:t>
      </w:r>
      <w:r>
        <w:rPr>
          <w:color w:val="333333"/>
          <w:sz w:val="28"/>
          <w:szCs w:val="28"/>
        </w:rPr>
        <w:t xml:space="preserve">                                </w:t>
      </w:r>
      <w:r w:rsidRPr="00E31526">
        <w:rPr>
          <w:color w:val="333333"/>
          <w:sz w:val="28"/>
          <w:szCs w:val="28"/>
        </w:rPr>
        <w:t xml:space="preserve">пострадавшего населения и его первоочередному жизнеобеспечению </w:t>
      </w:r>
      <w:r>
        <w:rPr>
          <w:color w:val="333333"/>
          <w:sz w:val="28"/>
          <w:szCs w:val="28"/>
        </w:rPr>
        <w:t>м</w:t>
      </w:r>
      <w:r w:rsidRPr="00E31526">
        <w:rPr>
          <w:color w:val="333333"/>
          <w:sz w:val="28"/>
          <w:szCs w:val="28"/>
        </w:rPr>
        <w:t>огут быть компенсированы за счет федерального бюджета.</w:t>
      </w:r>
    </w:p>
    <w:p w14:paraId="370D203D" w14:textId="77777777" w:rsidR="00481635" w:rsidRDefault="00481635" w:rsidP="00481635">
      <w:pPr>
        <w:shd w:val="clear" w:color="auto" w:fill="FFFFFF"/>
        <w:jc w:val="center"/>
        <w:rPr>
          <w:color w:val="333333"/>
          <w:sz w:val="28"/>
          <w:szCs w:val="28"/>
          <w:highlight w:val="yellow"/>
        </w:rPr>
      </w:pPr>
    </w:p>
    <w:p w14:paraId="0D9A99BB" w14:textId="77777777" w:rsidR="00481635" w:rsidRPr="00B80F73" w:rsidRDefault="00481635" w:rsidP="00481635">
      <w:pPr>
        <w:shd w:val="clear" w:color="auto" w:fill="FFFFFF"/>
        <w:jc w:val="center"/>
        <w:rPr>
          <w:color w:val="333333"/>
          <w:sz w:val="28"/>
          <w:szCs w:val="28"/>
        </w:rPr>
      </w:pPr>
      <w:r w:rsidRPr="00B80F73">
        <w:rPr>
          <w:color w:val="333333"/>
          <w:sz w:val="28"/>
          <w:szCs w:val="28"/>
        </w:rPr>
        <w:t>V. Документы, оборудование и имущество ПВР</w:t>
      </w:r>
      <w:r>
        <w:rPr>
          <w:color w:val="333333"/>
          <w:sz w:val="28"/>
          <w:szCs w:val="28"/>
        </w:rPr>
        <w:t>.</w:t>
      </w:r>
    </w:p>
    <w:p w14:paraId="7F085F0A" w14:textId="77777777" w:rsidR="00481635" w:rsidRPr="00E40E21" w:rsidRDefault="00481635" w:rsidP="00481635">
      <w:pPr>
        <w:shd w:val="clear" w:color="auto" w:fill="FFFFFF"/>
        <w:jc w:val="center"/>
        <w:rPr>
          <w:color w:val="333333"/>
          <w:sz w:val="28"/>
          <w:szCs w:val="28"/>
          <w:highlight w:val="yellow"/>
        </w:rPr>
      </w:pPr>
    </w:p>
    <w:p w14:paraId="7F33071A" w14:textId="77777777" w:rsidR="00481635" w:rsidRPr="00F113EE" w:rsidRDefault="00481635" w:rsidP="00481635">
      <w:pPr>
        <w:shd w:val="clear" w:color="auto" w:fill="FFFFFF"/>
        <w:ind w:firstLine="708"/>
        <w:jc w:val="both"/>
        <w:rPr>
          <w:color w:val="333333"/>
          <w:sz w:val="28"/>
          <w:szCs w:val="28"/>
        </w:rPr>
      </w:pPr>
      <w:r w:rsidRPr="00F113EE">
        <w:rPr>
          <w:color w:val="333333"/>
          <w:sz w:val="28"/>
          <w:szCs w:val="28"/>
        </w:rPr>
        <w:t xml:space="preserve">5.1. В целях организации работы администрацией ПВР </w:t>
      </w:r>
      <w:r>
        <w:rPr>
          <w:color w:val="333333"/>
          <w:sz w:val="28"/>
          <w:szCs w:val="28"/>
        </w:rPr>
        <w:t xml:space="preserve">необходимо                          </w:t>
      </w:r>
      <w:r w:rsidRPr="00F113EE">
        <w:rPr>
          <w:color w:val="333333"/>
          <w:sz w:val="28"/>
          <w:szCs w:val="28"/>
        </w:rPr>
        <w:t xml:space="preserve"> разработать следующие документы:</w:t>
      </w:r>
    </w:p>
    <w:p w14:paraId="63A4760A" w14:textId="77777777" w:rsidR="00481635" w:rsidRPr="00F113EE" w:rsidRDefault="00481635" w:rsidP="00481635">
      <w:pPr>
        <w:shd w:val="clear" w:color="auto" w:fill="FFFFFF"/>
        <w:ind w:firstLine="708"/>
        <w:jc w:val="both"/>
        <w:rPr>
          <w:color w:val="333333"/>
          <w:sz w:val="28"/>
          <w:szCs w:val="28"/>
        </w:rPr>
      </w:pPr>
      <w:r>
        <w:rPr>
          <w:color w:val="333333"/>
          <w:sz w:val="28"/>
          <w:szCs w:val="28"/>
        </w:rPr>
        <w:t xml:space="preserve">- </w:t>
      </w:r>
      <w:r w:rsidRPr="00F113EE">
        <w:rPr>
          <w:color w:val="333333"/>
          <w:sz w:val="28"/>
          <w:szCs w:val="28"/>
        </w:rPr>
        <w:t>приказ руководителя организации о создании ПВР;</w:t>
      </w:r>
    </w:p>
    <w:p w14:paraId="375158BE" w14:textId="77777777" w:rsidR="00481635" w:rsidRPr="00F113EE" w:rsidRDefault="00481635" w:rsidP="00481635">
      <w:pPr>
        <w:shd w:val="clear" w:color="auto" w:fill="FFFFFF"/>
        <w:ind w:firstLine="708"/>
        <w:jc w:val="both"/>
        <w:rPr>
          <w:color w:val="333333"/>
          <w:sz w:val="28"/>
          <w:szCs w:val="28"/>
        </w:rPr>
      </w:pPr>
      <w:r>
        <w:rPr>
          <w:color w:val="333333"/>
          <w:sz w:val="28"/>
          <w:szCs w:val="28"/>
        </w:rPr>
        <w:t xml:space="preserve">- </w:t>
      </w:r>
      <w:r w:rsidRPr="00F113EE">
        <w:rPr>
          <w:color w:val="333333"/>
          <w:sz w:val="28"/>
          <w:szCs w:val="28"/>
        </w:rPr>
        <w:t>функциональные обязанности администрации ПВР;</w:t>
      </w:r>
    </w:p>
    <w:p w14:paraId="46C63535" w14:textId="77777777" w:rsidR="00481635" w:rsidRPr="00F113EE" w:rsidRDefault="00481635" w:rsidP="00481635">
      <w:pPr>
        <w:shd w:val="clear" w:color="auto" w:fill="FFFFFF"/>
        <w:ind w:firstLine="708"/>
        <w:jc w:val="both"/>
        <w:rPr>
          <w:color w:val="333333"/>
          <w:sz w:val="28"/>
          <w:szCs w:val="28"/>
        </w:rPr>
      </w:pPr>
      <w:r>
        <w:rPr>
          <w:color w:val="333333"/>
          <w:sz w:val="28"/>
          <w:szCs w:val="28"/>
        </w:rPr>
        <w:t xml:space="preserve">- </w:t>
      </w:r>
      <w:r w:rsidRPr="00F113EE">
        <w:rPr>
          <w:color w:val="333333"/>
          <w:sz w:val="28"/>
          <w:szCs w:val="28"/>
        </w:rPr>
        <w:t>штатно-должностной список администрации ПВР;</w:t>
      </w:r>
    </w:p>
    <w:p w14:paraId="3CF41755" w14:textId="77777777" w:rsidR="00481635" w:rsidRPr="00F113EE" w:rsidRDefault="00481635" w:rsidP="00481635">
      <w:pPr>
        <w:shd w:val="clear" w:color="auto" w:fill="FFFFFF"/>
        <w:ind w:firstLine="708"/>
        <w:jc w:val="both"/>
        <w:rPr>
          <w:color w:val="333333"/>
          <w:sz w:val="28"/>
          <w:szCs w:val="28"/>
        </w:rPr>
      </w:pPr>
      <w:r>
        <w:rPr>
          <w:color w:val="333333"/>
          <w:sz w:val="28"/>
          <w:szCs w:val="28"/>
        </w:rPr>
        <w:t xml:space="preserve">- </w:t>
      </w:r>
      <w:r w:rsidRPr="00F113EE">
        <w:rPr>
          <w:color w:val="333333"/>
          <w:sz w:val="28"/>
          <w:szCs w:val="28"/>
        </w:rPr>
        <w:t>табель оснащения медицинского пункта ПВР;</w:t>
      </w:r>
    </w:p>
    <w:p w14:paraId="7B2FF2FD" w14:textId="77777777" w:rsidR="00481635" w:rsidRPr="00F113EE" w:rsidRDefault="00481635" w:rsidP="00481635">
      <w:pPr>
        <w:shd w:val="clear" w:color="auto" w:fill="FFFFFF"/>
        <w:ind w:firstLine="708"/>
        <w:jc w:val="both"/>
        <w:rPr>
          <w:color w:val="333333"/>
          <w:sz w:val="28"/>
          <w:szCs w:val="28"/>
        </w:rPr>
      </w:pPr>
      <w:r>
        <w:rPr>
          <w:color w:val="333333"/>
          <w:sz w:val="28"/>
          <w:szCs w:val="28"/>
        </w:rPr>
        <w:t xml:space="preserve">- </w:t>
      </w:r>
      <w:r w:rsidRPr="00F113EE">
        <w:rPr>
          <w:color w:val="333333"/>
          <w:sz w:val="28"/>
          <w:szCs w:val="28"/>
        </w:rPr>
        <w:t xml:space="preserve">календарный план действий администрации ПВР (приложение № </w:t>
      </w:r>
      <w:r>
        <w:rPr>
          <w:color w:val="333333"/>
          <w:sz w:val="28"/>
          <w:szCs w:val="28"/>
        </w:rPr>
        <w:t>1 к настоящему Положению</w:t>
      </w:r>
      <w:r w:rsidRPr="00F113EE">
        <w:rPr>
          <w:color w:val="333333"/>
          <w:sz w:val="28"/>
          <w:szCs w:val="28"/>
        </w:rPr>
        <w:t>);</w:t>
      </w:r>
    </w:p>
    <w:p w14:paraId="7989CF50" w14:textId="77777777" w:rsidR="00481635" w:rsidRPr="00F113EE" w:rsidRDefault="00481635" w:rsidP="00481635">
      <w:pPr>
        <w:shd w:val="clear" w:color="auto" w:fill="FFFFFF"/>
        <w:ind w:firstLine="708"/>
        <w:jc w:val="both"/>
        <w:rPr>
          <w:color w:val="333333"/>
          <w:sz w:val="28"/>
          <w:szCs w:val="28"/>
        </w:rPr>
      </w:pPr>
      <w:r>
        <w:rPr>
          <w:color w:val="333333"/>
          <w:sz w:val="28"/>
          <w:szCs w:val="28"/>
        </w:rPr>
        <w:t xml:space="preserve">- </w:t>
      </w:r>
      <w:r w:rsidRPr="00F113EE">
        <w:rPr>
          <w:color w:val="333333"/>
          <w:sz w:val="28"/>
          <w:szCs w:val="28"/>
        </w:rPr>
        <w:t xml:space="preserve">схема оповещения и сбора администрации ПВР (приложение № </w:t>
      </w:r>
      <w:r>
        <w:rPr>
          <w:color w:val="333333"/>
          <w:sz w:val="28"/>
          <w:szCs w:val="28"/>
        </w:rPr>
        <w:t>2 к         настоящему Положению</w:t>
      </w:r>
      <w:r w:rsidRPr="00F113EE">
        <w:rPr>
          <w:color w:val="333333"/>
          <w:sz w:val="28"/>
          <w:szCs w:val="28"/>
        </w:rPr>
        <w:t>);</w:t>
      </w:r>
    </w:p>
    <w:p w14:paraId="36E3368F" w14:textId="77777777" w:rsidR="00481635" w:rsidRPr="00F113EE" w:rsidRDefault="00481635" w:rsidP="00481635">
      <w:pPr>
        <w:shd w:val="clear" w:color="auto" w:fill="FFFFFF"/>
        <w:ind w:firstLine="708"/>
        <w:jc w:val="both"/>
        <w:rPr>
          <w:color w:val="333333"/>
          <w:sz w:val="28"/>
          <w:szCs w:val="28"/>
        </w:rPr>
      </w:pPr>
      <w:r>
        <w:rPr>
          <w:color w:val="333333"/>
          <w:sz w:val="28"/>
          <w:szCs w:val="28"/>
        </w:rPr>
        <w:t xml:space="preserve">- </w:t>
      </w:r>
      <w:r w:rsidRPr="00F113EE">
        <w:rPr>
          <w:color w:val="333333"/>
          <w:sz w:val="28"/>
          <w:szCs w:val="28"/>
        </w:rPr>
        <w:t xml:space="preserve">схема связи и управления ПВР (приложение № </w:t>
      </w:r>
      <w:r>
        <w:rPr>
          <w:color w:val="333333"/>
          <w:sz w:val="28"/>
          <w:szCs w:val="28"/>
        </w:rPr>
        <w:t>3 к настоящему                          Положению</w:t>
      </w:r>
      <w:r w:rsidRPr="00F113EE">
        <w:rPr>
          <w:color w:val="333333"/>
          <w:sz w:val="28"/>
          <w:szCs w:val="28"/>
        </w:rPr>
        <w:t>);</w:t>
      </w:r>
    </w:p>
    <w:p w14:paraId="45B0E796" w14:textId="77777777" w:rsidR="00481635" w:rsidRPr="00F113EE" w:rsidRDefault="00481635" w:rsidP="00481635">
      <w:pPr>
        <w:shd w:val="clear" w:color="auto" w:fill="FFFFFF"/>
        <w:ind w:firstLine="708"/>
        <w:jc w:val="both"/>
        <w:rPr>
          <w:color w:val="333333"/>
          <w:sz w:val="28"/>
          <w:szCs w:val="28"/>
        </w:rPr>
      </w:pPr>
      <w:r>
        <w:rPr>
          <w:color w:val="333333"/>
          <w:sz w:val="28"/>
          <w:szCs w:val="28"/>
        </w:rPr>
        <w:t xml:space="preserve">- </w:t>
      </w:r>
      <w:r w:rsidRPr="00F113EE">
        <w:rPr>
          <w:color w:val="333333"/>
          <w:sz w:val="28"/>
          <w:szCs w:val="28"/>
        </w:rPr>
        <w:t xml:space="preserve">журнал регистрации размещаемого в ПВР населения (приложение № </w:t>
      </w:r>
      <w:r>
        <w:rPr>
          <w:color w:val="333333"/>
          <w:sz w:val="28"/>
          <w:szCs w:val="28"/>
        </w:rPr>
        <w:t>4 к настоящему Положению</w:t>
      </w:r>
      <w:r w:rsidRPr="00F113EE">
        <w:rPr>
          <w:color w:val="333333"/>
          <w:sz w:val="28"/>
          <w:szCs w:val="28"/>
        </w:rPr>
        <w:t>);</w:t>
      </w:r>
    </w:p>
    <w:p w14:paraId="2EB144F4" w14:textId="77777777" w:rsidR="00481635" w:rsidRPr="00F113EE" w:rsidRDefault="00481635" w:rsidP="00481635">
      <w:pPr>
        <w:shd w:val="clear" w:color="auto" w:fill="FFFFFF"/>
        <w:ind w:firstLine="708"/>
        <w:jc w:val="both"/>
        <w:rPr>
          <w:color w:val="333333"/>
          <w:sz w:val="28"/>
          <w:szCs w:val="28"/>
        </w:rPr>
      </w:pPr>
      <w:r>
        <w:rPr>
          <w:color w:val="333333"/>
          <w:sz w:val="28"/>
          <w:szCs w:val="28"/>
        </w:rPr>
        <w:lastRenderedPageBreak/>
        <w:t xml:space="preserve">- </w:t>
      </w:r>
      <w:r w:rsidRPr="00F113EE">
        <w:rPr>
          <w:color w:val="333333"/>
          <w:sz w:val="28"/>
          <w:szCs w:val="28"/>
        </w:rPr>
        <w:t xml:space="preserve">журнал полученных и отданных распоряжений, донесений и докладов в ПВР (приложение № </w:t>
      </w:r>
      <w:r>
        <w:rPr>
          <w:color w:val="333333"/>
          <w:sz w:val="28"/>
          <w:szCs w:val="28"/>
        </w:rPr>
        <w:t>5 к настоящему Положению</w:t>
      </w:r>
      <w:r w:rsidRPr="00F113EE">
        <w:rPr>
          <w:color w:val="333333"/>
          <w:sz w:val="28"/>
          <w:szCs w:val="28"/>
        </w:rPr>
        <w:t>);</w:t>
      </w:r>
    </w:p>
    <w:p w14:paraId="61AF07D9" w14:textId="77777777" w:rsidR="00481635" w:rsidRPr="00F113EE" w:rsidRDefault="00481635" w:rsidP="00481635">
      <w:pPr>
        <w:shd w:val="clear" w:color="auto" w:fill="FFFFFF"/>
        <w:ind w:firstLine="708"/>
        <w:jc w:val="both"/>
        <w:rPr>
          <w:color w:val="333333"/>
          <w:sz w:val="28"/>
          <w:szCs w:val="28"/>
        </w:rPr>
      </w:pPr>
      <w:r>
        <w:rPr>
          <w:color w:val="333333"/>
          <w:sz w:val="28"/>
          <w:szCs w:val="28"/>
        </w:rPr>
        <w:t xml:space="preserve">- </w:t>
      </w:r>
      <w:r w:rsidRPr="00F113EE">
        <w:rPr>
          <w:color w:val="333333"/>
          <w:sz w:val="28"/>
          <w:szCs w:val="28"/>
        </w:rPr>
        <w:t>журнал отзывов и предложений размещаемого в ПВР населения;</w:t>
      </w:r>
    </w:p>
    <w:p w14:paraId="12CD0D6A" w14:textId="2795ECE4" w:rsidR="00481635" w:rsidRDefault="00481635" w:rsidP="00481635">
      <w:pPr>
        <w:shd w:val="clear" w:color="auto" w:fill="FFFFFF"/>
        <w:ind w:firstLine="708"/>
        <w:jc w:val="both"/>
        <w:rPr>
          <w:color w:val="333333"/>
          <w:sz w:val="28"/>
          <w:szCs w:val="28"/>
        </w:rPr>
      </w:pPr>
      <w:r>
        <w:rPr>
          <w:color w:val="333333"/>
          <w:sz w:val="28"/>
          <w:szCs w:val="28"/>
        </w:rPr>
        <w:t xml:space="preserve">- </w:t>
      </w:r>
      <w:r w:rsidRPr="00F113EE">
        <w:rPr>
          <w:color w:val="333333"/>
          <w:sz w:val="28"/>
          <w:szCs w:val="28"/>
        </w:rPr>
        <w:t xml:space="preserve">анкета качества условий пребывания (приложение № </w:t>
      </w:r>
      <w:r>
        <w:rPr>
          <w:color w:val="333333"/>
          <w:sz w:val="28"/>
          <w:szCs w:val="28"/>
        </w:rPr>
        <w:t>6 к настоящему Положению</w:t>
      </w:r>
      <w:r w:rsidRPr="00F113EE">
        <w:rPr>
          <w:color w:val="333333"/>
          <w:sz w:val="28"/>
          <w:szCs w:val="28"/>
        </w:rPr>
        <w:t>)</w:t>
      </w:r>
      <w:r>
        <w:rPr>
          <w:color w:val="333333"/>
          <w:sz w:val="28"/>
          <w:szCs w:val="28"/>
        </w:rPr>
        <w:t>;</w:t>
      </w:r>
    </w:p>
    <w:p w14:paraId="5F885F77" w14:textId="77777777" w:rsidR="00481635" w:rsidRDefault="00481635" w:rsidP="00481635">
      <w:pPr>
        <w:shd w:val="clear" w:color="auto" w:fill="FFFFFF"/>
        <w:ind w:firstLine="708"/>
        <w:jc w:val="both"/>
        <w:rPr>
          <w:color w:val="333333"/>
          <w:sz w:val="28"/>
          <w:szCs w:val="28"/>
        </w:rPr>
      </w:pPr>
      <w:r>
        <w:rPr>
          <w:color w:val="333333"/>
          <w:sz w:val="28"/>
          <w:szCs w:val="28"/>
        </w:rPr>
        <w:t>- образец обязательств по соблюдению установленных правил размещения в ПВР (приложение № 7 к настоящему Положению).</w:t>
      </w:r>
    </w:p>
    <w:p w14:paraId="0DC34EC5" w14:textId="77777777" w:rsidR="00481635" w:rsidRDefault="00481635" w:rsidP="00481635">
      <w:pPr>
        <w:shd w:val="clear" w:color="auto" w:fill="FFFFFF"/>
        <w:ind w:firstLine="708"/>
        <w:jc w:val="both"/>
        <w:rPr>
          <w:color w:val="333333"/>
          <w:sz w:val="28"/>
          <w:szCs w:val="28"/>
        </w:rPr>
      </w:pPr>
      <w:r>
        <w:rPr>
          <w:color w:val="333333"/>
          <w:sz w:val="28"/>
          <w:szCs w:val="28"/>
        </w:rPr>
        <w:t>5.2. Документы начальника ПВР:</w:t>
      </w:r>
    </w:p>
    <w:p w14:paraId="18B19CAF" w14:textId="77777777" w:rsidR="00481635" w:rsidRPr="00C110EA" w:rsidRDefault="00481635" w:rsidP="00481635">
      <w:pPr>
        <w:shd w:val="clear" w:color="auto" w:fill="FFFFFF"/>
        <w:jc w:val="both"/>
        <w:rPr>
          <w:color w:val="333333"/>
          <w:sz w:val="28"/>
          <w:szCs w:val="28"/>
        </w:rPr>
      </w:pPr>
      <w:r w:rsidRPr="00C110EA">
        <w:rPr>
          <w:color w:val="333333"/>
          <w:sz w:val="28"/>
          <w:szCs w:val="28"/>
        </w:rPr>
        <w:t xml:space="preserve">- выписка из нормативного правового акта органа местного самоуправления </w:t>
      </w:r>
      <w:r>
        <w:rPr>
          <w:color w:val="333333"/>
          <w:sz w:val="28"/>
          <w:szCs w:val="28"/>
        </w:rPr>
        <w:t xml:space="preserve">                </w:t>
      </w:r>
      <w:r w:rsidRPr="00C110EA">
        <w:rPr>
          <w:color w:val="333333"/>
          <w:sz w:val="28"/>
          <w:szCs w:val="28"/>
        </w:rPr>
        <w:t>Октябрьского района о создании ПВР;</w:t>
      </w:r>
    </w:p>
    <w:p w14:paraId="70D49321" w14:textId="77777777" w:rsidR="00481635" w:rsidRPr="00C110EA" w:rsidRDefault="00481635" w:rsidP="00481635">
      <w:pPr>
        <w:shd w:val="clear" w:color="auto" w:fill="FFFFFF"/>
        <w:jc w:val="both"/>
        <w:rPr>
          <w:color w:val="333333"/>
          <w:sz w:val="28"/>
          <w:szCs w:val="28"/>
        </w:rPr>
      </w:pPr>
      <w:r w:rsidRPr="00C110EA">
        <w:rPr>
          <w:color w:val="333333"/>
          <w:sz w:val="28"/>
          <w:szCs w:val="28"/>
        </w:rPr>
        <w:t>- выписка из правового акта распорядительного характера (приказа)                           организации о создании ПВР, которым утверждается Положение о ПВР и состав администрации ПВР;</w:t>
      </w:r>
    </w:p>
    <w:p w14:paraId="261D439D" w14:textId="77777777" w:rsidR="00481635" w:rsidRPr="00C110EA" w:rsidRDefault="00481635" w:rsidP="00481635">
      <w:pPr>
        <w:shd w:val="clear" w:color="auto" w:fill="FFFFFF"/>
        <w:jc w:val="both"/>
        <w:rPr>
          <w:color w:val="333333"/>
          <w:sz w:val="28"/>
          <w:szCs w:val="28"/>
        </w:rPr>
      </w:pPr>
      <w:r w:rsidRPr="00C110EA">
        <w:rPr>
          <w:color w:val="333333"/>
          <w:sz w:val="28"/>
          <w:szCs w:val="28"/>
        </w:rPr>
        <w:t>- схема размещения элементов ПВР (поэтажный план);</w:t>
      </w:r>
    </w:p>
    <w:p w14:paraId="4BB7A3CB" w14:textId="77777777" w:rsidR="00481635" w:rsidRPr="00C110EA" w:rsidRDefault="00481635" w:rsidP="00481635">
      <w:pPr>
        <w:shd w:val="clear" w:color="auto" w:fill="FFFFFF"/>
        <w:jc w:val="both"/>
        <w:rPr>
          <w:color w:val="333333"/>
          <w:sz w:val="28"/>
          <w:szCs w:val="28"/>
        </w:rPr>
      </w:pPr>
      <w:r w:rsidRPr="00C110EA">
        <w:rPr>
          <w:color w:val="333333"/>
          <w:sz w:val="28"/>
          <w:szCs w:val="28"/>
        </w:rPr>
        <w:t xml:space="preserve">- </w:t>
      </w:r>
      <w:hyperlink r:id="rId10" w:anchor="P1035" w:history="1">
        <w:r w:rsidRPr="00C110EA">
          <w:rPr>
            <w:color w:val="333333"/>
            <w:sz w:val="28"/>
            <w:szCs w:val="28"/>
          </w:rPr>
          <w:t>схема</w:t>
        </w:r>
      </w:hyperlink>
      <w:r w:rsidRPr="00C110EA">
        <w:rPr>
          <w:color w:val="333333"/>
          <w:sz w:val="28"/>
          <w:szCs w:val="28"/>
          <w:u w:val="single"/>
        </w:rPr>
        <w:t xml:space="preserve"> </w:t>
      </w:r>
      <w:r w:rsidRPr="00C110EA">
        <w:rPr>
          <w:color w:val="333333"/>
          <w:sz w:val="28"/>
          <w:szCs w:val="28"/>
        </w:rPr>
        <w:t>управления и связи ПВР;</w:t>
      </w:r>
    </w:p>
    <w:p w14:paraId="5F1380B4" w14:textId="77777777" w:rsidR="00481635" w:rsidRPr="00C110EA" w:rsidRDefault="00481635" w:rsidP="00481635">
      <w:pPr>
        <w:shd w:val="clear" w:color="auto" w:fill="FFFFFF"/>
        <w:jc w:val="both"/>
        <w:rPr>
          <w:color w:val="333333"/>
          <w:sz w:val="28"/>
          <w:szCs w:val="28"/>
        </w:rPr>
      </w:pPr>
      <w:r w:rsidRPr="00C110EA">
        <w:rPr>
          <w:color w:val="333333"/>
          <w:sz w:val="28"/>
          <w:szCs w:val="28"/>
        </w:rPr>
        <w:t>- список персонала администрации ПВР;</w:t>
      </w:r>
    </w:p>
    <w:p w14:paraId="0A3D710E" w14:textId="77777777" w:rsidR="00481635" w:rsidRPr="00C110EA" w:rsidRDefault="00481635" w:rsidP="00481635">
      <w:pPr>
        <w:shd w:val="clear" w:color="auto" w:fill="FFFFFF"/>
        <w:jc w:val="both"/>
        <w:rPr>
          <w:color w:val="333333"/>
          <w:sz w:val="28"/>
          <w:szCs w:val="28"/>
        </w:rPr>
      </w:pPr>
      <w:r w:rsidRPr="00C110EA">
        <w:rPr>
          <w:color w:val="333333"/>
          <w:sz w:val="28"/>
          <w:szCs w:val="28"/>
        </w:rPr>
        <w:t>- функциональные обязанности персонала администрации ПВР;</w:t>
      </w:r>
    </w:p>
    <w:p w14:paraId="7226DCA2" w14:textId="77777777" w:rsidR="00481635" w:rsidRPr="00C110EA" w:rsidRDefault="00481635" w:rsidP="00481635">
      <w:pPr>
        <w:shd w:val="clear" w:color="auto" w:fill="FFFFFF"/>
        <w:jc w:val="both"/>
        <w:rPr>
          <w:color w:val="333333"/>
          <w:sz w:val="28"/>
          <w:szCs w:val="28"/>
        </w:rPr>
      </w:pPr>
      <w:r w:rsidRPr="00C110EA">
        <w:rPr>
          <w:color w:val="333333"/>
          <w:sz w:val="28"/>
          <w:szCs w:val="28"/>
        </w:rPr>
        <w:t xml:space="preserve">- </w:t>
      </w:r>
      <w:hyperlink r:id="rId11" w:anchor="P952" w:history="1">
        <w:r w:rsidRPr="00C110EA">
          <w:rPr>
            <w:color w:val="333333"/>
            <w:sz w:val="28"/>
            <w:szCs w:val="28"/>
          </w:rPr>
          <w:t>схема</w:t>
        </w:r>
      </w:hyperlink>
      <w:r w:rsidRPr="00C110EA">
        <w:rPr>
          <w:color w:val="333333"/>
          <w:sz w:val="28"/>
          <w:szCs w:val="28"/>
        </w:rPr>
        <w:t xml:space="preserve"> оповещения персонала администрации ПВР;</w:t>
      </w:r>
    </w:p>
    <w:p w14:paraId="57EB15AE" w14:textId="77777777" w:rsidR="00481635" w:rsidRPr="00C110EA" w:rsidRDefault="00481635" w:rsidP="00481635">
      <w:pPr>
        <w:shd w:val="clear" w:color="auto" w:fill="FFFFFF"/>
        <w:jc w:val="both"/>
        <w:rPr>
          <w:color w:val="333333"/>
          <w:sz w:val="28"/>
          <w:szCs w:val="28"/>
        </w:rPr>
      </w:pPr>
      <w:r w:rsidRPr="00C110EA">
        <w:rPr>
          <w:color w:val="333333"/>
          <w:sz w:val="28"/>
          <w:szCs w:val="28"/>
        </w:rPr>
        <w:t>- телефонный справочник.</w:t>
      </w:r>
    </w:p>
    <w:p w14:paraId="70ABA487" w14:textId="77777777" w:rsidR="00481635" w:rsidRPr="00C110EA" w:rsidRDefault="00481635" w:rsidP="00481635">
      <w:pPr>
        <w:shd w:val="clear" w:color="auto" w:fill="FFFFFF"/>
        <w:ind w:firstLine="708"/>
        <w:jc w:val="both"/>
        <w:rPr>
          <w:color w:val="333333"/>
          <w:sz w:val="28"/>
          <w:szCs w:val="28"/>
        </w:rPr>
      </w:pPr>
      <w:r w:rsidRPr="00C110EA">
        <w:rPr>
          <w:color w:val="333333"/>
          <w:sz w:val="28"/>
          <w:szCs w:val="28"/>
        </w:rPr>
        <w:t>5.</w:t>
      </w:r>
      <w:r>
        <w:rPr>
          <w:color w:val="333333"/>
          <w:sz w:val="28"/>
          <w:szCs w:val="28"/>
        </w:rPr>
        <w:t>3</w:t>
      </w:r>
      <w:r w:rsidRPr="00C110EA">
        <w:rPr>
          <w:color w:val="333333"/>
          <w:sz w:val="28"/>
          <w:szCs w:val="28"/>
        </w:rPr>
        <w:t>. Документы заместителя начальника ПВР:</w:t>
      </w:r>
    </w:p>
    <w:p w14:paraId="03D3B39A" w14:textId="77777777" w:rsidR="00481635" w:rsidRPr="00BF08E3" w:rsidRDefault="00481635" w:rsidP="00481635">
      <w:pPr>
        <w:shd w:val="clear" w:color="auto" w:fill="FFFFFF"/>
        <w:jc w:val="both"/>
        <w:rPr>
          <w:color w:val="333333"/>
          <w:sz w:val="28"/>
          <w:szCs w:val="28"/>
        </w:rPr>
      </w:pPr>
      <w:r w:rsidRPr="00BF08E3">
        <w:rPr>
          <w:color w:val="333333"/>
          <w:sz w:val="28"/>
          <w:szCs w:val="28"/>
        </w:rPr>
        <w:t>- выписка из правового акта распорядительного характера (приказа) организации о создании ПВР;</w:t>
      </w:r>
    </w:p>
    <w:p w14:paraId="6B9DC56D" w14:textId="77777777" w:rsidR="00481635" w:rsidRPr="00BF08E3" w:rsidRDefault="00481635" w:rsidP="00481635">
      <w:pPr>
        <w:shd w:val="clear" w:color="auto" w:fill="FFFFFF"/>
        <w:jc w:val="both"/>
        <w:rPr>
          <w:color w:val="333333"/>
          <w:sz w:val="28"/>
          <w:szCs w:val="28"/>
        </w:rPr>
      </w:pPr>
      <w:r w:rsidRPr="00BF08E3">
        <w:rPr>
          <w:color w:val="333333"/>
          <w:sz w:val="28"/>
          <w:szCs w:val="28"/>
        </w:rPr>
        <w:t>- схема размещения элементов ПВР (поэтажный план);</w:t>
      </w:r>
    </w:p>
    <w:p w14:paraId="1EABE66D" w14:textId="77777777" w:rsidR="00481635" w:rsidRPr="00BF08E3" w:rsidRDefault="00481635" w:rsidP="00481635">
      <w:pPr>
        <w:shd w:val="clear" w:color="auto" w:fill="FFFFFF"/>
        <w:jc w:val="both"/>
        <w:rPr>
          <w:color w:val="333333"/>
          <w:sz w:val="28"/>
          <w:szCs w:val="28"/>
        </w:rPr>
      </w:pPr>
      <w:r w:rsidRPr="00BF08E3">
        <w:rPr>
          <w:color w:val="333333"/>
          <w:sz w:val="28"/>
          <w:szCs w:val="28"/>
        </w:rPr>
        <w:t>- схема управления и связи ПВР;</w:t>
      </w:r>
    </w:p>
    <w:p w14:paraId="43B3B8F1" w14:textId="77777777" w:rsidR="00481635" w:rsidRPr="00BF08E3" w:rsidRDefault="00481635" w:rsidP="00481635">
      <w:pPr>
        <w:shd w:val="clear" w:color="auto" w:fill="FFFFFF"/>
        <w:jc w:val="both"/>
        <w:rPr>
          <w:color w:val="333333"/>
          <w:sz w:val="28"/>
          <w:szCs w:val="28"/>
        </w:rPr>
      </w:pPr>
      <w:r w:rsidRPr="00BF08E3">
        <w:rPr>
          <w:color w:val="333333"/>
          <w:sz w:val="28"/>
          <w:szCs w:val="28"/>
        </w:rPr>
        <w:t>- список персонала администрации ПВР;</w:t>
      </w:r>
    </w:p>
    <w:p w14:paraId="60CACB1E" w14:textId="77777777" w:rsidR="00481635" w:rsidRPr="00BF08E3" w:rsidRDefault="00481635" w:rsidP="00481635">
      <w:pPr>
        <w:shd w:val="clear" w:color="auto" w:fill="FFFFFF"/>
        <w:jc w:val="both"/>
        <w:rPr>
          <w:color w:val="333333"/>
          <w:sz w:val="28"/>
          <w:szCs w:val="28"/>
        </w:rPr>
      </w:pPr>
      <w:r w:rsidRPr="00BF08E3">
        <w:rPr>
          <w:color w:val="333333"/>
          <w:sz w:val="28"/>
          <w:szCs w:val="28"/>
        </w:rPr>
        <w:t xml:space="preserve">- </w:t>
      </w:r>
      <w:hyperlink r:id="rId12" w:anchor="P1331" w:history="1">
        <w:r w:rsidRPr="00BF08E3">
          <w:rPr>
            <w:color w:val="333333"/>
            <w:sz w:val="28"/>
            <w:szCs w:val="28"/>
          </w:rPr>
          <w:t>журнал</w:t>
        </w:r>
      </w:hyperlink>
      <w:r w:rsidRPr="00BF08E3">
        <w:rPr>
          <w:color w:val="333333"/>
          <w:sz w:val="28"/>
          <w:szCs w:val="28"/>
          <w:u w:val="single"/>
        </w:rPr>
        <w:t xml:space="preserve"> </w:t>
      </w:r>
      <w:r w:rsidRPr="00BF08E3">
        <w:rPr>
          <w:color w:val="333333"/>
          <w:sz w:val="28"/>
          <w:szCs w:val="28"/>
        </w:rPr>
        <w:t>полученных и отданных распоряжений;</w:t>
      </w:r>
    </w:p>
    <w:p w14:paraId="5EDF285F" w14:textId="77777777" w:rsidR="00481635" w:rsidRPr="00BF08E3" w:rsidRDefault="00481635" w:rsidP="00481635">
      <w:pPr>
        <w:shd w:val="clear" w:color="auto" w:fill="FFFFFF"/>
        <w:jc w:val="both"/>
        <w:rPr>
          <w:color w:val="333333"/>
          <w:sz w:val="28"/>
          <w:szCs w:val="28"/>
        </w:rPr>
      </w:pPr>
      <w:r w:rsidRPr="00BF08E3">
        <w:rPr>
          <w:color w:val="333333"/>
          <w:sz w:val="28"/>
          <w:szCs w:val="28"/>
        </w:rPr>
        <w:t>- функциональные обязанности заместителя начальника ПВР;</w:t>
      </w:r>
    </w:p>
    <w:p w14:paraId="321CA29F" w14:textId="77777777" w:rsidR="00481635" w:rsidRPr="00BF08E3" w:rsidRDefault="00481635" w:rsidP="00481635">
      <w:pPr>
        <w:shd w:val="clear" w:color="auto" w:fill="FFFFFF"/>
        <w:jc w:val="both"/>
        <w:rPr>
          <w:color w:val="333333"/>
          <w:sz w:val="28"/>
          <w:szCs w:val="28"/>
        </w:rPr>
      </w:pPr>
      <w:r w:rsidRPr="00BF08E3">
        <w:rPr>
          <w:color w:val="333333"/>
          <w:sz w:val="28"/>
          <w:szCs w:val="28"/>
        </w:rPr>
        <w:t xml:space="preserve">- </w:t>
      </w:r>
      <w:hyperlink r:id="rId13" w:anchor="P952" w:history="1">
        <w:r w:rsidRPr="00BF08E3">
          <w:rPr>
            <w:color w:val="333333"/>
            <w:sz w:val="28"/>
            <w:szCs w:val="28"/>
          </w:rPr>
          <w:t>схема</w:t>
        </w:r>
      </w:hyperlink>
      <w:r w:rsidRPr="00BF08E3">
        <w:rPr>
          <w:color w:val="333333"/>
          <w:sz w:val="28"/>
          <w:szCs w:val="28"/>
        </w:rPr>
        <w:t xml:space="preserve"> оповещения персонала администрации ПВР;</w:t>
      </w:r>
    </w:p>
    <w:p w14:paraId="0F978D00" w14:textId="77777777" w:rsidR="00481635" w:rsidRPr="00BF08E3" w:rsidRDefault="00481635" w:rsidP="00481635">
      <w:pPr>
        <w:shd w:val="clear" w:color="auto" w:fill="FFFFFF"/>
        <w:jc w:val="both"/>
        <w:rPr>
          <w:color w:val="333333"/>
          <w:sz w:val="28"/>
          <w:szCs w:val="28"/>
        </w:rPr>
      </w:pPr>
      <w:r w:rsidRPr="00BF08E3">
        <w:rPr>
          <w:color w:val="333333"/>
          <w:sz w:val="28"/>
          <w:szCs w:val="28"/>
        </w:rPr>
        <w:t>- телефонный справочник.</w:t>
      </w:r>
    </w:p>
    <w:p w14:paraId="4408E74E" w14:textId="77777777" w:rsidR="00481635" w:rsidRPr="00BF08E3" w:rsidRDefault="00481635" w:rsidP="00481635">
      <w:pPr>
        <w:shd w:val="clear" w:color="auto" w:fill="FFFFFF"/>
        <w:ind w:firstLine="708"/>
        <w:jc w:val="both"/>
        <w:rPr>
          <w:color w:val="333333"/>
          <w:sz w:val="28"/>
          <w:szCs w:val="28"/>
        </w:rPr>
      </w:pPr>
      <w:r w:rsidRPr="00BF08E3">
        <w:rPr>
          <w:color w:val="333333"/>
          <w:sz w:val="28"/>
          <w:szCs w:val="28"/>
        </w:rPr>
        <w:t>5.</w:t>
      </w:r>
      <w:r>
        <w:rPr>
          <w:color w:val="333333"/>
          <w:sz w:val="28"/>
          <w:szCs w:val="28"/>
        </w:rPr>
        <w:t>4</w:t>
      </w:r>
      <w:r w:rsidRPr="00BF08E3">
        <w:rPr>
          <w:color w:val="333333"/>
          <w:sz w:val="28"/>
          <w:szCs w:val="28"/>
        </w:rPr>
        <w:t>. Документы группы встречи, приема и регистрации населения:</w:t>
      </w:r>
    </w:p>
    <w:p w14:paraId="249E7EEB" w14:textId="77777777" w:rsidR="00481635" w:rsidRPr="00BF08E3" w:rsidRDefault="00481635" w:rsidP="00481635">
      <w:pPr>
        <w:shd w:val="clear" w:color="auto" w:fill="FFFFFF"/>
        <w:jc w:val="both"/>
        <w:rPr>
          <w:color w:val="333333"/>
          <w:sz w:val="28"/>
          <w:szCs w:val="28"/>
        </w:rPr>
      </w:pPr>
      <w:r w:rsidRPr="00BF08E3">
        <w:rPr>
          <w:color w:val="333333"/>
          <w:sz w:val="28"/>
          <w:szCs w:val="28"/>
        </w:rPr>
        <w:t>- схема размещения элементов ПВР (поэтажный план);</w:t>
      </w:r>
    </w:p>
    <w:p w14:paraId="6F77C034" w14:textId="77777777" w:rsidR="00481635" w:rsidRPr="00BF08E3" w:rsidRDefault="00481635" w:rsidP="00481635">
      <w:pPr>
        <w:shd w:val="clear" w:color="auto" w:fill="FFFFFF"/>
        <w:jc w:val="both"/>
        <w:rPr>
          <w:color w:val="333333"/>
          <w:sz w:val="28"/>
          <w:szCs w:val="28"/>
        </w:rPr>
      </w:pPr>
      <w:r w:rsidRPr="00BF08E3">
        <w:rPr>
          <w:color w:val="333333"/>
          <w:sz w:val="28"/>
          <w:szCs w:val="28"/>
        </w:rPr>
        <w:t xml:space="preserve">- </w:t>
      </w:r>
      <w:hyperlink r:id="rId14" w:anchor="P1101" w:history="1">
        <w:r w:rsidRPr="00BF08E3">
          <w:rPr>
            <w:color w:val="333333"/>
            <w:sz w:val="28"/>
            <w:szCs w:val="28"/>
          </w:rPr>
          <w:t>журнал</w:t>
        </w:r>
      </w:hyperlink>
      <w:r w:rsidRPr="00BF08E3">
        <w:rPr>
          <w:color w:val="333333"/>
          <w:sz w:val="28"/>
          <w:szCs w:val="28"/>
        </w:rPr>
        <w:t xml:space="preserve"> регистрации (учета) пострадавшего населения;</w:t>
      </w:r>
    </w:p>
    <w:p w14:paraId="60158BFE" w14:textId="77777777" w:rsidR="00481635" w:rsidRPr="00BF08E3" w:rsidRDefault="00481635" w:rsidP="00481635">
      <w:pPr>
        <w:shd w:val="clear" w:color="auto" w:fill="FFFFFF"/>
        <w:jc w:val="both"/>
        <w:rPr>
          <w:color w:val="333333"/>
          <w:sz w:val="28"/>
          <w:szCs w:val="28"/>
        </w:rPr>
      </w:pPr>
      <w:r w:rsidRPr="00BF08E3">
        <w:rPr>
          <w:color w:val="333333"/>
          <w:sz w:val="28"/>
          <w:szCs w:val="28"/>
        </w:rPr>
        <w:t>- функциональные обязанности;</w:t>
      </w:r>
    </w:p>
    <w:p w14:paraId="35A867EA" w14:textId="77777777" w:rsidR="00481635" w:rsidRPr="00BF08E3" w:rsidRDefault="00481635" w:rsidP="00481635">
      <w:pPr>
        <w:shd w:val="clear" w:color="auto" w:fill="FFFFFF"/>
        <w:jc w:val="both"/>
        <w:rPr>
          <w:color w:val="333333"/>
          <w:sz w:val="28"/>
          <w:szCs w:val="28"/>
        </w:rPr>
      </w:pPr>
      <w:r w:rsidRPr="00BF08E3">
        <w:rPr>
          <w:color w:val="333333"/>
          <w:sz w:val="28"/>
          <w:szCs w:val="28"/>
        </w:rPr>
        <w:t>- телефонный справочник.</w:t>
      </w:r>
    </w:p>
    <w:p w14:paraId="18A75147" w14:textId="77777777" w:rsidR="00481635" w:rsidRPr="00BF08E3" w:rsidRDefault="00481635" w:rsidP="00481635">
      <w:pPr>
        <w:shd w:val="clear" w:color="auto" w:fill="FFFFFF"/>
        <w:ind w:firstLine="708"/>
        <w:jc w:val="both"/>
        <w:rPr>
          <w:color w:val="333333"/>
          <w:sz w:val="28"/>
          <w:szCs w:val="28"/>
        </w:rPr>
      </w:pPr>
      <w:r w:rsidRPr="00BF08E3">
        <w:rPr>
          <w:color w:val="333333"/>
          <w:sz w:val="28"/>
          <w:szCs w:val="28"/>
        </w:rPr>
        <w:t>5.</w:t>
      </w:r>
      <w:r>
        <w:rPr>
          <w:color w:val="333333"/>
          <w:sz w:val="28"/>
          <w:szCs w:val="28"/>
        </w:rPr>
        <w:t>5</w:t>
      </w:r>
      <w:r w:rsidRPr="00BF08E3">
        <w:rPr>
          <w:color w:val="333333"/>
          <w:sz w:val="28"/>
          <w:szCs w:val="28"/>
        </w:rPr>
        <w:t>. Документы группы сопровождения и размещения населения:</w:t>
      </w:r>
    </w:p>
    <w:p w14:paraId="65E5DF64" w14:textId="77777777" w:rsidR="00481635" w:rsidRPr="00BF08E3" w:rsidRDefault="00481635" w:rsidP="00481635">
      <w:pPr>
        <w:shd w:val="clear" w:color="auto" w:fill="FFFFFF"/>
        <w:jc w:val="both"/>
        <w:rPr>
          <w:color w:val="333333"/>
          <w:sz w:val="28"/>
          <w:szCs w:val="28"/>
        </w:rPr>
      </w:pPr>
      <w:r w:rsidRPr="00BF08E3">
        <w:rPr>
          <w:color w:val="333333"/>
          <w:sz w:val="28"/>
          <w:szCs w:val="28"/>
        </w:rPr>
        <w:t>- схема размещения элементов ПВР (поэтажный план);</w:t>
      </w:r>
    </w:p>
    <w:p w14:paraId="3EB7EDEC" w14:textId="77777777" w:rsidR="00481635" w:rsidRPr="00BF08E3" w:rsidRDefault="00481635" w:rsidP="00481635">
      <w:pPr>
        <w:shd w:val="clear" w:color="auto" w:fill="FFFFFF"/>
        <w:jc w:val="both"/>
        <w:rPr>
          <w:color w:val="333333"/>
          <w:sz w:val="28"/>
          <w:szCs w:val="28"/>
        </w:rPr>
      </w:pPr>
      <w:r w:rsidRPr="00BF08E3">
        <w:rPr>
          <w:color w:val="333333"/>
          <w:sz w:val="28"/>
          <w:szCs w:val="28"/>
        </w:rPr>
        <w:t>- функциональные обязанности.</w:t>
      </w:r>
    </w:p>
    <w:p w14:paraId="312F5479" w14:textId="77777777" w:rsidR="00481635" w:rsidRPr="00BF08E3" w:rsidRDefault="00481635" w:rsidP="00481635">
      <w:pPr>
        <w:shd w:val="clear" w:color="auto" w:fill="FFFFFF"/>
        <w:ind w:firstLine="708"/>
        <w:jc w:val="both"/>
        <w:rPr>
          <w:color w:val="333333"/>
          <w:sz w:val="28"/>
          <w:szCs w:val="28"/>
        </w:rPr>
      </w:pPr>
      <w:r w:rsidRPr="00BF08E3">
        <w:rPr>
          <w:color w:val="333333"/>
          <w:sz w:val="28"/>
          <w:szCs w:val="28"/>
        </w:rPr>
        <w:t>5.</w:t>
      </w:r>
      <w:r>
        <w:rPr>
          <w:color w:val="333333"/>
          <w:sz w:val="28"/>
          <w:szCs w:val="28"/>
        </w:rPr>
        <w:t>6</w:t>
      </w:r>
      <w:r w:rsidRPr="00BF08E3">
        <w:rPr>
          <w:color w:val="333333"/>
          <w:sz w:val="28"/>
          <w:szCs w:val="28"/>
        </w:rPr>
        <w:t>. Документы стола справок:</w:t>
      </w:r>
    </w:p>
    <w:p w14:paraId="7FC86258" w14:textId="77777777" w:rsidR="00481635" w:rsidRPr="00BF08E3" w:rsidRDefault="00481635" w:rsidP="00481635">
      <w:pPr>
        <w:shd w:val="clear" w:color="auto" w:fill="FFFFFF"/>
        <w:jc w:val="both"/>
        <w:rPr>
          <w:color w:val="333333"/>
          <w:sz w:val="28"/>
          <w:szCs w:val="28"/>
        </w:rPr>
      </w:pPr>
      <w:r w:rsidRPr="00BF08E3">
        <w:rPr>
          <w:color w:val="333333"/>
          <w:sz w:val="28"/>
          <w:szCs w:val="28"/>
        </w:rPr>
        <w:t>- схема размещения элементов ПВР (поэтажный план);</w:t>
      </w:r>
    </w:p>
    <w:p w14:paraId="4571D99B" w14:textId="77777777" w:rsidR="00481635" w:rsidRPr="00BF08E3" w:rsidRDefault="00481635" w:rsidP="00481635">
      <w:pPr>
        <w:shd w:val="clear" w:color="auto" w:fill="FFFFFF"/>
        <w:jc w:val="both"/>
        <w:rPr>
          <w:color w:val="333333"/>
          <w:sz w:val="28"/>
          <w:szCs w:val="28"/>
        </w:rPr>
      </w:pPr>
      <w:r w:rsidRPr="00BF08E3">
        <w:rPr>
          <w:color w:val="333333"/>
          <w:sz w:val="28"/>
          <w:szCs w:val="28"/>
        </w:rPr>
        <w:t>- функциональные обязанности;</w:t>
      </w:r>
    </w:p>
    <w:p w14:paraId="3BB5F117" w14:textId="77777777" w:rsidR="00481635" w:rsidRPr="00BF08E3" w:rsidRDefault="00481635" w:rsidP="00481635">
      <w:pPr>
        <w:shd w:val="clear" w:color="auto" w:fill="FFFFFF"/>
        <w:jc w:val="both"/>
        <w:rPr>
          <w:color w:val="333333"/>
          <w:sz w:val="28"/>
          <w:szCs w:val="28"/>
        </w:rPr>
      </w:pPr>
      <w:r w:rsidRPr="00BF08E3">
        <w:rPr>
          <w:color w:val="333333"/>
          <w:sz w:val="28"/>
          <w:szCs w:val="28"/>
        </w:rPr>
        <w:t>- журнал регистрации пострадавшего населения, обратившегося за справками;</w:t>
      </w:r>
    </w:p>
    <w:p w14:paraId="4DEEDAC4" w14:textId="77777777" w:rsidR="00481635" w:rsidRPr="00BF08E3" w:rsidRDefault="00481635" w:rsidP="00481635">
      <w:pPr>
        <w:shd w:val="clear" w:color="auto" w:fill="FFFFFF"/>
        <w:jc w:val="both"/>
        <w:rPr>
          <w:color w:val="333333"/>
          <w:sz w:val="28"/>
          <w:szCs w:val="28"/>
        </w:rPr>
      </w:pPr>
      <w:r w:rsidRPr="00BF08E3">
        <w:rPr>
          <w:color w:val="333333"/>
          <w:sz w:val="28"/>
          <w:szCs w:val="28"/>
        </w:rPr>
        <w:t>- телефонный справочник.</w:t>
      </w:r>
    </w:p>
    <w:p w14:paraId="5F4B821E" w14:textId="77777777" w:rsidR="00481635" w:rsidRPr="00BF08E3" w:rsidRDefault="00481635" w:rsidP="00481635">
      <w:pPr>
        <w:shd w:val="clear" w:color="auto" w:fill="FFFFFF"/>
        <w:ind w:firstLine="708"/>
        <w:jc w:val="both"/>
        <w:rPr>
          <w:color w:val="333333"/>
          <w:sz w:val="28"/>
          <w:szCs w:val="28"/>
        </w:rPr>
      </w:pPr>
      <w:r w:rsidRPr="00BF08E3">
        <w:rPr>
          <w:color w:val="333333"/>
          <w:sz w:val="28"/>
          <w:szCs w:val="28"/>
        </w:rPr>
        <w:t>5.</w:t>
      </w:r>
      <w:r>
        <w:rPr>
          <w:color w:val="333333"/>
          <w:sz w:val="28"/>
          <w:szCs w:val="28"/>
        </w:rPr>
        <w:t>7.</w:t>
      </w:r>
      <w:r w:rsidRPr="00BF08E3">
        <w:rPr>
          <w:color w:val="333333"/>
          <w:sz w:val="28"/>
          <w:szCs w:val="28"/>
        </w:rPr>
        <w:t xml:space="preserve"> Документы медицинского пункта:</w:t>
      </w:r>
    </w:p>
    <w:p w14:paraId="6ECBAED5" w14:textId="77777777" w:rsidR="00481635" w:rsidRPr="00BF08E3" w:rsidRDefault="00481635" w:rsidP="00481635">
      <w:pPr>
        <w:shd w:val="clear" w:color="auto" w:fill="FFFFFF"/>
        <w:jc w:val="both"/>
        <w:rPr>
          <w:color w:val="333333"/>
          <w:sz w:val="28"/>
          <w:szCs w:val="28"/>
        </w:rPr>
      </w:pPr>
      <w:r w:rsidRPr="00BF08E3">
        <w:rPr>
          <w:color w:val="333333"/>
          <w:sz w:val="28"/>
          <w:szCs w:val="28"/>
        </w:rPr>
        <w:t>- журнал регистрации пострадавшего населения, обратившегося за медицинской помощью;</w:t>
      </w:r>
    </w:p>
    <w:p w14:paraId="16FF1DD6" w14:textId="77777777" w:rsidR="00481635" w:rsidRPr="00BF08E3" w:rsidRDefault="00481635" w:rsidP="00481635">
      <w:pPr>
        <w:shd w:val="clear" w:color="auto" w:fill="FFFFFF"/>
        <w:jc w:val="both"/>
        <w:rPr>
          <w:color w:val="333333"/>
          <w:sz w:val="28"/>
          <w:szCs w:val="28"/>
        </w:rPr>
      </w:pPr>
      <w:r w:rsidRPr="00BF08E3">
        <w:rPr>
          <w:color w:val="333333"/>
          <w:sz w:val="28"/>
          <w:szCs w:val="28"/>
        </w:rPr>
        <w:lastRenderedPageBreak/>
        <w:t>- функциональные обязанности.</w:t>
      </w:r>
    </w:p>
    <w:p w14:paraId="54286957" w14:textId="77777777" w:rsidR="00481635" w:rsidRPr="00BF08E3" w:rsidRDefault="00481635" w:rsidP="00481635">
      <w:pPr>
        <w:shd w:val="clear" w:color="auto" w:fill="FFFFFF"/>
        <w:ind w:firstLine="708"/>
        <w:jc w:val="both"/>
        <w:rPr>
          <w:color w:val="333333"/>
          <w:sz w:val="28"/>
          <w:szCs w:val="28"/>
        </w:rPr>
      </w:pPr>
      <w:r w:rsidRPr="00BF08E3">
        <w:rPr>
          <w:color w:val="333333"/>
          <w:sz w:val="28"/>
          <w:szCs w:val="28"/>
        </w:rPr>
        <w:t>5.</w:t>
      </w:r>
      <w:r>
        <w:rPr>
          <w:color w:val="333333"/>
          <w:sz w:val="28"/>
          <w:szCs w:val="28"/>
        </w:rPr>
        <w:t>8</w:t>
      </w:r>
      <w:r w:rsidRPr="00BF08E3">
        <w:rPr>
          <w:color w:val="333333"/>
          <w:sz w:val="28"/>
          <w:szCs w:val="28"/>
        </w:rPr>
        <w:t>. Документы комнаты психологического обеспечения:</w:t>
      </w:r>
    </w:p>
    <w:p w14:paraId="2D5E1D33" w14:textId="77777777" w:rsidR="00481635" w:rsidRPr="00BF08E3" w:rsidRDefault="00481635" w:rsidP="00481635">
      <w:pPr>
        <w:shd w:val="clear" w:color="auto" w:fill="FFFFFF"/>
        <w:jc w:val="both"/>
        <w:rPr>
          <w:color w:val="333333"/>
          <w:sz w:val="28"/>
          <w:szCs w:val="28"/>
        </w:rPr>
      </w:pPr>
      <w:r w:rsidRPr="00BF08E3">
        <w:rPr>
          <w:color w:val="333333"/>
          <w:sz w:val="28"/>
          <w:szCs w:val="28"/>
        </w:rPr>
        <w:t>- функциональные обязанности;</w:t>
      </w:r>
    </w:p>
    <w:p w14:paraId="0E930B44" w14:textId="77777777" w:rsidR="00481635" w:rsidRPr="00BF08E3" w:rsidRDefault="00481635" w:rsidP="00481635">
      <w:pPr>
        <w:shd w:val="clear" w:color="auto" w:fill="FFFFFF"/>
        <w:jc w:val="both"/>
        <w:rPr>
          <w:color w:val="333333"/>
          <w:sz w:val="28"/>
          <w:szCs w:val="28"/>
        </w:rPr>
      </w:pPr>
      <w:r w:rsidRPr="00BF08E3">
        <w:rPr>
          <w:color w:val="333333"/>
          <w:sz w:val="28"/>
          <w:szCs w:val="28"/>
        </w:rPr>
        <w:t xml:space="preserve">- журнал регистрации пострадавшего населения, обратившегося за </w:t>
      </w:r>
      <w:r>
        <w:rPr>
          <w:color w:val="333333"/>
          <w:sz w:val="28"/>
          <w:szCs w:val="28"/>
        </w:rPr>
        <w:t xml:space="preserve">                        </w:t>
      </w:r>
      <w:r w:rsidRPr="00BF08E3">
        <w:rPr>
          <w:color w:val="333333"/>
          <w:sz w:val="28"/>
          <w:szCs w:val="28"/>
        </w:rPr>
        <w:t>психологической помощью.</w:t>
      </w:r>
    </w:p>
    <w:p w14:paraId="3A23EC19" w14:textId="77777777" w:rsidR="00481635" w:rsidRPr="00BF08E3" w:rsidRDefault="00481635" w:rsidP="00481635">
      <w:pPr>
        <w:shd w:val="clear" w:color="auto" w:fill="FFFFFF"/>
        <w:ind w:firstLine="708"/>
        <w:jc w:val="both"/>
        <w:rPr>
          <w:color w:val="333333"/>
          <w:sz w:val="28"/>
          <w:szCs w:val="28"/>
        </w:rPr>
      </w:pPr>
      <w:r w:rsidRPr="00BF08E3">
        <w:rPr>
          <w:color w:val="333333"/>
          <w:sz w:val="28"/>
          <w:szCs w:val="28"/>
        </w:rPr>
        <w:t>5.</w:t>
      </w:r>
      <w:r>
        <w:rPr>
          <w:color w:val="333333"/>
          <w:sz w:val="28"/>
          <w:szCs w:val="28"/>
        </w:rPr>
        <w:t>9</w:t>
      </w:r>
      <w:r w:rsidRPr="00BF08E3">
        <w:rPr>
          <w:color w:val="333333"/>
          <w:sz w:val="28"/>
          <w:szCs w:val="28"/>
        </w:rPr>
        <w:t>. Документы комнаты матери и ребенка:</w:t>
      </w:r>
    </w:p>
    <w:p w14:paraId="0F253DFF" w14:textId="77777777" w:rsidR="00481635" w:rsidRPr="00BF08E3" w:rsidRDefault="00481635" w:rsidP="00481635">
      <w:pPr>
        <w:shd w:val="clear" w:color="auto" w:fill="FFFFFF"/>
        <w:jc w:val="both"/>
        <w:rPr>
          <w:color w:val="333333"/>
          <w:sz w:val="28"/>
          <w:szCs w:val="28"/>
        </w:rPr>
      </w:pPr>
      <w:r w:rsidRPr="00BF08E3">
        <w:rPr>
          <w:color w:val="333333"/>
          <w:sz w:val="28"/>
          <w:szCs w:val="28"/>
        </w:rPr>
        <w:t>- функциональные обязанности;</w:t>
      </w:r>
    </w:p>
    <w:p w14:paraId="22C81AFB" w14:textId="77777777" w:rsidR="00481635" w:rsidRPr="00BF08E3" w:rsidRDefault="00481635" w:rsidP="00481635">
      <w:pPr>
        <w:shd w:val="clear" w:color="auto" w:fill="FFFFFF"/>
        <w:jc w:val="both"/>
        <w:rPr>
          <w:color w:val="333333"/>
          <w:sz w:val="28"/>
          <w:szCs w:val="28"/>
        </w:rPr>
      </w:pPr>
      <w:r w:rsidRPr="00BF08E3">
        <w:rPr>
          <w:color w:val="333333"/>
          <w:sz w:val="28"/>
          <w:szCs w:val="28"/>
        </w:rPr>
        <w:t>- журнал регистрации родителей с малолетними детьми.</w:t>
      </w:r>
    </w:p>
    <w:p w14:paraId="71BFE3A0" w14:textId="77777777" w:rsidR="00481635" w:rsidRPr="00BF08E3" w:rsidRDefault="00481635" w:rsidP="00481635">
      <w:pPr>
        <w:shd w:val="clear" w:color="auto" w:fill="FFFFFF"/>
        <w:jc w:val="both"/>
        <w:rPr>
          <w:sz w:val="28"/>
          <w:szCs w:val="28"/>
        </w:rPr>
      </w:pPr>
      <w:r w:rsidRPr="00BF08E3">
        <w:rPr>
          <w:sz w:val="28"/>
          <w:szCs w:val="28"/>
        </w:rPr>
        <w:tab/>
        <w:t>5.</w:t>
      </w:r>
      <w:r>
        <w:rPr>
          <w:sz w:val="28"/>
          <w:szCs w:val="28"/>
        </w:rPr>
        <w:t>10</w:t>
      </w:r>
      <w:r w:rsidRPr="00BF08E3">
        <w:rPr>
          <w:sz w:val="28"/>
          <w:szCs w:val="28"/>
        </w:rPr>
        <w:t>. Документы группы первоочередного жизнеобеспечения:</w:t>
      </w:r>
    </w:p>
    <w:p w14:paraId="698C6629" w14:textId="77777777" w:rsidR="00481635" w:rsidRPr="00BF08E3" w:rsidRDefault="00481635" w:rsidP="00481635">
      <w:pPr>
        <w:shd w:val="clear" w:color="auto" w:fill="FFFFFF"/>
        <w:jc w:val="both"/>
        <w:rPr>
          <w:sz w:val="28"/>
          <w:szCs w:val="28"/>
        </w:rPr>
      </w:pPr>
      <w:r w:rsidRPr="00BF08E3">
        <w:rPr>
          <w:sz w:val="28"/>
          <w:szCs w:val="28"/>
        </w:rPr>
        <w:t>- функциональные обязанности;</w:t>
      </w:r>
    </w:p>
    <w:p w14:paraId="4A38289B" w14:textId="77777777" w:rsidR="00481635" w:rsidRPr="00BF08E3" w:rsidRDefault="00481635" w:rsidP="00481635">
      <w:pPr>
        <w:shd w:val="clear" w:color="auto" w:fill="FFFFFF"/>
        <w:jc w:val="both"/>
        <w:rPr>
          <w:sz w:val="28"/>
          <w:szCs w:val="28"/>
        </w:rPr>
      </w:pPr>
      <w:r w:rsidRPr="00BF08E3">
        <w:rPr>
          <w:sz w:val="28"/>
          <w:szCs w:val="28"/>
        </w:rPr>
        <w:t>- нормы обеспечения продуктами питания;</w:t>
      </w:r>
    </w:p>
    <w:p w14:paraId="677AA9DB" w14:textId="77777777" w:rsidR="00481635" w:rsidRPr="00BF08E3" w:rsidRDefault="00481635" w:rsidP="00481635">
      <w:pPr>
        <w:shd w:val="clear" w:color="auto" w:fill="FFFFFF"/>
        <w:jc w:val="both"/>
        <w:rPr>
          <w:sz w:val="28"/>
          <w:szCs w:val="28"/>
        </w:rPr>
      </w:pPr>
      <w:r w:rsidRPr="00BF08E3">
        <w:rPr>
          <w:sz w:val="28"/>
          <w:szCs w:val="28"/>
        </w:rPr>
        <w:t>- нормы обеспечения обменной одеждой, бельем и обувью;</w:t>
      </w:r>
    </w:p>
    <w:p w14:paraId="67D337CF" w14:textId="77777777" w:rsidR="00481635" w:rsidRPr="00BF08E3" w:rsidRDefault="00481635" w:rsidP="00481635">
      <w:pPr>
        <w:shd w:val="clear" w:color="auto" w:fill="FFFFFF"/>
        <w:jc w:val="both"/>
        <w:rPr>
          <w:sz w:val="28"/>
          <w:szCs w:val="28"/>
        </w:rPr>
      </w:pPr>
      <w:r w:rsidRPr="00BF08E3">
        <w:rPr>
          <w:sz w:val="28"/>
          <w:szCs w:val="28"/>
        </w:rPr>
        <w:t>- журнал учета списков пострадавшего населения на обеспечение питанием;</w:t>
      </w:r>
    </w:p>
    <w:p w14:paraId="2D10E6B4" w14:textId="77777777" w:rsidR="00481635" w:rsidRPr="00BF08E3" w:rsidRDefault="00481635" w:rsidP="00481635">
      <w:pPr>
        <w:shd w:val="clear" w:color="auto" w:fill="FFFFFF"/>
        <w:jc w:val="both"/>
        <w:rPr>
          <w:sz w:val="28"/>
          <w:szCs w:val="28"/>
        </w:rPr>
      </w:pPr>
      <w:r w:rsidRPr="00BF08E3">
        <w:rPr>
          <w:sz w:val="28"/>
          <w:szCs w:val="28"/>
        </w:rPr>
        <w:t>- журнал учета списков пострадавшего населения на получение обменной одежды, белья и обуви;</w:t>
      </w:r>
    </w:p>
    <w:p w14:paraId="7C6F4D72" w14:textId="77777777" w:rsidR="00481635" w:rsidRPr="00BF08E3" w:rsidRDefault="00481635" w:rsidP="00481635">
      <w:pPr>
        <w:shd w:val="clear" w:color="auto" w:fill="FFFFFF"/>
        <w:jc w:val="both"/>
        <w:rPr>
          <w:sz w:val="28"/>
          <w:szCs w:val="28"/>
        </w:rPr>
      </w:pPr>
      <w:r w:rsidRPr="00BF08E3">
        <w:rPr>
          <w:sz w:val="28"/>
          <w:szCs w:val="28"/>
        </w:rPr>
        <w:t>- списки пострадавшего населения на обеспечение питанием;</w:t>
      </w:r>
    </w:p>
    <w:p w14:paraId="54FB083F" w14:textId="77777777" w:rsidR="00481635" w:rsidRPr="00BF08E3" w:rsidRDefault="00481635" w:rsidP="00481635">
      <w:pPr>
        <w:shd w:val="clear" w:color="auto" w:fill="FFFFFF"/>
        <w:jc w:val="both"/>
        <w:rPr>
          <w:sz w:val="28"/>
          <w:szCs w:val="28"/>
        </w:rPr>
      </w:pPr>
      <w:r w:rsidRPr="00BF08E3">
        <w:rPr>
          <w:sz w:val="28"/>
          <w:szCs w:val="28"/>
        </w:rPr>
        <w:t>- списки пострадавшего населения на получение сухого пайка;</w:t>
      </w:r>
    </w:p>
    <w:p w14:paraId="3D784037" w14:textId="77777777" w:rsidR="00481635" w:rsidRPr="00BF08E3" w:rsidRDefault="00481635" w:rsidP="00481635">
      <w:pPr>
        <w:shd w:val="clear" w:color="auto" w:fill="FFFFFF"/>
        <w:jc w:val="both"/>
        <w:rPr>
          <w:sz w:val="28"/>
          <w:szCs w:val="28"/>
        </w:rPr>
      </w:pPr>
      <w:r w:rsidRPr="00BF08E3">
        <w:rPr>
          <w:sz w:val="28"/>
          <w:szCs w:val="28"/>
        </w:rPr>
        <w:t>- списки пострадавшего населения на получение обменной одежды, белья и обуви;</w:t>
      </w:r>
    </w:p>
    <w:p w14:paraId="494443F7" w14:textId="77777777" w:rsidR="00481635" w:rsidRPr="00BF08E3" w:rsidRDefault="00481635" w:rsidP="00481635">
      <w:pPr>
        <w:shd w:val="clear" w:color="auto" w:fill="FFFFFF"/>
        <w:jc w:val="both"/>
        <w:rPr>
          <w:sz w:val="28"/>
          <w:szCs w:val="28"/>
        </w:rPr>
      </w:pPr>
      <w:r w:rsidRPr="00BF08E3">
        <w:rPr>
          <w:sz w:val="28"/>
          <w:szCs w:val="28"/>
        </w:rPr>
        <w:t>- телефонный справочник.</w:t>
      </w:r>
    </w:p>
    <w:p w14:paraId="5AF0273B" w14:textId="77777777" w:rsidR="00481635" w:rsidRPr="00BF08E3" w:rsidRDefault="00481635" w:rsidP="00481635">
      <w:pPr>
        <w:shd w:val="clear" w:color="auto" w:fill="FFFFFF"/>
        <w:ind w:firstLine="708"/>
        <w:jc w:val="both"/>
        <w:rPr>
          <w:color w:val="333333"/>
          <w:sz w:val="28"/>
          <w:szCs w:val="28"/>
        </w:rPr>
      </w:pPr>
      <w:r w:rsidRPr="00BF08E3">
        <w:rPr>
          <w:color w:val="333333"/>
          <w:sz w:val="28"/>
          <w:szCs w:val="28"/>
        </w:rPr>
        <w:t>5.1</w:t>
      </w:r>
      <w:r>
        <w:rPr>
          <w:color w:val="333333"/>
          <w:sz w:val="28"/>
          <w:szCs w:val="28"/>
        </w:rPr>
        <w:t>1</w:t>
      </w:r>
      <w:r w:rsidRPr="00BF08E3">
        <w:rPr>
          <w:color w:val="333333"/>
          <w:sz w:val="28"/>
          <w:szCs w:val="28"/>
        </w:rPr>
        <w:t>. Документы группы охраны общественного порядка:</w:t>
      </w:r>
    </w:p>
    <w:p w14:paraId="4A1DEDBB" w14:textId="77777777" w:rsidR="00481635" w:rsidRPr="00BF08E3" w:rsidRDefault="00481635" w:rsidP="00481635">
      <w:pPr>
        <w:shd w:val="clear" w:color="auto" w:fill="FFFFFF"/>
        <w:jc w:val="both"/>
        <w:rPr>
          <w:color w:val="333333"/>
          <w:sz w:val="28"/>
          <w:szCs w:val="28"/>
        </w:rPr>
      </w:pPr>
      <w:r w:rsidRPr="00BF08E3">
        <w:rPr>
          <w:color w:val="333333"/>
          <w:sz w:val="28"/>
          <w:szCs w:val="28"/>
        </w:rPr>
        <w:t>- схема размещения элементов ПВР (поэтажный план);</w:t>
      </w:r>
    </w:p>
    <w:p w14:paraId="7935FCF7" w14:textId="77777777" w:rsidR="00481635" w:rsidRDefault="00481635" w:rsidP="00481635">
      <w:pPr>
        <w:shd w:val="clear" w:color="auto" w:fill="FFFFFF"/>
        <w:jc w:val="both"/>
        <w:rPr>
          <w:color w:val="333333"/>
          <w:sz w:val="28"/>
          <w:szCs w:val="28"/>
        </w:rPr>
      </w:pPr>
      <w:r w:rsidRPr="00BF08E3">
        <w:rPr>
          <w:color w:val="333333"/>
          <w:sz w:val="28"/>
          <w:szCs w:val="28"/>
        </w:rPr>
        <w:t>- функциональные обязанности.</w:t>
      </w:r>
    </w:p>
    <w:p w14:paraId="27368E5C" w14:textId="77777777" w:rsidR="00481635" w:rsidRPr="00E942B1" w:rsidRDefault="00481635" w:rsidP="00481635">
      <w:pPr>
        <w:shd w:val="clear" w:color="auto" w:fill="FFFFFF"/>
        <w:ind w:firstLine="708"/>
        <w:jc w:val="both"/>
        <w:rPr>
          <w:color w:val="333333"/>
          <w:sz w:val="28"/>
          <w:szCs w:val="28"/>
        </w:rPr>
      </w:pPr>
      <w:r>
        <w:rPr>
          <w:color w:val="333333"/>
          <w:sz w:val="28"/>
          <w:szCs w:val="28"/>
        </w:rPr>
        <w:t xml:space="preserve">5.12. </w:t>
      </w:r>
      <w:r w:rsidRPr="00E942B1">
        <w:rPr>
          <w:color w:val="333333"/>
          <w:sz w:val="28"/>
          <w:szCs w:val="28"/>
        </w:rPr>
        <w:t xml:space="preserve">Для обеспечения функционирования ПВР </w:t>
      </w:r>
      <w:r>
        <w:rPr>
          <w:color w:val="333333"/>
          <w:sz w:val="28"/>
          <w:szCs w:val="28"/>
        </w:rPr>
        <w:t>необходимы:</w:t>
      </w:r>
      <w:r w:rsidRPr="00E942B1">
        <w:rPr>
          <w:color w:val="333333"/>
          <w:sz w:val="28"/>
          <w:szCs w:val="28"/>
        </w:rPr>
        <w:t xml:space="preserve"> </w:t>
      </w:r>
      <w:r>
        <w:rPr>
          <w:color w:val="333333"/>
          <w:sz w:val="28"/>
          <w:szCs w:val="28"/>
        </w:rPr>
        <w:t xml:space="preserve">                                   </w:t>
      </w:r>
    </w:p>
    <w:p w14:paraId="7300385C" w14:textId="77777777" w:rsidR="00481635" w:rsidRPr="00385DD7" w:rsidRDefault="00481635" w:rsidP="00481635">
      <w:pPr>
        <w:shd w:val="clear" w:color="auto" w:fill="FFFFFF"/>
        <w:jc w:val="both"/>
        <w:rPr>
          <w:color w:val="333333"/>
          <w:sz w:val="28"/>
          <w:szCs w:val="28"/>
        </w:rPr>
      </w:pPr>
      <w:r w:rsidRPr="00385DD7">
        <w:rPr>
          <w:color w:val="333333"/>
          <w:sz w:val="28"/>
          <w:szCs w:val="28"/>
        </w:rPr>
        <w:t xml:space="preserve">- </w:t>
      </w:r>
      <w:r>
        <w:rPr>
          <w:color w:val="333333"/>
          <w:sz w:val="28"/>
          <w:szCs w:val="28"/>
        </w:rPr>
        <w:t>нагрудные знаки (б</w:t>
      </w:r>
      <w:r w:rsidRPr="00385DD7">
        <w:rPr>
          <w:color w:val="333333"/>
          <w:sz w:val="28"/>
          <w:szCs w:val="28"/>
        </w:rPr>
        <w:t>ейджи</w:t>
      </w:r>
      <w:r>
        <w:rPr>
          <w:color w:val="333333"/>
          <w:sz w:val="28"/>
          <w:szCs w:val="28"/>
        </w:rPr>
        <w:t>)</w:t>
      </w:r>
      <w:r w:rsidRPr="00385DD7">
        <w:rPr>
          <w:color w:val="333333"/>
          <w:sz w:val="28"/>
          <w:szCs w:val="28"/>
        </w:rPr>
        <w:t xml:space="preserve"> с указанием фамилии, имени, отчества и должности персонала администрации ПВР;</w:t>
      </w:r>
    </w:p>
    <w:p w14:paraId="6A7F1290" w14:textId="77777777" w:rsidR="00481635" w:rsidRPr="00385DD7" w:rsidRDefault="00481635" w:rsidP="00481635">
      <w:pPr>
        <w:shd w:val="clear" w:color="auto" w:fill="FFFFFF"/>
        <w:jc w:val="both"/>
        <w:rPr>
          <w:color w:val="333333"/>
          <w:sz w:val="28"/>
          <w:szCs w:val="28"/>
        </w:rPr>
      </w:pPr>
      <w:r w:rsidRPr="00385DD7">
        <w:rPr>
          <w:color w:val="333333"/>
          <w:sz w:val="28"/>
          <w:szCs w:val="28"/>
        </w:rPr>
        <w:t xml:space="preserve">- указатели расположения элементов ПВР и передвижения пострадавшего </w:t>
      </w:r>
      <w:r>
        <w:rPr>
          <w:color w:val="333333"/>
          <w:sz w:val="28"/>
          <w:szCs w:val="28"/>
        </w:rPr>
        <w:t xml:space="preserve">                 </w:t>
      </w:r>
      <w:r w:rsidRPr="00385DD7">
        <w:rPr>
          <w:color w:val="333333"/>
          <w:sz w:val="28"/>
          <w:szCs w:val="28"/>
        </w:rPr>
        <w:t>населения;</w:t>
      </w:r>
    </w:p>
    <w:p w14:paraId="27F802F1" w14:textId="77777777" w:rsidR="00481635" w:rsidRPr="00385DD7" w:rsidRDefault="00481635" w:rsidP="00481635">
      <w:pPr>
        <w:shd w:val="clear" w:color="auto" w:fill="FFFFFF"/>
        <w:jc w:val="both"/>
        <w:rPr>
          <w:color w:val="333333"/>
          <w:sz w:val="28"/>
          <w:szCs w:val="28"/>
        </w:rPr>
      </w:pPr>
      <w:r w:rsidRPr="00385DD7">
        <w:rPr>
          <w:color w:val="333333"/>
          <w:sz w:val="28"/>
          <w:szCs w:val="28"/>
        </w:rPr>
        <w:t>- резервные источники освещения (электрические фонари, свечи, керосиновые лампы, бензоэлектрический генератор);</w:t>
      </w:r>
    </w:p>
    <w:p w14:paraId="7095AF37" w14:textId="77777777" w:rsidR="00481635" w:rsidRPr="00385DD7" w:rsidRDefault="00481635" w:rsidP="00481635">
      <w:pPr>
        <w:shd w:val="clear" w:color="auto" w:fill="FFFFFF"/>
        <w:jc w:val="both"/>
        <w:rPr>
          <w:color w:val="333333"/>
          <w:sz w:val="28"/>
          <w:szCs w:val="28"/>
        </w:rPr>
      </w:pPr>
      <w:r w:rsidRPr="00385DD7">
        <w:rPr>
          <w:color w:val="333333"/>
          <w:sz w:val="28"/>
          <w:szCs w:val="28"/>
        </w:rPr>
        <w:t>- электромегафоны;</w:t>
      </w:r>
    </w:p>
    <w:p w14:paraId="396FBEC0" w14:textId="77777777" w:rsidR="00481635" w:rsidRDefault="00481635" w:rsidP="00481635">
      <w:pPr>
        <w:shd w:val="clear" w:color="auto" w:fill="FFFFFF"/>
        <w:jc w:val="both"/>
        <w:rPr>
          <w:color w:val="333333"/>
          <w:sz w:val="28"/>
          <w:szCs w:val="28"/>
        </w:rPr>
      </w:pPr>
      <w:r w:rsidRPr="00385DD7">
        <w:rPr>
          <w:color w:val="333333"/>
          <w:sz w:val="28"/>
          <w:szCs w:val="28"/>
        </w:rPr>
        <w:t>- инвентарь для уборки помещений и территории.</w:t>
      </w:r>
    </w:p>
    <w:p w14:paraId="0EF5A9A3" w14:textId="77777777" w:rsidR="00481635" w:rsidRDefault="00481635" w:rsidP="00481635">
      <w:pPr>
        <w:shd w:val="clear" w:color="auto" w:fill="FFFFFF"/>
        <w:jc w:val="both"/>
        <w:rPr>
          <w:color w:val="333333"/>
          <w:sz w:val="28"/>
          <w:szCs w:val="28"/>
        </w:rPr>
      </w:pPr>
    </w:p>
    <w:p w14:paraId="01799C8C" w14:textId="77777777" w:rsidR="00481635" w:rsidRDefault="00481635" w:rsidP="00481635">
      <w:pPr>
        <w:shd w:val="clear" w:color="auto" w:fill="FFFFFF"/>
        <w:jc w:val="center"/>
        <w:rPr>
          <w:color w:val="333333"/>
          <w:sz w:val="28"/>
          <w:szCs w:val="28"/>
        </w:rPr>
      </w:pPr>
      <w:r>
        <w:rPr>
          <w:color w:val="333333"/>
          <w:sz w:val="28"/>
          <w:szCs w:val="28"/>
          <w:lang w:val="en-US"/>
        </w:rPr>
        <w:t>VI</w:t>
      </w:r>
      <w:r>
        <w:rPr>
          <w:color w:val="333333"/>
          <w:sz w:val="28"/>
          <w:szCs w:val="28"/>
        </w:rPr>
        <w:t>. Содержание помещений и территорий ПВР.</w:t>
      </w:r>
    </w:p>
    <w:p w14:paraId="31776188" w14:textId="77777777" w:rsidR="00481635" w:rsidRDefault="00481635" w:rsidP="00481635">
      <w:pPr>
        <w:shd w:val="clear" w:color="auto" w:fill="FFFFFF"/>
        <w:jc w:val="center"/>
        <w:rPr>
          <w:color w:val="333333"/>
          <w:sz w:val="28"/>
          <w:szCs w:val="28"/>
        </w:rPr>
      </w:pPr>
    </w:p>
    <w:p w14:paraId="4BE55A80" w14:textId="77777777" w:rsidR="00481635" w:rsidRDefault="00481635" w:rsidP="00481635">
      <w:pPr>
        <w:shd w:val="clear" w:color="auto" w:fill="FFFFFF"/>
        <w:ind w:firstLine="709"/>
        <w:jc w:val="both"/>
        <w:rPr>
          <w:color w:val="333333"/>
          <w:sz w:val="28"/>
          <w:szCs w:val="28"/>
        </w:rPr>
      </w:pPr>
      <w:r>
        <w:rPr>
          <w:color w:val="333333"/>
          <w:sz w:val="28"/>
          <w:szCs w:val="28"/>
        </w:rPr>
        <w:t>6</w:t>
      </w:r>
      <w:r w:rsidRPr="00A230AA">
        <w:rPr>
          <w:color w:val="333333"/>
          <w:sz w:val="28"/>
          <w:szCs w:val="28"/>
        </w:rPr>
        <w:t xml:space="preserve">.1. Все здания, помещения и участки территории </w:t>
      </w:r>
      <w:r>
        <w:rPr>
          <w:color w:val="333333"/>
          <w:sz w:val="28"/>
          <w:szCs w:val="28"/>
        </w:rPr>
        <w:t xml:space="preserve">ПВР </w:t>
      </w:r>
      <w:r w:rsidRPr="00A230AA">
        <w:rPr>
          <w:color w:val="333333"/>
          <w:sz w:val="28"/>
          <w:szCs w:val="28"/>
        </w:rPr>
        <w:t xml:space="preserve">рекомендуется </w:t>
      </w:r>
      <w:r>
        <w:rPr>
          <w:color w:val="333333"/>
          <w:sz w:val="28"/>
          <w:szCs w:val="28"/>
        </w:rPr>
        <w:t xml:space="preserve">                    </w:t>
      </w:r>
      <w:r w:rsidRPr="00A230AA">
        <w:rPr>
          <w:color w:val="333333"/>
          <w:sz w:val="28"/>
          <w:szCs w:val="28"/>
        </w:rPr>
        <w:t xml:space="preserve">всегда содержать в чистоте и порядке. </w:t>
      </w:r>
    </w:p>
    <w:p w14:paraId="38CDB967" w14:textId="77777777" w:rsidR="00481635" w:rsidRPr="00A230AA" w:rsidRDefault="00481635" w:rsidP="00481635">
      <w:pPr>
        <w:shd w:val="clear" w:color="auto" w:fill="FFFFFF"/>
        <w:ind w:firstLine="709"/>
        <w:jc w:val="both"/>
        <w:rPr>
          <w:color w:val="333333"/>
          <w:sz w:val="28"/>
          <w:szCs w:val="28"/>
        </w:rPr>
      </w:pPr>
      <w:r>
        <w:rPr>
          <w:color w:val="333333"/>
          <w:sz w:val="28"/>
          <w:szCs w:val="28"/>
        </w:rPr>
        <w:t>О</w:t>
      </w:r>
      <w:r w:rsidRPr="00A230AA">
        <w:rPr>
          <w:color w:val="333333"/>
          <w:sz w:val="28"/>
          <w:szCs w:val="28"/>
        </w:rPr>
        <w:t xml:space="preserve">тветственность за правильное использование зданий и помещений, за </w:t>
      </w:r>
      <w:r>
        <w:rPr>
          <w:color w:val="333333"/>
          <w:sz w:val="28"/>
          <w:szCs w:val="28"/>
        </w:rPr>
        <w:t xml:space="preserve">              </w:t>
      </w:r>
      <w:r w:rsidRPr="00A230AA">
        <w:rPr>
          <w:color w:val="333333"/>
          <w:sz w:val="28"/>
          <w:szCs w:val="28"/>
        </w:rPr>
        <w:t xml:space="preserve">сохранность мебели, инвентаря и оборудования </w:t>
      </w:r>
      <w:r>
        <w:rPr>
          <w:color w:val="333333"/>
          <w:sz w:val="28"/>
          <w:szCs w:val="28"/>
        </w:rPr>
        <w:t xml:space="preserve">возлагается на </w:t>
      </w:r>
      <w:r w:rsidRPr="00A230AA">
        <w:rPr>
          <w:color w:val="333333"/>
          <w:sz w:val="28"/>
          <w:szCs w:val="28"/>
        </w:rPr>
        <w:t>руководителя ПВР.</w:t>
      </w:r>
    </w:p>
    <w:p w14:paraId="474E7EEE" w14:textId="77777777" w:rsidR="00481635" w:rsidRPr="00A230AA" w:rsidRDefault="00481635" w:rsidP="00481635">
      <w:pPr>
        <w:shd w:val="clear" w:color="auto" w:fill="FFFFFF"/>
        <w:ind w:firstLine="709"/>
        <w:jc w:val="both"/>
        <w:rPr>
          <w:color w:val="333333"/>
          <w:sz w:val="28"/>
          <w:szCs w:val="28"/>
        </w:rPr>
      </w:pPr>
      <w:r>
        <w:rPr>
          <w:color w:val="333333"/>
          <w:sz w:val="28"/>
          <w:szCs w:val="28"/>
        </w:rPr>
        <w:t>6</w:t>
      </w:r>
      <w:r w:rsidRPr="00A230AA">
        <w:rPr>
          <w:color w:val="333333"/>
          <w:sz w:val="28"/>
          <w:szCs w:val="28"/>
        </w:rPr>
        <w:t>.2. Комнаты пронумеро</w:t>
      </w:r>
      <w:r>
        <w:rPr>
          <w:color w:val="333333"/>
          <w:sz w:val="28"/>
          <w:szCs w:val="28"/>
        </w:rPr>
        <w:t>вываются</w:t>
      </w:r>
      <w:r w:rsidRPr="00A230AA">
        <w:rPr>
          <w:color w:val="333333"/>
          <w:sz w:val="28"/>
          <w:szCs w:val="28"/>
        </w:rPr>
        <w:t>, на наружной стороне входной двери каждой комнаты вывесить табличку с указанием номера комнаты и ее назначения, а внутри каждой комнаты – опись находящегося в ней имущества.</w:t>
      </w:r>
    </w:p>
    <w:p w14:paraId="29685A7C" w14:textId="77777777" w:rsidR="00481635" w:rsidRPr="00A230AA" w:rsidRDefault="00481635" w:rsidP="00481635">
      <w:pPr>
        <w:shd w:val="clear" w:color="auto" w:fill="FFFFFF"/>
        <w:ind w:firstLine="709"/>
        <w:jc w:val="both"/>
        <w:rPr>
          <w:color w:val="333333"/>
          <w:sz w:val="28"/>
          <w:szCs w:val="28"/>
        </w:rPr>
      </w:pPr>
      <w:r>
        <w:rPr>
          <w:color w:val="333333"/>
          <w:sz w:val="28"/>
          <w:szCs w:val="28"/>
        </w:rPr>
        <w:t>6.3</w:t>
      </w:r>
      <w:r w:rsidRPr="00A230AA">
        <w:rPr>
          <w:color w:val="333333"/>
          <w:sz w:val="28"/>
          <w:szCs w:val="28"/>
        </w:rPr>
        <w:t xml:space="preserve">. Комнату бытового обслуживания </w:t>
      </w:r>
      <w:r>
        <w:rPr>
          <w:color w:val="333333"/>
          <w:sz w:val="28"/>
          <w:szCs w:val="28"/>
        </w:rPr>
        <w:t xml:space="preserve">необходимо </w:t>
      </w:r>
      <w:r w:rsidRPr="00A230AA">
        <w:rPr>
          <w:color w:val="333333"/>
          <w:sz w:val="28"/>
          <w:szCs w:val="28"/>
        </w:rPr>
        <w:t xml:space="preserve">оборудовать столами для глажения, зеркалами, стульями, табуретами, необходимым количеством </w:t>
      </w:r>
      <w:r w:rsidRPr="00A230AA">
        <w:rPr>
          <w:color w:val="333333"/>
          <w:sz w:val="28"/>
          <w:szCs w:val="28"/>
        </w:rPr>
        <w:lastRenderedPageBreak/>
        <w:t>утюгов и инструментом для производства текущего ремонта одежды,</w:t>
      </w:r>
      <w:r>
        <w:rPr>
          <w:color w:val="333333"/>
          <w:sz w:val="28"/>
          <w:szCs w:val="28"/>
        </w:rPr>
        <w:t xml:space="preserve">                                </w:t>
      </w:r>
      <w:r w:rsidRPr="00A230AA">
        <w:rPr>
          <w:color w:val="333333"/>
          <w:sz w:val="28"/>
          <w:szCs w:val="28"/>
        </w:rPr>
        <w:t xml:space="preserve"> ремонтными материалами и принадлежностями.</w:t>
      </w:r>
    </w:p>
    <w:p w14:paraId="236421B6" w14:textId="77777777" w:rsidR="00481635" w:rsidRPr="00A230AA" w:rsidRDefault="00481635" w:rsidP="00481635">
      <w:pPr>
        <w:shd w:val="clear" w:color="auto" w:fill="FFFFFF"/>
        <w:ind w:firstLine="709"/>
        <w:jc w:val="both"/>
        <w:rPr>
          <w:color w:val="333333"/>
          <w:sz w:val="28"/>
          <w:szCs w:val="28"/>
        </w:rPr>
      </w:pPr>
      <w:r>
        <w:rPr>
          <w:color w:val="333333"/>
          <w:sz w:val="28"/>
          <w:szCs w:val="28"/>
        </w:rPr>
        <w:t>6.4</w:t>
      </w:r>
      <w:r w:rsidRPr="00A230AA">
        <w:rPr>
          <w:color w:val="333333"/>
          <w:sz w:val="28"/>
          <w:szCs w:val="28"/>
        </w:rPr>
        <w:t>. Кровати располагать не ближе 50 см от наружных стен с соблюдением равнения в один ярус, но не более чем в два яруса.</w:t>
      </w:r>
    </w:p>
    <w:p w14:paraId="536E14B7" w14:textId="77777777" w:rsidR="00481635" w:rsidRPr="00A230AA" w:rsidRDefault="00481635" w:rsidP="00481635">
      <w:pPr>
        <w:shd w:val="clear" w:color="auto" w:fill="FFFFFF"/>
        <w:ind w:firstLine="709"/>
        <w:jc w:val="both"/>
        <w:rPr>
          <w:color w:val="333333"/>
          <w:sz w:val="28"/>
          <w:szCs w:val="28"/>
        </w:rPr>
      </w:pPr>
      <w:r>
        <w:rPr>
          <w:color w:val="333333"/>
          <w:sz w:val="28"/>
          <w:szCs w:val="28"/>
        </w:rPr>
        <w:t>6.5</w:t>
      </w:r>
      <w:r w:rsidRPr="00A230AA">
        <w:rPr>
          <w:color w:val="333333"/>
          <w:sz w:val="28"/>
          <w:szCs w:val="28"/>
        </w:rPr>
        <w:t>. В помещениях ПВР на видном месте на информационных стендах</w:t>
      </w:r>
      <w:r>
        <w:rPr>
          <w:color w:val="333333"/>
          <w:sz w:val="28"/>
          <w:szCs w:val="28"/>
        </w:rPr>
        <w:t xml:space="preserve">               </w:t>
      </w:r>
      <w:r w:rsidRPr="00A230AA">
        <w:rPr>
          <w:color w:val="333333"/>
          <w:sz w:val="28"/>
          <w:szCs w:val="28"/>
        </w:rPr>
        <w:t xml:space="preserve"> </w:t>
      </w:r>
      <w:r>
        <w:rPr>
          <w:color w:val="333333"/>
          <w:sz w:val="28"/>
          <w:szCs w:val="28"/>
        </w:rPr>
        <w:t xml:space="preserve">размещается </w:t>
      </w:r>
      <w:r w:rsidRPr="00A230AA">
        <w:rPr>
          <w:color w:val="333333"/>
          <w:sz w:val="28"/>
          <w:szCs w:val="28"/>
        </w:rPr>
        <w:t xml:space="preserve">распорядок дня, регламент работы, схему размещения, опись </w:t>
      </w:r>
      <w:r>
        <w:rPr>
          <w:color w:val="333333"/>
          <w:sz w:val="28"/>
          <w:szCs w:val="28"/>
        </w:rPr>
        <w:t xml:space="preserve">                   </w:t>
      </w:r>
      <w:r w:rsidRPr="00A230AA">
        <w:rPr>
          <w:color w:val="333333"/>
          <w:sz w:val="28"/>
          <w:szCs w:val="28"/>
        </w:rPr>
        <w:t xml:space="preserve">имущества, другие необходимые инструкции и журнал отзывов и предложений размещаемого в ПВР населения. Также могут быть установлены телевизоры, </w:t>
      </w:r>
      <w:r>
        <w:rPr>
          <w:color w:val="333333"/>
          <w:sz w:val="28"/>
          <w:szCs w:val="28"/>
        </w:rPr>
        <w:t xml:space="preserve">                    </w:t>
      </w:r>
      <w:r w:rsidRPr="00A230AA">
        <w:rPr>
          <w:color w:val="333333"/>
          <w:sz w:val="28"/>
          <w:szCs w:val="28"/>
        </w:rPr>
        <w:t>радиоаппаратура, холодильники и другая бытовая техника.</w:t>
      </w:r>
    </w:p>
    <w:p w14:paraId="411D82E7" w14:textId="77777777" w:rsidR="00481635" w:rsidRPr="00A230AA" w:rsidRDefault="00481635" w:rsidP="00481635">
      <w:pPr>
        <w:shd w:val="clear" w:color="auto" w:fill="FFFFFF"/>
        <w:ind w:firstLine="709"/>
        <w:jc w:val="both"/>
        <w:rPr>
          <w:color w:val="333333"/>
          <w:sz w:val="28"/>
          <w:szCs w:val="28"/>
        </w:rPr>
      </w:pPr>
      <w:r>
        <w:rPr>
          <w:color w:val="333333"/>
          <w:sz w:val="28"/>
          <w:szCs w:val="28"/>
        </w:rPr>
        <w:t>6.6</w:t>
      </w:r>
      <w:r w:rsidRPr="00A230AA">
        <w:rPr>
          <w:color w:val="333333"/>
          <w:sz w:val="28"/>
          <w:szCs w:val="28"/>
        </w:rPr>
        <w:t xml:space="preserve">. Все помещения </w:t>
      </w:r>
      <w:r>
        <w:rPr>
          <w:color w:val="333333"/>
          <w:sz w:val="28"/>
          <w:szCs w:val="28"/>
        </w:rPr>
        <w:t>обеспечиваются</w:t>
      </w:r>
      <w:r w:rsidRPr="00A230AA">
        <w:rPr>
          <w:color w:val="333333"/>
          <w:sz w:val="28"/>
          <w:szCs w:val="28"/>
        </w:rPr>
        <w:t xml:space="preserve"> достаточным количеством урн для</w:t>
      </w:r>
      <w:r>
        <w:rPr>
          <w:color w:val="333333"/>
          <w:sz w:val="28"/>
          <w:szCs w:val="28"/>
        </w:rPr>
        <w:t xml:space="preserve">            </w:t>
      </w:r>
      <w:r w:rsidRPr="00A230AA">
        <w:rPr>
          <w:color w:val="333333"/>
          <w:sz w:val="28"/>
          <w:szCs w:val="28"/>
        </w:rPr>
        <w:t xml:space="preserve"> мусора. У наружных входов в помещения </w:t>
      </w:r>
      <w:r>
        <w:rPr>
          <w:color w:val="333333"/>
          <w:sz w:val="28"/>
          <w:szCs w:val="28"/>
        </w:rPr>
        <w:t xml:space="preserve">при необходимости размещаются            </w:t>
      </w:r>
      <w:r w:rsidRPr="00A230AA">
        <w:rPr>
          <w:color w:val="333333"/>
          <w:sz w:val="28"/>
          <w:szCs w:val="28"/>
        </w:rPr>
        <w:t xml:space="preserve"> приспособления для очистки обуви от грязи и урны для мусора.</w:t>
      </w:r>
    </w:p>
    <w:p w14:paraId="2433AA44" w14:textId="77777777" w:rsidR="00481635" w:rsidRPr="00A230AA" w:rsidRDefault="00481635" w:rsidP="00481635">
      <w:pPr>
        <w:shd w:val="clear" w:color="auto" w:fill="FFFFFF"/>
        <w:ind w:firstLine="709"/>
        <w:jc w:val="both"/>
        <w:rPr>
          <w:color w:val="333333"/>
          <w:sz w:val="28"/>
          <w:szCs w:val="28"/>
        </w:rPr>
      </w:pPr>
      <w:r>
        <w:rPr>
          <w:color w:val="333333"/>
          <w:sz w:val="28"/>
          <w:szCs w:val="28"/>
        </w:rPr>
        <w:t>6.7</w:t>
      </w:r>
      <w:r w:rsidRPr="00A230AA">
        <w:rPr>
          <w:color w:val="333333"/>
          <w:sz w:val="28"/>
          <w:szCs w:val="28"/>
        </w:rPr>
        <w:t xml:space="preserve">. Организация ежедневной уборки помещений ПВР и поддержание </w:t>
      </w:r>
      <w:r>
        <w:rPr>
          <w:color w:val="333333"/>
          <w:sz w:val="28"/>
          <w:szCs w:val="28"/>
        </w:rPr>
        <w:t xml:space="preserve">              </w:t>
      </w:r>
      <w:r w:rsidRPr="00A230AA">
        <w:rPr>
          <w:color w:val="333333"/>
          <w:sz w:val="28"/>
          <w:szCs w:val="28"/>
        </w:rPr>
        <w:t xml:space="preserve">чистоты в них </w:t>
      </w:r>
      <w:r>
        <w:rPr>
          <w:color w:val="333333"/>
          <w:sz w:val="28"/>
          <w:szCs w:val="28"/>
        </w:rPr>
        <w:t>возлагаются</w:t>
      </w:r>
      <w:r w:rsidRPr="00A230AA">
        <w:rPr>
          <w:color w:val="333333"/>
          <w:sz w:val="28"/>
          <w:szCs w:val="28"/>
        </w:rPr>
        <w:t xml:space="preserve"> на руководителя ПВР.</w:t>
      </w:r>
    </w:p>
    <w:p w14:paraId="6D17BE14" w14:textId="77777777" w:rsidR="00481635" w:rsidRPr="00A230AA" w:rsidRDefault="00481635" w:rsidP="00481635">
      <w:pPr>
        <w:shd w:val="clear" w:color="auto" w:fill="FFFFFF"/>
        <w:ind w:firstLine="709"/>
        <w:jc w:val="both"/>
        <w:rPr>
          <w:color w:val="333333"/>
          <w:sz w:val="28"/>
          <w:szCs w:val="28"/>
        </w:rPr>
      </w:pPr>
      <w:r>
        <w:rPr>
          <w:color w:val="333333"/>
          <w:sz w:val="28"/>
          <w:szCs w:val="28"/>
        </w:rPr>
        <w:t>6.8</w:t>
      </w:r>
      <w:r w:rsidRPr="00A230AA">
        <w:rPr>
          <w:color w:val="333333"/>
          <w:sz w:val="28"/>
          <w:szCs w:val="28"/>
        </w:rPr>
        <w:t>. Проветривание помещений в ПВР производить</w:t>
      </w:r>
      <w:r>
        <w:rPr>
          <w:color w:val="333333"/>
          <w:sz w:val="28"/>
          <w:szCs w:val="28"/>
        </w:rPr>
        <w:t xml:space="preserve"> </w:t>
      </w:r>
      <w:r w:rsidRPr="00A230AA">
        <w:rPr>
          <w:color w:val="333333"/>
          <w:sz w:val="28"/>
          <w:szCs w:val="28"/>
        </w:rPr>
        <w:t>дежурными по мере необходимости, но не менее двух раз в день – в утреннее и вечернее время.</w:t>
      </w:r>
    </w:p>
    <w:p w14:paraId="42E3FB21" w14:textId="77777777" w:rsidR="00481635" w:rsidRPr="00A230AA" w:rsidRDefault="00481635" w:rsidP="00481635">
      <w:pPr>
        <w:shd w:val="clear" w:color="auto" w:fill="FFFFFF"/>
        <w:ind w:firstLine="709"/>
        <w:jc w:val="both"/>
        <w:rPr>
          <w:color w:val="333333"/>
          <w:sz w:val="28"/>
          <w:szCs w:val="28"/>
        </w:rPr>
      </w:pPr>
      <w:r>
        <w:rPr>
          <w:color w:val="333333"/>
          <w:sz w:val="28"/>
          <w:szCs w:val="28"/>
        </w:rPr>
        <w:t>6.9</w:t>
      </w:r>
      <w:r w:rsidRPr="00A230AA">
        <w:rPr>
          <w:color w:val="333333"/>
          <w:sz w:val="28"/>
          <w:szCs w:val="28"/>
        </w:rPr>
        <w:t xml:space="preserve">. На летний период окна помещений ПВР </w:t>
      </w:r>
      <w:r>
        <w:rPr>
          <w:color w:val="333333"/>
          <w:sz w:val="28"/>
          <w:szCs w:val="28"/>
        </w:rPr>
        <w:t xml:space="preserve">при необходимости                  </w:t>
      </w:r>
      <w:r w:rsidRPr="00A230AA">
        <w:rPr>
          <w:color w:val="333333"/>
          <w:sz w:val="28"/>
          <w:szCs w:val="28"/>
        </w:rPr>
        <w:t xml:space="preserve"> </w:t>
      </w:r>
      <w:r>
        <w:rPr>
          <w:color w:val="333333"/>
          <w:sz w:val="28"/>
          <w:szCs w:val="28"/>
        </w:rPr>
        <w:t>оснащаются</w:t>
      </w:r>
      <w:r w:rsidRPr="00A230AA">
        <w:rPr>
          <w:color w:val="333333"/>
          <w:sz w:val="28"/>
          <w:szCs w:val="28"/>
        </w:rPr>
        <w:t xml:space="preserve"> мелкоячеистыми сетками для защиты от насекомых.</w:t>
      </w:r>
    </w:p>
    <w:p w14:paraId="3F25F030" w14:textId="77777777" w:rsidR="00481635" w:rsidRPr="00A230AA" w:rsidRDefault="00481635" w:rsidP="00481635">
      <w:pPr>
        <w:shd w:val="clear" w:color="auto" w:fill="FFFFFF"/>
        <w:ind w:firstLine="709"/>
        <w:jc w:val="both"/>
        <w:rPr>
          <w:color w:val="333333"/>
          <w:sz w:val="28"/>
          <w:szCs w:val="28"/>
        </w:rPr>
      </w:pPr>
      <w:r>
        <w:rPr>
          <w:color w:val="333333"/>
          <w:sz w:val="28"/>
          <w:szCs w:val="28"/>
        </w:rPr>
        <w:t>6.10</w:t>
      </w:r>
      <w:r w:rsidRPr="00A230AA">
        <w:rPr>
          <w:color w:val="333333"/>
          <w:sz w:val="28"/>
          <w:szCs w:val="28"/>
        </w:rPr>
        <w:t>. Зимой в жилых помещениях поддерживается температура воздуха не ниже +18</w:t>
      </w:r>
      <w:r>
        <w:rPr>
          <w:color w:val="333333"/>
          <w:sz w:val="28"/>
          <w:szCs w:val="28"/>
        </w:rPr>
        <w:t>⁰</w:t>
      </w:r>
      <w:r w:rsidRPr="00A230AA">
        <w:rPr>
          <w:color w:val="333333"/>
          <w:sz w:val="28"/>
          <w:szCs w:val="28"/>
        </w:rPr>
        <w:t>С. Термометры вывешиваются в помещениях на стенах, вдали от печей и нагревательных приборов, на высоте 1,5 метра от пола.</w:t>
      </w:r>
    </w:p>
    <w:p w14:paraId="2D7C3B0E" w14:textId="77777777" w:rsidR="00481635" w:rsidRPr="00A230AA" w:rsidRDefault="00481635" w:rsidP="00481635">
      <w:pPr>
        <w:shd w:val="clear" w:color="auto" w:fill="FFFFFF"/>
        <w:ind w:firstLine="709"/>
        <w:jc w:val="both"/>
        <w:rPr>
          <w:color w:val="333333"/>
          <w:sz w:val="28"/>
          <w:szCs w:val="28"/>
        </w:rPr>
      </w:pPr>
      <w:r>
        <w:rPr>
          <w:color w:val="333333"/>
          <w:sz w:val="28"/>
          <w:szCs w:val="28"/>
        </w:rPr>
        <w:t>6.11.</w:t>
      </w:r>
      <w:r w:rsidRPr="00A230AA">
        <w:rPr>
          <w:color w:val="333333"/>
          <w:sz w:val="28"/>
          <w:szCs w:val="28"/>
        </w:rPr>
        <w:t xml:space="preserve"> Курение в зданиях и помещениях ПВР запрещается.</w:t>
      </w:r>
    </w:p>
    <w:p w14:paraId="11F244DB" w14:textId="77777777" w:rsidR="00481635" w:rsidRPr="00A230AA" w:rsidRDefault="00481635" w:rsidP="00481635">
      <w:pPr>
        <w:shd w:val="clear" w:color="auto" w:fill="FFFFFF"/>
        <w:jc w:val="center"/>
        <w:rPr>
          <w:color w:val="333333"/>
          <w:sz w:val="28"/>
          <w:szCs w:val="28"/>
          <w:highlight w:val="yellow"/>
        </w:rPr>
      </w:pPr>
    </w:p>
    <w:p w14:paraId="164844F3" w14:textId="77777777" w:rsidR="00481635" w:rsidRPr="00D35EAF" w:rsidRDefault="00481635" w:rsidP="00481635">
      <w:pPr>
        <w:shd w:val="clear" w:color="auto" w:fill="FFFFFF"/>
        <w:jc w:val="center"/>
        <w:rPr>
          <w:color w:val="333333"/>
          <w:sz w:val="28"/>
          <w:szCs w:val="28"/>
        </w:rPr>
      </w:pPr>
      <w:r w:rsidRPr="00D35EAF">
        <w:rPr>
          <w:color w:val="333333"/>
          <w:sz w:val="28"/>
          <w:szCs w:val="28"/>
          <w:lang w:val="en-US"/>
        </w:rPr>
        <w:t>VII</w:t>
      </w:r>
      <w:r w:rsidRPr="00D35EAF">
        <w:rPr>
          <w:color w:val="333333"/>
          <w:sz w:val="28"/>
          <w:szCs w:val="28"/>
        </w:rPr>
        <w:t>. Функциональные обязанности должностных лиц ПВР</w:t>
      </w:r>
      <w:r>
        <w:rPr>
          <w:color w:val="333333"/>
          <w:sz w:val="28"/>
          <w:szCs w:val="28"/>
        </w:rPr>
        <w:t>.</w:t>
      </w:r>
    </w:p>
    <w:p w14:paraId="6D89EB60" w14:textId="77777777" w:rsidR="00481635" w:rsidRPr="00E40E21" w:rsidRDefault="00481635" w:rsidP="00481635">
      <w:pPr>
        <w:shd w:val="clear" w:color="auto" w:fill="FFFFFF"/>
        <w:jc w:val="both"/>
        <w:rPr>
          <w:color w:val="333333"/>
          <w:sz w:val="28"/>
          <w:szCs w:val="28"/>
          <w:highlight w:val="yellow"/>
        </w:rPr>
      </w:pPr>
    </w:p>
    <w:p w14:paraId="5F17BE8E" w14:textId="77777777" w:rsidR="00481635" w:rsidRDefault="00481635" w:rsidP="00481635">
      <w:pPr>
        <w:shd w:val="clear" w:color="auto" w:fill="FFFFFF"/>
        <w:ind w:firstLine="708"/>
        <w:jc w:val="both"/>
        <w:rPr>
          <w:color w:val="333333"/>
          <w:sz w:val="28"/>
          <w:szCs w:val="28"/>
        </w:rPr>
      </w:pPr>
      <w:r>
        <w:rPr>
          <w:color w:val="333333"/>
          <w:sz w:val="28"/>
          <w:szCs w:val="28"/>
        </w:rPr>
        <w:t>7.1</w:t>
      </w:r>
      <w:r w:rsidRPr="003662B2">
        <w:rPr>
          <w:color w:val="333333"/>
          <w:sz w:val="28"/>
          <w:szCs w:val="28"/>
        </w:rPr>
        <w:t xml:space="preserve">. </w:t>
      </w:r>
      <w:r>
        <w:rPr>
          <w:color w:val="333333"/>
          <w:sz w:val="28"/>
          <w:szCs w:val="28"/>
        </w:rPr>
        <w:t>Функциональные обязанности начальника ПВР.</w:t>
      </w:r>
    </w:p>
    <w:p w14:paraId="2CF63104" w14:textId="77777777" w:rsidR="00481635" w:rsidRPr="003662B2" w:rsidRDefault="00481635" w:rsidP="00481635">
      <w:pPr>
        <w:shd w:val="clear" w:color="auto" w:fill="FFFFFF"/>
        <w:ind w:firstLine="708"/>
        <w:jc w:val="both"/>
        <w:rPr>
          <w:color w:val="333333"/>
          <w:sz w:val="28"/>
          <w:szCs w:val="28"/>
        </w:rPr>
      </w:pPr>
      <w:r>
        <w:rPr>
          <w:color w:val="333333"/>
          <w:sz w:val="28"/>
          <w:szCs w:val="28"/>
        </w:rPr>
        <w:t xml:space="preserve">7.1.1. </w:t>
      </w:r>
      <w:r w:rsidRPr="003662B2">
        <w:rPr>
          <w:color w:val="333333"/>
          <w:sz w:val="28"/>
          <w:szCs w:val="28"/>
        </w:rPr>
        <w:t>Начальник ПВР отвечает за организацию регистрации, подготовку и прием пострадавшего населения, за организацию работы всей администрации ПВР. Он является прямым начальником всего личного состава ПВР, несет</w:t>
      </w:r>
      <w:r>
        <w:rPr>
          <w:color w:val="333333"/>
          <w:sz w:val="28"/>
          <w:szCs w:val="28"/>
        </w:rPr>
        <w:t xml:space="preserve">                    </w:t>
      </w:r>
      <w:r w:rsidRPr="003662B2">
        <w:rPr>
          <w:color w:val="333333"/>
          <w:sz w:val="28"/>
          <w:szCs w:val="28"/>
        </w:rPr>
        <w:t xml:space="preserve"> личную ответственность за организацию, подготовку и прием пострадавшего населения.</w:t>
      </w:r>
    </w:p>
    <w:p w14:paraId="7BC341B6" w14:textId="77777777" w:rsidR="00481635" w:rsidRPr="003662B2" w:rsidRDefault="00481635" w:rsidP="00481635">
      <w:pPr>
        <w:shd w:val="clear" w:color="auto" w:fill="FFFFFF"/>
        <w:ind w:firstLine="708"/>
        <w:jc w:val="both"/>
        <w:rPr>
          <w:color w:val="333333"/>
          <w:sz w:val="28"/>
          <w:szCs w:val="28"/>
        </w:rPr>
      </w:pPr>
      <w:r>
        <w:rPr>
          <w:color w:val="333333"/>
          <w:sz w:val="28"/>
          <w:szCs w:val="28"/>
        </w:rPr>
        <w:t>7.1.</w:t>
      </w:r>
      <w:r w:rsidRPr="003662B2">
        <w:rPr>
          <w:color w:val="333333"/>
          <w:sz w:val="28"/>
          <w:szCs w:val="28"/>
        </w:rPr>
        <w:t xml:space="preserve">2. Начальник ПВР подчиняется председателю КЧС и ОПБ </w:t>
      </w:r>
      <w:r>
        <w:rPr>
          <w:color w:val="333333"/>
          <w:sz w:val="28"/>
          <w:szCs w:val="28"/>
        </w:rPr>
        <w:t>района</w:t>
      </w:r>
      <w:r w:rsidRPr="003662B2">
        <w:rPr>
          <w:color w:val="333333"/>
          <w:sz w:val="28"/>
          <w:szCs w:val="28"/>
        </w:rPr>
        <w:t>,</w:t>
      </w:r>
      <w:r>
        <w:rPr>
          <w:color w:val="333333"/>
          <w:sz w:val="28"/>
          <w:szCs w:val="28"/>
        </w:rPr>
        <w:t xml:space="preserve">                     </w:t>
      </w:r>
      <w:r w:rsidRPr="003662B2">
        <w:rPr>
          <w:color w:val="333333"/>
          <w:sz w:val="28"/>
          <w:szCs w:val="28"/>
        </w:rPr>
        <w:t xml:space="preserve"> руководителю организации, при которой создан ПВР, и работает в контакте с </w:t>
      </w:r>
      <w:r>
        <w:rPr>
          <w:color w:val="333333"/>
          <w:sz w:val="28"/>
          <w:szCs w:val="28"/>
        </w:rPr>
        <w:t>Главным управлением МЧС России по Ростовской области и МКУ Октябрьского района «Управление ГОЧС»</w:t>
      </w:r>
      <w:r w:rsidRPr="003662B2">
        <w:rPr>
          <w:color w:val="333333"/>
          <w:sz w:val="28"/>
          <w:szCs w:val="28"/>
        </w:rPr>
        <w:t>.</w:t>
      </w:r>
    </w:p>
    <w:p w14:paraId="0CBCEC77" w14:textId="77777777" w:rsidR="00481635" w:rsidRPr="003662B2" w:rsidRDefault="00481635" w:rsidP="00481635">
      <w:pPr>
        <w:shd w:val="clear" w:color="auto" w:fill="FFFFFF"/>
        <w:ind w:firstLine="708"/>
        <w:jc w:val="both"/>
        <w:rPr>
          <w:color w:val="333333"/>
          <w:sz w:val="28"/>
          <w:szCs w:val="28"/>
        </w:rPr>
      </w:pPr>
      <w:r>
        <w:rPr>
          <w:color w:val="333333"/>
          <w:sz w:val="28"/>
          <w:szCs w:val="28"/>
        </w:rPr>
        <w:t>7.1</w:t>
      </w:r>
      <w:r w:rsidRPr="003662B2">
        <w:rPr>
          <w:color w:val="333333"/>
          <w:sz w:val="28"/>
          <w:szCs w:val="28"/>
        </w:rPr>
        <w:t>.3. Начальник ПВР в режиме повседневной деятельности обязан:</w:t>
      </w:r>
    </w:p>
    <w:p w14:paraId="46C842C2"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совершенствовать свои знания по руководящим документам приема и</w:t>
      </w:r>
      <w:r>
        <w:rPr>
          <w:color w:val="333333"/>
          <w:sz w:val="28"/>
          <w:szCs w:val="28"/>
        </w:rPr>
        <w:t xml:space="preserve">                </w:t>
      </w:r>
      <w:r w:rsidRPr="003662B2">
        <w:rPr>
          <w:color w:val="333333"/>
          <w:sz w:val="28"/>
          <w:szCs w:val="28"/>
        </w:rPr>
        <w:t xml:space="preserve"> размещения пострадавшего населения;</w:t>
      </w:r>
    </w:p>
    <w:p w14:paraId="0BB5E8CB"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знать количество принимаемого пострадавшего населения;</w:t>
      </w:r>
    </w:p>
    <w:p w14:paraId="5CB05ED4"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организовать разработку необходимой документации ПВР;</w:t>
      </w:r>
    </w:p>
    <w:p w14:paraId="7532D5DC"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осуществлять контроль за укомплектованностью штата администрации ПВР;</w:t>
      </w:r>
    </w:p>
    <w:p w14:paraId="3A4359E0"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организовывать обучение и инструктаж сотрудников администрации ПВР по приему, учету и размещению пострадавшего населения в ЧС;</w:t>
      </w:r>
    </w:p>
    <w:p w14:paraId="44DBB114"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lastRenderedPageBreak/>
        <w:t>разрабатывать и доводить порядок оповещения сотрудников</w:t>
      </w:r>
      <w:r>
        <w:rPr>
          <w:color w:val="333333"/>
          <w:sz w:val="28"/>
          <w:szCs w:val="28"/>
        </w:rPr>
        <w:t xml:space="preserve">                          </w:t>
      </w:r>
      <w:r w:rsidRPr="003662B2">
        <w:rPr>
          <w:color w:val="333333"/>
          <w:sz w:val="28"/>
          <w:szCs w:val="28"/>
        </w:rPr>
        <w:t xml:space="preserve"> администрации ПВР;</w:t>
      </w:r>
    </w:p>
    <w:p w14:paraId="3B2529C7"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 xml:space="preserve">распределять обязанности между сотрудниками администрации ПВР, </w:t>
      </w:r>
      <w:r>
        <w:rPr>
          <w:color w:val="333333"/>
          <w:sz w:val="28"/>
          <w:szCs w:val="28"/>
        </w:rPr>
        <w:t xml:space="preserve">                  </w:t>
      </w:r>
      <w:r w:rsidRPr="003662B2">
        <w:rPr>
          <w:color w:val="333333"/>
          <w:sz w:val="28"/>
          <w:szCs w:val="28"/>
        </w:rPr>
        <w:t>организовывать их тренировку и готовить их к выполнению своих обязанностей при угрозе и с объявлением ЧС;</w:t>
      </w:r>
    </w:p>
    <w:p w14:paraId="1BC08525"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участвовать в учениях, тренировках и проверках</w:t>
      </w:r>
      <w:r>
        <w:rPr>
          <w:color w:val="333333"/>
          <w:sz w:val="28"/>
          <w:szCs w:val="28"/>
        </w:rPr>
        <w:t>;</w:t>
      </w:r>
    </w:p>
    <w:p w14:paraId="43C0ABB7"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 xml:space="preserve">поддерживать связь с КЧС и ОПБ </w:t>
      </w:r>
      <w:r>
        <w:rPr>
          <w:color w:val="333333"/>
          <w:sz w:val="28"/>
          <w:szCs w:val="28"/>
        </w:rPr>
        <w:t>Октябрьского района</w:t>
      </w:r>
      <w:r w:rsidRPr="003662B2">
        <w:rPr>
          <w:color w:val="333333"/>
          <w:sz w:val="28"/>
          <w:szCs w:val="28"/>
        </w:rPr>
        <w:t>.</w:t>
      </w:r>
    </w:p>
    <w:p w14:paraId="51886C10" w14:textId="77777777" w:rsidR="00481635" w:rsidRPr="003662B2" w:rsidRDefault="00481635" w:rsidP="00481635">
      <w:pPr>
        <w:shd w:val="clear" w:color="auto" w:fill="FFFFFF"/>
        <w:ind w:firstLine="708"/>
        <w:jc w:val="both"/>
        <w:rPr>
          <w:color w:val="333333"/>
          <w:sz w:val="28"/>
          <w:szCs w:val="28"/>
        </w:rPr>
      </w:pPr>
      <w:r>
        <w:rPr>
          <w:color w:val="333333"/>
          <w:sz w:val="28"/>
          <w:szCs w:val="28"/>
        </w:rPr>
        <w:t>7.1</w:t>
      </w:r>
      <w:r w:rsidRPr="003662B2">
        <w:rPr>
          <w:color w:val="333333"/>
          <w:sz w:val="28"/>
          <w:szCs w:val="28"/>
        </w:rPr>
        <w:t>.4. Начальник ПВР при возникновении ЧС обязан:</w:t>
      </w:r>
    </w:p>
    <w:p w14:paraId="79A680D2"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 xml:space="preserve">установить связь с КЧС и ОПБ </w:t>
      </w:r>
      <w:r>
        <w:rPr>
          <w:color w:val="333333"/>
          <w:sz w:val="28"/>
          <w:szCs w:val="28"/>
        </w:rPr>
        <w:t>района</w:t>
      </w:r>
      <w:r w:rsidRPr="003662B2">
        <w:rPr>
          <w:color w:val="333333"/>
          <w:sz w:val="28"/>
          <w:szCs w:val="28"/>
        </w:rPr>
        <w:t xml:space="preserve"> и с организациями, участвующими в </w:t>
      </w:r>
      <w:r>
        <w:rPr>
          <w:color w:val="333333"/>
          <w:sz w:val="28"/>
          <w:szCs w:val="28"/>
        </w:rPr>
        <w:t>жизнеобеспечении ПВР</w:t>
      </w:r>
      <w:r w:rsidRPr="003662B2">
        <w:rPr>
          <w:color w:val="333333"/>
          <w:sz w:val="28"/>
          <w:szCs w:val="28"/>
        </w:rPr>
        <w:t>;</w:t>
      </w:r>
    </w:p>
    <w:p w14:paraId="03A8DE6C"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 xml:space="preserve">организовать полное развертывание ПВР и подготовку к приему и </w:t>
      </w:r>
      <w:r>
        <w:rPr>
          <w:color w:val="333333"/>
          <w:sz w:val="28"/>
          <w:szCs w:val="28"/>
        </w:rPr>
        <w:t xml:space="preserve">                  </w:t>
      </w:r>
      <w:r w:rsidRPr="003662B2">
        <w:rPr>
          <w:color w:val="333333"/>
          <w:sz w:val="28"/>
          <w:szCs w:val="28"/>
        </w:rPr>
        <w:t>размещению людей;</w:t>
      </w:r>
    </w:p>
    <w:p w14:paraId="00697888"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организовать учет прибывающего населения и его размещение;</w:t>
      </w:r>
    </w:p>
    <w:p w14:paraId="69419BB9"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контролировать ведение документации ПВР;</w:t>
      </w:r>
    </w:p>
    <w:p w14:paraId="14FFE965"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 xml:space="preserve">организовать жизнеобеспечение эвакуируемого населения, вести </w:t>
      </w:r>
      <w:r>
        <w:rPr>
          <w:color w:val="333333"/>
          <w:sz w:val="28"/>
          <w:szCs w:val="28"/>
        </w:rPr>
        <w:t xml:space="preserve">                               </w:t>
      </w:r>
      <w:r w:rsidRPr="003662B2">
        <w:rPr>
          <w:color w:val="333333"/>
          <w:sz w:val="28"/>
          <w:szCs w:val="28"/>
        </w:rPr>
        <w:t>мониторинг его качества;</w:t>
      </w:r>
    </w:p>
    <w:p w14:paraId="38A979BF"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организовать поддержание в ПВР общественного поряд</w:t>
      </w:r>
      <w:r>
        <w:rPr>
          <w:color w:val="333333"/>
          <w:sz w:val="28"/>
          <w:szCs w:val="28"/>
        </w:rPr>
        <w:t>ка</w:t>
      </w:r>
      <w:r w:rsidRPr="003662B2">
        <w:rPr>
          <w:color w:val="333333"/>
          <w:sz w:val="28"/>
          <w:szCs w:val="28"/>
        </w:rPr>
        <w:t>;</w:t>
      </w:r>
    </w:p>
    <w:p w14:paraId="58B054C0"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организовать информирование пострадавшего населения об обстановке;</w:t>
      </w:r>
    </w:p>
    <w:p w14:paraId="7FB024B6" w14:textId="77777777" w:rsidR="00481635" w:rsidRPr="003662B2" w:rsidRDefault="00481635" w:rsidP="00481635">
      <w:pPr>
        <w:shd w:val="clear" w:color="auto" w:fill="FFFFFF"/>
        <w:ind w:firstLine="708"/>
        <w:jc w:val="both"/>
        <w:rPr>
          <w:color w:val="333333"/>
          <w:sz w:val="28"/>
          <w:szCs w:val="28"/>
        </w:rPr>
      </w:pPr>
      <w:r w:rsidRPr="003662B2">
        <w:rPr>
          <w:color w:val="333333"/>
          <w:sz w:val="28"/>
          <w:szCs w:val="28"/>
        </w:rPr>
        <w:t xml:space="preserve">своевременно представлять донесения о ходе приема и размещения </w:t>
      </w:r>
      <w:r>
        <w:rPr>
          <w:color w:val="333333"/>
          <w:sz w:val="28"/>
          <w:szCs w:val="28"/>
        </w:rPr>
        <w:t xml:space="preserve">                  </w:t>
      </w:r>
      <w:r w:rsidRPr="003662B2">
        <w:rPr>
          <w:color w:val="333333"/>
          <w:sz w:val="28"/>
          <w:szCs w:val="28"/>
        </w:rPr>
        <w:t xml:space="preserve">населения в КЧС и ОПБ </w:t>
      </w:r>
      <w:r>
        <w:rPr>
          <w:color w:val="333333"/>
          <w:sz w:val="28"/>
          <w:szCs w:val="28"/>
        </w:rPr>
        <w:t>района</w:t>
      </w:r>
      <w:r w:rsidRPr="003662B2">
        <w:rPr>
          <w:color w:val="333333"/>
          <w:sz w:val="28"/>
          <w:szCs w:val="28"/>
        </w:rPr>
        <w:t>;</w:t>
      </w:r>
    </w:p>
    <w:p w14:paraId="237D4797" w14:textId="77777777" w:rsidR="00481635" w:rsidRDefault="00481635" w:rsidP="00481635">
      <w:pPr>
        <w:shd w:val="clear" w:color="auto" w:fill="FFFFFF"/>
        <w:ind w:firstLine="708"/>
        <w:jc w:val="both"/>
        <w:rPr>
          <w:color w:val="333333"/>
          <w:sz w:val="28"/>
          <w:szCs w:val="28"/>
          <w:highlight w:val="yellow"/>
        </w:rPr>
      </w:pPr>
      <w:r w:rsidRPr="003662B2">
        <w:rPr>
          <w:color w:val="333333"/>
          <w:sz w:val="28"/>
          <w:szCs w:val="28"/>
        </w:rPr>
        <w:t>организовать подготовку пострадавшего населения к отправке в пункты длительного проживания.</w:t>
      </w:r>
    </w:p>
    <w:p w14:paraId="18302DDF" w14:textId="77777777" w:rsidR="00481635" w:rsidRDefault="00481635" w:rsidP="00481635">
      <w:pPr>
        <w:shd w:val="clear" w:color="auto" w:fill="FFFFFF"/>
        <w:ind w:firstLine="708"/>
        <w:jc w:val="both"/>
        <w:rPr>
          <w:color w:val="333333"/>
          <w:sz w:val="28"/>
          <w:szCs w:val="28"/>
        </w:rPr>
      </w:pPr>
      <w:r w:rsidRPr="002001CD">
        <w:rPr>
          <w:color w:val="333333"/>
          <w:sz w:val="28"/>
          <w:szCs w:val="28"/>
        </w:rPr>
        <w:t xml:space="preserve">7.2. </w:t>
      </w:r>
      <w:r>
        <w:rPr>
          <w:color w:val="333333"/>
          <w:sz w:val="28"/>
          <w:szCs w:val="28"/>
        </w:rPr>
        <w:t>Функциональные о</w:t>
      </w:r>
      <w:r w:rsidRPr="002001CD">
        <w:rPr>
          <w:color w:val="333333"/>
          <w:sz w:val="28"/>
          <w:szCs w:val="28"/>
        </w:rPr>
        <w:t>бязанности заместителя начальника ПВР</w:t>
      </w:r>
      <w:r>
        <w:rPr>
          <w:color w:val="333333"/>
          <w:sz w:val="28"/>
          <w:szCs w:val="28"/>
        </w:rPr>
        <w:t>.</w:t>
      </w:r>
    </w:p>
    <w:p w14:paraId="0B5C7877" w14:textId="77777777" w:rsidR="00481635" w:rsidRPr="00086739" w:rsidRDefault="00481635" w:rsidP="00481635">
      <w:pPr>
        <w:shd w:val="clear" w:color="auto" w:fill="FFFFFF"/>
        <w:ind w:firstLine="708"/>
        <w:jc w:val="both"/>
        <w:rPr>
          <w:color w:val="333333"/>
          <w:sz w:val="28"/>
          <w:szCs w:val="28"/>
        </w:rPr>
      </w:pPr>
      <w:r>
        <w:rPr>
          <w:color w:val="333333"/>
          <w:sz w:val="28"/>
          <w:szCs w:val="28"/>
        </w:rPr>
        <w:t xml:space="preserve">7.2.1. </w:t>
      </w:r>
      <w:r w:rsidRPr="00086739">
        <w:rPr>
          <w:color w:val="333333"/>
          <w:sz w:val="28"/>
          <w:szCs w:val="28"/>
        </w:rPr>
        <w:t>Заместитель начальника ПВР отвечает за разработку документации, обеспечение ПВР необходимыми оборудованием и имуществом, подготовку</w:t>
      </w:r>
      <w:r>
        <w:rPr>
          <w:color w:val="333333"/>
          <w:sz w:val="28"/>
          <w:szCs w:val="28"/>
        </w:rPr>
        <w:t xml:space="preserve">            </w:t>
      </w:r>
      <w:r w:rsidRPr="00086739">
        <w:rPr>
          <w:color w:val="333333"/>
          <w:sz w:val="28"/>
          <w:szCs w:val="28"/>
        </w:rPr>
        <w:t xml:space="preserve"> администрации и практическое проведение приема пострадавшего населения, за развертывание ПВР и работу группы охраны общественного порядка, комнаты матери и ребенка и медицинского пункта. Он подчиняется начальнику ПВР и является прямым начальником всей администрации ПВР. В отсутствие </w:t>
      </w:r>
      <w:r>
        <w:rPr>
          <w:color w:val="333333"/>
          <w:sz w:val="28"/>
          <w:szCs w:val="28"/>
        </w:rPr>
        <w:t xml:space="preserve">                       </w:t>
      </w:r>
      <w:r w:rsidRPr="00086739">
        <w:rPr>
          <w:color w:val="333333"/>
          <w:sz w:val="28"/>
          <w:szCs w:val="28"/>
        </w:rPr>
        <w:t>начальника ПВР он выполняет его обязанности.</w:t>
      </w:r>
    </w:p>
    <w:p w14:paraId="75862666" w14:textId="77777777" w:rsidR="00481635" w:rsidRPr="00086739" w:rsidRDefault="00481635" w:rsidP="00481635">
      <w:pPr>
        <w:shd w:val="clear" w:color="auto" w:fill="FFFFFF"/>
        <w:ind w:firstLine="708"/>
        <w:jc w:val="both"/>
        <w:rPr>
          <w:color w:val="333333"/>
          <w:sz w:val="28"/>
          <w:szCs w:val="28"/>
        </w:rPr>
      </w:pPr>
      <w:r>
        <w:rPr>
          <w:color w:val="333333"/>
          <w:sz w:val="28"/>
          <w:szCs w:val="28"/>
        </w:rPr>
        <w:t>7.2.2</w:t>
      </w:r>
      <w:r w:rsidRPr="00086739">
        <w:rPr>
          <w:color w:val="333333"/>
          <w:sz w:val="28"/>
          <w:szCs w:val="28"/>
        </w:rPr>
        <w:t>. Заместитель начальника ПВР в режиме повседневной деятельности обязан:</w:t>
      </w:r>
    </w:p>
    <w:p w14:paraId="367C0799"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знать руководящие документы по организации приема и размещения пострадавшего населения;</w:t>
      </w:r>
    </w:p>
    <w:p w14:paraId="4F3C4BD4"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изучить порядок развертывания ПВР;</w:t>
      </w:r>
    </w:p>
    <w:p w14:paraId="5735D649"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организовать разработку документации ПВР;</w:t>
      </w:r>
    </w:p>
    <w:p w14:paraId="476A994B"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организовать подготовку личного состава;</w:t>
      </w:r>
    </w:p>
    <w:p w14:paraId="5F87A5DD"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организовать подготовку необходимого оборудования и имущества;</w:t>
      </w:r>
    </w:p>
    <w:p w14:paraId="71F30465"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заблаговременно готовить помещения, инвентарь и средства связи;</w:t>
      </w:r>
    </w:p>
    <w:p w14:paraId="12FC933A"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проводить практическую отработку вопросов оповещения, сбора и функционирования администрации ПВР;</w:t>
      </w:r>
    </w:p>
    <w:p w14:paraId="7EA8C759" w14:textId="77777777" w:rsidR="00481635" w:rsidRDefault="00481635" w:rsidP="00481635">
      <w:pPr>
        <w:shd w:val="clear" w:color="auto" w:fill="FFFFFF"/>
        <w:ind w:firstLine="708"/>
        <w:jc w:val="both"/>
        <w:rPr>
          <w:color w:val="333333"/>
          <w:sz w:val="28"/>
          <w:szCs w:val="28"/>
        </w:rPr>
      </w:pPr>
      <w:r w:rsidRPr="00086739">
        <w:rPr>
          <w:color w:val="333333"/>
          <w:sz w:val="28"/>
          <w:szCs w:val="28"/>
        </w:rPr>
        <w:t xml:space="preserve">участвовать в учениях, тренировках и проверках, проводимых органами управления </w:t>
      </w:r>
      <w:r>
        <w:rPr>
          <w:color w:val="333333"/>
          <w:sz w:val="28"/>
          <w:szCs w:val="28"/>
        </w:rPr>
        <w:t>муниципального звена ТП РСЧС.</w:t>
      </w:r>
    </w:p>
    <w:p w14:paraId="2BF492C6" w14:textId="77777777" w:rsidR="00481635" w:rsidRPr="00086739" w:rsidRDefault="00481635" w:rsidP="00481635">
      <w:pPr>
        <w:shd w:val="clear" w:color="auto" w:fill="FFFFFF"/>
        <w:ind w:firstLine="708"/>
        <w:jc w:val="both"/>
        <w:rPr>
          <w:color w:val="333333"/>
          <w:sz w:val="28"/>
          <w:szCs w:val="28"/>
        </w:rPr>
      </w:pPr>
      <w:r>
        <w:rPr>
          <w:color w:val="333333"/>
          <w:sz w:val="28"/>
          <w:szCs w:val="28"/>
        </w:rPr>
        <w:t>7.2.3.</w:t>
      </w:r>
      <w:r w:rsidRPr="00086739">
        <w:rPr>
          <w:color w:val="333333"/>
          <w:sz w:val="28"/>
          <w:szCs w:val="28"/>
        </w:rPr>
        <w:t xml:space="preserve"> Заместитель начальника ПВР при возникновении ЧС обязан:</w:t>
      </w:r>
    </w:p>
    <w:p w14:paraId="60AF9011"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lastRenderedPageBreak/>
        <w:t>организовать оповещение и сбор членов ПВР с началом мероприятий по размещению пострадавшего населения;</w:t>
      </w:r>
    </w:p>
    <w:p w14:paraId="4A36C9B8"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в установленный срок привести в готовность к приему и размещению пострадавшего населения личный состав, помещение, связь и оборудование ПВР;</w:t>
      </w:r>
    </w:p>
    <w:p w14:paraId="32E5871D"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провести полное развертывание ПВР и подготовку к приему и размещению населения;</w:t>
      </w:r>
    </w:p>
    <w:p w14:paraId="2A7D3343"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поддерживать связь с организациями, выделяющими транспорт для ПВР;</w:t>
      </w:r>
    </w:p>
    <w:p w14:paraId="20244F02"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руководить работой группы охраны общественного порядка, комнаты матери и ребенка и медицинского пункта;</w:t>
      </w:r>
    </w:p>
    <w:p w14:paraId="2BF7C603"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 xml:space="preserve">организовать обеспечение пострадавшего населения водой и оказание </w:t>
      </w:r>
      <w:r>
        <w:rPr>
          <w:color w:val="333333"/>
          <w:sz w:val="28"/>
          <w:szCs w:val="28"/>
        </w:rPr>
        <w:t xml:space="preserve">                </w:t>
      </w:r>
      <w:r w:rsidRPr="00086739">
        <w:rPr>
          <w:color w:val="333333"/>
          <w:sz w:val="28"/>
          <w:szCs w:val="28"/>
        </w:rPr>
        <w:t>медицинской помощи;</w:t>
      </w:r>
    </w:p>
    <w:p w14:paraId="5B74231A" w14:textId="77777777" w:rsidR="00481635" w:rsidRDefault="00481635" w:rsidP="00481635">
      <w:pPr>
        <w:shd w:val="clear" w:color="auto" w:fill="FFFFFF"/>
        <w:ind w:firstLine="708"/>
        <w:jc w:val="both"/>
        <w:rPr>
          <w:color w:val="333333"/>
          <w:sz w:val="28"/>
          <w:szCs w:val="28"/>
        </w:rPr>
      </w:pPr>
      <w:r w:rsidRPr="00086739">
        <w:rPr>
          <w:color w:val="333333"/>
          <w:sz w:val="28"/>
          <w:szCs w:val="28"/>
        </w:rPr>
        <w:t>представлять сведения о ходе приема пострадавшего населения.</w:t>
      </w:r>
    </w:p>
    <w:p w14:paraId="11737743" w14:textId="77777777" w:rsidR="00481635" w:rsidRDefault="00481635" w:rsidP="00481635">
      <w:pPr>
        <w:shd w:val="clear" w:color="auto" w:fill="FFFFFF"/>
        <w:ind w:firstLine="708"/>
        <w:jc w:val="both"/>
        <w:rPr>
          <w:color w:val="333333"/>
          <w:sz w:val="28"/>
          <w:szCs w:val="28"/>
        </w:rPr>
      </w:pPr>
      <w:r>
        <w:rPr>
          <w:color w:val="333333"/>
          <w:sz w:val="28"/>
          <w:szCs w:val="28"/>
        </w:rPr>
        <w:t>7.3. Функциональные обязанности начальника группы встречи, приема и регистрации пострадавшего населения.</w:t>
      </w:r>
    </w:p>
    <w:p w14:paraId="15B2FE83" w14:textId="77777777" w:rsidR="00481635" w:rsidRDefault="00481635" w:rsidP="00481635">
      <w:pPr>
        <w:shd w:val="clear" w:color="auto" w:fill="FFFFFF"/>
        <w:ind w:firstLine="708"/>
        <w:jc w:val="both"/>
        <w:rPr>
          <w:color w:val="333333"/>
          <w:sz w:val="28"/>
          <w:szCs w:val="28"/>
        </w:rPr>
      </w:pPr>
      <w:r>
        <w:rPr>
          <w:color w:val="333333"/>
          <w:sz w:val="28"/>
          <w:szCs w:val="28"/>
        </w:rPr>
        <w:t xml:space="preserve">7.3.1. </w:t>
      </w:r>
      <w:r w:rsidRPr="008A0449">
        <w:rPr>
          <w:color w:val="333333"/>
          <w:sz w:val="28"/>
          <w:szCs w:val="28"/>
        </w:rPr>
        <w:t xml:space="preserve">Начальник группы встречи, приема и регистрации пострадавшего населения отвечает за регистрацию и ведение персонального учета </w:t>
      </w:r>
      <w:r>
        <w:rPr>
          <w:color w:val="333333"/>
          <w:sz w:val="28"/>
          <w:szCs w:val="28"/>
        </w:rPr>
        <w:t xml:space="preserve">                              </w:t>
      </w:r>
      <w:r w:rsidRPr="008A0449">
        <w:rPr>
          <w:color w:val="333333"/>
          <w:sz w:val="28"/>
          <w:szCs w:val="28"/>
        </w:rPr>
        <w:t xml:space="preserve">пострадавшего населения, своевременную подготовку сведений в КЧС и </w:t>
      </w:r>
      <w:r>
        <w:rPr>
          <w:color w:val="333333"/>
          <w:sz w:val="28"/>
          <w:szCs w:val="28"/>
        </w:rPr>
        <w:t>О</w:t>
      </w:r>
      <w:r w:rsidRPr="008A0449">
        <w:rPr>
          <w:color w:val="333333"/>
          <w:sz w:val="28"/>
          <w:szCs w:val="28"/>
        </w:rPr>
        <w:t xml:space="preserve">ПБ </w:t>
      </w:r>
      <w:r>
        <w:rPr>
          <w:color w:val="333333"/>
          <w:sz w:val="28"/>
          <w:szCs w:val="28"/>
        </w:rPr>
        <w:t>района</w:t>
      </w:r>
      <w:r w:rsidRPr="008A0449">
        <w:rPr>
          <w:color w:val="333333"/>
          <w:sz w:val="28"/>
          <w:szCs w:val="28"/>
        </w:rPr>
        <w:t xml:space="preserve"> и эвакуационную комиссию </w:t>
      </w:r>
      <w:r>
        <w:rPr>
          <w:color w:val="333333"/>
          <w:sz w:val="28"/>
          <w:szCs w:val="28"/>
        </w:rPr>
        <w:t>района</w:t>
      </w:r>
      <w:r w:rsidRPr="008A0449">
        <w:rPr>
          <w:color w:val="333333"/>
          <w:sz w:val="28"/>
          <w:szCs w:val="28"/>
        </w:rPr>
        <w:t xml:space="preserve"> о количестве принятого населения. Он подчиняется начальнику ПВР и является прямым начальником личного </w:t>
      </w:r>
      <w:r>
        <w:rPr>
          <w:color w:val="333333"/>
          <w:sz w:val="28"/>
          <w:szCs w:val="28"/>
        </w:rPr>
        <w:t xml:space="preserve">             </w:t>
      </w:r>
      <w:r w:rsidRPr="008A0449">
        <w:rPr>
          <w:color w:val="333333"/>
          <w:sz w:val="28"/>
          <w:szCs w:val="28"/>
        </w:rPr>
        <w:t>состава группы.</w:t>
      </w:r>
    </w:p>
    <w:p w14:paraId="0EDAB1C6" w14:textId="77777777" w:rsidR="00481635" w:rsidRPr="00086739" w:rsidRDefault="00481635" w:rsidP="00481635">
      <w:pPr>
        <w:shd w:val="clear" w:color="auto" w:fill="FFFFFF"/>
        <w:ind w:firstLine="708"/>
        <w:jc w:val="both"/>
        <w:rPr>
          <w:color w:val="333333"/>
          <w:sz w:val="28"/>
          <w:szCs w:val="28"/>
        </w:rPr>
      </w:pPr>
      <w:r>
        <w:rPr>
          <w:color w:val="333333"/>
          <w:sz w:val="28"/>
          <w:szCs w:val="28"/>
        </w:rPr>
        <w:t xml:space="preserve">7.3.2. </w:t>
      </w:r>
      <w:r w:rsidRPr="00086739">
        <w:rPr>
          <w:color w:val="333333"/>
          <w:sz w:val="28"/>
          <w:szCs w:val="28"/>
        </w:rPr>
        <w:t>Начальник группы встречи, приема, регистрации и размещения при возникновении ЧС обязан:</w:t>
      </w:r>
    </w:p>
    <w:p w14:paraId="76E2A5A9"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 xml:space="preserve">подготовить рабочие места группы и доложить о готовности группы к </w:t>
      </w:r>
      <w:r>
        <w:rPr>
          <w:color w:val="333333"/>
          <w:sz w:val="28"/>
          <w:szCs w:val="28"/>
        </w:rPr>
        <w:t xml:space="preserve">                 </w:t>
      </w:r>
      <w:r w:rsidRPr="00086739">
        <w:rPr>
          <w:color w:val="333333"/>
          <w:sz w:val="28"/>
          <w:szCs w:val="28"/>
        </w:rPr>
        <w:t>приему населения, выводимого из зон возможных ЧС;</w:t>
      </w:r>
    </w:p>
    <w:p w14:paraId="6FFA2F17"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распределять обязанности между членами группы;</w:t>
      </w:r>
    </w:p>
    <w:p w14:paraId="6BED785E"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организовать учет, регистрацию и размещение пострадавшего населения;</w:t>
      </w:r>
    </w:p>
    <w:p w14:paraId="102FA776"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доводить своевременно информацию о всех изменениях в обстановке до пострадавшего населения;</w:t>
      </w:r>
    </w:p>
    <w:p w14:paraId="0F381058"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докладывать начальнику ПВР о ходе приема и размещения прибывшего пострадавшего населения;</w:t>
      </w:r>
    </w:p>
    <w:p w14:paraId="74D7B577" w14:textId="77777777" w:rsidR="00481635" w:rsidRPr="00086739" w:rsidRDefault="00481635" w:rsidP="00481635">
      <w:pPr>
        <w:shd w:val="clear" w:color="auto" w:fill="FFFFFF"/>
        <w:ind w:firstLine="708"/>
        <w:jc w:val="both"/>
        <w:rPr>
          <w:color w:val="333333"/>
          <w:sz w:val="28"/>
          <w:szCs w:val="28"/>
        </w:rPr>
      </w:pPr>
      <w:r w:rsidRPr="00086739">
        <w:rPr>
          <w:color w:val="333333"/>
          <w:sz w:val="28"/>
          <w:szCs w:val="28"/>
        </w:rPr>
        <w:t>передавать в стол справок списки размещенного в ПВР населения, а также списки выбывшего из ПВР населения с направлением выбытия;</w:t>
      </w:r>
    </w:p>
    <w:p w14:paraId="12598A99" w14:textId="77777777" w:rsidR="00481635" w:rsidRDefault="00481635" w:rsidP="00481635">
      <w:pPr>
        <w:shd w:val="clear" w:color="auto" w:fill="FFFFFF"/>
        <w:ind w:firstLine="708"/>
        <w:jc w:val="both"/>
        <w:rPr>
          <w:color w:val="333333"/>
          <w:sz w:val="28"/>
          <w:szCs w:val="28"/>
        </w:rPr>
      </w:pPr>
      <w:r w:rsidRPr="00086739">
        <w:rPr>
          <w:color w:val="333333"/>
          <w:sz w:val="28"/>
          <w:szCs w:val="28"/>
        </w:rPr>
        <w:t xml:space="preserve">составлять списки пострадавшего населения начальникам и старшим </w:t>
      </w:r>
      <w:r>
        <w:rPr>
          <w:color w:val="333333"/>
          <w:sz w:val="28"/>
          <w:szCs w:val="28"/>
        </w:rPr>
        <w:t xml:space="preserve">                    </w:t>
      </w:r>
      <w:r w:rsidRPr="00086739">
        <w:rPr>
          <w:color w:val="333333"/>
          <w:sz w:val="28"/>
          <w:szCs w:val="28"/>
        </w:rPr>
        <w:t>колонн при отправке их в пункты длительного проживания.</w:t>
      </w:r>
    </w:p>
    <w:p w14:paraId="1026C682" w14:textId="77777777" w:rsidR="00481635" w:rsidRDefault="00481635" w:rsidP="00481635">
      <w:pPr>
        <w:shd w:val="clear" w:color="auto" w:fill="FFFFFF"/>
        <w:ind w:firstLine="708"/>
        <w:jc w:val="both"/>
        <w:rPr>
          <w:color w:val="333333"/>
          <w:sz w:val="28"/>
          <w:szCs w:val="28"/>
        </w:rPr>
      </w:pPr>
      <w:r>
        <w:rPr>
          <w:color w:val="333333"/>
          <w:sz w:val="28"/>
          <w:szCs w:val="28"/>
        </w:rPr>
        <w:t xml:space="preserve">7.4. Функциональные обязанности начальника группы сопровождения и размещения пострадавшего населения. </w:t>
      </w:r>
    </w:p>
    <w:p w14:paraId="3A9A222C" w14:textId="77777777" w:rsidR="00481635" w:rsidRPr="00506565" w:rsidRDefault="00481635" w:rsidP="00481635">
      <w:pPr>
        <w:shd w:val="clear" w:color="auto" w:fill="FFFFFF"/>
        <w:ind w:firstLine="708"/>
        <w:jc w:val="both"/>
        <w:rPr>
          <w:color w:val="333333"/>
          <w:sz w:val="28"/>
          <w:szCs w:val="28"/>
        </w:rPr>
      </w:pPr>
      <w:r>
        <w:rPr>
          <w:color w:val="333333"/>
          <w:sz w:val="28"/>
          <w:szCs w:val="28"/>
        </w:rPr>
        <w:t xml:space="preserve">7.4.1. </w:t>
      </w:r>
      <w:r w:rsidRPr="00506565">
        <w:rPr>
          <w:color w:val="333333"/>
          <w:sz w:val="28"/>
          <w:szCs w:val="28"/>
        </w:rPr>
        <w:t>Начальник группы сопровождения и размещения пострадавшего населения отвечает за размещение пострадавшего населения в помещениях ПВР. Он подчиняется начальнику ПВР и является прямым начальником личного</w:t>
      </w:r>
      <w:r>
        <w:rPr>
          <w:color w:val="333333"/>
          <w:sz w:val="28"/>
          <w:szCs w:val="28"/>
        </w:rPr>
        <w:t xml:space="preserve">               </w:t>
      </w:r>
      <w:r w:rsidRPr="00506565">
        <w:rPr>
          <w:color w:val="333333"/>
          <w:sz w:val="28"/>
          <w:szCs w:val="28"/>
        </w:rPr>
        <w:t xml:space="preserve"> состава группы.</w:t>
      </w:r>
    </w:p>
    <w:p w14:paraId="461DCD9F" w14:textId="77777777" w:rsidR="00481635" w:rsidRDefault="00481635" w:rsidP="00481635">
      <w:pPr>
        <w:shd w:val="clear" w:color="auto" w:fill="FFFFFF"/>
        <w:ind w:firstLine="708"/>
        <w:jc w:val="both"/>
        <w:rPr>
          <w:color w:val="333333"/>
          <w:sz w:val="28"/>
          <w:szCs w:val="28"/>
        </w:rPr>
      </w:pPr>
      <w:r w:rsidRPr="00506565">
        <w:rPr>
          <w:color w:val="333333"/>
          <w:sz w:val="28"/>
          <w:szCs w:val="28"/>
        </w:rPr>
        <w:t>7.4.2. Начальник группы сопровождения и размещения пострадавшего населения обязан:</w:t>
      </w:r>
    </w:p>
    <w:p w14:paraId="00662C39" w14:textId="77777777" w:rsidR="00481635" w:rsidRPr="00506565" w:rsidRDefault="00481635" w:rsidP="00481635">
      <w:pPr>
        <w:shd w:val="clear" w:color="auto" w:fill="FFFFFF"/>
        <w:ind w:firstLine="708"/>
        <w:jc w:val="both"/>
        <w:rPr>
          <w:color w:val="333333"/>
          <w:sz w:val="28"/>
          <w:szCs w:val="28"/>
        </w:rPr>
      </w:pPr>
      <w:r>
        <w:rPr>
          <w:color w:val="333333"/>
          <w:sz w:val="28"/>
          <w:szCs w:val="28"/>
        </w:rPr>
        <w:t xml:space="preserve">- </w:t>
      </w:r>
      <w:r w:rsidRPr="00506565">
        <w:rPr>
          <w:color w:val="333333"/>
          <w:sz w:val="28"/>
          <w:szCs w:val="28"/>
        </w:rPr>
        <w:t>в режиме повседневной деятельности обязан:</w:t>
      </w:r>
    </w:p>
    <w:p w14:paraId="6ABB49EA"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lastRenderedPageBreak/>
        <w:t xml:space="preserve">знать руководящие документы по организации приема и размещения </w:t>
      </w:r>
      <w:r>
        <w:rPr>
          <w:color w:val="333333"/>
          <w:sz w:val="28"/>
          <w:szCs w:val="28"/>
        </w:rPr>
        <w:t xml:space="preserve">                </w:t>
      </w:r>
      <w:r w:rsidRPr="00506565">
        <w:rPr>
          <w:color w:val="333333"/>
          <w:sz w:val="28"/>
          <w:szCs w:val="28"/>
        </w:rPr>
        <w:t>пострадавшего населения;</w:t>
      </w:r>
    </w:p>
    <w:p w14:paraId="2E0F9397"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t>организовать подготовку личного состава группы;</w:t>
      </w:r>
    </w:p>
    <w:p w14:paraId="269DDA34"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t>знать какой транспорт, от каких организаций выделяется для вывоза</w:t>
      </w:r>
      <w:r>
        <w:rPr>
          <w:color w:val="333333"/>
          <w:sz w:val="28"/>
          <w:szCs w:val="28"/>
        </w:rPr>
        <w:t xml:space="preserve">                   </w:t>
      </w:r>
      <w:r w:rsidRPr="00506565">
        <w:rPr>
          <w:color w:val="333333"/>
          <w:sz w:val="28"/>
          <w:szCs w:val="28"/>
        </w:rPr>
        <w:t xml:space="preserve"> пострадавшего населения, порядок установления связи с руководителями этих организаций;</w:t>
      </w:r>
    </w:p>
    <w:p w14:paraId="10C8C846"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t>знать количество прибывающего пострадавшего населения, маршруты следования и места временного размещения пострадавшего населения;</w:t>
      </w:r>
    </w:p>
    <w:p w14:paraId="01B7CE92"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t>разработать необходимую документацию группы;</w:t>
      </w:r>
    </w:p>
    <w:p w14:paraId="037C5FCE"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t>изучить порядок прибытия в ПВР пострадавшего населения и порядок его комплектования, отправки и сопровождения;</w:t>
      </w:r>
    </w:p>
    <w:p w14:paraId="55740E1F"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t>участвовать в учениях, тренировках и проверках</w:t>
      </w:r>
      <w:r>
        <w:rPr>
          <w:color w:val="333333"/>
          <w:sz w:val="28"/>
          <w:szCs w:val="28"/>
        </w:rPr>
        <w:t>.</w:t>
      </w:r>
    </w:p>
    <w:p w14:paraId="604E9324" w14:textId="77777777" w:rsidR="00481635" w:rsidRPr="00506565" w:rsidRDefault="00481635" w:rsidP="00481635">
      <w:pPr>
        <w:shd w:val="clear" w:color="auto" w:fill="FFFFFF"/>
        <w:ind w:firstLine="708"/>
        <w:jc w:val="both"/>
        <w:rPr>
          <w:color w:val="333333"/>
          <w:sz w:val="28"/>
          <w:szCs w:val="28"/>
        </w:rPr>
      </w:pPr>
      <w:r>
        <w:rPr>
          <w:color w:val="333333"/>
          <w:sz w:val="28"/>
          <w:szCs w:val="28"/>
        </w:rPr>
        <w:t xml:space="preserve">- </w:t>
      </w:r>
      <w:r w:rsidRPr="00506565">
        <w:rPr>
          <w:color w:val="333333"/>
          <w:sz w:val="28"/>
          <w:szCs w:val="28"/>
        </w:rPr>
        <w:t xml:space="preserve">при поступлении распоряжения на прием населения подготовить рабочие места, документацию группы и доложить о готовности группы к приему </w:t>
      </w:r>
      <w:r>
        <w:rPr>
          <w:color w:val="333333"/>
          <w:sz w:val="28"/>
          <w:szCs w:val="28"/>
        </w:rPr>
        <w:t xml:space="preserve">                           </w:t>
      </w:r>
      <w:r w:rsidRPr="00506565">
        <w:rPr>
          <w:color w:val="333333"/>
          <w:sz w:val="28"/>
          <w:szCs w:val="28"/>
        </w:rPr>
        <w:t>населения, выводимого из зон ЧС;</w:t>
      </w:r>
    </w:p>
    <w:p w14:paraId="416FBF78"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t xml:space="preserve">вести учет выделяемого транспорта и его распределение для вывоза </w:t>
      </w:r>
      <w:r>
        <w:rPr>
          <w:color w:val="333333"/>
          <w:sz w:val="28"/>
          <w:szCs w:val="28"/>
        </w:rPr>
        <w:t xml:space="preserve">                          </w:t>
      </w:r>
      <w:r w:rsidRPr="00506565">
        <w:rPr>
          <w:color w:val="333333"/>
          <w:sz w:val="28"/>
          <w:szCs w:val="28"/>
        </w:rPr>
        <w:t>пострадавшего населения к местам временного размещения;</w:t>
      </w:r>
    </w:p>
    <w:p w14:paraId="77112DF1" w14:textId="77777777" w:rsidR="00481635" w:rsidRDefault="00481635" w:rsidP="00481635">
      <w:pPr>
        <w:shd w:val="clear" w:color="auto" w:fill="FFFFFF"/>
        <w:ind w:firstLine="708"/>
        <w:jc w:val="both"/>
        <w:rPr>
          <w:color w:val="333333"/>
          <w:sz w:val="28"/>
          <w:szCs w:val="28"/>
        </w:rPr>
      </w:pPr>
      <w:r w:rsidRPr="00506565">
        <w:rPr>
          <w:color w:val="333333"/>
          <w:sz w:val="28"/>
          <w:szCs w:val="28"/>
        </w:rPr>
        <w:t>осуществлять организованную отправку колонн в сопровождении</w:t>
      </w:r>
      <w:r>
        <w:rPr>
          <w:color w:val="333333"/>
          <w:sz w:val="28"/>
          <w:szCs w:val="28"/>
        </w:rPr>
        <w:t xml:space="preserve">                          </w:t>
      </w:r>
      <w:r w:rsidRPr="00506565">
        <w:rPr>
          <w:color w:val="333333"/>
          <w:sz w:val="28"/>
          <w:szCs w:val="28"/>
        </w:rPr>
        <w:t xml:space="preserve"> проводников по населенным пунктам района.</w:t>
      </w:r>
    </w:p>
    <w:p w14:paraId="691C5E19" w14:textId="77777777" w:rsidR="00481635" w:rsidRDefault="00481635" w:rsidP="00481635">
      <w:pPr>
        <w:shd w:val="clear" w:color="auto" w:fill="FFFFFF"/>
        <w:ind w:firstLine="708"/>
        <w:jc w:val="both"/>
        <w:rPr>
          <w:color w:val="333333"/>
          <w:sz w:val="28"/>
          <w:szCs w:val="28"/>
        </w:rPr>
      </w:pPr>
      <w:r>
        <w:rPr>
          <w:color w:val="333333"/>
          <w:sz w:val="28"/>
          <w:szCs w:val="28"/>
        </w:rPr>
        <w:t xml:space="preserve">7.5. </w:t>
      </w:r>
      <w:r w:rsidRPr="00506565">
        <w:rPr>
          <w:color w:val="333333"/>
          <w:sz w:val="28"/>
          <w:szCs w:val="28"/>
        </w:rPr>
        <w:t xml:space="preserve">Функциональные обязанности начальника группы </w:t>
      </w:r>
      <w:r>
        <w:rPr>
          <w:color w:val="333333"/>
          <w:sz w:val="28"/>
          <w:szCs w:val="28"/>
        </w:rPr>
        <w:t>охраны                                      общественного порядка.</w:t>
      </w:r>
    </w:p>
    <w:p w14:paraId="0052E67D" w14:textId="77777777" w:rsidR="00481635" w:rsidRPr="00506565" w:rsidRDefault="00481635" w:rsidP="00481635">
      <w:pPr>
        <w:shd w:val="clear" w:color="auto" w:fill="FFFFFF"/>
        <w:ind w:firstLine="708"/>
        <w:jc w:val="both"/>
        <w:rPr>
          <w:color w:val="333333"/>
          <w:sz w:val="28"/>
          <w:szCs w:val="28"/>
        </w:rPr>
      </w:pPr>
      <w:r>
        <w:rPr>
          <w:color w:val="333333"/>
          <w:sz w:val="28"/>
          <w:szCs w:val="28"/>
        </w:rPr>
        <w:t xml:space="preserve">7.5.1. </w:t>
      </w:r>
      <w:r w:rsidRPr="00506565">
        <w:rPr>
          <w:color w:val="333333"/>
          <w:sz w:val="28"/>
          <w:szCs w:val="28"/>
        </w:rPr>
        <w:t xml:space="preserve">Начальник группы охраны общественного порядка отвечает за </w:t>
      </w:r>
      <w:r>
        <w:rPr>
          <w:color w:val="333333"/>
          <w:sz w:val="28"/>
          <w:szCs w:val="28"/>
        </w:rPr>
        <w:t xml:space="preserve">                  </w:t>
      </w:r>
      <w:r w:rsidRPr="00506565">
        <w:rPr>
          <w:color w:val="333333"/>
          <w:sz w:val="28"/>
          <w:szCs w:val="28"/>
        </w:rPr>
        <w:t xml:space="preserve">поддержание общественного порядка на территории ПВР, организованный </w:t>
      </w:r>
      <w:r>
        <w:rPr>
          <w:color w:val="333333"/>
          <w:sz w:val="28"/>
          <w:szCs w:val="28"/>
        </w:rPr>
        <w:t xml:space="preserve">               </w:t>
      </w:r>
      <w:r w:rsidRPr="00506565">
        <w:rPr>
          <w:color w:val="333333"/>
          <w:sz w:val="28"/>
          <w:szCs w:val="28"/>
        </w:rPr>
        <w:t xml:space="preserve">выход пострадавших на посадку в транспорт или к исходным пунктам </w:t>
      </w:r>
      <w:r>
        <w:rPr>
          <w:color w:val="333333"/>
          <w:sz w:val="28"/>
          <w:szCs w:val="28"/>
        </w:rPr>
        <w:t xml:space="preserve">                           </w:t>
      </w:r>
      <w:r w:rsidRPr="00506565">
        <w:rPr>
          <w:color w:val="333333"/>
          <w:sz w:val="28"/>
          <w:szCs w:val="28"/>
        </w:rPr>
        <w:t xml:space="preserve">маршрутов пешей эвакуации. Он подчиняется </w:t>
      </w:r>
      <w:r>
        <w:rPr>
          <w:color w:val="333333"/>
          <w:sz w:val="28"/>
          <w:szCs w:val="28"/>
        </w:rPr>
        <w:t xml:space="preserve">начальнику и </w:t>
      </w:r>
      <w:r w:rsidRPr="00506565">
        <w:rPr>
          <w:color w:val="333333"/>
          <w:sz w:val="28"/>
          <w:szCs w:val="28"/>
        </w:rPr>
        <w:t>заместителю</w:t>
      </w:r>
      <w:r>
        <w:rPr>
          <w:color w:val="333333"/>
          <w:sz w:val="28"/>
          <w:szCs w:val="28"/>
        </w:rPr>
        <w:t xml:space="preserve">              </w:t>
      </w:r>
      <w:r w:rsidRPr="00506565">
        <w:rPr>
          <w:color w:val="333333"/>
          <w:sz w:val="28"/>
          <w:szCs w:val="28"/>
        </w:rPr>
        <w:t xml:space="preserve"> начальника ПВР и является прямым начальником личного состава группы.</w:t>
      </w:r>
    </w:p>
    <w:p w14:paraId="0760F120" w14:textId="77777777" w:rsidR="00481635" w:rsidRDefault="00481635" w:rsidP="00481635">
      <w:pPr>
        <w:shd w:val="clear" w:color="auto" w:fill="FFFFFF"/>
        <w:ind w:firstLine="708"/>
        <w:jc w:val="both"/>
        <w:rPr>
          <w:color w:val="333333"/>
          <w:sz w:val="28"/>
          <w:szCs w:val="28"/>
        </w:rPr>
      </w:pPr>
      <w:r>
        <w:rPr>
          <w:color w:val="333333"/>
          <w:sz w:val="28"/>
          <w:szCs w:val="28"/>
        </w:rPr>
        <w:t>7.5.1</w:t>
      </w:r>
      <w:r w:rsidRPr="00506565">
        <w:rPr>
          <w:color w:val="333333"/>
          <w:sz w:val="28"/>
          <w:szCs w:val="28"/>
        </w:rPr>
        <w:t xml:space="preserve">. Начальник группы охраны общественного порядка </w:t>
      </w:r>
      <w:r>
        <w:rPr>
          <w:color w:val="333333"/>
          <w:sz w:val="28"/>
          <w:szCs w:val="28"/>
        </w:rPr>
        <w:t>обязан:</w:t>
      </w:r>
    </w:p>
    <w:p w14:paraId="2D0F1672" w14:textId="77777777" w:rsidR="00481635" w:rsidRPr="00506565" w:rsidRDefault="00481635" w:rsidP="00481635">
      <w:pPr>
        <w:shd w:val="clear" w:color="auto" w:fill="FFFFFF"/>
        <w:ind w:firstLine="708"/>
        <w:jc w:val="both"/>
        <w:rPr>
          <w:color w:val="333333"/>
          <w:sz w:val="28"/>
          <w:szCs w:val="28"/>
        </w:rPr>
      </w:pPr>
      <w:r>
        <w:rPr>
          <w:color w:val="333333"/>
          <w:sz w:val="28"/>
          <w:szCs w:val="28"/>
        </w:rPr>
        <w:t xml:space="preserve">- </w:t>
      </w:r>
      <w:r w:rsidRPr="00506565">
        <w:rPr>
          <w:color w:val="333333"/>
          <w:sz w:val="28"/>
          <w:szCs w:val="28"/>
        </w:rPr>
        <w:t>в режиме</w:t>
      </w:r>
      <w:r>
        <w:rPr>
          <w:color w:val="333333"/>
          <w:sz w:val="28"/>
          <w:szCs w:val="28"/>
        </w:rPr>
        <w:t xml:space="preserve"> </w:t>
      </w:r>
      <w:r w:rsidRPr="00506565">
        <w:rPr>
          <w:color w:val="333333"/>
          <w:sz w:val="28"/>
          <w:szCs w:val="28"/>
        </w:rPr>
        <w:t>повседневной деятельности:</w:t>
      </w:r>
    </w:p>
    <w:p w14:paraId="36DCCFA6"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t>организовать подготовку личного состава группы;</w:t>
      </w:r>
    </w:p>
    <w:p w14:paraId="5016DF65"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t>участвовать в учениях, тренировках и проверках</w:t>
      </w:r>
      <w:r>
        <w:rPr>
          <w:color w:val="333333"/>
          <w:sz w:val="28"/>
          <w:szCs w:val="28"/>
        </w:rPr>
        <w:t>.</w:t>
      </w:r>
    </w:p>
    <w:p w14:paraId="1884FDCF" w14:textId="77777777" w:rsidR="00481635" w:rsidRPr="00506565" w:rsidRDefault="00481635" w:rsidP="00481635">
      <w:pPr>
        <w:shd w:val="clear" w:color="auto" w:fill="FFFFFF"/>
        <w:ind w:firstLine="708"/>
        <w:jc w:val="both"/>
        <w:rPr>
          <w:color w:val="333333"/>
          <w:sz w:val="28"/>
          <w:szCs w:val="28"/>
        </w:rPr>
      </w:pPr>
      <w:r>
        <w:rPr>
          <w:color w:val="333333"/>
          <w:sz w:val="28"/>
          <w:szCs w:val="28"/>
        </w:rPr>
        <w:t>-</w:t>
      </w:r>
      <w:r w:rsidRPr="00506565">
        <w:rPr>
          <w:color w:val="333333"/>
          <w:sz w:val="28"/>
          <w:szCs w:val="28"/>
        </w:rPr>
        <w:t xml:space="preserve"> при возникновении ЧС:</w:t>
      </w:r>
    </w:p>
    <w:p w14:paraId="4109B90E" w14:textId="77777777" w:rsidR="00481635" w:rsidRPr="00506565" w:rsidRDefault="00481635" w:rsidP="00481635">
      <w:pPr>
        <w:shd w:val="clear" w:color="auto" w:fill="FFFFFF"/>
        <w:ind w:firstLine="708"/>
        <w:jc w:val="both"/>
        <w:rPr>
          <w:color w:val="333333"/>
          <w:sz w:val="28"/>
          <w:szCs w:val="28"/>
        </w:rPr>
      </w:pPr>
      <w:r w:rsidRPr="00506565">
        <w:rPr>
          <w:color w:val="333333"/>
          <w:sz w:val="28"/>
          <w:szCs w:val="28"/>
        </w:rPr>
        <w:t xml:space="preserve">обеспечивать безопасность граждан и поддержание общественного </w:t>
      </w:r>
      <w:r>
        <w:rPr>
          <w:color w:val="333333"/>
          <w:sz w:val="28"/>
          <w:szCs w:val="28"/>
        </w:rPr>
        <w:t xml:space="preserve">                 </w:t>
      </w:r>
      <w:r w:rsidRPr="00506565">
        <w:rPr>
          <w:color w:val="333333"/>
          <w:sz w:val="28"/>
          <w:szCs w:val="28"/>
        </w:rPr>
        <w:t>порядка на территории ПВР;</w:t>
      </w:r>
    </w:p>
    <w:p w14:paraId="2D0D132C" w14:textId="77777777" w:rsidR="00481635" w:rsidRDefault="00481635" w:rsidP="00481635">
      <w:pPr>
        <w:shd w:val="clear" w:color="auto" w:fill="FFFFFF"/>
        <w:ind w:firstLine="708"/>
        <w:jc w:val="both"/>
        <w:rPr>
          <w:color w:val="333333"/>
          <w:sz w:val="28"/>
          <w:szCs w:val="28"/>
        </w:rPr>
      </w:pPr>
      <w:r w:rsidRPr="00506565">
        <w:rPr>
          <w:color w:val="333333"/>
          <w:sz w:val="28"/>
          <w:szCs w:val="28"/>
        </w:rPr>
        <w:t>организованный выход пострадавшего населения к местам временного размещения.</w:t>
      </w:r>
    </w:p>
    <w:p w14:paraId="69A54497" w14:textId="77777777" w:rsidR="00481635" w:rsidRDefault="00481635" w:rsidP="00481635">
      <w:pPr>
        <w:shd w:val="clear" w:color="auto" w:fill="FFFFFF"/>
        <w:ind w:firstLine="708"/>
        <w:jc w:val="both"/>
        <w:rPr>
          <w:color w:val="333333"/>
          <w:sz w:val="28"/>
          <w:szCs w:val="28"/>
        </w:rPr>
      </w:pPr>
      <w:r>
        <w:rPr>
          <w:color w:val="333333"/>
          <w:sz w:val="28"/>
          <w:szCs w:val="28"/>
        </w:rPr>
        <w:t>7.6. Функциональные обязанности работника медицинского пункта.</w:t>
      </w:r>
    </w:p>
    <w:p w14:paraId="04454B3F" w14:textId="77777777" w:rsidR="00481635" w:rsidRPr="00132856" w:rsidRDefault="00481635" w:rsidP="00481635">
      <w:pPr>
        <w:shd w:val="clear" w:color="auto" w:fill="FFFFFF"/>
        <w:ind w:firstLine="708"/>
        <w:jc w:val="both"/>
        <w:rPr>
          <w:color w:val="333333"/>
          <w:sz w:val="28"/>
          <w:szCs w:val="28"/>
        </w:rPr>
      </w:pPr>
      <w:r>
        <w:rPr>
          <w:color w:val="333333"/>
          <w:sz w:val="28"/>
          <w:szCs w:val="28"/>
        </w:rPr>
        <w:t>Старший</w:t>
      </w:r>
      <w:r w:rsidRPr="00132856">
        <w:rPr>
          <w:color w:val="333333"/>
          <w:sz w:val="28"/>
          <w:szCs w:val="28"/>
        </w:rPr>
        <w:t xml:space="preserve"> медицинского пункта отвечает за своевременное оказание </w:t>
      </w:r>
      <w:r>
        <w:rPr>
          <w:color w:val="333333"/>
          <w:sz w:val="28"/>
          <w:szCs w:val="28"/>
        </w:rPr>
        <w:t xml:space="preserve">                      </w:t>
      </w:r>
      <w:r w:rsidRPr="00132856">
        <w:rPr>
          <w:color w:val="333333"/>
          <w:sz w:val="28"/>
          <w:szCs w:val="28"/>
        </w:rPr>
        <w:t>медицинской помощи заболевшим пострадавшим и госпитализацию нуждающихся в ней в медицинские организации, осуществляет контроль за санитарным состоянием помещений ПВР и прилегающей территории. Он подчиняется начальнику ПВР и является прямым начальником личного состава медпункта.</w:t>
      </w:r>
    </w:p>
    <w:p w14:paraId="7164630F" w14:textId="77777777" w:rsidR="00481635" w:rsidRPr="00132856" w:rsidRDefault="00481635" w:rsidP="00481635">
      <w:pPr>
        <w:shd w:val="clear" w:color="auto" w:fill="FFFFFF"/>
        <w:ind w:firstLine="708"/>
        <w:jc w:val="both"/>
        <w:rPr>
          <w:color w:val="333333"/>
          <w:sz w:val="28"/>
          <w:szCs w:val="28"/>
        </w:rPr>
      </w:pPr>
      <w:r>
        <w:rPr>
          <w:color w:val="333333"/>
          <w:sz w:val="28"/>
          <w:szCs w:val="28"/>
        </w:rPr>
        <w:t>7.6.1. Старший</w:t>
      </w:r>
      <w:r w:rsidRPr="00132856">
        <w:rPr>
          <w:color w:val="333333"/>
          <w:sz w:val="28"/>
          <w:szCs w:val="28"/>
        </w:rPr>
        <w:t xml:space="preserve"> медицинского пункта в режиме ЧС обязан:</w:t>
      </w:r>
    </w:p>
    <w:p w14:paraId="333938FA"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оказывать медицинскую помощь заболевшим пострадавшим;</w:t>
      </w:r>
    </w:p>
    <w:p w14:paraId="354B927B"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lastRenderedPageBreak/>
        <w:t xml:space="preserve">госпитализировать нуждающихся пострадавших в ближайшую </w:t>
      </w:r>
      <w:r>
        <w:rPr>
          <w:color w:val="333333"/>
          <w:sz w:val="28"/>
          <w:szCs w:val="28"/>
        </w:rPr>
        <w:t xml:space="preserve">                                </w:t>
      </w:r>
      <w:r w:rsidRPr="00132856">
        <w:rPr>
          <w:color w:val="333333"/>
          <w:sz w:val="28"/>
          <w:szCs w:val="28"/>
        </w:rPr>
        <w:t>медицинскую организацию;</w:t>
      </w:r>
    </w:p>
    <w:p w14:paraId="2F3F5359"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контролировать санитарное состояние помещений и территории ПВР;</w:t>
      </w:r>
    </w:p>
    <w:p w14:paraId="2B6D4EEE"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xml:space="preserve">участвовать в разработке режима питания и составлении раскладок </w:t>
      </w:r>
      <w:r>
        <w:rPr>
          <w:color w:val="333333"/>
          <w:sz w:val="28"/>
          <w:szCs w:val="28"/>
        </w:rPr>
        <w:t xml:space="preserve">                   </w:t>
      </w:r>
      <w:r w:rsidRPr="00132856">
        <w:rPr>
          <w:color w:val="333333"/>
          <w:sz w:val="28"/>
          <w:szCs w:val="28"/>
        </w:rPr>
        <w:t>продуктов;</w:t>
      </w:r>
    </w:p>
    <w:p w14:paraId="1B79D2E2"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xml:space="preserve">осуществлять систематический медицинский контроль за качеством </w:t>
      </w:r>
      <w:r>
        <w:rPr>
          <w:color w:val="333333"/>
          <w:sz w:val="28"/>
          <w:szCs w:val="28"/>
        </w:rPr>
        <w:t xml:space="preserve">                       </w:t>
      </w:r>
      <w:r w:rsidRPr="00132856">
        <w:rPr>
          <w:color w:val="333333"/>
          <w:sz w:val="28"/>
          <w:szCs w:val="28"/>
        </w:rPr>
        <w:t>питания личного состава и доброкачественностью воды;</w:t>
      </w:r>
    </w:p>
    <w:p w14:paraId="2B9BFA73" w14:textId="77777777" w:rsidR="00481635" w:rsidRDefault="00481635" w:rsidP="00481635">
      <w:pPr>
        <w:shd w:val="clear" w:color="auto" w:fill="FFFFFF"/>
        <w:ind w:firstLine="708"/>
        <w:jc w:val="both"/>
        <w:rPr>
          <w:color w:val="333333"/>
          <w:sz w:val="28"/>
          <w:szCs w:val="28"/>
        </w:rPr>
      </w:pPr>
      <w:r w:rsidRPr="00132856">
        <w:rPr>
          <w:color w:val="333333"/>
          <w:sz w:val="28"/>
          <w:szCs w:val="28"/>
        </w:rPr>
        <w:t>осуществляет контроль качества продовольствия на продовольственном складе ПВР и в пункте приема пищи, а также качества приготовленной пищи.</w:t>
      </w:r>
    </w:p>
    <w:p w14:paraId="19E3D928" w14:textId="77777777" w:rsidR="00481635" w:rsidRDefault="00481635" w:rsidP="00481635">
      <w:pPr>
        <w:shd w:val="clear" w:color="auto" w:fill="FFFFFF"/>
        <w:ind w:firstLine="708"/>
        <w:jc w:val="both"/>
        <w:rPr>
          <w:color w:val="333333"/>
          <w:sz w:val="28"/>
          <w:szCs w:val="28"/>
        </w:rPr>
      </w:pPr>
      <w:r>
        <w:rPr>
          <w:color w:val="333333"/>
          <w:sz w:val="28"/>
          <w:szCs w:val="28"/>
        </w:rPr>
        <w:t>7.7. Функциональные обязанности начальника группы первоочередного жизнеобеспечения населения.</w:t>
      </w:r>
    </w:p>
    <w:p w14:paraId="550EA307" w14:textId="77777777" w:rsidR="00481635" w:rsidRPr="00132856" w:rsidRDefault="00481635" w:rsidP="00481635">
      <w:pPr>
        <w:shd w:val="clear" w:color="auto" w:fill="FFFFFF"/>
        <w:ind w:firstLine="708"/>
        <w:jc w:val="both"/>
        <w:rPr>
          <w:color w:val="333333"/>
          <w:sz w:val="28"/>
          <w:szCs w:val="28"/>
        </w:rPr>
      </w:pPr>
      <w:r>
        <w:rPr>
          <w:color w:val="333333"/>
          <w:sz w:val="28"/>
          <w:szCs w:val="28"/>
        </w:rPr>
        <w:t xml:space="preserve">7.7.1. </w:t>
      </w:r>
      <w:r w:rsidRPr="00132856">
        <w:rPr>
          <w:color w:val="333333"/>
          <w:sz w:val="28"/>
          <w:szCs w:val="28"/>
        </w:rPr>
        <w:t>Начальник группы первоочередного жизнеобеспечения отвечает за выдачу по спискам пострадавшему населению сухих пайков, питания, обменной одежды, белья и обуви. Он подчиняется начальнику ПВР и является прямым начальником личного состава группы.</w:t>
      </w:r>
    </w:p>
    <w:p w14:paraId="2D913908" w14:textId="77777777" w:rsidR="00481635" w:rsidRPr="00132856" w:rsidRDefault="00481635" w:rsidP="00481635">
      <w:pPr>
        <w:shd w:val="clear" w:color="auto" w:fill="FFFFFF"/>
        <w:ind w:firstLine="708"/>
        <w:jc w:val="both"/>
        <w:rPr>
          <w:color w:val="333333"/>
          <w:sz w:val="28"/>
          <w:szCs w:val="28"/>
        </w:rPr>
      </w:pPr>
      <w:r>
        <w:rPr>
          <w:color w:val="333333"/>
          <w:sz w:val="28"/>
          <w:szCs w:val="28"/>
        </w:rPr>
        <w:t xml:space="preserve">7.7.2. </w:t>
      </w:r>
      <w:r w:rsidRPr="00132856">
        <w:rPr>
          <w:color w:val="333333"/>
          <w:sz w:val="28"/>
          <w:szCs w:val="28"/>
        </w:rPr>
        <w:t>Начальник группы первоочередного жизнеобеспечения обязан:</w:t>
      </w:r>
    </w:p>
    <w:p w14:paraId="3745BA8E"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а) в режиме повседневной деятельности:</w:t>
      </w:r>
    </w:p>
    <w:p w14:paraId="09129A7A"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разработать необходимые документы группы;</w:t>
      </w:r>
    </w:p>
    <w:p w14:paraId="29BCF956"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подготовить перечень комплектов обменной одежды, белья и обуви, нормы обеспечения продуктами питания пострадавшего населения.</w:t>
      </w:r>
    </w:p>
    <w:p w14:paraId="51B628DD"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б) при получении распоряжения на развертывание ПВР (при угрозе или возникновении ЧС):</w:t>
      </w:r>
    </w:p>
    <w:p w14:paraId="544A9135"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организовать взаимодействие с начальниками нештатных аварийно-</w:t>
      </w:r>
      <w:r>
        <w:rPr>
          <w:color w:val="333333"/>
          <w:sz w:val="28"/>
          <w:szCs w:val="28"/>
        </w:rPr>
        <w:t xml:space="preserve">                   </w:t>
      </w:r>
      <w:r w:rsidRPr="00132856">
        <w:rPr>
          <w:color w:val="333333"/>
          <w:sz w:val="28"/>
          <w:szCs w:val="28"/>
        </w:rPr>
        <w:t xml:space="preserve">спасательных формирований спасательной службы торговли и питания </w:t>
      </w:r>
      <w:r>
        <w:rPr>
          <w:color w:val="333333"/>
          <w:sz w:val="28"/>
          <w:szCs w:val="28"/>
        </w:rPr>
        <w:t xml:space="preserve">                            </w:t>
      </w:r>
      <w:r w:rsidRPr="00132856">
        <w:rPr>
          <w:color w:val="333333"/>
          <w:sz w:val="28"/>
          <w:szCs w:val="28"/>
        </w:rPr>
        <w:t>муниципального образования: подвижных пунктов питания, подвижных пунктов продовольственного снабжения и подвижных пунктов вещевого снабжения;</w:t>
      </w:r>
    </w:p>
    <w:p w14:paraId="4BB17FCF"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подготовить необходимую информацию заместителю начальника ПВР для оформления заявок на оборудование, имущество, обменную одежду, белье и обувь для обеспечения пострадавшего населения;</w:t>
      </w:r>
    </w:p>
    <w:p w14:paraId="73811511"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получить задачу у начальника ПВР;</w:t>
      </w:r>
    </w:p>
    <w:p w14:paraId="3A122A75"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организовать подготовку рабочих мест работников группы;</w:t>
      </w:r>
    </w:p>
    <w:p w14:paraId="65F398F4"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распределить обязанности между работниками группы и контролировать их выполнение;</w:t>
      </w:r>
    </w:p>
    <w:p w14:paraId="4D3FA94C"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организовать выдачу сухих пайков, питания, обменной одежды, белья и обуви.</w:t>
      </w:r>
    </w:p>
    <w:p w14:paraId="1E4EAE97" w14:textId="77777777" w:rsidR="00481635" w:rsidRDefault="00481635" w:rsidP="00481635">
      <w:pPr>
        <w:shd w:val="clear" w:color="auto" w:fill="FFFFFF"/>
        <w:ind w:firstLine="708"/>
        <w:jc w:val="both"/>
        <w:rPr>
          <w:color w:val="333333"/>
          <w:sz w:val="28"/>
          <w:szCs w:val="28"/>
        </w:rPr>
      </w:pPr>
      <w:r>
        <w:rPr>
          <w:color w:val="333333"/>
          <w:sz w:val="28"/>
          <w:szCs w:val="28"/>
        </w:rPr>
        <w:t>7.8. Функциональные обязанности начальника стола справок.</w:t>
      </w:r>
    </w:p>
    <w:p w14:paraId="4B8C927F" w14:textId="77777777" w:rsidR="00481635" w:rsidRPr="00132856" w:rsidRDefault="00481635" w:rsidP="00481635">
      <w:pPr>
        <w:shd w:val="clear" w:color="auto" w:fill="FFFFFF"/>
        <w:ind w:firstLine="708"/>
        <w:jc w:val="both"/>
        <w:rPr>
          <w:color w:val="333333"/>
          <w:sz w:val="28"/>
          <w:szCs w:val="28"/>
        </w:rPr>
      </w:pPr>
      <w:r>
        <w:rPr>
          <w:color w:val="333333"/>
          <w:sz w:val="28"/>
          <w:szCs w:val="28"/>
        </w:rPr>
        <w:t>Начальник</w:t>
      </w:r>
      <w:r w:rsidRPr="00132856">
        <w:rPr>
          <w:color w:val="333333"/>
          <w:sz w:val="28"/>
          <w:szCs w:val="28"/>
        </w:rPr>
        <w:t xml:space="preserve"> стола справок отвечает за своевременное предоставление </w:t>
      </w:r>
      <w:r>
        <w:rPr>
          <w:color w:val="333333"/>
          <w:sz w:val="28"/>
          <w:szCs w:val="28"/>
        </w:rPr>
        <w:t xml:space="preserve">                       </w:t>
      </w:r>
      <w:r w:rsidRPr="00132856">
        <w:rPr>
          <w:color w:val="333333"/>
          <w:sz w:val="28"/>
          <w:szCs w:val="28"/>
        </w:rPr>
        <w:t>информации по всем вопросам работы ПВР обратившимся за справками</w:t>
      </w:r>
      <w:r>
        <w:rPr>
          <w:color w:val="333333"/>
          <w:sz w:val="28"/>
          <w:szCs w:val="28"/>
        </w:rPr>
        <w:t xml:space="preserve">                             </w:t>
      </w:r>
      <w:r w:rsidRPr="00132856">
        <w:rPr>
          <w:color w:val="333333"/>
          <w:sz w:val="28"/>
          <w:szCs w:val="28"/>
        </w:rPr>
        <w:t xml:space="preserve"> пострадавшим. Он подчиняется </w:t>
      </w:r>
      <w:r>
        <w:rPr>
          <w:color w:val="333333"/>
          <w:sz w:val="28"/>
          <w:szCs w:val="28"/>
        </w:rPr>
        <w:t xml:space="preserve">начальнику и </w:t>
      </w:r>
      <w:r w:rsidRPr="00132856">
        <w:rPr>
          <w:color w:val="333333"/>
          <w:sz w:val="28"/>
          <w:szCs w:val="28"/>
        </w:rPr>
        <w:t>заместителю начальника ПВР.</w:t>
      </w:r>
    </w:p>
    <w:p w14:paraId="6ADD0274" w14:textId="77777777" w:rsidR="00481635" w:rsidRDefault="00481635" w:rsidP="00481635">
      <w:pPr>
        <w:shd w:val="clear" w:color="auto" w:fill="FFFFFF"/>
        <w:ind w:firstLine="708"/>
        <w:jc w:val="both"/>
        <w:rPr>
          <w:color w:val="333333"/>
          <w:sz w:val="28"/>
          <w:szCs w:val="28"/>
        </w:rPr>
      </w:pPr>
      <w:r>
        <w:rPr>
          <w:color w:val="333333"/>
          <w:sz w:val="28"/>
          <w:szCs w:val="28"/>
        </w:rPr>
        <w:t>7.8.1. Начальник</w:t>
      </w:r>
      <w:r w:rsidRPr="00132856">
        <w:rPr>
          <w:color w:val="333333"/>
          <w:sz w:val="28"/>
          <w:szCs w:val="28"/>
        </w:rPr>
        <w:t xml:space="preserve"> стола справок </w:t>
      </w:r>
      <w:r>
        <w:rPr>
          <w:color w:val="333333"/>
          <w:sz w:val="28"/>
          <w:szCs w:val="28"/>
        </w:rPr>
        <w:t>обязан:</w:t>
      </w:r>
    </w:p>
    <w:p w14:paraId="3BB400B2" w14:textId="77777777" w:rsidR="00481635" w:rsidRPr="00132856" w:rsidRDefault="00481635" w:rsidP="00481635">
      <w:pPr>
        <w:shd w:val="clear" w:color="auto" w:fill="FFFFFF"/>
        <w:ind w:firstLine="708"/>
        <w:jc w:val="both"/>
        <w:rPr>
          <w:color w:val="333333"/>
          <w:sz w:val="28"/>
          <w:szCs w:val="28"/>
        </w:rPr>
      </w:pPr>
      <w:r>
        <w:rPr>
          <w:color w:val="333333"/>
          <w:sz w:val="28"/>
          <w:szCs w:val="28"/>
        </w:rPr>
        <w:t xml:space="preserve">- </w:t>
      </w:r>
      <w:r w:rsidRPr="00132856">
        <w:rPr>
          <w:color w:val="333333"/>
          <w:sz w:val="28"/>
          <w:szCs w:val="28"/>
        </w:rPr>
        <w:t>в режиме повседневной деятельности:</w:t>
      </w:r>
    </w:p>
    <w:p w14:paraId="038B7D84" w14:textId="77777777" w:rsidR="00481635" w:rsidRDefault="00481635" w:rsidP="00481635">
      <w:pPr>
        <w:shd w:val="clear" w:color="auto" w:fill="FFFFFF"/>
        <w:ind w:firstLine="708"/>
        <w:jc w:val="both"/>
        <w:rPr>
          <w:color w:val="333333"/>
          <w:sz w:val="28"/>
          <w:szCs w:val="28"/>
        </w:rPr>
      </w:pPr>
      <w:r w:rsidRPr="00132856">
        <w:rPr>
          <w:color w:val="333333"/>
          <w:sz w:val="28"/>
          <w:szCs w:val="28"/>
        </w:rPr>
        <w:t xml:space="preserve">иметь адреса и номера телефонов КЧС и ОПБ </w:t>
      </w:r>
      <w:r>
        <w:rPr>
          <w:color w:val="333333"/>
          <w:sz w:val="28"/>
          <w:szCs w:val="28"/>
        </w:rPr>
        <w:t>района;</w:t>
      </w:r>
    </w:p>
    <w:p w14:paraId="195AE40F"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xml:space="preserve">ближайших ПВР, организаций, которые выделяют транспорт, знать </w:t>
      </w:r>
      <w:r>
        <w:rPr>
          <w:color w:val="333333"/>
          <w:sz w:val="28"/>
          <w:szCs w:val="28"/>
        </w:rPr>
        <w:t xml:space="preserve">                         </w:t>
      </w:r>
      <w:r w:rsidRPr="00132856">
        <w:rPr>
          <w:color w:val="333333"/>
          <w:sz w:val="28"/>
          <w:szCs w:val="28"/>
        </w:rPr>
        <w:t>порядок установления связи с руководителями этих организаций;</w:t>
      </w:r>
    </w:p>
    <w:p w14:paraId="4EEBC247"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lastRenderedPageBreak/>
        <w:t>готовить справочные документы (распорядок дня ПВР, контактные данные сотрудников ПВР, правила нахождения в ПВР и т.п.).</w:t>
      </w:r>
    </w:p>
    <w:p w14:paraId="45890BCA" w14:textId="77777777" w:rsidR="00481635" w:rsidRDefault="00481635" w:rsidP="00481635">
      <w:pPr>
        <w:shd w:val="clear" w:color="auto" w:fill="FFFFFF"/>
        <w:ind w:firstLine="708"/>
        <w:jc w:val="both"/>
        <w:rPr>
          <w:color w:val="333333"/>
          <w:sz w:val="28"/>
          <w:szCs w:val="28"/>
        </w:rPr>
      </w:pPr>
      <w:r>
        <w:rPr>
          <w:color w:val="333333"/>
          <w:sz w:val="28"/>
          <w:szCs w:val="28"/>
        </w:rPr>
        <w:t>-</w:t>
      </w:r>
      <w:r w:rsidRPr="00132856">
        <w:rPr>
          <w:color w:val="333333"/>
          <w:sz w:val="28"/>
          <w:szCs w:val="28"/>
        </w:rPr>
        <w:t xml:space="preserve"> в режиме ЧС давать справки пострадавшему населению о нахождении пунктов питания, медицинских организаций, отделений связи и финансово-кредитных учреждений, о порядке работы учреждений бытовых услуг и их </w:t>
      </w:r>
      <w:r>
        <w:rPr>
          <w:color w:val="333333"/>
          <w:sz w:val="28"/>
          <w:szCs w:val="28"/>
        </w:rPr>
        <w:t xml:space="preserve">                          </w:t>
      </w:r>
      <w:r w:rsidRPr="00132856">
        <w:rPr>
          <w:color w:val="333333"/>
          <w:sz w:val="28"/>
          <w:szCs w:val="28"/>
        </w:rPr>
        <w:t>местонахождении и по всем вопросам, связанным с размещением населения в ПВР.</w:t>
      </w:r>
    </w:p>
    <w:p w14:paraId="359610BC" w14:textId="77777777" w:rsidR="00481635" w:rsidRDefault="00481635" w:rsidP="00481635">
      <w:pPr>
        <w:shd w:val="clear" w:color="auto" w:fill="FFFFFF"/>
        <w:ind w:firstLine="708"/>
        <w:jc w:val="both"/>
        <w:rPr>
          <w:color w:val="333333"/>
          <w:sz w:val="28"/>
          <w:szCs w:val="28"/>
        </w:rPr>
      </w:pPr>
      <w:r>
        <w:rPr>
          <w:color w:val="333333"/>
          <w:sz w:val="28"/>
          <w:szCs w:val="28"/>
        </w:rPr>
        <w:t>7.9. Функциональные обязанности психолога.</w:t>
      </w:r>
    </w:p>
    <w:p w14:paraId="590CD9A8"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Психолог отвечает за психологическое обеспечение пострадавших при ЧС.</w:t>
      </w:r>
    </w:p>
    <w:p w14:paraId="5D06E84F" w14:textId="77777777" w:rsidR="00481635" w:rsidRPr="00132856" w:rsidRDefault="00481635" w:rsidP="00481635">
      <w:pPr>
        <w:shd w:val="clear" w:color="auto" w:fill="FFFFFF"/>
        <w:ind w:firstLine="708"/>
        <w:jc w:val="both"/>
        <w:rPr>
          <w:color w:val="333333"/>
          <w:sz w:val="28"/>
          <w:szCs w:val="28"/>
        </w:rPr>
      </w:pPr>
      <w:r>
        <w:rPr>
          <w:color w:val="333333"/>
          <w:sz w:val="28"/>
          <w:szCs w:val="28"/>
        </w:rPr>
        <w:t>7.9.1</w:t>
      </w:r>
      <w:r w:rsidRPr="00132856">
        <w:rPr>
          <w:color w:val="333333"/>
          <w:sz w:val="28"/>
          <w:szCs w:val="28"/>
        </w:rPr>
        <w:t>. Психолог обязан в режиме ЧС:</w:t>
      </w:r>
    </w:p>
    <w:p w14:paraId="6D0AF637"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 xml:space="preserve">оказывать экстренную психологическую помощь пострадавшим в </w:t>
      </w:r>
      <w:r>
        <w:rPr>
          <w:color w:val="333333"/>
          <w:sz w:val="28"/>
          <w:szCs w:val="28"/>
        </w:rPr>
        <w:t xml:space="preserve">                          </w:t>
      </w:r>
      <w:r w:rsidRPr="00132856">
        <w:rPr>
          <w:color w:val="333333"/>
          <w:sz w:val="28"/>
          <w:szCs w:val="28"/>
        </w:rPr>
        <w:t>результате ЧС;</w:t>
      </w:r>
    </w:p>
    <w:p w14:paraId="58947BD0" w14:textId="77777777" w:rsidR="00481635" w:rsidRPr="00132856" w:rsidRDefault="00481635" w:rsidP="00481635">
      <w:pPr>
        <w:shd w:val="clear" w:color="auto" w:fill="FFFFFF"/>
        <w:ind w:firstLine="708"/>
        <w:jc w:val="both"/>
        <w:rPr>
          <w:color w:val="333333"/>
          <w:sz w:val="28"/>
          <w:szCs w:val="28"/>
        </w:rPr>
      </w:pPr>
      <w:r w:rsidRPr="00132856">
        <w:rPr>
          <w:color w:val="333333"/>
          <w:sz w:val="28"/>
          <w:szCs w:val="28"/>
        </w:rPr>
        <w:t>проводить мероприятия по реабилитации пострадавших при ЧС.</w:t>
      </w:r>
    </w:p>
    <w:p w14:paraId="535EC0B0" w14:textId="77777777" w:rsidR="00481635" w:rsidRDefault="00481635" w:rsidP="00481635">
      <w:pPr>
        <w:shd w:val="clear" w:color="auto" w:fill="FFFFFF"/>
        <w:ind w:firstLine="708"/>
        <w:jc w:val="both"/>
        <w:rPr>
          <w:color w:val="333333"/>
          <w:sz w:val="28"/>
          <w:szCs w:val="28"/>
        </w:rPr>
      </w:pPr>
      <w:r>
        <w:rPr>
          <w:color w:val="333333"/>
          <w:sz w:val="28"/>
          <w:szCs w:val="28"/>
        </w:rPr>
        <w:t>7.10</w:t>
      </w:r>
      <w:r w:rsidRPr="00132856">
        <w:rPr>
          <w:color w:val="333333"/>
          <w:sz w:val="28"/>
          <w:szCs w:val="28"/>
        </w:rPr>
        <w:t xml:space="preserve">. Сотрудники комнаты матери и ребенка отвечают за оказание помощи женщинам, эвакуируемым с малолетними детьми, организуют прием, </w:t>
      </w:r>
      <w:r>
        <w:rPr>
          <w:color w:val="333333"/>
          <w:sz w:val="28"/>
          <w:szCs w:val="28"/>
        </w:rPr>
        <w:t xml:space="preserve">                                  </w:t>
      </w:r>
      <w:r w:rsidRPr="00132856">
        <w:rPr>
          <w:color w:val="333333"/>
          <w:sz w:val="28"/>
          <w:szCs w:val="28"/>
        </w:rPr>
        <w:t xml:space="preserve">регистрацию и отправку специальным транспортом беременных женщин и </w:t>
      </w:r>
      <w:r>
        <w:rPr>
          <w:color w:val="333333"/>
          <w:sz w:val="28"/>
          <w:szCs w:val="28"/>
        </w:rPr>
        <w:t xml:space="preserve">                     </w:t>
      </w:r>
      <w:r w:rsidRPr="00132856">
        <w:rPr>
          <w:color w:val="333333"/>
          <w:sz w:val="28"/>
          <w:szCs w:val="28"/>
        </w:rPr>
        <w:t>женщин с малолетними детьми для размещения их в ПВР.</w:t>
      </w:r>
    </w:p>
    <w:p w14:paraId="75130FE1" w14:textId="77777777" w:rsidR="00481635" w:rsidRDefault="00481635" w:rsidP="00481635">
      <w:pPr>
        <w:shd w:val="clear" w:color="auto" w:fill="FFFFFF"/>
        <w:ind w:firstLine="708"/>
        <w:jc w:val="both"/>
        <w:rPr>
          <w:color w:val="333333"/>
          <w:sz w:val="28"/>
          <w:szCs w:val="28"/>
        </w:rPr>
      </w:pPr>
    </w:p>
    <w:p w14:paraId="775512D0" w14:textId="77777777" w:rsidR="00481635" w:rsidRDefault="00481635" w:rsidP="00481635">
      <w:pPr>
        <w:shd w:val="clear" w:color="auto" w:fill="FFFFFF"/>
        <w:ind w:firstLine="708"/>
        <w:jc w:val="center"/>
        <w:rPr>
          <w:color w:val="333333"/>
          <w:sz w:val="28"/>
          <w:szCs w:val="28"/>
        </w:rPr>
      </w:pPr>
      <w:r>
        <w:rPr>
          <w:color w:val="333333"/>
          <w:sz w:val="28"/>
          <w:szCs w:val="28"/>
          <w:lang w:val="en-US"/>
        </w:rPr>
        <w:t>VIII</w:t>
      </w:r>
      <w:r>
        <w:rPr>
          <w:color w:val="333333"/>
          <w:sz w:val="28"/>
          <w:szCs w:val="28"/>
        </w:rPr>
        <w:t>. Организация питания в ПВР.</w:t>
      </w:r>
    </w:p>
    <w:p w14:paraId="15BF9AF2" w14:textId="77777777" w:rsidR="00481635" w:rsidRDefault="00481635" w:rsidP="00481635">
      <w:pPr>
        <w:shd w:val="clear" w:color="auto" w:fill="FFFFFF"/>
        <w:ind w:firstLine="708"/>
        <w:jc w:val="center"/>
        <w:rPr>
          <w:color w:val="333333"/>
          <w:sz w:val="28"/>
          <w:szCs w:val="28"/>
        </w:rPr>
      </w:pPr>
    </w:p>
    <w:p w14:paraId="72A7E03F" w14:textId="77777777" w:rsidR="00481635" w:rsidRPr="001F3F01" w:rsidRDefault="00481635" w:rsidP="00481635">
      <w:pPr>
        <w:shd w:val="clear" w:color="auto" w:fill="FFFFFF"/>
        <w:ind w:firstLine="708"/>
        <w:jc w:val="both"/>
        <w:rPr>
          <w:color w:val="333333"/>
          <w:sz w:val="28"/>
          <w:szCs w:val="28"/>
        </w:rPr>
      </w:pPr>
      <w:r>
        <w:rPr>
          <w:color w:val="333333"/>
          <w:sz w:val="28"/>
          <w:szCs w:val="28"/>
        </w:rPr>
        <w:t>8.1</w:t>
      </w:r>
      <w:r w:rsidRPr="001F3F01">
        <w:rPr>
          <w:color w:val="333333"/>
          <w:sz w:val="28"/>
          <w:szCs w:val="28"/>
        </w:rPr>
        <w:t xml:space="preserve">. Режим питания населения определяет количество приемов пищи в </w:t>
      </w:r>
      <w:r>
        <w:rPr>
          <w:color w:val="333333"/>
          <w:sz w:val="28"/>
          <w:szCs w:val="28"/>
        </w:rPr>
        <w:t xml:space="preserve">                   </w:t>
      </w:r>
      <w:r w:rsidRPr="001F3F01">
        <w:rPr>
          <w:color w:val="333333"/>
          <w:sz w:val="28"/>
          <w:szCs w:val="28"/>
        </w:rPr>
        <w:t xml:space="preserve">течение суток, соблюдение физиологически обоснованных промежутков </w:t>
      </w:r>
      <w:r>
        <w:rPr>
          <w:color w:val="333333"/>
          <w:sz w:val="28"/>
          <w:szCs w:val="28"/>
        </w:rPr>
        <w:t xml:space="preserve">                          </w:t>
      </w:r>
      <w:r w:rsidRPr="001F3F01">
        <w:rPr>
          <w:color w:val="333333"/>
          <w:sz w:val="28"/>
          <w:szCs w:val="28"/>
        </w:rPr>
        <w:t>времени между ними, распределение продуктов по приемам пищи, положенных по нормам продовольственных пайков в течение дня, а также прием пищи в строго установленное распорядком дня время.</w:t>
      </w:r>
    </w:p>
    <w:p w14:paraId="2D52C2C7" w14:textId="77777777" w:rsidR="00481635" w:rsidRPr="001F3F01" w:rsidRDefault="00481635" w:rsidP="00481635">
      <w:pPr>
        <w:shd w:val="clear" w:color="auto" w:fill="FFFFFF"/>
        <w:ind w:firstLine="708"/>
        <w:jc w:val="both"/>
        <w:rPr>
          <w:color w:val="333333"/>
          <w:sz w:val="28"/>
          <w:szCs w:val="28"/>
        </w:rPr>
      </w:pPr>
      <w:r>
        <w:rPr>
          <w:color w:val="333333"/>
          <w:sz w:val="28"/>
          <w:szCs w:val="28"/>
        </w:rPr>
        <w:t>8.2.</w:t>
      </w:r>
      <w:r w:rsidRPr="001F3F01">
        <w:rPr>
          <w:color w:val="333333"/>
          <w:sz w:val="28"/>
          <w:szCs w:val="28"/>
        </w:rPr>
        <w:t xml:space="preserve"> Разработку режима питания населения </w:t>
      </w:r>
      <w:r>
        <w:rPr>
          <w:color w:val="333333"/>
          <w:sz w:val="28"/>
          <w:szCs w:val="28"/>
        </w:rPr>
        <w:t>возлагается</w:t>
      </w:r>
      <w:r w:rsidRPr="001F3F01">
        <w:rPr>
          <w:color w:val="333333"/>
          <w:sz w:val="28"/>
          <w:szCs w:val="28"/>
        </w:rPr>
        <w:t xml:space="preserve"> на начальника ПВР, его заместителя и </w:t>
      </w:r>
      <w:r>
        <w:rPr>
          <w:color w:val="333333"/>
          <w:sz w:val="28"/>
          <w:szCs w:val="28"/>
        </w:rPr>
        <w:t>старшим</w:t>
      </w:r>
      <w:r w:rsidRPr="001F3F01">
        <w:rPr>
          <w:color w:val="333333"/>
          <w:sz w:val="28"/>
          <w:szCs w:val="28"/>
        </w:rPr>
        <w:t xml:space="preserve"> медицинского пункта.</w:t>
      </w:r>
    </w:p>
    <w:p w14:paraId="5B0729BA" w14:textId="77777777" w:rsidR="00481635" w:rsidRPr="001F3F01" w:rsidRDefault="00481635" w:rsidP="00481635">
      <w:pPr>
        <w:shd w:val="clear" w:color="auto" w:fill="FFFFFF"/>
        <w:ind w:firstLine="708"/>
        <w:jc w:val="both"/>
        <w:rPr>
          <w:color w:val="333333"/>
          <w:sz w:val="28"/>
          <w:szCs w:val="28"/>
        </w:rPr>
      </w:pPr>
      <w:r>
        <w:rPr>
          <w:color w:val="333333"/>
          <w:sz w:val="28"/>
          <w:szCs w:val="28"/>
        </w:rPr>
        <w:t>8.3</w:t>
      </w:r>
      <w:r w:rsidRPr="001F3F01">
        <w:rPr>
          <w:color w:val="333333"/>
          <w:sz w:val="28"/>
          <w:szCs w:val="28"/>
        </w:rPr>
        <w:t xml:space="preserve">. Для населения, пребывающего в ПВР, в зависимости от возраста и норм продовольственных пайков, устанавливается трех- или четырехразовое </w:t>
      </w:r>
      <w:r>
        <w:rPr>
          <w:color w:val="333333"/>
          <w:sz w:val="28"/>
          <w:szCs w:val="28"/>
        </w:rPr>
        <w:t xml:space="preserve">                    </w:t>
      </w:r>
      <w:r w:rsidRPr="001F3F01">
        <w:rPr>
          <w:color w:val="333333"/>
          <w:sz w:val="28"/>
          <w:szCs w:val="28"/>
        </w:rPr>
        <w:t>питание.</w:t>
      </w:r>
    </w:p>
    <w:p w14:paraId="3CD8B1D1" w14:textId="77777777" w:rsidR="00481635" w:rsidRPr="001F3F01" w:rsidRDefault="00481635" w:rsidP="00481635">
      <w:pPr>
        <w:shd w:val="clear" w:color="auto" w:fill="FFFFFF"/>
        <w:ind w:firstLine="708"/>
        <w:jc w:val="both"/>
        <w:rPr>
          <w:color w:val="333333"/>
          <w:sz w:val="28"/>
          <w:szCs w:val="28"/>
        </w:rPr>
      </w:pPr>
      <w:r>
        <w:rPr>
          <w:color w:val="333333"/>
          <w:sz w:val="28"/>
          <w:szCs w:val="28"/>
        </w:rPr>
        <w:t>8.4</w:t>
      </w:r>
      <w:r w:rsidRPr="001F3F01">
        <w:rPr>
          <w:color w:val="333333"/>
          <w:sz w:val="28"/>
          <w:szCs w:val="28"/>
        </w:rPr>
        <w:t xml:space="preserve">. Трехразовое питание (завтрак, обед и ужин) </w:t>
      </w:r>
      <w:r>
        <w:rPr>
          <w:color w:val="333333"/>
          <w:sz w:val="28"/>
          <w:szCs w:val="28"/>
        </w:rPr>
        <w:t>осуществляется</w:t>
      </w:r>
      <w:r w:rsidRPr="001F3F01">
        <w:rPr>
          <w:color w:val="333333"/>
          <w:sz w:val="28"/>
          <w:szCs w:val="28"/>
        </w:rPr>
        <w:t xml:space="preserve"> в ПВР, где преобладает взрослое население (старше 18 лет).</w:t>
      </w:r>
    </w:p>
    <w:p w14:paraId="602A7252" w14:textId="77777777" w:rsidR="00481635" w:rsidRPr="001F3F01" w:rsidRDefault="00481635" w:rsidP="00481635">
      <w:pPr>
        <w:shd w:val="clear" w:color="auto" w:fill="FFFFFF"/>
        <w:ind w:firstLine="708"/>
        <w:jc w:val="both"/>
        <w:rPr>
          <w:color w:val="333333"/>
          <w:sz w:val="28"/>
          <w:szCs w:val="28"/>
        </w:rPr>
      </w:pPr>
      <w:r>
        <w:rPr>
          <w:color w:val="333333"/>
          <w:sz w:val="28"/>
          <w:szCs w:val="28"/>
        </w:rPr>
        <w:t>8.5.</w:t>
      </w:r>
      <w:r w:rsidRPr="001F3F01">
        <w:rPr>
          <w:color w:val="333333"/>
          <w:sz w:val="28"/>
          <w:szCs w:val="28"/>
        </w:rPr>
        <w:t xml:space="preserve"> Часы приема пищи населением определяются начальником ПВР.</w:t>
      </w:r>
    </w:p>
    <w:p w14:paraId="577093FF" w14:textId="77777777" w:rsidR="00481635" w:rsidRPr="001F3F01" w:rsidRDefault="00481635" w:rsidP="00481635">
      <w:pPr>
        <w:shd w:val="clear" w:color="auto" w:fill="FFFFFF"/>
        <w:ind w:firstLine="708"/>
        <w:jc w:val="both"/>
        <w:rPr>
          <w:color w:val="333333"/>
          <w:sz w:val="28"/>
          <w:szCs w:val="28"/>
        </w:rPr>
      </w:pPr>
      <w:r>
        <w:rPr>
          <w:color w:val="333333"/>
          <w:sz w:val="28"/>
          <w:szCs w:val="28"/>
        </w:rPr>
        <w:t>8.6</w:t>
      </w:r>
      <w:r w:rsidRPr="001F3F01">
        <w:rPr>
          <w:color w:val="333333"/>
          <w:sz w:val="28"/>
          <w:szCs w:val="28"/>
        </w:rPr>
        <w:t>. Промежутки между приемами пищи не должны превышать 7 часов.</w:t>
      </w:r>
    </w:p>
    <w:p w14:paraId="14EA802C" w14:textId="77777777" w:rsidR="00481635" w:rsidRPr="001F3F01" w:rsidRDefault="00481635" w:rsidP="00481635">
      <w:pPr>
        <w:shd w:val="clear" w:color="auto" w:fill="FFFFFF"/>
        <w:ind w:firstLine="708"/>
        <w:jc w:val="both"/>
        <w:rPr>
          <w:color w:val="333333"/>
          <w:sz w:val="28"/>
          <w:szCs w:val="28"/>
        </w:rPr>
      </w:pPr>
      <w:r>
        <w:rPr>
          <w:color w:val="333333"/>
          <w:sz w:val="28"/>
          <w:szCs w:val="28"/>
        </w:rPr>
        <w:t>8.7</w:t>
      </w:r>
      <w:r w:rsidRPr="001F3F01">
        <w:rPr>
          <w:color w:val="333333"/>
          <w:sz w:val="28"/>
          <w:szCs w:val="28"/>
        </w:rPr>
        <w:t xml:space="preserve">. С учетом </w:t>
      </w:r>
      <w:r>
        <w:rPr>
          <w:color w:val="333333"/>
          <w:sz w:val="28"/>
          <w:szCs w:val="28"/>
        </w:rPr>
        <w:t>п. 8.6.</w:t>
      </w:r>
      <w:r w:rsidRPr="001F3F01">
        <w:rPr>
          <w:color w:val="333333"/>
          <w:sz w:val="28"/>
          <w:szCs w:val="28"/>
        </w:rPr>
        <w:t xml:space="preserve"> при установлении распорядка дня ПВР, завтрак </w:t>
      </w:r>
      <w:r>
        <w:rPr>
          <w:color w:val="333333"/>
          <w:sz w:val="28"/>
          <w:szCs w:val="28"/>
        </w:rPr>
        <w:t xml:space="preserve">                       </w:t>
      </w:r>
      <w:r w:rsidRPr="001F3F01">
        <w:rPr>
          <w:color w:val="333333"/>
          <w:sz w:val="28"/>
          <w:szCs w:val="28"/>
        </w:rPr>
        <w:t xml:space="preserve">планируется после 1 часа с момента подъема, обед – в соответствии с </w:t>
      </w:r>
      <w:r>
        <w:rPr>
          <w:color w:val="333333"/>
          <w:sz w:val="28"/>
          <w:szCs w:val="28"/>
        </w:rPr>
        <w:t xml:space="preserve">                                  </w:t>
      </w:r>
      <w:r w:rsidRPr="001F3F01">
        <w:rPr>
          <w:color w:val="333333"/>
          <w:sz w:val="28"/>
          <w:szCs w:val="28"/>
        </w:rPr>
        <w:t>распорядком дня, ужин – за 2 – 3 часа до отбоя.</w:t>
      </w:r>
    </w:p>
    <w:p w14:paraId="0343C5FF" w14:textId="77777777" w:rsidR="00481635" w:rsidRPr="001F3F01" w:rsidRDefault="00481635" w:rsidP="00481635">
      <w:pPr>
        <w:shd w:val="clear" w:color="auto" w:fill="FFFFFF"/>
        <w:ind w:firstLine="708"/>
        <w:jc w:val="both"/>
        <w:rPr>
          <w:color w:val="333333"/>
          <w:sz w:val="28"/>
          <w:szCs w:val="28"/>
        </w:rPr>
      </w:pPr>
      <w:r>
        <w:rPr>
          <w:color w:val="333333"/>
          <w:sz w:val="28"/>
          <w:szCs w:val="28"/>
        </w:rPr>
        <w:t>8.8</w:t>
      </w:r>
      <w:r w:rsidRPr="001F3F01">
        <w:rPr>
          <w:color w:val="333333"/>
          <w:sz w:val="28"/>
          <w:szCs w:val="28"/>
        </w:rPr>
        <w:t xml:space="preserve">. </w:t>
      </w:r>
      <w:r>
        <w:rPr>
          <w:color w:val="333333"/>
          <w:sz w:val="28"/>
          <w:szCs w:val="28"/>
        </w:rPr>
        <w:t>Э</w:t>
      </w:r>
      <w:r w:rsidRPr="001F3F01">
        <w:rPr>
          <w:color w:val="333333"/>
          <w:sz w:val="28"/>
          <w:szCs w:val="28"/>
        </w:rPr>
        <w:t>нергосодержание норм продовольственных пайков при трехразовом питании по приемам пищи распределяется: на завтрак – 30 – 35 %, на обед – 40 – 45 % и на ужин – 30 – 20 %. В зависимости от условий и распорядка дня ПВР распределение продовольственного пайка может быть изменено начальником ПВР.</w:t>
      </w:r>
    </w:p>
    <w:p w14:paraId="5A0F68FB" w14:textId="77777777" w:rsidR="00481635" w:rsidRPr="00863416" w:rsidRDefault="00481635" w:rsidP="00481635">
      <w:pPr>
        <w:shd w:val="clear" w:color="auto" w:fill="FFFFFF"/>
        <w:ind w:firstLine="708"/>
        <w:jc w:val="both"/>
        <w:rPr>
          <w:color w:val="333333"/>
          <w:sz w:val="28"/>
          <w:szCs w:val="28"/>
        </w:rPr>
      </w:pPr>
      <w:r>
        <w:rPr>
          <w:color w:val="333333"/>
          <w:sz w:val="28"/>
          <w:szCs w:val="28"/>
        </w:rPr>
        <w:t>8.9</w:t>
      </w:r>
      <w:r w:rsidRPr="001F3F01">
        <w:rPr>
          <w:color w:val="333333"/>
          <w:sz w:val="28"/>
          <w:szCs w:val="28"/>
        </w:rPr>
        <w:t xml:space="preserve">. Для детей младше 18 лет </w:t>
      </w:r>
      <w:r>
        <w:rPr>
          <w:color w:val="333333"/>
          <w:sz w:val="28"/>
          <w:szCs w:val="28"/>
        </w:rPr>
        <w:t>-</w:t>
      </w:r>
      <w:r w:rsidRPr="001F3F01">
        <w:rPr>
          <w:color w:val="333333"/>
          <w:sz w:val="28"/>
          <w:szCs w:val="28"/>
        </w:rPr>
        <w:t xml:space="preserve"> четырехразовое питание за счет продуктов суточной нормы: завтрак, обед,</w:t>
      </w:r>
      <w:r w:rsidRPr="00863416">
        <w:t xml:space="preserve"> </w:t>
      </w:r>
      <w:r w:rsidRPr="00863416">
        <w:rPr>
          <w:color w:val="333333"/>
          <w:sz w:val="28"/>
          <w:szCs w:val="28"/>
        </w:rPr>
        <w:t>полдник и ужин.</w:t>
      </w:r>
    </w:p>
    <w:p w14:paraId="1C3B3882" w14:textId="77777777" w:rsidR="00481635" w:rsidRPr="00863416" w:rsidRDefault="00481635" w:rsidP="00481635">
      <w:pPr>
        <w:shd w:val="clear" w:color="auto" w:fill="FFFFFF"/>
        <w:ind w:firstLine="708"/>
        <w:jc w:val="both"/>
        <w:rPr>
          <w:color w:val="333333"/>
          <w:sz w:val="28"/>
          <w:szCs w:val="28"/>
        </w:rPr>
      </w:pPr>
      <w:r>
        <w:rPr>
          <w:color w:val="333333"/>
          <w:sz w:val="28"/>
          <w:szCs w:val="28"/>
        </w:rPr>
        <w:lastRenderedPageBreak/>
        <w:t>8.10</w:t>
      </w:r>
      <w:r w:rsidRPr="00863416">
        <w:rPr>
          <w:color w:val="333333"/>
          <w:sz w:val="28"/>
          <w:szCs w:val="28"/>
        </w:rPr>
        <w:t xml:space="preserve">. Контроль за состоянием питания населения ПВР </w:t>
      </w:r>
      <w:r>
        <w:rPr>
          <w:color w:val="333333"/>
          <w:sz w:val="28"/>
          <w:szCs w:val="28"/>
        </w:rPr>
        <w:t>осуществляется</w:t>
      </w:r>
      <w:r w:rsidRPr="00863416">
        <w:rPr>
          <w:color w:val="333333"/>
          <w:sz w:val="28"/>
          <w:szCs w:val="28"/>
        </w:rPr>
        <w:t xml:space="preserve"> </w:t>
      </w:r>
      <w:r>
        <w:rPr>
          <w:color w:val="333333"/>
          <w:sz w:val="28"/>
          <w:szCs w:val="28"/>
        </w:rPr>
        <w:t xml:space="preserve">                      </w:t>
      </w:r>
      <w:r w:rsidRPr="00863416">
        <w:rPr>
          <w:color w:val="333333"/>
          <w:sz w:val="28"/>
          <w:szCs w:val="28"/>
        </w:rPr>
        <w:t xml:space="preserve">начальником ПВР, его заместителем, </w:t>
      </w:r>
      <w:r>
        <w:rPr>
          <w:color w:val="333333"/>
          <w:sz w:val="28"/>
          <w:szCs w:val="28"/>
        </w:rPr>
        <w:t>старшим</w:t>
      </w:r>
      <w:r w:rsidRPr="00863416">
        <w:rPr>
          <w:color w:val="333333"/>
          <w:sz w:val="28"/>
          <w:szCs w:val="28"/>
        </w:rPr>
        <w:t xml:space="preserve"> медицинского пункт</w:t>
      </w:r>
      <w:r>
        <w:rPr>
          <w:color w:val="333333"/>
          <w:sz w:val="28"/>
          <w:szCs w:val="28"/>
        </w:rPr>
        <w:t>а</w:t>
      </w:r>
      <w:r w:rsidRPr="00863416">
        <w:rPr>
          <w:color w:val="333333"/>
          <w:sz w:val="28"/>
          <w:szCs w:val="28"/>
        </w:rPr>
        <w:t>.</w:t>
      </w:r>
    </w:p>
    <w:p w14:paraId="26F39D1C" w14:textId="77777777" w:rsidR="00481635" w:rsidRPr="00863416" w:rsidRDefault="00481635" w:rsidP="00481635">
      <w:pPr>
        <w:shd w:val="clear" w:color="auto" w:fill="FFFFFF"/>
        <w:ind w:firstLine="708"/>
        <w:jc w:val="both"/>
        <w:rPr>
          <w:color w:val="333333"/>
          <w:sz w:val="28"/>
          <w:szCs w:val="28"/>
        </w:rPr>
      </w:pPr>
      <w:r>
        <w:rPr>
          <w:color w:val="333333"/>
          <w:sz w:val="28"/>
          <w:szCs w:val="28"/>
        </w:rPr>
        <w:t>8.11</w:t>
      </w:r>
      <w:r w:rsidRPr="00863416">
        <w:rPr>
          <w:color w:val="333333"/>
          <w:sz w:val="28"/>
          <w:szCs w:val="28"/>
        </w:rPr>
        <w:t xml:space="preserve">. Контроль за организацией и состоянием питания населения </w:t>
      </w:r>
      <w:r>
        <w:rPr>
          <w:color w:val="333333"/>
          <w:sz w:val="28"/>
          <w:szCs w:val="28"/>
        </w:rPr>
        <w:t xml:space="preserve">                       </w:t>
      </w:r>
      <w:r w:rsidRPr="00863416">
        <w:rPr>
          <w:color w:val="333333"/>
          <w:sz w:val="28"/>
          <w:szCs w:val="28"/>
        </w:rPr>
        <w:t>осуществля</w:t>
      </w:r>
      <w:r>
        <w:rPr>
          <w:color w:val="333333"/>
          <w:sz w:val="28"/>
          <w:szCs w:val="28"/>
        </w:rPr>
        <w:t>ют должностные лица Администрации Октябрьского района</w:t>
      </w:r>
      <w:r w:rsidRPr="00863416">
        <w:rPr>
          <w:color w:val="333333"/>
          <w:sz w:val="28"/>
          <w:szCs w:val="28"/>
        </w:rPr>
        <w:t xml:space="preserve">, органов государственной власти </w:t>
      </w:r>
      <w:r>
        <w:rPr>
          <w:color w:val="333333"/>
          <w:sz w:val="28"/>
          <w:szCs w:val="28"/>
        </w:rPr>
        <w:t>Ростовской области</w:t>
      </w:r>
      <w:r w:rsidRPr="00863416">
        <w:rPr>
          <w:color w:val="333333"/>
          <w:sz w:val="28"/>
          <w:szCs w:val="28"/>
        </w:rPr>
        <w:t>, федеральных органов</w:t>
      </w:r>
      <w:r>
        <w:rPr>
          <w:color w:val="333333"/>
          <w:sz w:val="28"/>
          <w:szCs w:val="28"/>
        </w:rPr>
        <w:t xml:space="preserve">                </w:t>
      </w:r>
      <w:r w:rsidRPr="00863416">
        <w:rPr>
          <w:color w:val="333333"/>
          <w:sz w:val="28"/>
          <w:szCs w:val="28"/>
        </w:rPr>
        <w:t xml:space="preserve"> исполнительной власти при проведении проверок.</w:t>
      </w:r>
    </w:p>
    <w:p w14:paraId="6ADEF264" w14:textId="77777777" w:rsidR="00481635" w:rsidRDefault="00481635" w:rsidP="00481635">
      <w:pPr>
        <w:shd w:val="clear" w:color="auto" w:fill="FFFFFF"/>
        <w:ind w:firstLine="708"/>
        <w:jc w:val="both"/>
        <w:rPr>
          <w:color w:val="333333"/>
          <w:sz w:val="28"/>
          <w:szCs w:val="28"/>
        </w:rPr>
      </w:pPr>
    </w:p>
    <w:p w14:paraId="0605E184" w14:textId="77777777" w:rsidR="00481635" w:rsidRDefault="00481635" w:rsidP="00481635">
      <w:pPr>
        <w:shd w:val="clear" w:color="auto" w:fill="FFFFFF"/>
        <w:ind w:firstLine="708"/>
        <w:jc w:val="center"/>
        <w:rPr>
          <w:color w:val="333333"/>
          <w:sz w:val="28"/>
          <w:szCs w:val="28"/>
        </w:rPr>
      </w:pPr>
      <w:r>
        <w:rPr>
          <w:color w:val="333333"/>
          <w:sz w:val="28"/>
          <w:szCs w:val="28"/>
          <w:lang w:val="en-US"/>
        </w:rPr>
        <w:t>IX</w:t>
      </w:r>
      <w:r>
        <w:rPr>
          <w:color w:val="333333"/>
          <w:sz w:val="28"/>
          <w:szCs w:val="28"/>
        </w:rPr>
        <w:t>. Т</w:t>
      </w:r>
      <w:r w:rsidRPr="00863416">
        <w:rPr>
          <w:color w:val="333333"/>
          <w:sz w:val="28"/>
          <w:szCs w:val="28"/>
        </w:rPr>
        <w:t>ребования пожарной безопасности</w:t>
      </w:r>
      <w:r>
        <w:rPr>
          <w:color w:val="333333"/>
          <w:sz w:val="28"/>
          <w:szCs w:val="28"/>
        </w:rPr>
        <w:t xml:space="preserve"> в ПВР.</w:t>
      </w:r>
    </w:p>
    <w:p w14:paraId="2AA929BF" w14:textId="77777777" w:rsidR="00481635" w:rsidRPr="00863416" w:rsidRDefault="00481635" w:rsidP="00481635">
      <w:pPr>
        <w:shd w:val="clear" w:color="auto" w:fill="FFFFFF"/>
        <w:ind w:firstLine="708"/>
        <w:jc w:val="center"/>
        <w:rPr>
          <w:color w:val="333333"/>
          <w:sz w:val="28"/>
          <w:szCs w:val="28"/>
        </w:rPr>
      </w:pPr>
    </w:p>
    <w:p w14:paraId="36B33EFB" w14:textId="77777777" w:rsidR="00481635" w:rsidRPr="00863416" w:rsidRDefault="00481635" w:rsidP="00481635">
      <w:pPr>
        <w:shd w:val="clear" w:color="auto" w:fill="FFFFFF"/>
        <w:ind w:firstLine="708"/>
        <w:jc w:val="both"/>
        <w:rPr>
          <w:color w:val="333333"/>
          <w:sz w:val="28"/>
          <w:szCs w:val="28"/>
        </w:rPr>
      </w:pPr>
      <w:r>
        <w:rPr>
          <w:color w:val="333333"/>
          <w:sz w:val="28"/>
          <w:szCs w:val="28"/>
        </w:rPr>
        <w:t>9</w:t>
      </w:r>
      <w:r w:rsidRPr="00863416">
        <w:rPr>
          <w:color w:val="333333"/>
          <w:sz w:val="28"/>
          <w:szCs w:val="28"/>
        </w:rPr>
        <w:t xml:space="preserve">.1. Дислокация размещения ПВР определяется исходя из условий, что время прибытия первого подразделения аварийно-спасательных служб </w:t>
      </w:r>
      <w:r>
        <w:rPr>
          <w:color w:val="333333"/>
          <w:sz w:val="28"/>
          <w:szCs w:val="28"/>
        </w:rPr>
        <w:t xml:space="preserve">                             </w:t>
      </w:r>
      <w:r w:rsidRPr="00863416">
        <w:rPr>
          <w:color w:val="333333"/>
          <w:sz w:val="28"/>
          <w:szCs w:val="28"/>
        </w:rPr>
        <w:t>(формирований) не должно превышать 10 минут, а в сельских поселениях – 20 минут.</w:t>
      </w:r>
    </w:p>
    <w:p w14:paraId="1583FEAD" w14:textId="77777777" w:rsidR="00481635" w:rsidRPr="00863416" w:rsidRDefault="00481635" w:rsidP="00481635">
      <w:pPr>
        <w:shd w:val="clear" w:color="auto" w:fill="FFFFFF"/>
        <w:ind w:firstLine="708"/>
        <w:jc w:val="both"/>
        <w:rPr>
          <w:color w:val="333333"/>
          <w:sz w:val="28"/>
          <w:szCs w:val="28"/>
        </w:rPr>
      </w:pPr>
      <w:r>
        <w:rPr>
          <w:color w:val="333333"/>
          <w:sz w:val="28"/>
          <w:szCs w:val="28"/>
        </w:rPr>
        <w:t>9</w:t>
      </w:r>
      <w:r w:rsidRPr="00863416">
        <w:rPr>
          <w:color w:val="333333"/>
          <w:sz w:val="28"/>
          <w:szCs w:val="28"/>
        </w:rPr>
        <w:t>.2. До заселения пострадавших в ПВР собственники имущества, в том числе руководители организаций, лица, назначенные в установленном порядке, ответственными за обеспечение пожарной безопасности</w:t>
      </w:r>
      <w:r>
        <w:rPr>
          <w:color w:val="333333"/>
          <w:sz w:val="28"/>
          <w:szCs w:val="28"/>
        </w:rPr>
        <w:t xml:space="preserve"> </w:t>
      </w:r>
      <w:r w:rsidRPr="00863416">
        <w:rPr>
          <w:color w:val="333333"/>
          <w:sz w:val="28"/>
          <w:szCs w:val="28"/>
        </w:rPr>
        <w:t xml:space="preserve">при выявлении </w:t>
      </w:r>
      <w:r>
        <w:rPr>
          <w:color w:val="333333"/>
          <w:sz w:val="28"/>
          <w:szCs w:val="28"/>
        </w:rPr>
        <w:t xml:space="preserve">                          </w:t>
      </w:r>
      <w:r w:rsidRPr="00863416">
        <w:rPr>
          <w:color w:val="333333"/>
          <w:sz w:val="28"/>
          <w:szCs w:val="28"/>
        </w:rPr>
        <w:t>нарушений требований пожарной безопасности принимают меры по их</w:t>
      </w:r>
      <w:r>
        <w:rPr>
          <w:color w:val="333333"/>
          <w:sz w:val="28"/>
          <w:szCs w:val="28"/>
        </w:rPr>
        <w:t xml:space="preserve">                        </w:t>
      </w:r>
      <w:r w:rsidRPr="00863416">
        <w:rPr>
          <w:color w:val="333333"/>
          <w:sz w:val="28"/>
          <w:szCs w:val="28"/>
        </w:rPr>
        <w:t xml:space="preserve"> устранению.</w:t>
      </w:r>
    </w:p>
    <w:p w14:paraId="03CDDE03" w14:textId="77777777" w:rsidR="00481635" w:rsidRPr="00863416" w:rsidRDefault="00481635" w:rsidP="00481635">
      <w:pPr>
        <w:shd w:val="clear" w:color="auto" w:fill="FFFFFF"/>
        <w:ind w:firstLine="708"/>
        <w:jc w:val="both"/>
        <w:rPr>
          <w:color w:val="333333"/>
          <w:sz w:val="28"/>
          <w:szCs w:val="28"/>
        </w:rPr>
      </w:pPr>
      <w:r>
        <w:rPr>
          <w:color w:val="333333"/>
          <w:sz w:val="28"/>
          <w:szCs w:val="28"/>
        </w:rPr>
        <w:t>9</w:t>
      </w:r>
      <w:r w:rsidRPr="00863416">
        <w:rPr>
          <w:color w:val="333333"/>
          <w:sz w:val="28"/>
          <w:szCs w:val="28"/>
        </w:rPr>
        <w:t>.3. Проводится проверка работоспособности внутреннего и наружного противопожарного водопровода, систем автоматической пожарной</w:t>
      </w:r>
      <w:r>
        <w:rPr>
          <w:color w:val="333333"/>
          <w:sz w:val="28"/>
          <w:szCs w:val="28"/>
        </w:rPr>
        <w:t xml:space="preserve">                              </w:t>
      </w:r>
      <w:r w:rsidRPr="00863416">
        <w:rPr>
          <w:color w:val="333333"/>
          <w:sz w:val="28"/>
          <w:szCs w:val="28"/>
        </w:rPr>
        <w:t xml:space="preserve"> сигнализации, оповещения людей при пожаре, пожаротушения, дымоудаления.</w:t>
      </w:r>
    </w:p>
    <w:p w14:paraId="0BCABE2F" w14:textId="77777777" w:rsidR="00481635" w:rsidRPr="00863416" w:rsidRDefault="00481635" w:rsidP="00481635">
      <w:pPr>
        <w:shd w:val="clear" w:color="auto" w:fill="FFFFFF"/>
        <w:ind w:firstLine="708"/>
        <w:jc w:val="both"/>
        <w:rPr>
          <w:color w:val="333333"/>
          <w:sz w:val="28"/>
          <w:szCs w:val="28"/>
        </w:rPr>
      </w:pPr>
      <w:r>
        <w:rPr>
          <w:color w:val="333333"/>
          <w:sz w:val="28"/>
          <w:szCs w:val="28"/>
        </w:rPr>
        <w:t>9.4</w:t>
      </w:r>
      <w:r w:rsidRPr="00863416">
        <w:rPr>
          <w:color w:val="333333"/>
          <w:sz w:val="28"/>
          <w:szCs w:val="28"/>
        </w:rPr>
        <w:t>. На видных местах осуществляется размещение знаков «При пожаре звонить 101, 112».</w:t>
      </w:r>
    </w:p>
    <w:p w14:paraId="7BEEC12D" w14:textId="77777777" w:rsidR="00481635" w:rsidRPr="00863416" w:rsidRDefault="00481635" w:rsidP="00481635">
      <w:pPr>
        <w:shd w:val="clear" w:color="auto" w:fill="FFFFFF"/>
        <w:ind w:firstLine="708"/>
        <w:jc w:val="both"/>
        <w:rPr>
          <w:color w:val="333333"/>
          <w:sz w:val="28"/>
          <w:szCs w:val="28"/>
        </w:rPr>
      </w:pPr>
      <w:r>
        <w:rPr>
          <w:color w:val="333333"/>
          <w:sz w:val="28"/>
          <w:szCs w:val="28"/>
        </w:rPr>
        <w:t>9.5</w:t>
      </w:r>
      <w:r w:rsidRPr="00863416">
        <w:rPr>
          <w:color w:val="333333"/>
          <w:sz w:val="28"/>
          <w:szCs w:val="28"/>
        </w:rPr>
        <w:t xml:space="preserve">. Эвакуационные пути (выходы) необходимо содержать в </w:t>
      </w:r>
      <w:r>
        <w:rPr>
          <w:color w:val="333333"/>
          <w:sz w:val="28"/>
          <w:szCs w:val="28"/>
        </w:rPr>
        <w:t xml:space="preserve">                                         </w:t>
      </w:r>
      <w:r w:rsidRPr="00863416">
        <w:rPr>
          <w:color w:val="333333"/>
          <w:sz w:val="28"/>
          <w:szCs w:val="28"/>
        </w:rPr>
        <w:t>незахламленном, незакрытом состоянии.</w:t>
      </w:r>
    </w:p>
    <w:p w14:paraId="1175CCB8" w14:textId="77777777" w:rsidR="00481635" w:rsidRPr="00863416" w:rsidRDefault="00481635" w:rsidP="00481635">
      <w:pPr>
        <w:shd w:val="clear" w:color="auto" w:fill="FFFFFF"/>
        <w:ind w:firstLine="708"/>
        <w:jc w:val="both"/>
        <w:rPr>
          <w:color w:val="333333"/>
          <w:sz w:val="28"/>
          <w:szCs w:val="28"/>
        </w:rPr>
      </w:pPr>
      <w:r>
        <w:rPr>
          <w:color w:val="333333"/>
          <w:sz w:val="28"/>
          <w:szCs w:val="28"/>
        </w:rPr>
        <w:t>9.6</w:t>
      </w:r>
      <w:r w:rsidRPr="00863416">
        <w:rPr>
          <w:color w:val="333333"/>
          <w:sz w:val="28"/>
          <w:szCs w:val="28"/>
        </w:rPr>
        <w:t xml:space="preserve">. Прилегающая территория к ПВР очищается от сухой травянистой </w:t>
      </w:r>
      <w:r>
        <w:rPr>
          <w:color w:val="333333"/>
          <w:sz w:val="28"/>
          <w:szCs w:val="28"/>
        </w:rPr>
        <w:t xml:space="preserve">                            </w:t>
      </w:r>
      <w:r w:rsidRPr="00863416">
        <w:rPr>
          <w:color w:val="333333"/>
          <w:sz w:val="28"/>
          <w:szCs w:val="28"/>
        </w:rPr>
        <w:t xml:space="preserve">растительности, мусора и других горючих материалов, в ночное время ПВР </w:t>
      </w:r>
      <w:r>
        <w:rPr>
          <w:color w:val="333333"/>
          <w:sz w:val="28"/>
          <w:szCs w:val="28"/>
        </w:rPr>
        <w:t xml:space="preserve">       </w:t>
      </w:r>
      <w:r w:rsidRPr="00863416">
        <w:rPr>
          <w:color w:val="333333"/>
          <w:sz w:val="28"/>
          <w:szCs w:val="28"/>
        </w:rPr>
        <w:t>необходимо оборудовать освещением.</w:t>
      </w:r>
    </w:p>
    <w:p w14:paraId="6F3B5B93" w14:textId="77777777" w:rsidR="00481635" w:rsidRPr="00253BE1" w:rsidRDefault="00481635" w:rsidP="00481635">
      <w:pPr>
        <w:shd w:val="clear" w:color="auto" w:fill="FFFFFF"/>
        <w:ind w:firstLine="708"/>
        <w:jc w:val="both"/>
        <w:rPr>
          <w:color w:val="333333"/>
          <w:sz w:val="28"/>
          <w:szCs w:val="28"/>
        </w:rPr>
      </w:pPr>
      <w:r>
        <w:rPr>
          <w:color w:val="333333"/>
          <w:sz w:val="28"/>
          <w:szCs w:val="28"/>
        </w:rPr>
        <w:t>9.7</w:t>
      </w:r>
      <w:r w:rsidRPr="00863416">
        <w:rPr>
          <w:color w:val="333333"/>
          <w:sz w:val="28"/>
          <w:szCs w:val="28"/>
        </w:rPr>
        <w:t>. В ПВР лица, ответственные за обеспечение пожарной безопасности, обеспечивают ознакомление</w:t>
      </w:r>
      <w:r w:rsidRPr="00253BE1">
        <w:rPr>
          <w:color w:val="333333"/>
          <w:sz w:val="28"/>
          <w:szCs w:val="28"/>
        </w:rPr>
        <w:t xml:space="preserve"> (под роспись) физических лиц с мерами пожарной безопасности в первый день пребывания (размещения).</w:t>
      </w:r>
    </w:p>
    <w:p w14:paraId="53350119" w14:textId="77777777" w:rsidR="00481635" w:rsidRPr="00253BE1" w:rsidRDefault="00481635" w:rsidP="00481635">
      <w:pPr>
        <w:shd w:val="clear" w:color="auto" w:fill="FFFFFF"/>
        <w:ind w:firstLine="708"/>
        <w:jc w:val="both"/>
        <w:rPr>
          <w:color w:val="333333"/>
          <w:sz w:val="28"/>
          <w:szCs w:val="28"/>
        </w:rPr>
      </w:pPr>
      <w:r>
        <w:rPr>
          <w:color w:val="333333"/>
          <w:sz w:val="28"/>
          <w:szCs w:val="28"/>
        </w:rPr>
        <w:t>9.8</w:t>
      </w:r>
      <w:r w:rsidRPr="00253BE1">
        <w:rPr>
          <w:color w:val="333333"/>
          <w:sz w:val="28"/>
          <w:szCs w:val="28"/>
        </w:rPr>
        <w:t xml:space="preserve">. ПВР обеспечиваются требуемым количеством исправными </w:t>
      </w:r>
      <w:r>
        <w:rPr>
          <w:color w:val="333333"/>
          <w:sz w:val="28"/>
          <w:szCs w:val="28"/>
        </w:rPr>
        <w:t xml:space="preserve">                                 </w:t>
      </w:r>
      <w:r w:rsidRPr="00253BE1">
        <w:rPr>
          <w:color w:val="333333"/>
          <w:sz w:val="28"/>
          <w:szCs w:val="28"/>
        </w:rPr>
        <w:t>первичными средствами пожаротушения (огнетушителями).</w:t>
      </w:r>
    </w:p>
    <w:p w14:paraId="33780F19" w14:textId="77777777" w:rsidR="00481635" w:rsidRPr="00253BE1" w:rsidRDefault="00481635" w:rsidP="00481635">
      <w:pPr>
        <w:shd w:val="clear" w:color="auto" w:fill="FFFFFF"/>
        <w:ind w:firstLine="708"/>
        <w:jc w:val="both"/>
        <w:rPr>
          <w:color w:val="333333"/>
          <w:sz w:val="28"/>
          <w:szCs w:val="28"/>
        </w:rPr>
      </w:pPr>
      <w:r>
        <w:rPr>
          <w:color w:val="333333"/>
          <w:sz w:val="28"/>
          <w:szCs w:val="28"/>
        </w:rPr>
        <w:t>9.9</w:t>
      </w:r>
      <w:r w:rsidRPr="00253BE1">
        <w:rPr>
          <w:color w:val="333333"/>
          <w:sz w:val="28"/>
          <w:szCs w:val="28"/>
        </w:rPr>
        <w:t>. Специально отведенные места для курения необходимо оборудовать знаком «Место для курения».</w:t>
      </w:r>
    </w:p>
    <w:p w14:paraId="1FE804F4" w14:textId="77777777" w:rsidR="00481635" w:rsidRPr="00253BE1" w:rsidRDefault="00481635" w:rsidP="00481635">
      <w:pPr>
        <w:shd w:val="clear" w:color="auto" w:fill="FFFFFF"/>
        <w:ind w:firstLine="708"/>
        <w:jc w:val="both"/>
        <w:rPr>
          <w:color w:val="333333"/>
          <w:sz w:val="28"/>
          <w:szCs w:val="28"/>
        </w:rPr>
      </w:pPr>
      <w:r>
        <w:rPr>
          <w:color w:val="333333"/>
          <w:sz w:val="28"/>
          <w:szCs w:val="28"/>
        </w:rPr>
        <w:t>9.10</w:t>
      </w:r>
      <w:r w:rsidRPr="00253BE1">
        <w:rPr>
          <w:color w:val="333333"/>
          <w:sz w:val="28"/>
          <w:szCs w:val="28"/>
        </w:rPr>
        <w:t>. В ПВР запрещается:</w:t>
      </w:r>
    </w:p>
    <w:p w14:paraId="2312DA70" w14:textId="77777777" w:rsidR="00481635" w:rsidRPr="00253BE1" w:rsidRDefault="00481635" w:rsidP="00481635">
      <w:pPr>
        <w:shd w:val="clear" w:color="auto" w:fill="FFFFFF"/>
        <w:ind w:firstLine="708"/>
        <w:jc w:val="both"/>
        <w:rPr>
          <w:color w:val="333333"/>
          <w:sz w:val="28"/>
          <w:szCs w:val="28"/>
        </w:rPr>
      </w:pPr>
      <w:r w:rsidRPr="00253BE1">
        <w:rPr>
          <w:color w:val="333333"/>
          <w:sz w:val="28"/>
          <w:szCs w:val="28"/>
        </w:rPr>
        <w:t xml:space="preserve">прокладка и эксплуатация электропроводов и кабелей с нарушениями </w:t>
      </w:r>
      <w:r>
        <w:rPr>
          <w:color w:val="333333"/>
          <w:sz w:val="28"/>
          <w:szCs w:val="28"/>
        </w:rPr>
        <w:t xml:space="preserve">                </w:t>
      </w:r>
      <w:r w:rsidRPr="00253BE1">
        <w:rPr>
          <w:color w:val="333333"/>
          <w:sz w:val="28"/>
          <w:szCs w:val="28"/>
        </w:rPr>
        <w:t>изоляции, следами термического воздействия, повреждениями;</w:t>
      </w:r>
    </w:p>
    <w:p w14:paraId="2552AD57" w14:textId="77777777" w:rsidR="00481635" w:rsidRPr="00253BE1" w:rsidRDefault="00481635" w:rsidP="00481635">
      <w:pPr>
        <w:shd w:val="clear" w:color="auto" w:fill="FFFFFF"/>
        <w:ind w:firstLine="708"/>
        <w:jc w:val="both"/>
        <w:rPr>
          <w:color w:val="333333"/>
          <w:sz w:val="28"/>
          <w:szCs w:val="28"/>
        </w:rPr>
      </w:pPr>
      <w:r w:rsidRPr="00253BE1">
        <w:rPr>
          <w:color w:val="333333"/>
          <w:sz w:val="28"/>
          <w:szCs w:val="28"/>
        </w:rPr>
        <w:t xml:space="preserve">пользоваться неисправными газовыми приборами, а также газовым </w:t>
      </w:r>
      <w:r>
        <w:rPr>
          <w:color w:val="333333"/>
          <w:sz w:val="28"/>
          <w:szCs w:val="28"/>
        </w:rPr>
        <w:t xml:space="preserve">                        </w:t>
      </w:r>
      <w:r w:rsidRPr="00253BE1">
        <w:rPr>
          <w:color w:val="333333"/>
          <w:sz w:val="28"/>
          <w:szCs w:val="28"/>
        </w:rPr>
        <w:t>оборудованием, не прошедшим технического обслуживания в установленном порядке;</w:t>
      </w:r>
    </w:p>
    <w:p w14:paraId="6FD0B45A" w14:textId="77777777" w:rsidR="00481635" w:rsidRPr="00253BE1" w:rsidRDefault="00481635" w:rsidP="00481635">
      <w:pPr>
        <w:shd w:val="clear" w:color="auto" w:fill="FFFFFF"/>
        <w:ind w:firstLine="708"/>
        <w:jc w:val="both"/>
        <w:rPr>
          <w:color w:val="333333"/>
          <w:sz w:val="28"/>
          <w:szCs w:val="28"/>
        </w:rPr>
      </w:pPr>
      <w:r w:rsidRPr="00253BE1">
        <w:rPr>
          <w:color w:val="333333"/>
          <w:sz w:val="28"/>
          <w:szCs w:val="28"/>
        </w:rPr>
        <w:t xml:space="preserve">пользоваться электрическими утюгами, электрическими плитками, </w:t>
      </w:r>
      <w:r>
        <w:rPr>
          <w:color w:val="333333"/>
          <w:sz w:val="28"/>
          <w:szCs w:val="28"/>
        </w:rPr>
        <w:t xml:space="preserve">                    </w:t>
      </w:r>
      <w:r w:rsidRPr="00253BE1">
        <w:rPr>
          <w:color w:val="333333"/>
          <w:sz w:val="28"/>
          <w:szCs w:val="28"/>
        </w:rPr>
        <w:t xml:space="preserve">электрическими чайниками и другими электронагревательными приборами, не имеющими устройств тепловой защиты, а также при отсутствии или </w:t>
      </w:r>
      <w:r>
        <w:rPr>
          <w:color w:val="333333"/>
          <w:sz w:val="28"/>
          <w:szCs w:val="28"/>
        </w:rPr>
        <w:t xml:space="preserve">                                 </w:t>
      </w:r>
      <w:r w:rsidRPr="00253BE1">
        <w:rPr>
          <w:color w:val="333333"/>
          <w:sz w:val="28"/>
          <w:szCs w:val="28"/>
        </w:rPr>
        <w:t>неисправности терморегуляторов, предусмотренных их конструкцией;</w:t>
      </w:r>
    </w:p>
    <w:p w14:paraId="34A3C10E" w14:textId="77777777" w:rsidR="00481635" w:rsidRPr="00253BE1" w:rsidRDefault="00481635" w:rsidP="00481635">
      <w:pPr>
        <w:shd w:val="clear" w:color="auto" w:fill="FFFFFF"/>
        <w:ind w:firstLine="708"/>
        <w:jc w:val="both"/>
        <w:rPr>
          <w:color w:val="333333"/>
          <w:sz w:val="28"/>
          <w:szCs w:val="28"/>
        </w:rPr>
      </w:pPr>
      <w:r w:rsidRPr="00253BE1">
        <w:rPr>
          <w:color w:val="333333"/>
          <w:sz w:val="28"/>
          <w:szCs w:val="28"/>
        </w:rPr>
        <w:lastRenderedPageBreak/>
        <w:t xml:space="preserve">использовать нестандартные (самодельные) электрические </w:t>
      </w:r>
      <w:r>
        <w:rPr>
          <w:color w:val="333333"/>
          <w:sz w:val="28"/>
          <w:szCs w:val="28"/>
        </w:rPr>
        <w:t xml:space="preserve">                                       </w:t>
      </w:r>
      <w:r w:rsidRPr="00253BE1">
        <w:rPr>
          <w:color w:val="333333"/>
          <w:sz w:val="28"/>
          <w:szCs w:val="28"/>
        </w:rPr>
        <w:t>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p w14:paraId="09320058" w14:textId="77777777" w:rsidR="00481635" w:rsidRPr="00253BE1" w:rsidRDefault="00481635" w:rsidP="00481635">
      <w:pPr>
        <w:shd w:val="clear" w:color="auto" w:fill="FFFFFF"/>
        <w:ind w:firstLine="708"/>
        <w:jc w:val="both"/>
        <w:rPr>
          <w:color w:val="333333"/>
          <w:sz w:val="28"/>
          <w:szCs w:val="28"/>
        </w:rPr>
      </w:pPr>
      <w:r w:rsidRPr="00253BE1">
        <w:rPr>
          <w:color w:val="333333"/>
          <w:sz w:val="28"/>
          <w:szCs w:val="28"/>
        </w:rPr>
        <w:t xml:space="preserve">оставлять без присмотра включенными в электрическую сеть </w:t>
      </w:r>
      <w:r>
        <w:rPr>
          <w:color w:val="333333"/>
          <w:sz w:val="28"/>
          <w:szCs w:val="28"/>
        </w:rPr>
        <w:t xml:space="preserve">                                    </w:t>
      </w:r>
      <w:r w:rsidRPr="00253BE1">
        <w:rPr>
          <w:color w:val="333333"/>
          <w:sz w:val="28"/>
          <w:szCs w:val="28"/>
        </w:rPr>
        <w:t xml:space="preserve">электронагревательные приборы, источники открытого огня (свечи, </w:t>
      </w:r>
      <w:r>
        <w:rPr>
          <w:color w:val="333333"/>
          <w:sz w:val="28"/>
          <w:szCs w:val="28"/>
        </w:rPr>
        <w:t xml:space="preserve">                                   </w:t>
      </w:r>
      <w:r w:rsidRPr="00253BE1">
        <w:rPr>
          <w:color w:val="333333"/>
          <w:sz w:val="28"/>
          <w:szCs w:val="28"/>
        </w:rPr>
        <w:t>непотушенная сигарета, керосиновая лампа и др.);</w:t>
      </w:r>
    </w:p>
    <w:p w14:paraId="5E43E3AB" w14:textId="77777777" w:rsidR="00481635" w:rsidRPr="00253BE1" w:rsidRDefault="00481635" w:rsidP="00481635">
      <w:pPr>
        <w:shd w:val="clear" w:color="auto" w:fill="FFFFFF"/>
        <w:ind w:firstLine="708"/>
        <w:jc w:val="both"/>
        <w:rPr>
          <w:color w:val="333333"/>
          <w:sz w:val="28"/>
          <w:szCs w:val="28"/>
        </w:rPr>
      </w:pPr>
      <w:r w:rsidRPr="00253BE1">
        <w:rPr>
          <w:color w:val="333333"/>
          <w:sz w:val="28"/>
          <w:szCs w:val="28"/>
        </w:rPr>
        <w:t>проводить огневые работы во время нахождения людей в ПВР.</w:t>
      </w:r>
    </w:p>
    <w:p w14:paraId="6D81FDB2" w14:textId="77777777" w:rsidR="00481635" w:rsidRPr="001F3F01" w:rsidRDefault="00481635" w:rsidP="00481635">
      <w:pPr>
        <w:shd w:val="clear" w:color="auto" w:fill="FFFFFF"/>
        <w:ind w:firstLine="708"/>
        <w:jc w:val="both"/>
        <w:rPr>
          <w:color w:val="333333"/>
          <w:sz w:val="28"/>
          <w:szCs w:val="28"/>
        </w:rPr>
      </w:pPr>
      <w:r>
        <w:rPr>
          <w:color w:val="333333"/>
          <w:sz w:val="28"/>
          <w:szCs w:val="28"/>
        </w:rPr>
        <w:t>9.11</w:t>
      </w:r>
      <w:r w:rsidRPr="00253BE1">
        <w:rPr>
          <w:color w:val="333333"/>
          <w:sz w:val="28"/>
          <w:szCs w:val="28"/>
        </w:rPr>
        <w:t xml:space="preserve">. Автономные резервные источники электроснабжения, </w:t>
      </w:r>
      <w:r>
        <w:rPr>
          <w:color w:val="333333"/>
          <w:sz w:val="28"/>
          <w:szCs w:val="28"/>
        </w:rPr>
        <w:t xml:space="preserve">                                 </w:t>
      </w:r>
      <w:r w:rsidRPr="00253BE1">
        <w:rPr>
          <w:color w:val="333333"/>
          <w:sz w:val="28"/>
          <w:szCs w:val="28"/>
        </w:rPr>
        <w:t>обеспечивающие бесперебойную работу энергоснабжения в ПВР, предусмотреть на противопожарном расстоянии.</w:t>
      </w:r>
    </w:p>
    <w:p w14:paraId="2EEE890E" w14:textId="77777777" w:rsidR="00481635" w:rsidRPr="00E40E21" w:rsidRDefault="00481635" w:rsidP="00481635">
      <w:pPr>
        <w:tabs>
          <w:tab w:val="left" w:pos="7908"/>
        </w:tabs>
        <w:rPr>
          <w:sz w:val="28"/>
          <w:szCs w:val="28"/>
          <w:highlight w:val="yellow"/>
        </w:rPr>
      </w:pPr>
    </w:p>
    <w:p w14:paraId="100CAD70" w14:textId="77777777" w:rsidR="00481635" w:rsidRPr="00E40E21" w:rsidRDefault="00481635" w:rsidP="00481635">
      <w:pPr>
        <w:rPr>
          <w:sz w:val="28"/>
          <w:szCs w:val="28"/>
          <w:highlight w:val="yellow"/>
        </w:rPr>
      </w:pPr>
    </w:p>
    <w:p w14:paraId="516662E0" w14:textId="77777777" w:rsidR="00481635" w:rsidRPr="00253BE1" w:rsidRDefault="00481635" w:rsidP="00481635">
      <w:pPr>
        <w:rPr>
          <w:sz w:val="28"/>
          <w:szCs w:val="28"/>
        </w:rPr>
      </w:pPr>
      <w:r w:rsidRPr="00253BE1">
        <w:rPr>
          <w:sz w:val="28"/>
          <w:szCs w:val="28"/>
        </w:rPr>
        <w:t>И.О. Управляющего делами</w:t>
      </w:r>
    </w:p>
    <w:p w14:paraId="5FEC0643" w14:textId="77777777" w:rsidR="00481635" w:rsidRPr="00253BE1" w:rsidRDefault="00481635" w:rsidP="00481635">
      <w:pPr>
        <w:rPr>
          <w:sz w:val="28"/>
          <w:szCs w:val="28"/>
        </w:rPr>
      </w:pPr>
      <w:r w:rsidRPr="00253BE1">
        <w:rPr>
          <w:sz w:val="28"/>
          <w:szCs w:val="28"/>
        </w:rPr>
        <w:t>Администрации Октябрьского района                                         Е.С. Сорочинская</w:t>
      </w:r>
    </w:p>
    <w:bookmarkEnd w:id="5"/>
    <w:p w14:paraId="7CB91ED7" w14:textId="77777777" w:rsidR="00481635" w:rsidRDefault="00481635" w:rsidP="00481635">
      <w:pPr>
        <w:rPr>
          <w:sz w:val="28"/>
          <w:szCs w:val="28"/>
          <w:highlight w:val="yellow"/>
        </w:rPr>
      </w:pPr>
    </w:p>
    <w:p w14:paraId="64E10A86" w14:textId="77777777" w:rsidR="00481635" w:rsidRDefault="00481635" w:rsidP="00481635">
      <w:pPr>
        <w:rPr>
          <w:sz w:val="28"/>
          <w:szCs w:val="28"/>
          <w:highlight w:val="yellow"/>
        </w:rPr>
      </w:pPr>
    </w:p>
    <w:p w14:paraId="285DB097" w14:textId="77777777" w:rsidR="00481635" w:rsidRDefault="00481635" w:rsidP="00481635">
      <w:pPr>
        <w:rPr>
          <w:sz w:val="28"/>
          <w:szCs w:val="28"/>
          <w:highlight w:val="yellow"/>
        </w:rPr>
      </w:pPr>
    </w:p>
    <w:p w14:paraId="2D4C58A3" w14:textId="77777777" w:rsidR="00481635" w:rsidRDefault="00481635" w:rsidP="00481635">
      <w:pPr>
        <w:rPr>
          <w:sz w:val="28"/>
          <w:szCs w:val="28"/>
          <w:highlight w:val="yellow"/>
        </w:rPr>
      </w:pPr>
    </w:p>
    <w:p w14:paraId="64F13F80" w14:textId="77777777" w:rsidR="00481635" w:rsidRDefault="00481635" w:rsidP="00481635">
      <w:pPr>
        <w:rPr>
          <w:sz w:val="28"/>
          <w:szCs w:val="28"/>
          <w:highlight w:val="yellow"/>
        </w:rPr>
      </w:pPr>
    </w:p>
    <w:p w14:paraId="161E0CFC" w14:textId="77777777" w:rsidR="00481635" w:rsidRDefault="00481635" w:rsidP="00481635">
      <w:pPr>
        <w:rPr>
          <w:sz w:val="28"/>
          <w:szCs w:val="28"/>
          <w:highlight w:val="yellow"/>
        </w:rPr>
      </w:pPr>
    </w:p>
    <w:p w14:paraId="19E4E036" w14:textId="77777777" w:rsidR="00481635" w:rsidRDefault="00481635" w:rsidP="00481635">
      <w:pPr>
        <w:rPr>
          <w:sz w:val="28"/>
          <w:szCs w:val="28"/>
          <w:highlight w:val="yellow"/>
        </w:rPr>
      </w:pPr>
    </w:p>
    <w:p w14:paraId="7C7A4816" w14:textId="77777777" w:rsidR="00481635" w:rsidRDefault="00481635" w:rsidP="00481635">
      <w:pPr>
        <w:rPr>
          <w:sz w:val="28"/>
          <w:szCs w:val="28"/>
          <w:highlight w:val="yellow"/>
        </w:rPr>
      </w:pPr>
    </w:p>
    <w:p w14:paraId="7A2C7757" w14:textId="77777777" w:rsidR="00481635" w:rsidRDefault="00481635" w:rsidP="00481635">
      <w:pPr>
        <w:rPr>
          <w:sz w:val="28"/>
          <w:szCs w:val="28"/>
          <w:highlight w:val="yellow"/>
        </w:rPr>
      </w:pPr>
    </w:p>
    <w:p w14:paraId="16EB2E7B" w14:textId="77777777" w:rsidR="00481635" w:rsidRDefault="00481635" w:rsidP="00481635">
      <w:pPr>
        <w:rPr>
          <w:sz w:val="28"/>
          <w:szCs w:val="28"/>
          <w:highlight w:val="yellow"/>
        </w:rPr>
      </w:pPr>
    </w:p>
    <w:p w14:paraId="5762F17C" w14:textId="77777777" w:rsidR="00481635" w:rsidRDefault="00481635" w:rsidP="00481635">
      <w:pPr>
        <w:rPr>
          <w:sz w:val="28"/>
          <w:szCs w:val="28"/>
          <w:highlight w:val="yellow"/>
        </w:rPr>
      </w:pPr>
    </w:p>
    <w:p w14:paraId="09D702DC" w14:textId="77777777" w:rsidR="00481635" w:rsidRDefault="00481635" w:rsidP="00481635">
      <w:pPr>
        <w:rPr>
          <w:sz w:val="28"/>
          <w:szCs w:val="28"/>
          <w:highlight w:val="yellow"/>
        </w:rPr>
      </w:pPr>
    </w:p>
    <w:p w14:paraId="1895591D" w14:textId="77777777" w:rsidR="00481635" w:rsidRDefault="00481635" w:rsidP="00481635">
      <w:pPr>
        <w:rPr>
          <w:sz w:val="28"/>
          <w:szCs w:val="28"/>
          <w:highlight w:val="yellow"/>
        </w:rPr>
      </w:pPr>
    </w:p>
    <w:p w14:paraId="348860F0" w14:textId="77777777" w:rsidR="00481635" w:rsidRDefault="00481635" w:rsidP="00481635">
      <w:pPr>
        <w:rPr>
          <w:sz w:val="28"/>
          <w:szCs w:val="28"/>
          <w:highlight w:val="yellow"/>
        </w:rPr>
      </w:pPr>
    </w:p>
    <w:p w14:paraId="6EFBA1E3" w14:textId="77777777" w:rsidR="00481635" w:rsidRDefault="00481635" w:rsidP="00481635">
      <w:pPr>
        <w:rPr>
          <w:sz w:val="28"/>
          <w:szCs w:val="28"/>
          <w:highlight w:val="yellow"/>
        </w:rPr>
      </w:pPr>
    </w:p>
    <w:p w14:paraId="467E8557" w14:textId="77777777" w:rsidR="00481635" w:rsidRDefault="00481635" w:rsidP="00481635">
      <w:pPr>
        <w:rPr>
          <w:sz w:val="28"/>
          <w:szCs w:val="28"/>
          <w:highlight w:val="yellow"/>
        </w:rPr>
      </w:pPr>
    </w:p>
    <w:p w14:paraId="7ECE2874" w14:textId="77777777" w:rsidR="00481635" w:rsidRDefault="00481635" w:rsidP="00481635">
      <w:pPr>
        <w:rPr>
          <w:sz w:val="28"/>
          <w:szCs w:val="28"/>
          <w:highlight w:val="yellow"/>
        </w:rPr>
      </w:pPr>
    </w:p>
    <w:p w14:paraId="45F2DFC7" w14:textId="77777777" w:rsidR="00481635" w:rsidRDefault="00481635" w:rsidP="00481635">
      <w:pPr>
        <w:rPr>
          <w:sz w:val="28"/>
          <w:szCs w:val="28"/>
          <w:highlight w:val="yellow"/>
        </w:rPr>
      </w:pPr>
    </w:p>
    <w:p w14:paraId="117FB607" w14:textId="77777777" w:rsidR="00481635" w:rsidRDefault="00481635" w:rsidP="00481635">
      <w:pPr>
        <w:rPr>
          <w:sz w:val="28"/>
          <w:szCs w:val="28"/>
          <w:highlight w:val="yellow"/>
        </w:rPr>
      </w:pPr>
    </w:p>
    <w:p w14:paraId="6B76F120" w14:textId="77777777" w:rsidR="00481635" w:rsidRDefault="00481635" w:rsidP="00481635">
      <w:pPr>
        <w:rPr>
          <w:sz w:val="28"/>
          <w:szCs w:val="28"/>
          <w:highlight w:val="yellow"/>
        </w:rPr>
      </w:pPr>
    </w:p>
    <w:p w14:paraId="4D0D3682" w14:textId="77777777" w:rsidR="00481635" w:rsidRDefault="00481635" w:rsidP="00481635">
      <w:pPr>
        <w:rPr>
          <w:sz w:val="28"/>
          <w:szCs w:val="28"/>
          <w:highlight w:val="yellow"/>
        </w:rPr>
      </w:pPr>
    </w:p>
    <w:p w14:paraId="0EF109FF" w14:textId="77777777" w:rsidR="00481635" w:rsidRDefault="00481635" w:rsidP="00481635">
      <w:pPr>
        <w:rPr>
          <w:sz w:val="28"/>
          <w:szCs w:val="28"/>
          <w:highlight w:val="yellow"/>
        </w:rPr>
      </w:pPr>
    </w:p>
    <w:p w14:paraId="50193D46" w14:textId="77777777" w:rsidR="00481635" w:rsidRDefault="00481635" w:rsidP="00481635">
      <w:pPr>
        <w:rPr>
          <w:sz w:val="28"/>
          <w:szCs w:val="28"/>
          <w:highlight w:val="yellow"/>
        </w:rPr>
      </w:pPr>
    </w:p>
    <w:p w14:paraId="735084C3" w14:textId="77777777" w:rsidR="00481635" w:rsidRDefault="00481635" w:rsidP="00481635">
      <w:pPr>
        <w:rPr>
          <w:sz w:val="28"/>
          <w:szCs w:val="28"/>
          <w:highlight w:val="yellow"/>
        </w:rPr>
      </w:pPr>
    </w:p>
    <w:p w14:paraId="730220FA" w14:textId="77777777" w:rsidR="00481635" w:rsidRDefault="00481635" w:rsidP="00481635">
      <w:pPr>
        <w:rPr>
          <w:sz w:val="28"/>
          <w:szCs w:val="28"/>
          <w:highlight w:val="yellow"/>
        </w:rPr>
      </w:pPr>
    </w:p>
    <w:p w14:paraId="33B805A4" w14:textId="77777777" w:rsidR="00481635" w:rsidRDefault="00481635" w:rsidP="00481635">
      <w:pPr>
        <w:rPr>
          <w:sz w:val="28"/>
          <w:szCs w:val="28"/>
          <w:highlight w:val="yellow"/>
        </w:rPr>
      </w:pPr>
    </w:p>
    <w:p w14:paraId="35BD30EE" w14:textId="77777777" w:rsidR="00481635" w:rsidRDefault="00481635" w:rsidP="00481635">
      <w:pPr>
        <w:rPr>
          <w:sz w:val="28"/>
          <w:szCs w:val="28"/>
          <w:highlight w:val="yellow"/>
        </w:rPr>
      </w:pPr>
    </w:p>
    <w:p w14:paraId="360AF7D3" w14:textId="77777777" w:rsidR="00481635" w:rsidRDefault="00481635" w:rsidP="00481635">
      <w:pPr>
        <w:rPr>
          <w:sz w:val="28"/>
          <w:szCs w:val="28"/>
          <w:highlight w:val="yellow"/>
        </w:rPr>
      </w:pPr>
    </w:p>
    <w:p w14:paraId="5DD21991" w14:textId="77777777" w:rsidR="00481635" w:rsidRDefault="00481635" w:rsidP="00481635">
      <w:pPr>
        <w:rPr>
          <w:sz w:val="28"/>
          <w:szCs w:val="28"/>
          <w:highlight w:val="yellow"/>
        </w:rPr>
      </w:pPr>
    </w:p>
    <w:p w14:paraId="602BA731" w14:textId="77777777" w:rsidR="00481635" w:rsidRDefault="00481635" w:rsidP="00481635">
      <w:pPr>
        <w:rPr>
          <w:sz w:val="28"/>
          <w:szCs w:val="28"/>
          <w:highlight w:val="yellow"/>
        </w:rPr>
      </w:pPr>
    </w:p>
    <w:tbl>
      <w:tblPr>
        <w:tblStyle w:val="ab"/>
        <w:tblW w:w="0" w:type="auto"/>
        <w:tblInd w:w="4820"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4813"/>
      </w:tblGrid>
      <w:tr w:rsidR="00481635" w14:paraId="64B18B2C" w14:textId="77777777" w:rsidTr="00922152">
        <w:tc>
          <w:tcPr>
            <w:tcW w:w="4813" w:type="dxa"/>
          </w:tcPr>
          <w:p w14:paraId="6D9ABA1B" w14:textId="77777777" w:rsidR="00481635" w:rsidRPr="00253BE1" w:rsidRDefault="00481635" w:rsidP="00922152">
            <w:pPr>
              <w:jc w:val="center"/>
              <w:rPr>
                <w:sz w:val="28"/>
                <w:szCs w:val="28"/>
              </w:rPr>
            </w:pPr>
            <w:bookmarkStart w:id="8" w:name="_Hlk199415273"/>
            <w:r w:rsidRPr="00253BE1">
              <w:rPr>
                <w:sz w:val="28"/>
                <w:szCs w:val="28"/>
              </w:rPr>
              <w:lastRenderedPageBreak/>
              <w:t>Приложение № 1</w:t>
            </w:r>
          </w:p>
          <w:p w14:paraId="63E29159" w14:textId="77777777" w:rsidR="00481635" w:rsidRDefault="00481635" w:rsidP="00922152">
            <w:pPr>
              <w:jc w:val="center"/>
              <w:rPr>
                <w:sz w:val="28"/>
                <w:szCs w:val="28"/>
              </w:rPr>
            </w:pPr>
            <w:r w:rsidRPr="00253BE1">
              <w:rPr>
                <w:sz w:val="28"/>
                <w:szCs w:val="28"/>
              </w:rPr>
              <w:t>к Положению</w:t>
            </w:r>
          </w:p>
          <w:p w14:paraId="05EEE0C5" w14:textId="77777777" w:rsidR="00481635" w:rsidRDefault="00481635" w:rsidP="00922152">
            <w:pPr>
              <w:ind w:left="-530"/>
              <w:jc w:val="center"/>
              <w:rPr>
                <w:sz w:val="28"/>
                <w:szCs w:val="28"/>
              </w:rPr>
            </w:pPr>
            <w:r w:rsidRPr="00253BE1">
              <w:rPr>
                <w:sz w:val="28"/>
                <w:szCs w:val="28"/>
              </w:rPr>
              <w:t>о пункте</w:t>
            </w:r>
            <w:r>
              <w:rPr>
                <w:sz w:val="28"/>
                <w:szCs w:val="28"/>
              </w:rPr>
              <w:t xml:space="preserve"> </w:t>
            </w:r>
            <w:r w:rsidRPr="00253BE1">
              <w:rPr>
                <w:sz w:val="28"/>
                <w:szCs w:val="28"/>
              </w:rPr>
              <w:t xml:space="preserve">временного размещения и </w:t>
            </w:r>
          </w:p>
          <w:p w14:paraId="3831AC73" w14:textId="77777777" w:rsidR="00481635" w:rsidRDefault="00481635" w:rsidP="00922152">
            <w:pPr>
              <w:ind w:left="-110"/>
              <w:jc w:val="center"/>
              <w:rPr>
                <w:sz w:val="28"/>
                <w:szCs w:val="28"/>
                <w:highlight w:val="yellow"/>
              </w:rPr>
            </w:pPr>
            <w:r w:rsidRPr="00253BE1">
              <w:rPr>
                <w:sz w:val="28"/>
                <w:szCs w:val="28"/>
              </w:rPr>
              <w:t>питания населения,</w:t>
            </w:r>
            <w:r>
              <w:rPr>
                <w:sz w:val="28"/>
                <w:szCs w:val="28"/>
              </w:rPr>
              <w:t xml:space="preserve"> </w:t>
            </w:r>
            <w:r w:rsidRPr="00253BE1">
              <w:rPr>
                <w:sz w:val="28"/>
                <w:szCs w:val="28"/>
              </w:rPr>
              <w:t xml:space="preserve">пострадавшего в чрезвычайных ситуациях на </w:t>
            </w:r>
            <w:r>
              <w:rPr>
                <w:sz w:val="28"/>
                <w:szCs w:val="28"/>
              </w:rPr>
              <w:t xml:space="preserve">                         террит</w:t>
            </w:r>
            <w:r w:rsidRPr="00253BE1">
              <w:rPr>
                <w:sz w:val="28"/>
                <w:szCs w:val="28"/>
              </w:rPr>
              <w:t>ории</w:t>
            </w:r>
            <w:r>
              <w:rPr>
                <w:sz w:val="28"/>
                <w:szCs w:val="28"/>
              </w:rPr>
              <w:t xml:space="preserve"> </w:t>
            </w:r>
            <w:r w:rsidRPr="00253BE1">
              <w:rPr>
                <w:sz w:val="28"/>
                <w:szCs w:val="28"/>
              </w:rPr>
              <w:t>Октябрьского района</w:t>
            </w:r>
            <w:r>
              <w:rPr>
                <w:sz w:val="28"/>
                <w:szCs w:val="28"/>
              </w:rPr>
              <w:t xml:space="preserve">               Ростовской области</w:t>
            </w:r>
          </w:p>
        </w:tc>
      </w:tr>
      <w:bookmarkEnd w:id="8"/>
    </w:tbl>
    <w:p w14:paraId="0A34F732" w14:textId="3DADA6F8" w:rsidR="00481635" w:rsidRDefault="00481635" w:rsidP="00481635">
      <w:pPr>
        <w:rPr>
          <w:sz w:val="28"/>
          <w:szCs w:val="28"/>
          <w:highlight w:val="yellow"/>
        </w:rPr>
      </w:pPr>
    </w:p>
    <w:p w14:paraId="49EB3E27" w14:textId="77777777" w:rsidR="00481635" w:rsidRDefault="00481635" w:rsidP="00481635">
      <w:pPr>
        <w:rPr>
          <w:sz w:val="28"/>
          <w:szCs w:val="28"/>
          <w:highlight w:val="yellow"/>
        </w:rPr>
      </w:pPr>
    </w:p>
    <w:p w14:paraId="2CFBF555" w14:textId="77777777" w:rsidR="00481635" w:rsidRDefault="00481635" w:rsidP="00481635">
      <w:pPr>
        <w:jc w:val="center"/>
        <w:rPr>
          <w:sz w:val="28"/>
          <w:szCs w:val="28"/>
        </w:rPr>
      </w:pPr>
      <w:r w:rsidRPr="00F45E73">
        <w:rPr>
          <w:sz w:val="28"/>
          <w:szCs w:val="28"/>
        </w:rPr>
        <w:t>Календарный план</w:t>
      </w:r>
    </w:p>
    <w:p w14:paraId="58FF923F" w14:textId="77777777" w:rsidR="00481635" w:rsidRDefault="00481635" w:rsidP="00481635">
      <w:pPr>
        <w:jc w:val="center"/>
        <w:rPr>
          <w:sz w:val="28"/>
          <w:szCs w:val="28"/>
          <w:highlight w:val="yellow"/>
        </w:rPr>
      </w:pPr>
      <w:r w:rsidRPr="00F45E73">
        <w:rPr>
          <w:sz w:val="28"/>
          <w:szCs w:val="28"/>
        </w:rPr>
        <w:t>действий администрации пункта временного размещения</w:t>
      </w:r>
    </w:p>
    <w:p w14:paraId="5F9A68F4" w14:textId="77777777" w:rsidR="00481635" w:rsidRDefault="00481635" w:rsidP="00481635">
      <w:pPr>
        <w:rPr>
          <w:sz w:val="28"/>
          <w:szCs w:val="28"/>
          <w:highlight w:val="yellow"/>
        </w:rPr>
      </w:pPr>
    </w:p>
    <w:tbl>
      <w:tblPr>
        <w:tblStyle w:val="ab"/>
        <w:tblW w:w="0" w:type="auto"/>
        <w:tblLook w:val="04A0" w:firstRow="1" w:lastRow="0" w:firstColumn="1" w:lastColumn="0" w:noHBand="0" w:noVBand="1"/>
      </w:tblPr>
      <w:tblGrid>
        <w:gridCol w:w="563"/>
        <w:gridCol w:w="1840"/>
        <w:gridCol w:w="1843"/>
        <w:gridCol w:w="637"/>
        <w:gridCol w:w="638"/>
        <w:gridCol w:w="638"/>
        <w:gridCol w:w="638"/>
        <w:gridCol w:w="638"/>
        <w:gridCol w:w="638"/>
        <w:gridCol w:w="1694"/>
      </w:tblGrid>
      <w:tr w:rsidR="00481635" w14:paraId="29DF884F" w14:textId="77777777" w:rsidTr="00922152">
        <w:tc>
          <w:tcPr>
            <w:tcW w:w="563" w:type="dxa"/>
            <w:vMerge w:val="restart"/>
          </w:tcPr>
          <w:p w14:paraId="41B95253" w14:textId="77777777" w:rsidR="00481635" w:rsidRPr="00F45E73" w:rsidRDefault="00481635" w:rsidP="00922152">
            <w:pPr>
              <w:jc w:val="center"/>
              <w:rPr>
                <w:szCs w:val="24"/>
              </w:rPr>
            </w:pPr>
            <w:r w:rsidRPr="00F45E73">
              <w:rPr>
                <w:szCs w:val="24"/>
              </w:rPr>
              <w:t>№</w:t>
            </w:r>
          </w:p>
          <w:p w14:paraId="7D981363" w14:textId="77777777" w:rsidR="00481635" w:rsidRPr="00F45E73" w:rsidRDefault="00481635" w:rsidP="00922152">
            <w:pPr>
              <w:jc w:val="center"/>
              <w:rPr>
                <w:szCs w:val="24"/>
              </w:rPr>
            </w:pPr>
            <w:r w:rsidRPr="00F45E73">
              <w:rPr>
                <w:szCs w:val="24"/>
              </w:rPr>
              <w:t>п/п</w:t>
            </w:r>
          </w:p>
        </w:tc>
        <w:tc>
          <w:tcPr>
            <w:tcW w:w="1700" w:type="dxa"/>
            <w:vMerge w:val="restart"/>
          </w:tcPr>
          <w:p w14:paraId="4E2CC9FB" w14:textId="77777777" w:rsidR="00481635" w:rsidRPr="00F45E73" w:rsidRDefault="00481635" w:rsidP="00922152">
            <w:pPr>
              <w:jc w:val="center"/>
              <w:rPr>
                <w:szCs w:val="24"/>
              </w:rPr>
            </w:pPr>
            <w:r>
              <w:rPr>
                <w:szCs w:val="24"/>
              </w:rPr>
              <w:t>Проводимое мероприятие</w:t>
            </w:r>
          </w:p>
        </w:tc>
        <w:tc>
          <w:tcPr>
            <w:tcW w:w="1843" w:type="dxa"/>
            <w:vMerge w:val="restart"/>
            <w:vAlign w:val="center"/>
          </w:tcPr>
          <w:p w14:paraId="274D7654" w14:textId="77777777" w:rsidR="00481635" w:rsidRPr="00F45E73" w:rsidRDefault="00481635" w:rsidP="00922152">
            <w:pPr>
              <w:jc w:val="center"/>
              <w:rPr>
                <w:szCs w:val="24"/>
              </w:rPr>
            </w:pPr>
            <w:r w:rsidRPr="00F45E73">
              <w:rPr>
                <w:szCs w:val="24"/>
              </w:rPr>
              <w:t>Ответственный</w:t>
            </w:r>
          </w:p>
        </w:tc>
        <w:tc>
          <w:tcPr>
            <w:tcW w:w="3827" w:type="dxa"/>
            <w:gridSpan w:val="6"/>
          </w:tcPr>
          <w:p w14:paraId="61C14DAE" w14:textId="77777777" w:rsidR="00481635" w:rsidRPr="00F45E73" w:rsidRDefault="00481635" w:rsidP="00922152">
            <w:pPr>
              <w:jc w:val="center"/>
              <w:rPr>
                <w:szCs w:val="24"/>
              </w:rPr>
            </w:pPr>
            <w:r w:rsidRPr="00F45E73">
              <w:rPr>
                <w:szCs w:val="24"/>
              </w:rPr>
              <w:t>Время выполнения (минут, часов)</w:t>
            </w:r>
          </w:p>
        </w:tc>
        <w:tc>
          <w:tcPr>
            <w:tcW w:w="1694" w:type="dxa"/>
            <w:vMerge w:val="restart"/>
          </w:tcPr>
          <w:p w14:paraId="4FCDEBE5" w14:textId="77777777" w:rsidR="00481635" w:rsidRPr="00F45E73" w:rsidRDefault="00481635" w:rsidP="00922152">
            <w:pPr>
              <w:jc w:val="center"/>
              <w:rPr>
                <w:szCs w:val="24"/>
              </w:rPr>
            </w:pPr>
            <w:r w:rsidRPr="00F45E73">
              <w:rPr>
                <w:szCs w:val="24"/>
              </w:rPr>
              <w:t>Исполнитель</w:t>
            </w:r>
          </w:p>
        </w:tc>
      </w:tr>
      <w:tr w:rsidR="00481635" w14:paraId="7F7A2018" w14:textId="77777777" w:rsidTr="00922152">
        <w:tc>
          <w:tcPr>
            <w:tcW w:w="563" w:type="dxa"/>
            <w:vMerge/>
          </w:tcPr>
          <w:p w14:paraId="7F7D098D" w14:textId="77777777" w:rsidR="00481635" w:rsidRPr="00F45E73" w:rsidRDefault="00481635" w:rsidP="00922152">
            <w:pPr>
              <w:jc w:val="center"/>
              <w:rPr>
                <w:szCs w:val="24"/>
              </w:rPr>
            </w:pPr>
          </w:p>
        </w:tc>
        <w:tc>
          <w:tcPr>
            <w:tcW w:w="1700" w:type="dxa"/>
            <w:vMerge/>
          </w:tcPr>
          <w:p w14:paraId="7AE451AB" w14:textId="77777777" w:rsidR="00481635" w:rsidRPr="00F45E73" w:rsidRDefault="00481635" w:rsidP="00922152">
            <w:pPr>
              <w:jc w:val="center"/>
              <w:rPr>
                <w:szCs w:val="24"/>
              </w:rPr>
            </w:pPr>
          </w:p>
        </w:tc>
        <w:tc>
          <w:tcPr>
            <w:tcW w:w="1843" w:type="dxa"/>
            <w:vMerge/>
          </w:tcPr>
          <w:p w14:paraId="241DF93F" w14:textId="77777777" w:rsidR="00481635" w:rsidRPr="00F45E73" w:rsidRDefault="00481635" w:rsidP="00922152">
            <w:pPr>
              <w:jc w:val="center"/>
              <w:rPr>
                <w:szCs w:val="24"/>
                <w:highlight w:val="yellow"/>
              </w:rPr>
            </w:pPr>
          </w:p>
        </w:tc>
        <w:tc>
          <w:tcPr>
            <w:tcW w:w="637" w:type="dxa"/>
          </w:tcPr>
          <w:p w14:paraId="2CEF9D8F" w14:textId="77777777" w:rsidR="00481635" w:rsidRPr="00F45E73" w:rsidRDefault="00481635" w:rsidP="00922152">
            <w:pPr>
              <w:jc w:val="center"/>
              <w:rPr>
                <w:szCs w:val="24"/>
              </w:rPr>
            </w:pPr>
            <w:r w:rsidRPr="00F45E73">
              <w:rPr>
                <w:szCs w:val="24"/>
              </w:rPr>
              <w:t>10</w:t>
            </w:r>
          </w:p>
        </w:tc>
        <w:tc>
          <w:tcPr>
            <w:tcW w:w="638" w:type="dxa"/>
          </w:tcPr>
          <w:p w14:paraId="7F7C4F36" w14:textId="77777777" w:rsidR="00481635" w:rsidRPr="00F45E73" w:rsidRDefault="00481635" w:rsidP="00922152">
            <w:pPr>
              <w:jc w:val="center"/>
              <w:rPr>
                <w:szCs w:val="24"/>
              </w:rPr>
            </w:pPr>
            <w:r w:rsidRPr="00F45E73">
              <w:rPr>
                <w:szCs w:val="24"/>
              </w:rPr>
              <w:t>20</w:t>
            </w:r>
          </w:p>
        </w:tc>
        <w:tc>
          <w:tcPr>
            <w:tcW w:w="638" w:type="dxa"/>
          </w:tcPr>
          <w:p w14:paraId="5EF7C9C5" w14:textId="77777777" w:rsidR="00481635" w:rsidRPr="00F45E73" w:rsidRDefault="00481635" w:rsidP="00922152">
            <w:pPr>
              <w:jc w:val="center"/>
              <w:rPr>
                <w:szCs w:val="24"/>
              </w:rPr>
            </w:pPr>
            <w:r w:rsidRPr="00F45E73">
              <w:rPr>
                <w:szCs w:val="24"/>
              </w:rPr>
              <w:t>40</w:t>
            </w:r>
          </w:p>
        </w:tc>
        <w:tc>
          <w:tcPr>
            <w:tcW w:w="638" w:type="dxa"/>
          </w:tcPr>
          <w:p w14:paraId="63046DD8" w14:textId="77777777" w:rsidR="00481635" w:rsidRPr="00F45E73" w:rsidRDefault="00481635" w:rsidP="00922152">
            <w:pPr>
              <w:jc w:val="center"/>
              <w:rPr>
                <w:szCs w:val="24"/>
              </w:rPr>
            </w:pPr>
            <w:r w:rsidRPr="00F45E73">
              <w:rPr>
                <w:szCs w:val="24"/>
              </w:rPr>
              <w:t>1</w:t>
            </w:r>
          </w:p>
        </w:tc>
        <w:tc>
          <w:tcPr>
            <w:tcW w:w="638" w:type="dxa"/>
          </w:tcPr>
          <w:p w14:paraId="3BF6EB29" w14:textId="77777777" w:rsidR="00481635" w:rsidRPr="00F45E73" w:rsidRDefault="00481635" w:rsidP="00922152">
            <w:pPr>
              <w:jc w:val="center"/>
              <w:rPr>
                <w:szCs w:val="24"/>
              </w:rPr>
            </w:pPr>
            <w:r w:rsidRPr="00F45E73">
              <w:rPr>
                <w:szCs w:val="24"/>
              </w:rPr>
              <w:t>2</w:t>
            </w:r>
          </w:p>
        </w:tc>
        <w:tc>
          <w:tcPr>
            <w:tcW w:w="638" w:type="dxa"/>
          </w:tcPr>
          <w:p w14:paraId="0AA848C2" w14:textId="77777777" w:rsidR="00481635" w:rsidRPr="00F45E73" w:rsidRDefault="00481635" w:rsidP="00922152">
            <w:pPr>
              <w:jc w:val="center"/>
              <w:rPr>
                <w:szCs w:val="24"/>
              </w:rPr>
            </w:pPr>
            <w:r w:rsidRPr="00F45E73">
              <w:rPr>
                <w:szCs w:val="24"/>
              </w:rPr>
              <w:t>3</w:t>
            </w:r>
          </w:p>
        </w:tc>
        <w:tc>
          <w:tcPr>
            <w:tcW w:w="1694" w:type="dxa"/>
            <w:vMerge/>
          </w:tcPr>
          <w:p w14:paraId="74FBEB2D" w14:textId="77777777" w:rsidR="00481635" w:rsidRPr="00F45E73" w:rsidRDefault="00481635" w:rsidP="00922152">
            <w:pPr>
              <w:jc w:val="center"/>
              <w:rPr>
                <w:szCs w:val="24"/>
                <w:highlight w:val="yellow"/>
              </w:rPr>
            </w:pPr>
          </w:p>
        </w:tc>
      </w:tr>
      <w:tr w:rsidR="00481635" w14:paraId="3505F1BE" w14:textId="77777777" w:rsidTr="00922152">
        <w:tc>
          <w:tcPr>
            <w:tcW w:w="563" w:type="dxa"/>
          </w:tcPr>
          <w:p w14:paraId="0B2E3793" w14:textId="77777777" w:rsidR="00481635" w:rsidRPr="00363675" w:rsidRDefault="00481635" w:rsidP="00922152">
            <w:pPr>
              <w:jc w:val="center"/>
              <w:rPr>
                <w:b/>
                <w:bCs/>
                <w:szCs w:val="24"/>
              </w:rPr>
            </w:pPr>
            <w:r w:rsidRPr="00363675">
              <w:rPr>
                <w:b/>
                <w:bCs/>
                <w:szCs w:val="24"/>
              </w:rPr>
              <w:t>1</w:t>
            </w:r>
          </w:p>
        </w:tc>
        <w:tc>
          <w:tcPr>
            <w:tcW w:w="1700" w:type="dxa"/>
          </w:tcPr>
          <w:p w14:paraId="0716C9D0" w14:textId="77777777" w:rsidR="00481635" w:rsidRPr="00363675" w:rsidRDefault="00481635" w:rsidP="00922152">
            <w:pPr>
              <w:jc w:val="center"/>
              <w:rPr>
                <w:b/>
                <w:bCs/>
                <w:szCs w:val="24"/>
              </w:rPr>
            </w:pPr>
            <w:r w:rsidRPr="00363675">
              <w:rPr>
                <w:b/>
                <w:bCs/>
                <w:szCs w:val="24"/>
              </w:rPr>
              <w:t>2</w:t>
            </w:r>
          </w:p>
        </w:tc>
        <w:tc>
          <w:tcPr>
            <w:tcW w:w="1843" w:type="dxa"/>
          </w:tcPr>
          <w:p w14:paraId="1048E803" w14:textId="77777777" w:rsidR="00481635" w:rsidRPr="00363675" w:rsidRDefault="00481635" w:rsidP="00922152">
            <w:pPr>
              <w:jc w:val="center"/>
              <w:rPr>
                <w:b/>
                <w:bCs/>
                <w:szCs w:val="24"/>
                <w:highlight w:val="yellow"/>
              </w:rPr>
            </w:pPr>
            <w:r w:rsidRPr="00363675">
              <w:rPr>
                <w:b/>
                <w:bCs/>
                <w:szCs w:val="24"/>
              </w:rPr>
              <w:t>3</w:t>
            </w:r>
          </w:p>
        </w:tc>
        <w:tc>
          <w:tcPr>
            <w:tcW w:w="637" w:type="dxa"/>
          </w:tcPr>
          <w:p w14:paraId="57F97E73" w14:textId="77777777" w:rsidR="00481635" w:rsidRPr="00363675" w:rsidRDefault="00481635" w:rsidP="00922152">
            <w:pPr>
              <w:jc w:val="center"/>
              <w:rPr>
                <w:b/>
                <w:bCs/>
                <w:szCs w:val="24"/>
              </w:rPr>
            </w:pPr>
            <w:r w:rsidRPr="00363675">
              <w:rPr>
                <w:b/>
                <w:bCs/>
                <w:szCs w:val="24"/>
              </w:rPr>
              <w:t>4</w:t>
            </w:r>
          </w:p>
        </w:tc>
        <w:tc>
          <w:tcPr>
            <w:tcW w:w="638" w:type="dxa"/>
          </w:tcPr>
          <w:p w14:paraId="1974E6EF" w14:textId="77777777" w:rsidR="00481635" w:rsidRPr="00363675" w:rsidRDefault="00481635" w:rsidP="00922152">
            <w:pPr>
              <w:jc w:val="center"/>
              <w:rPr>
                <w:b/>
                <w:bCs/>
                <w:szCs w:val="24"/>
              </w:rPr>
            </w:pPr>
            <w:r w:rsidRPr="00363675">
              <w:rPr>
                <w:b/>
                <w:bCs/>
                <w:szCs w:val="24"/>
              </w:rPr>
              <w:t>5</w:t>
            </w:r>
          </w:p>
        </w:tc>
        <w:tc>
          <w:tcPr>
            <w:tcW w:w="638" w:type="dxa"/>
          </w:tcPr>
          <w:p w14:paraId="34CC1A8B" w14:textId="77777777" w:rsidR="00481635" w:rsidRPr="00363675" w:rsidRDefault="00481635" w:rsidP="00922152">
            <w:pPr>
              <w:jc w:val="center"/>
              <w:rPr>
                <w:b/>
                <w:bCs/>
                <w:szCs w:val="24"/>
              </w:rPr>
            </w:pPr>
            <w:r w:rsidRPr="00363675">
              <w:rPr>
                <w:b/>
                <w:bCs/>
                <w:szCs w:val="24"/>
              </w:rPr>
              <w:t>6</w:t>
            </w:r>
          </w:p>
        </w:tc>
        <w:tc>
          <w:tcPr>
            <w:tcW w:w="638" w:type="dxa"/>
          </w:tcPr>
          <w:p w14:paraId="1523176C" w14:textId="77777777" w:rsidR="00481635" w:rsidRPr="00363675" w:rsidRDefault="00481635" w:rsidP="00922152">
            <w:pPr>
              <w:jc w:val="center"/>
              <w:rPr>
                <w:b/>
                <w:bCs/>
                <w:szCs w:val="24"/>
              </w:rPr>
            </w:pPr>
            <w:r w:rsidRPr="00363675">
              <w:rPr>
                <w:b/>
                <w:bCs/>
                <w:szCs w:val="24"/>
              </w:rPr>
              <w:t>7</w:t>
            </w:r>
          </w:p>
        </w:tc>
        <w:tc>
          <w:tcPr>
            <w:tcW w:w="638" w:type="dxa"/>
          </w:tcPr>
          <w:p w14:paraId="7E46444D" w14:textId="77777777" w:rsidR="00481635" w:rsidRPr="00363675" w:rsidRDefault="00481635" w:rsidP="00922152">
            <w:pPr>
              <w:jc w:val="center"/>
              <w:rPr>
                <w:b/>
                <w:bCs/>
                <w:szCs w:val="24"/>
              </w:rPr>
            </w:pPr>
            <w:r w:rsidRPr="00363675">
              <w:rPr>
                <w:b/>
                <w:bCs/>
                <w:szCs w:val="24"/>
              </w:rPr>
              <w:t>8</w:t>
            </w:r>
          </w:p>
        </w:tc>
        <w:tc>
          <w:tcPr>
            <w:tcW w:w="638" w:type="dxa"/>
          </w:tcPr>
          <w:p w14:paraId="68B73568" w14:textId="77777777" w:rsidR="00481635" w:rsidRPr="00363675" w:rsidRDefault="00481635" w:rsidP="00922152">
            <w:pPr>
              <w:jc w:val="center"/>
              <w:rPr>
                <w:b/>
                <w:bCs/>
                <w:szCs w:val="24"/>
              </w:rPr>
            </w:pPr>
            <w:r w:rsidRPr="00363675">
              <w:rPr>
                <w:b/>
                <w:bCs/>
                <w:szCs w:val="24"/>
              </w:rPr>
              <w:t>9</w:t>
            </w:r>
          </w:p>
        </w:tc>
        <w:tc>
          <w:tcPr>
            <w:tcW w:w="1694" w:type="dxa"/>
          </w:tcPr>
          <w:p w14:paraId="5788C54D" w14:textId="77777777" w:rsidR="00481635" w:rsidRPr="00363675" w:rsidRDefault="00481635" w:rsidP="00922152">
            <w:pPr>
              <w:jc w:val="center"/>
              <w:rPr>
                <w:b/>
                <w:bCs/>
                <w:szCs w:val="24"/>
                <w:highlight w:val="yellow"/>
              </w:rPr>
            </w:pPr>
            <w:r w:rsidRPr="00363675">
              <w:rPr>
                <w:b/>
                <w:bCs/>
                <w:szCs w:val="24"/>
              </w:rPr>
              <w:t>10</w:t>
            </w:r>
          </w:p>
        </w:tc>
      </w:tr>
      <w:tr w:rsidR="00481635" w14:paraId="6B285EAB" w14:textId="77777777" w:rsidTr="00922152">
        <w:tc>
          <w:tcPr>
            <w:tcW w:w="9627" w:type="dxa"/>
            <w:gridSpan w:val="10"/>
          </w:tcPr>
          <w:p w14:paraId="4017C689" w14:textId="77777777" w:rsidR="00481635" w:rsidRPr="00F45E73" w:rsidRDefault="00481635" w:rsidP="00922152">
            <w:pPr>
              <w:jc w:val="center"/>
              <w:rPr>
                <w:b/>
                <w:bCs/>
                <w:szCs w:val="24"/>
                <w:highlight w:val="yellow"/>
              </w:rPr>
            </w:pPr>
            <w:r w:rsidRPr="00F45E73">
              <w:rPr>
                <w:b/>
                <w:bCs/>
                <w:szCs w:val="24"/>
              </w:rPr>
              <w:t>При получении сигнала оповещения (распоряжения) на развертывание</w:t>
            </w:r>
          </w:p>
        </w:tc>
      </w:tr>
      <w:tr w:rsidR="00481635" w14:paraId="009CCE4D" w14:textId="77777777" w:rsidTr="00922152">
        <w:tc>
          <w:tcPr>
            <w:tcW w:w="563" w:type="dxa"/>
          </w:tcPr>
          <w:p w14:paraId="06C4AB5A" w14:textId="77777777" w:rsidR="00481635" w:rsidRPr="00363675" w:rsidRDefault="00481635" w:rsidP="00922152">
            <w:pPr>
              <w:jc w:val="center"/>
              <w:rPr>
                <w:szCs w:val="24"/>
              </w:rPr>
            </w:pPr>
            <w:r w:rsidRPr="00363675">
              <w:rPr>
                <w:szCs w:val="24"/>
              </w:rPr>
              <w:t>1.</w:t>
            </w:r>
          </w:p>
        </w:tc>
        <w:tc>
          <w:tcPr>
            <w:tcW w:w="1700" w:type="dxa"/>
          </w:tcPr>
          <w:p w14:paraId="41EE5E75" w14:textId="77777777" w:rsidR="00481635" w:rsidRPr="00363675" w:rsidRDefault="00481635" w:rsidP="00922152">
            <w:pPr>
              <w:rPr>
                <w:sz w:val="22"/>
                <w:szCs w:val="22"/>
                <w:highlight w:val="yellow"/>
              </w:rPr>
            </w:pPr>
            <w:r w:rsidRPr="00363675">
              <w:rPr>
                <w:sz w:val="22"/>
                <w:szCs w:val="22"/>
              </w:rPr>
              <w:t>Оповещение и сбор</w:t>
            </w:r>
            <w:r>
              <w:rPr>
                <w:sz w:val="22"/>
                <w:szCs w:val="22"/>
              </w:rPr>
              <w:t xml:space="preserve">                               </w:t>
            </w:r>
            <w:r w:rsidRPr="00363675">
              <w:rPr>
                <w:sz w:val="22"/>
                <w:szCs w:val="22"/>
              </w:rPr>
              <w:t xml:space="preserve"> администрации ПВР</w:t>
            </w:r>
          </w:p>
        </w:tc>
        <w:tc>
          <w:tcPr>
            <w:tcW w:w="1843" w:type="dxa"/>
          </w:tcPr>
          <w:p w14:paraId="70AA8245" w14:textId="77777777" w:rsidR="00481635" w:rsidRPr="00363675" w:rsidRDefault="00481635" w:rsidP="00922152">
            <w:pPr>
              <w:jc w:val="center"/>
              <w:rPr>
                <w:sz w:val="22"/>
                <w:szCs w:val="22"/>
              </w:rPr>
            </w:pPr>
            <w:r w:rsidRPr="00363675">
              <w:rPr>
                <w:sz w:val="22"/>
                <w:szCs w:val="22"/>
              </w:rPr>
              <w:t>начальник ПВР</w:t>
            </w:r>
          </w:p>
        </w:tc>
        <w:tc>
          <w:tcPr>
            <w:tcW w:w="637" w:type="dxa"/>
          </w:tcPr>
          <w:p w14:paraId="5854941D" w14:textId="77777777" w:rsidR="00481635" w:rsidRPr="00363675" w:rsidRDefault="00481635" w:rsidP="00922152">
            <w:pPr>
              <w:rPr>
                <w:sz w:val="22"/>
                <w:szCs w:val="22"/>
                <w:highlight w:val="yellow"/>
              </w:rPr>
            </w:pPr>
          </w:p>
        </w:tc>
        <w:tc>
          <w:tcPr>
            <w:tcW w:w="638" w:type="dxa"/>
          </w:tcPr>
          <w:p w14:paraId="3FC310E6" w14:textId="77777777" w:rsidR="00481635" w:rsidRPr="00363675" w:rsidRDefault="00481635" w:rsidP="00922152">
            <w:pPr>
              <w:rPr>
                <w:sz w:val="22"/>
                <w:szCs w:val="22"/>
                <w:highlight w:val="yellow"/>
              </w:rPr>
            </w:pPr>
          </w:p>
        </w:tc>
        <w:tc>
          <w:tcPr>
            <w:tcW w:w="638" w:type="dxa"/>
          </w:tcPr>
          <w:p w14:paraId="396C24C4" w14:textId="77777777" w:rsidR="00481635" w:rsidRPr="00363675" w:rsidRDefault="00481635" w:rsidP="00922152">
            <w:pPr>
              <w:rPr>
                <w:sz w:val="22"/>
                <w:szCs w:val="22"/>
                <w:highlight w:val="yellow"/>
              </w:rPr>
            </w:pPr>
          </w:p>
        </w:tc>
        <w:tc>
          <w:tcPr>
            <w:tcW w:w="638" w:type="dxa"/>
          </w:tcPr>
          <w:p w14:paraId="04CB4B8C" w14:textId="77777777" w:rsidR="00481635" w:rsidRPr="00363675" w:rsidRDefault="00481635" w:rsidP="00922152">
            <w:pPr>
              <w:rPr>
                <w:sz w:val="22"/>
                <w:szCs w:val="22"/>
                <w:highlight w:val="yellow"/>
              </w:rPr>
            </w:pPr>
          </w:p>
        </w:tc>
        <w:tc>
          <w:tcPr>
            <w:tcW w:w="638" w:type="dxa"/>
          </w:tcPr>
          <w:p w14:paraId="061DF342" w14:textId="77777777" w:rsidR="00481635" w:rsidRPr="00363675" w:rsidRDefault="00481635" w:rsidP="00922152">
            <w:pPr>
              <w:rPr>
                <w:sz w:val="22"/>
                <w:szCs w:val="22"/>
                <w:highlight w:val="yellow"/>
              </w:rPr>
            </w:pPr>
          </w:p>
        </w:tc>
        <w:tc>
          <w:tcPr>
            <w:tcW w:w="638" w:type="dxa"/>
          </w:tcPr>
          <w:p w14:paraId="4609E3B2" w14:textId="77777777" w:rsidR="00481635" w:rsidRPr="00363675" w:rsidRDefault="00481635" w:rsidP="00922152">
            <w:pPr>
              <w:rPr>
                <w:sz w:val="22"/>
                <w:szCs w:val="22"/>
                <w:highlight w:val="yellow"/>
              </w:rPr>
            </w:pPr>
          </w:p>
        </w:tc>
        <w:tc>
          <w:tcPr>
            <w:tcW w:w="1694" w:type="dxa"/>
          </w:tcPr>
          <w:p w14:paraId="047110C3" w14:textId="77777777" w:rsidR="00481635" w:rsidRPr="00363675" w:rsidRDefault="00481635" w:rsidP="00922152">
            <w:pPr>
              <w:rPr>
                <w:sz w:val="22"/>
                <w:szCs w:val="22"/>
                <w:highlight w:val="yellow"/>
              </w:rPr>
            </w:pPr>
          </w:p>
        </w:tc>
      </w:tr>
      <w:tr w:rsidR="00481635" w14:paraId="35C409DA" w14:textId="77777777" w:rsidTr="00922152">
        <w:tc>
          <w:tcPr>
            <w:tcW w:w="563" w:type="dxa"/>
          </w:tcPr>
          <w:p w14:paraId="1AA32210" w14:textId="77777777" w:rsidR="00481635" w:rsidRPr="00363675" w:rsidRDefault="00481635" w:rsidP="00922152">
            <w:pPr>
              <w:jc w:val="center"/>
              <w:rPr>
                <w:szCs w:val="24"/>
              </w:rPr>
            </w:pPr>
            <w:r w:rsidRPr="00363675">
              <w:rPr>
                <w:szCs w:val="24"/>
              </w:rPr>
              <w:t>2.</w:t>
            </w:r>
          </w:p>
        </w:tc>
        <w:tc>
          <w:tcPr>
            <w:tcW w:w="1700" w:type="dxa"/>
          </w:tcPr>
          <w:p w14:paraId="7F5E7B3A" w14:textId="77777777" w:rsidR="00481635" w:rsidRPr="00363675" w:rsidRDefault="00481635" w:rsidP="00922152">
            <w:pPr>
              <w:rPr>
                <w:sz w:val="22"/>
                <w:szCs w:val="22"/>
                <w:highlight w:val="yellow"/>
              </w:rPr>
            </w:pPr>
            <w:r w:rsidRPr="00363675">
              <w:rPr>
                <w:sz w:val="22"/>
                <w:szCs w:val="22"/>
              </w:rPr>
              <w:t xml:space="preserve">Уточнение </w:t>
            </w:r>
            <w:r>
              <w:rPr>
                <w:sz w:val="22"/>
                <w:szCs w:val="22"/>
              </w:rPr>
              <w:t xml:space="preserve">                 </w:t>
            </w:r>
            <w:r w:rsidRPr="00363675">
              <w:rPr>
                <w:sz w:val="22"/>
                <w:szCs w:val="22"/>
              </w:rPr>
              <w:t>состава ПВР и функциональных</w:t>
            </w:r>
            <w:r>
              <w:rPr>
                <w:sz w:val="22"/>
                <w:szCs w:val="22"/>
              </w:rPr>
              <w:t xml:space="preserve">                               </w:t>
            </w:r>
            <w:r w:rsidRPr="00363675">
              <w:rPr>
                <w:sz w:val="22"/>
                <w:szCs w:val="22"/>
              </w:rPr>
              <w:t xml:space="preserve"> обязанностей</w:t>
            </w:r>
          </w:p>
        </w:tc>
        <w:tc>
          <w:tcPr>
            <w:tcW w:w="1843" w:type="dxa"/>
          </w:tcPr>
          <w:p w14:paraId="66AA6D58" w14:textId="77777777" w:rsidR="00481635" w:rsidRPr="00363675" w:rsidRDefault="00481635" w:rsidP="00922152">
            <w:pPr>
              <w:jc w:val="center"/>
              <w:rPr>
                <w:sz w:val="22"/>
                <w:szCs w:val="22"/>
              </w:rPr>
            </w:pPr>
            <w:r w:rsidRPr="00363675">
              <w:rPr>
                <w:sz w:val="22"/>
                <w:szCs w:val="22"/>
              </w:rPr>
              <w:t>заместитель начальника ПВР</w:t>
            </w:r>
          </w:p>
        </w:tc>
        <w:tc>
          <w:tcPr>
            <w:tcW w:w="637" w:type="dxa"/>
          </w:tcPr>
          <w:p w14:paraId="3331C893" w14:textId="77777777" w:rsidR="00481635" w:rsidRPr="00363675" w:rsidRDefault="00481635" w:rsidP="00922152">
            <w:pPr>
              <w:rPr>
                <w:sz w:val="22"/>
                <w:szCs w:val="22"/>
                <w:highlight w:val="yellow"/>
              </w:rPr>
            </w:pPr>
          </w:p>
        </w:tc>
        <w:tc>
          <w:tcPr>
            <w:tcW w:w="638" w:type="dxa"/>
          </w:tcPr>
          <w:p w14:paraId="17E86FB2" w14:textId="77777777" w:rsidR="00481635" w:rsidRPr="00363675" w:rsidRDefault="00481635" w:rsidP="00922152">
            <w:pPr>
              <w:rPr>
                <w:sz w:val="22"/>
                <w:szCs w:val="22"/>
                <w:highlight w:val="yellow"/>
              </w:rPr>
            </w:pPr>
          </w:p>
        </w:tc>
        <w:tc>
          <w:tcPr>
            <w:tcW w:w="638" w:type="dxa"/>
          </w:tcPr>
          <w:p w14:paraId="4B11AD4C" w14:textId="77777777" w:rsidR="00481635" w:rsidRPr="00363675" w:rsidRDefault="00481635" w:rsidP="00922152">
            <w:pPr>
              <w:rPr>
                <w:sz w:val="22"/>
                <w:szCs w:val="22"/>
                <w:highlight w:val="yellow"/>
              </w:rPr>
            </w:pPr>
          </w:p>
        </w:tc>
        <w:tc>
          <w:tcPr>
            <w:tcW w:w="638" w:type="dxa"/>
          </w:tcPr>
          <w:p w14:paraId="003207D7" w14:textId="77777777" w:rsidR="00481635" w:rsidRPr="00363675" w:rsidRDefault="00481635" w:rsidP="00922152">
            <w:pPr>
              <w:rPr>
                <w:sz w:val="22"/>
                <w:szCs w:val="22"/>
                <w:highlight w:val="yellow"/>
              </w:rPr>
            </w:pPr>
          </w:p>
        </w:tc>
        <w:tc>
          <w:tcPr>
            <w:tcW w:w="638" w:type="dxa"/>
          </w:tcPr>
          <w:p w14:paraId="1A6384AC" w14:textId="77777777" w:rsidR="00481635" w:rsidRPr="00363675" w:rsidRDefault="00481635" w:rsidP="00922152">
            <w:pPr>
              <w:rPr>
                <w:sz w:val="22"/>
                <w:szCs w:val="22"/>
                <w:highlight w:val="yellow"/>
              </w:rPr>
            </w:pPr>
          </w:p>
        </w:tc>
        <w:tc>
          <w:tcPr>
            <w:tcW w:w="638" w:type="dxa"/>
          </w:tcPr>
          <w:p w14:paraId="76E56B7C" w14:textId="77777777" w:rsidR="00481635" w:rsidRPr="00363675" w:rsidRDefault="00481635" w:rsidP="00922152">
            <w:pPr>
              <w:rPr>
                <w:sz w:val="22"/>
                <w:szCs w:val="22"/>
                <w:highlight w:val="yellow"/>
              </w:rPr>
            </w:pPr>
          </w:p>
        </w:tc>
        <w:tc>
          <w:tcPr>
            <w:tcW w:w="1694" w:type="dxa"/>
          </w:tcPr>
          <w:p w14:paraId="5A597AAC" w14:textId="77777777" w:rsidR="00481635" w:rsidRPr="00363675" w:rsidRDefault="00481635" w:rsidP="00922152">
            <w:pPr>
              <w:rPr>
                <w:sz w:val="22"/>
                <w:szCs w:val="22"/>
                <w:highlight w:val="yellow"/>
              </w:rPr>
            </w:pPr>
          </w:p>
        </w:tc>
      </w:tr>
      <w:tr w:rsidR="00481635" w14:paraId="081E0FF9" w14:textId="77777777" w:rsidTr="00922152">
        <w:tc>
          <w:tcPr>
            <w:tcW w:w="563" w:type="dxa"/>
          </w:tcPr>
          <w:p w14:paraId="3CBAC337" w14:textId="77777777" w:rsidR="00481635" w:rsidRPr="00363675" w:rsidRDefault="00481635" w:rsidP="00922152">
            <w:pPr>
              <w:jc w:val="center"/>
              <w:rPr>
                <w:szCs w:val="24"/>
              </w:rPr>
            </w:pPr>
            <w:r w:rsidRPr="00363675">
              <w:rPr>
                <w:szCs w:val="24"/>
              </w:rPr>
              <w:t>3.</w:t>
            </w:r>
          </w:p>
        </w:tc>
        <w:tc>
          <w:tcPr>
            <w:tcW w:w="1700" w:type="dxa"/>
          </w:tcPr>
          <w:p w14:paraId="63DFF8B5" w14:textId="77777777" w:rsidR="00481635" w:rsidRPr="00363675" w:rsidRDefault="00481635" w:rsidP="00922152">
            <w:pPr>
              <w:rPr>
                <w:sz w:val="22"/>
                <w:szCs w:val="22"/>
                <w:highlight w:val="yellow"/>
              </w:rPr>
            </w:pPr>
            <w:r w:rsidRPr="00363675">
              <w:rPr>
                <w:sz w:val="22"/>
                <w:szCs w:val="22"/>
              </w:rPr>
              <w:t xml:space="preserve">Установление связи с </w:t>
            </w:r>
            <w:r>
              <w:rPr>
                <w:sz w:val="22"/>
                <w:szCs w:val="22"/>
              </w:rPr>
              <w:t xml:space="preserve">                         </w:t>
            </w:r>
            <w:r w:rsidRPr="00363675">
              <w:rPr>
                <w:sz w:val="22"/>
                <w:szCs w:val="22"/>
              </w:rPr>
              <w:t xml:space="preserve">рабочими </w:t>
            </w:r>
            <w:r>
              <w:rPr>
                <w:sz w:val="22"/>
                <w:szCs w:val="22"/>
              </w:rPr>
              <w:t xml:space="preserve">          </w:t>
            </w:r>
            <w:r w:rsidRPr="00363675">
              <w:rPr>
                <w:sz w:val="22"/>
                <w:szCs w:val="22"/>
              </w:rPr>
              <w:t xml:space="preserve">группами КЧС и ОПБ </w:t>
            </w:r>
            <w:r>
              <w:rPr>
                <w:sz w:val="22"/>
                <w:szCs w:val="22"/>
              </w:rPr>
              <w:t>района</w:t>
            </w:r>
          </w:p>
        </w:tc>
        <w:tc>
          <w:tcPr>
            <w:tcW w:w="1843" w:type="dxa"/>
          </w:tcPr>
          <w:p w14:paraId="22552EE4" w14:textId="77777777" w:rsidR="00481635" w:rsidRPr="00363675" w:rsidRDefault="00481635" w:rsidP="00922152">
            <w:pPr>
              <w:jc w:val="center"/>
              <w:rPr>
                <w:sz w:val="22"/>
                <w:szCs w:val="22"/>
              </w:rPr>
            </w:pPr>
            <w:r w:rsidRPr="00363675">
              <w:rPr>
                <w:sz w:val="22"/>
                <w:szCs w:val="22"/>
              </w:rPr>
              <w:t>заместитель начальника ПВР</w:t>
            </w:r>
          </w:p>
        </w:tc>
        <w:tc>
          <w:tcPr>
            <w:tcW w:w="637" w:type="dxa"/>
          </w:tcPr>
          <w:p w14:paraId="38F4B353" w14:textId="77777777" w:rsidR="00481635" w:rsidRPr="00363675" w:rsidRDefault="00481635" w:rsidP="00922152">
            <w:pPr>
              <w:rPr>
                <w:sz w:val="22"/>
                <w:szCs w:val="22"/>
                <w:highlight w:val="yellow"/>
              </w:rPr>
            </w:pPr>
          </w:p>
        </w:tc>
        <w:tc>
          <w:tcPr>
            <w:tcW w:w="638" w:type="dxa"/>
          </w:tcPr>
          <w:p w14:paraId="1E905078" w14:textId="77777777" w:rsidR="00481635" w:rsidRPr="00363675" w:rsidRDefault="00481635" w:rsidP="00922152">
            <w:pPr>
              <w:rPr>
                <w:sz w:val="22"/>
                <w:szCs w:val="22"/>
                <w:highlight w:val="yellow"/>
              </w:rPr>
            </w:pPr>
          </w:p>
        </w:tc>
        <w:tc>
          <w:tcPr>
            <w:tcW w:w="638" w:type="dxa"/>
          </w:tcPr>
          <w:p w14:paraId="216BD2DA" w14:textId="77777777" w:rsidR="00481635" w:rsidRPr="00363675" w:rsidRDefault="00481635" w:rsidP="00922152">
            <w:pPr>
              <w:rPr>
                <w:sz w:val="22"/>
                <w:szCs w:val="22"/>
                <w:highlight w:val="yellow"/>
              </w:rPr>
            </w:pPr>
          </w:p>
        </w:tc>
        <w:tc>
          <w:tcPr>
            <w:tcW w:w="638" w:type="dxa"/>
          </w:tcPr>
          <w:p w14:paraId="4084C512" w14:textId="77777777" w:rsidR="00481635" w:rsidRPr="00363675" w:rsidRDefault="00481635" w:rsidP="00922152">
            <w:pPr>
              <w:rPr>
                <w:sz w:val="22"/>
                <w:szCs w:val="22"/>
                <w:highlight w:val="yellow"/>
              </w:rPr>
            </w:pPr>
          </w:p>
        </w:tc>
        <w:tc>
          <w:tcPr>
            <w:tcW w:w="638" w:type="dxa"/>
          </w:tcPr>
          <w:p w14:paraId="40890F24" w14:textId="77777777" w:rsidR="00481635" w:rsidRPr="00363675" w:rsidRDefault="00481635" w:rsidP="00922152">
            <w:pPr>
              <w:rPr>
                <w:sz w:val="22"/>
                <w:szCs w:val="22"/>
                <w:highlight w:val="yellow"/>
              </w:rPr>
            </w:pPr>
          </w:p>
        </w:tc>
        <w:tc>
          <w:tcPr>
            <w:tcW w:w="638" w:type="dxa"/>
          </w:tcPr>
          <w:p w14:paraId="6516BC7B" w14:textId="77777777" w:rsidR="00481635" w:rsidRPr="00363675" w:rsidRDefault="00481635" w:rsidP="00922152">
            <w:pPr>
              <w:rPr>
                <w:sz w:val="22"/>
                <w:szCs w:val="22"/>
                <w:highlight w:val="yellow"/>
              </w:rPr>
            </w:pPr>
          </w:p>
        </w:tc>
        <w:tc>
          <w:tcPr>
            <w:tcW w:w="1694" w:type="dxa"/>
          </w:tcPr>
          <w:p w14:paraId="3449A3CF" w14:textId="77777777" w:rsidR="00481635" w:rsidRPr="00363675" w:rsidRDefault="00481635" w:rsidP="00922152">
            <w:pPr>
              <w:rPr>
                <w:sz w:val="22"/>
                <w:szCs w:val="22"/>
                <w:highlight w:val="yellow"/>
              </w:rPr>
            </w:pPr>
          </w:p>
        </w:tc>
      </w:tr>
      <w:tr w:rsidR="00481635" w14:paraId="3B556901" w14:textId="77777777" w:rsidTr="00922152">
        <w:tc>
          <w:tcPr>
            <w:tcW w:w="563" w:type="dxa"/>
          </w:tcPr>
          <w:p w14:paraId="045779C9" w14:textId="77777777" w:rsidR="00481635" w:rsidRPr="00363675" w:rsidRDefault="00481635" w:rsidP="00922152">
            <w:pPr>
              <w:jc w:val="center"/>
              <w:rPr>
                <w:szCs w:val="24"/>
              </w:rPr>
            </w:pPr>
            <w:r w:rsidRPr="00363675">
              <w:rPr>
                <w:szCs w:val="24"/>
              </w:rPr>
              <w:t>4.</w:t>
            </w:r>
          </w:p>
        </w:tc>
        <w:tc>
          <w:tcPr>
            <w:tcW w:w="1700" w:type="dxa"/>
          </w:tcPr>
          <w:p w14:paraId="2AE7BB95" w14:textId="77777777" w:rsidR="00481635" w:rsidRPr="00363675" w:rsidRDefault="00481635" w:rsidP="00922152">
            <w:pPr>
              <w:rPr>
                <w:sz w:val="22"/>
                <w:szCs w:val="22"/>
                <w:highlight w:val="yellow"/>
              </w:rPr>
            </w:pPr>
            <w:r w:rsidRPr="00363675">
              <w:rPr>
                <w:sz w:val="22"/>
                <w:szCs w:val="22"/>
              </w:rPr>
              <w:t>Занятие</w:t>
            </w:r>
            <w:r>
              <w:rPr>
                <w:sz w:val="22"/>
                <w:szCs w:val="22"/>
              </w:rPr>
              <w:t xml:space="preserve">                    </w:t>
            </w:r>
            <w:r w:rsidRPr="00363675">
              <w:rPr>
                <w:sz w:val="22"/>
                <w:szCs w:val="22"/>
              </w:rPr>
              <w:t xml:space="preserve"> группами ПВР рабочих мест</w:t>
            </w:r>
          </w:p>
        </w:tc>
        <w:tc>
          <w:tcPr>
            <w:tcW w:w="1843" w:type="dxa"/>
          </w:tcPr>
          <w:p w14:paraId="17141960" w14:textId="77777777" w:rsidR="00481635" w:rsidRPr="00363675" w:rsidRDefault="00481635" w:rsidP="00922152">
            <w:pPr>
              <w:jc w:val="center"/>
              <w:rPr>
                <w:sz w:val="22"/>
                <w:szCs w:val="22"/>
              </w:rPr>
            </w:pPr>
            <w:r w:rsidRPr="00363675">
              <w:rPr>
                <w:sz w:val="22"/>
                <w:szCs w:val="22"/>
              </w:rPr>
              <w:t>начальники групп</w:t>
            </w:r>
          </w:p>
        </w:tc>
        <w:tc>
          <w:tcPr>
            <w:tcW w:w="637" w:type="dxa"/>
          </w:tcPr>
          <w:p w14:paraId="791E2DF8" w14:textId="77777777" w:rsidR="00481635" w:rsidRPr="00363675" w:rsidRDefault="00481635" w:rsidP="00922152">
            <w:pPr>
              <w:rPr>
                <w:sz w:val="22"/>
                <w:szCs w:val="22"/>
                <w:highlight w:val="yellow"/>
              </w:rPr>
            </w:pPr>
          </w:p>
        </w:tc>
        <w:tc>
          <w:tcPr>
            <w:tcW w:w="638" w:type="dxa"/>
          </w:tcPr>
          <w:p w14:paraId="15D688D8" w14:textId="77777777" w:rsidR="00481635" w:rsidRPr="00363675" w:rsidRDefault="00481635" w:rsidP="00922152">
            <w:pPr>
              <w:rPr>
                <w:sz w:val="22"/>
                <w:szCs w:val="22"/>
                <w:highlight w:val="yellow"/>
              </w:rPr>
            </w:pPr>
          </w:p>
        </w:tc>
        <w:tc>
          <w:tcPr>
            <w:tcW w:w="638" w:type="dxa"/>
          </w:tcPr>
          <w:p w14:paraId="624C82C9" w14:textId="77777777" w:rsidR="00481635" w:rsidRPr="00363675" w:rsidRDefault="00481635" w:rsidP="00922152">
            <w:pPr>
              <w:rPr>
                <w:sz w:val="22"/>
                <w:szCs w:val="22"/>
                <w:highlight w:val="yellow"/>
              </w:rPr>
            </w:pPr>
          </w:p>
        </w:tc>
        <w:tc>
          <w:tcPr>
            <w:tcW w:w="638" w:type="dxa"/>
          </w:tcPr>
          <w:p w14:paraId="2C423B54" w14:textId="77777777" w:rsidR="00481635" w:rsidRPr="00363675" w:rsidRDefault="00481635" w:rsidP="00922152">
            <w:pPr>
              <w:rPr>
                <w:sz w:val="22"/>
                <w:szCs w:val="22"/>
                <w:highlight w:val="yellow"/>
              </w:rPr>
            </w:pPr>
          </w:p>
        </w:tc>
        <w:tc>
          <w:tcPr>
            <w:tcW w:w="638" w:type="dxa"/>
          </w:tcPr>
          <w:p w14:paraId="03EAC4FC" w14:textId="77777777" w:rsidR="00481635" w:rsidRPr="00363675" w:rsidRDefault="00481635" w:rsidP="00922152">
            <w:pPr>
              <w:rPr>
                <w:sz w:val="22"/>
                <w:szCs w:val="22"/>
                <w:highlight w:val="yellow"/>
              </w:rPr>
            </w:pPr>
          </w:p>
        </w:tc>
        <w:tc>
          <w:tcPr>
            <w:tcW w:w="638" w:type="dxa"/>
          </w:tcPr>
          <w:p w14:paraId="6093A540" w14:textId="77777777" w:rsidR="00481635" w:rsidRPr="00363675" w:rsidRDefault="00481635" w:rsidP="00922152">
            <w:pPr>
              <w:rPr>
                <w:sz w:val="22"/>
                <w:szCs w:val="22"/>
                <w:highlight w:val="yellow"/>
              </w:rPr>
            </w:pPr>
          </w:p>
        </w:tc>
        <w:tc>
          <w:tcPr>
            <w:tcW w:w="1694" w:type="dxa"/>
          </w:tcPr>
          <w:p w14:paraId="1B3780D0" w14:textId="77777777" w:rsidR="00481635" w:rsidRPr="00363675" w:rsidRDefault="00481635" w:rsidP="00922152">
            <w:pPr>
              <w:rPr>
                <w:sz w:val="22"/>
                <w:szCs w:val="22"/>
                <w:highlight w:val="yellow"/>
              </w:rPr>
            </w:pPr>
          </w:p>
        </w:tc>
      </w:tr>
      <w:tr w:rsidR="00481635" w14:paraId="62FF2CFE" w14:textId="77777777" w:rsidTr="00922152">
        <w:tc>
          <w:tcPr>
            <w:tcW w:w="563" w:type="dxa"/>
          </w:tcPr>
          <w:p w14:paraId="56AA231A" w14:textId="77777777" w:rsidR="00481635" w:rsidRPr="00363675" w:rsidRDefault="00481635" w:rsidP="00922152">
            <w:pPr>
              <w:jc w:val="center"/>
              <w:rPr>
                <w:szCs w:val="24"/>
              </w:rPr>
            </w:pPr>
            <w:r w:rsidRPr="00363675">
              <w:rPr>
                <w:szCs w:val="24"/>
              </w:rPr>
              <w:t>5.</w:t>
            </w:r>
          </w:p>
        </w:tc>
        <w:tc>
          <w:tcPr>
            <w:tcW w:w="1700" w:type="dxa"/>
          </w:tcPr>
          <w:p w14:paraId="5811912F" w14:textId="77777777" w:rsidR="00481635" w:rsidRPr="00363675" w:rsidRDefault="00481635" w:rsidP="00922152">
            <w:pPr>
              <w:rPr>
                <w:sz w:val="22"/>
                <w:szCs w:val="22"/>
                <w:highlight w:val="yellow"/>
              </w:rPr>
            </w:pPr>
            <w:r w:rsidRPr="00363675">
              <w:rPr>
                <w:sz w:val="22"/>
                <w:szCs w:val="22"/>
              </w:rPr>
              <w:t>Организация охраны</w:t>
            </w:r>
          </w:p>
        </w:tc>
        <w:tc>
          <w:tcPr>
            <w:tcW w:w="1843" w:type="dxa"/>
          </w:tcPr>
          <w:p w14:paraId="34FB91C4" w14:textId="77777777" w:rsidR="00481635" w:rsidRPr="00363675" w:rsidRDefault="00481635" w:rsidP="00922152">
            <w:pPr>
              <w:jc w:val="center"/>
              <w:rPr>
                <w:sz w:val="22"/>
                <w:szCs w:val="22"/>
              </w:rPr>
            </w:pPr>
            <w:r w:rsidRPr="00363675">
              <w:rPr>
                <w:sz w:val="22"/>
                <w:szCs w:val="22"/>
              </w:rPr>
              <w:t>начальник группы ООП</w:t>
            </w:r>
          </w:p>
        </w:tc>
        <w:tc>
          <w:tcPr>
            <w:tcW w:w="637" w:type="dxa"/>
          </w:tcPr>
          <w:p w14:paraId="3213CFF1" w14:textId="77777777" w:rsidR="00481635" w:rsidRPr="00363675" w:rsidRDefault="00481635" w:rsidP="00922152">
            <w:pPr>
              <w:rPr>
                <w:sz w:val="22"/>
                <w:szCs w:val="22"/>
                <w:highlight w:val="yellow"/>
              </w:rPr>
            </w:pPr>
          </w:p>
        </w:tc>
        <w:tc>
          <w:tcPr>
            <w:tcW w:w="638" w:type="dxa"/>
          </w:tcPr>
          <w:p w14:paraId="3D1D0BD2" w14:textId="77777777" w:rsidR="00481635" w:rsidRPr="00363675" w:rsidRDefault="00481635" w:rsidP="00922152">
            <w:pPr>
              <w:rPr>
                <w:sz w:val="22"/>
                <w:szCs w:val="22"/>
                <w:highlight w:val="yellow"/>
              </w:rPr>
            </w:pPr>
          </w:p>
        </w:tc>
        <w:tc>
          <w:tcPr>
            <w:tcW w:w="638" w:type="dxa"/>
          </w:tcPr>
          <w:p w14:paraId="1E5B44C4" w14:textId="77777777" w:rsidR="00481635" w:rsidRPr="00363675" w:rsidRDefault="00481635" w:rsidP="00922152">
            <w:pPr>
              <w:rPr>
                <w:sz w:val="22"/>
                <w:szCs w:val="22"/>
                <w:highlight w:val="yellow"/>
              </w:rPr>
            </w:pPr>
          </w:p>
        </w:tc>
        <w:tc>
          <w:tcPr>
            <w:tcW w:w="638" w:type="dxa"/>
          </w:tcPr>
          <w:p w14:paraId="2E69E600" w14:textId="77777777" w:rsidR="00481635" w:rsidRPr="00363675" w:rsidRDefault="00481635" w:rsidP="00922152">
            <w:pPr>
              <w:rPr>
                <w:sz w:val="22"/>
                <w:szCs w:val="22"/>
                <w:highlight w:val="yellow"/>
              </w:rPr>
            </w:pPr>
          </w:p>
        </w:tc>
        <w:tc>
          <w:tcPr>
            <w:tcW w:w="638" w:type="dxa"/>
          </w:tcPr>
          <w:p w14:paraId="2FA95CD3" w14:textId="77777777" w:rsidR="00481635" w:rsidRPr="00363675" w:rsidRDefault="00481635" w:rsidP="00922152">
            <w:pPr>
              <w:rPr>
                <w:sz w:val="22"/>
                <w:szCs w:val="22"/>
                <w:highlight w:val="yellow"/>
              </w:rPr>
            </w:pPr>
          </w:p>
        </w:tc>
        <w:tc>
          <w:tcPr>
            <w:tcW w:w="638" w:type="dxa"/>
          </w:tcPr>
          <w:p w14:paraId="0F5AE7CB" w14:textId="77777777" w:rsidR="00481635" w:rsidRPr="00363675" w:rsidRDefault="00481635" w:rsidP="00922152">
            <w:pPr>
              <w:rPr>
                <w:sz w:val="22"/>
                <w:szCs w:val="22"/>
                <w:highlight w:val="yellow"/>
              </w:rPr>
            </w:pPr>
          </w:p>
        </w:tc>
        <w:tc>
          <w:tcPr>
            <w:tcW w:w="1694" w:type="dxa"/>
          </w:tcPr>
          <w:p w14:paraId="2D7B01C2" w14:textId="77777777" w:rsidR="00481635" w:rsidRPr="00363675" w:rsidRDefault="00481635" w:rsidP="00922152">
            <w:pPr>
              <w:rPr>
                <w:sz w:val="22"/>
                <w:szCs w:val="22"/>
                <w:highlight w:val="yellow"/>
              </w:rPr>
            </w:pPr>
          </w:p>
        </w:tc>
      </w:tr>
      <w:tr w:rsidR="00481635" w14:paraId="57733738" w14:textId="77777777" w:rsidTr="00922152">
        <w:tc>
          <w:tcPr>
            <w:tcW w:w="563" w:type="dxa"/>
          </w:tcPr>
          <w:p w14:paraId="726DEAFB" w14:textId="77777777" w:rsidR="00481635" w:rsidRPr="00363675" w:rsidRDefault="00481635" w:rsidP="00922152">
            <w:pPr>
              <w:jc w:val="center"/>
              <w:rPr>
                <w:szCs w:val="24"/>
              </w:rPr>
            </w:pPr>
            <w:r w:rsidRPr="00363675">
              <w:rPr>
                <w:szCs w:val="24"/>
              </w:rPr>
              <w:t>6.</w:t>
            </w:r>
          </w:p>
        </w:tc>
        <w:tc>
          <w:tcPr>
            <w:tcW w:w="1700" w:type="dxa"/>
          </w:tcPr>
          <w:p w14:paraId="7DDC8FCC" w14:textId="77777777" w:rsidR="00481635" w:rsidRPr="00363675" w:rsidRDefault="00481635" w:rsidP="00922152">
            <w:pPr>
              <w:rPr>
                <w:sz w:val="22"/>
                <w:szCs w:val="22"/>
                <w:highlight w:val="yellow"/>
              </w:rPr>
            </w:pPr>
            <w:r w:rsidRPr="00363675">
              <w:rPr>
                <w:sz w:val="22"/>
                <w:szCs w:val="22"/>
              </w:rPr>
              <w:t>Доклады начальников групп о</w:t>
            </w:r>
            <w:r>
              <w:rPr>
                <w:sz w:val="22"/>
                <w:szCs w:val="22"/>
              </w:rPr>
              <w:t xml:space="preserve">                   </w:t>
            </w:r>
            <w:r w:rsidRPr="00363675">
              <w:rPr>
                <w:sz w:val="22"/>
                <w:szCs w:val="22"/>
              </w:rPr>
              <w:t xml:space="preserve"> готовности к работе</w:t>
            </w:r>
          </w:p>
        </w:tc>
        <w:tc>
          <w:tcPr>
            <w:tcW w:w="1843" w:type="dxa"/>
          </w:tcPr>
          <w:p w14:paraId="1185859D" w14:textId="77777777" w:rsidR="00481635" w:rsidRPr="00363675" w:rsidRDefault="00481635" w:rsidP="00922152">
            <w:pPr>
              <w:jc w:val="center"/>
              <w:rPr>
                <w:sz w:val="22"/>
                <w:szCs w:val="22"/>
              </w:rPr>
            </w:pPr>
            <w:r w:rsidRPr="00363675">
              <w:rPr>
                <w:sz w:val="22"/>
                <w:szCs w:val="22"/>
              </w:rPr>
              <w:t>начальник группы</w:t>
            </w:r>
          </w:p>
        </w:tc>
        <w:tc>
          <w:tcPr>
            <w:tcW w:w="637" w:type="dxa"/>
          </w:tcPr>
          <w:p w14:paraId="4A639F4B" w14:textId="77777777" w:rsidR="00481635" w:rsidRPr="00363675" w:rsidRDefault="00481635" w:rsidP="00922152">
            <w:pPr>
              <w:rPr>
                <w:sz w:val="22"/>
                <w:szCs w:val="22"/>
                <w:highlight w:val="yellow"/>
              </w:rPr>
            </w:pPr>
          </w:p>
        </w:tc>
        <w:tc>
          <w:tcPr>
            <w:tcW w:w="638" w:type="dxa"/>
          </w:tcPr>
          <w:p w14:paraId="6AE2D01E" w14:textId="77777777" w:rsidR="00481635" w:rsidRPr="00363675" w:rsidRDefault="00481635" w:rsidP="00922152">
            <w:pPr>
              <w:rPr>
                <w:sz w:val="22"/>
                <w:szCs w:val="22"/>
                <w:highlight w:val="yellow"/>
              </w:rPr>
            </w:pPr>
          </w:p>
        </w:tc>
        <w:tc>
          <w:tcPr>
            <w:tcW w:w="638" w:type="dxa"/>
          </w:tcPr>
          <w:p w14:paraId="1A5700DE" w14:textId="77777777" w:rsidR="00481635" w:rsidRPr="00363675" w:rsidRDefault="00481635" w:rsidP="00922152">
            <w:pPr>
              <w:rPr>
                <w:sz w:val="22"/>
                <w:szCs w:val="22"/>
                <w:highlight w:val="yellow"/>
              </w:rPr>
            </w:pPr>
          </w:p>
        </w:tc>
        <w:tc>
          <w:tcPr>
            <w:tcW w:w="638" w:type="dxa"/>
          </w:tcPr>
          <w:p w14:paraId="16C902C4" w14:textId="77777777" w:rsidR="00481635" w:rsidRPr="00363675" w:rsidRDefault="00481635" w:rsidP="00922152">
            <w:pPr>
              <w:rPr>
                <w:sz w:val="22"/>
                <w:szCs w:val="22"/>
                <w:highlight w:val="yellow"/>
              </w:rPr>
            </w:pPr>
          </w:p>
        </w:tc>
        <w:tc>
          <w:tcPr>
            <w:tcW w:w="638" w:type="dxa"/>
          </w:tcPr>
          <w:p w14:paraId="387BE2EF" w14:textId="77777777" w:rsidR="00481635" w:rsidRPr="00363675" w:rsidRDefault="00481635" w:rsidP="00922152">
            <w:pPr>
              <w:rPr>
                <w:sz w:val="22"/>
                <w:szCs w:val="22"/>
                <w:highlight w:val="yellow"/>
              </w:rPr>
            </w:pPr>
          </w:p>
        </w:tc>
        <w:tc>
          <w:tcPr>
            <w:tcW w:w="638" w:type="dxa"/>
          </w:tcPr>
          <w:p w14:paraId="03BDBA7A" w14:textId="77777777" w:rsidR="00481635" w:rsidRPr="00363675" w:rsidRDefault="00481635" w:rsidP="00922152">
            <w:pPr>
              <w:rPr>
                <w:sz w:val="22"/>
                <w:szCs w:val="22"/>
                <w:highlight w:val="yellow"/>
              </w:rPr>
            </w:pPr>
          </w:p>
        </w:tc>
        <w:tc>
          <w:tcPr>
            <w:tcW w:w="1694" w:type="dxa"/>
          </w:tcPr>
          <w:p w14:paraId="20A79105" w14:textId="77777777" w:rsidR="00481635" w:rsidRPr="00363675" w:rsidRDefault="00481635" w:rsidP="00922152">
            <w:pPr>
              <w:rPr>
                <w:sz w:val="22"/>
                <w:szCs w:val="22"/>
                <w:highlight w:val="yellow"/>
              </w:rPr>
            </w:pPr>
          </w:p>
        </w:tc>
      </w:tr>
      <w:tr w:rsidR="00481635" w14:paraId="2286A4DF" w14:textId="77777777" w:rsidTr="00922152">
        <w:tc>
          <w:tcPr>
            <w:tcW w:w="563" w:type="dxa"/>
          </w:tcPr>
          <w:p w14:paraId="7A1A4757" w14:textId="77777777" w:rsidR="00481635" w:rsidRPr="00363675" w:rsidRDefault="00481635" w:rsidP="00922152">
            <w:pPr>
              <w:jc w:val="center"/>
              <w:rPr>
                <w:szCs w:val="24"/>
              </w:rPr>
            </w:pPr>
            <w:r w:rsidRPr="00363675">
              <w:rPr>
                <w:szCs w:val="24"/>
              </w:rPr>
              <w:t>7.</w:t>
            </w:r>
          </w:p>
        </w:tc>
        <w:tc>
          <w:tcPr>
            <w:tcW w:w="1700" w:type="dxa"/>
          </w:tcPr>
          <w:p w14:paraId="5D2FD94D" w14:textId="77777777" w:rsidR="00481635" w:rsidRPr="00363675" w:rsidRDefault="00481635" w:rsidP="00922152">
            <w:pPr>
              <w:rPr>
                <w:sz w:val="22"/>
                <w:szCs w:val="22"/>
                <w:highlight w:val="yellow"/>
              </w:rPr>
            </w:pPr>
            <w:r w:rsidRPr="00363675">
              <w:rPr>
                <w:sz w:val="22"/>
                <w:szCs w:val="22"/>
              </w:rPr>
              <w:t xml:space="preserve">Доклад в КЧС и ОПБ </w:t>
            </w:r>
            <w:r>
              <w:rPr>
                <w:sz w:val="22"/>
                <w:szCs w:val="22"/>
              </w:rPr>
              <w:t>района</w:t>
            </w:r>
            <w:r w:rsidRPr="00363675">
              <w:rPr>
                <w:sz w:val="22"/>
                <w:szCs w:val="22"/>
              </w:rPr>
              <w:t xml:space="preserve"> о готовности к приему </w:t>
            </w:r>
            <w:r>
              <w:rPr>
                <w:sz w:val="22"/>
                <w:szCs w:val="22"/>
              </w:rPr>
              <w:t xml:space="preserve">        </w:t>
            </w:r>
            <w:r w:rsidRPr="00363675">
              <w:rPr>
                <w:sz w:val="22"/>
                <w:szCs w:val="22"/>
              </w:rPr>
              <w:t>пострадавшего населения</w:t>
            </w:r>
          </w:p>
        </w:tc>
        <w:tc>
          <w:tcPr>
            <w:tcW w:w="1843" w:type="dxa"/>
          </w:tcPr>
          <w:p w14:paraId="0FB05331" w14:textId="77777777" w:rsidR="00481635" w:rsidRPr="00363675" w:rsidRDefault="00481635" w:rsidP="00922152">
            <w:pPr>
              <w:jc w:val="center"/>
              <w:rPr>
                <w:sz w:val="22"/>
                <w:szCs w:val="22"/>
              </w:rPr>
            </w:pPr>
            <w:r w:rsidRPr="00363675">
              <w:rPr>
                <w:sz w:val="22"/>
                <w:szCs w:val="22"/>
              </w:rPr>
              <w:t>начальник ПВР</w:t>
            </w:r>
          </w:p>
        </w:tc>
        <w:tc>
          <w:tcPr>
            <w:tcW w:w="637" w:type="dxa"/>
          </w:tcPr>
          <w:p w14:paraId="7A7427B5" w14:textId="77777777" w:rsidR="00481635" w:rsidRPr="00363675" w:rsidRDefault="00481635" w:rsidP="00922152">
            <w:pPr>
              <w:rPr>
                <w:sz w:val="22"/>
                <w:szCs w:val="22"/>
                <w:highlight w:val="yellow"/>
              </w:rPr>
            </w:pPr>
          </w:p>
        </w:tc>
        <w:tc>
          <w:tcPr>
            <w:tcW w:w="638" w:type="dxa"/>
          </w:tcPr>
          <w:p w14:paraId="552451B3" w14:textId="77777777" w:rsidR="00481635" w:rsidRPr="00363675" w:rsidRDefault="00481635" w:rsidP="00922152">
            <w:pPr>
              <w:rPr>
                <w:sz w:val="22"/>
                <w:szCs w:val="22"/>
                <w:highlight w:val="yellow"/>
              </w:rPr>
            </w:pPr>
          </w:p>
        </w:tc>
        <w:tc>
          <w:tcPr>
            <w:tcW w:w="638" w:type="dxa"/>
          </w:tcPr>
          <w:p w14:paraId="6D5F1F1C" w14:textId="77777777" w:rsidR="00481635" w:rsidRPr="00363675" w:rsidRDefault="00481635" w:rsidP="00922152">
            <w:pPr>
              <w:rPr>
                <w:sz w:val="22"/>
                <w:szCs w:val="22"/>
                <w:highlight w:val="yellow"/>
              </w:rPr>
            </w:pPr>
          </w:p>
        </w:tc>
        <w:tc>
          <w:tcPr>
            <w:tcW w:w="638" w:type="dxa"/>
          </w:tcPr>
          <w:p w14:paraId="75396244" w14:textId="77777777" w:rsidR="00481635" w:rsidRPr="00363675" w:rsidRDefault="00481635" w:rsidP="00922152">
            <w:pPr>
              <w:rPr>
                <w:sz w:val="22"/>
                <w:szCs w:val="22"/>
                <w:highlight w:val="yellow"/>
              </w:rPr>
            </w:pPr>
          </w:p>
        </w:tc>
        <w:tc>
          <w:tcPr>
            <w:tcW w:w="638" w:type="dxa"/>
          </w:tcPr>
          <w:p w14:paraId="357BB687" w14:textId="77777777" w:rsidR="00481635" w:rsidRPr="00363675" w:rsidRDefault="00481635" w:rsidP="00922152">
            <w:pPr>
              <w:rPr>
                <w:sz w:val="22"/>
                <w:szCs w:val="22"/>
                <w:highlight w:val="yellow"/>
              </w:rPr>
            </w:pPr>
          </w:p>
        </w:tc>
        <w:tc>
          <w:tcPr>
            <w:tcW w:w="638" w:type="dxa"/>
          </w:tcPr>
          <w:p w14:paraId="66161B34" w14:textId="77777777" w:rsidR="00481635" w:rsidRPr="00363675" w:rsidRDefault="00481635" w:rsidP="00922152">
            <w:pPr>
              <w:rPr>
                <w:sz w:val="22"/>
                <w:szCs w:val="22"/>
                <w:highlight w:val="yellow"/>
              </w:rPr>
            </w:pPr>
          </w:p>
        </w:tc>
        <w:tc>
          <w:tcPr>
            <w:tcW w:w="1694" w:type="dxa"/>
          </w:tcPr>
          <w:p w14:paraId="791E82A3" w14:textId="77777777" w:rsidR="00481635" w:rsidRPr="00363675" w:rsidRDefault="00481635" w:rsidP="00922152">
            <w:pPr>
              <w:rPr>
                <w:sz w:val="22"/>
                <w:szCs w:val="22"/>
                <w:highlight w:val="yellow"/>
              </w:rPr>
            </w:pPr>
          </w:p>
        </w:tc>
      </w:tr>
      <w:tr w:rsidR="00481635" w14:paraId="35A5CE7A" w14:textId="77777777" w:rsidTr="00922152">
        <w:tc>
          <w:tcPr>
            <w:tcW w:w="9627" w:type="dxa"/>
            <w:gridSpan w:val="10"/>
          </w:tcPr>
          <w:p w14:paraId="226FCA04" w14:textId="77777777" w:rsidR="00481635" w:rsidRPr="00F45E73" w:rsidRDefault="00481635" w:rsidP="00922152">
            <w:pPr>
              <w:jc w:val="center"/>
              <w:rPr>
                <w:b/>
                <w:bCs/>
                <w:szCs w:val="24"/>
              </w:rPr>
            </w:pPr>
            <w:r w:rsidRPr="00F45E73">
              <w:rPr>
                <w:b/>
                <w:bCs/>
                <w:szCs w:val="24"/>
              </w:rPr>
              <w:t>При получении распоряжения на прием эваконаселения</w:t>
            </w:r>
          </w:p>
        </w:tc>
      </w:tr>
      <w:tr w:rsidR="00481635" w14:paraId="032F2EF5" w14:textId="77777777" w:rsidTr="00922152">
        <w:tc>
          <w:tcPr>
            <w:tcW w:w="563" w:type="dxa"/>
          </w:tcPr>
          <w:p w14:paraId="34EEDBB0" w14:textId="77777777" w:rsidR="00481635" w:rsidRPr="00F45E73" w:rsidRDefault="00481635" w:rsidP="00922152">
            <w:pPr>
              <w:jc w:val="center"/>
              <w:rPr>
                <w:szCs w:val="24"/>
              </w:rPr>
            </w:pPr>
            <w:r>
              <w:rPr>
                <w:szCs w:val="24"/>
              </w:rPr>
              <w:t>1.</w:t>
            </w:r>
          </w:p>
        </w:tc>
        <w:tc>
          <w:tcPr>
            <w:tcW w:w="1700" w:type="dxa"/>
          </w:tcPr>
          <w:p w14:paraId="4A6EBFB6" w14:textId="77777777" w:rsidR="00481635" w:rsidRDefault="00481635" w:rsidP="00922152">
            <w:pPr>
              <w:rPr>
                <w:sz w:val="22"/>
                <w:szCs w:val="22"/>
              </w:rPr>
            </w:pPr>
            <w:r w:rsidRPr="00363675">
              <w:rPr>
                <w:sz w:val="22"/>
                <w:szCs w:val="22"/>
              </w:rPr>
              <w:t>Объявление сбора</w:t>
            </w:r>
            <w:r>
              <w:rPr>
                <w:sz w:val="22"/>
                <w:szCs w:val="22"/>
              </w:rPr>
              <w:t xml:space="preserve">                             </w:t>
            </w:r>
            <w:r w:rsidRPr="00363675">
              <w:rPr>
                <w:sz w:val="22"/>
                <w:szCs w:val="22"/>
              </w:rPr>
              <w:t xml:space="preserve"> администрации ПВР</w:t>
            </w:r>
            <w:r>
              <w:rPr>
                <w:sz w:val="22"/>
                <w:szCs w:val="22"/>
              </w:rPr>
              <w:t xml:space="preserve">                             </w:t>
            </w:r>
            <w:r w:rsidRPr="00363675">
              <w:rPr>
                <w:sz w:val="22"/>
                <w:szCs w:val="22"/>
              </w:rPr>
              <w:t xml:space="preserve"> постановка </w:t>
            </w:r>
            <w:r>
              <w:rPr>
                <w:sz w:val="22"/>
                <w:szCs w:val="22"/>
              </w:rPr>
              <w:t xml:space="preserve">                   </w:t>
            </w:r>
            <w:r w:rsidRPr="00363675">
              <w:rPr>
                <w:sz w:val="22"/>
                <w:szCs w:val="22"/>
              </w:rPr>
              <w:t>задачи</w:t>
            </w:r>
          </w:p>
          <w:p w14:paraId="15BD7B9E" w14:textId="77777777" w:rsidR="00481635" w:rsidRPr="00363675" w:rsidRDefault="00481635" w:rsidP="00922152">
            <w:pPr>
              <w:rPr>
                <w:sz w:val="22"/>
                <w:szCs w:val="22"/>
              </w:rPr>
            </w:pPr>
          </w:p>
        </w:tc>
        <w:tc>
          <w:tcPr>
            <w:tcW w:w="1843" w:type="dxa"/>
          </w:tcPr>
          <w:p w14:paraId="213C0F5A" w14:textId="77777777" w:rsidR="00481635" w:rsidRPr="00363675" w:rsidRDefault="00481635" w:rsidP="00922152">
            <w:pPr>
              <w:jc w:val="center"/>
              <w:rPr>
                <w:sz w:val="22"/>
                <w:szCs w:val="22"/>
              </w:rPr>
            </w:pPr>
            <w:r w:rsidRPr="00363675">
              <w:rPr>
                <w:sz w:val="22"/>
                <w:szCs w:val="22"/>
              </w:rPr>
              <w:t>начальник ПВР</w:t>
            </w:r>
          </w:p>
        </w:tc>
        <w:tc>
          <w:tcPr>
            <w:tcW w:w="637" w:type="dxa"/>
          </w:tcPr>
          <w:p w14:paraId="1825B6F4" w14:textId="77777777" w:rsidR="00481635" w:rsidRPr="00363675" w:rsidRDefault="00481635" w:rsidP="00922152">
            <w:pPr>
              <w:rPr>
                <w:sz w:val="22"/>
                <w:szCs w:val="22"/>
              </w:rPr>
            </w:pPr>
          </w:p>
        </w:tc>
        <w:tc>
          <w:tcPr>
            <w:tcW w:w="638" w:type="dxa"/>
          </w:tcPr>
          <w:p w14:paraId="79E87E83" w14:textId="77777777" w:rsidR="00481635" w:rsidRPr="00363675" w:rsidRDefault="00481635" w:rsidP="00922152">
            <w:pPr>
              <w:rPr>
                <w:sz w:val="22"/>
                <w:szCs w:val="22"/>
              </w:rPr>
            </w:pPr>
          </w:p>
        </w:tc>
        <w:tc>
          <w:tcPr>
            <w:tcW w:w="638" w:type="dxa"/>
          </w:tcPr>
          <w:p w14:paraId="674A598E" w14:textId="77777777" w:rsidR="00481635" w:rsidRPr="00363675" w:rsidRDefault="00481635" w:rsidP="00922152">
            <w:pPr>
              <w:rPr>
                <w:sz w:val="22"/>
                <w:szCs w:val="22"/>
              </w:rPr>
            </w:pPr>
          </w:p>
        </w:tc>
        <w:tc>
          <w:tcPr>
            <w:tcW w:w="638" w:type="dxa"/>
          </w:tcPr>
          <w:p w14:paraId="2A5A8111" w14:textId="77777777" w:rsidR="00481635" w:rsidRPr="00363675" w:rsidRDefault="00481635" w:rsidP="00922152">
            <w:pPr>
              <w:rPr>
                <w:sz w:val="22"/>
                <w:szCs w:val="22"/>
              </w:rPr>
            </w:pPr>
          </w:p>
        </w:tc>
        <w:tc>
          <w:tcPr>
            <w:tcW w:w="638" w:type="dxa"/>
          </w:tcPr>
          <w:p w14:paraId="6D1632E7" w14:textId="77777777" w:rsidR="00481635" w:rsidRPr="00363675" w:rsidRDefault="00481635" w:rsidP="00922152">
            <w:pPr>
              <w:rPr>
                <w:sz w:val="22"/>
                <w:szCs w:val="22"/>
              </w:rPr>
            </w:pPr>
          </w:p>
        </w:tc>
        <w:tc>
          <w:tcPr>
            <w:tcW w:w="638" w:type="dxa"/>
          </w:tcPr>
          <w:p w14:paraId="07ABBDEF" w14:textId="77777777" w:rsidR="00481635" w:rsidRPr="00363675" w:rsidRDefault="00481635" w:rsidP="00922152">
            <w:pPr>
              <w:rPr>
                <w:sz w:val="22"/>
                <w:szCs w:val="22"/>
              </w:rPr>
            </w:pPr>
          </w:p>
        </w:tc>
        <w:tc>
          <w:tcPr>
            <w:tcW w:w="1694" w:type="dxa"/>
          </w:tcPr>
          <w:p w14:paraId="62A23098" w14:textId="77777777" w:rsidR="00481635" w:rsidRPr="00363675" w:rsidRDefault="00481635" w:rsidP="00922152">
            <w:pPr>
              <w:rPr>
                <w:sz w:val="22"/>
                <w:szCs w:val="22"/>
              </w:rPr>
            </w:pPr>
          </w:p>
        </w:tc>
      </w:tr>
      <w:tr w:rsidR="00481635" w14:paraId="63C5E2E3" w14:textId="77777777" w:rsidTr="00922152">
        <w:tc>
          <w:tcPr>
            <w:tcW w:w="563" w:type="dxa"/>
          </w:tcPr>
          <w:p w14:paraId="44292A85" w14:textId="77777777" w:rsidR="00481635" w:rsidRPr="00363675" w:rsidRDefault="00481635" w:rsidP="00922152">
            <w:pPr>
              <w:jc w:val="center"/>
              <w:rPr>
                <w:b/>
                <w:bCs/>
                <w:szCs w:val="24"/>
              </w:rPr>
            </w:pPr>
            <w:r>
              <w:rPr>
                <w:b/>
                <w:bCs/>
                <w:szCs w:val="24"/>
              </w:rPr>
              <w:lastRenderedPageBreak/>
              <w:t>1</w:t>
            </w:r>
          </w:p>
        </w:tc>
        <w:tc>
          <w:tcPr>
            <w:tcW w:w="1700" w:type="dxa"/>
          </w:tcPr>
          <w:p w14:paraId="7A510F06" w14:textId="77777777" w:rsidR="00481635" w:rsidRPr="00363675" w:rsidRDefault="00481635" w:rsidP="00922152">
            <w:pPr>
              <w:jc w:val="center"/>
              <w:rPr>
                <w:b/>
                <w:bCs/>
                <w:sz w:val="22"/>
                <w:szCs w:val="22"/>
              </w:rPr>
            </w:pPr>
            <w:r>
              <w:rPr>
                <w:b/>
                <w:bCs/>
                <w:sz w:val="22"/>
                <w:szCs w:val="22"/>
              </w:rPr>
              <w:t>2</w:t>
            </w:r>
          </w:p>
        </w:tc>
        <w:tc>
          <w:tcPr>
            <w:tcW w:w="1843" w:type="dxa"/>
          </w:tcPr>
          <w:p w14:paraId="12BA60CE" w14:textId="77777777" w:rsidR="00481635" w:rsidRPr="00363675" w:rsidRDefault="00481635" w:rsidP="00922152">
            <w:pPr>
              <w:jc w:val="center"/>
              <w:rPr>
                <w:b/>
                <w:bCs/>
                <w:sz w:val="22"/>
                <w:szCs w:val="22"/>
              </w:rPr>
            </w:pPr>
            <w:r>
              <w:rPr>
                <w:b/>
                <w:bCs/>
                <w:sz w:val="22"/>
                <w:szCs w:val="22"/>
              </w:rPr>
              <w:t>3</w:t>
            </w:r>
          </w:p>
        </w:tc>
        <w:tc>
          <w:tcPr>
            <w:tcW w:w="637" w:type="dxa"/>
          </w:tcPr>
          <w:p w14:paraId="132069A0" w14:textId="77777777" w:rsidR="00481635" w:rsidRPr="00363675" w:rsidRDefault="00481635" w:rsidP="00922152">
            <w:pPr>
              <w:jc w:val="center"/>
              <w:rPr>
                <w:b/>
                <w:bCs/>
                <w:sz w:val="22"/>
                <w:szCs w:val="22"/>
              </w:rPr>
            </w:pPr>
            <w:r>
              <w:rPr>
                <w:b/>
                <w:bCs/>
                <w:sz w:val="22"/>
                <w:szCs w:val="22"/>
              </w:rPr>
              <w:t>4</w:t>
            </w:r>
          </w:p>
        </w:tc>
        <w:tc>
          <w:tcPr>
            <w:tcW w:w="638" w:type="dxa"/>
          </w:tcPr>
          <w:p w14:paraId="5D80C7BC" w14:textId="77777777" w:rsidR="00481635" w:rsidRPr="00363675" w:rsidRDefault="00481635" w:rsidP="00922152">
            <w:pPr>
              <w:jc w:val="center"/>
              <w:rPr>
                <w:b/>
                <w:bCs/>
                <w:sz w:val="22"/>
                <w:szCs w:val="22"/>
              </w:rPr>
            </w:pPr>
            <w:r>
              <w:rPr>
                <w:b/>
                <w:bCs/>
                <w:sz w:val="22"/>
                <w:szCs w:val="22"/>
              </w:rPr>
              <w:t>5</w:t>
            </w:r>
          </w:p>
        </w:tc>
        <w:tc>
          <w:tcPr>
            <w:tcW w:w="638" w:type="dxa"/>
          </w:tcPr>
          <w:p w14:paraId="307B625F" w14:textId="77777777" w:rsidR="00481635" w:rsidRPr="00363675" w:rsidRDefault="00481635" w:rsidP="00922152">
            <w:pPr>
              <w:jc w:val="center"/>
              <w:rPr>
                <w:b/>
                <w:bCs/>
                <w:sz w:val="22"/>
                <w:szCs w:val="22"/>
              </w:rPr>
            </w:pPr>
            <w:r>
              <w:rPr>
                <w:b/>
                <w:bCs/>
                <w:sz w:val="22"/>
                <w:szCs w:val="22"/>
              </w:rPr>
              <w:t>6</w:t>
            </w:r>
          </w:p>
        </w:tc>
        <w:tc>
          <w:tcPr>
            <w:tcW w:w="638" w:type="dxa"/>
          </w:tcPr>
          <w:p w14:paraId="08799FA5" w14:textId="77777777" w:rsidR="00481635" w:rsidRPr="00363675" w:rsidRDefault="00481635" w:rsidP="00922152">
            <w:pPr>
              <w:jc w:val="center"/>
              <w:rPr>
                <w:b/>
                <w:bCs/>
                <w:sz w:val="22"/>
                <w:szCs w:val="22"/>
              </w:rPr>
            </w:pPr>
            <w:r>
              <w:rPr>
                <w:b/>
                <w:bCs/>
                <w:sz w:val="22"/>
                <w:szCs w:val="22"/>
              </w:rPr>
              <w:t>7</w:t>
            </w:r>
          </w:p>
        </w:tc>
        <w:tc>
          <w:tcPr>
            <w:tcW w:w="638" w:type="dxa"/>
          </w:tcPr>
          <w:p w14:paraId="3CEE3B35" w14:textId="77777777" w:rsidR="00481635" w:rsidRPr="00363675" w:rsidRDefault="00481635" w:rsidP="00922152">
            <w:pPr>
              <w:jc w:val="center"/>
              <w:rPr>
                <w:b/>
                <w:bCs/>
                <w:sz w:val="22"/>
                <w:szCs w:val="22"/>
              </w:rPr>
            </w:pPr>
            <w:r>
              <w:rPr>
                <w:b/>
                <w:bCs/>
                <w:sz w:val="22"/>
                <w:szCs w:val="22"/>
              </w:rPr>
              <w:t>8</w:t>
            </w:r>
          </w:p>
        </w:tc>
        <w:tc>
          <w:tcPr>
            <w:tcW w:w="638" w:type="dxa"/>
          </w:tcPr>
          <w:p w14:paraId="1A6237EC" w14:textId="77777777" w:rsidR="00481635" w:rsidRPr="00363675" w:rsidRDefault="00481635" w:rsidP="00922152">
            <w:pPr>
              <w:jc w:val="center"/>
              <w:rPr>
                <w:b/>
                <w:bCs/>
                <w:sz w:val="22"/>
                <w:szCs w:val="22"/>
              </w:rPr>
            </w:pPr>
            <w:r>
              <w:rPr>
                <w:b/>
                <w:bCs/>
                <w:sz w:val="22"/>
                <w:szCs w:val="22"/>
              </w:rPr>
              <w:t>9</w:t>
            </w:r>
          </w:p>
        </w:tc>
        <w:tc>
          <w:tcPr>
            <w:tcW w:w="1694" w:type="dxa"/>
          </w:tcPr>
          <w:p w14:paraId="45082024" w14:textId="77777777" w:rsidR="00481635" w:rsidRPr="00363675" w:rsidRDefault="00481635" w:rsidP="00922152">
            <w:pPr>
              <w:jc w:val="center"/>
              <w:rPr>
                <w:b/>
                <w:bCs/>
                <w:sz w:val="22"/>
                <w:szCs w:val="22"/>
              </w:rPr>
            </w:pPr>
            <w:r>
              <w:rPr>
                <w:b/>
                <w:bCs/>
                <w:sz w:val="22"/>
                <w:szCs w:val="22"/>
              </w:rPr>
              <w:t>10</w:t>
            </w:r>
          </w:p>
        </w:tc>
      </w:tr>
      <w:tr w:rsidR="00481635" w14:paraId="63058F0D" w14:textId="77777777" w:rsidTr="00922152">
        <w:tc>
          <w:tcPr>
            <w:tcW w:w="563" w:type="dxa"/>
          </w:tcPr>
          <w:p w14:paraId="399E0830" w14:textId="77777777" w:rsidR="00481635" w:rsidRPr="00F45E73" w:rsidRDefault="00481635" w:rsidP="00922152">
            <w:pPr>
              <w:jc w:val="center"/>
              <w:rPr>
                <w:szCs w:val="24"/>
              </w:rPr>
            </w:pPr>
            <w:r>
              <w:rPr>
                <w:szCs w:val="24"/>
              </w:rPr>
              <w:t>2.</w:t>
            </w:r>
          </w:p>
        </w:tc>
        <w:tc>
          <w:tcPr>
            <w:tcW w:w="1700" w:type="dxa"/>
          </w:tcPr>
          <w:p w14:paraId="7EACFE96" w14:textId="77777777" w:rsidR="00481635" w:rsidRPr="00363675" w:rsidRDefault="00481635" w:rsidP="00922152">
            <w:pPr>
              <w:rPr>
                <w:sz w:val="22"/>
                <w:szCs w:val="22"/>
              </w:rPr>
            </w:pPr>
            <w:r w:rsidRPr="00363675">
              <w:rPr>
                <w:sz w:val="22"/>
                <w:szCs w:val="22"/>
              </w:rPr>
              <w:t xml:space="preserve">Установление связи с </w:t>
            </w:r>
            <w:r>
              <w:rPr>
                <w:sz w:val="22"/>
                <w:szCs w:val="22"/>
              </w:rPr>
              <w:t xml:space="preserve">                       </w:t>
            </w:r>
            <w:r w:rsidRPr="00363675">
              <w:rPr>
                <w:sz w:val="22"/>
                <w:szCs w:val="22"/>
              </w:rPr>
              <w:t xml:space="preserve">рабочими </w:t>
            </w:r>
            <w:r>
              <w:rPr>
                <w:sz w:val="22"/>
                <w:szCs w:val="22"/>
              </w:rPr>
              <w:t xml:space="preserve">                    </w:t>
            </w:r>
            <w:r w:rsidRPr="00363675">
              <w:rPr>
                <w:sz w:val="22"/>
                <w:szCs w:val="22"/>
              </w:rPr>
              <w:t xml:space="preserve">группами КЧС и ОПБ </w:t>
            </w:r>
            <w:r>
              <w:rPr>
                <w:sz w:val="22"/>
                <w:szCs w:val="22"/>
              </w:rPr>
              <w:t>района</w:t>
            </w:r>
            <w:r w:rsidRPr="00363675">
              <w:rPr>
                <w:sz w:val="22"/>
                <w:szCs w:val="22"/>
              </w:rPr>
              <w:t xml:space="preserve">, </w:t>
            </w:r>
            <w:r>
              <w:rPr>
                <w:sz w:val="22"/>
                <w:szCs w:val="22"/>
              </w:rPr>
              <w:t>эвакокомиссии</w:t>
            </w:r>
          </w:p>
        </w:tc>
        <w:tc>
          <w:tcPr>
            <w:tcW w:w="1843" w:type="dxa"/>
          </w:tcPr>
          <w:p w14:paraId="4DAFC8F0" w14:textId="77777777" w:rsidR="00481635" w:rsidRPr="00363675" w:rsidRDefault="00481635" w:rsidP="00922152">
            <w:pPr>
              <w:jc w:val="center"/>
              <w:rPr>
                <w:sz w:val="22"/>
                <w:szCs w:val="22"/>
              </w:rPr>
            </w:pPr>
            <w:r w:rsidRPr="00363675">
              <w:rPr>
                <w:sz w:val="22"/>
                <w:szCs w:val="22"/>
              </w:rPr>
              <w:t>заместитель начальника ПВР</w:t>
            </w:r>
          </w:p>
        </w:tc>
        <w:tc>
          <w:tcPr>
            <w:tcW w:w="637" w:type="dxa"/>
          </w:tcPr>
          <w:p w14:paraId="6BBC702F" w14:textId="77777777" w:rsidR="00481635" w:rsidRPr="00363675" w:rsidRDefault="00481635" w:rsidP="00922152">
            <w:pPr>
              <w:rPr>
                <w:sz w:val="22"/>
                <w:szCs w:val="22"/>
              </w:rPr>
            </w:pPr>
          </w:p>
        </w:tc>
        <w:tc>
          <w:tcPr>
            <w:tcW w:w="638" w:type="dxa"/>
          </w:tcPr>
          <w:p w14:paraId="3728A27A" w14:textId="77777777" w:rsidR="00481635" w:rsidRPr="00363675" w:rsidRDefault="00481635" w:rsidP="00922152">
            <w:pPr>
              <w:rPr>
                <w:sz w:val="22"/>
                <w:szCs w:val="22"/>
              </w:rPr>
            </w:pPr>
          </w:p>
        </w:tc>
        <w:tc>
          <w:tcPr>
            <w:tcW w:w="638" w:type="dxa"/>
          </w:tcPr>
          <w:p w14:paraId="2CEDEF46" w14:textId="77777777" w:rsidR="00481635" w:rsidRPr="00363675" w:rsidRDefault="00481635" w:rsidP="00922152">
            <w:pPr>
              <w:rPr>
                <w:sz w:val="22"/>
                <w:szCs w:val="22"/>
              </w:rPr>
            </w:pPr>
          </w:p>
        </w:tc>
        <w:tc>
          <w:tcPr>
            <w:tcW w:w="638" w:type="dxa"/>
          </w:tcPr>
          <w:p w14:paraId="3F0118D0" w14:textId="77777777" w:rsidR="00481635" w:rsidRPr="00363675" w:rsidRDefault="00481635" w:rsidP="00922152">
            <w:pPr>
              <w:rPr>
                <w:sz w:val="22"/>
                <w:szCs w:val="22"/>
              </w:rPr>
            </w:pPr>
          </w:p>
        </w:tc>
        <w:tc>
          <w:tcPr>
            <w:tcW w:w="638" w:type="dxa"/>
          </w:tcPr>
          <w:p w14:paraId="2821A8DF" w14:textId="77777777" w:rsidR="00481635" w:rsidRPr="00363675" w:rsidRDefault="00481635" w:rsidP="00922152">
            <w:pPr>
              <w:rPr>
                <w:sz w:val="22"/>
                <w:szCs w:val="22"/>
              </w:rPr>
            </w:pPr>
          </w:p>
        </w:tc>
        <w:tc>
          <w:tcPr>
            <w:tcW w:w="638" w:type="dxa"/>
          </w:tcPr>
          <w:p w14:paraId="2E584D87" w14:textId="77777777" w:rsidR="00481635" w:rsidRPr="00363675" w:rsidRDefault="00481635" w:rsidP="00922152">
            <w:pPr>
              <w:rPr>
                <w:sz w:val="22"/>
                <w:szCs w:val="22"/>
              </w:rPr>
            </w:pPr>
          </w:p>
        </w:tc>
        <w:tc>
          <w:tcPr>
            <w:tcW w:w="1694" w:type="dxa"/>
          </w:tcPr>
          <w:p w14:paraId="0CA2F7B5" w14:textId="77777777" w:rsidR="00481635" w:rsidRPr="00363675" w:rsidRDefault="00481635" w:rsidP="00922152">
            <w:pPr>
              <w:rPr>
                <w:sz w:val="22"/>
                <w:szCs w:val="22"/>
              </w:rPr>
            </w:pPr>
          </w:p>
        </w:tc>
      </w:tr>
      <w:tr w:rsidR="00481635" w14:paraId="210B2527" w14:textId="77777777" w:rsidTr="00922152">
        <w:tc>
          <w:tcPr>
            <w:tcW w:w="563" w:type="dxa"/>
          </w:tcPr>
          <w:p w14:paraId="674DDDAE" w14:textId="77777777" w:rsidR="00481635" w:rsidRPr="00F45E73" w:rsidRDefault="00481635" w:rsidP="00922152">
            <w:pPr>
              <w:jc w:val="center"/>
              <w:rPr>
                <w:szCs w:val="24"/>
              </w:rPr>
            </w:pPr>
            <w:r>
              <w:rPr>
                <w:szCs w:val="24"/>
              </w:rPr>
              <w:t>3.</w:t>
            </w:r>
          </w:p>
        </w:tc>
        <w:tc>
          <w:tcPr>
            <w:tcW w:w="1700" w:type="dxa"/>
          </w:tcPr>
          <w:p w14:paraId="313E54FF" w14:textId="77777777" w:rsidR="00481635" w:rsidRPr="00363675" w:rsidRDefault="00481635" w:rsidP="00922152">
            <w:pPr>
              <w:rPr>
                <w:sz w:val="22"/>
                <w:szCs w:val="22"/>
              </w:rPr>
            </w:pPr>
            <w:r w:rsidRPr="00363675">
              <w:rPr>
                <w:sz w:val="22"/>
                <w:szCs w:val="22"/>
              </w:rPr>
              <w:t xml:space="preserve">Встреча и </w:t>
            </w:r>
            <w:r>
              <w:rPr>
                <w:sz w:val="22"/>
                <w:szCs w:val="22"/>
              </w:rPr>
              <w:t xml:space="preserve">                </w:t>
            </w:r>
            <w:r w:rsidRPr="00363675">
              <w:rPr>
                <w:sz w:val="22"/>
                <w:szCs w:val="22"/>
              </w:rPr>
              <w:t xml:space="preserve">размещение </w:t>
            </w:r>
            <w:r>
              <w:rPr>
                <w:sz w:val="22"/>
                <w:szCs w:val="22"/>
              </w:rPr>
              <w:t xml:space="preserve">             </w:t>
            </w:r>
            <w:r w:rsidRPr="00363675">
              <w:rPr>
                <w:sz w:val="22"/>
                <w:szCs w:val="22"/>
              </w:rPr>
              <w:t xml:space="preserve">работников мед. </w:t>
            </w:r>
            <w:r>
              <w:rPr>
                <w:sz w:val="22"/>
                <w:szCs w:val="22"/>
              </w:rPr>
              <w:t xml:space="preserve">                        у</w:t>
            </w:r>
            <w:r w:rsidRPr="00363675">
              <w:rPr>
                <w:sz w:val="22"/>
                <w:szCs w:val="22"/>
              </w:rPr>
              <w:t>чреждений</w:t>
            </w:r>
            <w:r>
              <w:rPr>
                <w:sz w:val="22"/>
                <w:szCs w:val="22"/>
              </w:rPr>
              <w:t xml:space="preserve">     </w:t>
            </w:r>
          </w:p>
        </w:tc>
        <w:tc>
          <w:tcPr>
            <w:tcW w:w="1843" w:type="dxa"/>
          </w:tcPr>
          <w:p w14:paraId="3F4F8CFC" w14:textId="77777777" w:rsidR="00481635" w:rsidRPr="00363675" w:rsidRDefault="00481635" w:rsidP="00922152">
            <w:pPr>
              <w:jc w:val="center"/>
              <w:rPr>
                <w:sz w:val="22"/>
                <w:szCs w:val="22"/>
              </w:rPr>
            </w:pPr>
            <w:r w:rsidRPr="00363675">
              <w:rPr>
                <w:sz w:val="22"/>
                <w:szCs w:val="22"/>
              </w:rPr>
              <w:t>заместитель начальника ПВР</w:t>
            </w:r>
          </w:p>
        </w:tc>
        <w:tc>
          <w:tcPr>
            <w:tcW w:w="637" w:type="dxa"/>
          </w:tcPr>
          <w:p w14:paraId="69E06AEC" w14:textId="77777777" w:rsidR="00481635" w:rsidRPr="00363675" w:rsidRDefault="00481635" w:rsidP="00922152">
            <w:pPr>
              <w:rPr>
                <w:sz w:val="22"/>
                <w:szCs w:val="22"/>
              </w:rPr>
            </w:pPr>
          </w:p>
        </w:tc>
        <w:tc>
          <w:tcPr>
            <w:tcW w:w="638" w:type="dxa"/>
          </w:tcPr>
          <w:p w14:paraId="6172D598" w14:textId="77777777" w:rsidR="00481635" w:rsidRPr="00363675" w:rsidRDefault="00481635" w:rsidP="00922152">
            <w:pPr>
              <w:rPr>
                <w:sz w:val="22"/>
                <w:szCs w:val="22"/>
              </w:rPr>
            </w:pPr>
          </w:p>
        </w:tc>
        <w:tc>
          <w:tcPr>
            <w:tcW w:w="638" w:type="dxa"/>
          </w:tcPr>
          <w:p w14:paraId="0D791DB6" w14:textId="77777777" w:rsidR="00481635" w:rsidRPr="00363675" w:rsidRDefault="00481635" w:rsidP="00922152">
            <w:pPr>
              <w:rPr>
                <w:sz w:val="22"/>
                <w:szCs w:val="22"/>
              </w:rPr>
            </w:pPr>
          </w:p>
        </w:tc>
        <w:tc>
          <w:tcPr>
            <w:tcW w:w="638" w:type="dxa"/>
          </w:tcPr>
          <w:p w14:paraId="7A757B66" w14:textId="77777777" w:rsidR="00481635" w:rsidRPr="00363675" w:rsidRDefault="00481635" w:rsidP="00922152">
            <w:pPr>
              <w:rPr>
                <w:sz w:val="22"/>
                <w:szCs w:val="22"/>
              </w:rPr>
            </w:pPr>
          </w:p>
        </w:tc>
        <w:tc>
          <w:tcPr>
            <w:tcW w:w="638" w:type="dxa"/>
          </w:tcPr>
          <w:p w14:paraId="080BDF4F" w14:textId="77777777" w:rsidR="00481635" w:rsidRPr="00363675" w:rsidRDefault="00481635" w:rsidP="00922152">
            <w:pPr>
              <w:rPr>
                <w:sz w:val="22"/>
                <w:szCs w:val="22"/>
              </w:rPr>
            </w:pPr>
          </w:p>
        </w:tc>
        <w:tc>
          <w:tcPr>
            <w:tcW w:w="638" w:type="dxa"/>
          </w:tcPr>
          <w:p w14:paraId="4A8298DD" w14:textId="77777777" w:rsidR="00481635" w:rsidRPr="00363675" w:rsidRDefault="00481635" w:rsidP="00922152">
            <w:pPr>
              <w:rPr>
                <w:sz w:val="22"/>
                <w:szCs w:val="22"/>
              </w:rPr>
            </w:pPr>
          </w:p>
        </w:tc>
        <w:tc>
          <w:tcPr>
            <w:tcW w:w="1694" w:type="dxa"/>
          </w:tcPr>
          <w:p w14:paraId="0F2F34D9" w14:textId="77777777" w:rsidR="00481635" w:rsidRPr="00363675" w:rsidRDefault="00481635" w:rsidP="00922152">
            <w:pPr>
              <w:rPr>
                <w:sz w:val="22"/>
                <w:szCs w:val="22"/>
              </w:rPr>
            </w:pPr>
          </w:p>
        </w:tc>
      </w:tr>
      <w:tr w:rsidR="00481635" w14:paraId="62DF96F1" w14:textId="77777777" w:rsidTr="00922152">
        <w:tc>
          <w:tcPr>
            <w:tcW w:w="563" w:type="dxa"/>
          </w:tcPr>
          <w:p w14:paraId="439D051C" w14:textId="77777777" w:rsidR="00481635" w:rsidRPr="00F45E73" w:rsidRDefault="00481635" w:rsidP="00922152">
            <w:pPr>
              <w:jc w:val="center"/>
              <w:rPr>
                <w:szCs w:val="24"/>
              </w:rPr>
            </w:pPr>
            <w:r>
              <w:rPr>
                <w:szCs w:val="24"/>
              </w:rPr>
              <w:t>4.</w:t>
            </w:r>
          </w:p>
        </w:tc>
        <w:tc>
          <w:tcPr>
            <w:tcW w:w="1700" w:type="dxa"/>
          </w:tcPr>
          <w:p w14:paraId="79D9E8FF" w14:textId="77777777" w:rsidR="00481635" w:rsidRPr="00363675" w:rsidRDefault="00481635" w:rsidP="00922152">
            <w:pPr>
              <w:rPr>
                <w:sz w:val="22"/>
                <w:szCs w:val="22"/>
              </w:rPr>
            </w:pPr>
            <w:r w:rsidRPr="00363675">
              <w:rPr>
                <w:sz w:val="22"/>
                <w:szCs w:val="22"/>
              </w:rPr>
              <w:t>Выставление регулировщиков движения</w:t>
            </w:r>
          </w:p>
        </w:tc>
        <w:tc>
          <w:tcPr>
            <w:tcW w:w="1843" w:type="dxa"/>
          </w:tcPr>
          <w:p w14:paraId="37CC7912" w14:textId="77777777" w:rsidR="00481635" w:rsidRPr="00363675" w:rsidRDefault="00481635" w:rsidP="00922152">
            <w:pPr>
              <w:jc w:val="center"/>
              <w:rPr>
                <w:sz w:val="22"/>
                <w:szCs w:val="22"/>
              </w:rPr>
            </w:pPr>
            <w:r w:rsidRPr="00363675">
              <w:rPr>
                <w:sz w:val="22"/>
                <w:szCs w:val="22"/>
              </w:rPr>
              <w:t>ОП № 3</w:t>
            </w:r>
          </w:p>
        </w:tc>
        <w:tc>
          <w:tcPr>
            <w:tcW w:w="637" w:type="dxa"/>
          </w:tcPr>
          <w:p w14:paraId="3A4D79E3" w14:textId="77777777" w:rsidR="00481635" w:rsidRPr="00363675" w:rsidRDefault="00481635" w:rsidP="00922152">
            <w:pPr>
              <w:rPr>
                <w:sz w:val="22"/>
                <w:szCs w:val="22"/>
              </w:rPr>
            </w:pPr>
          </w:p>
        </w:tc>
        <w:tc>
          <w:tcPr>
            <w:tcW w:w="638" w:type="dxa"/>
          </w:tcPr>
          <w:p w14:paraId="4949C4D8" w14:textId="77777777" w:rsidR="00481635" w:rsidRPr="00363675" w:rsidRDefault="00481635" w:rsidP="00922152">
            <w:pPr>
              <w:rPr>
                <w:sz w:val="22"/>
                <w:szCs w:val="22"/>
              </w:rPr>
            </w:pPr>
          </w:p>
        </w:tc>
        <w:tc>
          <w:tcPr>
            <w:tcW w:w="638" w:type="dxa"/>
          </w:tcPr>
          <w:p w14:paraId="2E1161F8" w14:textId="77777777" w:rsidR="00481635" w:rsidRPr="00363675" w:rsidRDefault="00481635" w:rsidP="00922152">
            <w:pPr>
              <w:rPr>
                <w:sz w:val="22"/>
                <w:szCs w:val="22"/>
              </w:rPr>
            </w:pPr>
          </w:p>
        </w:tc>
        <w:tc>
          <w:tcPr>
            <w:tcW w:w="638" w:type="dxa"/>
          </w:tcPr>
          <w:p w14:paraId="6BE83637" w14:textId="77777777" w:rsidR="00481635" w:rsidRPr="00363675" w:rsidRDefault="00481635" w:rsidP="00922152">
            <w:pPr>
              <w:rPr>
                <w:sz w:val="22"/>
                <w:szCs w:val="22"/>
              </w:rPr>
            </w:pPr>
          </w:p>
        </w:tc>
        <w:tc>
          <w:tcPr>
            <w:tcW w:w="638" w:type="dxa"/>
          </w:tcPr>
          <w:p w14:paraId="4674D4FD" w14:textId="77777777" w:rsidR="00481635" w:rsidRPr="00363675" w:rsidRDefault="00481635" w:rsidP="00922152">
            <w:pPr>
              <w:rPr>
                <w:sz w:val="22"/>
                <w:szCs w:val="22"/>
              </w:rPr>
            </w:pPr>
          </w:p>
        </w:tc>
        <w:tc>
          <w:tcPr>
            <w:tcW w:w="638" w:type="dxa"/>
          </w:tcPr>
          <w:p w14:paraId="0B1BD53D" w14:textId="77777777" w:rsidR="00481635" w:rsidRPr="00363675" w:rsidRDefault="00481635" w:rsidP="00922152">
            <w:pPr>
              <w:rPr>
                <w:sz w:val="22"/>
                <w:szCs w:val="22"/>
              </w:rPr>
            </w:pPr>
          </w:p>
        </w:tc>
        <w:tc>
          <w:tcPr>
            <w:tcW w:w="1694" w:type="dxa"/>
          </w:tcPr>
          <w:p w14:paraId="45D04B25" w14:textId="77777777" w:rsidR="00481635" w:rsidRPr="00363675" w:rsidRDefault="00481635" w:rsidP="00922152">
            <w:pPr>
              <w:rPr>
                <w:sz w:val="22"/>
                <w:szCs w:val="22"/>
              </w:rPr>
            </w:pPr>
          </w:p>
        </w:tc>
      </w:tr>
      <w:tr w:rsidR="00481635" w14:paraId="3BD01F70" w14:textId="77777777" w:rsidTr="00922152">
        <w:tc>
          <w:tcPr>
            <w:tcW w:w="563" w:type="dxa"/>
          </w:tcPr>
          <w:p w14:paraId="36AE86D9" w14:textId="77777777" w:rsidR="00481635" w:rsidRPr="00F45E73" w:rsidRDefault="00481635" w:rsidP="00922152">
            <w:pPr>
              <w:jc w:val="center"/>
              <w:rPr>
                <w:szCs w:val="24"/>
              </w:rPr>
            </w:pPr>
            <w:r>
              <w:rPr>
                <w:szCs w:val="24"/>
              </w:rPr>
              <w:t>5.</w:t>
            </w:r>
          </w:p>
        </w:tc>
        <w:tc>
          <w:tcPr>
            <w:tcW w:w="1700" w:type="dxa"/>
          </w:tcPr>
          <w:p w14:paraId="607810DE" w14:textId="77777777" w:rsidR="00481635" w:rsidRPr="00363675" w:rsidRDefault="00481635" w:rsidP="00922152">
            <w:pPr>
              <w:rPr>
                <w:sz w:val="22"/>
                <w:szCs w:val="22"/>
              </w:rPr>
            </w:pPr>
            <w:r w:rsidRPr="00363675">
              <w:rPr>
                <w:sz w:val="22"/>
                <w:szCs w:val="22"/>
              </w:rPr>
              <w:t>Организация охраны внутри ПВР</w:t>
            </w:r>
          </w:p>
        </w:tc>
        <w:tc>
          <w:tcPr>
            <w:tcW w:w="1843" w:type="dxa"/>
          </w:tcPr>
          <w:p w14:paraId="792BECE9" w14:textId="77777777" w:rsidR="00481635" w:rsidRPr="00363675" w:rsidRDefault="00481635" w:rsidP="00922152">
            <w:pPr>
              <w:jc w:val="center"/>
              <w:rPr>
                <w:sz w:val="22"/>
                <w:szCs w:val="22"/>
              </w:rPr>
            </w:pPr>
            <w:r w:rsidRPr="00363675">
              <w:rPr>
                <w:sz w:val="22"/>
                <w:szCs w:val="22"/>
              </w:rPr>
              <w:t>начальник группы ООП</w:t>
            </w:r>
          </w:p>
        </w:tc>
        <w:tc>
          <w:tcPr>
            <w:tcW w:w="637" w:type="dxa"/>
          </w:tcPr>
          <w:p w14:paraId="252CA5CD" w14:textId="77777777" w:rsidR="00481635" w:rsidRPr="00363675" w:rsidRDefault="00481635" w:rsidP="00922152">
            <w:pPr>
              <w:rPr>
                <w:sz w:val="22"/>
                <w:szCs w:val="22"/>
              </w:rPr>
            </w:pPr>
          </w:p>
        </w:tc>
        <w:tc>
          <w:tcPr>
            <w:tcW w:w="638" w:type="dxa"/>
          </w:tcPr>
          <w:p w14:paraId="3CE16664" w14:textId="77777777" w:rsidR="00481635" w:rsidRPr="00363675" w:rsidRDefault="00481635" w:rsidP="00922152">
            <w:pPr>
              <w:rPr>
                <w:sz w:val="22"/>
                <w:szCs w:val="22"/>
              </w:rPr>
            </w:pPr>
          </w:p>
        </w:tc>
        <w:tc>
          <w:tcPr>
            <w:tcW w:w="638" w:type="dxa"/>
          </w:tcPr>
          <w:p w14:paraId="2E21D7A8" w14:textId="77777777" w:rsidR="00481635" w:rsidRPr="00363675" w:rsidRDefault="00481635" w:rsidP="00922152">
            <w:pPr>
              <w:rPr>
                <w:sz w:val="22"/>
                <w:szCs w:val="22"/>
              </w:rPr>
            </w:pPr>
          </w:p>
        </w:tc>
        <w:tc>
          <w:tcPr>
            <w:tcW w:w="638" w:type="dxa"/>
          </w:tcPr>
          <w:p w14:paraId="635B0CE3" w14:textId="77777777" w:rsidR="00481635" w:rsidRPr="00363675" w:rsidRDefault="00481635" w:rsidP="00922152">
            <w:pPr>
              <w:rPr>
                <w:sz w:val="22"/>
                <w:szCs w:val="22"/>
              </w:rPr>
            </w:pPr>
          </w:p>
        </w:tc>
        <w:tc>
          <w:tcPr>
            <w:tcW w:w="638" w:type="dxa"/>
          </w:tcPr>
          <w:p w14:paraId="370A5DE5" w14:textId="77777777" w:rsidR="00481635" w:rsidRPr="00363675" w:rsidRDefault="00481635" w:rsidP="00922152">
            <w:pPr>
              <w:rPr>
                <w:sz w:val="22"/>
                <w:szCs w:val="22"/>
              </w:rPr>
            </w:pPr>
          </w:p>
        </w:tc>
        <w:tc>
          <w:tcPr>
            <w:tcW w:w="638" w:type="dxa"/>
          </w:tcPr>
          <w:p w14:paraId="23C0F694" w14:textId="77777777" w:rsidR="00481635" w:rsidRPr="00363675" w:rsidRDefault="00481635" w:rsidP="00922152">
            <w:pPr>
              <w:rPr>
                <w:sz w:val="22"/>
                <w:szCs w:val="22"/>
              </w:rPr>
            </w:pPr>
          </w:p>
        </w:tc>
        <w:tc>
          <w:tcPr>
            <w:tcW w:w="1694" w:type="dxa"/>
          </w:tcPr>
          <w:p w14:paraId="3CC0642E" w14:textId="77777777" w:rsidR="00481635" w:rsidRPr="00363675" w:rsidRDefault="00481635" w:rsidP="00922152">
            <w:pPr>
              <w:rPr>
                <w:sz w:val="22"/>
                <w:szCs w:val="22"/>
              </w:rPr>
            </w:pPr>
          </w:p>
        </w:tc>
      </w:tr>
      <w:tr w:rsidR="00481635" w14:paraId="1E79511D" w14:textId="77777777" w:rsidTr="00922152">
        <w:tc>
          <w:tcPr>
            <w:tcW w:w="563" w:type="dxa"/>
          </w:tcPr>
          <w:p w14:paraId="3A52E6A7" w14:textId="77777777" w:rsidR="00481635" w:rsidRPr="00F45E73" w:rsidRDefault="00481635" w:rsidP="00922152">
            <w:pPr>
              <w:jc w:val="center"/>
              <w:rPr>
                <w:szCs w:val="24"/>
              </w:rPr>
            </w:pPr>
            <w:r>
              <w:rPr>
                <w:szCs w:val="24"/>
              </w:rPr>
              <w:t>6.</w:t>
            </w:r>
          </w:p>
        </w:tc>
        <w:tc>
          <w:tcPr>
            <w:tcW w:w="1700" w:type="dxa"/>
          </w:tcPr>
          <w:p w14:paraId="19675BC7" w14:textId="77777777" w:rsidR="00481635" w:rsidRPr="00363675" w:rsidRDefault="00481635" w:rsidP="00922152">
            <w:pPr>
              <w:rPr>
                <w:sz w:val="22"/>
                <w:szCs w:val="22"/>
              </w:rPr>
            </w:pPr>
            <w:r w:rsidRPr="00363675">
              <w:rPr>
                <w:sz w:val="22"/>
                <w:szCs w:val="22"/>
              </w:rPr>
              <w:t xml:space="preserve">Прием </w:t>
            </w:r>
            <w:r>
              <w:rPr>
                <w:sz w:val="22"/>
                <w:szCs w:val="22"/>
              </w:rPr>
              <w:t xml:space="preserve">                      </w:t>
            </w:r>
            <w:r w:rsidRPr="00363675">
              <w:rPr>
                <w:sz w:val="22"/>
                <w:szCs w:val="22"/>
              </w:rPr>
              <w:t xml:space="preserve">пострадавшего населения, учет и размещение в комнатах </w:t>
            </w:r>
            <w:r>
              <w:rPr>
                <w:sz w:val="22"/>
                <w:szCs w:val="22"/>
              </w:rPr>
              <w:t xml:space="preserve">                  </w:t>
            </w:r>
            <w:r w:rsidRPr="00363675">
              <w:rPr>
                <w:sz w:val="22"/>
                <w:szCs w:val="22"/>
              </w:rPr>
              <w:t>отдыха</w:t>
            </w:r>
          </w:p>
        </w:tc>
        <w:tc>
          <w:tcPr>
            <w:tcW w:w="1843" w:type="dxa"/>
          </w:tcPr>
          <w:p w14:paraId="2D38A33B" w14:textId="77777777" w:rsidR="00481635" w:rsidRPr="00363675" w:rsidRDefault="00481635" w:rsidP="00922152">
            <w:pPr>
              <w:jc w:val="center"/>
              <w:rPr>
                <w:sz w:val="22"/>
                <w:szCs w:val="22"/>
              </w:rPr>
            </w:pPr>
            <w:r w:rsidRPr="00363675">
              <w:rPr>
                <w:sz w:val="22"/>
                <w:szCs w:val="22"/>
              </w:rPr>
              <w:t>начальники групп</w:t>
            </w:r>
          </w:p>
        </w:tc>
        <w:tc>
          <w:tcPr>
            <w:tcW w:w="637" w:type="dxa"/>
          </w:tcPr>
          <w:p w14:paraId="70DAE247" w14:textId="77777777" w:rsidR="00481635" w:rsidRPr="00363675" w:rsidRDefault="00481635" w:rsidP="00922152">
            <w:pPr>
              <w:rPr>
                <w:sz w:val="22"/>
                <w:szCs w:val="22"/>
              </w:rPr>
            </w:pPr>
          </w:p>
        </w:tc>
        <w:tc>
          <w:tcPr>
            <w:tcW w:w="638" w:type="dxa"/>
          </w:tcPr>
          <w:p w14:paraId="1827A173" w14:textId="77777777" w:rsidR="00481635" w:rsidRPr="00363675" w:rsidRDefault="00481635" w:rsidP="00922152">
            <w:pPr>
              <w:rPr>
                <w:sz w:val="22"/>
                <w:szCs w:val="22"/>
              </w:rPr>
            </w:pPr>
          </w:p>
        </w:tc>
        <w:tc>
          <w:tcPr>
            <w:tcW w:w="638" w:type="dxa"/>
          </w:tcPr>
          <w:p w14:paraId="436982BB" w14:textId="77777777" w:rsidR="00481635" w:rsidRPr="00363675" w:rsidRDefault="00481635" w:rsidP="00922152">
            <w:pPr>
              <w:rPr>
                <w:sz w:val="22"/>
                <w:szCs w:val="22"/>
              </w:rPr>
            </w:pPr>
          </w:p>
        </w:tc>
        <w:tc>
          <w:tcPr>
            <w:tcW w:w="638" w:type="dxa"/>
          </w:tcPr>
          <w:p w14:paraId="41C9247D" w14:textId="77777777" w:rsidR="00481635" w:rsidRPr="00363675" w:rsidRDefault="00481635" w:rsidP="00922152">
            <w:pPr>
              <w:rPr>
                <w:sz w:val="22"/>
                <w:szCs w:val="22"/>
              </w:rPr>
            </w:pPr>
          </w:p>
        </w:tc>
        <w:tc>
          <w:tcPr>
            <w:tcW w:w="638" w:type="dxa"/>
          </w:tcPr>
          <w:p w14:paraId="5C89A01B" w14:textId="77777777" w:rsidR="00481635" w:rsidRPr="00363675" w:rsidRDefault="00481635" w:rsidP="00922152">
            <w:pPr>
              <w:rPr>
                <w:sz w:val="22"/>
                <w:szCs w:val="22"/>
              </w:rPr>
            </w:pPr>
          </w:p>
        </w:tc>
        <w:tc>
          <w:tcPr>
            <w:tcW w:w="638" w:type="dxa"/>
          </w:tcPr>
          <w:p w14:paraId="26D01DB4" w14:textId="77777777" w:rsidR="00481635" w:rsidRPr="00363675" w:rsidRDefault="00481635" w:rsidP="00922152">
            <w:pPr>
              <w:rPr>
                <w:sz w:val="22"/>
                <w:szCs w:val="22"/>
              </w:rPr>
            </w:pPr>
          </w:p>
        </w:tc>
        <w:tc>
          <w:tcPr>
            <w:tcW w:w="1694" w:type="dxa"/>
          </w:tcPr>
          <w:p w14:paraId="19103977" w14:textId="77777777" w:rsidR="00481635" w:rsidRPr="00363675" w:rsidRDefault="00481635" w:rsidP="00922152">
            <w:pPr>
              <w:rPr>
                <w:sz w:val="22"/>
                <w:szCs w:val="22"/>
              </w:rPr>
            </w:pPr>
          </w:p>
        </w:tc>
      </w:tr>
      <w:tr w:rsidR="00481635" w14:paraId="500A32E3" w14:textId="77777777" w:rsidTr="00922152">
        <w:tc>
          <w:tcPr>
            <w:tcW w:w="563" w:type="dxa"/>
          </w:tcPr>
          <w:p w14:paraId="2F2998EF" w14:textId="77777777" w:rsidR="00481635" w:rsidRPr="00F45E73" w:rsidRDefault="00481635" w:rsidP="00922152">
            <w:pPr>
              <w:jc w:val="center"/>
              <w:rPr>
                <w:szCs w:val="24"/>
              </w:rPr>
            </w:pPr>
            <w:r>
              <w:rPr>
                <w:szCs w:val="24"/>
              </w:rPr>
              <w:t>7.</w:t>
            </w:r>
          </w:p>
        </w:tc>
        <w:tc>
          <w:tcPr>
            <w:tcW w:w="1700" w:type="dxa"/>
          </w:tcPr>
          <w:p w14:paraId="69DCC2AB" w14:textId="77777777" w:rsidR="00481635" w:rsidRPr="00363675" w:rsidRDefault="00481635" w:rsidP="00922152">
            <w:pPr>
              <w:rPr>
                <w:sz w:val="22"/>
                <w:szCs w:val="22"/>
              </w:rPr>
            </w:pPr>
            <w:r w:rsidRPr="00363675">
              <w:rPr>
                <w:sz w:val="22"/>
                <w:szCs w:val="22"/>
              </w:rPr>
              <w:t>Организация медицинского обслуживания</w:t>
            </w:r>
          </w:p>
        </w:tc>
        <w:tc>
          <w:tcPr>
            <w:tcW w:w="1843" w:type="dxa"/>
          </w:tcPr>
          <w:p w14:paraId="5524FCA7" w14:textId="77777777" w:rsidR="00481635" w:rsidRPr="00363675" w:rsidRDefault="00481635" w:rsidP="00922152">
            <w:pPr>
              <w:jc w:val="center"/>
              <w:rPr>
                <w:sz w:val="22"/>
                <w:szCs w:val="22"/>
              </w:rPr>
            </w:pPr>
            <w:r w:rsidRPr="00363675">
              <w:rPr>
                <w:sz w:val="22"/>
                <w:szCs w:val="22"/>
              </w:rPr>
              <w:t>старший                    медпункта</w:t>
            </w:r>
          </w:p>
        </w:tc>
        <w:tc>
          <w:tcPr>
            <w:tcW w:w="637" w:type="dxa"/>
          </w:tcPr>
          <w:p w14:paraId="06FD670B" w14:textId="77777777" w:rsidR="00481635" w:rsidRPr="00363675" w:rsidRDefault="00481635" w:rsidP="00922152">
            <w:pPr>
              <w:rPr>
                <w:sz w:val="22"/>
                <w:szCs w:val="22"/>
              </w:rPr>
            </w:pPr>
          </w:p>
        </w:tc>
        <w:tc>
          <w:tcPr>
            <w:tcW w:w="638" w:type="dxa"/>
          </w:tcPr>
          <w:p w14:paraId="4266B257" w14:textId="77777777" w:rsidR="00481635" w:rsidRPr="00363675" w:rsidRDefault="00481635" w:rsidP="00922152">
            <w:pPr>
              <w:rPr>
                <w:sz w:val="22"/>
                <w:szCs w:val="22"/>
              </w:rPr>
            </w:pPr>
          </w:p>
        </w:tc>
        <w:tc>
          <w:tcPr>
            <w:tcW w:w="638" w:type="dxa"/>
          </w:tcPr>
          <w:p w14:paraId="78D486EC" w14:textId="77777777" w:rsidR="00481635" w:rsidRPr="00363675" w:rsidRDefault="00481635" w:rsidP="00922152">
            <w:pPr>
              <w:rPr>
                <w:sz w:val="22"/>
                <w:szCs w:val="22"/>
              </w:rPr>
            </w:pPr>
          </w:p>
        </w:tc>
        <w:tc>
          <w:tcPr>
            <w:tcW w:w="638" w:type="dxa"/>
          </w:tcPr>
          <w:p w14:paraId="0C490B57" w14:textId="77777777" w:rsidR="00481635" w:rsidRPr="00363675" w:rsidRDefault="00481635" w:rsidP="00922152">
            <w:pPr>
              <w:rPr>
                <w:sz w:val="22"/>
                <w:szCs w:val="22"/>
              </w:rPr>
            </w:pPr>
          </w:p>
        </w:tc>
        <w:tc>
          <w:tcPr>
            <w:tcW w:w="638" w:type="dxa"/>
          </w:tcPr>
          <w:p w14:paraId="6944C8F7" w14:textId="77777777" w:rsidR="00481635" w:rsidRPr="00363675" w:rsidRDefault="00481635" w:rsidP="00922152">
            <w:pPr>
              <w:rPr>
                <w:sz w:val="22"/>
                <w:szCs w:val="22"/>
              </w:rPr>
            </w:pPr>
          </w:p>
        </w:tc>
        <w:tc>
          <w:tcPr>
            <w:tcW w:w="638" w:type="dxa"/>
          </w:tcPr>
          <w:p w14:paraId="0EDEAD0F" w14:textId="77777777" w:rsidR="00481635" w:rsidRPr="00363675" w:rsidRDefault="00481635" w:rsidP="00922152">
            <w:pPr>
              <w:rPr>
                <w:sz w:val="22"/>
                <w:szCs w:val="22"/>
              </w:rPr>
            </w:pPr>
          </w:p>
        </w:tc>
        <w:tc>
          <w:tcPr>
            <w:tcW w:w="1694" w:type="dxa"/>
          </w:tcPr>
          <w:p w14:paraId="0FA1DF8F" w14:textId="77777777" w:rsidR="00481635" w:rsidRPr="00363675" w:rsidRDefault="00481635" w:rsidP="00922152">
            <w:pPr>
              <w:rPr>
                <w:sz w:val="22"/>
                <w:szCs w:val="22"/>
              </w:rPr>
            </w:pPr>
          </w:p>
        </w:tc>
      </w:tr>
      <w:tr w:rsidR="00481635" w14:paraId="01759B14" w14:textId="77777777" w:rsidTr="00922152">
        <w:tc>
          <w:tcPr>
            <w:tcW w:w="563" w:type="dxa"/>
          </w:tcPr>
          <w:p w14:paraId="324F0250" w14:textId="77777777" w:rsidR="00481635" w:rsidRPr="00F45E73" w:rsidRDefault="00481635" w:rsidP="00922152">
            <w:pPr>
              <w:jc w:val="center"/>
              <w:rPr>
                <w:szCs w:val="24"/>
              </w:rPr>
            </w:pPr>
            <w:r>
              <w:rPr>
                <w:szCs w:val="24"/>
              </w:rPr>
              <w:t>8.</w:t>
            </w:r>
          </w:p>
        </w:tc>
        <w:tc>
          <w:tcPr>
            <w:tcW w:w="1700" w:type="dxa"/>
          </w:tcPr>
          <w:p w14:paraId="1C18745B" w14:textId="77777777" w:rsidR="00481635" w:rsidRPr="00363675" w:rsidRDefault="00481635" w:rsidP="00922152">
            <w:pPr>
              <w:rPr>
                <w:sz w:val="22"/>
                <w:szCs w:val="22"/>
              </w:rPr>
            </w:pPr>
            <w:r w:rsidRPr="00363675">
              <w:rPr>
                <w:sz w:val="22"/>
                <w:szCs w:val="22"/>
              </w:rPr>
              <w:t>Организация досуга детей</w:t>
            </w:r>
          </w:p>
        </w:tc>
        <w:tc>
          <w:tcPr>
            <w:tcW w:w="1843" w:type="dxa"/>
          </w:tcPr>
          <w:p w14:paraId="713490DC" w14:textId="77777777" w:rsidR="00481635" w:rsidRPr="00363675" w:rsidRDefault="00481635" w:rsidP="00922152">
            <w:pPr>
              <w:jc w:val="center"/>
              <w:rPr>
                <w:sz w:val="22"/>
                <w:szCs w:val="22"/>
              </w:rPr>
            </w:pPr>
            <w:r w:rsidRPr="00363675">
              <w:rPr>
                <w:sz w:val="22"/>
                <w:szCs w:val="22"/>
              </w:rPr>
              <w:t>старший                     комнаты                    матери и                ребенка</w:t>
            </w:r>
          </w:p>
        </w:tc>
        <w:tc>
          <w:tcPr>
            <w:tcW w:w="637" w:type="dxa"/>
          </w:tcPr>
          <w:p w14:paraId="08A644E8" w14:textId="77777777" w:rsidR="00481635" w:rsidRPr="00363675" w:rsidRDefault="00481635" w:rsidP="00922152">
            <w:pPr>
              <w:rPr>
                <w:sz w:val="22"/>
                <w:szCs w:val="22"/>
              </w:rPr>
            </w:pPr>
          </w:p>
        </w:tc>
        <w:tc>
          <w:tcPr>
            <w:tcW w:w="638" w:type="dxa"/>
          </w:tcPr>
          <w:p w14:paraId="6DAE2ADB" w14:textId="77777777" w:rsidR="00481635" w:rsidRPr="00363675" w:rsidRDefault="00481635" w:rsidP="00922152">
            <w:pPr>
              <w:rPr>
                <w:sz w:val="22"/>
                <w:szCs w:val="22"/>
              </w:rPr>
            </w:pPr>
          </w:p>
        </w:tc>
        <w:tc>
          <w:tcPr>
            <w:tcW w:w="638" w:type="dxa"/>
          </w:tcPr>
          <w:p w14:paraId="4DAF04B3" w14:textId="77777777" w:rsidR="00481635" w:rsidRPr="00363675" w:rsidRDefault="00481635" w:rsidP="00922152">
            <w:pPr>
              <w:rPr>
                <w:sz w:val="22"/>
                <w:szCs w:val="22"/>
              </w:rPr>
            </w:pPr>
          </w:p>
        </w:tc>
        <w:tc>
          <w:tcPr>
            <w:tcW w:w="638" w:type="dxa"/>
          </w:tcPr>
          <w:p w14:paraId="4E542BA8" w14:textId="77777777" w:rsidR="00481635" w:rsidRPr="00363675" w:rsidRDefault="00481635" w:rsidP="00922152">
            <w:pPr>
              <w:rPr>
                <w:sz w:val="22"/>
                <w:szCs w:val="22"/>
              </w:rPr>
            </w:pPr>
          </w:p>
        </w:tc>
        <w:tc>
          <w:tcPr>
            <w:tcW w:w="638" w:type="dxa"/>
          </w:tcPr>
          <w:p w14:paraId="0E1BA3B3" w14:textId="77777777" w:rsidR="00481635" w:rsidRPr="00363675" w:rsidRDefault="00481635" w:rsidP="00922152">
            <w:pPr>
              <w:rPr>
                <w:sz w:val="22"/>
                <w:szCs w:val="22"/>
              </w:rPr>
            </w:pPr>
          </w:p>
        </w:tc>
        <w:tc>
          <w:tcPr>
            <w:tcW w:w="638" w:type="dxa"/>
          </w:tcPr>
          <w:p w14:paraId="5563D16F" w14:textId="77777777" w:rsidR="00481635" w:rsidRPr="00363675" w:rsidRDefault="00481635" w:rsidP="00922152">
            <w:pPr>
              <w:rPr>
                <w:sz w:val="22"/>
                <w:szCs w:val="22"/>
              </w:rPr>
            </w:pPr>
          </w:p>
        </w:tc>
        <w:tc>
          <w:tcPr>
            <w:tcW w:w="1694" w:type="dxa"/>
          </w:tcPr>
          <w:p w14:paraId="71666D22" w14:textId="77777777" w:rsidR="00481635" w:rsidRPr="00363675" w:rsidRDefault="00481635" w:rsidP="00922152">
            <w:pPr>
              <w:rPr>
                <w:sz w:val="22"/>
                <w:szCs w:val="22"/>
              </w:rPr>
            </w:pPr>
          </w:p>
        </w:tc>
      </w:tr>
      <w:tr w:rsidR="00481635" w14:paraId="7416D520" w14:textId="77777777" w:rsidTr="00922152">
        <w:tc>
          <w:tcPr>
            <w:tcW w:w="563" w:type="dxa"/>
          </w:tcPr>
          <w:p w14:paraId="17CB0D22" w14:textId="77777777" w:rsidR="00481635" w:rsidRPr="00F45E73" w:rsidRDefault="00481635" w:rsidP="00922152">
            <w:pPr>
              <w:jc w:val="center"/>
              <w:rPr>
                <w:szCs w:val="24"/>
              </w:rPr>
            </w:pPr>
            <w:r>
              <w:rPr>
                <w:szCs w:val="24"/>
              </w:rPr>
              <w:t>9.</w:t>
            </w:r>
          </w:p>
        </w:tc>
        <w:tc>
          <w:tcPr>
            <w:tcW w:w="1700" w:type="dxa"/>
          </w:tcPr>
          <w:p w14:paraId="63C39409" w14:textId="77777777" w:rsidR="00481635" w:rsidRPr="00363675" w:rsidRDefault="00481635" w:rsidP="00922152">
            <w:pPr>
              <w:rPr>
                <w:sz w:val="22"/>
                <w:szCs w:val="22"/>
              </w:rPr>
            </w:pPr>
            <w:r w:rsidRPr="00363675">
              <w:rPr>
                <w:sz w:val="22"/>
                <w:szCs w:val="22"/>
              </w:rPr>
              <w:t>Организация питания пострадавшего населения</w:t>
            </w:r>
          </w:p>
        </w:tc>
        <w:tc>
          <w:tcPr>
            <w:tcW w:w="1843" w:type="dxa"/>
          </w:tcPr>
          <w:p w14:paraId="61131BEF" w14:textId="77777777" w:rsidR="00481635" w:rsidRPr="00363675" w:rsidRDefault="00481635" w:rsidP="00922152">
            <w:pPr>
              <w:jc w:val="center"/>
              <w:rPr>
                <w:sz w:val="22"/>
                <w:szCs w:val="22"/>
              </w:rPr>
            </w:pPr>
            <w:r w:rsidRPr="00363675">
              <w:rPr>
                <w:sz w:val="22"/>
                <w:szCs w:val="22"/>
              </w:rPr>
              <w:t>предприятие торговли и                   питания</w:t>
            </w:r>
          </w:p>
        </w:tc>
        <w:tc>
          <w:tcPr>
            <w:tcW w:w="637" w:type="dxa"/>
          </w:tcPr>
          <w:p w14:paraId="35238F52" w14:textId="77777777" w:rsidR="00481635" w:rsidRPr="00363675" w:rsidRDefault="00481635" w:rsidP="00922152">
            <w:pPr>
              <w:rPr>
                <w:sz w:val="22"/>
                <w:szCs w:val="22"/>
              </w:rPr>
            </w:pPr>
          </w:p>
        </w:tc>
        <w:tc>
          <w:tcPr>
            <w:tcW w:w="638" w:type="dxa"/>
          </w:tcPr>
          <w:p w14:paraId="303DFB0E" w14:textId="77777777" w:rsidR="00481635" w:rsidRPr="00363675" w:rsidRDefault="00481635" w:rsidP="00922152">
            <w:pPr>
              <w:rPr>
                <w:sz w:val="22"/>
                <w:szCs w:val="22"/>
              </w:rPr>
            </w:pPr>
          </w:p>
        </w:tc>
        <w:tc>
          <w:tcPr>
            <w:tcW w:w="638" w:type="dxa"/>
          </w:tcPr>
          <w:p w14:paraId="54D51FC0" w14:textId="77777777" w:rsidR="00481635" w:rsidRPr="00363675" w:rsidRDefault="00481635" w:rsidP="00922152">
            <w:pPr>
              <w:rPr>
                <w:sz w:val="22"/>
                <w:szCs w:val="22"/>
              </w:rPr>
            </w:pPr>
          </w:p>
        </w:tc>
        <w:tc>
          <w:tcPr>
            <w:tcW w:w="638" w:type="dxa"/>
          </w:tcPr>
          <w:p w14:paraId="0F2FF686" w14:textId="77777777" w:rsidR="00481635" w:rsidRPr="00363675" w:rsidRDefault="00481635" w:rsidP="00922152">
            <w:pPr>
              <w:rPr>
                <w:sz w:val="22"/>
                <w:szCs w:val="22"/>
              </w:rPr>
            </w:pPr>
          </w:p>
        </w:tc>
        <w:tc>
          <w:tcPr>
            <w:tcW w:w="638" w:type="dxa"/>
          </w:tcPr>
          <w:p w14:paraId="3E112A21" w14:textId="77777777" w:rsidR="00481635" w:rsidRPr="00363675" w:rsidRDefault="00481635" w:rsidP="00922152">
            <w:pPr>
              <w:rPr>
                <w:sz w:val="22"/>
                <w:szCs w:val="22"/>
              </w:rPr>
            </w:pPr>
          </w:p>
        </w:tc>
        <w:tc>
          <w:tcPr>
            <w:tcW w:w="638" w:type="dxa"/>
          </w:tcPr>
          <w:p w14:paraId="3389F75A" w14:textId="77777777" w:rsidR="00481635" w:rsidRPr="00363675" w:rsidRDefault="00481635" w:rsidP="00922152">
            <w:pPr>
              <w:rPr>
                <w:sz w:val="22"/>
                <w:szCs w:val="22"/>
              </w:rPr>
            </w:pPr>
          </w:p>
        </w:tc>
        <w:tc>
          <w:tcPr>
            <w:tcW w:w="1694" w:type="dxa"/>
          </w:tcPr>
          <w:p w14:paraId="4EE2F67C" w14:textId="77777777" w:rsidR="00481635" w:rsidRPr="00363675" w:rsidRDefault="00481635" w:rsidP="00922152">
            <w:pPr>
              <w:rPr>
                <w:sz w:val="22"/>
                <w:szCs w:val="22"/>
              </w:rPr>
            </w:pPr>
          </w:p>
        </w:tc>
      </w:tr>
    </w:tbl>
    <w:p w14:paraId="2AFB23EA" w14:textId="77777777" w:rsidR="00481635" w:rsidRDefault="00481635" w:rsidP="00481635">
      <w:pPr>
        <w:rPr>
          <w:sz w:val="28"/>
          <w:szCs w:val="28"/>
          <w:highlight w:val="yellow"/>
        </w:rPr>
      </w:pPr>
    </w:p>
    <w:p w14:paraId="7F9D8213" w14:textId="77777777" w:rsidR="00481635" w:rsidRDefault="00481635" w:rsidP="00481635">
      <w:pPr>
        <w:rPr>
          <w:sz w:val="28"/>
          <w:szCs w:val="28"/>
          <w:highlight w:val="yellow"/>
        </w:rPr>
      </w:pPr>
    </w:p>
    <w:p w14:paraId="58940A56" w14:textId="77777777" w:rsidR="00481635" w:rsidRPr="00C658D7" w:rsidRDefault="00481635" w:rsidP="00481635">
      <w:pPr>
        <w:rPr>
          <w:sz w:val="28"/>
          <w:szCs w:val="28"/>
        </w:rPr>
      </w:pPr>
      <w:bookmarkStart w:id="9" w:name="_Hlk199418763"/>
      <w:r w:rsidRPr="00C658D7">
        <w:rPr>
          <w:sz w:val="28"/>
          <w:szCs w:val="28"/>
        </w:rPr>
        <w:t>Начальник пункта временного размещения</w:t>
      </w:r>
      <w:r>
        <w:rPr>
          <w:sz w:val="28"/>
          <w:szCs w:val="28"/>
        </w:rPr>
        <w:t xml:space="preserve">  </w:t>
      </w:r>
      <w:r w:rsidRPr="00C658D7">
        <w:rPr>
          <w:sz w:val="28"/>
          <w:szCs w:val="28"/>
        </w:rPr>
        <w:t>______________</w:t>
      </w:r>
      <w:r>
        <w:rPr>
          <w:sz w:val="28"/>
          <w:szCs w:val="28"/>
        </w:rPr>
        <w:t>_ «__»_____ 20__г.</w:t>
      </w:r>
    </w:p>
    <w:p w14:paraId="425D73C3" w14:textId="77777777" w:rsidR="00481635" w:rsidRPr="00C658D7" w:rsidRDefault="00481635" w:rsidP="00481635">
      <w:pPr>
        <w:rPr>
          <w:sz w:val="22"/>
          <w:szCs w:val="22"/>
          <w:highlight w:val="yellow"/>
        </w:rPr>
      </w:pPr>
      <w:r>
        <w:rPr>
          <w:sz w:val="22"/>
          <w:szCs w:val="22"/>
        </w:rPr>
        <w:t xml:space="preserve">                                                                                                   </w:t>
      </w:r>
      <w:r w:rsidRPr="00C658D7">
        <w:rPr>
          <w:sz w:val="22"/>
          <w:szCs w:val="22"/>
        </w:rPr>
        <w:t>(подпись, ФИО, дата)</w:t>
      </w:r>
    </w:p>
    <w:bookmarkEnd w:id="9"/>
    <w:p w14:paraId="162ED69C" w14:textId="77777777" w:rsidR="00481635" w:rsidRDefault="00481635" w:rsidP="00481635">
      <w:pPr>
        <w:rPr>
          <w:sz w:val="28"/>
          <w:szCs w:val="28"/>
          <w:highlight w:val="yellow"/>
        </w:rPr>
      </w:pPr>
    </w:p>
    <w:p w14:paraId="1DEBDF30" w14:textId="77777777" w:rsidR="00481635" w:rsidRDefault="00481635" w:rsidP="00481635">
      <w:pPr>
        <w:rPr>
          <w:sz w:val="28"/>
          <w:szCs w:val="28"/>
          <w:highlight w:val="yellow"/>
        </w:rPr>
      </w:pPr>
    </w:p>
    <w:p w14:paraId="7CDDF6F8" w14:textId="77777777" w:rsidR="00481635" w:rsidRDefault="00481635" w:rsidP="00481635">
      <w:pPr>
        <w:rPr>
          <w:sz w:val="28"/>
          <w:szCs w:val="28"/>
          <w:highlight w:val="yellow"/>
        </w:rPr>
      </w:pPr>
    </w:p>
    <w:p w14:paraId="6A5893AF" w14:textId="77777777" w:rsidR="00481635" w:rsidRDefault="00481635" w:rsidP="00481635">
      <w:pPr>
        <w:rPr>
          <w:sz w:val="28"/>
          <w:szCs w:val="28"/>
          <w:highlight w:val="yellow"/>
        </w:rPr>
      </w:pPr>
    </w:p>
    <w:p w14:paraId="632689B2" w14:textId="77777777" w:rsidR="00481635" w:rsidRDefault="00481635" w:rsidP="00481635">
      <w:pPr>
        <w:rPr>
          <w:sz w:val="28"/>
          <w:szCs w:val="28"/>
          <w:highlight w:val="yellow"/>
        </w:rPr>
      </w:pPr>
    </w:p>
    <w:p w14:paraId="587D6BCC" w14:textId="77777777" w:rsidR="00481635" w:rsidRDefault="00481635" w:rsidP="00481635">
      <w:pPr>
        <w:rPr>
          <w:sz w:val="28"/>
          <w:szCs w:val="28"/>
          <w:highlight w:val="yellow"/>
        </w:rPr>
      </w:pPr>
    </w:p>
    <w:p w14:paraId="5E9D4DCB" w14:textId="77777777" w:rsidR="00481635" w:rsidRDefault="00481635" w:rsidP="00481635">
      <w:pPr>
        <w:rPr>
          <w:sz w:val="28"/>
          <w:szCs w:val="28"/>
          <w:highlight w:val="yellow"/>
        </w:rPr>
      </w:pPr>
    </w:p>
    <w:p w14:paraId="53BE5909" w14:textId="77777777" w:rsidR="00481635" w:rsidRDefault="00481635" w:rsidP="00481635">
      <w:pPr>
        <w:rPr>
          <w:sz w:val="28"/>
          <w:szCs w:val="28"/>
          <w:highlight w:val="yellow"/>
        </w:rPr>
      </w:pPr>
    </w:p>
    <w:p w14:paraId="486A8483" w14:textId="77777777" w:rsidR="00481635" w:rsidRDefault="00481635" w:rsidP="00481635">
      <w:pPr>
        <w:rPr>
          <w:sz w:val="28"/>
          <w:szCs w:val="28"/>
          <w:highlight w:val="yellow"/>
        </w:rPr>
      </w:pPr>
    </w:p>
    <w:p w14:paraId="396A720D" w14:textId="77777777" w:rsidR="00481635" w:rsidRDefault="00481635" w:rsidP="00481635">
      <w:pPr>
        <w:rPr>
          <w:sz w:val="28"/>
          <w:szCs w:val="28"/>
          <w:highlight w:val="yellow"/>
        </w:rPr>
      </w:pPr>
    </w:p>
    <w:p w14:paraId="43A63C1B" w14:textId="7512D7BC" w:rsidR="00481635" w:rsidRDefault="00481635" w:rsidP="00481635">
      <w:pPr>
        <w:rPr>
          <w:sz w:val="28"/>
          <w:szCs w:val="28"/>
          <w:highlight w:val="yellow"/>
        </w:rPr>
      </w:pPr>
    </w:p>
    <w:p w14:paraId="6EEB4267" w14:textId="77777777" w:rsidR="00481635" w:rsidRDefault="00481635" w:rsidP="00481635">
      <w:pPr>
        <w:rPr>
          <w:sz w:val="28"/>
          <w:szCs w:val="28"/>
          <w:highlight w:val="yellow"/>
        </w:rPr>
      </w:pPr>
    </w:p>
    <w:p w14:paraId="5B5CBA6A" w14:textId="77777777" w:rsidR="00481635" w:rsidRDefault="00481635" w:rsidP="00481635">
      <w:pPr>
        <w:rPr>
          <w:sz w:val="28"/>
          <w:szCs w:val="28"/>
          <w:highlight w:val="yellow"/>
        </w:rPr>
      </w:pPr>
    </w:p>
    <w:p w14:paraId="0F684FD9" w14:textId="77777777" w:rsidR="00481635" w:rsidRDefault="00481635" w:rsidP="00481635">
      <w:pPr>
        <w:rPr>
          <w:sz w:val="28"/>
          <w:szCs w:val="28"/>
          <w:highlight w:val="yellow"/>
        </w:rPr>
      </w:pPr>
    </w:p>
    <w:tbl>
      <w:tblPr>
        <w:tblStyle w:val="ab"/>
        <w:tblW w:w="0" w:type="auto"/>
        <w:tblInd w:w="4536"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5091"/>
      </w:tblGrid>
      <w:tr w:rsidR="00481635" w14:paraId="3BF11387" w14:textId="77777777" w:rsidTr="00922152">
        <w:tc>
          <w:tcPr>
            <w:tcW w:w="5091" w:type="dxa"/>
          </w:tcPr>
          <w:p w14:paraId="2FCBFB6B" w14:textId="77777777" w:rsidR="00481635" w:rsidRPr="00253BE1" w:rsidRDefault="00481635" w:rsidP="00922152">
            <w:pPr>
              <w:jc w:val="center"/>
              <w:rPr>
                <w:sz w:val="28"/>
                <w:szCs w:val="28"/>
              </w:rPr>
            </w:pPr>
            <w:r w:rsidRPr="00253BE1">
              <w:rPr>
                <w:sz w:val="28"/>
                <w:szCs w:val="28"/>
              </w:rPr>
              <w:lastRenderedPageBreak/>
              <w:t xml:space="preserve">Приложение № </w:t>
            </w:r>
            <w:r>
              <w:rPr>
                <w:sz w:val="28"/>
                <w:szCs w:val="28"/>
              </w:rPr>
              <w:t>2</w:t>
            </w:r>
          </w:p>
          <w:p w14:paraId="3F790B91" w14:textId="77777777" w:rsidR="00481635" w:rsidRDefault="00481635" w:rsidP="00922152">
            <w:pPr>
              <w:jc w:val="center"/>
              <w:rPr>
                <w:sz w:val="28"/>
                <w:szCs w:val="28"/>
              </w:rPr>
            </w:pPr>
            <w:r w:rsidRPr="00253BE1">
              <w:rPr>
                <w:sz w:val="28"/>
                <w:szCs w:val="28"/>
              </w:rPr>
              <w:t>к Положению</w:t>
            </w:r>
          </w:p>
          <w:p w14:paraId="21BD8F65" w14:textId="77777777" w:rsidR="00481635" w:rsidRDefault="00481635" w:rsidP="00922152">
            <w:pPr>
              <w:jc w:val="center"/>
              <w:rPr>
                <w:sz w:val="28"/>
                <w:szCs w:val="28"/>
              </w:rPr>
            </w:pPr>
            <w:r>
              <w:t xml:space="preserve"> </w:t>
            </w:r>
            <w:r w:rsidRPr="00253BE1">
              <w:rPr>
                <w:sz w:val="28"/>
                <w:szCs w:val="28"/>
              </w:rPr>
              <w:t>о пункте</w:t>
            </w:r>
            <w:r>
              <w:rPr>
                <w:sz w:val="28"/>
                <w:szCs w:val="28"/>
              </w:rPr>
              <w:t xml:space="preserve"> </w:t>
            </w:r>
            <w:r w:rsidRPr="00253BE1">
              <w:rPr>
                <w:sz w:val="28"/>
                <w:szCs w:val="28"/>
              </w:rPr>
              <w:t xml:space="preserve">временного размещения и </w:t>
            </w:r>
            <w:r>
              <w:rPr>
                <w:sz w:val="28"/>
                <w:szCs w:val="28"/>
              </w:rPr>
              <w:t xml:space="preserve">           </w:t>
            </w:r>
            <w:r w:rsidRPr="00253BE1">
              <w:rPr>
                <w:sz w:val="28"/>
                <w:szCs w:val="28"/>
              </w:rPr>
              <w:t xml:space="preserve">питания населения, пострадавшего в чрезвычайных ситуациях на </w:t>
            </w:r>
            <w:r>
              <w:rPr>
                <w:sz w:val="28"/>
                <w:szCs w:val="28"/>
              </w:rPr>
              <w:t xml:space="preserve">                 </w:t>
            </w:r>
            <w:r w:rsidRPr="00253BE1">
              <w:rPr>
                <w:sz w:val="28"/>
                <w:szCs w:val="28"/>
              </w:rPr>
              <w:t>территории</w:t>
            </w:r>
            <w:r>
              <w:rPr>
                <w:sz w:val="28"/>
                <w:szCs w:val="28"/>
              </w:rPr>
              <w:t xml:space="preserve"> </w:t>
            </w:r>
            <w:r w:rsidRPr="00253BE1">
              <w:rPr>
                <w:sz w:val="28"/>
                <w:szCs w:val="28"/>
              </w:rPr>
              <w:t>Октябрьского района</w:t>
            </w:r>
          </w:p>
          <w:p w14:paraId="0032E7BE" w14:textId="77777777" w:rsidR="00481635" w:rsidRDefault="00481635" w:rsidP="00922152">
            <w:pPr>
              <w:jc w:val="center"/>
              <w:rPr>
                <w:sz w:val="28"/>
                <w:szCs w:val="28"/>
                <w:highlight w:val="yellow"/>
              </w:rPr>
            </w:pPr>
            <w:r w:rsidRPr="00D918A2">
              <w:rPr>
                <w:sz w:val="28"/>
                <w:szCs w:val="28"/>
              </w:rPr>
              <w:t>Ростовской области</w:t>
            </w:r>
          </w:p>
        </w:tc>
      </w:tr>
    </w:tbl>
    <w:p w14:paraId="2A870207" w14:textId="77777777" w:rsidR="00481635" w:rsidRDefault="00481635" w:rsidP="00481635">
      <w:pPr>
        <w:rPr>
          <w:sz w:val="28"/>
          <w:szCs w:val="28"/>
          <w:highlight w:val="yellow"/>
        </w:rPr>
      </w:pPr>
    </w:p>
    <w:p w14:paraId="1865A28F" w14:textId="77777777" w:rsidR="00481635" w:rsidRPr="00A475DA" w:rsidRDefault="00481635" w:rsidP="00481635">
      <w:pPr>
        <w:jc w:val="center"/>
        <w:rPr>
          <w:sz w:val="28"/>
          <w:szCs w:val="28"/>
        </w:rPr>
      </w:pPr>
      <w:r>
        <w:rPr>
          <w:sz w:val="28"/>
          <w:szCs w:val="28"/>
        </w:rPr>
        <w:t>Схема</w:t>
      </w:r>
    </w:p>
    <w:p w14:paraId="0E19FD87" w14:textId="77777777" w:rsidR="00481635" w:rsidRPr="00A475DA" w:rsidRDefault="00481635" w:rsidP="00481635">
      <w:pPr>
        <w:jc w:val="center"/>
        <w:rPr>
          <w:sz w:val="28"/>
          <w:szCs w:val="28"/>
        </w:rPr>
      </w:pPr>
      <w:r>
        <w:rPr>
          <w:sz w:val="28"/>
          <w:szCs w:val="28"/>
        </w:rPr>
        <w:t>оповещения и сбора</w:t>
      </w:r>
      <w:r w:rsidRPr="00A475DA">
        <w:rPr>
          <w:sz w:val="28"/>
          <w:szCs w:val="28"/>
        </w:rPr>
        <w:t xml:space="preserve"> администрации пункта временного размещения</w:t>
      </w:r>
    </w:p>
    <w:p w14:paraId="161FD2A7" w14:textId="25A542A1" w:rsidR="00481635" w:rsidRDefault="00BC37CB" w:rsidP="00481635">
      <w:pPr>
        <w:jc w:val="center"/>
        <w:rPr>
          <w:sz w:val="28"/>
          <w:szCs w:val="28"/>
          <w:highlight w:val="yellow"/>
        </w:rPr>
      </w:pPr>
      <w:r>
        <w:rPr>
          <w:noProof/>
        </w:rPr>
        <mc:AlternateContent>
          <mc:Choice Requires="wps">
            <w:drawing>
              <wp:anchor distT="0" distB="0" distL="114300" distR="114300" simplePos="0" relativeHeight="251659264" behindDoc="0" locked="0" layoutInCell="1" allowOverlap="1" wp14:anchorId="404D921C" wp14:editId="2C3C7019">
                <wp:simplePos x="0" y="0"/>
                <wp:positionH relativeFrom="column">
                  <wp:posOffset>1304925</wp:posOffset>
                </wp:positionH>
                <wp:positionV relativeFrom="paragraph">
                  <wp:posOffset>102870</wp:posOffset>
                </wp:positionV>
                <wp:extent cx="3738245" cy="612775"/>
                <wp:effectExtent l="0" t="0" r="14605" b="15875"/>
                <wp:wrapNone/>
                <wp:docPr id="2" name="Блок-схема: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8245" cy="612775"/>
                        </a:xfrm>
                        <a:prstGeom prst="flowChartProcess">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2" o:spid="_x0000_s1026" type="#_x0000_t109" style="position:absolute;margin-left:102.75pt;margin-top:8.1pt;width:294.35pt;height:4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" filled="f" strokecolor="black [3213]" strokeweight="2pt">
                <v:path arrowok="t"/>
              </v:shape>
            </w:pict>
          </mc:Fallback>
        </mc:AlternateContent>
      </w:r>
    </w:p>
    <w:p w14:paraId="5DE10365" w14:textId="77777777" w:rsidR="00481635" w:rsidRDefault="00481635" w:rsidP="00481635">
      <w:pPr>
        <w:jc w:val="center"/>
        <w:rPr>
          <w:sz w:val="22"/>
          <w:szCs w:val="22"/>
        </w:rPr>
      </w:pPr>
      <w:r w:rsidRPr="00EC2E57">
        <w:rPr>
          <w:sz w:val="22"/>
          <w:szCs w:val="22"/>
        </w:rPr>
        <w:t>Глава</w:t>
      </w:r>
      <w:r>
        <w:rPr>
          <w:sz w:val="22"/>
          <w:szCs w:val="22"/>
        </w:rPr>
        <w:t xml:space="preserve"> Администрации Октябрьского района -</w:t>
      </w:r>
    </w:p>
    <w:p w14:paraId="1C4C1269" w14:textId="77777777" w:rsidR="00481635" w:rsidRDefault="00481635" w:rsidP="00481635">
      <w:pPr>
        <w:jc w:val="center"/>
        <w:rPr>
          <w:sz w:val="22"/>
          <w:szCs w:val="22"/>
        </w:rPr>
      </w:pPr>
      <w:r>
        <w:rPr>
          <w:sz w:val="22"/>
          <w:szCs w:val="22"/>
        </w:rPr>
        <w:t>Председатель КЧС и ОПБ района,</w:t>
      </w:r>
    </w:p>
    <w:p w14:paraId="2D6AFC05" w14:textId="77777777" w:rsidR="00481635" w:rsidRPr="00EC2E57" w:rsidRDefault="00481635" w:rsidP="00481635">
      <w:pPr>
        <w:jc w:val="center"/>
        <w:rPr>
          <w:sz w:val="22"/>
          <w:szCs w:val="22"/>
        </w:rPr>
      </w:pPr>
      <w:r>
        <w:rPr>
          <w:sz w:val="22"/>
          <w:szCs w:val="22"/>
        </w:rPr>
        <w:t>Ф.И.О., № телефона</w:t>
      </w:r>
    </w:p>
    <w:p w14:paraId="7C53164B" w14:textId="52E4D20A" w:rsidR="00481635" w:rsidRDefault="00BC37CB" w:rsidP="00481635">
      <w:pPr>
        <w:jc w:val="center"/>
        <w:rPr>
          <w:sz w:val="28"/>
          <w:szCs w:val="28"/>
        </w:rPr>
      </w:pPr>
      <w:r>
        <w:rPr>
          <w:noProof/>
        </w:rPr>
        <mc:AlternateContent>
          <mc:Choice Requires="wps">
            <w:drawing>
              <wp:anchor distT="0" distB="0" distL="114299" distR="114299" simplePos="0" relativeHeight="251669504" behindDoc="0" locked="0" layoutInCell="1" allowOverlap="1" wp14:anchorId="54050B4B" wp14:editId="7760AD49">
                <wp:simplePos x="0" y="0"/>
                <wp:positionH relativeFrom="column">
                  <wp:posOffset>3096894</wp:posOffset>
                </wp:positionH>
                <wp:positionV relativeFrom="paragraph">
                  <wp:posOffset>28575</wp:posOffset>
                </wp:positionV>
                <wp:extent cx="0" cy="163195"/>
                <wp:effectExtent l="76200" t="0" r="57150" b="6540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31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0" o:spid="_x0000_s1026" type="#_x0000_t32" style="position:absolute;margin-left:243.85pt;margin-top:2.25pt;width:0;height:12.8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" strokecolor="#4579b8 [3044]">
                <v:stroke endarrow="block"/>
                <o:lock v:ext="edit" shapetype="f"/>
              </v:shape>
            </w:pict>
          </mc:Fallback>
        </mc:AlternateContent>
      </w:r>
      <w:r>
        <w:rPr>
          <w:noProof/>
        </w:rPr>
        <mc:AlternateContent>
          <mc:Choice Requires="wps">
            <w:drawing>
              <wp:anchor distT="0" distB="0" distL="114300" distR="114300" simplePos="0" relativeHeight="251660288" behindDoc="0" locked="0" layoutInCell="1" allowOverlap="1" wp14:anchorId="4DFA37B2" wp14:editId="5F222A2B">
                <wp:simplePos x="0" y="0"/>
                <wp:positionH relativeFrom="column">
                  <wp:posOffset>1692275</wp:posOffset>
                </wp:positionH>
                <wp:positionV relativeFrom="paragraph">
                  <wp:posOffset>191770</wp:posOffset>
                </wp:positionV>
                <wp:extent cx="3123565" cy="365760"/>
                <wp:effectExtent l="0" t="0" r="19685" b="15240"/>
                <wp:wrapNone/>
                <wp:docPr id="5" name="Блок-схема: процесс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3565" cy="365760"/>
                        </a:xfrm>
                        <a:prstGeom prst="flowChartProcess">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5" o:spid="_x0000_s1026" type="#_x0000_t109" style="position:absolute;margin-left:133.25pt;margin-top:15.1pt;width:245.95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" filled="f" strokecolor="windowText" strokeweight="2pt">
                <v:path arrowok="t"/>
              </v:shape>
            </w:pict>
          </mc:Fallback>
        </mc:AlternateContent>
      </w:r>
    </w:p>
    <w:p w14:paraId="1A8B2A38" w14:textId="77777777" w:rsidR="00481635" w:rsidRPr="00EC2E57" w:rsidRDefault="00481635" w:rsidP="00481635">
      <w:pPr>
        <w:jc w:val="center"/>
        <w:rPr>
          <w:sz w:val="28"/>
          <w:szCs w:val="28"/>
        </w:rPr>
      </w:pPr>
      <w:r w:rsidRPr="00EC2E57">
        <w:rPr>
          <w:sz w:val="22"/>
          <w:szCs w:val="22"/>
        </w:rPr>
        <w:t>Начальник ПВР</w:t>
      </w:r>
    </w:p>
    <w:p w14:paraId="67DF5A44" w14:textId="77777777" w:rsidR="00481635" w:rsidRPr="00EC2E57" w:rsidRDefault="00481635" w:rsidP="00481635">
      <w:pPr>
        <w:jc w:val="center"/>
        <w:rPr>
          <w:sz w:val="22"/>
          <w:szCs w:val="22"/>
        </w:rPr>
      </w:pPr>
      <w:r w:rsidRPr="00EC2E57">
        <w:rPr>
          <w:sz w:val="22"/>
          <w:szCs w:val="22"/>
        </w:rPr>
        <w:t>Ф.И.О., № телефона</w:t>
      </w:r>
    </w:p>
    <w:p w14:paraId="7E96DE2E" w14:textId="78549E50" w:rsidR="00481635" w:rsidRDefault="00BC37CB" w:rsidP="00481635">
      <w:pPr>
        <w:jc w:val="center"/>
        <w:rPr>
          <w:sz w:val="28"/>
          <w:szCs w:val="28"/>
        </w:rPr>
      </w:pPr>
      <w:r>
        <w:rPr>
          <w:noProof/>
        </w:rPr>
        <mc:AlternateContent>
          <mc:Choice Requires="wps">
            <w:drawing>
              <wp:anchor distT="0" distB="0" distL="114299" distR="114299" simplePos="0" relativeHeight="251670528" behindDoc="0" locked="0" layoutInCell="1" allowOverlap="1" wp14:anchorId="5AD241AA" wp14:editId="0149692D">
                <wp:simplePos x="0" y="0"/>
                <wp:positionH relativeFrom="column">
                  <wp:posOffset>3100069</wp:posOffset>
                </wp:positionH>
                <wp:positionV relativeFrom="paragraph">
                  <wp:posOffset>31750</wp:posOffset>
                </wp:positionV>
                <wp:extent cx="0" cy="212090"/>
                <wp:effectExtent l="76200" t="0" r="57150" b="5461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20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244.1pt;margin-top:2.5pt;width:0;height:16.7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" strokecolor="#4579b8 [3044]">
                <v:stroke endarrow="block"/>
                <o:lock v:ext="edit" shapetype="f"/>
              </v:shape>
            </w:pict>
          </mc:Fallback>
        </mc:AlternateContent>
      </w:r>
    </w:p>
    <w:p w14:paraId="7CD69819" w14:textId="2FC5B2DB" w:rsidR="00481635" w:rsidRDefault="00BC37CB" w:rsidP="00481635">
      <w:pPr>
        <w:rPr>
          <w:sz w:val="28"/>
          <w:szCs w:val="28"/>
          <w:highlight w:val="yellow"/>
        </w:rPr>
      </w:pPr>
      <w:r>
        <w:rPr>
          <w:noProof/>
        </w:rPr>
        <mc:AlternateContent>
          <mc:Choice Requires="wps">
            <w:drawing>
              <wp:anchor distT="0" distB="0" distL="114300" distR="114300" simplePos="0" relativeHeight="251661312" behindDoc="0" locked="0" layoutInCell="1" allowOverlap="1" wp14:anchorId="0CE43307" wp14:editId="24ECE97A">
                <wp:simplePos x="0" y="0"/>
                <wp:positionH relativeFrom="column">
                  <wp:posOffset>1955800</wp:posOffset>
                </wp:positionH>
                <wp:positionV relativeFrom="paragraph">
                  <wp:posOffset>39370</wp:posOffset>
                </wp:positionV>
                <wp:extent cx="2545715" cy="504825"/>
                <wp:effectExtent l="0" t="0" r="26035" b="28575"/>
                <wp:wrapNone/>
                <wp:docPr id="6" name="Блок-схема: процесс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5715" cy="504825"/>
                        </a:xfrm>
                        <a:prstGeom prst="flowChartProcess">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6" o:spid="_x0000_s1026" type="#_x0000_t109" style="position:absolute;margin-left:154pt;margin-top:3.1pt;width:200.4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" filled="f" strokecolor="windowText" strokeweight="2pt">
                <v:path arrowok="t"/>
              </v:shape>
            </w:pict>
          </mc:Fallback>
        </mc:AlternateContent>
      </w:r>
    </w:p>
    <w:p w14:paraId="4F95EDFE" w14:textId="77777777" w:rsidR="00481635" w:rsidRPr="00EC2E57" w:rsidRDefault="00481635" w:rsidP="00481635">
      <w:pPr>
        <w:jc w:val="center"/>
        <w:rPr>
          <w:sz w:val="22"/>
          <w:szCs w:val="22"/>
        </w:rPr>
      </w:pPr>
      <w:r w:rsidRPr="00EC2E57">
        <w:rPr>
          <w:sz w:val="22"/>
          <w:szCs w:val="22"/>
        </w:rPr>
        <w:t>Заместитель начальника ПВР</w:t>
      </w:r>
    </w:p>
    <w:p w14:paraId="45D80D4D" w14:textId="77777777" w:rsidR="00481635" w:rsidRPr="00EC2E57" w:rsidRDefault="00481635" w:rsidP="00481635">
      <w:pPr>
        <w:jc w:val="center"/>
        <w:rPr>
          <w:sz w:val="22"/>
          <w:szCs w:val="22"/>
        </w:rPr>
      </w:pPr>
      <w:r w:rsidRPr="00EC2E57">
        <w:rPr>
          <w:sz w:val="22"/>
          <w:szCs w:val="22"/>
        </w:rPr>
        <w:t>Ф.И.О,, № телефона</w:t>
      </w:r>
    </w:p>
    <w:p w14:paraId="0C832F9F" w14:textId="4E580873" w:rsidR="00481635" w:rsidRPr="00F32E7A" w:rsidRDefault="00BC37CB" w:rsidP="00481635">
      <w:pPr>
        <w:tabs>
          <w:tab w:val="left" w:pos="1693"/>
        </w:tabs>
        <w:rPr>
          <w:sz w:val="28"/>
          <w:szCs w:val="28"/>
        </w:rPr>
      </w:pPr>
      <w:bookmarkStart w:id="10" w:name="_Hlk199418470"/>
      <w:r>
        <w:rPr>
          <w:noProof/>
        </w:rPr>
        <mc:AlternateContent>
          <mc:Choice Requires="wps">
            <w:drawing>
              <wp:anchor distT="0" distB="0" distL="114300" distR="114300" simplePos="0" relativeHeight="251685888" behindDoc="0" locked="0" layoutInCell="1" allowOverlap="1" wp14:anchorId="5C7ECF78" wp14:editId="27D9171A">
                <wp:simplePos x="0" y="0"/>
                <wp:positionH relativeFrom="column">
                  <wp:posOffset>2036445</wp:posOffset>
                </wp:positionH>
                <wp:positionV relativeFrom="paragraph">
                  <wp:posOffset>899795</wp:posOffset>
                </wp:positionV>
                <wp:extent cx="45720" cy="274955"/>
                <wp:effectExtent l="57150" t="0" r="49530" b="4889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27495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6" o:spid="_x0000_s1026" type="#_x0000_t32" style="position:absolute;margin-left:160.35pt;margin-top:70.85pt;width:3.6pt;height:21.6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" strokecolor="#4a7ebb">
                <v:stroke endarrow="block"/>
                <o:lock v:ext="edit" shapetype="f"/>
              </v:shape>
            </w:pict>
          </mc:Fallback>
        </mc:AlternateContent>
      </w:r>
      <w:r>
        <w:rPr>
          <w:noProof/>
        </w:rPr>
        <mc:AlternateContent>
          <mc:Choice Requires="wps">
            <w:drawing>
              <wp:anchor distT="0" distB="0" distL="114300" distR="114300" simplePos="0" relativeHeight="251675648" behindDoc="0" locked="0" layoutInCell="1" allowOverlap="1" wp14:anchorId="3F61810B" wp14:editId="171F40E7">
                <wp:simplePos x="0" y="0"/>
                <wp:positionH relativeFrom="column">
                  <wp:posOffset>1087755</wp:posOffset>
                </wp:positionH>
                <wp:positionV relativeFrom="paragraph">
                  <wp:posOffset>85090</wp:posOffset>
                </wp:positionV>
                <wp:extent cx="45720" cy="2443480"/>
                <wp:effectExtent l="76200" t="0" r="49530" b="5207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244348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6" o:spid="_x0000_s1026" type="#_x0000_t32" style="position:absolute;margin-left:85.65pt;margin-top:6.7pt;width:3.6pt;height:192.4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" strokecolor="#4a7ebb">
                <v:stroke endarrow="block"/>
                <o:lock v:ext="edit" shapetype="f"/>
              </v:shape>
            </w:pict>
          </mc:Fallback>
        </mc:AlternateContent>
      </w:r>
      <w:r>
        <w:rPr>
          <w:noProof/>
        </w:rPr>
        <mc:AlternateContent>
          <mc:Choice Requires="wps">
            <w:drawing>
              <wp:anchor distT="0" distB="0" distL="114300" distR="114300" simplePos="0" relativeHeight="251676672" behindDoc="0" locked="0" layoutInCell="1" allowOverlap="1" wp14:anchorId="7C2E1E3C" wp14:editId="61ED999F">
                <wp:simplePos x="0" y="0"/>
                <wp:positionH relativeFrom="column">
                  <wp:posOffset>4707890</wp:posOffset>
                </wp:positionH>
                <wp:positionV relativeFrom="paragraph">
                  <wp:posOffset>85090</wp:posOffset>
                </wp:positionV>
                <wp:extent cx="45720" cy="2494280"/>
                <wp:effectExtent l="38100" t="0" r="68580" b="5842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 cy="249428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7" o:spid="_x0000_s1026" type="#_x0000_t32" style="position:absolute;margin-left:370.7pt;margin-top:6.7pt;width:3.6pt;height:196.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" strokecolor="#4a7ebb">
                <v:stroke endarrow="block"/>
                <o:lock v:ext="edit" shapetype="f"/>
              </v:shape>
            </w:pict>
          </mc:Fallback>
        </mc:AlternateContent>
      </w:r>
      <w:r>
        <w:rPr>
          <w:noProof/>
        </w:rPr>
        <mc:AlternateContent>
          <mc:Choice Requires="wps">
            <w:drawing>
              <wp:anchor distT="0" distB="0" distL="114300" distR="114300" simplePos="0" relativeHeight="251671552" behindDoc="0" locked="0" layoutInCell="1" allowOverlap="1" wp14:anchorId="4BB4DD6F" wp14:editId="26F9D97C">
                <wp:simplePos x="0" y="0"/>
                <wp:positionH relativeFrom="column">
                  <wp:posOffset>2931160</wp:posOffset>
                </wp:positionH>
                <wp:positionV relativeFrom="paragraph">
                  <wp:posOffset>19050</wp:posOffset>
                </wp:positionV>
                <wp:extent cx="45720" cy="2560320"/>
                <wp:effectExtent l="76200" t="0" r="49530" b="4953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25603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2" o:spid="_x0000_s1026" type="#_x0000_t32" style="position:absolute;margin-left:230.8pt;margin-top:1.5pt;width:3.6pt;height:201.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" strokecolor="#4579b8 [3044]">
                <v:stroke endarrow="block"/>
                <o:lock v:ext="edit" shapetype="f"/>
              </v:shape>
            </w:pict>
          </mc:Fallback>
        </mc:AlternateContent>
      </w:r>
      <w:r>
        <w:rPr>
          <w:noProof/>
        </w:rPr>
        <mc:AlternateContent>
          <mc:Choice Requires="wps">
            <w:drawing>
              <wp:anchor distT="0" distB="0" distL="114299" distR="114299" simplePos="0" relativeHeight="251674624" behindDoc="0" locked="0" layoutInCell="1" allowOverlap="1" wp14:anchorId="5E75B557" wp14:editId="33B5339E">
                <wp:simplePos x="0" y="0"/>
                <wp:positionH relativeFrom="column">
                  <wp:posOffset>5568949</wp:posOffset>
                </wp:positionH>
                <wp:positionV relativeFrom="paragraph">
                  <wp:posOffset>85090</wp:posOffset>
                </wp:positionV>
                <wp:extent cx="0" cy="175260"/>
                <wp:effectExtent l="76200" t="0" r="57150" b="5334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438.5pt;margin-top:6.7pt;width:0;height:13.8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" strokecolor="#4579b8 [3044]">
                <v:stroke endarrow="block"/>
                <o:lock v:ext="edit" shapetype="f"/>
              </v:shape>
            </w:pict>
          </mc:Fallback>
        </mc:AlternateContent>
      </w:r>
      <w:r>
        <w:rPr>
          <w:noProof/>
        </w:rPr>
        <mc:AlternateContent>
          <mc:Choice Requires="wps">
            <w:drawing>
              <wp:anchor distT="0" distB="0" distL="114299" distR="114299" simplePos="0" relativeHeight="251673600" behindDoc="0" locked="0" layoutInCell="1" allowOverlap="1" wp14:anchorId="23F61248" wp14:editId="1D1F2818">
                <wp:simplePos x="0" y="0"/>
                <wp:positionH relativeFrom="column">
                  <wp:posOffset>46354</wp:posOffset>
                </wp:positionH>
                <wp:positionV relativeFrom="paragraph">
                  <wp:posOffset>85090</wp:posOffset>
                </wp:positionV>
                <wp:extent cx="0" cy="139065"/>
                <wp:effectExtent l="76200" t="0" r="57150" b="5143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90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3.65pt;margin-top:6.7pt;width:0;height:10.9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" strokecolor="#4579b8 [3044]">
                <v:stroke endarrow="block"/>
                <o:lock v:ext="edit" shapetype="f"/>
              </v:shape>
            </w:pict>
          </mc:Fallback>
        </mc:AlternateContent>
      </w:r>
      <w:r>
        <w:rPr>
          <w:noProof/>
        </w:rPr>
        <mc:AlternateContent>
          <mc:Choice Requires="wps">
            <w:drawing>
              <wp:anchor distT="4294967295" distB="4294967295" distL="114300" distR="114300" simplePos="0" relativeHeight="251672576" behindDoc="0" locked="0" layoutInCell="1" allowOverlap="1" wp14:anchorId="2EC18345" wp14:editId="140244FD">
                <wp:simplePos x="0" y="0"/>
                <wp:positionH relativeFrom="column">
                  <wp:posOffset>46355</wp:posOffset>
                </wp:positionH>
                <wp:positionV relativeFrom="paragraph">
                  <wp:posOffset>85089</wp:posOffset>
                </wp:positionV>
                <wp:extent cx="5523230" cy="0"/>
                <wp:effectExtent l="0" t="0" r="2032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232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5pt,6.7pt" to="438.5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" strokecolor="#4579b8 [3044]">
                <o:lock v:ext="edit" shapetype="f"/>
              </v:line>
            </w:pict>
          </mc:Fallback>
        </mc:AlternateContent>
      </w:r>
      <w:r w:rsidR="00481635" w:rsidRPr="00F32E7A">
        <w:rPr>
          <w:sz w:val="28"/>
          <w:szCs w:val="28"/>
        </w:rPr>
        <w:tab/>
      </w:r>
    </w:p>
    <w:tbl>
      <w:tblPr>
        <w:tblStyle w:val="ab"/>
        <w:tblpPr w:leftFromText="180" w:rightFromText="180" w:vertAnchor="text" w:tblpX="-572" w:tblpY="1"/>
        <w:tblOverlap w:val="neve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85"/>
      </w:tblGrid>
      <w:tr w:rsidR="00481635" w14:paraId="3E81EE8F" w14:textId="77777777" w:rsidTr="00922152">
        <w:trPr>
          <w:trHeight w:val="990"/>
        </w:trPr>
        <w:tc>
          <w:tcPr>
            <w:tcW w:w="1985" w:type="dxa"/>
          </w:tcPr>
          <w:p w14:paraId="1FC6A8C7" w14:textId="77777777" w:rsidR="00481635" w:rsidRDefault="00481635" w:rsidP="00922152">
            <w:pPr>
              <w:jc w:val="center"/>
              <w:rPr>
                <w:sz w:val="22"/>
                <w:szCs w:val="22"/>
              </w:rPr>
            </w:pPr>
            <w:r w:rsidRPr="009231DF">
              <w:rPr>
                <w:sz w:val="22"/>
                <w:szCs w:val="22"/>
              </w:rPr>
              <w:t xml:space="preserve">Начальник группы встречи, приема и </w:t>
            </w:r>
            <w:r>
              <w:rPr>
                <w:sz w:val="22"/>
                <w:szCs w:val="22"/>
              </w:rPr>
              <w:t>р</w:t>
            </w:r>
            <w:r w:rsidRPr="009231DF">
              <w:rPr>
                <w:sz w:val="22"/>
                <w:szCs w:val="22"/>
              </w:rPr>
              <w:t>егистрации</w:t>
            </w:r>
          </w:p>
          <w:p w14:paraId="23458EBF" w14:textId="77777777" w:rsidR="00481635" w:rsidRPr="009231DF" w:rsidRDefault="00481635" w:rsidP="00922152">
            <w:pPr>
              <w:jc w:val="center"/>
              <w:rPr>
                <w:sz w:val="22"/>
                <w:szCs w:val="22"/>
              </w:rPr>
            </w:pPr>
            <w:r w:rsidRPr="009231DF">
              <w:rPr>
                <w:sz w:val="22"/>
                <w:szCs w:val="22"/>
              </w:rPr>
              <w:t>населения</w:t>
            </w:r>
          </w:p>
        </w:tc>
      </w:tr>
    </w:tbl>
    <w:tbl>
      <w:tblPr>
        <w:tblStyle w:val="ab"/>
        <w:tblpPr w:leftFromText="180" w:rightFromText="180" w:vertAnchor="text" w:horzAnchor="page" w:tblpX="3756" w:tblpY="8"/>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269"/>
      </w:tblGrid>
      <w:tr w:rsidR="00481635" w14:paraId="51723F53" w14:textId="77777777" w:rsidTr="00922152">
        <w:tc>
          <w:tcPr>
            <w:tcW w:w="2269" w:type="dxa"/>
          </w:tcPr>
          <w:p w14:paraId="19A9AE22" w14:textId="77777777" w:rsidR="00481635" w:rsidRDefault="00481635" w:rsidP="00922152">
            <w:pPr>
              <w:jc w:val="center"/>
              <w:rPr>
                <w:sz w:val="22"/>
                <w:szCs w:val="22"/>
              </w:rPr>
            </w:pPr>
            <w:r w:rsidRPr="009231DF">
              <w:rPr>
                <w:sz w:val="22"/>
                <w:szCs w:val="22"/>
              </w:rPr>
              <w:t>Начальник группы сопровождения и размещения</w:t>
            </w:r>
          </w:p>
          <w:p w14:paraId="1D89FB16" w14:textId="77777777" w:rsidR="00481635" w:rsidRPr="009231DF" w:rsidRDefault="00481635" w:rsidP="00922152">
            <w:pPr>
              <w:jc w:val="center"/>
              <w:rPr>
                <w:sz w:val="22"/>
                <w:szCs w:val="22"/>
                <w:highlight w:val="yellow"/>
              </w:rPr>
            </w:pPr>
            <w:r w:rsidRPr="009231DF">
              <w:rPr>
                <w:sz w:val="22"/>
                <w:szCs w:val="22"/>
              </w:rPr>
              <w:t>населения</w:t>
            </w:r>
          </w:p>
        </w:tc>
      </w:tr>
    </w:tbl>
    <w:tbl>
      <w:tblPr>
        <w:tblStyle w:val="ab"/>
        <w:tblpPr w:leftFromText="180" w:rightFromText="180" w:vertAnchor="text" w:horzAnchor="page" w:tblpX="6498" w:tblpY="90"/>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122"/>
      </w:tblGrid>
      <w:tr w:rsidR="00481635" w14:paraId="0434B27F" w14:textId="77777777" w:rsidTr="00922152">
        <w:tc>
          <w:tcPr>
            <w:tcW w:w="2122" w:type="dxa"/>
          </w:tcPr>
          <w:p w14:paraId="26F4462B" w14:textId="77777777" w:rsidR="00481635" w:rsidRPr="009231DF" w:rsidRDefault="00481635" w:rsidP="00922152">
            <w:pPr>
              <w:jc w:val="center"/>
              <w:rPr>
                <w:sz w:val="22"/>
                <w:szCs w:val="22"/>
                <w:highlight w:val="yellow"/>
              </w:rPr>
            </w:pPr>
            <w:r w:rsidRPr="009231DF">
              <w:rPr>
                <w:sz w:val="22"/>
                <w:szCs w:val="22"/>
              </w:rPr>
              <w:t>Начальник группы первоочередного жизнеобеспечения населения</w:t>
            </w:r>
          </w:p>
        </w:tc>
      </w:tr>
    </w:tbl>
    <w:tbl>
      <w:tblPr>
        <w:tblStyle w:val="ab"/>
        <w:tblpPr w:leftFromText="180" w:rightFromText="180" w:vertAnchor="text" w:horzAnchor="margin" w:tblpXSpec="right" w:tblpY="55"/>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77"/>
      </w:tblGrid>
      <w:tr w:rsidR="00481635" w14:paraId="4DA1E80C" w14:textId="77777777" w:rsidTr="00922152">
        <w:tc>
          <w:tcPr>
            <w:tcW w:w="1977" w:type="dxa"/>
          </w:tcPr>
          <w:p w14:paraId="74B06190" w14:textId="77777777" w:rsidR="00481635" w:rsidRDefault="00481635" w:rsidP="00922152">
            <w:pPr>
              <w:jc w:val="center"/>
              <w:rPr>
                <w:sz w:val="22"/>
                <w:szCs w:val="22"/>
              </w:rPr>
            </w:pPr>
            <w:r w:rsidRPr="009231DF">
              <w:rPr>
                <w:sz w:val="22"/>
                <w:szCs w:val="22"/>
              </w:rPr>
              <w:t>Начальник группы</w:t>
            </w:r>
          </w:p>
          <w:p w14:paraId="2D9BD0B1" w14:textId="77777777" w:rsidR="00481635" w:rsidRPr="009231DF" w:rsidRDefault="00481635" w:rsidP="00922152">
            <w:pPr>
              <w:jc w:val="center"/>
              <w:rPr>
                <w:sz w:val="22"/>
                <w:szCs w:val="22"/>
                <w:highlight w:val="yellow"/>
              </w:rPr>
            </w:pPr>
            <w:r w:rsidRPr="009231DF">
              <w:rPr>
                <w:sz w:val="22"/>
                <w:szCs w:val="22"/>
              </w:rPr>
              <w:t>общественного порядка</w:t>
            </w:r>
          </w:p>
        </w:tc>
      </w:tr>
    </w:tbl>
    <w:bookmarkEnd w:id="10"/>
    <w:p w14:paraId="574FF4B7" w14:textId="4816673A" w:rsidR="00481635" w:rsidRDefault="00BC37CB" w:rsidP="00481635">
      <w:pPr>
        <w:jc w:val="center"/>
        <w:rPr>
          <w:sz w:val="28"/>
          <w:szCs w:val="28"/>
          <w:highlight w:val="yellow"/>
        </w:rPr>
      </w:pPr>
      <w:r>
        <w:rPr>
          <w:noProof/>
        </w:rPr>
        <mc:AlternateContent>
          <mc:Choice Requires="wps">
            <w:drawing>
              <wp:anchor distT="0" distB="0" distL="114300" distR="114300" simplePos="0" relativeHeight="251686912" behindDoc="0" locked="0" layoutInCell="1" allowOverlap="1" wp14:anchorId="523B81DF" wp14:editId="713CE47C">
                <wp:simplePos x="0" y="0"/>
                <wp:positionH relativeFrom="column">
                  <wp:posOffset>5521960</wp:posOffset>
                </wp:positionH>
                <wp:positionV relativeFrom="paragraph">
                  <wp:posOffset>699770</wp:posOffset>
                </wp:positionV>
                <wp:extent cx="46990" cy="263525"/>
                <wp:effectExtent l="38100" t="0" r="67310" b="60325"/>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990" cy="26352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7" o:spid="_x0000_s1026" type="#_x0000_t32" style="position:absolute;margin-left:434.8pt;margin-top:55.1pt;width:3.7pt;height:20.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" strokecolor="#4a7ebb">
                <v:stroke endarrow="block"/>
                <o:lock v:ext="edit" shapetype="f"/>
              </v:shape>
            </w:pict>
          </mc:Fallback>
        </mc:AlternateContent>
      </w:r>
      <w:r>
        <w:rPr>
          <w:noProof/>
        </w:rPr>
        <mc:AlternateContent>
          <mc:Choice Requires="wps">
            <w:drawing>
              <wp:anchor distT="0" distB="0" distL="114300" distR="114300" simplePos="0" relativeHeight="251687936" behindDoc="0" locked="0" layoutInCell="1" allowOverlap="1" wp14:anchorId="58BD85FC" wp14:editId="4AB095BF">
                <wp:simplePos x="0" y="0"/>
                <wp:positionH relativeFrom="column">
                  <wp:posOffset>3733800</wp:posOffset>
                </wp:positionH>
                <wp:positionV relativeFrom="paragraph">
                  <wp:posOffset>746760</wp:posOffset>
                </wp:positionV>
                <wp:extent cx="45720" cy="220345"/>
                <wp:effectExtent l="57150" t="0" r="49530" b="6540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22034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8" o:spid="_x0000_s1026" type="#_x0000_t32" style="position:absolute;margin-left:294pt;margin-top:58.8pt;width:3.6pt;height:17.3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" strokecolor="#4a7ebb">
                <v:stroke endarrow="block"/>
                <o:lock v:ext="edit" shapetype="f"/>
              </v:shape>
            </w:pict>
          </mc:Fallback>
        </mc:AlternateContent>
      </w:r>
      <w:r>
        <w:rPr>
          <w:noProof/>
        </w:rPr>
        <mc:AlternateContent>
          <mc:Choice Requires="wps">
            <w:drawing>
              <wp:anchor distT="0" distB="0" distL="114300" distR="114300" simplePos="0" relativeHeight="251684864" behindDoc="0" locked="0" layoutInCell="1" allowOverlap="1" wp14:anchorId="72127FDC" wp14:editId="3054DFAF">
                <wp:simplePos x="0" y="0"/>
                <wp:positionH relativeFrom="column">
                  <wp:posOffset>457835</wp:posOffset>
                </wp:positionH>
                <wp:positionV relativeFrom="paragraph">
                  <wp:posOffset>699770</wp:posOffset>
                </wp:positionV>
                <wp:extent cx="45720" cy="187960"/>
                <wp:effectExtent l="57150" t="0" r="49530" b="5969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18796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5" o:spid="_x0000_s1026" type="#_x0000_t32" style="position:absolute;margin-left:36.05pt;margin-top:55.1pt;width:3.6pt;height:14.8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" strokecolor="#4a7ebb">
                <v:stroke endarrow="block"/>
                <o:lock v:ext="edit" shapetype="f"/>
              </v:shape>
            </w:pict>
          </mc:Fallback>
        </mc:AlternateContent>
      </w:r>
      <w:r>
        <w:rPr>
          <w:noProof/>
        </w:rPr>
        <mc:AlternateContent>
          <mc:Choice Requires="wps">
            <w:drawing>
              <wp:anchor distT="0" distB="0" distL="114300" distR="114300" simplePos="0" relativeHeight="251680768" behindDoc="0" locked="0" layoutInCell="1" allowOverlap="1" wp14:anchorId="08700662" wp14:editId="7533842E">
                <wp:simplePos x="0" y="0"/>
                <wp:positionH relativeFrom="column">
                  <wp:posOffset>5525135</wp:posOffset>
                </wp:positionH>
                <wp:positionV relativeFrom="paragraph">
                  <wp:posOffset>106680</wp:posOffset>
                </wp:positionV>
                <wp:extent cx="45720" cy="175260"/>
                <wp:effectExtent l="57150" t="0" r="49530" b="5334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17526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1" o:spid="_x0000_s1026" type="#_x0000_t32" style="position:absolute;margin-left:435.05pt;margin-top:8.4pt;width:3.6pt;height:13.8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" strokecolor="#4a7ebb">
                <v:stroke endarrow="block"/>
                <o:lock v:ext="edit" shapetype="f"/>
              </v:shape>
            </w:pict>
          </mc:Fallback>
        </mc:AlternateContent>
      </w:r>
      <w:r>
        <w:rPr>
          <w:noProof/>
        </w:rPr>
        <mc:AlternateContent>
          <mc:Choice Requires="wps">
            <w:drawing>
              <wp:anchor distT="0" distB="0" distL="114300" distR="114300" simplePos="0" relativeHeight="251679744" behindDoc="0" locked="0" layoutInCell="1" allowOverlap="1" wp14:anchorId="09B81425" wp14:editId="171BDBD8">
                <wp:simplePos x="0" y="0"/>
                <wp:positionH relativeFrom="column">
                  <wp:posOffset>3729990</wp:posOffset>
                </wp:positionH>
                <wp:positionV relativeFrom="paragraph">
                  <wp:posOffset>109855</wp:posOffset>
                </wp:positionV>
                <wp:extent cx="45720" cy="173990"/>
                <wp:effectExtent l="57150" t="0" r="49530" b="5461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17399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0" o:spid="_x0000_s1026" type="#_x0000_t32" style="position:absolute;margin-left:293.7pt;margin-top:8.65pt;width:3.6pt;height:13.7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" strokecolor="#4a7ebb">
                <v:stroke endarrow="block"/>
                <o:lock v:ext="edit" shapetype="f"/>
              </v:shape>
            </w:pict>
          </mc:Fallback>
        </mc:AlternateContent>
      </w:r>
      <w:r>
        <w:rPr>
          <w:noProof/>
        </w:rPr>
        <mc:AlternateContent>
          <mc:Choice Requires="wps">
            <w:drawing>
              <wp:anchor distT="0" distB="0" distL="114300" distR="114300" simplePos="0" relativeHeight="251678720" behindDoc="0" locked="0" layoutInCell="1" allowOverlap="1" wp14:anchorId="5B987B57" wp14:editId="04DEAE83">
                <wp:simplePos x="0" y="0"/>
                <wp:positionH relativeFrom="column">
                  <wp:posOffset>2032635</wp:posOffset>
                </wp:positionH>
                <wp:positionV relativeFrom="paragraph">
                  <wp:posOffset>66040</wp:posOffset>
                </wp:positionV>
                <wp:extent cx="45720" cy="173990"/>
                <wp:effectExtent l="57150" t="0" r="49530" b="5461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17399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9" o:spid="_x0000_s1026" type="#_x0000_t32" style="position:absolute;margin-left:160.05pt;margin-top:5.2pt;width:3.6pt;height:13.7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" strokecolor="#4a7ebb">
                <v:stroke endarrow="block"/>
                <o:lock v:ext="edit" shapetype="f"/>
              </v:shape>
            </w:pict>
          </mc:Fallback>
        </mc:AlternateContent>
      </w:r>
      <w:r>
        <w:rPr>
          <w:noProof/>
        </w:rPr>
        <mc:AlternateContent>
          <mc:Choice Requires="wps">
            <w:drawing>
              <wp:anchor distT="0" distB="0" distL="114300" distR="114300" simplePos="0" relativeHeight="251677696" behindDoc="0" locked="0" layoutInCell="1" allowOverlap="1" wp14:anchorId="09F35E6A" wp14:editId="2A3EEE6B">
                <wp:simplePos x="0" y="0"/>
                <wp:positionH relativeFrom="column">
                  <wp:posOffset>501650</wp:posOffset>
                </wp:positionH>
                <wp:positionV relativeFrom="paragraph">
                  <wp:posOffset>64135</wp:posOffset>
                </wp:positionV>
                <wp:extent cx="45720" cy="131445"/>
                <wp:effectExtent l="38100" t="0" r="49530" b="5905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13144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8" o:spid="_x0000_s1026" type="#_x0000_t32" style="position:absolute;margin-left:39.5pt;margin-top:5.05pt;width:3.6pt;height:10.3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" strokecolor="#4a7ebb">
                <v:stroke endarrow="block"/>
                <o:lock v:ext="edit" shapetype="f"/>
              </v:shape>
            </w:pict>
          </mc:Fallback>
        </mc:AlternateContent>
      </w:r>
    </w:p>
    <w:tbl>
      <w:tblPr>
        <w:tblStyle w:val="ab"/>
        <w:tblpPr w:leftFromText="180" w:rightFromText="180" w:vertAnchor="text" w:tblpX="-147" w:tblpY="1"/>
        <w:tblOverlap w:val="never"/>
        <w:tblW w:w="0" w:type="auto"/>
        <w:tblLook w:val="04A0" w:firstRow="1" w:lastRow="0" w:firstColumn="1" w:lastColumn="0" w:noHBand="0" w:noVBand="1"/>
      </w:tblPr>
      <w:tblGrid>
        <w:gridCol w:w="1560"/>
      </w:tblGrid>
      <w:tr w:rsidR="00481635" w14:paraId="176D3668" w14:textId="77777777" w:rsidTr="00922152">
        <w:tc>
          <w:tcPr>
            <w:tcW w:w="1560" w:type="dxa"/>
          </w:tcPr>
          <w:p w14:paraId="316C00F3" w14:textId="77777777" w:rsidR="00481635" w:rsidRPr="009231DF" w:rsidRDefault="00481635" w:rsidP="00922152">
            <w:pPr>
              <w:jc w:val="center"/>
              <w:rPr>
                <w:sz w:val="22"/>
                <w:szCs w:val="22"/>
                <w:highlight w:val="yellow"/>
              </w:rPr>
            </w:pPr>
            <w:bookmarkStart w:id="11" w:name="_Hlk199418732"/>
            <w:r w:rsidRPr="009231DF">
              <w:rPr>
                <w:sz w:val="22"/>
                <w:szCs w:val="22"/>
              </w:rPr>
              <w:t>Члены группы</w:t>
            </w:r>
          </w:p>
        </w:tc>
      </w:tr>
    </w:tbl>
    <w:tbl>
      <w:tblPr>
        <w:tblStyle w:val="ab"/>
        <w:tblpPr w:leftFromText="180" w:rightFromText="180" w:vertAnchor="text" w:horzAnchor="page" w:tblpX="4067" w:tblpY="104"/>
        <w:tblW w:w="0" w:type="auto"/>
        <w:tblLook w:val="04A0" w:firstRow="1" w:lastRow="0" w:firstColumn="1" w:lastColumn="0" w:noHBand="0" w:noVBand="1"/>
      </w:tblPr>
      <w:tblGrid>
        <w:gridCol w:w="1555"/>
      </w:tblGrid>
      <w:tr w:rsidR="00481635" w14:paraId="79F57C6F" w14:textId="77777777" w:rsidTr="00922152">
        <w:tc>
          <w:tcPr>
            <w:tcW w:w="1555" w:type="dxa"/>
          </w:tcPr>
          <w:p w14:paraId="53CCFC3C" w14:textId="77777777" w:rsidR="00481635" w:rsidRDefault="00481635" w:rsidP="00922152">
            <w:pPr>
              <w:jc w:val="center"/>
              <w:rPr>
                <w:sz w:val="28"/>
                <w:szCs w:val="28"/>
                <w:highlight w:val="yellow"/>
              </w:rPr>
            </w:pPr>
            <w:r w:rsidRPr="009231DF">
              <w:rPr>
                <w:sz w:val="22"/>
                <w:szCs w:val="22"/>
              </w:rPr>
              <w:t>Члены группы</w:t>
            </w:r>
          </w:p>
        </w:tc>
      </w:tr>
    </w:tbl>
    <w:tbl>
      <w:tblPr>
        <w:tblStyle w:val="ab"/>
        <w:tblpPr w:leftFromText="180" w:rightFromText="180" w:vertAnchor="text" w:horzAnchor="margin" w:tblpXSpec="right" w:tblpY="126"/>
        <w:tblW w:w="0" w:type="auto"/>
        <w:tblLook w:val="04A0" w:firstRow="1" w:lastRow="0" w:firstColumn="1" w:lastColumn="0" w:noHBand="0" w:noVBand="1"/>
      </w:tblPr>
      <w:tblGrid>
        <w:gridCol w:w="1557"/>
      </w:tblGrid>
      <w:tr w:rsidR="00481635" w14:paraId="5CB708BD" w14:textId="77777777" w:rsidTr="00922152">
        <w:tc>
          <w:tcPr>
            <w:tcW w:w="1557" w:type="dxa"/>
          </w:tcPr>
          <w:p w14:paraId="59B3AB14" w14:textId="77777777" w:rsidR="00481635" w:rsidRDefault="00481635" w:rsidP="00922152">
            <w:pPr>
              <w:jc w:val="center"/>
              <w:rPr>
                <w:sz w:val="28"/>
                <w:szCs w:val="28"/>
                <w:highlight w:val="yellow"/>
              </w:rPr>
            </w:pPr>
            <w:r w:rsidRPr="009231DF">
              <w:rPr>
                <w:sz w:val="22"/>
                <w:szCs w:val="22"/>
              </w:rPr>
              <w:t>Члены группы</w:t>
            </w:r>
          </w:p>
        </w:tc>
      </w:tr>
    </w:tbl>
    <w:tbl>
      <w:tblPr>
        <w:tblStyle w:val="ab"/>
        <w:tblpPr w:leftFromText="180" w:rightFromText="180" w:vertAnchor="text" w:horzAnchor="page" w:tblpX="6753" w:tblpY="126"/>
        <w:tblW w:w="0" w:type="auto"/>
        <w:tblLook w:val="04A0" w:firstRow="1" w:lastRow="0" w:firstColumn="1" w:lastColumn="0" w:noHBand="0" w:noVBand="1"/>
      </w:tblPr>
      <w:tblGrid>
        <w:gridCol w:w="1555"/>
      </w:tblGrid>
      <w:tr w:rsidR="00481635" w14:paraId="7ADE1CCC" w14:textId="77777777" w:rsidTr="00922152">
        <w:tc>
          <w:tcPr>
            <w:tcW w:w="1555" w:type="dxa"/>
          </w:tcPr>
          <w:p w14:paraId="74D718C4" w14:textId="77777777" w:rsidR="00481635" w:rsidRDefault="00481635" w:rsidP="00922152">
            <w:pPr>
              <w:jc w:val="center"/>
              <w:rPr>
                <w:sz w:val="28"/>
                <w:szCs w:val="28"/>
                <w:highlight w:val="yellow"/>
              </w:rPr>
            </w:pPr>
            <w:r w:rsidRPr="009231DF">
              <w:rPr>
                <w:sz w:val="22"/>
                <w:szCs w:val="22"/>
              </w:rPr>
              <w:t>Члены группы</w:t>
            </w:r>
          </w:p>
        </w:tc>
      </w:tr>
    </w:tbl>
    <w:p w14:paraId="3603B938" w14:textId="77777777" w:rsidR="00481635" w:rsidRDefault="00481635" w:rsidP="00481635">
      <w:pPr>
        <w:rPr>
          <w:sz w:val="28"/>
          <w:szCs w:val="28"/>
          <w:highlight w:val="yellow"/>
        </w:rPr>
      </w:pPr>
      <w:r>
        <w:rPr>
          <w:sz w:val="28"/>
          <w:szCs w:val="28"/>
          <w:highlight w:val="yellow"/>
        </w:rPr>
        <w:t xml:space="preserve">                  </w:t>
      </w:r>
    </w:p>
    <w:p w14:paraId="47E55D9A" w14:textId="181FAF37" w:rsidR="00481635" w:rsidRDefault="00BC37CB" w:rsidP="00481635">
      <w:pPr>
        <w:rPr>
          <w:sz w:val="28"/>
          <w:szCs w:val="28"/>
          <w:highlight w:val="yellow"/>
        </w:rPr>
      </w:pPr>
      <w:r>
        <w:rPr>
          <w:noProof/>
        </w:rPr>
        <mc:AlternateContent>
          <mc:Choice Requires="wps">
            <w:drawing>
              <wp:anchor distT="0" distB="0" distL="114300" distR="114300" simplePos="0" relativeHeight="251665408" behindDoc="0" locked="0" layoutInCell="1" allowOverlap="1" wp14:anchorId="0AA1479E" wp14:editId="000D4514">
                <wp:simplePos x="0" y="0"/>
                <wp:positionH relativeFrom="column">
                  <wp:posOffset>5208270</wp:posOffset>
                </wp:positionH>
                <wp:positionV relativeFrom="paragraph">
                  <wp:posOffset>201930</wp:posOffset>
                </wp:positionV>
                <wp:extent cx="906780" cy="758825"/>
                <wp:effectExtent l="0" t="0" r="26670" b="22225"/>
                <wp:wrapNone/>
                <wp:docPr id="15" name="Блок-схема: несколько документов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758825"/>
                        </a:xfrm>
                        <a:prstGeom prst="flowChartMultidocumen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Блок-схема: несколько документов 15" o:spid="_x0000_s1026" type="#_x0000_t115" style="position:absolute;margin-left:410.1pt;margin-top:15.9pt;width:71.4pt;height:5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" fillcolor="window" strokecolor="windowText">
                <v:path arrowok="t"/>
              </v:shape>
            </w:pict>
          </mc:Fallback>
        </mc:AlternateContent>
      </w:r>
      <w:r>
        <w:rPr>
          <w:noProof/>
        </w:rPr>
        <mc:AlternateContent>
          <mc:Choice Requires="wps">
            <w:drawing>
              <wp:anchor distT="0" distB="0" distL="114300" distR="114300" simplePos="0" relativeHeight="251664384" behindDoc="0" locked="0" layoutInCell="1" allowOverlap="1" wp14:anchorId="05BBAEFD" wp14:editId="3FF98775">
                <wp:simplePos x="0" y="0"/>
                <wp:positionH relativeFrom="column">
                  <wp:posOffset>3276600</wp:posOffset>
                </wp:positionH>
                <wp:positionV relativeFrom="paragraph">
                  <wp:posOffset>203835</wp:posOffset>
                </wp:positionV>
                <wp:extent cx="906780" cy="758825"/>
                <wp:effectExtent l="0" t="0" r="26670" b="22225"/>
                <wp:wrapNone/>
                <wp:docPr id="14" name="Блок-схема: несколько документов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758825"/>
                        </a:xfrm>
                        <a:prstGeom prst="flowChartMultidocumen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Блок-схема: несколько документов 14" o:spid="_x0000_s1026" type="#_x0000_t115" style="position:absolute;margin-left:258pt;margin-top:16.05pt;width:71.4pt;height:5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" fillcolor="window" strokecolor="windowText">
                <v:path arrowok="t"/>
              </v:shape>
            </w:pict>
          </mc:Fallback>
        </mc:AlternateContent>
      </w:r>
      <w:r>
        <w:rPr>
          <w:noProof/>
        </w:rPr>
        <mc:AlternateContent>
          <mc:Choice Requires="wps">
            <w:drawing>
              <wp:anchor distT="0" distB="0" distL="114300" distR="114300" simplePos="0" relativeHeight="251663360" behindDoc="0" locked="0" layoutInCell="1" allowOverlap="1" wp14:anchorId="5AC3CA91" wp14:editId="622AD646">
                <wp:simplePos x="0" y="0"/>
                <wp:positionH relativeFrom="column">
                  <wp:posOffset>1582420</wp:posOffset>
                </wp:positionH>
                <wp:positionV relativeFrom="paragraph">
                  <wp:posOffset>204470</wp:posOffset>
                </wp:positionV>
                <wp:extent cx="906780" cy="758825"/>
                <wp:effectExtent l="0" t="0" r="26670" b="22225"/>
                <wp:wrapNone/>
                <wp:docPr id="13" name="Блок-схема: несколько документов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758825"/>
                        </a:xfrm>
                        <a:prstGeom prst="flowChartMultidocument">
                          <a:avLst/>
                        </a:prstGeom>
                        <a:solidFill>
                          <a:sysClr val="window" lastClr="FFFFFF"/>
                        </a:solidFill>
                        <a:ln w="63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Блок-схема: несколько документов 13" o:spid="_x0000_s1026" type="#_x0000_t115" style="position:absolute;margin-left:124.6pt;margin-top:16.1pt;width:71.4pt;height:5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" fillcolor="window" strokecolor="black [3213]" strokeweight=".5pt">
                <v:path arrowok="t"/>
              </v:shape>
            </w:pict>
          </mc:Fallback>
        </mc:AlternateContent>
      </w:r>
      <w:r>
        <w:rPr>
          <w:noProof/>
        </w:rPr>
        <mc:AlternateContent>
          <mc:Choice Requires="wps">
            <w:drawing>
              <wp:anchor distT="0" distB="0" distL="114300" distR="114300" simplePos="0" relativeHeight="251662336" behindDoc="0" locked="0" layoutInCell="1" allowOverlap="1" wp14:anchorId="719D3633" wp14:editId="7D8CF4A4">
                <wp:simplePos x="0" y="0"/>
                <wp:positionH relativeFrom="column">
                  <wp:posOffset>-173355</wp:posOffset>
                </wp:positionH>
                <wp:positionV relativeFrom="paragraph">
                  <wp:posOffset>138430</wp:posOffset>
                </wp:positionV>
                <wp:extent cx="1060450" cy="758825"/>
                <wp:effectExtent l="0" t="0" r="25400" b="22225"/>
                <wp:wrapNone/>
                <wp:docPr id="12" name="Блок-схема: несколько документов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0" cy="758825"/>
                        </a:xfrm>
                        <a:prstGeom prst="flowChartMultidocument">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Блок-схема: несколько документов 12" o:spid="_x0000_s1026" type="#_x0000_t115" style="position:absolute;margin-left:-13.65pt;margin-top:10.9pt;width:83.5pt;height:5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" fillcolor="white [3201]" strokecolor="black [3213]" strokeweight=".5pt">
                <v:path arrowok="t"/>
              </v:shape>
            </w:pict>
          </mc:Fallback>
        </mc:AlternateContent>
      </w:r>
      <w:r w:rsidR="00481635">
        <w:rPr>
          <w:sz w:val="28"/>
          <w:szCs w:val="28"/>
          <w:highlight w:val="yellow"/>
        </w:rPr>
        <w:t xml:space="preserve">                  </w:t>
      </w:r>
    </w:p>
    <w:p w14:paraId="4544C8FE" w14:textId="77777777" w:rsidR="00481635" w:rsidRPr="00D64BDF" w:rsidRDefault="00481635" w:rsidP="00481635">
      <w:pPr>
        <w:tabs>
          <w:tab w:val="left" w:pos="3203"/>
        </w:tabs>
        <w:rPr>
          <w:sz w:val="28"/>
          <w:szCs w:val="28"/>
        </w:rPr>
      </w:pPr>
      <w:r w:rsidRPr="00D64BDF">
        <w:rPr>
          <w:sz w:val="28"/>
          <w:szCs w:val="28"/>
        </w:rPr>
        <w:tab/>
      </w:r>
    </w:p>
    <w:bookmarkEnd w:id="11"/>
    <w:p w14:paraId="7ADF8F43" w14:textId="77777777" w:rsidR="00481635" w:rsidRPr="00D64BDF" w:rsidRDefault="00481635" w:rsidP="00481635">
      <w:pPr>
        <w:tabs>
          <w:tab w:val="left" w:pos="5414"/>
        </w:tabs>
        <w:rPr>
          <w:sz w:val="28"/>
          <w:szCs w:val="28"/>
        </w:rPr>
      </w:pPr>
      <w:r w:rsidRPr="00D64BDF">
        <w:rPr>
          <w:sz w:val="28"/>
          <w:szCs w:val="28"/>
        </w:rPr>
        <w:tab/>
      </w:r>
    </w:p>
    <w:p w14:paraId="6D87F91E" w14:textId="77777777" w:rsidR="00481635" w:rsidRPr="00D64BDF" w:rsidRDefault="00481635" w:rsidP="00481635">
      <w:pPr>
        <w:rPr>
          <w:sz w:val="28"/>
          <w:szCs w:val="28"/>
        </w:rPr>
      </w:pPr>
    </w:p>
    <w:p w14:paraId="146CF6CD" w14:textId="77777777" w:rsidR="00481635" w:rsidRPr="00D64BDF" w:rsidRDefault="00481635" w:rsidP="00481635">
      <w:pPr>
        <w:rPr>
          <w:sz w:val="28"/>
          <w:szCs w:val="28"/>
        </w:rPr>
      </w:pPr>
    </w:p>
    <w:p w14:paraId="3344D68A" w14:textId="77777777" w:rsidR="00481635" w:rsidRDefault="00481635" w:rsidP="00481635">
      <w:pPr>
        <w:rPr>
          <w:sz w:val="28"/>
          <w:szCs w:val="28"/>
          <w:highlight w:val="yellow"/>
        </w:rPr>
      </w:pPr>
    </w:p>
    <w:tbl>
      <w:tblPr>
        <w:tblStyle w:val="ab"/>
        <w:tblpPr w:leftFromText="180" w:rightFromText="180" w:vertAnchor="text" w:tblpX="-572" w:tblpY="1"/>
        <w:tblOverlap w:val="neve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689"/>
      </w:tblGrid>
      <w:tr w:rsidR="00481635" w14:paraId="3FE5B124" w14:textId="77777777" w:rsidTr="00922152">
        <w:trPr>
          <w:trHeight w:val="990"/>
        </w:trPr>
        <w:tc>
          <w:tcPr>
            <w:tcW w:w="2689" w:type="dxa"/>
          </w:tcPr>
          <w:p w14:paraId="72E72B38" w14:textId="77777777" w:rsidR="00481635" w:rsidRDefault="00481635" w:rsidP="00922152">
            <w:pPr>
              <w:jc w:val="center"/>
              <w:rPr>
                <w:sz w:val="22"/>
                <w:szCs w:val="22"/>
              </w:rPr>
            </w:pPr>
            <w:r w:rsidRPr="009231DF">
              <w:rPr>
                <w:sz w:val="22"/>
                <w:szCs w:val="22"/>
              </w:rPr>
              <w:t>Начальник</w:t>
            </w:r>
          </w:p>
          <w:p w14:paraId="2972014D" w14:textId="77777777" w:rsidR="00481635" w:rsidRDefault="00481635" w:rsidP="00922152">
            <w:pPr>
              <w:jc w:val="center"/>
              <w:rPr>
                <w:sz w:val="22"/>
                <w:szCs w:val="22"/>
              </w:rPr>
            </w:pPr>
            <w:r>
              <w:rPr>
                <w:sz w:val="22"/>
                <w:szCs w:val="22"/>
              </w:rPr>
              <w:t>стола</w:t>
            </w:r>
          </w:p>
          <w:p w14:paraId="15A8A77D" w14:textId="77777777" w:rsidR="00481635" w:rsidRDefault="00481635" w:rsidP="00922152">
            <w:pPr>
              <w:jc w:val="center"/>
              <w:rPr>
                <w:sz w:val="22"/>
                <w:szCs w:val="22"/>
              </w:rPr>
            </w:pPr>
            <w:r>
              <w:rPr>
                <w:sz w:val="22"/>
                <w:szCs w:val="22"/>
              </w:rPr>
              <w:t>справок</w:t>
            </w:r>
          </w:p>
          <w:p w14:paraId="022E28F3" w14:textId="77777777" w:rsidR="00481635" w:rsidRPr="009231DF" w:rsidRDefault="00481635" w:rsidP="00922152">
            <w:pPr>
              <w:jc w:val="center"/>
              <w:rPr>
                <w:sz w:val="22"/>
                <w:szCs w:val="22"/>
              </w:rPr>
            </w:pPr>
            <w:r w:rsidRPr="00EC2E57">
              <w:rPr>
                <w:sz w:val="22"/>
                <w:szCs w:val="22"/>
              </w:rPr>
              <w:t>Ф.И.О., № телефона</w:t>
            </w:r>
          </w:p>
        </w:tc>
      </w:tr>
    </w:tbl>
    <w:tbl>
      <w:tblPr>
        <w:tblStyle w:val="ab"/>
        <w:tblpPr w:leftFromText="180" w:rightFromText="180" w:vertAnchor="text" w:horzAnchor="margin" w:tblpXSpec="center" w:tblpY="11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78"/>
      </w:tblGrid>
      <w:tr w:rsidR="00481635" w14:paraId="461CEC94" w14:textId="77777777" w:rsidTr="00922152">
        <w:tc>
          <w:tcPr>
            <w:tcW w:w="3278" w:type="dxa"/>
          </w:tcPr>
          <w:p w14:paraId="69C99B21" w14:textId="77777777" w:rsidR="00481635" w:rsidRDefault="00481635" w:rsidP="00922152">
            <w:pPr>
              <w:jc w:val="center"/>
              <w:rPr>
                <w:sz w:val="22"/>
                <w:szCs w:val="22"/>
              </w:rPr>
            </w:pPr>
            <w:r>
              <w:rPr>
                <w:sz w:val="22"/>
                <w:szCs w:val="22"/>
              </w:rPr>
              <w:t>Старший</w:t>
            </w:r>
          </w:p>
          <w:p w14:paraId="765124CA" w14:textId="77777777" w:rsidR="00481635" w:rsidRDefault="00481635" w:rsidP="00922152">
            <w:pPr>
              <w:jc w:val="center"/>
              <w:rPr>
                <w:sz w:val="22"/>
                <w:szCs w:val="22"/>
              </w:rPr>
            </w:pPr>
            <w:r>
              <w:rPr>
                <w:sz w:val="22"/>
                <w:szCs w:val="22"/>
              </w:rPr>
              <w:t>медицинского пункта,</w:t>
            </w:r>
          </w:p>
          <w:p w14:paraId="21FD577D" w14:textId="77777777" w:rsidR="00481635" w:rsidRDefault="00481635" w:rsidP="00922152">
            <w:pPr>
              <w:jc w:val="center"/>
              <w:rPr>
                <w:sz w:val="22"/>
                <w:szCs w:val="22"/>
              </w:rPr>
            </w:pPr>
            <w:r>
              <w:rPr>
                <w:sz w:val="22"/>
                <w:szCs w:val="22"/>
              </w:rPr>
              <w:t xml:space="preserve"> психолог</w:t>
            </w:r>
          </w:p>
          <w:p w14:paraId="0F1224DD" w14:textId="77777777" w:rsidR="00481635" w:rsidRPr="00D64BDF" w:rsidRDefault="00481635" w:rsidP="00922152">
            <w:pPr>
              <w:jc w:val="center"/>
              <w:rPr>
                <w:sz w:val="22"/>
                <w:szCs w:val="22"/>
              </w:rPr>
            </w:pPr>
            <w:r w:rsidRPr="00EC2E57">
              <w:rPr>
                <w:sz w:val="22"/>
                <w:szCs w:val="22"/>
              </w:rPr>
              <w:t>Ф.И.О., № телефона</w:t>
            </w:r>
          </w:p>
        </w:tc>
      </w:tr>
    </w:tbl>
    <w:tbl>
      <w:tblPr>
        <w:tblStyle w:val="ab"/>
        <w:tblpPr w:leftFromText="180" w:rightFromText="180" w:vertAnchor="text" w:horzAnchor="margin" w:tblpXSpec="right" w:tblpY="96"/>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847"/>
      </w:tblGrid>
      <w:tr w:rsidR="00481635" w14:paraId="68BBA72A" w14:textId="77777777" w:rsidTr="00922152">
        <w:tc>
          <w:tcPr>
            <w:tcW w:w="2847" w:type="dxa"/>
          </w:tcPr>
          <w:p w14:paraId="5EACCFBE" w14:textId="77777777" w:rsidR="00481635" w:rsidRPr="00D64BDF" w:rsidRDefault="00481635" w:rsidP="00922152">
            <w:pPr>
              <w:jc w:val="center"/>
              <w:rPr>
                <w:sz w:val="22"/>
                <w:szCs w:val="22"/>
              </w:rPr>
            </w:pPr>
            <w:r w:rsidRPr="00D64BDF">
              <w:rPr>
                <w:sz w:val="22"/>
                <w:szCs w:val="22"/>
              </w:rPr>
              <w:t>Старший</w:t>
            </w:r>
          </w:p>
          <w:p w14:paraId="26AA8E08" w14:textId="77777777" w:rsidR="00481635" w:rsidRDefault="00481635" w:rsidP="00922152">
            <w:pPr>
              <w:jc w:val="center"/>
              <w:rPr>
                <w:sz w:val="22"/>
                <w:szCs w:val="22"/>
              </w:rPr>
            </w:pPr>
            <w:r w:rsidRPr="00D64BDF">
              <w:rPr>
                <w:sz w:val="22"/>
                <w:szCs w:val="22"/>
              </w:rPr>
              <w:t>комнаты матери и</w:t>
            </w:r>
          </w:p>
          <w:p w14:paraId="781792DB" w14:textId="77777777" w:rsidR="00481635" w:rsidRPr="00D64BDF" w:rsidRDefault="00481635" w:rsidP="00922152">
            <w:pPr>
              <w:jc w:val="center"/>
              <w:rPr>
                <w:sz w:val="22"/>
                <w:szCs w:val="22"/>
              </w:rPr>
            </w:pPr>
            <w:r w:rsidRPr="00D64BDF">
              <w:rPr>
                <w:sz w:val="22"/>
                <w:szCs w:val="22"/>
              </w:rPr>
              <w:t>ребенка</w:t>
            </w:r>
          </w:p>
          <w:p w14:paraId="3B69E67A" w14:textId="77777777" w:rsidR="00481635" w:rsidRPr="00D64BDF" w:rsidRDefault="00481635" w:rsidP="00922152">
            <w:pPr>
              <w:jc w:val="center"/>
              <w:rPr>
                <w:sz w:val="22"/>
                <w:szCs w:val="22"/>
              </w:rPr>
            </w:pPr>
            <w:r w:rsidRPr="00EC2E57">
              <w:rPr>
                <w:sz w:val="22"/>
                <w:szCs w:val="22"/>
              </w:rPr>
              <w:t>Ф.И.О., № телефона</w:t>
            </w:r>
          </w:p>
        </w:tc>
      </w:tr>
    </w:tbl>
    <w:p w14:paraId="0208F617" w14:textId="77777777" w:rsidR="00481635" w:rsidRPr="00D64BDF" w:rsidRDefault="00481635" w:rsidP="00481635">
      <w:pPr>
        <w:tabs>
          <w:tab w:val="left" w:pos="3756"/>
        </w:tabs>
        <w:rPr>
          <w:sz w:val="28"/>
          <w:szCs w:val="28"/>
        </w:rPr>
      </w:pPr>
    </w:p>
    <w:p w14:paraId="2CD57F30" w14:textId="77777777" w:rsidR="00481635" w:rsidRPr="00D64BDF" w:rsidRDefault="00481635" w:rsidP="00481635">
      <w:pPr>
        <w:rPr>
          <w:sz w:val="28"/>
          <w:szCs w:val="28"/>
        </w:rPr>
      </w:pPr>
    </w:p>
    <w:p w14:paraId="157D1C13" w14:textId="77777777" w:rsidR="00481635" w:rsidRDefault="00481635" w:rsidP="00481635">
      <w:pPr>
        <w:rPr>
          <w:sz w:val="28"/>
          <w:szCs w:val="28"/>
          <w:highlight w:val="yellow"/>
        </w:rPr>
      </w:pPr>
    </w:p>
    <w:p w14:paraId="7BAAC1E4" w14:textId="632F78F0" w:rsidR="00481635" w:rsidRDefault="00BC37CB" w:rsidP="00481635">
      <w:pPr>
        <w:rPr>
          <w:sz w:val="28"/>
          <w:szCs w:val="28"/>
          <w:highlight w:val="yellow"/>
        </w:rPr>
      </w:pPr>
      <w:r>
        <w:rPr>
          <w:noProof/>
        </w:rPr>
        <mc:AlternateContent>
          <mc:Choice Requires="wps">
            <w:drawing>
              <wp:anchor distT="0" distB="0" distL="114300" distR="114300" simplePos="0" relativeHeight="251683840" behindDoc="0" locked="0" layoutInCell="1" allowOverlap="1" wp14:anchorId="2C32DA18" wp14:editId="7F405CA7">
                <wp:simplePos x="0" y="0"/>
                <wp:positionH relativeFrom="column">
                  <wp:posOffset>5209540</wp:posOffset>
                </wp:positionH>
                <wp:positionV relativeFrom="paragraph">
                  <wp:posOffset>97790</wp:posOffset>
                </wp:positionV>
                <wp:extent cx="45720" cy="234315"/>
                <wp:effectExtent l="38100" t="0" r="68580" b="5143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 cy="23431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4" o:spid="_x0000_s1026" type="#_x0000_t32" style="position:absolute;margin-left:410.2pt;margin-top:7.7pt;width:3.6pt;height:18.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" strokecolor="#4a7ebb">
                <v:stroke endarrow="block"/>
                <o:lock v:ext="edit" shapetype="f"/>
              </v:shape>
            </w:pict>
          </mc:Fallback>
        </mc:AlternateContent>
      </w:r>
      <w:r>
        <w:rPr>
          <w:noProof/>
        </w:rPr>
        <mc:AlternateContent>
          <mc:Choice Requires="wps">
            <w:drawing>
              <wp:anchor distT="0" distB="0" distL="114300" distR="114300" simplePos="0" relativeHeight="251682816" behindDoc="0" locked="0" layoutInCell="1" allowOverlap="1" wp14:anchorId="74B8213D" wp14:editId="2CAC865A">
                <wp:simplePos x="0" y="0"/>
                <wp:positionH relativeFrom="column">
                  <wp:posOffset>3098165</wp:posOffset>
                </wp:positionH>
                <wp:positionV relativeFrom="paragraph">
                  <wp:posOffset>99695</wp:posOffset>
                </wp:positionV>
                <wp:extent cx="45720" cy="173355"/>
                <wp:effectExtent l="38100" t="0" r="68580" b="5524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 cy="17335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3" o:spid="_x0000_s1026" type="#_x0000_t32" style="position:absolute;margin-left:243.95pt;margin-top:7.85pt;width:3.6pt;height:13.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" strokecolor="#4a7ebb">
                <v:stroke endarrow="block"/>
                <o:lock v:ext="edit" shapetype="f"/>
              </v:shape>
            </w:pict>
          </mc:Fallback>
        </mc:AlternateContent>
      </w:r>
      <w:r>
        <w:rPr>
          <w:noProof/>
        </w:rPr>
        <mc:AlternateContent>
          <mc:Choice Requires="wps">
            <w:drawing>
              <wp:anchor distT="0" distB="0" distL="114300" distR="114300" simplePos="0" relativeHeight="251681792" behindDoc="0" locked="0" layoutInCell="1" allowOverlap="1" wp14:anchorId="450F54D8" wp14:editId="54C41C88">
                <wp:simplePos x="0" y="0"/>
                <wp:positionH relativeFrom="column">
                  <wp:posOffset>372110</wp:posOffset>
                </wp:positionH>
                <wp:positionV relativeFrom="paragraph">
                  <wp:posOffset>40640</wp:posOffset>
                </wp:positionV>
                <wp:extent cx="45720" cy="151765"/>
                <wp:effectExtent l="57150" t="0" r="49530" b="5778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15176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2" o:spid="_x0000_s1026" type="#_x0000_t32" style="position:absolute;margin-left:29.3pt;margin-top:3.2pt;width:3.6pt;height:11.9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" strokecolor="#4a7ebb">
                <v:stroke endarrow="block"/>
                <o:lock v:ext="edit" shapetype="f"/>
              </v:shape>
            </w:pict>
          </mc:Fallback>
        </mc:AlternateContent>
      </w:r>
    </w:p>
    <w:tbl>
      <w:tblPr>
        <w:tblStyle w:val="ab"/>
        <w:tblpPr w:leftFromText="180" w:rightFromText="180" w:vertAnchor="text" w:tblpX="-147" w:tblpY="1"/>
        <w:tblOverlap w:val="never"/>
        <w:tblW w:w="0" w:type="auto"/>
        <w:tblLook w:val="04A0" w:firstRow="1" w:lastRow="0" w:firstColumn="1" w:lastColumn="0" w:noHBand="0" w:noVBand="1"/>
      </w:tblPr>
      <w:tblGrid>
        <w:gridCol w:w="1560"/>
      </w:tblGrid>
      <w:tr w:rsidR="00481635" w14:paraId="234C763A" w14:textId="77777777" w:rsidTr="00922152">
        <w:tc>
          <w:tcPr>
            <w:tcW w:w="1560" w:type="dxa"/>
          </w:tcPr>
          <w:p w14:paraId="60DD427C" w14:textId="77777777" w:rsidR="00481635" w:rsidRPr="009231DF" w:rsidRDefault="00481635" w:rsidP="00922152">
            <w:pPr>
              <w:jc w:val="center"/>
              <w:rPr>
                <w:sz w:val="22"/>
                <w:szCs w:val="22"/>
                <w:highlight w:val="yellow"/>
              </w:rPr>
            </w:pPr>
            <w:r w:rsidRPr="009231DF">
              <w:rPr>
                <w:sz w:val="22"/>
                <w:szCs w:val="22"/>
              </w:rPr>
              <w:t>Члены группы</w:t>
            </w:r>
          </w:p>
        </w:tc>
      </w:tr>
    </w:tbl>
    <w:tbl>
      <w:tblPr>
        <w:tblStyle w:val="ab"/>
        <w:tblpPr w:leftFromText="180" w:rightFromText="180" w:vertAnchor="text" w:horzAnchor="page" w:tblpX="9032" w:tblpY="179"/>
        <w:tblW w:w="0" w:type="auto"/>
        <w:tblLook w:val="04A0" w:firstRow="1" w:lastRow="0" w:firstColumn="1" w:lastColumn="0" w:noHBand="0" w:noVBand="1"/>
      </w:tblPr>
      <w:tblGrid>
        <w:gridCol w:w="1555"/>
      </w:tblGrid>
      <w:tr w:rsidR="00481635" w14:paraId="53951EA4" w14:textId="77777777" w:rsidTr="00922152">
        <w:tc>
          <w:tcPr>
            <w:tcW w:w="1555" w:type="dxa"/>
          </w:tcPr>
          <w:p w14:paraId="4760471E" w14:textId="77777777" w:rsidR="00481635" w:rsidRDefault="00481635" w:rsidP="00922152">
            <w:pPr>
              <w:jc w:val="center"/>
              <w:rPr>
                <w:sz w:val="28"/>
                <w:szCs w:val="28"/>
                <w:highlight w:val="yellow"/>
              </w:rPr>
            </w:pPr>
            <w:r w:rsidRPr="009231DF">
              <w:rPr>
                <w:sz w:val="22"/>
                <w:szCs w:val="22"/>
              </w:rPr>
              <w:t>Члены группы</w:t>
            </w:r>
          </w:p>
        </w:tc>
      </w:tr>
    </w:tbl>
    <w:tbl>
      <w:tblPr>
        <w:tblStyle w:val="ab"/>
        <w:tblpPr w:leftFromText="180" w:rightFromText="180" w:vertAnchor="text" w:horzAnchor="page" w:tblpX="5784" w:tblpY="133"/>
        <w:tblW w:w="0" w:type="auto"/>
        <w:tblLook w:val="04A0" w:firstRow="1" w:lastRow="0" w:firstColumn="1" w:lastColumn="0" w:noHBand="0" w:noVBand="1"/>
      </w:tblPr>
      <w:tblGrid>
        <w:gridCol w:w="1555"/>
      </w:tblGrid>
      <w:tr w:rsidR="00481635" w14:paraId="219F04B5" w14:textId="77777777" w:rsidTr="00922152">
        <w:tc>
          <w:tcPr>
            <w:tcW w:w="1555" w:type="dxa"/>
          </w:tcPr>
          <w:p w14:paraId="1AC56421" w14:textId="77777777" w:rsidR="00481635" w:rsidRDefault="00481635" w:rsidP="00922152">
            <w:pPr>
              <w:jc w:val="center"/>
              <w:rPr>
                <w:sz w:val="28"/>
                <w:szCs w:val="28"/>
                <w:highlight w:val="yellow"/>
              </w:rPr>
            </w:pPr>
            <w:r w:rsidRPr="009231DF">
              <w:rPr>
                <w:sz w:val="22"/>
                <w:szCs w:val="22"/>
              </w:rPr>
              <w:t>Члены группы</w:t>
            </w:r>
          </w:p>
        </w:tc>
      </w:tr>
    </w:tbl>
    <w:p w14:paraId="6C844880" w14:textId="77777777" w:rsidR="00481635" w:rsidRDefault="00481635" w:rsidP="00481635">
      <w:pPr>
        <w:rPr>
          <w:sz w:val="28"/>
          <w:szCs w:val="28"/>
          <w:highlight w:val="yellow"/>
        </w:rPr>
      </w:pPr>
      <w:r>
        <w:rPr>
          <w:sz w:val="28"/>
          <w:szCs w:val="28"/>
          <w:highlight w:val="yellow"/>
        </w:rPr>
        <w:t xml:space="preserve">                  </w:t>
      </w:r>
    </w:p>
    <w:p w14:paraId="29DE51E9" w14:textId="32202104" w:rsidR="00481635" w:rsidRDefault="00BC37CB" w:rsidP="00481635">
      <w:pPr>
        <w:rPr>
          <w:sz w:val="28"/>
          <w:szCs w:val="28"/>
          <w:highlight w:val="yellow"/>
        </w:rPr>
      </w:pPr>
      <w:r>
        <w:rPr>
          <w:noProof/>
        </w:rPr>
        <mc:AlternateContent>
          <mc:Choice Requires="wps">
            <w:drawing>
              <wp:anchor distT="0" distB="0" distL="114300" distR="114300" simplePos="0" relativeHeight="251667456" behindDoc="0" locked="0" layoutInCell="1" allowOverlap="1" wp14:anchorId="76D628B7" wp14:editId="397AABDD">
                <wp:simplePos x="0" y="0"/>
                <wp:positionH relativeFrom="column">
                  <wp:posOffset>2664460</wp:posOffset>
                </wp:positionH>
                <wp:positionV relativeFrom="paragraph">
                  <wp:posOffset>203835</wp:posOffset>
                </wp:positionV>
                <wp:extent cx="906780" cy="758825"/>
                <wp:effectExtent l="0" t="0" r="26670" b="22225"/>
                <wp:wrapNone/>
                <wp:docPr id="18" name="Блок-схема: несколько документов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758825"/>
                        </a:xfrm>
                        <a:prstGeom prst="flowChartMultidocumen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Блок-схема: несколько документов 18" o:spid="_x0000_s1026" type="#_x0000_t115" style="position:absolute;margin-left:209.8pt;margin-top:16.05pt;width:71.4pt;height:5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" fillcolor="window" strokecolor="windowText">
                <v:path arrowok="t"/>
              </v:shape>
            </w:pict>
          </mc:Fallback>
        </mc:AlternateContent>
      </w:r>
      <w:r>
        <w:rPr>
          <w:noProof/>
        </w:rPr>
        <mc:AlternateContent>
          <mc:Choice Requires="wps">
            <w:drawing>
              <wp:anchor distT="0" distB="0" distL="114300" distR="114300" simplePos="0" relativeHeight="251666432" behindDoc="0" locked="0" layoutInCell="1" allowOverlap="1" wp14:anchorId="3F7897DC" wp14:editId="7307E1DC">
                <wp:simplePos x="0" y="0"/>
                <wp:positionH relativeFrom="column">
                  <wp:posOffset>-173355</wp:posOffset>
                </wp:positionH>
                <wp:positionV relativeFrom="paragraph">
                  <wp:posOffset>138430</wp:posOffset>
                </wp:positionV>
                <wp:extent cx="1060450" cy="758825"/>
                <wp:effectExtent l="0" t="0" r="25400" b="22225"/>
                <wp:wrapNone/>
                <wp:docPr id="19" name="Блок-схема: несколько документов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0" cy="758825"/>
                        </a:xfrm>
                        <a:prstGeom prst="flowChartMultidocumen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Блок-схема: несколько документов 19" o:spid="_x0000_s1026" type="#_x0000_t115" style="position:absolute;margin-left:-13.65pt;margin-top:10.9pt;width:83.5pt;height:5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" fillcolor="window" strokecolor="windowText">
                <v:path arrowok="t"/>
              </v:shape>
            </w:pict>
          </mc:Fallback>
        </mc:AlternateContent>
      </w:r>
      <w:r w:rsidR="00481635">
        <w:rPr>
          <w:sz w:val="28"/>
          <w:szCs w:val="28"/>
          <w:highlight w:val="yellow"/>
        </w:rPr>
        <w:t xml:space="preserve">                  </w:t>
      </w:r>
    </w:p>
    <w:p w14:paraId="50F9116A" w14:textId="5041416D" w:rsidR="00481635" w:rsidRPr="00D64BDF" w:rsidRDefault="00BC37CB" w:rsidP="00481635">
      <w:pPr>
        <w:tabs>
          <w:tab w:val="left" w:pos="3203"/>
        </w:tabs>
        <w:rPr>
          <w:sz w:val="28"/>
          <w:szCs w:val="28"/>
        </w:rPr>
      </w:pPr>
      <w:r>
        <w:rPr>
          <w:noProof/>
        </w:rPr>
        <mc:AlternateContent>
          <mc:Choice Requires="wps">
            <w:drawing>
              <wp:anchor distT="0" distB="0" distL="114300" distR="114300" simplePos="0" relativeHeight="251668480" behindDoc="0" locked="0" layoutInCell="1" allowOverlap="1" wp14:anchorId="02E335AF" wp14:editId="26C43566">
                <wp:simplePos x="0" y="0"/>
                <wp:positionH relativeFrom="column">
                  <wp:posOffset>4749800</wp:posOffset>
                </wp:positionH>
                <wp:positionV relativeFrom="paragraph">
                  <wp:posOffset>72390</wp:posOffset>
                </wp:positionV>
                <wp:extent cx="906780" cy="758825"/>
                <wp:effectExtent l="0" t="0" r="26670" b="22225"/>
                <wp:wrapNone/>
                <wp:docPr id="17" name="Блок-схема: несколько документов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758825"/>
                        </a:xfrm>
                        <a:prstGeom prst="flowChartMultidocumen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Блок-схема: несколько документов 17" o:spid="_x0000_s1026" type="#_x0000_t115" style="position:absolute;margin-left:374pt;margin-top:5.7pt;width:71.4pt;height:5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" fillcolor="window" strokecolor="windowText">
                <v:path arrowok="t"/>
              </v:shape>
            </w:pict>
          </mc:Fallback>
        </mc:AlternateContent>
      </w:r>
      <w:r w:rsidR="00481635" w:rsidRPr="00D64BDF">
        <w:rPr>
          <w:sz w:val="28"/>
          <w:szCs w:val="28"/>
        </w:rPr>
        <w:tab/>
      </w:r>
    </w:p>
    <w:p w14:paraId="7E1DEB11" w14:textId="77777777" w:rsidR="00481635" w:rsidRDefault="00481635" w:rsidP="00481635">
      <w:pPr>
        <w:rPr>
          <w:sz w:val="28"/>
          <w:szCs w:val="28"/>
          <w:highlight w:val="yellow"/>
        </w:rPr>
      </w:pPr>
    </w:p>
    <w:p w14:paraId="5CCFEA07" w14:textId="77777777" w:rsidR="00481635" w:rsidRDefault="00481635" w:rsidP="00481635">
      <w:pPr>
        <w:rPr>
          <w:sz w:val="28"/>
          <w:szCs w:val="28"/>
          <w:highlight w:val="yellow"/>
        </w:rPr>
      </w:pPr>
    </w:p>
    <w:p w14:paraId="2F51FC50" w14:textId="77777777" w:rsidR="00481635" w:rsidRDefault="00481635" w:rsidP="00481635">
      <w:pPr>
        <w:rPr>
          <w:sz w:val="28"/>
          <w:szCs w:val="28"/>
          <w:highlight w:val="yellow"/>
        </w:rPr>
      </w:pPr>
    </w:p>
    <w:p w14:paraId="774966DF" w14:textId="77777777" w:rsidR="00481635" w:rsidRDefault="00481635" w:rsidP="00481635">
      <w:pPr>
        <w:rPr>
          <w:sz w:val="28"/>
          <w:szCs w:val="28"/>
        </w:rPr>
      </w:pPr>
    </w:p>
    <w:p w14:paraId="55FC62BC" w14:textId="77777777" w:rsidR="00481635" w:rsidRPr="00C658D7" w:rsidRDefault="00481635" w:rsidP="00481635">
      <w:pPr>
        <w:rPr>
          <w:sz w:val="28"/>
          <w:szCs w:val="28"/>
        </w:rPr>
      </w:pPr>
      <w:r w:rsidRPr="00C658D7">
        <w:rPr>
          <w:sz w:val="28"/>
          <w:szCs w:val="28"/>
        </w:rPr>
        <w:t>Начальник пункта временного размещения</w:t>
      </w:r>
      <w:r>
        <w:rPr>
          <w:sz w:val="28"/>
          <w:szCs w:val="28"/>
        </w:rPr>
        <w:t xml:space="preserve">  </w:t>
      </w:r>
      <w:r w:rsidRPr="00C658D7">
        <w:rPr>
          <w:sz w:val="28"/>
          <w:szCs w:val="28"/>
        </w:rPr>
        <w:t>______________</w:t>
      </w:r>
      <w:r>
        <w:rPr>
          <w:sz w:val="28"/>
          <w:szCs w:val="28"/>
        </w:rPr>
        <w:t>_ «__»_____ 20__г.</w:t>
      </w:r>
    </w:p>
    <w:p w14:paraId="4E64AB86" w14:textId="77777777" w:rsidR="00481635" w:rsidRPr="00C658D7" w:rsidRDefault="00481635" w:rsidP="00481635">
      <w:pPr>
        <w:rPr>
          <w:sz w:val="22"/>
          <w:szCs w:val="22"/>
          <w:highlight w:val="yellow"/>
        </w:rPr>
      </w:pPr>
      <w:r>
        <w:rPr>
          <w:sz w:val="22"/>
          <w:szCs w:val="22"/>
        </w:rPr>
        <w:t xml:space="preserve">                                                                                                   </w:t>
      </w:r>
      <w:r w:rsidRPr="00C658D7">
        <w:rPr>
          <w:sz w:val="22"/>
          <w:szCs w:val="22"/>
        </w:rPr>
        <w:t>(подпись, ФИО, дата)</w:t>
      </w:r>
    </w:p>
    <w:tbl>
      <w:tblPr>
        <w:tblStyle w:val="ab"/>
        <w:tblW w:w="0" w:type="auto"/>
        <w:tblInd w:w="4536"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5091"/>
      </w:tblGrid>
      <w:tr w:rsidR="00481635" w14:paraId="0D9FA330" w14:textId="77777777" w:rsidTr="00922152">
        <w:tc>
          <w:tcPr>
            <w:tcW w:w="5091" w:type="dxa"/>
          </w:tcPr>
          <w:p w14:paraId="2E27EFC1" w14:textId="77777777" w:rsidR="00481635" w:rsidRDefault="00481635" w:rsidP="00922152">
            <w:pPr>
              <w:jc w:val="center"/>
              <w:rPr>
                <w:sz w:val="28"/>
                <w:szCs w:val="28"/>
              </w:rPr>
            </w:pPr>
          </w:p>
          <w:p w14:paraId="3707B333" w14:textId="77777777" w:rsidR="00481635" w:rsidRDefault="00481635" w:rsidP="00922152">
            <w:pPr>
              <w:jc w:val="center"/>
              <w:rPr>
                <w:sz w:val="28"/>
                <w:szCs w:val="28"/>
              </w:rPr>
            </w:pPr>
          </w:p>
          <w:p w14:paraId="6DE91384" w14:textId="77777777" w:rsidR="00481635" w:rsidRDefault="00481635" w:rsidP="00922152">
            <w:pPr>
              <w:jc w:val="center"/>
              <w:rPr>
                <w:sz w:val="28"/>
                <w:szCs w:val="28"/>
              </w:rPr>
            </w:pPr>
          </w:p>
          <w:p w14:paraId="07151CBC" w14:textId="3D728870" w:rsidR="00481635" w:rsidRPr="00253BE1" w:rsidRDefault="00481635" w:rsidP="00922152">
            <w:pPr>
              <w:jc w:val="center"/>
              <w:rPr>
                <w:sz w:val="28"/>
                <w:szCs w:val="28"/>
              </w:rPr>
            </w:pPr>
            <w:r w:rsidRPr="00253BE1">
              <w:rPr>
                <w:sz w:val="28"/>
                <w:szCs w:val="28"/>
              </w:rPr>
              <w:lastRenderedPageBreak/>
              <w:t xml:space="preserve">Приложение № </w:t>
            </w:r>
            <w:r>
              <w:rPr>
                <w:sz w:val="28"/>
                <w:szCs w:val="28"/>
              </w:rPr>
              <w:t>3</w:t>
            </w:r>
          </w:p>
          <w:p w14:paraId="4FFBFEBC" w14:textId="77777777" w:rsidR="00481635" w:rsidRDefault="00481635" w:rsidP="00922152">
            <w:pPr>
              <w:jc w:val="center"/>
              <w:rPr>
                <w:sz w:val="28"/>
                <w:szCs w:val="28"/>
              </w:rPr>
            </w:pPr>
            <w:r w:rsidRPr="00253BE1">
              <w:rPr>
                <w:sz w:val="28"/>
                <w:szCs w:val="28"/>
              </w:rPr>
              <w:t>к Положению</w:t>
            </w:r>
          </w:p>
          <w:p w14:paraId="1168531B" w14:textId="77777777" w:rsidR="00481635" w:rsidRDefault="00481635" w:rsidP="00922152">
            <w:pPr>
              <w:jc w:val="center"/>
              <w:rPr>
                <w:sz w:val="28"/>
                <w:szCs w:val="28"/>
              </w:rPr>
            </w:pPr>
            <w:r>
              <w:t xml:space="preserve"> </w:t>
            </w:r>
            <w:r w:rsidRPr="00253BE1">
              <w:rPr>
                <w:sz w:val="28"/>
                <w:szCs w:val="28"/>
              </w:rPr>
              <w:t>о пункте</w:t>
            </w:r>
            <w:r>
              <w:rPr>
                <w:sz w:val="28"/>
                <w:szCs w:val="28"/>
              </w:rPr>
              <w:t xml:space="preserve"> </w:t>
            </w:r>
            <w:r w:rsidRPr="00253BE1">
              <w:rPr>
                <w:sz w:val="28"/>
                <w:szCs w:val="28"/>
              </w:rPr>
              <w:t xml:space="preserve">временного размещения и </w:t>
            </w:r>
            <w:r>
              <w:rPr>
                <w:sz w:val="28"/>
                <w:szCs w:val="28"/>
              </w:rPr>
              <w:t xml:space="preserve">           </w:t>
            </w:r>
            <w:r w:rsidRPr="00253BE1">
              <w:rPr>
                <w:sz w:val="28"/>
                <w:szCs w:val="28"/>
              </w:rPr>
              <w:t>питания населения,</w:t>
            </w:r>
            <w:r>
              <w:rPr>
                <w:sz w:val="28"/>
                <w:szCs w:val="28"/>
              </w:rPr>
              <w:t xml:space="preserve"> </w:t>
            </w:r>
            <w:r w:rsidRPr="00253BE1">
              <w:rPr>
                <w:sz w:val="28"/>
                <w:szCs w:val="28"/>
              </w:rPr>
              <w:t xml:space="preserve">пострадавшего в чрезвычайных ситуациях на территории </w:t>
            </w:r>
            <w:r>
              <w:rPr>
                <w:sz w:val="28"/>
                <w:szCs w:val="28"/>
              </w:rPr>
              <w:t xml:space="preserve">                        </w:t>
            </w:r>
            <w:r w:rsidRPr="00253BE1">
              <w:rPr>
                <w:sz w:val="28"/>
                <w:szCs w:val="28"/>
              </w:rPr>
              <w:t>Октябрьского района</w:t>
            </w:r>
          </w:p>
          <w:p w14:paraId="6A49005B" w14:textId="77777777" w:rsidR="00481635" w:rsidRDefault="00481635" w:rsidP="00922152">
            <w:pPr>
              <w:jc w:val="center"/>
              <w:rPr>
                <w:sz w:val="28"/>
                <w:szCs w:val="28"/>
                <w:highlight w:val="yellow"/>
              </w:rPr>
            </w:pPr>
            <w:r w:rsidRPr="00D918A2">
              <w:rPr>
                <w:sz w:val="28"/>
                <w:szCs w:val="28"/>
              </w:rPr>
              <w:t>Ростовской области</w:t>
            </w:r>
          </w:p>
        </w:tc>
      </w:tr>
    </w:tbl>
    <w:p w14:paraId="40443324" w14:textId="77777777" w:rsidR="00481635" w:rsidRDefault="00481635" w:rsidP="00481635">
      <w:pPr>
        <w:rPr>
          <w:sz w:val="28"/>
          <w:szCs w:val="28"/>
          <w:highlight w:val="yellow"/>
        </w:rPr>
      </w:pPr>
    </w:p>
    <w:p w14:paraId="136AC997" w14:textId="77777777" w:rsidR="00481635" w:rsidRPr="002D597A" w:rsidRDefault="00481635" w:rsidP="00481635">
      <w:pPr>
        <w:jc w:val="center"/>
        <w:rPr>
          <w:sz w:val="28"/>
          <w:szCs w:val="28"/>
        </w:rPr>
      </w:pPr>
      <w:r w:rsidRPr="002D597A">
        <w:rPr>
          <w:sz w:val="28"/>
          <w:szCs w:val="28"/>
        </w:rPr>
        <w:t>Схема</w:t>
      </w:r>
    </w:p>
    <w:p w14:paraId="02C473B6" w14:textId="77777777" w:rsidR="00481635" w:rsidRPr="002D597A" w:rsidRDefault="00481635" w:rsidP="00481635">
      <w:pPr>
        <w:jc w:val="center"/>
        <w:rPr>
          <w:sz w:val="28"/>
          <w:szCs w:val="28"/>
        </w:rPr>
      </w:pPr>
      <w:r w:rsidRPr="002D597A">
        <w:rPr>
          <w:sz w:val="28"/>
          <w:szCs w:val="28"/>
        </w:rPr>
        <w:t>связи и управления пункта временного размещения</w:t>
      </w:r>
    </w:p>
    <w:p w14:paraId="4597B607" w14:textId="77777777" w:rsidR="00481635" w:rsidRDefault="00481635" w:rsidP="00481635">
      <w:pPr>
        <w:jc w:val="center"/>
        <w:rPr>
          <w:sz w:val="28"/>
          <w:szCs w:val="28"/>
          <w:highlight w:val="yellow"/>
        </w:rPr>
      </w:pPr>
    </w:p>
    <w:tbl>
      <w:tblPr>
        <w:tblStyle w:val="ab"/>
        <w:tblpPr w:leftFromText="180" w:rightFromText="180" w:vertAnchor="text" w:horzAnchor="page" w:tblpX="3590" w:tblpY="-28"/>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506"/>
      </w:tblGrid>
      <w:tr w:rsidR="00481635" w14:paraId="36901059" w14:textId="77777777" w:rsidTr="00922152">
        <w:tc>
          <w:tcPr>
            <w:tcW w:w="5506" w:type="dxa"/>
          </w:tcPr>
          <w:p w14:paraId="682F0B20" w14:textId="77777777" w:rsidR="00481635" w:rsidRDefault="00481635" w:rsidP="00922152">
            <w:pPr>
              <w:jc w:val="center"/>
              <w:rPr>
                <w:sz w:val="22"/>
                <w:szCs w:val="22"/>
              </w:rPr>
            </w:pPr>
            <w:bookmarkStart w:id="12" w:name="_Hlk199420669"/>
            <w:r w:rsidRPr="005511E4">
              <w:rPr>
                <w:sz w:val="22"/>
                <w:szCs w:val="22"/>
              </w:rPr>
              <w:t>Глава Администр</w:t>
            </w:r>
            <w:r>
              <w:rPr>
                <w:sz w:val="22"/>
                <w:szCs w:val="22"/>
              </w:rPr>
              <w:t>а</w:t>
            </w:r>
            <w:r w:rsidRPr="005511E4">
              <w:rPr>
                <w:sz w:val="22"/>
                <w:szCs w:val="22"/>
              </w:rPr>
              <w:t xml:space="preserve">ции </w:t>
            </w:r>
            <w:r>
              <w:rPr>
                <w:sz w:val="22"/>
                <w:szCs w:val="22"/>
              </w:rPr>
              <w:t>Октябрьского района,</w:t>
            </w:r>
          </w:p>
          <w:p w14:paraId="6FCAC0A2" w14:textId="77777777" w:rsidR="00481635" w:rsidRPr="005511E4" w:rsidRDefault="00481635" w:rsidP="00922152">
            <w:pPr>
              <w:jc w:val="center"/>
              <w:rPr>
                <w:sz w:val="22"/>
                <w:szCs w:val="22"/>
              </w:rPr>
            </w:pPr>
            <w:r w:rsidRPr="005511E4">
              <w:rPr>
                <w:sz w:val="22"/>
                <w:szCs w:val="22"/>
              </w:rPr>
              <w:t>председатель КЧС и ОПБ района,</w:t>
            </w:r>
          </w:p>
          <w:p w14:paraId="504D0A46" w14:textId="77777777" w:rsidR="00481635" w:rsidRPr="005511E4" w:rsidRDefault="00481635" w:rsidP="00922152">
            <w:pPr>
              <w:jc w:val="center"/>
              <w:rPr>
                <w:sz w:val="22"/>
                <w:szCs w:val="22"/>
                <w:highlight w:val="yellow"/>
              </w:rPr>
            </w:pPr>
            <w:r w:rsidRPr="005511E4">
              <w:rPr>
                <w:sz w:val="22"/>
                <w:szCs w:val="22"/>
              </w:rPr>
              <w:t>Ф.И.О., № телефона</w:t>
            </w:r>
          </w:p>
        </w:tc>
      </w:tr>
      <w:bookmarkEnd w:id="12"/>
    </w:tbl>
    <w:p w14:paraId="4FCFF5E8" w14:textId="77777777" w:rsidR="00481635" w:rsidRDefault="00481635" w:rsidP="00481635">
      <w:pPr>
        <w:jc w:val="center"/>
        <w:rPr>
          <w:sz w:val="28"/>
          <w:szCs w:val="28"/>
          <w:highlight w:val="yellow"/>
        </w:rPr>
      </w:pPr>
    </w:p>
    <w:p w14:paraId="78199B5F" w14:textId="77777777" w:rsidR="00481635" w:rsidRDefault="00481635" w:rsidP="00481635">
      <w:pPr>
        <w:jc w:val="center"/>
        <w:rPr>
          <w:sz w:val="28"/>
          <w:szCs w:val="28"/>
          <w:highlight w:val="yellow"/>
        </w:rPr>
      </w:pPr>
    </w:p>
    <w:p w14:paraId="096A8067" w14:textId="6413F5B0" w:rsidR="00481635" w:rsidRDefault="00BC37CB" w:rsidP="00481635">
      <w:pPr>
        <w:jc w:val="center"/>
        <w:rPr>
          <w:sz w:val="28"/>
          <w:szCs w:val="28"/>
          <w:highlight w:val="yellow"/>
        </w:rPr>
      </w:pPr>
      <w:r>
        <w:rPr>
          <w:noProof/>
        </w:rPr>
        <mc:AlternateContent>
          <mc:Choice Requires="wps">
            <w:drawing>
              <wp:anchor distT="0" distB="0" distL="114300" distR="114300" simplePos="0" relativeHeight="251689984" behindDoc="0" locked="0" layoutInCell="1" allowOverlap="1" wp14:anchorId="47F1150A" wp14:editId="56DC7F7E">
                <wp:simplePos x="0" y="0"/>
                <wp:positionH relativeFrom="column">
                  <wp:posOffset>1721485</wp:posOffset>
                </wp:positionH>
                <wp:positionV relativeFrom="paragraph">
                  <wp:posOffset>198755</wp:posOffset>
                </wp:positionV>
                <wp:extent cx="58420" cy="4308475"/>
                <wp:effectExtent l="0" t="0" r="36830" b="15875"/>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20" cy="4308475"/>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55pt,15.65pt" to="140.15pt,35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" strokecolor="#4a7ebb">
                <v:stroke dashstyle="3 1"/>
                <o:lock v:ext="edit" shapetype="f"/>
              </v:line>
            </w:pict>
          </mc:Fallback>
        </mc:AlternateContent>
      </w:r>
      <w:r>
        <w:rPr>
          <w:noProof/>
        </w:rPr>
        <mc:AlternateContent>
          <mc:Choice Requires="wps">
            <w:drawing>
              <wp:anchor distT="0" distB="0" distL="114299" distR="114299" simplePos="0" relativeHeight="251697152" behindDoc="0" locked="0" layoutInCell="1" allowOverlap="1" wp14:anchorId="411D227E" wp14:editId="72FC6930">
                <wp:simplePos x="0" y="0"/>
                <wp:positionH relativeFrom="column">
                  <wp:posOffset>4224019</wp:posOffset>
                </wp:positionH>
                <wp:positionV relativeFrom="paragraph">
                  <wp:posOffset>198755</wp:posOffset>
                </wp:positionV>
                <wp:extent cx="0" cy="2494915"/>
                <wp:effectExtent l="0" t="0" r="19050" b="19685"/>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494915"/>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0" o:spid="_x0000_s1026" style="position:absolute;flip:y;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32.6pt,15.65pt" to="332.6pt,2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" strokecolor="#4a7ebb">
                <v:stroke dashstyle="3 1"/>
                <o:lock v:ext="edit" shapetype="f"/>
              </v:line>
            </w:pict>
          </mc:Fallback>
        </mc:AlternateContent>
      </w:r>
      <w:r>
        <w:rPr>
          <w:noProof/>
        </w:rPr>
        <mc:AlternateContent>
          <mc:Choice Requires="wps">
            <w:drawing>
              <wp:anchor distT="4294967295" distB="4294967295" distL="114300" distR="114300" simplePos="0" relativeHeight="251696128" behindDoc="0" locked="0" layoutInCell="1" allowOverlap="1" wp14:anchorId="20C231C7" wp14:editId="381BFDD4">
                <wp:simplePos x="0" y="0"/>
                <wp:positionH relativeFrom="column">
                  <wp:posOffset>1721485</wp:posOffset>
                </wp:positionH>
                <wp:positionV relativeFrom="paragraph">
                  <wp:posOffset>198754</wp:posOffset>
                </wp:positionV>
                <wp:extent cx="2501900" cy="0"/>
                <wp:effectExtent l="0" t="0" r="1270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01900" cy="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7" o:spid="_x0000_s1026" style="position:absolute;flip:y;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5.55pt,15.65pt" to="332.5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" strokecolor="#4a7ebb">
                <v:stroke dashstyle="3 1"/>
                <o:lock v:ext="edit" shapetype="f"/>
              </v:line>
            </w:pict>
          </mc:Fallback>
        </mc:AlternateContent>
      </w:r>
      <w:r>
        <w:rPr>
          <w:noProof/>
        </w:rPr>
        <mc:AlternateContent>
          <mc:Choice Requires="wps">
            <w:drawing>
              <wp:anchor distT="0" distB="0" distL="114300" distR="114300" simplePos="0" relativeHeight="251694080" behindDoc="0" locked="0" layoutInCell="1" allowOverlap="1" wp14:anchorId="113D711F" wp14:editId="556792E8">
                <wp:simplePos x="0" y="0"/>
                <wp:positionH relativeFrom="column">
                  <wp:posOffset>3052445</wp:posOffset>
                </wp:positionH>
                <wp:positionV relativeFrom="paragraph">
                  <wp:posOffset>89535</wp:posOffset>
                </wp:positionV>
                <wp:extent cx="635" cy="328930"/>
                <wp:effectExtent l="0" t="0" r="37465" b="1397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32893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35pt,7.05pt" to="240.4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" strokecolor="#4a7ebb">
                <v:stroke dashstyle="3 1"/>
                <o:lock v:ext="edit" shapetype="f"/>
              </v:line>
            </w:pict>
          </mc:Fallback>
        </mc:AlternateContent>
      </w:r>
    </w:p>
    <w:tbl>
      <w:tblPr>
        <w:tblStyle w:val="ab"/>
        <w:tblpPr w:leftFromText="180" w:rightFromText="180" w:vertAnchor="text" w:horzAnchor="margin" w:tblpXSpec="right" w:tblpY="131"/>
        <w:tblW w:w="0" w:type="auto"/>
        <w:tblLook w:val="04A0" w:firstRow="1" w:lastRow="0" w:firstColumn="1" w:lastColumn="0" w:noHBand="0" w:noVBand="1"/>
      </w:tblPr>
      <w:tblGrid>
        <w:gridCol w:w="2689"/>
      </w:tblGrid>
      <w:tr w:rsidR="00481635" w14:paraId="0CAA3A8E" w14:textId="77777777" w:rsidTr="00922152">
        <w:tc>
          <w:tcPr>
            <w:tcW w:w="2689" w:type="dxa"/>
          </w:tcPr>
          <w:p w14:paraId="55CCB0AE" w14:textId="77777777" w:rsidR="00481635" w:rsidRDefault="00481635" w:rsidP="00922152">
            <w:pPr>
              <w:jc w:val="center"/>
              <w:rPr>
                <w:sz w:val="22"/>
                <w:szCs w:val="22"/>
              </w:rPr>
            </w:pPr>
            <w:r>
              <w:rPr>
                <w:sz w:val="22"/>
                <w:szCs w:val="22"/>
              </w:rPr>
              <w:t>Начальник МКУ</w:t>
            </w:r>
          </w:p>
          <w:p w14:paraId="28A2E512" w14:textId="77777777" w:rsidR="00481635" w:rsidRDefault="00481635" w:rsidP="00922152">
            <w:pPr>
              <w:jc w:val="center"/>
              <w:rPr>
                <w:sz w:val="22"/>
                <w:szCs w:val="22"/>
              </w:rPr>
            </w:pPr>
            <w:r>
              <w:rPr>
                <w:sz w:val="22"/>
                <w:szCs w:val="22"/>
              </w:rPr>
              <w:t>Октябрьского района</w:t>
            </w:r>
          </w:p>
          <w:p w14:paraId="0C3A9F8F" w14:textId="77777777" w:rsidR="00481635" w:rsidRPr="005511E4" w:rsidRDefault="00481635" w:rsidP="00922152">
            <w:pPr>
              <w:jc w:val="center"/>
              <w:rPr>
                <w:sz w:val="22"/>
                <w:szCs w:val="22"/>
              </w:rPr>
            </w:pPr>
            <w:r>
              <w:rPr>
                <w:sz w:val="22"/>
                <w:szCs w:val="22"/>
              </w:rPr>
              <w:t>«Управление ГОЧС»</w:t>
            </w:r>
            <w:r w:rsidRPr="005511E4">
              <w:rPr>
                <w:sz w:val="22"/>
                <w:szCs w:val="22"/>
              </w:rPr>
              <w:t>,</w:t>
            </w:r>
          </w:p>
          <w:p w14:paraId="4007F762" w14:textId="77777777" w:rsidR="00481635" w:rsidRPr="005511E4" w:rsidRDefault="00481635" w:rsidP="00922152">
            <w:pPr>
              <w:jc w:val="center"/>
              <w:rPr>
                <w:sz w:val="22"/>
                <w:szCs w:val="22"/>
                <w:highlight w:val="yellow"/>
              </w:rPr>
            </w:pPr>
            <w:r w:rsidRPr="005511E4">
              <w:rPr>
                <w:sz w:val="22"/>
                <w:szCs w:val="22"/>
              </w:rPr>
              <w:t>Ф.И.О. № телефона</w:t>
            </w:r>
          </w:p>
        </w:tc>
      </w:tr>
    </w:tbl>
    <w:p w14:paraId="799505CA" w14:textId="77777777" w:rsidR="00481635" w:rsidRDefault="00481635" w:rsidP="00481635">
      <w:pPr>
        <w:jc w:val="center"/>
        <w:rPr>
          <w:sz w:val="28"/>
          <w:szCs w:val="28"/>
          <w:highlight w:val="yellow"/>
        </w:rPr>
      </w:pPr>
    </w:p>
    <w:tbl>
      <w:tblPr>
        <w:tblStyle w:val="ab"/>
        <w:tblpPr w:leftFromText="180" w:rightFromText="180" w:vertAnchor="text" w:horzAnchor="page" w:tblpX="4655" w:tblpY="28"/>
        <w:tblW w:w="0" w:type="auto"/>
        <w:tblLook w:val="04A0" w:firstRow="1" w:lastRow="0" w:firstColumn="1" w:lastColumn="0" w:noHBand="0" w:noVBand="1"/>
      </w:tblPr>
      <w:tblGrid>
        <w:gridCol w:w="3539"/>
      </w:tblGrid>
      <w:tr w:rsidR="00481635" w14:paraId="6C93791D" w14:textId="77777777" w:rsidTr="00922152">
        <w:trPr>
          <w:trHeight w:val="985"/>
        </w:trPr>
        <w:tc>
          <w:tcPr>
            <w:tcW w:w="3539" w:type="dxa"/>
            <w:vAlign w:val="center"/>
          </w:tcPr>
          <w:p w14:paraId="650C1D07" w14:textId="77777777" w:rsidR="00481635" w:rsidRPr="005511E4" w:rsidRDefault="00481635" w:rsidP="00922152">
            <w:pPr>
              <w:jc w:val="center"/>
              <w:rPr>
                <w:sz w:val="22"/>
                <w:szCs w:val="22"/>
              </w:rPr>
            </w:pPr>
            <w:r>
              <w:rPr>
                <w:sz w:val="22"/>
                <w:szCs w:val="22"/>
              </w:rPr>
              <w:t>Е</w:t>
            </w:r>
            <w:r w:rsidRPr="005511E4">
              <w:rPr>
                <w:sz w:val="22"/>
                <w:szCs w:val="22"/>
              </w:rPr>
              <w:t>диная дежурно-диспетчерская служба Октябрьского района,</w:t>
            </w:r>
          </w:p>
          <w:p w14:paraId="1CC27F1F" w14:textId="77777777" w:rsidR="00481635" w:rsidRPr="005511E4" w:rsidRDefault="00481635" w:rsidP="00922152">
            <w:pPr>
              <w:jc w:val="center"/>
              <w:rPr>
                <w:sz w:val="22"/>
                <w:szCs w:val="22"/>
                <w:highlight w:val="yellow"/>
              </w:rPr>
            </w:pPr>
            <w:r w:rsidRPr="005511E4">
              <w:rPr>
                <w:sz w:val="22"/>
                <w:szCs w:val="22"/>
              </w:rPr>
              <w:t>Ф.И.О. № телефона</w:t>
            </w:r>
          </w:p>
        </w:tc>
      </w:tr>
    </w:tbl>
    <w:p w14:paraId="709A37DB" w14:textId="77777777" w:rsidR="00481635" w:rsidRDefault="00481635" w:rsidP="00481635">
      <w:pPr>
        <w:jc w:val="center"/>
        <w:rPr>
          <w:sz w:val="28"/>
          <w:szCs w:val="28"/>
          <w:highlight w:val="yellow"/>
        </w:rPr>
      </w:pPr>
    </w:p>
    <w:p w14:paraId="675DC32B" w14:textId="66F52F27" w:rsidR="00481635" w:rsidRDefault="00BC37CB" w:rsidP="00481635">
      <w:pPr>
        <w:jc w:val="center"/>
        <w:rPr>
          <w:sz w:val="28"/>
          <w:szCs w:val="28"/>
          <w:highlight w:val="yellow"/>
        </w:rPr>
      </w:pPr>
      <w:r>
        <w:rPr>
          <w:noProof/>
        </w:rPr>
        <mc:AlternateContent>
          <mc:Choice Requires="wps">
            <w:drawing>
              <wp:anchor distT="4294967295" distB="4294967295" distL="114300" distR="114300" simplePos="0" relativeHeight="251695104" behindDoc="0" locked="0" layoutInCell="1" allowOverlap="1" wp14:anchorId="687473A7" wp14:editId="7D3EA2B7">
                <wp:simplePos x="0" y="0"/>
                <wp:positionH relativeFrom="column">
                  <wp:posOffset>4128135</wp:posOffset>
                </wp:positionH>
                <wp:positionV relativeFrom="paragraph">
                  <wp:posOffset>90804</wp:posOffset>
                </wp:positionV>
                <wp:extent cx="278130" cy="0"/>
                <wp:effectExtent l="0" t="0" r="2667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8130" cy="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6" o:spid="_x0000_s1026" style="position:absolute;flip:y;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5.05pt,7.15pt" to="346.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" strokecolor="#4a7ebb">
                <v:stroke dashstyle="3 1"/>
                <o:lock v:ext="edit" shapetype="f"/>
              </v:line>
            </w:pict>
          </mc:Fallback>
        </mc:AlternateContent>
      </w:r>
    </w:p>
    <w:p w14:paraId="13153725" w14:textId="77777777" w:rsidR="00481635" w:rsidRDefault="00481635" w:rsidP="00481635">
      <w:pPr>
        <w:jc w:val="center"/>
        <w:rPr>
          <w:sz w:val="28"/>
          <w:szCs w:val="28"/>
          <w:highlight w:val="yellow"/>
        </w:rPr>
      </w:pPr>
    </w:p>
    <w:tbl>
      <w:tblPr>
        <w:tblStyle w:val="ab"/>
        <w:tblpPr w:leftFromText="180" w:rightFromText="180" w:vertAnchor="text" w:horzAnchor="margin" w:tblpXSpec="right" w:tblpY="641"/>
        <w:tblW w:w="0" w:type="auto"/>
        <w:tblLook w:val="04A0" w:firstRow="1" w:lastRow="0" w:firstColumn="1" w:lastColumn="0" w:noHBand="0" w:noVBand="1"/>
      </w:tblPr>
      <w:tblGrid>
        <w:gridCol w:w="2689"/>
      </w:tblGrid>
      <w:tr w:rsidR="00481635" w14:paraId="749B1CE0" w14:textId="77777777" w:rsidTr="00922152">
        <w:tc>
          <w:tcPr>
            <w:tcW w:w="2689" w:type="dxa"/>
          </w:tcPr>
          <w:p w14:paraId="2FF136D9" w14:textId="77777777" w:rsidR="00481635" w:rsidRDefault="00481635" w:rsidP="00922152">
            <w:pPr>
              <w:jc w:val="center"/>
              <w:rPr>
                <w:sz w:val="22"/>
                <w:szCs w:val="22"/>
              </w:rPr>
            </w:pPr>
            <w:r>
              <w:rPr>
                <w:sz w:val="22"/>
                <w:szCs w:val="22"/>
              </w:rPr>
              <w:t xml:space="preserve">Начальник отдела </w:t>
            </w:r>
          </w:p>
          <w:p w14:paraId="53D1E358" w14:textId="77777777" w:rsidR="00481635" w:rsidRPr="005511E4" w:rsidRDefault="00481635" w:rsidP="00922152">
            <w:pPr>
              <w:jc w:val="center"/>
              <w:rPr>
                <w:sz w:val="22"/>
                <w:szCs w:val="22"/>
              </w:rPr>
            </w:pPr>
            <w:r>
              <w:rPr>
                <w:sz w:val="22"/>
                <w:szCs w:val="22"/>
              </w:rPr>
              <w:t>полиции № 3</w:t>
            </w:r>
            <w:r w:rsidRPr="005511E4">
              <w:rPr>
                <w:sz w:val="22"/>
                <w:szCs w:val="22"/>
              </w:rPr>
              <w:t>,</w:t>
            </w:r>
          </w:p>
          <w:p w14:paraId="360B8FDF" w14:textId="77777777" w:rsidR="00481635" w:rsidRPr="005511E4" w:rsidRDefault="00481635" w:rsidP="00922152">
            <w:pPr>
              <w:jc w:val="center"/>
              <w:rPr>
                <w:sz w:val="22"/>
                <w:szCs w:val="22"/>
                <w:highlight w:val="yellow"/>
              </w:rPr>
            </w:pPr>
            <w:r w:rsidRPr="005511E4">
              <w:rPr>
                <w:sz w:val="22"/>
                <w:szCs w:val="22"/>
              </w:rPr>
              <w:t>Ф.И.О. № телефона</w:t>
            </w:r>
          </w:p>
        </w:tc>
      </w:tr>
    </w:tbl>
    <w:p w14:paraId="7DAFA66C" w14:textId="77777777" w:rsidR="00481635" w:rsidRDefault="00481635" w:rsidP="00481635">
      <w:pPr>
        <w:jc w:val="center"/>
        <w:rPr>
          <w:sz w:val="28"/>
          <w:szCs w:val="28"/>
          <w:highlight w:val="yellow"/>
        </w:rPr>
      </w:pPr>
    </w:p>
    <w:p w14:paraId="5690708C" w14:textId="41BD5400" w:rsidR="00481635" w:rsidRDefault="00BC37CB" w:rsidP="00481635">
      <w:pPr>
        <w:jc w:val="center"/>
        <w:rPr>
          <w:sz w:val="28"/>
          <w:szCs w:val="28"/>
          <w:highlight w:val="yellow"/>
        </w:rPr>
      </w:pPr>
      <w:r>
        <w:rPr>
          <w:noProof/>
        </w:rPr>
        <mc:AlternateContent>
          <mc:Choice Requires="wps">
            <w:drawing>
              <wp:anchor distT="4294967295" distB="4294967295" distL="114300" distR="114300" simplePos="0" relativeHeight="251688960" behindDoc="0" locked="0" layoutInCell="1" allowOverlap="1" wp14:anchorId="313CC12A" wp14:editId="6354A7FC">
                <wp:simplePos x="0" y="0"/>
                <wp:positionH relativeFrom="column">
                  <wp:posOffset>4128135</wp:posOffset>
                </wp:positionH>
                <wp:positionV relativeFrom="paragraph">
                  <wp:posOffset>546099</wp:posOffset>
                </wp:positionV>
                <wp:extent cx="278130" cy="0"/>
                <wp:effectExtent l="0" t="0" r="2667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8130" cy="0"/>
                        </a:xfrm>
                        <a:prstGeom prst="line">
                          <a:avLst/>
                        </a:prstGeom>
                        <a:ln>
                          <a:solidFill>
                            <a:schemeClr val="accent1">
                              <a:shade val="95000"/>
                              <a:satMod val="105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9" o:spid="_x0000_s1026" style="position:absolute;flip:y;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5.05pt,43pt" to="346.9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" strokecolor="#4579b8 [3044]">
                <v:stroke dashstyle="3 1"/>
                <o:lock v:ext="edit" shapetype="f"/>
              </v:line>
            </w:pict>
          </mc:Fallback>
        </mc:AlternateContent>
      </w:r>
      <w:r>
        <w:rPr>
          <w:noProof/>
        </w:rPr>
        <mc:AlternateContent>
          <mc:Choice Requires="wps">
            <w:drawing>
              <wp:anchor distT="4294967295" distB="4294967295" distL="114300" distR="114300" simplePos="0" relativeHeight="251693056" behindDoc="0" locked="0" layoutInCell="1" allowOverlap="1" wp14:anchorId="32F139CE" wp14:editId="39BB3B22">
                <wp:simplePos x="0" y="0"/>
                <wp:positionH relativeFrom="column">
                  <wp:posOffset>1590040</wp:posOffset>
                </wp:positionH>
                <wp:positionV relativeFrom="paragraph">
                  <wp:posOffset>545464</wp:posOffset>
                </wp:positionV>
                <wp:extent cx="372110" cy="0"/>
                <wp:effectExtent l="0" t="0" r="2794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72110" cy="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4" o:spid="_x0000_s1026" style="position:absolute;flip:x y;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5.2pt,42.95pt" to="154.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" strokecolor="#4a7ebb">
                <v:stroke dashstyle="3 1"/>
                <o:lock v:ext="edit" shapetype="f"/>
              </v:line>
            </w:pict>
          </mc:Fallback>
        </mc:AlternateContent>
      </w:r>
    </w:p>
    <w:tbl>
      <w:tblPr>
        <w:tblStyle w:val="ab"/>
        <w:tblpPr w:leftFromText="180" w:rightFromText="180" w:vertAnchor="text" w:horzAnchor="page" w:tblpX="1176" w:tblpY="1566"/>
        <w:tblW w:w="0" w:type="auto"/>
        <w:tblLook w:val="04A0" w:firstRow="1" w:lastRow="0" w:firstColumn="1" w:lastColumn="0" w:noHBand="0" w:noVBand="1"/>
      </w:tblPr>
      <w:tblGrid>
        <w:gridCol w:w="2835"/>
      </w:tblGrid>
      <w:tr w:rsidR="00481635" w14:paraId="0E1810EF" w14:textId="77777777" w:rsidTr="00922152">
        <w:trPr>
          <w:trHeight w:val="1411"/>
        </w:trPr>
        <w:tc>
          <w:tcPr>
            <w:tcW w:w="2835" w:type="dxa"/>
            <w:vAlign w:val="center"/>
          </w:tcPr>
          <w:p w14:paraId="7E3A99AD" w14:textId="77777777" w:rsidR="00481635" w:rsidRDefault="00481635" w:rsidP="00922152">
            <w:pPr>
              <w:jc w:val="center"/>
              <w:rPr>
                <w:sz w:val="22"/>
                <w:szCs w:val="22"/>
              </w:rPr>
            </w:pPr>
            <w:r>
              <w:rPr>
                <w:sz w:val="22"/>
                <w:szCs w:val="22"/>
              </w:rPr>
              <w:t>Заместитель главы</w:t>
            </w:r>
          </w:p>
          <w:p w14:paraId="2926747D" w14:textId="77777777" w:rsidR="00481635" w:rsidRDefault="00481635" w:rsidP="00922152">
            <w:pPr>
              <w:jc w:val="center"/>
              <w:rPr>
                <w:sz w:val="22"/>
                <w:szCs w:val="22"/>
              </w:rPr>
            </w:pPr>
            <w:bookmarkStart w:id="13" w:name="_Hlk199421825"/>
            <w:r>
              <w:rPr>
                <w:sz w:val="22"/>
                <w:szCs w:val="22"/>
              </w:rPr>
              <w:t>Администрации</w:t>
            </w:r>
          </w:p>
          <w:p w14:paraId="434FB5F4" w14:textId="77777777" w:rsidR="00481635" w:rsidRDefault="00481635" w:rsidP="00922152">
            <w:pPr>
              <w:jc w:val="center"/>
              <w:rPr>
                <w:sz w:val="22"/>
                <w:szCs w:val="22"/>
              </w:rPr>
            </w:pPr>
            <w:r>
              <w:rPr>
                <w:sz w:val="22"/>
                <w:szCs w:val="22"/>
              </w:rPr>
              <w:t xml:space="preserve">Октябрьского района </w:t>
            </w:r>
            <w:bookmarkEnd w:id="13"/>
            <w:r>
              <w:rPr>
                <w:sz w:val="22"/>
                <w:szCs w:val="22"/>
              </w:rPr>
              <w:t xml:space="preserve">и ГБУ РО «ЦРБ» в </w:t>
            </w:r>
          </w:p>
          <w:p w14:paraId="6404239C" w14:textId="77777777" w:rsidR="00481635" w:rsidRPr="005511E4" w:rsidRDefault="00481635" w:rsidP="00922152">
            <w:pPr>
              <w:jc w:val="center"/>
              <w:rPr>
                <w:sz w:val="22"/>
                <w:szCs w:val="22"/>
              </w:rPr>
            </w:pPr>
            <w:r>
              <w:rPr>
                <w:sz w:val="22"/>
                <w:szCs w:val="22"/>
              </w:rPr>
              <w:t>Октябрьском районе</w:t>
            </w:r>
            <w:r w:rsidRPr="005511E4">
              <w:rPr>
                <w:sz w:val="22"/>
                <w:szCs w:val="22"/>
              </w:rPr>
              <w:t>,</w:t>
            </w:r>
          </w:p>
          <w:p w14:paraId="0DD70CF0" w14:textId="77777777" w:rsidR="00481635" w:rsidRPr="005511E4" w:rsidRDefault="00481635" w:rsidP="00922152">
            <w:pPr>
              <w:jc w:val="center"/>
              <w:rPr>
                <w:sz w:val="22"/>
                <w:szCs w:val="22"/>
                <w:highlight w:val="yellow"/>
              </w:rPr>
            </w:pPr>
            <w:r w:rsidRPr="005511E4">
              <w:rPr>
                <w:sz w:val="22"/>
                <w:szCs w:val="22"/>
              </w:rPr>
              <w:t>Ф.И.О. № телефона</w:t>
            </w:r>
          </w:p>
        </w:tc>
      </w:tr>
    </w:tbl>
    <w:tbl>
      <w:tblPr>
        <w:tblStyle w:val="ab"/>
        <w:tblpPr w:leftFromText="180" w:rightFromText="180" w:vertAnchor="text" w:horzAnchor="margin" w:tblpXSpec="center" w:tblpY="77"/>
        <w:tblW w:w="0" w:type="auto"/>
        <w:tblLook w:val="04A0" w:firstRow="1" w:lastRow="0" w:firstColumn="1" w:lastColumn="0" w:noHBand="0" w:noVBand="1"/>
      </w:tblPr>
      <w:tblGrid>
        <w:gridCol w:w="3397"/>
      </w:tblGrid>
      <w:tr w:rsidR="00481635" w14:paraId="1BCF18B4" w14:textId="77777777" w:rsidTr="00922152">
        <w:trPr>
          <w:trHeight w:val="985"/>
        </w:trPr>
        <w:tc>
          <w:tcPr>
            <w:tcW w:w="3397" w:type="dxa"/>
            <w:vAlign w:val="center"/>
          </w:tcPr>
          <w:p w14:paraId="4C4E47B6" w14:textId="77777777" w:rsidR="00481635" w:rsidRPr="005511E4" w:rsidRDefault="00481635" w:rsidP="00922152">
            <w:pPr>
              <w:jc w:val="center"/>
              <w:rPr>
                <w:sz w:val="22"/>
                <w:szCs w:val="22"/>
              </w:rPr>
            </w:pPr>
            <w:r w:rsidRPr="005511E4">
              <w:rPr>
                <w:sz w:val="22"/>
                <w:szCs w:val="22"/>
              </w:rPr>
              <w:t>Начальник ПВР,</w:t>
            </w:r>
          </w:p>
          <w:p w14:paraId="7221F55E" w14:textId="77777777" w:rsidR="00481635" w:rsidRPr="005511E4" w:rsidRDefault="00481635" w:rsidP="00922152">
            <w:pPr>
              <w:jc w:val="center"/>
              <w:rPr>
                <w:sz w:val="22"/>
                <w:szCs w:val="22"/>
                <w:highlight w:val="yellow"/>
              </w:rPr>
            </w:pPr>
            <w:r w:rsidRPr="005511E4">
              <w:rPr>
                <w:sz w:val="22"/>
                <w:szCs w:val="22"/>
              </w:rPr>
              <w:t>Ф.И.О. № телефона</w:t>
            </w:r>
          </w:p>
        </w:tc>
      </w:tr>
    </w:tbl>
    <w:tbl>
      <w:tblPr>
        <w:tblStyle w:val="ab"/>
        <w:tblpPr w:leftFromText="180" w:rightFromText="180" w:vertAnchor="text" w:horzAnchor="page" w:tblpX="1199" w:tblpY="204"/>
        <w:tblW w:w="0" w:type="auto"/>
        <w:tblLook w:val="04A0" w:firstRow="1" w:lastRow="0" w:firstColumn="1" w:lastColumn="0" w:noHBand="0" w:noVBand="1"/>
      </w:tblPr>
      <w:tblGrid>
        <w:gridCol w:w="2976"/>
      </w:tblGrid>
      <w:tr w:rsidR="00481635" w14:paraId="29A70A18" w14:textId="77777777" w:rsidTr="00922152">
        <w:tc>
          <w:tcPr>
            <w:tcW w:w="2976" w:type="dxa"/>
          </w:tcPr>
          <w:p w14:paraId="72F3671D" w14:textId="77777777" w:rsidR="00481635" w:rsidRDefault="00481635" w:rsidP="00922152">
            <w:pPr>
              <w:jc w:val="center"/>
              <w:rPr>
                <w:sz w:val="22"/>
                <w:szCs w:val="22"/>
              </w:rPr>
            </w:pPr>
            <w:r>
              <w:rPr>
                <w:sz w:val="22"/>
                <w:szCs w:val="22"/>
              </w:rPr>
              <w:t>Руководитель учреждения</w:t>
            </w:r>
          </w:p>
          <w:p w14:paraId="7EC7A670" w14:textId="77777777" w:rsidR="00481635" w:rsidRPr="005511E4" w:rsidRDefault="00481635" w:rsidP="00922152">
            <w:pPr>
              <w:jc w:val="center"/>
              <w:rPr>
                <w:sz w:val="22"/>
                <w:szCs w:val="22"/>
              </w:rPr>
            </w:pPr>
            <w:r>
              <w:rPr>
                <w:sz w:val="22"/>
                <w:szCs w:val="22"/>
              </w:rPr>
              <w:t>(объекта)</w:t>
            </w:r>
            <w:r w:rsidRPr="005511E4">
              <w:rPr>
                <w:sz w:val="22"/>
                <w:szCs w:val="22"/>
              </w:rPr>
              <w:t>,</w:t>
            </w:r>
          </w:p>
          <w:p w14:paraId="4C490DE6" w14:textId="77777777" w:rsidR="00481635" w:rsidRPr="005511E4" w:rsidRDefault="00481635" w:rsidP="00922152">
            <w:pPr>
              <w:jc w:val="center"/>
              <w:rPr>
                <w:sz w:val="22"/>
                <w:szCs w:val="22"/>
                <w:highlight w:val="yellow"/>
              </w:rPr>
            </w:pPr>
            <w:r w:rsidRPr="005511E4">
              <w:rPr>
                <w:sz w:val="22"/>
                <w:szCs w:val="22"/>
              </w:rPr>
              <w:t>Ф.И.О. № телефона</w:t>
            </w:r>
          </w:p>
        </w:tc>
      </w:tr>
    </w:tbl>
    <w:p w14:paraId="083B16E2" w14:textId="77777777" w:rsidR="00481635" w:rsidRDefault="00481635" w:rsidP="00481635">
      <w:pPr>
        <w:rPr>
          <w:sz w:val="28"/>
          <w:szCs w:val="28"/>
          <w:highlight w:val="yellow"/>
        </w:rPr>
      </w:pPr>
    </w:p>
    <w:tbl>
      <w:tblPr>
        <w:tblStyle w:val="ab"/>
        <w:tblpPr w:leftFromText="180" w:rightFromText="180" w:vertAnchor="text" w:horzAnchor="page" w:tblpX="4817" w:tblpY="145"/>
        <w:tblW w:w="0" w:type="auto"/>
        <w:tblLook w:val="04A0" w:firstRow="1" w:lastRow="0" w:firstColumn="1" w:lastColumn="0" w:noHBand="0" w:noVBand="1"/>
      </w:tblPr>
      <w:tblGrid>
        <w:gridCol w:w="3397"/>
      </w:tblGrid>
      <w:tr w:rsidR="00481635" w14:paraId="2CAFB4E2" w14:textId="77777777" w:rsidTr="00922152">
        <w:trPr>
          <w:trHeight w:val="1125"/>
        </w:trPr>
        <w:tc>
          <w:tcPr>
            <w:tcW w:w="3397" w:type="dxa"/>
            <w:vAlign w:val="center"/>
          </w:tcPr>
          <w:p w14:paraId="5DE99F9C" w14:textId="77777777" w:rsidR="00481635" w:rsidRDefault="00481635" w:rsidP="00922152">
            <w:pPr>
              <w:jc w:val="center"/>
              <w:rPr>
                <w:sz w:val="22"/>
                <w:szCs w:val="22"/>
              </w:rPr>
            </w:pPr>
            <w:r>
              <w:rPr>
                <w:sz w:val="22"/>
                <w:szCs w:val="22"/>
              </w:rPr>
              <w:t>Заместитель</w:t>
            </w:r>
          </w:p>
          <w:p w14:paraId="669D16C2" w14:textId="77777777" w:rsidR="00481635" w:rsidRPr="005511E4" w:rsidRDefault="00481635" w:rsidP="00922152">
            <w:pPr>
              <w:jc w:val="center"/>
              <w:rPr>
                <w:sz w:val="22"/>
                <w:szCs w:val="22"/>
              </w:rPr>
            </w:pPr>
            <w:r>
              <w:rPr>
                <w:sz w:val="22"/>
                <w:szCs w:val="22"/>
              </w:rPr>
              <w:t>н</w:t>
            </w:r>
            <w:r w:rsidRPr="005511E4">
              <w:rPr>
                <w:sz w:val="22"/>
                <w:szCs w:val="22"/>
              </w:rPr>
              <w:t>ачальник</w:t>
            </w:r>
            <w:r>
              <w:rPr>
                <w:sz w:val="22"/>
                <w:szCs w:val="22"/>
              </w:rPr>
              <w:t>а</w:t>
            </w:r>
            <w:r w:rsidRPr="005511E4">
              <w:rPr>
                <w:sz w:val="22"/>
                <w:szCs w:val="22"/>
              </w:rPr>
              <w:t xml:space="preserve"> ПВР,</w:t>
            </w:r>
          </w:p>
          <w:p w14:paraId="337F10AE" w14:textId="77777777" w:rsidR="00481635" w:rsidRPr="005511E4" w:rsidRDefault="00481635" w:rsidP="00922152">
            <w:pPr>
              <w:jc w:val="center"/>
              <w:rPr>
                <w:sz w:val="22"/>
                <w:szCs w:val="22"/>
                <w:highlight w:val="yellow"/>
              </w:rPr>
            </w:pPr>
            <w:r w:rsidRPr="005511E4">
              <w:rPr>
                <w:sz w:val="22"/>
                <w:szCs w:val="22"/>
              </w:rPr>
              <w:t>Ф.И.О. № телефона</w:t>
            </w:r>
          </w:p>
        </w:tc>
      </w:tr>
    </w:tbl>
    <w:tbl>
      <w:tblPr>
        <w:tblStyle w:val="ab"/>
        <w:tblpPr w:leftFromText="180" w:rightFromText="180" w:vertAnchor="text" w:horzAnchor="margin" w:tblpXSpec="right" w:tblpY="144"/>
        <w:tblW w:w="0" w:type="auto"/>
        <w:tblLook w:val="04A0" w:firstRow="1" w:lastRow="0" w:firstColumn="1" w:lastColumn="0" w:noHBand="0" w:noVBand="1"/>
      </w:tblPr>
      <w:tblGrid>
        <w:gridCol w:w="2689"/>
      </w:tblGrid>
      <w:tr w:rsidR="00481635" w14:paraId="658511DA" w14:textId="77777777" w:rsidTr="00922152">
        <w:tc>
          <w:tcPr>
            <w:tcW w:w="2689" w:type="dxa"/>
          </w:tcPr>
          <w:p w14:paraId="6BBB1B7D" w14:textId="77777777" w:rsidR="00481635" w:rsidRDefault="00481635" w:rsidP="00922152">
            <w:pPr>
              <w:jc w:val="center"/>
              <w:rPr>
                <w:sz w:val="22"/>
                <w:szCs w:val="22"/>
              </w:rPr>
            </w:pPr>
            <w:r>
              <w:rPr>
                <w:sz w:val="22"/>
                <w:szCs w:val="22"/>
              </w:rPr>
              <w:t xml:space="preserve">Заместитель главы </w:t>
            </w:r>
          </w:p>
          <w:p w14:paraId="041A7F01" w14:textId="77777777" w:rsidR="00481635" w:rsidRDefault="00481635" w:rsidP="00922152">
            <w:pPr>
              <w:jc w:val="center"/>
              <w:rPr>
                <w:sz w:val="22"/>
                <w:szCs w:val="22"/>
              </w:rPr>
            </w:pPr>
            <w:r>
              <w:rPr>
                <w:sz w:val="22"/>
                <w:szCs w:val="22"/>
              </w:rPr>
              <w:t>Администрации</w:t>
            </w:r>
          </w:p>
          <w:p w14:paraId="0786EEC2" w14:textId="77777777" w:rsidR="00481635" w:rsidRDefault="00481635" w:rsidP="00922152">
            <w:pPr>
              <w:jc w:val="center"/>
              <w:rPr>
                <w:sz w:val="22"/>
                <w:szCs w:val="22"/>
              </w:rPr>
            </w:pPr>
            <w:r>
              <w:rPr>
                <w:sz w:val="22"/>
                <w:szCs w:val="22"/>
              </w:rPr>
              <w:t>Октябрьского района</w:t>
            </w:r>
            <w:r w:rsidRPr="005511E4">
              <w:rPr>
                <w:sz w:val="22"/>
                <w:szCs w:val="22"/>
              </w:rPr>
              <w:t>,</w:t>
            </w:r>
          </w:p>
          <w:p w14:paraId="5E822E17" w14:textId="77777777" w:rsidR="00481635" w:rsidRDefault="00481635" w:rsidP="00922152">
            <w:pPr>
              <w:jc w:val="center"/>
              <w:rPr>
                <w:sz w:val="22"/>
                <w:szCs w:val="22"/>
              </w:rPr>
            </w:pPr>
            <w:r>
              <w:rPr>
                <w:sz w:val="22"/>
                <w:szCs w:val="22"/>
              </w:rPr>
              <w:t xml:space="preserve">приписанное </w:t>
            </w:r>
          </w:p>
          <w:p w14:paraId="432F093D" w14:textId="77777777" w:rsidR="00481635" w:rsidRPr="005511E4" w:rsidRDefault="00481635" w:rsidP="00922152">
            <w:pPr>
              <w:jc w:val="center"/>
              <w:rPr>
                <w:sz w:val="22"/>
                <w:szCs w:val="22"/>
              </w:rPr>
            </w:pPr>
            <w:r>
              <w:rPr>
                <w:sz w:val="22"/>
                <w:szCs w:val="22"/>
              </w:rPr>
              <w:t>предприятие торговли и питания,</w:t>
            </w:r>
          </w:p>
          <w:p w14:paraId="7E823DAD" w14:textId="77777777" w:rsidR="00481635" w:rsidRPr="005511E4" w:rsidRDefault="00481635" w:rsidP="00922152">
            <w:pPr>
              <w:jc w:val="center"/>
              <w:rPr>
                <w:sz w:val="22"/>
                <w:szCs w:val="22"/>
                <w:highlight w:val="yellow"/>
              </w:rPr>
            </w:pPr>
            <w:r w:rsidRPr="005511E4">
              <w:rPr>
                <w:sz w:val="22"/>
                <w:szCs w:val="22"/>
              </w:rPr>
              <w:t>Ф.И.О. № телефона</w:t>
            </w:r>
          </w:p>
        </w:tc>
      </w:tr>
    </w:tbl>
    <w:p w14:paraId="3D0AC9B6" w14:textId="77777777" w:rsidR="00481635" w:rsidRDefault="00481635" w:rsidP="00481635">
      <w:pPr>
        <w:rPr>
          <w:sz w:val="28"/>
          <w:szCs w:val="28"/>
          <w:highlight w:val="yellow"/>
        </w:rPr>
      </w:pPr>
    </w:p>
    <w:p w14:paraId="61E92C13" w14:textId="77777777" w:rsidR="00481635" w:rsidRDefault="00481635" w:rsidP="00481635">
      <w:pPr>
        <w:rPr>
          <w:sz w:val="28"/>
          <w:szCs w:val="28"/>
          <w:highlight w:val="yellow"/>
        </w:rPr>
      </w:pPr>
    </w:p>
    <w:p w14:paraId="494CB064" w14:textId="4CBF4ECA" w:rsidR="00481635" w:rsidRPr="005511E4" w:rsidRDefault="00BC37CB" w:rsidP="00481635">
      <w:pPr>
        <w:tabs>
          <w:tab w:val="left" w:pos="2834"/>
        </w:tabs>
        <w:rPr>
          <w:sz w:val="28"/>
          <w:szCs w:val="28"/>
        </w:rPr>
      </w:pPr>
      <w:r>
        <w:rPr>
          <w:noProof/>
        </w:rPr>
        <mc:AlternateContent>
          <mc:Choice Requires="wps">
            <w:drawing>
              <wp:anchor distT="4294967295" distB="4294967295" distL="114300" distR="114300" simplePos="0" relativeHeight="251698176" behindDoc="0" locked="0" layoutInCell="1" allowOverlap="1" wp14:anchorId="117C470F" wp14:editId="6EE11A6A">
                <wp:simplePos x="0" y="0"/>
                <wp:positionH relativeFrom="column">
                  <wp:posOffset>4128770</wp:posOffset>
                </wp:positionH>
                <wp:positionV relativeFrom="paragraph">
                  <wp:posOffset>156209</wp:posOffset>
                </wp:positionV>
                <wp:extent cx="277495" cy="0"/>
                <wp:effectExtent l="0" t="0" r="27305"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77495" cy="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8" o:spid="_x0000_s1026" style="position:absolute;flip:x y;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5.1pt,12.3pt" to="346.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" strokecolor="#4a7ebb">
                <v:stroke dashstyle="3 1"/>
                <o:lock v:ext="edit" shapetype="f"/>
              </v:line>
            </w:pict>
          </mc:Fallback>
        </mc:AlternateContent>
      </w:r>
      <w:r>
        <w:rPr>
          <w:noProof/>
        </w:rPr>
        <mc:AlternateContent>
          <mc:Choice Requires="wps">
            <w:drawing>
              <wp:anchor distT="4294967295" distB="4294967295" distL="114300" distR="114300" simplePos="0" relativeHeight="251692032" behindDoc="0" locked="0" layoutInCell="1" allowOverlap="1" wp14:anchorId="330AFD85" wp14:editId="0043A658">
                <wp:simplePos x="0" y="0"/>
                <wp:positionH relativeFrom="column">
                  <wp:posOffset>1480185</wp:posOffset>
                </wp:positionH>
                <wp:positionV relativeFrom="paragraph">
                  <wp:posOffset>25399</wp:posOffset>
                </wp:positionV>
                <wp:extent cx="482600" cy="0"/>
                <wp:effectExtent l="0" t="0" r="1270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82600" cy="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3" o:spid="_x0000_s1026" style="position:absolute;flip:x y;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6.55pt,2pt" to="154.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" strokecolor="#4a7ebb">
                <v:stroke dashstyle="3 1"/>
                <o:lock v:ext="edit" shapetype="f"/>
              </v:line>
            </w:pict>
          </mc:Fallback>
        </mc:AlternateContent>
      </w:r>
      <w:r w:rsidR="00481635" w:rsidRPr="005511E4">
        <w:rPr>
          <w:sz w:val="28"/>
          <w:szCs w:val="28"/>
        </w:rPr>
        <w:tab/>
      </w:r>
    </w:p>
    <w:p w14:paraId="1E17BDDA" w14:textId="1B966029" w:rsidR="00481635" w:rsidRDefault="00BC37CB" w:rsidP="00481635">
      <w:pPr>
        <w:tabs>
          <w:tab w:val="left" w:pos="2834"/>
        </w:tabs>
        <w:rPr>
          <w:sz w:val="28"/>
          <w:szCs w:val="28"/>
          <w:highlight w:val="yellow"/>
        </w:rPr>
      </w:pPr>
      <w:r>
        <w:rPr>
          <w:noProof/>
        </w:rPr>
        <mc:AlternateContent>
          <mc:Choice Requires="wps">
            <w:drawing>
              <wp:anchor distT="0" distB="0" distL="114299" distR="114299" simplePos="0" relativeHeight="251699200" behindDoc="0" locked="0" layoutInCell="1" allowOverlap="1" wp14:anchorId="27745E43" wp14:editId="6AC4D117">
                <wp:simplePos x="0" y="0"/>
                <wp:positionH relativeFrom="column">
                  <wp:posOffset>3053079</wp:posOffset>
                </wp:positionH>
                <wp:positionV relativeFrom="paragraph">
                  <wp:posOffset>186055</wp:posOffset>
                </wp:positionV>
                <wp:extent cx="0" cy="336550"/>
                <wp:effectExtent l="0" t="0" r="19050" b="2540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3655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9" o:spid="_x0000_s1026" style="position:absolute;flip:y;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40.4pt,14.65pt" to="240.4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" strokecolor="#4a7ebb">
                <v:stroke dashstyle="3 1"/>
                <o:lock v:ext="edit" shapetype="f"/>
              </v:line>
            </w:pict>
          </mc:Fallback>
        </mc:AlternateContent>
      </w:r>
    </w:p>
    <w:p w14:paraId="0FDB1FA7" w14:textId="77777777" w:rsidR="00481635" w:rsidRDefault="00481635" w:rsidP="00481635">
      <w:pPr>
        <w:rPr>
          <w:sz w:val="28"/>
          <w:szCs w:val="28"/>
          <w:highlight w:val="yellow"/>
        </w:rPr>
      </w:pPr>
    </w:p>
    <w:p w14:paraId="6459F9C5" w14:textId="11DBAA71" w:rsidR="00481635" w:rsidRDefault="00BC37CB" w:rsidP="00481635">
      <w:pPr>
        <w:rPr>
          <w:sz w:val="28"/>
          <w:szCs w:val="28"/>
          <w:highlight w:val="yellow"/>
        </w:rPr>
      </w:pPr>
      <w:r>
        <w:rPr>
          <w:noProof/>
        </w:rPr>
        <mc:AlternateContent>
          <mc:Choice Requires="wps">
            <w:drawing>
              <wp:anchor distT="4294967295" distB="4294967295" distL="114300" distR="114300" simplePos="0" relativeHeight="251700224" behindDoc="0" locked="0" layoutInCell="1" allowOverlap="1" wp14:anchorId="0BE33F62" wp14:editId="7CDBA87C">
                <wp:simplePos x="0" y="0"/>
                <wp:positionH relativeFrom="column">
                  <wp:posOffset>3053080</wp:posOffset>
                </wp:positionH>
                <wp:positionV relativeFrom="paragraph">
                  <wp:posOffset>113664</wp:posOffset>
                </wp:positionV>
                <wp:extent cx="1221740" cy="0"/>
                <wp:effectExtent l="0" t="0" r="1651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21740" cy="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0" o:spid="_x0000_s1026" style="position:absolute;flip:x y;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0.4pt,8.95pt" to="336.6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" strokecolor="#4a7ebb">
                <v:stroke dashstyle="3 1"/>
                <o:lock v:ext="edit" shapetype="f"/>
              </v:line>
            </w:pict>
          </mc:Fallback>
        </mc:AlternateContent>
      </w:r>
      <w:r>
        <w:rPr>
          <w:noProof/>
        </w:rPr>
        <mc:AlternateContent>
          <mc:Choice Requires="wps">
            <w:drawing>
              <wp:anchor distT="0" distB="0" distL="114299" distR="114299" simplePos="0" relativeHeight="251703296" behindDoc="0" locked="0" layoutInCell="1" allowOverlap="1" wp14:anchorId="05B69256" wp14:editId="51A92B10">
                <wp:simplePos x="0" y="0"/>
                <wp:positionH relativeFrom="column">
                  <wp:posOffset>4274184</wp:posOffset>
                </wp:positionH>
                <wp:positionV relativeFrom="paragraph">
                  <wp:posOffset>150495</wp:posOffset>
                </wp:positionV>
                <wp:extent cx="0" cy="1697355"/>
                <wp:effectExtent l="0" t="0" r="19050" b="17145"/>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0" cy="1697355"/>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3" o:spid="_x0000_s1026" style="position:absolute;flip:x y;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36.55pt,11.85pt" to="336.5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" strokecolor="#4a7ebb">
                <v:stroke dashstyle="3 1"/>
                <o:lock v:ext="edit" shapetype="f"/>
              </v:line>
            </w:pict>
          </mc:Fallback>
        </mc:AlternateContent>
      </w:r>
    </w:p>
    <w:p w14:paraId="6ACFEBEE" w14:textId="77777777" w:rsidR="00481635" w:rsidRDefault="00481635" w:rsidP="00481635">
      <w:pPr>
        <w:rPr>
          <w:sz w:val="28"/>
          <w:szCs w:val="28"/>
          <w:highlight w:val="yellow"/>
        </w:rPr>
      </w:pPr>
    </w:p>
    <w:p w14:paraId="459B02D8" w14:textId="77777777" w:rsidR="00481635" w:rsidRDefault="00481635" w:rsidP="00481635">
      <w:pPr>
        <w:rPr>
          <w:sz w:val="28"/>
          <w:szCs w:val="28"/>
          <w:highlight w:val="yellow"/>
        </w:rPr>
      </w:pPr>
    </w:p>
    <w:tbl>
      <w:tblPr>
        <w:tblStyle w:val="ab"/>
        <w:tblpPr w:leftFromText="180" w:rightFromText="180" w:vertAnchor="text" w:horzAnchor="margin" w:tblpXSpec="center" w:tblpY="-9"/>
        <w:tblW w:w="0" w:type="auto"/>
        <w:tblLook w:val="04A0" w:firstRow="1" w:lastRow="0" w:firstColumn="1" w:lastColumn="0" w:noHBand="0" w:noVBand="1"/>
      </w:tblPr>
      <w:tblGrid>
        <w:gridCol w:w="3397"/>
      </w:tblGrid>
      <w:tr w:rsidR="00481635" w14:paraId="282EF6E7" w14:textId="77777777" w:rsidTr="00922152">
        <w:tc>
          <w:tcPr>
            <w:tcW w:w="3397" w:type="dxa"/>
          </w:tcPr>
          <w:p w14:paraId="66C8FC32" w14:textId="77777777" w:rsidR="00481635" w:rsidRDefault="00481635" w:rsidP="00922152">
            <w:pPr>
              <w:jc w:val="center"/>
              <w:rPr>
                <w:sz w:val="22"/>
                <w:szCs w:val="22"/>
              </w:rPr>
            </w:pPr>
            <w:r w:rsidRPr="009231DF">
              <w:rPr>
                <w:sz w:val="22"/>
                <w:szCs w:val="22"/>
              </w:rPr>
              <w:t>Начальник группы встречи,</w:t>
            </w:r>
          </w:p>
          <w:p w14:paraId="4780014D" w14:textId="77777777" w:rsidR="00481635" w:rsidRDefault="00481635" w:rsidP="00922152">
            <w:pPr>
              <w:jc w:val="center"/>
              <w:rPr>
                <w:sz w:val="22"/>
                <w:szCs w:val="22"/>
              </w:rPr>
            </w:pPr>
            <w:r w:rsidRPr="009231DF">
              <w:rPr>
                <w:sz w:val="22"/>
                <w:szCs w:val="22"/>
              </w:rPr>
              <w:t xml:space="preserve">приема и </w:t>
            </w:r>
            <w:r>
              <w:rPr>
                <w:sz w:val="22"/>
                <w:szCs w:val="22"/>
              </w:rPr>
              <w:t>р</w:t>
            </w:r>
            <w:r w:rsidRPr="009231DF">
              <w:rPr>
                <w:sz w:val="22"/>
                <w:szCs w:val="22"/>
              </w:rPr>
              <w:t>егистрации</w:t>
            </w:r>
          </w:p>
          <w:p w14:paraId="14BEB979" w14:textId="77777777" w:rsidR="00481635" w:rsidRPr="005511E4" w:rsidRDefault="00481635" w:rsidP="00922152">
            <w:pPr>
              <w:jc w:val="center"/>
              <w:rPr>
                <w:sz w:val="22"/>
                <w:szCs w:val="22"/>
              </w:rPr>
            </w:pPr>
            <w:r w:rsidRPr="009231DF">
              <w:rPr>
                <w:sz w:val="22"/>
                <w:szCs w:val="22"/>
              </w:rPr>
              <w:t>населения</w:t>
            </w:r>
            <w:r w:rsidRPr="005511E4">
              <w:rPr>
                <w:sz w:val="22"/>
                <w:szCs w:val="22"/>
              </w:rPr>
              <w:t>,</w:t>
            </w:r>
          </w:p>
          <w:p w14:paraId="73DE09E8" w14:textId="77777777" w:rsidR="00481635" w:rsidRPr="005511E4" w:rsidRDefault="00481635" w:rsidP="00922152">
            <w:pPr>
              <w:jc w:val="center"/>
              <w:rPr>
                <w:sz w:val="22"/>
                <w:szCs w:val="22"/>
                <w:highlight w:val="yellow"/>
              </w:rPr>
            </w:pPr>
            <w:r w:rsidRPr="005511E4">
              <w:rPr>
                <w:sz w:val="22"/>
                <w:szCs w:val="22"/>
              </w:rPr>
              <w:t>Ф.И.О. № телефона</w:t>
            </w:r>
          </w:p>
        </w:tc>
      </w:tr>
    </w:tbl>
    <w:tbl>
      <w:tblPr>
        <w:tblStyle w:val="ab"/>
        <w:tblpPr w:leftFromText="180" w:rightFromText="180" w:vertAnchor="text" w:horzAnchor="margin" w:tblpXSpec="right" w:tblpY="81"/>
        <w:tblW w:w="0" w:type="auto"/>
        <w:tblLook w:val="04A0" w:firstRow="1" w:lastRow="0" w:firstColumn="1" w:lastColumn="0" w:noHBand="0" w:noVBand="1"/>
      </w:tblPr>
      <w:tblGrid>
        <w:gridCol w:w="2689"/>
      </w:tblGrid>
      <w:tr w:rsidR="00481635" w14:paraId="6DB6D35F" w14:textId="77777777" w:rsidTr="00922152">
        <w:tc>
          <w:tcPr>
            <w:tcW w:w="2689" w:type="dxa"/>
          </w:tcPr>
          <w:p w14:paraId="2CC2CBDE" w14:textId="77777777" w:rsidR="00481635" w:rsidRDefault="00481635" w:rsidP="00922152">
            <w:pPr>
              <w:jc w:val="center"/>
              <w:rPr>
                <w:sz w:val="22"/>
                <w:szCs w:val="22"/>
              </w:rPr>
            </w:pPr>
            <w:r>
              <w:rPr>
                <w:sz w:val="22"/>
                <w:szCs w:val="22"/>
              </w:rPr>
              <w:t>Начальник группы</w:t>
            </w:r>
          </w:p>
          <w:p w14:paraId="4813D638" w14:textId="77777777" w:rsidR="00481635" w:rsidRPr="00E16A73" w:rsidRDefault="00481635" w:rsidP="00922152">
            <w:pPr>
              <w:jc w:val="center"/>
              <w:rPr>
                <w:sz w:val="22"/>
                <w:szCs w:val="22"/>
              </w:rPr>
            </w:pPr>
            <w:r w:rsidRPr="00E16A73">
              <w:rPr>
                <w:sz w:val="22"/>
                <w:szCs w:val="22"/>
              </w:rPr>
              <w:t>сопровождения и</w:t>
            </w:r>
            <w:r>
              <w:rPr>
                <w:sz w:val="22"/>
                <w:szCs w:val="22"/>
              </w:rPr>
              <w:t xml:space="preserve">                   </w:t>
            </w:r>
            <w:r w:rsidRPr="00E16A73">
              <w:rPr>
                <w:sz w:val="22"/>
                <w:szCs w:val="22"/>
              </w:rPr>
              <w:t xml:space="preserve"> размещения</w:t>
            </w:r>
          </w:p>
          <w:p w14:paraId="3C0E02A1" w14:textId="77777777" w:rsidR="00481635" w:rsidRPr="005511E4" w:rsidRDefault="00481635" w:rsidP="00922152">
            <w:pPr>
              <w:jc w:val="center"/>
              <w:rPr>
                <w:sz w:val="22"/>
                <w:szCs w:val="22"/>
              </w:rPr>
            </w:pPr>
            <w:r w:rsidRPr="00E16A73">
              <w:rPr>
                <w:sz w:val="22"/>
                <w:szCs w:val="22"/>
              </w:rPr>
              <w:t>населения</w:t>
            </w:r>
            <w:r>
              <w:rPr>
                <w:sz w:val="22"/>
                <w:szCs w:val="22"/>
              </w:rPr>
              <w:t>,</w:t>
            </w:r>
          </w:p>
          <w:p w14:paraId="00879DA1" w14:textId="77777777" w:rsidR="00481635" w:rsidRPr="005511E4" w:rsidRDefault="00481635" w:rsidP="00922152">
            <w:pPr>
              <w:jc w:val="center"/>
              <w:rPr>
                <w:sz w:val="22"/>
                <w:szCs w:val="22"/>
                <w:highlight w:val="yellow"/>
              </w:rPr>
            </w:pPr>
            <w:r w:rsidRPr="005511E4">
              <w:rPr>
                <w:sz w:val="22"/>
                <w:szCs w:val="22"/>
              </w:rPr>
              <w:t>Ф.И.О. № телефона</w:t>
            </w:r>
          </w:p>
        </w:tc>
      </w:tr>
    </w:tbl>
    <w:p w14:paraId="19D7D1F6" w14:textId="77777777" w:rsidR="00481635" w:rsidRDefault="00481635" w:rsidP="00481635">
      <w:pPr>
        <w:rPr>
          <w:sz w:val="28"/>
          <w:szCs w:val="28"/>
          <w:highlight w:val="yellow"/>
        </w:rPr>
      </w:pPr>
    </w:p>
    <w:tbl>
      <w:tblPr>
        <w:tblStyle w:val="ab"/>
        <w:tblpPr w:leftFromText="180" w:rightFromText="180" w:vertAnchor="text" w:horzAnchor="page" w:tblpX="1233" w:tblpY="413"/>
        <w:tblW w:w="0" w:type="auto"/>
        <w:tblLook w:val="04A0" w:firstRow="1" w:lastRow="0" w:firstColumn="1" w:lastColumn="0" w:noHBand="0" w:noVBand="1"/>
      </w:tblPr>
      <w:tblGrid>
        <w:gridCol w:w="2689"/>
      </w:tblGrid>
      <w:tr w:rsidR="00481635" w14:paraId="0DD61949" w14:textId="77777777" w:rsidTr="00922152">
        <w:tc>
          <w:tcPr>
            <w:tcW w:w="2689" w:type="dxa"/>
          </w:tcPr>
          <w:p w14:paraId="079E7F58" w14:textId="77777777" w:rsidR="00481635" w:rsidRPr="005511E4" w:rsidRDefault="00481635" w:rsidP="00922152">
            <w:pPr>
              <w:jc w:val="center"/>
              <w:rPr>
                <w:sz w:val="22"/>
                <w:szCs w:val="22"/>
              </w:rPr>
            </w:pPr>
            <w:r>
              <w:rPr>
                <w:sz w:val="22"/>
                <w:szCs w:val="22"/>
              </w:rPr>
              <w:t>Представитель Главного управления МЧС России по Ростовской области</w:t>
            </w:r>
            <w:r w:rsidRPr="005511E4">
              <w:rPr>
                <w:sz w:val="22"/>
                <w:szCs w:val="22"/>
              </w:rPr>
              <w:t>,</w:t>
            </w:r>
          </w:p>
          <w:p w14:paraId="6688168D" w14:textId="77777777" w:rsidR="00481635" w:rsidRPr="005511E4" w:rsidRDefault="00481635" w:rsidP="00922152">
            <w:pPr>
              <w:jc w:val="center"/>
              <w:rPr>
                <w:sz w:val="22"/>
                <w:szCs w:val="22"/>
                <w:highlight w:val="yellow"/>
              </w:rPr>
            </w:pPr>
            <w:r w:rsidRPr="005511E4">
              <w:rPr>
                <w:sz w:val="22"/>
                <w:szCs w:val="22"/>
              </w:rPr>
              <w:t>Ф.И.О. № телефона</w:t>
            </w:r>
          </w:p>
        </w:tc>
      </w:tr>
    </w:tbl>
    <w:p w14:paraId="6994B4DF" w14:textId="18E456B9" w:rsidR="00481635" w:rsidRDefault="00BC37CB" w:rsidP="00481635">
      <w:pPr>
        <w:tabs>
          <w:tab w:val="left" w:pos="3433"/>
        </w:tabs>
        <w:rPr>
          <w:sz w:val="28"/>
          <w:szCs w:val="28"/>
          <w:highlight w:val="yellow"/>
        </w:rPr>
      </w:pPr>
      <w:r>
        <w:rPr>
          <w:noProof/>
        </w:rPr>
        <mc:AlternateContent>
          <mc:Choice Requires="wps">
            <w:drawing>
              <wp:anchor distT="4294967295" distB="4294967295" distL="114300" distR="114300" simplePos="0" relativeHeight="251701248" behindDoc="0" locked="0" layoutInCell="1" allowOverlap="1" wp14:anchorId="251E7981" wp14:editId="5D3A192A">
                <wp:simplePos x="0" y="0"/>
                <wp:positionH relativeFrom="column">
                  <wp:posOffset>4128770</wp:posOffset>
                </wp:positionH>
                <wp:positionV relativeFrom="paragraph">
                  <wp:posOffset>107314</wp:posOffset>
                </wp:positionV>
                <wp:extent cx="276860" cy="0"/>
                <wp:effectExtent l="0" t="0" r="27940" b="190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6860" cy="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1" o:spid="_x0000_s1026" style="position:absolute;flip:x;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5.1pt,8.45pt" to="346.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" strokecolor="#4a7ebb">
                <v:stroke dashstyle="3 1"/>
                <o:lock v:ext="edit" shapetype="f"/>
              </v:line>
            </w:pict>
          </mc:Fallback>
        </mc:AlternateContent>
      </w:r>
    </w:p>
    <w:p w14:paraId="08EBC76D" w14:textId="77777777" w:rsidR="00481635" w:rsidRDefault="00481635" w:rsidP="00481635">
      <w:pPr>
        <w:rPr>
          <w:sz w:val="28"/>
          <w:szCs w:val="28"/>
          <w:highlight w:val="yellow"/>
        </w:rPr>
      </w:pPr>
    </w:p>
    <w:tbl>
      <w:tblPr>
        <w:tblStyle w:val="ab"/>
        <w:tblpPr w:leftFromText="180" w:rightFromText="180" w:vertAnchor="text" w:horzAnchor="margin" w:tblpXSpec="center" w:tblpY="633"/>
        <w:tblW w:w="0" w:type="auto"/>
        <w:tblLook w:val="04A0" w:firstRow="1" w:lastRow="0" w:firstColumn="1" w:lastColumn="0" w:noHBand="0" w:noVBand="1"/>
      </w:tblPr>
      <w:tblGrid>
        <w:gridCol w:w="3397"/>
      </w:tblGrid>
      <w:tr w:rsidR="00481635" w14:paraId="42401D3A" w14:textId="77777777" w:rsidTr="00922152">
        <w:tc>
          <w:tcPr>
            <w:tcW w:w="3397" w:type="dxa"/>
          </w:tcPr>
          <w:p w14:paraId="584E501A" w14:textId="77777777" w:rsidR="00481635" w:rsidRDefault="00481635" w:rsidP="00922152">
            <w:pPr>
              <w:jc w:val="center"/>
              <w:rPr>
                <w:sz w:val="22"/>
                <w:szCs w:val="22"/>
              </w:rPr>
            </w:pPr>
            <w:r>
              <w:rPr>
                <w:sz w:val="22"/>
                <w:szCs w:val="22"/>
              </w:rPr>
              <w:t>Стол</w:t>
            </w:r>
          </w:p>
          <w:p w14:paraId="4F63D56E" w14:textId="77777777" w:rsidR="00481635" w:rsidRPr="005511E4" w:rsidRDefault="00481635" w:rsidP="00922152">
            <w:pPr>
              <w:jc w:val="center"/>
              <w:rPr>
                <w:sz w:val="22"/>
                <w:szCs w:val="22"/>
              </w:rPr>
            </w:pPr>
            <w:r>
              <w:rPr>
                <w:sz w:val="22"/>
                <w:szCs w:val="22"/>
              </w:rPr>
              <w:t>справок</w:t>
            </w:r>
            <w:r w:rsidRPr="005511E4">
              <w:rPr>
                <w:sz w:val="22"/>
                <w:szCs w:val="22"/>
              </w:rPr>
              <w:t>,</w:t>
            </w:r>
          </w:p>
          <w:p w14:paraId="43FFAA96" w14:textId="77777777" w:rsidR="00481635" w:rsidRPr="005511E4" w:rsidRDefault="00481635" w:rsidP="00922152">
            <w:pPr>
              <w:jc w:val="center"/>
              <w:rPr>
                <w:sz w:val="22"/>
                <w:szCs w:val="22"/>
                <w:highlight w:val="yellow"/>
              </w:rPr>
            </w:pPr>
            <w:r w:rsidRPr="005511E4">
              <w:rPr>
                <w:sz w:val="22"/>
                <w:szCs w:val="22"/>
              </w:rPr>
              <w:t>Ф.И.О. № телефона</w:t>
            </w:r>
          </w:p>
        </w:tc>
      </w:tr>
    </w:tbl>
    <w:p w14:paraId="30AE00A7" w14:textId="040F9432" w:rsidR="00481635" w:rsidRDefault="00BC37CB" w:rsidP="00481635">
      <w:pPr>
        <w:rPr>
          <w:sz w:val="28"/>
          <w:szCs w:val="28"/>
          <w:highlight w:val="yellow"/>
        </w:rPr>
      </w:pPr>
      <w:r>
        <w:rPr>
          <w:noProof/>
        </w:rPr>
        <mc:AlternateContent>
          <mc:Choice Requires="wps">
            <w:drawing>
              <wp:anchor distT="0" distB="0" distL="114300" distR="114300" simplePos="0" relativeHeight="251691008" behindDoc="0" locked="0" layoutInCell="1" allowOverlap="1" wp14:anchorId="0C00BCF2" wp14:editId="32C3292E">
                <wp:simplePos x="0" y="0"/>
                <wp:positionH relativeFrom="column">
                  <wp:posOffset>1407160</wp:posOffset>
                </wp:positionH>
                <wp:positionV relativeFrom="paragraph">
                  <wp:posOffset>130810</wp:posOffset>
                </wp:positionV>
                <wp:extent cx="372745" cy="635"/>
                <wp:effectExtent l="0" t="0" r="27305" b="3746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72745" cy="635"/>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2" o:spid="_x0000_s1026" style="position:absolute;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8pt,10.3pt" to="140.1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" strokecolor="#4a7ebb">
                <v:stroke dashstyle="3 1"/>
                <o:lock v:ext="edit" shapetype="f"/>
              </v:line>
            </w:pict>
          </mc:Fallback>
        </mc:AlternateContent>
      </w:r>
    </w:p>
    <w:tbl>
      <w:tblPr>
        <w:tblStyle w:val="ab"/>
        <w:tblpPr w:leftFromText="180" w:rightFromText="180" w:vertAnchor="text" w:horzAnchor="margin" w:tblpXSpec="right" w:tblpY="385"/>
        <w:tblW w:w="0" w:type="auto"/>
        <w:tblLook w:val="04A0" w:firstRow="1" w:lastRow="0" w:firstColumn="1" w:lastColumn="0" w:noHBand="0" w:noVBand="1"/>
      </w:tblPr>
      <w:tblGrid>
        <w:gridCol w:w="2689"/>
      </w:tblGrid>
      <w:tr w:rsidR="00481635" w14:paraId="0A9D1918" w14:textId="77777777" w:rsidTr="00922152">
        <w:tc>
          <w:tcPr>
            <w:tcW w:w="2689" w:type="dxa"/>
          </w:tcPr>
          <w:p w14:paraId="1E5BE48E" w14:textId="77777777" w:rsidR="00481635" w:rsidRDefault="00481635" w:rsidP="00922152">
            <w:pPr>
              <w:jc w:val="center"/>
              <w:rPr>
                <w:sz w:val="22"/>
                <w:szCs w:val="22"/>
              </w:rPr>
            </w:pPr>
            <w:r>
              <w:rPr>
                <w:sz w:val="22"/>
                <w:szCs w:val="22"/>
              </w:rPr>
              <w:t xml:space="preserve">Комната матери и </w:t>
            </w:r>
          </w:p>
          <w:p w14:paraId="465BE5EA" w14:textId="77777777" w:rsidR="00481635" w:rsidRPr="005511E4" w:rsidRDefault="00481635" w:rsidP="00922152">
            <w:pPr>
              <w:jc w:val="center"/>
              <w:rPr>
                <w:sz w:val="22"/>
                <w:szCs w:val="22"/>
              </w:rPr>
            </w:pPr>
            <w:r>
              <w:rPr>
                <w:sz w:val="22"/>
                <w:szCs w:val="22"/>
              </w:rPr>
              <w:t>ребенка,</w:t>
            </w:r>
          </w:p>
          <w:p w14:paraId="4E90230A" w14:textId="77777777" w:rsidR="00481635" w:rsidRPr="005511E4" w:rsidRDefault="00481635" w:rsidP="00922152">
            <w:pPr>
              <w:jc w:val="center"/>
              <w:rPr>
                <w:sz w:val="22"/>
                <w:szCs w:val="22"/>
                <w:highlight w:val="yellow"/>
              </w:rPr>
            </w:pPr>
            <w:r w:rsidRPr="005511E4">
              <w:rPr>
                <w:sz w:val="22"/>
                <w:szCs w:val="22"/>
              </w:rPr>
              <w:t>Ф.И.О. № телефона</w:t>
            </w:r>
          </w:p>
        </w:tc>
      </w:tr>
    </w:tbl>
    <w:p w14:paraId="47D854C2" w14:textId="77777777" w:rsidR="00481635" w:rsidRDefault="00481635" w:rsidP="00481635">
      <w:pPr>
        <w:rPr>
          <w:sz w:val="28"/>
          <w:szCs w:val="28"/>
          <w:highlight w:val="yellow"/>
        </w:rPr>
      </w:pPr>
    </w:p>
    <w:p w14:paraId="5138624E" w14:textId="77777777" w:rsidR="00481635" w:rsidRDefault="00481635" w:rsidP="00481635">
      <w:pPr>
        <w:rPr>
          <w:sz w:val="28"/>
          <w:szCs w:val="28"/>
          <w:highlight w:val="yellow"/>
        </w:rPr>
      </w:pPr>
    </w:p>
    <w:p w14:paraId="7B201D47" w14:textId="2ABF9B5F" w:rsidR="00481635" w:rsidRDefault="00BC37CB" w:rsidP="00481635">
      <w:pPr>
        <w:rPr>
          <w:sz w:val="28"/>
          <w:szCs w:val="28"/>
          <w:highlight w:val="yellow"/>
        </w:rPr>
      </w:pPr>
      <w:r>
        <w:rPr>
          <w:noProof/>
        </w:rPr>
        <mc:AlternateContent>
          <mc:Choice Requires="wps">
            <w:drawing>
              <wp:anchor distT="4294967295" distB="4294967295" distL="114300" distR="114300" simplePos="0" relativeHeight="251702272" behindDoc="0" locked="0" layoutInCell="1" allowOverlap="1" wp14:anchorId="7B52F6F7" wp14:editId="12E3083C">
                <wp:simplePos x="0" y="0"/>
                <wp:positionH relativeFrom="column">
                  <wp:posOffset>4128770</wp:posOffset>
                </wp:positionH>
                <wp:positionV relativeFrom="paragraph">
                  <wp:posOffset>6984</wp:posOffset>
                </wp:positionV>
                <wp:extent cx="276225" cy="0"/>
                <wp:effectExtent l="0" t="0" r="9525"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6225" cy="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2" o:spid="_x0000_s1026" style="position:absolute;flip:x;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5.1pt,.55pt" to="346.8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" strokecolor="#4a7ebb">
                <v:stroke dashstyle="3 1"/>
                <o:lock v:ext="edit" shapetype="f"/>
              </v:line>
            </w:pict>
          </mc:Fallback>
        </mc:AlternateContent>
      </w:r>
    </w:p>
    <w:p w14:paraId="1A102FEC" w14:textId="11896C4F" w:rsidR="00481635" w:rsidRDefault="00BC37CB" w:rsidP="00481635">
      <w:pPr>
        <w:rPr>
          <w:sz w:val="28"/>
          <w:szCs w:val="28"/>
          <w:highlight w:val="yellow"/>
        </w:rPr>
      </w:pPr>
      <w:r>
        <w:rPr>
          <w:noProof/>
        </w:rPr>
        <mc:AlternateContent>
          <mc:Choice Requires="wps">
            <w:drawing>
              <wp:anchor distT="4294967295" distB="4294967295" distL="114300" distR="114300" simplePos="0" relativeHeight="251704320" behindDoc="0" locked="0" layoutInCell="1" allowOverlap="1" wp14:anchorId="01717914" wp14:editId="78773DC3">
                <wp:simplePos x="0" y="0"/>
                <wp:positionH relativeFrom="column">
                  <wp:posOffset>2540</wp:posOffset>
                </wp:positionH>
                <wp:positionV relativeFrom="paragraph">
                  <wp:posOffset>205104</wp:posOffset>
                </wp:positionV>
                <wp:extent cx="321945" cy="0"/>
                <wp:effectExtent l="0" t="0" r="20955"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21945" cy="0"/>
                        </a:xfrm>
                        <a:prstGeom prst="line">
                          <a:avLst/>
                        </a:prstGeom>
                        <a:noFill/>
                        <a:ln w="9525"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4" o:spid="_x0000_s1026" style="position:absolute;flip:x y;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pt,16.15pt" to="25.5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" strokecolor="#4a7ebb">
                <v:stroke dashstyle="3 1"/>
                <o:lock v:ext="edit" shapetype="f"/>
              </v:line>
            </w:pict>
          </mc:Fallback>
        </mc:AlternateContent>
      </w:r>
    </w:p>
    <w:p w14:paraId="7A0B1F69" w14:textId="77777777" w:rsidR="00481635" w:rsidRPr="009538D2" w:rsidRDefault="00481635" w:rsidP="00481635">
      <w:pPr>
        <w:rPr>
          <w:sz w:val="22"/>
          <w:szCs w:val="22"/>
        </w:rPr>
      </w:pPr>
      <w:r>
        <w:rPr>
          <w:sz w:val="28"/>
          <w:szCs w:val="28"/>
        </w:rPr>
        <w:t xml:space="preserve">          </w:t>
      </w:r>
      <w:r w:rsidRPr="009538D2">
        <w:rPr>
          <w:sz w:val="22"/>
          <w:szCs w:val="22"/>
        </w:rPr>
        <w:t xml:space="preserve">оповещение по мобильной и проводной </w:t>
      </w:r>
      <w:r>
        <w:rPr>
          <w:sz w:val="22"/>
          <w:szCs w:val="22"/>
        </w:rPr>
        <w:t>телефонной связи</w:t>
      </w:r>
    </w:p>
    <w:p w14:paraId="17C10592" w14:textId="77777777" w:rsidR="00481635" w:rsidRDefault="00481635" w:rsidP="00481635">
      <w:pPr>
        <w:rPr>
          <w:sz w:val="28"/>
          <w:szCs w:val="28"/>
        </w:rPr>
      </w:pPr>
    </w:p>
    <w:p w14:paraId="62FF606B" w14:textId="77777777" w:rsidR="00481635" w:rsidRPr="00C658D7" w:rsidRDefault="00481635" w:rsidP="00481635">
      <w:pPr>
        <w:rPr>
          <w:sz w:val="28"/>
          <w:szCs w:val="28"/>
        </w:rPr>
      </w:pPr>
      <w:r w:rsidRPr="00C658D7">
        <w:rPr>
          <w:sz w:val="28"/>
          <w:szCs w:val="28"/>
        </w:rPr>
        <w:t>Начальник пункта временного размещения</w:t>
      </w:r>
      <w:r>
        <w:rPr>
          <w:sz w:val="28"/>
          <w:szCs w:val="28"/>
        </w:rPr>
        <w:t xml:space="preserve">  </w:t>
      </w:r>
      <w:r w:rsidRPr="00C658D7">
        <w:rPr>
          <w:sz w:val="28"/>
          <w:szCs w:val="28"/>
        </w:rPr>
        <w:t>______________</w:t>
      </w:r>
      <w:r>
        <w:rPr>
          <w:sz w:val="28"/>
          <w:szCs w:val="28"/>
        </w:rPr>
        <w:t>_ «__»_____ 20__г.</w:t>
      </w:r>
    </w:p>
    <w:p w14:paraId="7A22D36A" w14:textId="77777777" w:rsidR="00481635" w:rsidRPr="00C658D7" w:rsidRDefault="00481635" w:rsidP="00481635">
      <w:pPr>
        <w:rPr>
          <w:sz w:val="22"/>
          <w:szCs w:val="22"/>
          <w:highlight w:val="yellow"/>
        </w:rPr>
      </w:pPr>
      <w:r>
        <w:rPr>
          <w:sz w:val="22"/>
          <w:szCs w:val="22"/>
        </w:rPr>
        <w:t xml:space="preserve">                                                                                                   </w:t>
      </w:r>
      <w:r w:rsidRPr="00C658D7">
        <w:rPr>
          <w:sz w:val="22"/>
          <w:szCs w:val="22"/>
        </w:rPr>
        <w:t>(подпись, ФИО, дата)</w:t>
      </w:r>
    </w:p>
    <w:p w14:paraId="251594F4" w14:textId="77777777" w:rsidR="00481635" w:rsidRDefault="00481635" w:rsidP="00481635">
      <w:pPr>
        <w:rPr>
          <w:sz w:val="28"/>
          <w:szCs w:val="28"/>
          <w:highlight w:val="yellow"/>
        </w:rPr>
      </w:pPr>
    </w:p>
    <w:tbl>
      <w:tblPr>
        <w:tblStyle w:val="ab"/>
        <w:tblW w:w="0" w:type="auto"/>
        <w:tblInd w:w="5240"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4387"/>
      </w:tblGrid>
      <w:tr w:rsidR="00481635" w14:paraId="44EE3518" w14:textId="77777777" w:rsidTr="00922152">
        <w:tc>
          <w:tcPr>
            <w:tcW w:w="4387" w:type="dxa"/>
          </w:tcPr>
          <w:p w14:paraId="4477F63E" w14:textId="77777777" w:rsidR="00481635" w:rsidRPr="00253BE1" w:rsidRDefault="00481635" w:rsidP="00922152">
            <w:pPr>
              <w:jc w:val="center"/>
              <w:rPr>
                <w:sz w:val="28"/>
                <w:szCs w:val="28"/>
              </w:rPr>
            </w:pPr>
            <w:r w:rsidRPr="00253BE1">
              <w:rPr>
                <w:sz w:val="28"/>
                <w:szCs w:val="28"/>
              </w:rPr>
              <w:lastRenderedPageBreak/>
              <w:t xml:space="preserve">Приложение № </w:t>
            </w:r>
            <w:r>
              <w:rPr>
                <w:sz w:val="28"/>
                <w:szCs w:val="28"/>
              </w:rPr>
              <w:t>4</w:t>
            </w:r>
          </w:p>
          <w:p w14:paraId="492E8476" w14:textId="77777777" w:rsidR="00481635" w:rsidRDefault="00481635" w:rsidP="00922152">
            <w:pPr>
              <w:jc w:val="center"/>
              <w:rPr>
                <w:sz w:val="28"/>
                <w:szCs w:val="28"/>
              </w:rPr>
            </w:pPr>
            <w:r w:rsidRPr="00253BE1">
              <w:rPr>
                <w:sz w:val="28"/>
                <w:szCs w:val="28"/>
              </w:rPr>
              <w:t>к Положению</w:t>
            </w:r>
          </w:p>
          <w:p w14:paraId="189C77D7" w14:textId="77777777" w:rsidR="00481635" w:rsidRDefault="00481635" w:rsidP="00922152">
            <w:pPr>
              <w:jc w:val="center"/>
              <w:rPr>
                <w:sz w:val="28"/>
                <w:szCs w:val="28"/>
              </w:rPr>
            </w:pPr>
            <w:r>
              <w:t xml:space="preserve"> </w:t>
            </w:r>
            <w:r w:rsidRPr="00253BE1">
              <w:rPr>
                <w:sz w:val="28"/>
                <w:szCs w:val="28"/>
              </w:rPr>
              <w:t>о пункте</w:t>
            </w:r>
            <w:r>
              <w:rPr>
                <w:sz w:val="28"/>
                <w:szCs w:val="28"/>
              </w:rPr>
              <w:t xml:space="preserve"> </w:t>
            </w:r>
            <w:r w:rsidRPr="00253BE1">
              <w:rPr>
                <w:sz w:val="28"/>
                <w:szCs w:val="28"/>
              </w:rPr>
              <w:t xml:space="preserve">временного размещения и питания населения, </w:t>
            </w:r>
            <w:r>
              <w:rPr>
                <w:sz w:val="28"/>
                <w:szCs w:val="28"/>
              </w:rPr>
              <w:t xml:space="preserve">                               </w:t>
            </w:r>
            <w:r w:rsidRPr="00253BE1">
              <w:rPr>
                <w:sz w:val="28"/>
                <w:szCs w:val="28"/>
              </w:rPr>
              <w:t xml:space="preserve">пострадавшего в чрезвычайных ситуациях на территории </w:t>
            </w:r>
            <w:r>
              <w:rPr>
                <w:sz w:val="28"/>
                <w:szCs w:val="28"/>
              </w:rPr>
              <w:t xml:space="preserve">                        </w:t>
            </w:r>
            <w:r w:rsidRPr="00253BE1">
              <w:rPr>
                <w:sz w:val="28"/>
                <w:szCs w:val="28"/>
              </w:rPr>
              <w:t>Октябрьского района</w:t>
            </w:r>
          </w:p>
          <w:p w14:paraId="45AE25D5" w14:textId="77777777" w:rsidR="00481635" w:rsidRDefault="00481635" w:rsidP="00922152">
            <w:pPr>
              <w:jc w:val="center"/>
              <w:rPr>
                <w:sz w:val="28"/>
                <w:szCs w:val="28"/>
                <w:highlight w:val="yellow"/>
              </w:rPr>
            </w:pPr>
            <w:r w:rsidRPr="00D918A2">
              <w:rPr>
                <w:sz w:val="28"/>
                <w:szCs w:val="28"/>
              </w:rPr>
              <w:t>Ростовской области</w:t>
            </w:r>
          </w:p>
        </w:tc>
      </w:tr>
    </w:tbl>
    <w:p w14:paraId="0177B5F6" w14:textId="77777777" w:rsidR="00481635" w:rsidRDefault="00481635" w:rsidP="00481635">
      <w:pPr>
        <w:rPr>
          <w:sz w:val="28"/>
          <w:szCs w:val="28"/>
          <w:highlight w:val="yellow"/>
        </w:rPr>
      </w:pPr>
    </w:p>
    <w:p w14:paraId="688C427B" w14:textId="77777777" w:rsidR="00481635" w:rsidRPr="000F56EC" w:rsidRDefault="00481635" w:rsidP="00481635">
      <w:pPr>
        <w:jc w:val="center"/>
        <w:rPr>
          <w:sz w:val="28"/>
          <w:szCs w:val="28"/>
        </w:rPr>
      </w:pPr>
      <w:r w:rsidRPr="000F56EC">
        <w:rPr>
          <w:sz w:val="28"/>
          <w:szCs w:val="28"/>
        </w:rPr>
        <w:t>Журнал</w:t>
      </w:r>
    </w:p>
    <w:p w14:paraId="67DF57A7" w14:textId="77777777" w:rsidR="00481635" w:rsidRPr="000F56EC" w:rsidRDefault="00481635" w:rsidP="00481635">
      <w:pPr>
        <w:jc w:val="center"/>
        <w:rPr>
          <w:sz w:val="28"/>
          <w:szCs w:val="28"/>
        </w:rPr>
      </w:pPr>
      <w:r>
        <w:rPr>
          <w:sz w:val="28"/>
          <w:szCs w:val="28"/>
        </w:rPr>
        <w:t>регистрации</w:t>
      </w:r>
      <w:r w:rsidRPr="000F56EC">
        <w:rPr>
          <w:sz w:val="28"/>
          <w:szCs w:val="28"/>
        </w:rPr>
        <w:t xml:space="preserve"> пострадавшего населения в пункте временного размещения</w:t>
      </w:r>
    </w:p>
    <w:p w14:paraId="7E328758" w14:textId="77777777" w:rsidR="00481635" w:rsidRDefault="00481635" w:rsidP="00481635">
      <w:pPr>
        <w:rPr>
          <w:sz w:val="28"/>
          <w:szCs w:val="28"/>
          <w:highlight w:val="yellow"/>
        </w:rPr>
      </w:pPr>
    </w:p>
    <w:tbl>
      <w:tblPr>
        <w:tblStyle w:val="ab"/>
        <w:tblW w:w="0" w:type="auto"/>
        <w:tblLook w:val="04A0" w:firstRow="1" w:lastRow="0" w:firstColumn="1" w:lastColumn="0" w:noHBand="0" w:noVBand="1"/>
      </w:tblPr>
      <w:tblGrid>
        <w:gridCol w:w="562"/>
        <w:gridCol w:w="1844"/>
        <w:gridCol w:w="1203"/>
        <w:gridCol w:w="1631"/>
        <w:gridCol w:w="1134"/>
        <w:gridCol w:w="992"/>
        <w:gridCol w:w="709"/>
        <w:gridCol w:w="1552"/>
      </w:tblGrid>
      <w:tr w:rsidR="00481635" w14:paraId="439CC164" w14:textId="77777777" w:rsidTr="00922152">
        <w:tc>
          <w:tcPr>
            <w:tcW w:w="562" w:type="dxa"/>
            <w:vMerge w:val="restart"/>
            <w:vAlign w:val="center"/>
          </w:tcPr>
          <w:p w14:paraId="737F2776" w14:textId="77777777" w:rsidR="00481635" w:rsidRPr="00161386" w:rsidRDefault="00481635" w:rsidP="00922152">
            <w:pPr>
              <w:jc w:val="center"/>
              <w:rPr>
                <w:szCs w:val="24"/>
              </w:rPr>
            </w:pPr>
            <w:r w:rsidRPr="00161386">
              <w:rPr>
                <w:szCs w:val="24"/>
              </w:rPr>
              <w:t>№</w:t>
            </w:r>
          </w:p>
          <w:p w14:paraId="7019DAAB" w14:textId="77777777" w:rsidR="00481635" w:rsidRPr="00161386" w:rsidRDefault="00481635" w:rsidP="00922152">
            <w:pPr>
              <w:jc w:val="center"/>
              <w:rPr>
                <w:szCs w:val="24"/>
              </w:rPr>
            </w:pPr>
            <w:r w:rsidRPr="00161386">
              <w:rPr>
                <w:szCs w:val="24"/>
              </w:rPr>
              <w:t>п/п</w:t>
            </w:r>
          </w:p>
          <w:p w14:paraId="2AE6B541" w14:textId="77777777" w:rsidR="00481635" w:rsidRPr="00161386" w:rsidRDefault="00481635" w:rsidP="00922152">
            <w:pPr>
              <w:jc w:val="center"/>
              <w:rPr>
                <w:szCs w:val="24"/>
              </w:rPr>
            </w:pPr>
          </w:p>
        </w:tc>
        <w:tc>
          <w:tcPr>
            <w:tcW w:w="1844" w:type="dxa"/>
            <w:vMerge w:val="restart"/>
            <w:vAlign w:val="center"/>
          </w:tcPr>
          <w:p w14:paraId="6FC43E13" w14:textId="77777777" w:rsidR="00481635" w:rsidRPr="00161386" w:rsidRDefault="00481635" w:rsidP="00922152">
            <w:pPr>
              <w:jc w:val="center"/>
              <w:rPr>
                <w:szCs w:val="24"/>
              </w:rPr>
            </w:pPr>
            <w:r w:rsidRPr="00161386">
              <w:rPr>
                <w:szCs w:val="24"/>
              </w:rPr>
              <w:t>Ф.И.О.</w:t>
            </w:r>
          </w:p>
          <w:p w14:paraId="568E5956" w14:textId="77777777" w:rsidR="00481635" w:rsidRPr="00161386" w:rsidRDefault="00481635" w:rsidP="00922152">
            <w:pPr>
              <w:jc w:val="center"/>
              <w:rPr>
                <w:szCs w:val="24"/>
              </w:rPr>
            </w:pPr>
            <w:r w:rsidRPr="00161386">
              <w:rPr>
                <w:szCs w:val="24"/>
              </w:rPr>
              <w:t>размещенн</w:t>
            </w:r>
            <w:r>
              <w:rPr>
                <w:szCs w:val="24"/>
              </w:rPr>
              <w:t>о</w:t>
            </w:r>
            <w:r w:rsidRPr="00161386">
              <w:rPr>
                <w:szCs w:val="24"/>
              </w:rPr>
              <w:t>го</w:t>
            </w:r>
          </w:p>
          <w:p w14:paraId="2E060A97" w14:textId="77777777" w:rsidR="00481635" w:rsidRPr="00161386" w:rsidRDefault="00481635" w:rsidP="00922152">
            <w:pPr>
              <w:jc w:val="center"/>
              <w:rPr>
                <w:szCs w:val="24"/>
              </w:rPr>
            </w:pPr>
            <w:r w:rsidRPr="00161386">
              <w:rPr>
                <w:szCs w:val="24"/>
              </w:rPr>
              <w:t>в ПВР</w:t>
            </w:r>
          </w:p>
        </w:tc>
        <w:tc>
          <w:tcPr>
            <w:tcW w:w="1203" w:type="dxa"/>
            <w:vMerge w:val="restart"/>
            <w:vAlign w:val="center"/>
          </w:tcPr>
          <w:p w14:paraId="38D10E3C" w14:textId="77777777" w:rsidR="00481635" w:rsidRPr="00161386" w:rsidRDefault="00481635" w:rsidP="00922152">
            <w:pPr>
              <w:jc w:val="center"/>
              <w:rPr>
                <w:szCs w:val="24"/>
              </w:rPr>
            </w:pPr>
            <w:r>
              <w:rPr>
                <w:szCs w:val="24"/>
              </w:rPr>
              <w:t>Возраст</w:t>
            </w:r>
          </w:p>
        </w:tc>
        <w:tc>
          <w:tcPr>
            <w:tcW w:w="1631" w:type="dxa"/>
            <w:vMerge w:val="restart"/>
            <w:vAlign w:val="center"/>
          </w:tcPr>
          <w:p w14:paraId="471BE34C" w14:textId="77777777" w:rsidR="00481635" w:rsidRDefault="00481635" w:rsidP="00922152">
            <w:pPr>
              <w:jc w:val="center"/>
              <w:rPr>
                <w:szCs w:val="24"/>
              </w:rPr>
            </w:pPr>
            <w:r>
              <w:rPr>
                <w:szCs w:val="24"/>
              </w:rPr>
              <w:t>Домашний</w:t>
            </w:r>
          </w:p>
          <w:p w14:paraId="13EBA9BD" w14:textId="77777777" w:rsidR="00481635" w:rsidRPr="00161386" w:rsidRDefault="00481635" w:rsidP="00922152">
            <w:pPr>
              <w:jc w:val="center"/>
              <w:rPr>
                <w:szCs w:val="24"/>
              </w:rPr>
            </w:pPr>
            <w:r>
              <w:rPr>
                <w:szCs w:val="24"/>
              </w:rPr>
              <w:t>адрес</w:t>
            </w:r>
          </w:p>
        </w:tc>
        <w:tc>
          <w:tcPr>
            <w:tcW w:w="1134" w:type="dxa"/>
            <w:vMerge w:val="restart"/>
            <w:vAlign w:val="center"/>
          </w:tcPr>
          <w:p w14:paraId="52DB63F1" w14:textId="77777777" w:rsidR="00481635" w:rsidRDefault="00481635" w:rsidP="00922152">
            <w:pPr>
              <w:jc w:val="center"/>
              <w:rPr>
                <w:szCs w:val="24"/>
              </w:rPr>
            </w:pPr>
            <w:r>
              <w:rPr>
                <w:szCs w:val="24"/>
              </w:rPr>
              <w:t>Место</w:t>
            </w:r>
          </w:p>
          <w:p w14:paraId="4595FBCD" w14:textId="77777777" w:rsidR="00481635" w:rsidRPr="00161386" w:rsidRDefault="00481635" w:rsidP="00922152">
            <w:pPr>
              <w:jc w:val="center"/>
              <w:rPr>
                <w:szCs w:val="24"/>
              </w:rPr>
            </w:pPr>
            <w:r>
              <w:rPr>
                <w:szCs w:val="24"/>
              </w:rPr>
              <w:t>работы</w:t>
            </w:r>
          </w:p>
        </w:tc>
        <w:tc>
          <w:tcPr>
            <w:tcW w:w="1701" w:type="dxa"/>
            <w:gridSpan w:val="2"/>
          </w:tcPr>
          <w:p w14:paraId="25E9CCDA" w14:textId="77777777" w:rsidR="00481635" w:rsidRDefault="00481635" w:rsidP="00922152">
            <w:pPr>
              <w:jc w:val="center"/>
              <w:rPr>
                <w:szCs w:val="24"/>
              </w:rPr>
            </w:pPr>
            <w:r>
              <w:rPr>
                <w:szCs w:val="24"/>
              </w:rPr>
              <w:t>Время</w:t>
            </w:r>
          </w:p>
          <w:p w14:paraId="156497D2" w14:textId="77777777" w:rsidR="00481635" w:rsidRPr="00161386" w:rsidRDefault="00481635" w:rsidP="00922152">
            <w:pPr>
              <w:jc w:val="center"/>
              <w:rPr>
                <w:szCs w:val="24"/>
              </w:rPr>
            </w:pPr>
            <w:r>
              <w:rPr>
                <w:szCs w:val="24"/>
              </w:rPr>
              <w:t>(часов, минут)</w:t>
            </w:r>
          </w:p>
        </w:tc>
        <w:tc>
          <w:tcPr>
            <w:tcW w:w="1552" w:type="dxa"/>
          </w:tcPr>
          <w:p w14:paraId="4F2117D9" w14:textId="77777777" w:rsidR="00481635" w:rsidRPr="00161386" w:rsidRDefault="00481635" w:rsidP="00922152">
            <w:pPr>
              <w:jc w:val="center"/>
              <w:rPr>
                <w:szCs w:val="24"/>
              </w:rPr>
            </w:pPr>
            <w:r>
              <w:rPr>
                <w:szCs w:val="24"/>
              </w:rPr>
              <w:t>Примечание</w:t>
            </w:r>
          </w:p>
        </w:tc>
      </w:tr>
      <w:tr w:rsidR="00481635" w14:paraId="34B662A1" w14:textId="77777777" w:rsidTr="00922152">
        <w:tc>
          <w:tcPr>
            <w:tcW w:w="562" w:type="dxa"/>
            <w:vMerge/>
          </w:tcPr>
          <w:p w14:paraId="6FB3DFD5" w14:textId="77777777" w:rsidR="00481635" w:rsidRPr="00161386" w:rsidRDefault="00481635" w:rsidP="00922152">
            <w:pPr>
              <w:jc w:val="center"/>
              <w:rPr>
                <w:szCs w:val="24"/>
              </w:rPr>
            </w:pPr>
          </w:p>
        </w:tc>
        <w:tc>
          <w:tcPr>
            <w:tcW w:w="1844" w:type="dxa"/>
            <w:vMerge/>
          </w:tcPr>
          <w:p w14:paraId="629EEBA8" w14:textId="77777777" w:rsidR="00481635" w:rsidRPr="00161386" w:rsidRDefault="00481635" w:rsidP="00922152">
            <w:pPr>
              <w:rPr>
                <w:szCs w:val="24"/>
              </w:rPr>
            </w:pPr>
          </w:p>
        </w:tc>
        <w:tc>
          <w:tcPr>
            <w:tcW w:w="1203" w:type="dxa"/>
            <w:vMerge/>
          </w:tcPr>
          <w:p w14:paraId="05C380D9" w14:textId="77777777" w:rsidR="00481635" w:rsidRPr="00161386" w:rsidRDefault="00481635" w:rsidP="00922152">
            <w:pPr>
              <w:rPr>
                <w:szCs w:val="24"/>
              </w:rPr>
            </w:pPr>
          </w:p>
        </w:tc>
        <w:tc>
          <w:tcPr>
            <w:tcW w:w="1631" w:type="dxa"/>
            <w:vMerge/>
          </w:tcPr>
          <w:p w14:paraId="3832BF21" w14:textId="77777777" w:rsidR="00481635" w:rsidRPr="00161386" w:rsidRDefault="00481635" w:rsidP="00922152">
            <w:pPr>
              <w:rPr>
                <w:szCs w:val="24"/>
              </w:rPr>
            </w:pPr>
          </w:p>
        </w:tc>
        <w:tc>
          <w:tcPr>
            <w:tcW w:w="1134" w:type="dxa"/>
            <w:vMerge/>
          </w:tcPr>
          <w:p w14:paraId="0DDB149B" w14:textId="77777777" w:rsidR="00481635" w:rsidRPr="00161386" w:rsidRDefault="00481635" w:rsidP="00922152">
            <w:pPr>
              <w:rPr>
                <w:szCs w:val="24"/>
              </w:rPr>
            </w:pPr>
          </w:p>
        </w:tc>
        <w:tc>
          <w:tcPr>
            <w:tcW w:w="992" w:type="dxa"/>
          </w:tcPr>
          <w:p w14:paraId="28B239F4" w14:textId="77777777" w:rsidR="00481635" w:rsidRPr="00161386" w:rsidRDefault="00481635" w:rsidP="00922152">
            <w:pPr>
              <w:rPr>
                <w:szCs w:val="24"/>
              </w:rPr>
            </w:pPr>
          </w:p>
        </w:tc>
        <w:tc>
          <w:tcPr>
            <w:tcW w:w="709" w:type="dxa"/>
          </w:tcPr>
          <w:p w14:paraId="58660F98" w14:textId="77777777" w:rsidR="00481635" w:rsidRPr="00161386" w:rsidRDefault="00481635" w:rsidP="00922152">
            <w:pPr>
              <w:rPr>
                <w:szCs w:val="24"/>
              </w:rPr>
            </w:pPr>
          </w:p>
        </w:tc>
        <w:tc>
          <w:tcPr>
            <w:tcW w:w="1552" w:type="dxa"/>
          </w:tcPr>
          <w:p w14:paraId="5E711EC5" w14:textId="77777777" w:rsidR="00481635" w:rsidRPr="00161386" w:rsidRDefault="00481635" w:rsidP="00922152">
            <w:pPr>
              <w:rPr>
                <w:szCs w:val="24"/>
              </w:rPr>
            </w:pPr>
          </w:p>
        </w:tc>
      </w:tr>
      <w:tr w:rsidR="00481635" w14:paraId="76A579DD" w14:textId="77777777" w:rsidTr="00922152">
        <w:tc>
          <w:tcPr>
            <w:tcW w:w="562" w:type="dxa"/>
          </w:tcPr>
          <w:p w14:paraId="53F28604" w14:textId="77777777" w:rsidR="00481635" w:rsidRPr="00161386" w:rsidRDefault="00481635" w:rsidP="00922152">
            <w:pPr>
              <w:jc w:val="center"/>
              <w:rPr>
                <w:szCs w:val="24"/>
              </w:rPr>
            </w:pPr>
            <w:r>
              <w:rPr>
                <w:szCs w:val="24"/>
              </w:rPr>
              <w:t>1.</w:t>
            </w:r>
          </w:p>
        </w:tc>
        <w:tc>
          <w:tcPr>
            <w:tcW w:w="1844" w:type="dxa"/>
          </w:tcPr>
          <w:p w14:paraId="1A0C24E4" w14:textId="77777777" w:rsidR="00481635" w:rsidRPr="00161386" w:rsidRDefault="00481635" w:rsidP="00922152">
            <w:pPr>
              <w:rPr>
                <w:szCs w:val="24"/>
              </w:rPr>
            </w:pPr>
          </w:p>
        </w:tc>
        <w:tc>
          <w:tcPr>
            <w:tcW w:w="1203" w:type="dxa"/>
          </w:tcPr>
          <w:p w14:paraId="5EF005B5" w14:textId="77777777" w:rsidR="00481635" w:rsidRPr="00161386" w:rsidRDefault="00481635" w:rsidP="00922152">
            <w:pPr>
              <w:rPr>
                <w:szCs w:val="24"/>
              </w:rPr>
            </w:pPr>
          </w:p>
        </w:tc>
        <w:tc>
          <w:tcPr>
            <w:tcW w:w="1631" w:type="dxa"/>
          </w:tcPr>
          <w:p w14:paraId="3917EA83" w14:textId="77777777" w:rsidR="00481635" w:rsidRPr="00161386" w:rsidRDefault="00481635" w:rsidP="00922152">
            <w:pPr>
              <w:rPr>
                <w:szCs w:val="24"/>
              </w:rPr>
            </w:pPr>
          </w:p>
        </w:tc>
        <w:tc>
          <w:tcPr>
            <w:tcW w:w="1134" w:type="dxa"/>
          </w:tcPr>
          <w:p w14:paraId="658C83CC" w14:textId="77777777" w:rsidR="00481635" w:rsidRPr="00161386" w:rsidRDefault="00481635" w:rsidP="00922152">
            <w:pPr>
              <w:rPr>
                <w:szCs w:val="24"/>
              </w:rPr>
            </w:pPr>
          </w:p>
        </w:tc>
        <w:tc>
          <w:tcPr>
            <w:tcW w:w="992" w:type="dxa"/>
          </w:tcPr>
          <w:p w14:paraId="5AA90BA4" w14:textId="77777777" w:rsidR="00481635" w:rsidRPr="00161386" w:rsidRDefault="00481635" w:rsidP="00922152">
            <w:pPr>
              <w:rPr>
                <w:szCs w:val="24"/>
              </w:rPr>
            </w:pPr>
          </w:p>
        </w:tc>
        <w:tc>
          <w:tcPr>
            <w:tcW w:w="709" w:type="dxa"/>
          </w:tcPr>
          <w:p w14:paraId="223066F3" w14:textId="77777777" w:rsidR="00481635" w:rsidRPr="00161386" w:rsidRDefault="00481635" w:rsidP="00922152">
            <w:pPr>
              <w:rPr>
                <w:szCs w:val="24"/>
              </w:rPr>
            </w:pPr>
          </w:p>
        </w:tc>
        <w:tc>
          <w:tcPr>
            <w:tcW w:w="1552" w:type="dxa"/>
          </w:tcPr>
          <w:p w14:paraId="35EA3FFC" w14:textId="77777777" w:rsidR="00481635" w:rsidRPr="00161386" w:rsidRDefault="00481635" w:rsidP="00922152">
            <w:pPr>
              <w:rPr>
                <w:szCs w:val="24"/>
              </w:rPr>
            </w:pPr>
          </w:p>
        </w:tc>
      </w:tr>
      <w:tr w:rsidR="00481635" w14:paraId="66D38264" w14:textId="77777777" w:rsidTr="00922152">
        <w:tc>
          <w:tcPr>
            <w:tcW w:w="562" w:type="dxa"/>
          </w:tcPr>
          <w:p w14:paraId="454112E3" w14:textId="77777777" w:rsidR="00481635" w:rsidRPr="00161386" w:rsidRDefault="00481635" w:rsidP="00922152">
            <w:pPr>
              <w:jc w:val="center"/>
              <w:rPr>
                <w:szCs w:val="24"/>
              </w:rPr>
            </w:pPr>
            <w:r w:rsidRPr="00161386">
              <w:rPr>
                <w:szCs w:val="24"/>
              </w:rPr>
              <w:t>2.</w:t>
            </w:r>
          </w:p>
        </w:tc>
        <w:tc>
          <w:tcPr>
            <w:tcW w:w="1844" w:type="dxa"/>
          </w:tcPr>
          <w:p w14:paraId="6C7E7530" w14:textId="77777777" w:rsidR="00481635" w:rsidRPr="00161386" w:rsidRDefault="00481635" w:rsidP="00922152">
            <w:pPr>
              <w:rPr>
                <w:szCs w:val="24"/>
              </w:rPr>
            </w:pPr>
          </w:p>
        </w:tc>
        <w:tc>
          <w:tcPr>
            <w:tcW w:w="1203" w:type="dxa"/>
          </w:tcPr>
          <w:p w14:paraId="4A62B3C3" w14:textId="77777777" w:rsidR="00481635" w:rsidRPr="00161386" w:rsidRDefault="00481635" w:rsidP="00922152">
            <w:pPr>
              <w:rPr>
                <w:szCs w:val="24"/>
              </w:rPr>
            </w:pPr>
          </w:p>
        </w:tc>
        <w:tc>
          <w:tcPr>
            <w:tcW w:w="1631" w:type="dxa"/>
          </w:tcPr>
          <w:p w14:paraId="47972D76" w14:textId="77777777" w:rsidR="00481635" w:rsidRPr="00161386" w:rsidRDefault="00481635" w:rsidP="00922152">
            <w:pPr>
              <w:rPr>
                <w:szCs w:val="24"/>
              </w:rPr>
            </w:pPr>
          </w:p>
        </w:tc>
        <w:tc>
          <w:tcPr>
            <w:tcW w:w="1134" w:type="dxa"/>
          </w:tcPr>
          <w:p w14:paraId="0DB7D7BF" w14:textId="77777777" w:rsidR="00481635" w:rsidRPr="00161386" w:rsidRDefault="00481635" w:rsidP="00922152">
            <w:pPr>
              <w:rPr>
                <w:szCs w:val="24"/>
              </w:rPr>
            </w:pPr>
          </w:p>
        </w:tc>
        <w:tc>
          <w:tcPr>
            <w:tcW w:w="992" w:type="dxa"/>
          </w:tcPr>
          <w:p w14:paraId="60DC5FA0" w14:textId="77777777" w:rsidR="00481635" w:rsidRPr="00161386" w:rsidRDefault="00481635" w:rsidP="00922152">
            <w:pPr>
              <w:rPr>
                <w:szCs w:val="24"/>
              </w:rPr>
            </w:pPr>
          </w:p>
        </w:tc>
        <w:tc>
          <w:tcPr>
            <w:tcW w:w="709" w:type="dxa"/>
          </w:tcPr>
          <w:p w14:paraId="014D6188" w14:textId="77777777" w:rsidR="00481635" w:rsidRPr="00161386" w:rsidRDefault="00481635" w:rsidP="00922152">
            <w:pPr>
              <w:rPr>
                <w:szCs w:val="24"/>
              </w:rPr>
            </w:pPr>
          </w:p>
        </w:tc>
        <w:tc>
          <w:tcPr>
            <w:tcW w:w="1552" w:type="dxa"/>
          </w:tcPr>
          <w:p w14:paraId="10A3612C" w14:textId="77777777" w:rsidR="00481635" w:rsidRPr="00161386" w:rsidRDefault="00481635" w:rsidP="00922152">
            <w:pPr>
              <w:rPr>
                <w:szCs w:val="24"/>
              </w:rPr>
            </w:pPr>
          </w:p>
        </w:tc>
      </w:tr>
      <w:tr w:rsidR="00481635" w14:paraId="575F80E1" w14:textId="77777777" w:rsidTr="00922152">
        <w:tc>
          <w:tcPr>
            <w:tcW w:w="562" w:type="dxa"/>
          </w:tcPr>
          <w:p w14:paraId="5B3E1E84" w14:textId="77777777" w:rsidR="00481635" w:rsidRPr="00161386" w:rsidRDefault="00481635" w:rsidP="00922152">
            <w:pPr>
              <w:jc w:val="center"/>
              <w:rPr>
                <w:szCs w:val="24"/>
              </w:rPr>
            </w:pPr>
            <w:r w:rsidRPr="00161386">
              <w:rPr>
                <w:szCs w:val="24"/>
              </w:rPr>
              <w:t>3.</w:t>
            </w:r>
          </w:p>
        </w:tc>
        <w:tc>
          <w:tcPr>
            <w:tcW w:w="1844" w:type="dxa"/>
          </w:tcPr>
          <w:p w14:paraId="79258A90" w14:textId="77777777" w:rsidR="00481635" w:rsidRPr="00161386" w:rsidRDefault="00481635" w:rsidP="00922152">
            <w:pPr>
              <w:rPr>
                <w:szCs w:val="24"/>
              </w:rPr>
            </w:pPr>
          </w:p>
        </w:tc>
        <w:tc>
          <w:tcPr>
            <w:tcW w:w="1203" w:type="dxa"/>
          </w:tcPr>
          <w:p w14:paraId="3041A3A2" w14:textId="77777777" w:rsidR="00481635" w:rsidRPr="00161386" w:rsidRDefault="00481635" w:rsidP="00922152">
            <w:pPr>
              <w:rPr>
                <w:szCs w:val="24"/>
              </w:rPr>
            </w:pPr>
          </w:p>
        </w:tc>
        <w:tc>
          <w:tcPr>
            <w:tcW w:w="1631" w:type="dxa"/>
          </w:tcPr>
          <w:p w14:paraId="612F584A" w14:textId="77777777" w:rsidR="00481635" w:rsidRPr="00161386" w:rsidRDefault="00481635" w:rsidP="00922152">
            <w:pPr>
              <w:rPr>
                <w:szCs w:val="24"/>
              </w:rPr>
            </w:pPr>
          </w:p>
        </w:tc>
        <w:tc>
          <w:tcPr>
            <w:tcW w:w="1134" w:type="dxa"/>
          </w:tcPr>
          <w:p w14:paraId="705AF1EF" w14:textId="77777777" w:rsidR="00481635" w:rsidRPr="00161386" w:rsidRDefault="00481635" w:rsidP="00922152">
            <w:pPr>
              <w:rPr>
                <w:szCs w:val="24"/>
              </w:rPr>
            </w:pPr>
          </w:p>
        </w:tc>
        <w:tc>
          <w:tcPr>
            <w:tcW w:w="992" w:type="dxa"/>
          </w:tcPr>
          <w:p w14:paraId="6C0062F8" w14:textId="77777777" w:rsidR="00481635" w:rsidRPr="00161386" w:rsidRDefault="00481635" w:rsidP="00922152">
            <w:pPr>
              <w:rPr>
                <w:szCs w:val="24"/>
              </w:rPr>
            </w:pPr>
          </w:p>
        </w:tc>
        <w:tc>
          <w:tcPr>
            <w:tcW w:w="709" w:type="dxa"/>
          </w:tcPr>
          <w:p w14:paraId="65E1BBC1" w14:textId="77777777" w:rsidR="00481635" w:rsidRPr="00161386" w:rsidRDefault="00481635" w:rsidP="00922152">
            <w:pPr>
              <w:rPr>
                <w:szCs w:val="24"/>
              </w:rPr>
            </w:pPr>
          </w:p>
        </w:tc>
        <w:tc>
          <w:tcPr>
            <w:tcW w:w="1552" w:type="dxa"/>
          </w:tcPr>
          <w:p w14:paraId="1FECB81A" w14:textId="77777777" w:rsidR="00481635" w:rsidRPr="00161386" w:rsidRDefault="00481635" w:rsidP="00922152">
            <w:pPr>
              <w:rPr>
                <w:szCs w:val="24"/>
              </w:rPr>
            </w:pPr>
          </w:p>
        </w:tc>
      </w:tr>
      <w:tr w:rsidR="00481635" w14:paraId="694CD6D2" w14:textId="77777777" w:rsidTr="00922152">
        <w:tc>
          <w:tcPr>
            <w:tcW w:w="562" w:type="dxa"/>
          </w:tcPr>
          <w:p w14:paraId="05E023DD" w14:textId="77777777" w:rsidR="00481635" w:rsidRPr="00161386" w:rsidRDefault="00481635" w:rsidP="00922152">
            <w:pPr>
              <w:jc w:val="center"/>
              <w:rPr>
                <w:szCs w:val="24"/>
              </w:rPr>
            </w:pPr>
            <w:r w:rsidRPr="00161386">
              <w:rPr>
                <w:szCs w:val="24"/>
              </w:rPr>
              <w:t>4.</w:t>
            </w:r>
          </w:p>
        </w:tc>
        <w:tc>
          <w:tcPr>
            <w:tcW w:w="1844" w:type="dxa"/>
          </w:tcPr>
          <w:p w14:paraId="02CC8CE3" w14:textId="77777777" w:rsidR="00481635" w:rsidRPr="00161386" w:rsidRDefault="00481635" w:rsidP="00922152">
            <w:pPr>
              <w:rPr>
                <w:szCs w:val="24"/>
              </w:rPr>
            </w:pPr>
          </w:p>
        </w:tc>
        <w:tc>
          <w:tcPr>
            <w:tcW w:w="1203" w:type="dxa"/>
          </w:tcPr>
          <w:p w14:paraId="7C458B65" w14:textId="77777777" w:rsidR="00481635" w:rsidRPr="00161386" w:rsidRDefault="00481635" w:rsidP="00922152">
            <w:pPr>
              <w:rPr>
                <w:szCs w:val="24"/>
              </w:rPr>
            </w:pPr>
          </w:p>
        </w:tc>
        <w:tc>
          <w:tcPr>
            <w:tcW w:w="1631" w:type="dxa"/>
          </w:tcPr>
          <w:p w14:paraId="1301A4F9" w14:textId="77777777" w:rsidR="00481635" w:rsidRPr="00161386" w:rsidRDefault="00481635" w:rsidP="00922152">
            <w:pPr>
              <w:rPr>
                <w:szCs w:val="24"/>
              </w:rPr>
            </w:pPr>
          </w:p>
        </w:tc>
        <w:tc>
          <w:tcPr>
            <w:tcW w:w="1134" w:type="dxa"/>
          </w:tcPr>
          <w:p w14:paraId="412291A4" w14:textId="77777777" w:rsidR="00481635" w:rsidRPr="00161386" w:rsidRDefault="00481635" w:rsidP="00922152">
            <w:pPr>
              <w:rPr>
                <w:szCs w:val="24"/>
              </w:rPr>
            </w:pPr>
          </w:p>
        </w:tc>
        <w:tc>
          <w:tcPr>
            <w:tcW w:w="992" w:type="dxa"/>
          </w:tcPr>
          <w:p w14:paraId="663A085C" w14:textId="77777777" w:rsidR="00481635" w:rsidRPr="00161386" w:rsidRDefault="00481635" w:rsidP="00922152">
            <w:pPr>
              <w:rPr>
                <w:szCs w:val="24"/>
              </w:rPr>
            </w:pPr>
          </w:p>
        </w:tc>
        <w:tc>
          <w:tcPr>
            <w:tcW w:w="709" w:type="dxa"/>
          </w:tcPr>
          <w:p w14:paraId="5B5F8BB6" w14:textId="77777777" w:rsidR="00481635" w:rsidRPr="00161386" w:rsidRDefault="00481635" w:rsidP="00922152">
            <w:pPr>
              <w:rPr>
                <w:szCs w:val="24"/>
              </w:rPr>
            </w:pPr>
          </w:p>
        </w:tc>
        <w:tc>
          <w:tcPr>
            <w:tcW w:w="1552" w:type="dxa"/>
          </w:tcPr>
          <w:p w14:paraId="7B7F9A3C" w14:textId="77777777" w:rsidR="00481635" w:rsidRPr="00161386" w:rsidRDefault="00481635" w:rsidP="00922152">
            <w:pPr>
              <w:rPr>
                <w:szCs w:val="24"/>
              </w:rPr>
            </w:pPr>
          </w:p>
        </w:tc>
      </w:tr>
      <w:tr w:rsidR="00481635" w14:paraId="7B9CDE84" w14:textId="77777777" w:rsidTr="00922152">
        <w:tc>
          <w:tcPr>
            <w:tcW w:w="562" w:type="dxa"/>
          </w:tcPr>
          <w:p w14:paraId="43DA2D33" w14:textId="77777777" w:rsidR="00481635" w:rsidRPr="00161386" w:rsidRDefault="00481635" w:rsidP="00922152">
            <w:pPr>
              <w:jc w:val="center"/>
              <w:rPr>
                <w:szCs w:val="24"/>
              </w:rPr>
            </w:pPr>
            <w:r w:rsidRPr="00161386">
              <w:rPr>
                <w:szCs w:val="24"/>
              </w:rPr>
              <w:t>5.</w:t>
            </w:r>
          </w:p>
        </w:tc>
        <w:tc>
          <w:tcPr>
            <w:tcW w:w="1844" w:type="dxa"/>
          </w:tcPr>
          <w:p w14:paraId="2404E17C" w14:textId="77777777" w:rsidR="00481635" w:rsidRPr="00161386" w:rsidRDefault="00481635" w:rsidP="00922152">
            <w:pPr>
              <w:rPr>
                <w:szCs w:val="24"/>
              </w:rPr>
            </w:pPr>
          </w:p>
        </w:tc>
        <w:tc>
          <w:tcPr>
            <w:tcW w:w="1203" w:type="dxa"/>
          </w:tcPr>
          <w:p w14:paraId="6A4B115C" w14:textId="77777777" w:rsidR="00481635" w:rsidRPr="00161386" w:rsidRDefault="00481635" w:rsidP="00922152">
            <w:pPr>
              <w:rPr>
                <w:szCs w:val="24"/>
              </w:rPr>
            </w:pPr>
          </w:p>
        </w:tc>
        <w:tc>
          <w:tcPr>
            <w:tcW w:w="1631" w:type="dxa"/>
          </w:tcPr>
          <w:p w14:paraId="5CE5E2EB" w14:textId="77777777" w:rsidR="00481635" w:rsidRPr="00161386" w:rsidRDefault="00481635" w:rsidP="00922152">
            <w:pPr>
              <w:rPr>
                <w:szCs w:val="24"/>
              </w:rPr>
            </w:pPr>
          </w:p>
        </w:tc>
        <w:tc>
          <w:tcPr>
            <w:tcW w:w="1134" w:type="dxa"/>
          </w:tcPr>
          <w:p w14:paraId="7A3F2BCE" w14:textId="77777777" w:rsidR="00481635" w:rsidRPr="00161386" w:rsidRDefault="00481635" w:rsidP="00922152">
            <w:pPr>
              <w:rPr>
                <w:szCs w:val="24"/>
              </w:rPr>
            </w:pPr>
          </w:p>
        </w:tc>
        <w:tc>
          <w:tcPr>
            <w:tcW w:w="992" w:type="dxa"/>
          </w:tcPr>
          <w:p w14:paraId="64808741" w14:textId="77777777" w:rsidR="00481635" w:rsidRPr="00161386" w:rsidRDefault="00481635" w:rsidP="00922152">
            <w:pPr>
              <w:rPr>
                <w:szCs w:val="24"/>
              </w:rPr>
            </w:pPr>
          </w:p>
        </w:tc>
        <w:tc>
          <w:tcPr>
            <w:tcW w:w="709" w:type="dxa"/>
          </w:tcPr>
          <w:p w14:paraId="31D1A78C" w14:textId="77777777" w:rsidR="00481635" w:rsidRPr="00161386" w:rsidRDefault="00481635" w:rsidP="00922152">
            <w:pPr>
              <w:rPr>
                <w:szCs w:val="24"/>
              </w:rPr>
            </w:pPr>
          </w:p>
        </w:tc>
        <w:tc>
          <w:tcPr>
            <w:tcW w:w="1552" w:type="dxa"/>
          </w:tcPr>
          <w:p w14:paraId="53158504" w14:textId="77777777" w:rsidR="00481635" w:rsidRPr="00161386" w:rsidRDefault="00481635" w:rsidP="00922152">
            <w:pPr>
              <w:rPr>
                <w:szCs w:val="24"/>
              </w:rPr>
            </w:pPr>
          </w:p>
        </w:tc>
      </w:tr>
      <w:tr w:rsidR="00481635" w14:paraId="7F3143B0" w14:textId="77777777" w:rsidTr="00922152">
        <w:tc>
          <w:tcPr>
            <w:tcW w:w="562" w:type="dxa"/>
          </w:tcPr>
          <w:p w14:paraId="4C1155A7" w14:textId="77777777" w:rsidR="00481635" w:rsidRPr="00161386" w:rsidRDefault="00481635" w:rsidP="00922152">
            <w:pPr>
              <w:jc w:val="center"/>
              <w:rPr>
                <w:szCs w:val="24"/>
              </w:rPr>
            </w:pPr>
            <w:r w:rsidRPr="00161386">
              <w:rPr>
                <w:szCs w:val="24"/>
              </w:rPr>
              <w:t>6.</w:t>
            </w:r>
          </w:p>
        </w:tc>
        <w:tc>
          <w:tcPr>
            <w:tcW w:w="1844" w:type="dxa"/>
          </w:tcPr>
          <w:p w14:paraId="500FD07E" w14:textId="77777777" w:rsidR="00481635" w:rsidRPr="00161386" w:rsidRDefault="00481635" w:rsidP="00922152">
            <w:pPr>
              <w:rPr>
                <w:szCs w:val="24"/>
              </w:rPr>
            </w:pPr>
          </w:p>
        </w:tc>
        <w:tc>
          <w:tcPr>
            <w:tcW w:w="1203" w:type="dxa"/>
          </w:tcPr>
          <w:p w14:paraId="09BE5009" w14:textId="77777777" w:rsidR="00481635" w:rsidRPr="00161386" w:rsidRDefault="00481635" w:rsidP="00922152">
            <w:pPr>
              <w:rPr>
                <w:szCs w:val="24"/>
              </w:rPr>
            </w:pPr>
          </w:p>
        </w:tc>
        <w:tc>
          <w:tcPr>
            <w:tcW w:w="1631" w:type="dxa"/>
          </w:tcPr>
          <w:p w14:paraId="65113013" w14:textId="77777777" w:rsidR="00481635" w:rsidRPr="00161386" w:rsidRDefault="00481635" w:rsidP="00922152">
            <w:pPr>
              <w:rPr>
                <w:szCs w:val="24"/>
              </w:rPr>
            </w:pPr>
          </w:p>
        </w:tc>
        <w:tc>
          <w:tcPr>
            <w:tcW w:w="1134" w:type="dxa"/>
          </w:tcPr>
          <w:p w14:paraId="5F6E3BB1" w14:textId="77777777" w:rsidR="00481635" w:rsidRPr="00161386" w:rsidRDefault="00481635" w:rsidP="00922152">
            <w:pPr>
              <w:rPr>
                <w:szCs w:val="24"/>
              </w:rPr>
            </w:pPr>
          </w:p>
        </w:tc>
        <w:tc>
          <w:tcPr>
            <w:tcW w:w="992" w:type="dxa"/>
          </w:tcPr>
          <w:p w14:paraId="22F4D9A2" w14:textId="77777777" w:rsidR="00481635" w:rsidRPr="00161386" w:rsidRDefault="00481635" w:rsidP="00922152">
            <w:pPr>
              <w:rPr>
                <w:szCs w:val="24"/>
              </w:rPr>
            </w:pPr>
          </w:p>
        </w:tc>
        <w:tc>
          <w:tcPr>
            <w:tcW w:w="709" w:type="dxa"/>
          </w:tcPr>
          <w:p w14:paraId="264DD7A5" w14:textId="77777777" w:rsidR="00481635" w:rsidRPr="00161386" w:rsidRDefault="00481635" w:rsidP="00922152">
            <w:pPr>
              <w:rPr>
                <w:szCs w:val="24"/>
              </w:rPr>
            </w:pPr>
          </w:p>
        </w:tc>
        <w:tc>
          <w:tcPr>
            <w:tcW w:w="1552" w:type="dxa"/>
          </w:tcPr>
          <w:p w14:paraId="1356ACD6" w14:textId="77777777" w:rsidR="00481635" w:rsidRPr="00161386" w:rsidRDefault="00481635" w:rsidP="00922152">
            <w:pPr>
              <w:rPr>
                <w:szCs w:val="24"/>
              </w:rPr>
            </w:pPr>
          </w:p>
        </w:tc>
      </w:tr>
      <w:tr w:rsidR="00481635" w14:paraId="21B18CA1" w14:textId="77777777" w:rsidTr="00922152">
        <w:tc>
          <w:tcPr>
            <w:tcW w:w="562" w:type="dxa"/>
          </w:tcPr>
          <w:p w14:paraId="1FFEAEC0" w14:textId="77777777" w:rsidR="00481635" w:rsidRPr="00161386" w:rsidRDefault="00481635" w:rsidP="00922152">
            <w:pPr>
              <w:jc w:val="center"/>
              <w:rPr>
                <w:szCs w:val="24"/>
              </w:rPr>
            </w:pPr>
            <w:r w:rsidRPr="00161386">
              <w:rPr>
                <w:szCs w:val="24"/>
              </w:rPr>
              <w:t>…</w:t>
            </w:r>
          </w:p>
        </w:tc>
        <w:tc>
          <w:tcPr>
            <w:tcW w:w="1844" w:type="dxa"/>
          </w:tcPr>
          <w:p w14:paraId="0882C050" w14:textId="77777777" w:rsidR="00481635" w:rsidRPr="00161386" w:rsidRDefault="00481635" w:rsidP="00922152">
            <w:pPr>
              <w:rPr>
                <w:szCs w:val="24"/>
              </w:rPr>
            </w:pPr>
          </w:p>
        </w:tc>
        <w:tc>
          <w:tcPr>
            <w:tcW w:w="1203" w:type="dxa"/>
          </w:tcPr>
          <w:p w14:paraId="1B187842" w14:textId="77777777" w:rsidR="00481635" w:rsidRPr="00161386" w:rsidRDefault="00481635" w:rsidP="00922152">
            <w:pPr>
              <w:rPr>
                <w:szCs w:val="24"/>
              </w:rPr>
            </w:pPr>
          </w:p>
        </w:tc>
        <w:tc>
          <w:tcPr>
            <w:tcW w:w="1631" w:type="dxa"/>
          </w:tcPr>
          <w:p w14:paraId="14CA427D" w14:textId="77777777" w:rsidR="00481635" w:rsidRPr="00161386" w:rsidRDefault="00481635" w:rsidP="00922152">
            <w:pPr>
              <w:rPr>
                <w:szCs w:val="24"/>
              </w:rPr>
            </w:pPr>
          </w:p>
        </w:tc>
        <w:tc>
          <w:tcPr>
            <w:tcW w:w="1134" w:type="dxa"/>
          </w:tcPr>
          <w:p w14:paraId="2E6565F7" w14:textId="77777777" w:rsidR="00481635" w:rsidRPr="00161386" w:rsidRDefault="00481635" w:rsidP="00922152">
            <w:pPr>
              <w:rPr>
                <w:szCs w:val="24"/>
              </w:rPr>
            </w:pPr>
          </w:p>
        </w:tc>
        <w:tc>
          <w:tcPr>
            <w:tcW w:w="992" w:type="dxa"/>
          </w:tcPr>
          <w:p w14:paraId="0305832F" w14:textId="77777777" w:rsidR="00481635" w:rsidRPr="00161386" w:rsidRDefault="00481635" w:rsidP="00922152">
            <w:pPr>
              <w:rPr>
                <w:szCs w:val="24"/>
              </w:rPr>
            </w:pPr>
          </w:p>
        </w:tc>
        <w:tc>
          <w:tcPr>
            <w:tcW w:w="709" w:type="dxa"/>
          </w:tcPr>
          <w:p w14:paraId="05865C5F" w14:textId="77777777" w:rsidR="00481635" w:rsidRPr="00161386" w:rsidRDefault="00481635" w:rsidP="00922152">
            <w:pPr>
              <w:rPr>
                <w:szCs w:val="24"/>
              </w:rPr>
            </w:pPr>
          </w:p>
        </w:tc>
        <w:tc>
          <w:tcPr>
            <w:tcW w:w="1552" w:type="dxa"/>
          </w:tcPr>
          <w:p w14:paraId="0E926822" w14:textId="77777777" w:rsidR="00481635" w:rsidRPr="00161386" w:rsidRDefault="00481635" w:rsidP="00922152">
            <w:pPr>
              <w:rPr>
                <w:szCs w:val="24"/>
              </w:rPr>
            </w:pPr>
          </w:p>
        </w:tc>
      </w:tr>
      <w:tr w:rsidR="00481635" w14:paraId="1BF66B54" w14:textId="77777777" w:rsidTr="00922152">
        <w:tc>
          <w:tcPr>
            <w:tcW w:w="562" w:type="dxa"/>
          </w:tcPr>
          <w:p w14:paraId="336CAE21" w14:textId="77777777" w:rsidR="00481635" w:rsidRPr="00161386" w:rsidRDefault="00481635" w:rsidP="00922152">
            <w:pPr>
              <w:jc w:val="center"/>
              <w:rPr>
                <w:szCs w:val="24"/>
              </w:rPr>
            </w:pPr>
          </w:p>
        </w:tc>
        <w:tc>
          <w:tcPr>
            <w:tcW w:w="1844" w:type="dxa"/>
          </w:tcPr>
          <w:p w14:paraId="6B60FB92" w14:textId="77777777" w:rsidR="00481635" w:rsidRPr="00161386" w:rsidRDefault="00481635" w:rsidP="00922152">
            <w:pPr>
              <w:rPr>
                <w:szCs w:val="24"/>
              </w:rPr>
            </w:pPr>
          </w:p>
        </w:tc>
        <w:tc>
          <w:tcPr>
            <w:tcW w:w="1203" w:type="dxa"/>
          </w:tcPr>
          <w:p w14:paraId="029FEE7E" w14:textId="77777777" w:rsidR="00481635" w:rsidRPr="00161386" w:rsidRDefault="00481635" w:rsidP="00922152">
            <w:pPr>
              <w:rPr>
                <w:szCs w:val="24"/>
              </w:rPr>
            </w:pPr>
          </w:p>
        </w:tc>
        <w:tc>
          <w:tcPr>
            <w:tcW w:w="1631" w:type="dxa"/>
          </w:tcPr>
          <w:p w14:paraId="4C8CF692" w14:textId="77777777" w:rsidR="00481635" w:rsidRPr="00161386" w:rsidRDefault="00481635" w:rsidP="00922152">
            <w:pPr>
              <w:rPr>
                <w:szCs w:val="24"/>
              </w:rPr>
            </w:pPr>
          </w:p>
        </w:tc>
        <w:tc>
          <w:tcPr>
            <w:tcW w:w="1134" w:type="dxa"/>
          </w:tcPr>
          <w:p w14:paraId="56DC0B9E" w14:textId="77777777" w:rsidR="00481635" w:rsidRPr="00161386" w:rsidRDefault="00481635" w:rsidP="00922152">
            <w:pPr>
              <w:rPr>
                <w:szCs w:val="24"/>
              </w:rPr>
            </w:pPr>
          </w:p>
        </w:tc>
        <w:tc>
          <w:tcPr>
            <w:tcW w:w="992" w:type="dxa"/>
          </w:tcPr>
          <w:p w14:paraId="52B68F4E" w14:textId="77777777" w:rsidR="00481635" w:rsidRPr="00161386" w:rsidRDefault="00481635" w:rsidP="00922152">
            <w:pPr>
              <w:rPr>
                <w:szCs w:val="24"/>
              </w:rPr>
            </w:pPr>
          </w:p>
        </w:tc>
        <w:tc>
          <w:tcPr>
            <w:tcW w:w="709" w:type="dxa"/>
          </w:tcPr>
          <w:p w14:paraId="40A4742F" w14:textId="77777777" w:rsidR="00481635" w:rsidRPr="00161386" w:rsidRDefault="00481635" w:rsidP="00922152">
            <w:pPr>
              <w:rPr>
                <w:szCs w:val="24"/>
              </w:rPr>
            </w:pPr>
          </w:p>
        </w:tc>
        <w:tc>
          <w:tcPr>
            <w:tcW w:w="1552" w:type="dxa"/>
          </w:tcPr>
          <w:p w14:paraId="000A088B" w14:textId="77777777" w:rsidR="00481635" w:rsidRPr="00161386" w:rsidRDefault="00481635" w:rsidP="00922152">
            <w:pPr>
              <w:rPr>
                <w:szCs w:val="24"/>
              </w:rPr>
            </w:pPr>
          </w:p>
        </w:tc>
      </w:tr>
      <w:tr w:rsidR="00481635" w14:paraId="114B43CA" w14:textId="77777777" w:rsidTr="00922152">
        <w:tc>
          <w:tcPr>
            <w:tcW w:w="562" w:type="dxa"/>
          </w:tcPr>
          <w:p w14:paraId="57803D26" w14:textId="77777777" w:rsidR="00481635" w:rsidRPr="00161386" w:rsidRDefault="00481635" w:rsidP="00922152">
            <w:pPr>
              <w:jc w:val="center"/>
              <w:rPr>
                <w:szCs w:val="24"/>
              </w:rPr>
            </w:pPr>
          </w:p>
        </w:tc>
        <w:tc>
          <w:tcPr>
            <w:tcW w:w="1844" w:type="dxa"/>
          </w:tcPr>
          <w:p w14:paraId="6DB6B4CB" w14:textId="77777777" w:rsidR="00481635" w:rsidRPr="00161386" w:rsidRDefault="00481635" w:rsidP="00922152">
            <w:pPr>
              <w:rPr>
                <w:szCs w:val="24"/>
              </w:rPr>
            </w:pPr>
          </w:p>
        </w:tc>
        <w:tc>
          <w:tcPr>
            <w:tcW w:w="1203" w:type="dxa"/>
          </w:tcPr>
          <w:p w14:paraId="1542AF5C" w14:textId="77777777" w:rsidR="00481635" w:rsidRPr="00161386" w:rsidRDefault="00481635" w:rsidP="00922152">
            <w:pPr>
              <w:rPr>
                <w:szCs w:val="24"/>
              </w:rPr>
            </w:pPr>
          </w:p>
        </w:tc>
        <w:tc>
          <w:tcPr>
            <w:tcW w:w="1631" w:type="dxa"/>
          </w:tcPr>
          <w:p w14:paraId="3A4E0735" w14:textId="77777777" w:rsidR="00481635" w:rsidRPr="00161386" w:rsidRDefault="00481635" w:rsidP="00922152">
            <w:pPr>
              <w:rPr>
                <w:szCs w:val="24"/>
              </w:rPr>
            </w:pPr>
          </w:p>
        </w:tc>
        <w:tc>
          <w:tcPr>
            <w:tcW w:w="1134" w:type="dxa"/>
          </w:tcPr>
          <w:p w14:paraId="5E774B3A" w14:textId="77777777" w:rsidR="00481635" w:rsidRPr="00161386" w:rsidRDefault="00481635" w:rsidP="00922152">
            <w:pPr>
              <w:rPr>
                <w:szCs w:val="24"/>
              </w:rPr>
            </w:pPr>
          </w:p>
        </w:tc>
        <w:tc>
          <w:tcPr>
            <w:tcW w:w="992" w:type="dxa"/>
          </w:tcPr>
          <w:p w14:paraId="218DDB25" w14:textId="77777777" w:rsidR="00481635" w:rsidRPr="00161386" w:rsidRDefault="00481635" w:rsidP="00922152">
            <w:pPr>
              <w:rPr>
                <w:szCs w:val="24"/>
              </w:rPr>
            </w:pPr>
          </w:p>
        </w:tc>
        <w:tc>
          <w:tcPr>
            <w:tcW w:w="709" w:type="dxa"/>
          </w:tcPr>
          <w:p w14:paraId="5A1CE392" w14:textId="77777777" w:rsidR="00481635" w:rsidRPr="00161386" w:rsidRDefault="00481635" w:rsidP="00922152">
            <w:pPr>
              <w:rPr>
                <w:szCs w:val="24"/>
              </w:rPr>
            </w:pPr>
          </w:p>
        </w:tc>
        <w:tc>
          <w:tcPr>
            <w:tcW w:w="1552" w:type="dxa"/>
          </w:tcPr>
          <w:p w14:paraId="21533CAC" w14:textId="77777777" w:rsidR="00481635" w:rsidRPr="00161386" w:rsidRDefault="00481635" w:rsidP="00922152">
            <w:pPr>
              <w:rPr>
                <w:szCs w:val="24"/>
              </w:rPr>
            </w:pPr>
          </w:p>
        </w:tc>
      </w:tr>
      <w:tr w:rsidR="00481635" w14:paraId="384210CE" w14:textId="77777777" w:rsidTr="00922152">
        <w:tc>
          <w:tcPr>
            <w:tcW w:w="562" w:type="dxa"/>
          </w:tcPr>
          <w:p w14:paraId="0F7463CB" w14:textId="77777777" w:rsidR="00481635" w:rsidRPr="00161386" w:rsidRDefault="00481635" w:rsidP="00922152">
            <w:pPr>
              <w:jc w:val="center"/>
              <w:rPr>
                <w:szCs w:val="24"/>
              </w:rPr>
            </w:pPr>
          </w:p>
        </w:tc>
        <w:tc>
          <w:tcPr>
            <w:tcW w:w="1844" w:type="dxa"/>
          </w:tcPr>
          <w:p w14:paraId="7F251A31" w14:textId="77777777" w:rsidR="00481635" w:rsidRPr="00161386" w:rsidRDefault="00481635" w:rsidP="00922152">
            <w:pPr>
              <w:rPr>
                <w:szCs w:val="24"/>
              </w:rPr>
            </w:pPr>
          </w:p>
        </w:tc>
        <w:tc>
          <w:tcPr>
            <w:tcW w:w="1203" w:type="dxa"/>
          </w:tcPr>
          <w:p w14:paraId="4D6AB386" w14:textId="77777777" w:rsidR="00481635" w:rsidRPr="00161386" w:rsidRDefault="00481635" w:rsidP="00922152">
            <w:pPr>
              <w:rPr>
                <w:szCs w:val="24"/>
              </w:rPr>
            </w:pPr>
          </w:p>
        </w:tc>
        <w:tc>
          <w:tcPr>
            <w:tcW w:w="1631" w:type="dxa"/>
          </w:tcPr>
          <w:p w14:paraId="117600E9" w14:textId="77777777" w:rsidR="00481635" w:rsidRPr="00161386" w:rsidRDefault="00481635" w:rsidP="00922152">
            <w:pPr>
              <w:rPr>
                <w:szCs w:val="24"/>
              </w:rPr>
            </w:pPr>
          </w:p>
        </w:tc>
        <w:tc>
          <w:tcPr>
            <w:tcW w:w="1134" w:type="dxa"/>
          </w:tcPr>
          <w:p w14:paraId="770DAD54" w14:textId="77777777" w:rsidR="00481635" w:rsidRPr="00161386" w:rsidRDefault="00481635" w:rsidP="00922152">
            <w:pPr>
              <w:rPr>
                <w:szCs w:val="24"/>
              </w:rPr>
            </w:pPr>
          </w:p>
        </w:tc>
        <w:tc>
          <w:tcPr>
            <w:tcW w:w="992" w:type="dxa"/>
          </w:tcPr>
          <w:p w14:paraId="62BF62AE" w14:textId="77777777" w:rsidR="00481635" w:rsidRPr="00161386" w:rsidRDefault="00481635" w:rsidP="00922152">
            <w:pPr>
              <w:rPr>
                <w:szCs w:val="24"/>
              </w:rPr>
            </w:pPr>
          </w:p>
        </w:tc>
        <w:tc>
          <w:tcPr>
            <w:tcW w:w="709" w:type="dxa"/>
          </w:tcPr>
          <w:p w14:paraId="63398E17" w14:textId="77777777" w:rsidR="00481635" w:rsidRPr="00161386" w:rsidRDefault="00481635" w:rsidP="00922152">
            <w:pPr>
              <w:rPr>
                <w:szCs w:val="24"/>
              </w:rPr>
            </w:pPr>
          </w:p>
        </w:tc>
        <w:tc>
          <w:tcPr>
            <w:tcW w:w="1552" w:type="dxa"/>
          </w:tcPr>
          <w:p w14:paraId="320D033D" w14:textId="77777777" w:rsidR="00481635" w:rsidRPr="00161386" w:rsidRDefault="00481635" w:rsidP="00922152">
            <w:pPr>
              <w:rPr>
                <w:szCs w:val="24"/>
              </w:rPr>
            </w:pPr>
          </w:p>
        </w:tc>
      </w:tr>
      <w:tr w:rsidR="00481635" w14:paraId="31C5DB21" w14:textId="77777777" w:rsidTr="00922152">
        <w:tc>
          <w:tcPr>
            <w:tcW w:w="562" w:type="dxa"/>
          </w:tcPr>
          <w:p w14:paraId="598B79EA" w14:textId="77777777" w:rsidR="00481635" w:rsidRPr="00161386" w:rsidRDefault="00481635" w:rsidP="00922152">
            <w:pPr>
              <w:jc w:val="center"/>
              <w:rPr>
                <w:szCs w:val="24"/>
              </w:rPr>
            </w:pPr>
          </w:p>
        </w:tc>
        <w:tc>
          <w:tcPr>
            <w:tcW w:w="1844" w:type="dxa"/>
          </w:tcPr>
          <w:p w14:paraId="56D0DFFF" w14:textId="77777777" w:rsidR="00481635" w:rsidRPr="00161386" w:rsidRDefault="00481635" w:rsidP="00922152">
            <w:pPr>
              <w:rPr>
                <w:szCs w:val="24"/>
              </w:rPr>
            </w:pPr>
          </w:p>
        </w:tc>
        <w:tc>
          <w:tcPr>
            <w:tcW w:w="1203" w:type="dxa"/>
          </w:tcPr>
          <w:p w14:paraId="262E193F" w14:textId="77777777" w:rsidR="00481635" w:rsidRPr="00161386" w:rsidRDefault="00481635" w:rsidP="00922152">
            <w:pPr>
              <w:rPr>
                <w:szCs w:val="24"/>
              </w:rPr>
            </w:pPr>
          </w:p>
        </w:tc>
        <w:tc>
          <w:tcPr>
            <w:tcW w:w="1631" w:type="dxa"/>
          </w:tcPr>
          <w:p w14:paraId="518B5709" w14:textId="77777777" w:rsidR="00481635" w:rsidRPr="00161386" w:rsidRDefault="00481635" w:rsidP="00922152">
            <w:pPr>
              <w:rPr>
                <w:szCs w:val="24"/>
              </w:rPr>
            </w:pPr>
          </w:p>
        </w:tc>
        <w:tc>
          <w:tcPr>
            <w:tcW w:w="1134" w:type="dxa"/>
          </w:tcPr>
          <w:p w14:paraId="6996C33E" w14:textId="77777777" w:rsidR="00481635" w:rsidRPr="00161386" w:rsidRDefault="00481635" w:rsidP="00922152">
            <w:pPr>
              <w:rPr>
                <w:szCs w:val="24"/>
              </w:rPr>
            </w:pPr>
          </w:p>
        </w:tc>
        <w:tc>
          <w:tcPr>
            <w:tcW w:w="992" w:type="dxa"/>
          </w:tcPr>
          <w:p w14:paraId="57CD0C98" w14:textId="77777777" w:rsidR="00481635" w:rsidRPr="00161386" w:rsidRDefault="00481635" w:rsidP="00922152">
            <w:pPr>
              <w:rPr>
                <w:szCs w:val="24"/>
              </w:rPr>
            </w:pPr>
          </w:p>
        </w:tc>
        <w:tc>
          <w:tcPr>
            <w:tcW w:w="709" w:type="dxa"/>
          </w:tcPr>
          <w:p w14:paraId="706912B6" w14:textId="77777777" w:rsidR="00481635" w:rsidRPr="00161386" w:rsidRDefault="00481635" w:rsidP="00922152">
            <w:pPr>
              <w:rPr>
                <w:szCs w:val="24"/>
              </w:rPr>
            </w:pPr>
          </w:p>
        </w:tc>
        <w:tc>
          <w:tcPr>
            <w:tcW w:w="1552" w:type="dxa"/>
          </w:tcPr>
          <w:p w14:paraId="09FFB4C0" w14:textId="77777777" w:rsidR="00481635" w:rsidRPr="00161386" w:rsidRDefault="00481635" w:rsidP="00922152">
            <w:pPr>
              <w:rPr>
                <w:szCs w:val="24"/>
              </w:rPr>
            </w:pPr>
          </w:p>
        </w:tc>
      </w:tr>
      <w:tr w:rsidR="00481635" w14:paraId="5052B672" w14:textId="77777777" w:rsidTr="00922152">
        <w:tc>
          <w:tcPr>
            <w:tcW w:w="562" w:type="dxa"/>
          </w:tcPr>
          <w:p w14:paraId="0E744F5E" w14:textId="77777777" w:rsidR="00481635" w:rsidRPr="00161386" w:rsidRDefault="00481635" w:rsidP="00922152">
            <w:pPr>
              <w:jc w:val="center"/>
              <w:rPr>
                <w:szCs w:val="24"/>
              </w:rPr>
            </w:pPr>
          </w:p>
        </w:tc>
        <w:tc>
          <w:tcPr>
            <w:tcW w:w="1844" w:type="dxa"/>
          </w:tcPr>
          <w:p w14:paraId="1F157C7A" w14:textId="77777777" w:rsidR="00481635" w:rsidRPr="00161386" w:rsidRDefault="00481635" w:rsidP="00922152">
            <w:pPr>
              <w:rPr>
                <w:szCs w:val="24"/>
              </w:rPr>
            </w:pPr>
          </w:p>
        </w:tc>
        <w:tc>
          <w:tcPr>
            <w:tcW w:w="1203" w:type="dxa"/>
          </w:tcPr>
          <w:p w14:paraId="1655180F" w14:textId="77777777" w:rsidR="00481635" w:rsidRPr="00161386" w:rsidRDefault="00481635" w:rsidP="00922152">
            <w:pPr>
              <w:rPr>
                <w:szCs w:val="24"/>
              </w:rPr>
            </w:pPr>
          </w:p>
        </w:tc>
        <w:tc>
          <w:tcPr>
            <w:tcW w:w="1631" w:type="dxa"/>
          </w:tcPr>
          <w:p w14:paraId="5988B2B7" w14:textId="77777777" w:rsidR="00481635" w:rsidRPr="00161386" w:rsidRDefault="00481635" w:rsidP="00922152">
            <w:pPr>
              <w:rPr>
                <w:szCs w:val="24"/>
              </w:rPr>
            </w:pPr>
          </w:p>
        </w:tc>
        <w:tc>
          <w:tcPr>
            <w:tcW w:w="1134" w:type="dxa"/>
          </w:tcPr>
          <w:p w14:paraId="6C3D0A51" w14:textId="77777777" w:rsidR="00481635" w:rsidRPr="00161386" w:rsidRDefault="00481635" w:rsidP="00922152">
            <w:pPr>
              <w:rPr>
                <w:szCs w:val="24"/>
              </w:rPr>
            </w:pPr>
          </w:p>
        </w:tc>
        <w:tc>
          <w:tcPr>
            <w:tcW w:w="992" w:type="dxa"/>
          </w:tcPr>
          <w:p w14:paraId="7CC1BE95" w14:textId="77777777" w:rsidR="00481635" w:rsidRPr="00161386" w:rsidRDefault="00481635" w:rsidP="00922152">
            <w:pPr>
              <w:rPr>
                <w:szCs w:val="24"/>
              </w:rPr>
            </w:pPr>
          </w:p>
        </w:tc>
        <w:tc>
          <w:tcPr>
            <w:tcW w:w="709" w:type="dxa"/>
          </w:tcPr>
          <w:p w14:paraId="2FB94F65" w14:textId="77777777" w:rsidR="00481635" w:rsidRPr="00161386" w:rsidRDefault="00481635" w:rsidP="00922152">
            <w:pPr>
              <w:rPr>
                <w:szCs w:val="24"/>
              </w:rPr>
            </w:pPr>
          </w:p>
        </w:tc>
        <w:tc>
          <w:tcPr>
            <w:tcW w:w="1552" w:type="dxa"/>
          </w:tcPr>
          <w:p w14:paraId="73279381" w14:textId="77777777" w:rsidR="00481635" w:rsidRPr="00161386" w:rsidRDefault="00481635" w:rsidP="00922152">
            <w:pPr>
              <w:rPr>
                <w:szCs w:val="24"/>
              </w:rPr>
            </w:pPr>
          </w:p>
        </w:tc>
      </w:tr>
      <w:tr w:rsidR="00481635" w14:paraId="6F473930" w14:textId="77777777" w:rsidTr="00922152">
        <w:tc>
          <w:tcPr>
            <w:tcW w:w="562" w:type="dxa"/>
          </w:tcPr>
          <w:p w14:paraId="102E138D" w14:textId="77777777" w:rsidR="00481635" w:rsidRPr="00161386" w:rsidRDefault="00481635" w:rsidP="00922152">
            <w:pPr>
              <w:jc w:val="center"/>
              <w:rPr>
                <w:szCs w:val="24"/>
              </w:rPr>
            </w:pPr>
          </w:p>
        </w:tc>
        <w:tc>
          <w:tcPr>
            <w:tcW w:w="1844" w:type="dxa"/>
          </w:tcPr>
          <w:p w14:paraId="52B0BD6C" w14:textId="77777777" w:rsidR="00481635" w:rsidRPr="00161386" w:rsidRDefault="00481635" w:rsidP="00922152">
            <w:pPr>
              <w:rPr>
                <w:szCs w:val="24"/>
              </w:rPr>
            </w:pPr>
          </w:p>
        </w:tc>
        <w:tc>
          <w:tcPr>
            <w:tcW w:w="1203" w:type="dxa"/>
          </w:tcPr>
          <w:p w14:paraId="615FB0B9" w14:textId="77777777" w:rsidR="00481635" w:rsidRPr="00161386" w:rsidRDefault="00481635" w:rsidP="00922152">
            <w:pPr>
              <w:rPr>
                <w:szCs w:val="24"/>
              </w:rPr>
            </w:pPr>
          </w:p>
        </w:tc>
        <w:tc>
          <w:tcPr>
            <w:tcW w:w="1631" w:type="dxa"/>
          </w:tcPr>
          <w:p w14:paraId="2F0B96E7" w14:textId="77777777" w:rsidR="00481635" w:rsidRPr="00161386" w:rsidRDefault="00481635" w:rsidP="00922152">
            <w:pPr>
              <w:rPr>
                <w:szCs w:val="24"/>
              </w:rPr>
            </w:pPr>
          </w:p>
        </w:tc>
        <w:tc>
          <w:tcPr>
            <w:tcW w:w="1134" w:type="dxa"/>
          </w:tcPr>
          <w:p w14:paraId="6AA8F2C2" w14:textId="77777777" w:rsidR="00481635" w:rsidRPr="00161386" w:rsidRDefault="00481635" w:rsidP="00922152">
            <w:pPr>
              <w:rPr>
                <w:szCs w:val="24"/>
              </w:rPr>
            </w:pPr>
          </w:p>
        </w:tc>
        <w:tc>
          <w:tcPr>
            <w:tcW w:w="992" w:type="dxa"/>
          </w:tcPr>
          <w:p w14:paraId="6E75EA52" w14:textId="77777777" w:rsidR="00481635" w:rsidRPr="00161386" w:rsidRDefault="00481635" w:rsidP="00922152">
            <w:pPr>
              <w:rPr>
                <w:szCs w:val="24"/>
              </w:rPr>
            </w:pPr>
          </w:p>
        </w:tc>
        <w:tc>
          <w:tcPr>
            <w:tcW w:w="709" w:type="dxa"/>
          </w:tcPr>
          <w:p w14:paraId="3CAB3091" w14:textId="77777777" w:rsidR="00481635" w:rsidRPr="00161386" w:rsidRDefault="00481635" w:rsidP="00922152">
            <w:pPr>
              <w:rPr>
                <w:szCs w:val="24"/>
              </w:rPr>
            </w:pPr>
          </w:p>
        </w:tc>
        <w:tc>
          <w:tcPr>
            <w:tcW w:w="1552" w:type="dxa"/>
          </w:tcPr>
          <w:p w14:paraId="0E73105B" w14:textId="77777777" w:rsidR="00481635" w:rsidRPr="00161386" w:rsidRDefault="00481635" w:rsidP="00922152">
            <w:pPr>
              <w:rPr>
                <w:szCs w:val="24"/>
              </w:rPr>
            </w:pPr>
          </w:p>
        </w:tc>
      </w:tr>
      <w:tr w:rsidR="00481635" w14:paraId="15A76A0E" w14:textId="77777777" w:rsidTr="00922152">
        <w:tc>
          <w:tcPr>
            <w:tcW w:w="562" w:type="dxa"/>
          </w:tcPr>
          <w:p w14:paraId="1A69E73E" w14:textId="77777777" w:rsidR="00481635" w:rsidRPr="00161386" w:rsidRDefault="00481635" w:rsidP="00922152">
            <w:pPr>
              <w:jc w:val="center"/>
              <w:rPr>
                <w:szCs w:val="24"/>
              </w:rPr>
            </w:pPr>
          </w:p>
        </w:tc>
        <w:tc>
          <w:tcPr>
            <w:tcW w:w="1844" w:type="dxa"/>
          </w:tcPr>
          <w:p w14:paraId="6BD8F24A" w14:textId="77777777" w:rsidR="00481635" w:rsidRPr="00161386" w:rsidRDefault="00481635" w:rsidP="00922152">
            <w:pPr>
              <w:rPr>
                <w:szCs w:val="24"/>
              </w:rPr>
            </w:pPr>
          </w:p>
        </w:tc>
        <w:tc>
          <w:tcPr>
            <w:tcW w:w="1203" w:type="dxa"/>
          </w:tcPr>
          <w:p w14:paraId="7CD3E6A2" w14:textId="77777777" w:rsidR="00481635" w:rsidRPr="00161386" w:rsidRDefault="00481635" w:rsidP="00922152">
            <w:pPr>
              <w:rPr>
                <w:szCs w:val="24"/>
              </w:rPr>
            </w:pPr>
          </w:p>
        </w:tc>
        <w:tc>
          <w:tcPr>
            <w:tcW w:w="1631" w:type="dxa"/>
          </w:tcPr>
          <w:p w14:paraId="6843C877" w14:textId="77777777" w:rsidR="00481635" w:rsidRPr="00161386" w:rsidRDefault="00481635" w:rsidP="00922152">
            <w:pPr>
              <w:rPr>
                <w:szCs w:val="24"/>
              </w:rPr>
            </w:pPr>
          </w:p>
        </w:tc>
        <w:tc>
          <w:tcPr>
            <w:tcW w:w="1134" w:type="dxa"/>
          </w:tcPr>
          <w:p w14:paraId="0B6E6190" w14:textId="77777777" w:rsidR="00481635" w:rsidRPr="00161386" w:rsidRDefault="00481635" w:rsidP="00922152">
            <w:pPr>
              <w:rPr>
                <w:szCs w:val="24"/>
              </w:rPr>
            </w:pPr>
          </w:p>
        </w:tc>
        <w:tc>
          <w:tcPr>
            <w:tcW w:w="992" w:type="dxa"/>
          </w:tcPr>
          <w:p w14:paraId="24A18D1B" w14:textId="77777777" w:rsidR="00481635" w:rsidRPr="00161386" w:rsidRDefault="00481635" w:rsidP="00922152">
            <w:pPr>
              <w:rPr>
                <w:szCs w:val="24"/>
              </w:rPr>
            </w:pPr>
          </w:p>
        </w:tc>
        <w:tc>
          <w:tcPr>
            <w:tcW w:w="709" w:type="dxa"/>
          </w:tcPr>
          <w:p w14:paraId="64AF1CB3" w14:textId="77777777" w:rsidR="00481635" w:rsidRPr="00161386" w:rsidRDefault="00481635" w:rsidP="00922152">
            <w:pPr>
              <w:rPr>
                <w:szCs w:val="24"/>
              </w:rPr>
            </w:pPr>
          </w:p>
        </w:tc>
        <w:tc>
          <w:tcPr>
            <w:tcW w:w="1552" w:type="dxa"/>
          </w:tcPr>
          <w:p w14:paraId="2CECDB57" w14:textId="77777777" w:rsidR="00481635" w:rsidRPr="00161386" w:rsidRDefault="00481635" w:rsidP="00922152">
            <w:pPr>
              <w:rPr>
                <w:szCs w:val="24"/>
              </w:rPr>
            </w:pPr>
          </w:p>
        </w:tc>
      </w:tr>
      <w:tr w:rsidR="00481635" w14:paraId="13F07B8B" w14:textId="77777777" w:rsidTr="00922152">
        <w:tc>
          <w:tcPr>
            <w:tcW w:w="562" w:type="dxa"/>
          </w:tcPr>
          <w:p w14:paraId="529C5F92" w14:textId="77777777" w:rsidR="00481635" w:rsidRPr="00161386" w:rsidRDefault="00481635" w:rsidP="00922152">
            <w:pPr>
              <w:jc w:val="center"/>
              <w:rPr>
                <w:szCs w:val="24"/>
              </w:rPr>
            </w:pPr>
          </w:p>
        </w:tc>
        <w:tc>
          <w:tcPr>
            <w:tcW w:w="1844" w:type="dxa"/>
          </w:tcPr>
          <w:p w14:paraId="540B3EA0" w14:textId="77777777" w:rsidR="00481635" w:rsidRPr="00161386" w:rsidRDefault="00481635" w:rsidP="00922152">
            <w:pPr>
              <w:rPr>
                <w:szCs w:val="24"/>
              </w:rPr>
            </w:pPr>
          </w:p>
        </w:tc>
        <w:tc>
          <w:tcPr>
            <w:tcW w:w="1203" w:type="dxa"/>
          </w:tcPr>
          <w:p w14:paraId="4E6E711E" w14:textId="77777777" w:rsidR="00481635" w:rsidRPr="00161386" w:rsidRDefault="00481635" w:rsidP="00922152">
            <w:pPr>
              <w:rPr>
                <w:szCs w:val="24"/>
              </w:rPr>
            </w:pPr>
          </w:p>
        </w:tc>
        <w:tc>
          <w:tcPr>
            <w:tcW w:w="1631" w:type="dxa"/>
          </w:tcPr>
          <w:p w14:paraId="7DF66270" w14:textId="77777777" w:rsidR="00481635" w:rsidRPr="00161386" w:rsidRDefault="00481635" w:rsidP="00922152">
            <w:pPr>
              <w:rPr>
                <w:szCs w:val="24"/>
              </w:rPr>
            </w:pPr>
          </w:p>
        </w:tc>
        <w:tc>
          <w:tcPr>
            <w:tcW w:w="1134" w:type="dxa"/>
          </w:tcPr>
          <w:p w14:paraId="702B5B05" w14:textId="77777777" w:rsidR="00481635" w:rsidRPr="00161386" w:rsidRDefault="00481635" w:rsidP="00922152">
            <w:pPr>
              <w:rPr>
                <w:szCs w:val="24"/>
              </w:rPr>
            </w:pPr>
          </w:p>
        </w:tc>
        <w:tc>
          <w:tcPr>
            <w:tcW w:w="992" w:type="dxa"/>
          </w:tcPr>
          <w:p w14:paraId="4A4FC43B" w14:textId="77777777" w:rsidR="00481635" w:rsidRPr="00161386" w:rsidRDefault="00481635" w:rsidP="00922152">
            <w:pPr>
              <w:rPr>
                <w:szCs w:val="24"/>
              </w:rPr>
            </w:pPr>
          </w:p>
        </w:tc>
        <w:tc>
          <w:tcPr>
            <w:tcW w:w="709" w:type="dxa"/>
          </w:tcPr>
          <w:p w14:paraId="7127D72F" w14:textId="77777777" w:rsidR="00481635" w:rsidRPr="00161386" w:rsidRDefault="00481635" w:rsidP="00922152">
            <w:pPr>
              <w:rPr>
                <w:szCs w:val="24"/>
              </w:rPr>
            </w:pPr>
          </w:p>
        </w:tc>
        <w:tc>
          <w:tcPr>
            <w:tcW w:w="1552" w:type="dxa"/>
          </w:tcPr>
          <w:p w14:paraId="2077186B" w14:textId="77777777" w:rsidR="00481635" w:rsidRPr="00161386" w:rsidRDefault="00481635" w:rsidP="00922152">
            <w:pPr>
              <w:rPr>
                <w:szCs w:val="24"/>
              </w:rPr>
            </w:pPr>
          </w:p>
        </w:tc>
      </w:tr>
      <w:tr w:rsidR="00481635" w14:paraId="359BC0C7" w14:textId="77777777" w:rsidTr="00922152">
        <w:tc>
          <w:tcPr>
            <w:tcW w:w="562" w:type="dxa"/>
          </w:tcPr>
          <w:p w14:paraId="0BC03F98" w14:textId="77777777" w:rsidR="00481635" w:rsidRPr="00161386" w:rsidRDefault="00481635" w:rsidP="00922152">
            <w:pPr>
              <w:jc w:val="center"/>
              <w:rPr>
                <w:szCs w:val="24"/>
              </w:rPr>
            </w:pPr>
          </w:p>
        </w:tc>
        <w:tc>
          <w:tcPr>
            <w:tcW w:w="1844" w:type="dxa"/>
          </w:tcPr>
          <w:p w14:paraId="69545141" w14:textId="77777777" w:rsidR="00481635" w:rsidRPr="00161386" w:rsidRDefault="00481635" w:rsidP="00922152">
            <w:pPr>
              <w:rPr>
                <w:szCs w:val="24"/>
              </w:rPr>
            </w:pPr>
            <w:r w:rsidRPr="00161386">
              <w:rPr>
                <w:szCs w:val="24"/>
              </w:rPr>
              <w:t>Итого:</w:t>
            </w:r>
          </w:p>
        </w:tc>
        <w:tc>
          <w:tcPr>
            <w:tcW w:w="1203" w:type="dxa"/>
          </w:tcPr>
          <w:p w14:paraId="62BE1CCD" w14:textId="77777777" w:rsidR="00481635" w:rsidRPr="00161386" w:rsidRDefault="00481635" w:rsidP="00922152">
            <w:pPr>
              <w:rPr>
                <w:szCs w:val="24"/>
              </w:rPr>
            </w:pPr>
          </w:p>
        </w:tc>
        <w:tc>
          <w:tcPr>
            <w:tcW w:w="1631" w:type="dxa"/>
          </w:tcPr>
          <w:p w14:paraId="3263DDC8" w14:textId="77777777" w:rsidR="00481635" w:rsidRPr="00161386" w:rsidRDefault="00481635" w:rsidP="00922152">
            <w:pPr>
              <w:rPr>
                <w:szCs w:val="24"/>
              </w:rPr>
            </w:pPr>
          </w:p>
        </w:tc>
        <w:tc>
          <w:tcPr>
            <w:tcW w:w="1134" w:type="dxa"/>
          </w:tcPr>
          <w:p w14:paraId="3C401E6B" w14:textId="77777777" w:rsidR="00481635" w:rsidRPr="00161386" w:rsidRDefault="00481635" w:rsidP="00922152">
            <w:pPr>
              <w:rPr>
                <w:szCs w:val="24"/>
              </w:rPr>
            </w:pPr>
          </w:p>
        </w:tc>
        <w:tc>
          <w:tcPr>
            <w:tcW w:w="992" w:type="dxa"/>
          </w:tcPr>
          <w:p w14:paraId="02DBC3C5" w14:textId="77777777" w:rsidR="00481635" w:rsidRPr="00161386" w:rsidRDefault="00481635" w:rsidP="00922152">
            <w:pPr>
              <w:rPr>
                <w:szCs w:val="24"/>
              </w:rPr>
            </w:pPr>
          </w:p>
        </w:tc>
        <w:tc>
          <w:tcPr>
            <w:tcW w:w="709" w:type="dxa"/>
          </w:tcPr>
          <w:p w14:paraId="43F20853" w14:textId="77777777" w:rsidR="00481635" w:rsidRPr="00161386" w:rsidRDefault="00481635" w:rsidP="00922152">
            <w:pPr>
              <w:rPr>
                <w:szCs w:val="24"/>
              </w:rPr>
            </w:pPr>
          </w:p>
        </w:tc>
        <w:tc>
          <w:tcPr>
            <w:tcW w:w="1552" w:type="dxa"/>
          </w:tcPr>
          <w:p w14:paraId="373634FE" w14:textId="77777777" w:rsidR="00481635" w:rsidRPr="00161386" w:rsidRDefault="00481635" w:rsidP="00922152">
            <w:pPr>
              <w:rPr>
                <w:szCs w:val="24"/>
              </w:rPr>
            </w:pPr>
          </w:p>
        </w:tc>
      </w:tr>
    </w:tbl>
    <w:p w14:paraId="333F573A" w14:textId="77777777" w:rsidR="00481635" w:rsidRDefault="00481635" w:rsidP="00481635">
      <w:pPr>
        <w:rPr>
          <w:sz w:val="28"/>
          <w:szCs w:val="28"/>
          <w:highlight w:val="yellow"/>
        </w:rPr>
      </w:pPr>
    </w:p>
    <w:p w14:paraId="20022A1C" w14:textId="77777777" w:rsidR="00481635" w:rsidRDefault="00481635" w:rsidP="00481635">
      <w:pPr>
        <w:rPr>
          <w:sz w:val="28"/>
          <w:szCs w:val="28"/>
          <w:highlight w:val="yellow"/>
        </w:rPr>
      </w:pPr>
    </w:p>
    <w:p w14:paraId="0E162614" w14:textId="77777777" w:rsidR="00481635" w:rsidRDefault="00481635" w:rsidP="00481635">
      <w:pPr>
        <w:rPr>
          <w:sz w:val="28"/>
          <w:szCs w:val="28"/>
          <w:highlight w:val="yellow"/>
        </w:rPr>
      </w:pPr>
    </w:p>
    <w:p w14:paraId="02BF7FB2" w14:textId="77777777" w:rsidR="00481635" w:rsidRDefault="00481635" w:rsidP="00481635">
      <w:pPr>
        <w:rPr>
          <w:sz w:val="28"/>
          <w:szCs w:val="28"/>
          <w:highlight w:val="yellow"/>
        </w:rPr>
      </w:pPr>
    </w:p>
    <w:p w14:paraId="07928C82" w14:textId="77777777" w:rsidR="00481635" w:rsidRDefault="00481635" w:rsidP="00481635">
      <w:pPr>
        <w:rPr>
          <w:sz w:val="28"/>
          <w:szCs w:val="28"/>
          <w:highlight w:val="yellow"/>
        </w:rPr>
      </w:pPr>
    </w:p>
    <w:p w14:paraId="1C251D97" w14:textId="77777777" w:rsidR="00481635" w:rsidRDefault="00481635" w:rsidP="00481635">
      <w:pPr>
        <w:rPr>
          <w:sz w:val="28"/>
          <w:szCs w:val="28"/>
          <w:highlight w:val="yellow"/>
        </w:rPr>
      </w:pPr>
    </w:p>
    <w:p w14:paraId="56ECE377" w14:textId="77777777" w:rsidR="00481635" w:rsidRDefault="00481635" w:rsidP="00481635">
      <w:pPr>
        <w:rPr>
          <w:sz w:val="28"/>
          <w:szCs w:val="28"/>
          <w:highlight w:val="yellow"/>
        </w:rPr>
      </w:pPr>
    </w:p>
    <w:p w14:paraId="58DF30F8" w14:textId="77777777" w:rsidR="00481635" w:rsidRDefault="00481635" w:rsidP="00481635">
      <w:pPr>
        <w:rPr>
          <w:sz w:val="28"/>
          <w:szCs w:val="28"/>
          <w:highlight w:val="yellow"/>
        </w:rPr>
      </w:pPr>
    </w:p>
    <w:p w14:paraId="05668F6F" w14:textId="77777777" w:rsidR="00481635" w:rsidRDefault="00481635" w:rsidP="00481635">
      <w:pPr>
        <w:rPr>
          <w:sz w:val="28"/>
          <w:szCs w:val="28"/>
          <w:highlight w:val="yellow"/>
        </w:rPr>
      </w:pPr>
    </w:p>
    <w:p w14:paraId="4A995A08" w14:textId="77777777" w:rsidR="00481635" w:rsidRDefault="00481635" w:rsidP="00481635">
      <w:pPr>
        <w:rPr>
          <w:sz w:val="28"/>
          <w:szCs w:val="28"/>
          <w:highlight w:val="yellow"/>
        </w:rPr>
      </w:pPr>
    </w:p>
    <w:p w14:paraId="781FD465" w14:textId="77777777" w:rsidR="00481635" w:rsidRDefault="00481635" w:rsidP="00481635">
      <w:pPr>
        <w:rPr>
          <w:sz w:val="28"/>
          <w:szCs w:val="28"/>
          <w:highlight w:val="yellow"/>
        </w:rPr>
      </w:pPr>
    </w:p>
    <w:p w14:paraId="782431AE" w14:textId="77777777" w:rsidR="00481635" w:rsidRDefault="00481635" w:rsidP="00481635">
      <w:pPr>
        <w:rPr>
          <w:sz w:val="28"/>
          <w:szCs w:val="28"/>
          <w:highlight w:val="yellow"/>
        </w:rPr>
      </w:pPr>
    </w:p>
    <w:p w14:paraId="1F92DE51" w14:textId="77777777" w:rsidR="00481635" w:rsidRDefault="00481635" w:rsidP="00481635">
      <w:pPr>
        <w:rPr>
          <w:sz w:val="28"/>
          <w:szCs w:val="28"/>
          <w:highlight w:val="yellow"/>
        </w:rPr>
      </w:pPr>
    </w:p>
    <w:p w14:paraId="606797E0" w14:textId="77777777" w:rsidR="00481635" w:rsidRDefault="00481635" w:rsidP="00481635">
      <w:pPr>
        <w:rPr>
          <w:sz w:val="28"/>
          <w:szCs w:val="28"/>
          <w:highlight w:val="yellow"/>
        </w:rPr>
      </w:pPr>
    </w:p>
    <w:p w14:paraId="013A4D09" w14:textId="77777777" w:rsidR="00481635" w:rsidRDefault="00481635" w:rsidP="00481635">
      <w:pPr>
        <w:rPr>
          <w:sz w:val="28"/>
          <w:szCs w:val="28"/>
          <w:highlight w:val="yellow"/>
        </w:rPr>
      </w:pPr>
    </w:p>
    <w:p w14:paraId="34AA11E2" w14:textId="77777777" w:rsidR="00481635" w:rsidRDefault="00481635" w:rsidP="00481635">
      <w:pPr>
        <w:rPr>
          <w:sz w:val="28"/>
          <w:szCs w:val="28"/>
          <w:highlight w:val="yellow"/>
        </w:rPr>
      </w:pPr>
    </w:p>
    <w:tbl>
      <w:tblPr>
        <w:tblStyle w:val="ab"/>
        <w:tblW w:w="0" w:type="auto"/>
        <w:tblInd w:w="5240"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4387"/>
      </w:tblGrid>
      <w:tr w:rsidR="00481635" w14:paraId="122FAEB7" w14:textId="77777777" w:rsidTr="00922152">
        <w:tc>
          <w:tcPr>
            <w:tcW w:w="4387" w:type="dxa"/>
          </w:tcPr>
          <w:p w14:paraId="7B7CED1B" w14:textId="77777777" w:rsidR="00481635" w:rsidRPr="00253BE1" w:rsidRDefault="00481635" w:rsidP="00922152">
            <w:pPr>
              <w:jc w:val="center"/>
              <w:rPr>
                <w:sz w:val="28"/>
                <w:szCs w:val="28"/>
              </w:rPr>
            </w:pPr>
            <w:r w:rsidRPr="00253BE1">
              <w:rPr>
                <w:sz w:val="28"/>
                <w:szCs w:val="28"/>
              </w:rPr>
              <w:lastRenderedPageBreak/>
              <w:t xml:space="preserve">Приложение № </w:t>
            </w:r>
            <w:r>
              <w:rPr>
                <w:sz w:val="28"/>
                <w:szCs w:val="28"/>
              </w:rPr>
              <w:t>5</w:t>
            </w:r>
          </w:p>
          <w:p w14:paraId="02A120A2" w14:textId="77777777" w:rsidR="00481635" w:rsidRDefault="00481635" w:rsidP="00922152">
            <w:pPr>
              <w:jc w:val="center"/>
              <w:rPr>
                <w:sz w:val="28"/>
                <w:szCs w:val="28"/>
              </w:rPr>
            </w:pPr>
            <w:r w:rsidRPr="00253BE1">
              <w:rPr>
                <w:sz w:val="28"/>
                <w:szCs w:val="28"/>
              </w:rPr>
              <w:t>к Положению</w:t>
            </w:r>
          </w:p>
          <w:p w14:paraId="7A6D8D70" w14:textId="77777777" w:rsidR="00481635" w:rsidRDefault="00481635" w:rsidP="00922152">
            <w:pPr>
              <w:jc w:val="center"/>
              <w:rPr>
                <w:sz w:val="28"/>
                <w:szCs w:val="28"/>
              </w:rPr>
            </w:pPr>
            <w:r>
              <w:t xml:space="preserve"> </w:t>
            </w:r>
            <w:r w:rsidRPr="00253BE1">
              <w:rPr>
                <w:sz w:val="28"/>
                <w:szCs w:val="28"/>
              </w:rPr>
              <w:t>о пункте</w:t>
            </w:r>
            <w:r>
              <w:rPr>
                <w:sz w:val="28"/>
                <w:szCs w:val="28"/>
              </w:rPr>
              <w:t xml:space="preserve"> </w:t>
            </w:r>
            <w:r w:rsidRPr="00253BE1">
              <w:rPr>
                <w:sz w:val="28"/>
                <w:szCs w:val="28"/>
              </w:rPr>
              <w:t xml:space="preserve">временного размещения и питания населения, </w:t>
            </w:r>
            <w:r>
              <w:rPr>
                <w:sz w:val="28"/>
                <w:szCs w:val="28"/>
              </w:rPr>
              <w:t xml:space="preserve">                               </w:t>
            </w:r>
            <w:r w:rsidRPr="00253BE1">
              <w:rPr>
                <w:sz w:val="28"/>
                <w:szCs w:val="28"/>
              </w:rPr>
              <w:t xml:space="preserve">пострадавшего в чрезвычайных ситуациях на территории </w:t>
            </w:r>
            <w:r>
              <w:rPr>
                <w:sz w:val="28"/>
                <w:szCs w:val="28"/>
              </w:rPr>
              <w:t xml:space="preserve">                        </w:t>
            </w:r>
            <w:r w:rsidRPr="00253BE1">
              <w:rPr>
                <w:sz w:val="28"/>
                <w:szCs w:val="28"/>
              </w:rPr>
              <w:t>Октябрьского района</w:t>
            </w:r>
          </w:p>
          <w:p w14:paraId="57D7F06F" w14:textId="77777777" w:rsidR="00481635" w:rsidRDefault="00481635" w:rsidP="00922152">
            <w:pPr>
              <w:jc w:val="center"/>
              <w:rPr>
                <w:sz w:val="28"/>
                <w:szCs w:val="28"/>
                <w:highlight w:val="yellow"/>
              </w:rPr>
            </w:pPr>
            <w:r w:rsidRPr="00D918A2">
              <w:rPr>
                <w:sz w:val="28"/>
                <w:szCs w:val="28"/>
              </w:rPr>
              <w:t>Ростовской области</w:t>
            </w:r>
          </w:p>
        </w:tc>
      </w:tr>
    </w:tbl>
    <w:p w14:paraId="3A0DCC22" w14:textId="77777777" w:rsidR="00481635" w:rsidRDefault="00481635" w:rsidP="00481635">
      <w:pPr>
        <w:rPr>
          <w:sz w:val="28"/>
          <w:szCs w:val="28"/>
          <w:highlight w:val="yellow"/>
        </w:rPr>
      </w:pPr>
    </w:p>
    <w:p w14:paraId="3E5D0F51" w14:textId="77777777" w:rsidR="00481635" w:rsidRPr="00682EA6" w:rsidRDefault="00481635" w:rsidP="00481635">
      <w:pPr>
        <w:jc w:val="center"/>
        <w:rPr>
          <w:sz w:val="28"/>
          <w:szCs w:val="28"/>
        </w:rPr>
      </w:pPr>
      <w:r w:rsidRPr="00682EA6">
        <w:rPr>
          <w:sz w:val="28"/>
          <w:szCs w:val="28"/>
        </w:rPr>
        <w:t>Журнал</w:t>
      </w:r>
    </w:p>
    <w:p w14:paraId="13215D89" w14:textId="77777777" w:rsidR="00481635" w:rsidRPr="00682EA6" w:rsidRDefault="00481635" w:rsidP="00481635">
      <w:pPr>
        <w:jc w:val="center"/>
        <w:rPr>
          <w:sz w:val="28"/>
          <w:szCs w:val="28"/>
        </w:rPr>
      </w:pPr>
      <w:r w:rsidRPr="00682EA6">
        <w:rPr>
          <w:sz w:val="28"/>
          <w:szCs w:val="28"/>
        </w:rPr>
        <w:t>полученных и отданных распоряжений, донесений и докладов</w:t>
      </w:r>
    </w:p>
    <w:p w14:paraId="020E12B6" w14:textId="77777777" w:rsidR="00481635" w:rsidRDefault="00481635" w:rsidP="00481635">
      <w:pPr>
        <w:jc w:val="center"/>
        <w:rPr>
          <w:sz w:val="28"/>
          <w:szCs w:val="28"/>
        </w:rPr>
      </w:pPr>
      <w:r w:rsidRPr="00682EA6">
        <w:rPr>
          <w:sz w:val="28"/>
          <w:szCs w:val="28"/>
        </w:rPr>
        <w:t>в пункте временного размещения</w:t>
      </w:r>
    </w:p>
    <w:p w14:paraId="550F3A3D" w14:textId="77777777" w:rsidR="00481635" w:rsidRDefault="00481635" w:rsidP="00481635">
      <w:pPr>
        <w:jc w:val="center"/>
        <w:rPr>
          <w:sz w:val="28"/>
          <w:szCs w:val="28"/>
        </w:rPr>
      </w:pPr>
    </w:p>
    <w:tbl>
      <w:tblPr>
        <w:tblStyle w:val="ab"/>
        <w:tblW w:w="0" w:type="auto"/>
        <w:tblLook w:val="04A0" w:firstRow="1" w:lastRow="0" w:firstColumn="1" w:lastColumn="0" w:noHBand="0" w:noVBand="1"/>
      </w:tblPr>
      <w:tblGrid>
        <w:gridCol w:w="1604"/>
        <w:gridCol w:w="1664"/>
        <w:gridCol w:w="1604"/>
        <w:gridCol w:w="1279"/>
        <w:gridCol w:w="1931"/>
        <w:gridCol w:w="1605"/>
      </w:tblGrid>
      <w:tr w:rsidR="00481635" w14:paraId="0A04D2DA" w14:textId="77777777" w:rsidTr="00922152">
        <w:tc>
          <w:tcPr>
            <w:tcW w:w="1604" w:type="dxa"/>
          </w:tcPr>
          <w:p w14:paraId="443A170B" w14:textId="77777777" w:rsidR="00481635" w:rsidRDefault="00481635" w:rsidP="00922152">
            <w:pPr>
              <w:jc w:val="center"/>
              <w:rPr>
                <w:szCs w:val="24"/>
              </w:rPr>
            </w:pPr>
            <w:r>
              <w:rPr>
                <w:szCs w:val="24"/>
              </w:rPr>
              <w:t>Дата и</w:t>
            </w:r>
          </w:p>
          <w:p w14:paraId="0392D585" w14:textId="77777777" w:rsidR="00481635" w:rsidRDefault="00481635" w:rsidP="00922152">
            <w:pPr>
              <w:jc w:val="center"/>
              <w:rPr>
                <w:szCs w:val="24"/>
              </w:rPr>
            </w:pPr>
            <w:r>
              <w:rPr>
                <w:szCs w:val="24"/>
              </w:rPr>
              <w:t>время</w:t>
            </w:r>
          </w:p>
          <w:p w14:paraId="3315FE99" w14:textId="77777777" w:rsidR="00481635" w:rsidRDefault="00481635" w:rsidP="00922152">
            <w:pPr>
              <w:jc w:val="center"/>
              <w:rPr>
                <w:szCs w:val="24"/>
              </w:rPr>
            </w:pPr>
            <w:r>
              <w:rPr>
                <w:szCs w:val="24"/>
              </w:rPr>
              <w:t>получения</w:t>
            </w:r>
          </w:p>
          <w:p w14:paraId="6DD4FEA8" w14:textId="77777777" w:rsidR="00481635" w:rsidRDefault="00481635" w:rsidP="00922152">
            <w:pPr>
              <w:jc w:val="center"/>
              <w:rPr>
                <w:szCs w:val="24"/>
              </w:rPr>
            </w:pPr>
            <w:r>
              <w:rPr>
                <w:szCs w:val="24"/>
              </w:rPr>
              <w:t>(передачи)</w:t>
            </w:r>
          </w:p>
          <w:p w14:paraId="1F3A7363" w14:textId="77777777" w:rsidR="00481635" w:rsidRPr="007921CC" w:rsidRDefault="00481635" w:rsidP="00922152">
            <w:pPr>
              <w:jc w:val="center"/>
              <w:rPr>
                <w:szCs w:val="24"/>
              </w:rPr>
            </w:pPr>
            <w:r>
              <w:rPr>
                <w:szCs w:val="24"/>
              </w:rPr>
              <w:t>информации</w:t>
            </w:r>
          </w:p>
        </w:tc>
        <w:tc>
          <w:tcPr>
            <w:tcW w:w="1604" w:type="dxa"/>
          </w:tcPr>
          <w:p w14:paraId="2069564A" w14:textId="77777777" w:rsidR="00481635" w:rsidRDefault="00481635" w:rsidP="00922152">
            <w:pPr>
              <w:jc w:val="center"/>
              <w:rPr>
                <w:szCs w:val="24"/>
              </w:rPr>
            </w:pPr>
            <w:r>
              <w:rPr>
                <w:szCs w:val="24"/>
              </w:rPr>
              <w:t>От кого</w:t>
            </w:r>
          </w:p>
          <w:p w14:paraId="042006A4" w14:textId="77777777" w:rsidR="00481635" w:rsidRDefault="00481635" w:rsidP="00922152">
            <w:pPr>
              <w:jc w:val="center"/>
              <w:rPr>
                <w:szCs w:val="24"/>
              </w:rPr>
            </w:pPr>
            <w:r>
              <w:rPr>
                <w:szCs w:val="24"/>
              </w:rPr>
              <w:t>поступило</w:t>
            </w:r>
          </w:p>
          <w:p w14:paraId="5BAB6611" w14:textId="77777777" w:rsidR="00481635" w:rsidRDefault="00481635" w:rsidP="00922152">
            <w:pPr>
              <w:jc w:val="center"/>
              <w:rPr>
                <w:szCs w:val="24"/>
              </w:rPr>
            </w:pPr>
            <w:r>
              <w:rPr>
                <w:szCs w:val="24"/>
              </w:rPr>
              <w:t>распоряжение</w:t>
            </w:r>
          </w:p>
          <w:p w14:paraId="5977859F" w14:textId="77777777" w:rsidR="00481635" w:rsidRPr="007921CC" w:rsidRDefault="00481635" w:rsidP="00922152">
            <w:pPr>
              <w:jc w:val="center"/>
              <w:rPr>
                <w:szCs w:val="24"/>
              </w:rPr>
            </w:pPr>
            <w:r>
              <w:rPr>
                <w:szCs w:val="24"/>
              </w:rPr>
              <w:t>(донесение)</w:t>
            </w:r>
          </w:p>
        </w:tc>
        <w:tc>
          <w:tcPr>
            <w:tcW w:w="1604" w:type="dxa"/>
          </w:tcPr>
          <w:p w14:paraId="594E10BB" w14:textId="77777777" w:rsidR="00481635" w:rsidRDefault="00481635" w:rsidP="00922152">
            <w:pPr>
              <w:jc w:val="center"/>
              <w:rPr>
                <w:szCs w:val="24"/>
              </w:rPr>
            </w:pPr>
            <w:r>
              <w:rPr>
                <w:szCs w:val="24"/>
              </w:rPr>
              <w:t>Краткое</w:t>
            </w:r>
          </w:p>
          <w:p w14:paraId="22E4CC53" w14:textId="77777777" w:rsidR="00481635" w:rsidRDefault="00481635" w:rsidP="00922152">
            <w:pPr>
              <w:jc w:val="center"/>
              <w:rPr>
                <w:szCs w:val="24"/>
              </w:rPr>
            </w:pPr>
            <w:r>
              <w:rPr>
                <w:szCs w:val="24"/>
              </w:rPr>
              <w:t>содержание</w:t>
            </w:r>
          </w:p>
          <w:p w14:paraId="3E7F3F54" w14:textId="77777777" w:rsidR="00481635" w:rsidRPr="007921CC" w:rsidRDefault="00481635" w:rsidP="00922152">
            <w:pPr>
              <w:jc w:val="center"/>
              <w:rPr>
                <w:szCs w:val="24"/>
              </w:rPr>
            </w:pPr>
            <w:r>
              <w:rPr>
                <w:szCs w:val="24"/>
              </w:rPr>
              <w:t>(Ф.И.О.,      объект,                     № телефона)</w:t>
            </w:r>
          </w:p>
        </w:tc>
        <w:tc>
          <w:tcPr>
            <w:tcW w:w="1279" w:type="dxa"/>
            <w:vAlign w:val="center"/>
          </w:tcPr>
          <w:p w14:paraId="32AD55AE" w14:textId="77777777" w:rsidR="00481635" w:rsidRDefault="00481635" w:rsidP="00922152">
            <w:pPr>
              <w:jc w:val="center"/>
              <w:rPr>
                <w:szCs w:val="24"/>
              </w:rPr>
            </w:pPr>
            <w:r>
              <w:rPr>
                <w:szCs w:val="24"/>
              </w:rPr>
              <w:t>Кому</w:t>
            </w:r>
          </w:p>
          <w:p w14:paraId="3EBCB7B9" w14:textId="77777777" w:rsidR="00481635" w:rsidRPr="007921CC" w:rsidRDefault="00481635" w:rsidP="00922152">
            <w:pPr>
              <w:jc w:val="center"/>
              <w:rPr>
                <w:szCs w:val="24"/>
              </w:rPr>
            </w:pPr>
            <w:r>
              <w:rPr>
                <w:szCs w:val="24"/>
              </w:rPr>
              <w:t>доведено</w:t>
            </w:r>
          </w:p>
        </w:tc>
        <w:tc>
          <w:tcPr>
            <w:tcW w:w="1931" w:type="dxa"/>
          </w:tcPr>
          <w:p w14:paraId="68E100EE" w14:textId="77777777" w:rsidR="00481635" w:rsidRDefault="00481635" w:rsidP="00922152">
            <w:pPr>
              <w:jc w:val="center"/>
              <w:rPr>
                <w:szCs w:val="24"/>
              </w:rPr>
            </w:pPr>
            <w:r>
              <w:rPr>
                <w:szCs w:val="24"/>
              </w:rPr>
              <w:t xml:space="preserve">Фамилия и </w:t>
            </w:r>
          </w:p>
          <w:p w14:paraId="1AEDAAAA" w14:textId="77777777" w:rsidR="00481635" w:rsidRDefault="00481635" w:rsidP="00922152">
            <w:pPr>
              <w:jc w:val="center"/>
              <w:rPr>
                <w:szCs w:val="24"/>
              </w:rPr>
            </w:pPr>
            <w:r>
              <w:rPr>
                <w:szCs w:val="24"/>
              </w:rPr>
              <w:t>роспись</w:t>
            </w:r>
          </w:p>
          <w:p w14:paraId="2AB90D6E" w14:textId="77777777" w:rsidR="00481635" w:rsidRDefault="00481635" w:rsidP="00922152">
            <w:pPr>
              <w:jc w:val="center"/>
              <w:rPr>
                <w:szCs w:val="24"/>
              </w:rPr>
            </w:pPr>
            <w:r>
              <w:rPr>
                <w:szCs w:val="24"/>
              </w:rPr>
              <w:t>принявшего</w:t>
            </w:r>
          </w:p>
          <w:p w14:paraId="18450E5A" w14:textId="77777777" w:rsidR="00481635" w:rsidRDefault="00481635" w:rsidP="00922152">
            <w:pPr>
              <w:jc w:val="center"/>
              <w:rPr>
                <w:szCs w:val="24"/>
              </w:rPr>
            </w:pPr>
            <w:r>
              <w:rPr>
                <w:szCs w:val="24"/>
              </w:rPr>
              <w:t>(передавшего)</w:t>
            </w:r>
          </w:p>
          <w:p w14:paraId="2C4460EC" w14:textId="77777777" w:rsidR="00481635" w:rsidRDefault="00481635" w:rsidP="00922152">
            <w:pPr>
              <w:jc w:val="center"/>
              <w:rPr>
                <w:szCs w:val="24"/>
              </w:rPr>
            </w:pPr>
            <w:r>
              <w:rPr>
                <w:szCs w:val="24"/>
              </w:rPr>
              <w:t>распоряжение</w:t>
            </w:r>
          </w:p>
          <w:p w14:paraId="5647097C" w14:textId="77777777" w:rsidR="00481635" w:rsidRPr="007921CC" w:rsidRDefault="00481635" w:rsidP="00922152">
            <w:pPr>
              <w:jc w:val="center"/>
              <w:rPr>
                <w:szCs w:val="24"/>
              </w:rPr>
            </w:pPr>
            <w:r>
              <w:rPr>
                <w:szCs w:val="24"/>
              </w:rPr>
              <w:t>(донесение</w:t>
            </w:r>
          </w:p>
        </w:tc>
        <w:tc>
          <w:tcPr>
            <w:tcW w:w="1605" w:type="dxa"/>
          </w:tcPr>
          <w:p w14:paraId="7E43CC62" w14:textId="77777777" w:rsidR="00481635" w:rsidRPr="007921CC" w:rsidRDefault="00481635" w:rsidP="00922152">
            <w:pPr>
              <w:jc w:val="center"/>
              <w:rPr>
                <w:szCs w:val="24"/>
              </w:rPr>
            </w:pPr>
            <w:r>
              <w:rPr>
                <w:szCs w:val="24"/>
              </w:rPr>
              <w:t>Примечание</w:t>
            </w:r>
          </w:p>
        </w:tc>
      </w:tr>
      <w:tr w:rsidR="00481635" w14:paraId="170FB63C" w14:textId="77777777" w:rsidTr="00922152">
        <w:tc>
          <w:tcPr>
            <w:tcW w:w="1604" w:type="dxa"/>
          </w:tcPr>
          <w:p w14:paraId="7619A36C" w14:textId="77777777" w:rsidR="00481635" w:rsidRPr="007921CC" w:rsidRDefault="00481635" w:rsidP="00922152">
            <w:pPr>
              <w:jc w:val="both"/>
              <w:rPr>
                <w:szCs w:val="24"/>
              </w:rPr>
            </w:pPr>
          </w:p>
        </w:tc>
        <w:tc>
          <w:tcPr>
            <w:tcW w:w="1604" w:type="dxa"/>
          </w:tcPr>
          <w:p w14:paraId="509F6935" w14:textId="77777777" w:rsidR="00481635" w:rsidRPr="007921CC" w:rsidRDefault="00481635" w:rsidP="00922152">
            <w:pPr>
              <w:jc w:val="both"/>
              <w:rPr>
                <w:szCs w:val="24"/>
              </w:rPr>
            </w:pPr>
          </w:p>
        </w:tc>
        <w:tc>
          <w:tcPr>
            <w:tcW w:w="1604" w:type="dxa"/>
          </w:tcPr>
          <w:p w14:paraId="0E940394" w14:textId="77777777" w:rsidR="00481635" w:rsidRPr="007921CC" w:rsidRDefault="00481635" w:rsidP="00922152">
            <w:pPr>
              <w:jc w:val="both"/>
              <w:rPr>
                <w:szCs w:val="24"/>
              </w:rPr>
            </w:pPr>
          </w:p>
        </w:tc>
        <w:tc>
          <w:tcPr>
            <w:tcW w:w="1279" w:type="dxa"/>
          </w:tcPr>
          <w:p w14:paraId="5F59F8C4" w14:textId="77777777" w:rsidR="00481635" w:rsidRPr="007921CC" w:rsidRDefault="00481635" w:rsidP="00922152">
            <w:pPr>
              <w:jc w:val="both"/>
              <w:rPr>
                <w:szCs w:val="24"/>
              </w:rPr>
            </w:pPr>
          </w:p>
        </w:tc>
        <w:tc>
          <w:tcPr>
            <w:tcW w:w="1931" w:type="dxa"/>
          </w:tcPr>
          <w:p w14:paraId="19A9534B" w14:textId="77777777" w:rsidR="00481635" w:rsidRPr="007921CC" w:rsidRDefault="00481635" w:rsidP="00922152">
            <w:pPr>
              <w:jc w:val="both"/>
              <w:rPr>
                <w:szCs w:val="24"/>
              </w:rPr>
            </w:pPr>
          </w:p>
        </w:tc>
        <w:tc>
          <w:tcPr>
            <w:tcW w:w="1605" w:type="dxa"/>
          </w:tcPr>
          <w:p w14:paraId="0FED20CB" w14:textId="77777777" w:rsidR="00481635" w:rsidRPr="007921CC" w:rsidRDefault="00481635" w:rsidP="00922152">
            <w:pPr>
              <w:jc w:val="both"/>
              <w:rPr>
                <w:szCs w:val="24"/>
              </w:rPr>
            </w:pPr>
          </w:p>
        </w:tc>
      </w:tr>
      <w:tr w:rsidR="00481635" w14:paraId="28646550" w14:textId="77777777" w:rsidTr="00922152">
        <w:tc>
          <w:tcPr>
            <w:tcW w:w="1604" w:type="dxa"/>
          </w:tcPr>
          <w:p w14:paraId="50CECEE6" w14:textId="77777777" w:rsidR="00481635" w:rsidRPr="007921CC" w:rsidRDefault="00481635" w:rsidP="00922152">
            <w:pPr>
              <w:jc w:val="both"/>
              <w:rPr>
                <w:szCs w:val="24"/>
              </w:rPr>
            </w:pPr>
          </w:p>
        </w:tc>
        <w:tc>
          <w:tcPr>
            <w:tcW w:w="1604" w:type="dxa"/>
          </w:tcPr>
          <w:p w14:paraId="28E422C0" w14:textId="77777777" w:rsidR="00481635" w:rsidRPr="007921CC" w:rsidRDefault="00481635" w:rsidP="00922152">
            <w:pPr>
              <w:jc w:val="both"/>
              <w:rPr>
                <w:szCs w:val="24"/>
              </w:rPr>
            </w:pPr>
          </w:p>
        </w:tc>
        <w:tc>
          <w:tcPr>
            <w:tcW w:w="1604" w:type="dxa"/>
          </w:tcPr>
          <w:p w14:paraId="5315E761" w14:textId="77777777" w:rsidR="00481635" w:rsidRPr="007921CC" w:rsidRDefault="00481635" w:rsidP="00922152">
            <w:pPr>
              <w:jc w:val="both"/>
              <w:rPr>
                <w:szCs w:val="24"/>
              </w:rPr>
            </w:pPr>
          </w:p>
        </w:tc>
        <w:tc>
          <w:tcPr>
            <w:tcW w:w="1279" w:type="dxa"/>
          </w:tcPr>
          <w:p w14:paraId="0A5A66F5" w14:textId="77777777" w:rsidR="00481635" w:rsidRPr="007921CC" w:rsidRDefault="00481635" w:rsidP="00922152">
            <w:pPr>
              <w:jc w:val="both"/>
              <w:rPr>
                <w:szCs w:val="24"/>
              </w:rPr>
            </w:pPr>
          </w:p>
        </w:tc>
        <w:tc>
          <w:tcPr>
            <w:tcW w:w="1931" w:type="dxa"/>
          </w:tcPr>
          <w:p w14:paraId="492C7C00" w14:textId="77777777" w:rsidR="00481635" w:rsidRPr="007921CC" w:rsidRDefault="00481635" w:rsidP="00922152">
            <w:pPr>
              <w:jc w:val="both"/>
              <w:rPr>
                <w:szCs w:val="24"/>
              </w:rPr>
            </w:pPr>
          </w:p>
        </w:tc>
        <w:tc>
          <w:tcPr>
            <w:tcW w:w="1605" w:type="dxa"/>
          </w:tcPr>
          <w:p w14:paraId="4A9DF247" w14:textId="77777777" w:rsidR="00481635" w:rsidRPr="007921CC" w:rsidRDefault="00481635" w:rsidP="00922152">
            <w:pPr>
              <w:jc w:val="both"/>
              <w:rPr>
                <w:szCs w:val="24"/>
              </w:rPr>
            </w:pPr>
          </w:p>
        </w:tc>
      </w:tr>
      <w:tr w:rsidR="00481635" w14:paraId="5241BB14" w14:textId="77777777" w:rsidTr="00922152">
        <w:tc>
          <w:tcPr>
            <w:tcW w:w="1604" w:type="dxa"/>
          </w:tcPr>
          <w:p w14:paraId="2E8F6789" w14:textId="77777777" w:rsidR="00481635" w:rsidRPr="007921CC" w:rsidRDefault="00481635" w:rsidP="00922152">
            <w:pPr>
              <w:jc w:val="both"/>
              <w:rPr>
                <w:szCs w:val="24"/>
              </w:rPr>
            </w:pPr>
          </w:p>
        </w:tc>
        <w:tc>
          <w:tcPr>
            <w:tcW w:w="1604" w:type="dxa"/>
          </w:tcPr>
          <w:p w14:paraId="4E83B275" w14:textId="77777777" w:rsidR="00481635" w:rsidRPr="007921CC" w:rsidRDefault="00481635" w:rsidP="00922152">
            <w:pPr>
              <w:jc w:val="both"/>
              <w:rPr>
                <w:szCs w:val="24"/>
              </w:rPr>
            </w:pPr>
          </w:p>
        </w:tc>
        <w:tc>
          <w:tcPr>
            <w:tcW w:w="1604" w:type="dxa"/>
          </w:tcPr>
          <w:p w14:paraId="2D621B7B" w14:textId="77777777" w:rsidR="00481635" w:rsidRPr="007921CC" w:rsidRDefault="00481635" w:rsidP="00922152">
            <w:pPr>
              <w:jc w:val="both"/>
              <w:rPr>
                <w:szCs w:val="24"/>
              </w:rPr>
            </w:pPr>
          </w:p>
        </w:tc>
        <w:tc>
          <w:tcPr>
            <w:tcW w:w="1279" w:type="dxa"/>
          </w:tcPr>
          <w:p w14:paraId="27C50385" w14:textId="77777777" w:rsidR="00481635" w:rsidRPr="007921CC" w:rsidRDefault="00481635" w:rsidP="00922152">
            <w:pPr>
              <w:jc w:val="both"/>
              <w:rPr>
                <w:szCs w:val="24"/>
              </w:rPr>
            </w:pPr>
          </w:p>
        </w:tc>
        <w:tc>
          <w:tcPr>
            <w:tcW w:w="1931" w:type="dxa"/>
          </w:tcPr>
          <w:p w14:paraId="4C24C3E2" w14:textId="77777777" w:rsidR="00481635" w:rsidRPr="007921CC" w:rsidRDefault="00481635" w:rsidP="00922152">
            <w:pPr>
              <w:jc w:val="both"/>
              <w:rPr>
                <w:szCs w:val="24"/>
              </w:rPr>
            </w:pPr>
          </w:p>
        </w:tc>
        <w:tc>
          <w:tcPr>
            <w:tcW w:w="1605" w:type="dxa"/>
          </w:tcPr>
          <w:p w14:paraId="397B8247" w14:textId="77777777" w:rsidR="00481635" w:rsidRPr="007921CC" w:rsidRDefault="00481635" w:rsidP="00922152">
            <w:pPr>
              <w:jc w:val="both"/>
              <w:rPr>
                <w:szCs w:val="24"/>
              </w:rPr>
            </w:pPr>
          </w:p>
        </w:tc>
      </w:tr>
      <w:tr w:rsidR="00481635" w14:paraId="2768EE91" w14:textId="77777777" w:rsidTr="00922152">
        <w:tc>
          <w:tcPr>
            <w:tcW w:w="1604" w:type="dxa"/>
          </w:tcPr>
          <w:p w14:paraId="3EB2CD93" w14:textId="77777777" w:rsidR="00481635" w:rsidRPr="007921CC" w:rsidRDefault="00481635" w:rsidP="00922152">
            <w:pPr>
              <w:jc w:val="both"/>
              <w:rPr>
                <w:szCs w:val="24"/>
              </w:rPr>
            </w:pPr>
          </w:p>
        </w:tc>
        <w:tc>
          <w:tcPr>
            <w:tcW w:w="1604" w:type="dxa"/>
          </w:tcPr>
          <w:p w14:paraId="6C855C0A" w14:textId="77777777" w:rsidR="00481635" w:rsidRPr="007921CC" w:rsidRDefault="00481635" w:rsidP="00922152">
            <w:pPr>
              <w:jc w:val="both"/>
              <w:rPr>
                <w:szCs w:val="24"/>
              </w:rPr>
            </w:pPr>
          </w:p>
        </w:tc>
        <w:tc>
          <w:tcPr>
            <w:tcW w:w="1604" w:type="dxa"/>
          </w:tcPr>
          <w:p w14:paraId="5328CB17" w14:textId="77777777" w:rsidR="00481635" w:rsidRPr="007921CC" w:rsidRDefault="00481635" w:rsidP="00922152">
            <w:pPr>
              <w:jc w:val="both"/>
              <w:rPr>
                <w:szCs w:val="24"/>
              </w:rPr>
            </w:pPr>
          </w:p>
        </w:tc>
        <w:tc>
          <w:tcPr>
            <w:tcW w:w="1279" w:type="dxa"/>
          </w:tcPr>
          <w:p w14:paraId="5F041B14" w14:textId="77777777" w:rsidR="00481635" w:rsidRPr="007921CC" w:rsidRDefault="00481635" w:rsidP="00922152">
            <w:pPr>
              <w:jc w:val="both"/>
              <w:rPr>
                <w:szCs w:val="24"/>
              </w:rPr>
            </w:pPr>
          </w:p>
        </w:tc>
        <w:tc>
          <w:tcPr>
            <w:tcW w:w="1931" w:type="dxa"/>
          </w:tcPr>
          <w:p w14:paraId="3B8FB36B" w14:textId="77777777" w:rsidR="00481635" w:rsidRPr="007921CC" w:rsidRDefault="00481635" w:rsidP="00922152">
            <w:pPr>
              <w:jc w:val="both"/>
              <w:rPr>
                <w:szCs w:val="24"/>
              </w:rPr>
            </w:pPr>
          </w:p>
        </w:tc>
        <w:tc>
          <w:tcPr>
            <w:tcW w:w="1605" w:type="dxa"/>
          </w:tcPr>
          <w:p w14:paraId="12E2F1F5" w14:textId="77777777" w:rsidR="00481635" w:rsidRPr="007921CC" w:rsidRDefault="00481635" w:rsidP="00922152">
            <w:pPr>
              <w:jc w:val="both"/>
              <w:rPr>
                <w:szCs w:val="24"/>
              </w:rPr>
            </w:pPr>
          </w:p>
        </w:tc>
      </w:tr>
      <w:tr w:rsidR="00481635" w14:paraId="1363BC63" w14:textId="77777777" w:rsidTr="00922152">
        <w:tc>
          <w:tcPr>
            <w:tcW w:w="1604" w:type="dxa"/>
          </w:tcPr>
          <w:p w14:paraId="7F94EABE" w14:textId="77777777" w:rsidR="00481635" w:rsidRPr="007921CC" w:rsidRDefault="00481635" w:rsidP="00922152">
            <w:pPr>
              <w:jc w:val="both"/>
              <w:rPr>
                <w:szCs w:val="24"/>
              </w:rPr>
            </w:pPr>
          </w:p>
        </w:tc>
        <w:tc>
          <w:tcPr>
            <w:tcW w:w="1604" w:type="dxa"/>
          </w:tcPr>
          <w:p w14:paraId="0EFE7276" w14:textId="77777777" w:rsidR="00481635" w:rsidRPr="007921CC" w:rsidRDefault="00481635" w:rsidP="00922152">
            <w:pPr>
              <w:jc w:val="both"/>
              <w:rPr>
                <w:szCs w:val="24"/>
              </w:rPr>
            </w:pPr>
          </w:p>
        </w:tc>
        <w:tc>
          <w:tcPr>
            <w:tcW w:w="1604" w:type="dxa"/>
          </w:tcPr>
          <w:p w14:paraId="5279E106" w14:textId="77777777" w:rsidR="00481635" w:rsidRPr="007921CC" w:rsidRDefault="00481635" w:rsidP="00922152">
            <w:pPr>
              <w:jc w:val="both"/>
              <w:rPr>
                <w:szCs w:val="24"/>
              </w:rPr>
            </w:pPr>
          </w:p>
        </w:tc>
        <w:tc>
          <w:tcPr>
            <w:tcW w:w="1279" w:type="dxa"/>
          </w:tcPr>
          <w:p w14:paraId="28BA79F3" w14:textId="77777777" w:rsidR="00481635" w:rsidRPr="007921CC" w:rsidRDefault="00481635" w:rsidP="00922152">
            <w:pPr>
              <w:jc w:val="both"/>
              <w:rPr>
                <w:szCs w:val="24"/>
              </w:rPr>
            </w:pPr>
          </w:p>
        </w:tc>
        <w:tc>
          <w:tcPr>
            <w:tcW w:w="1931" w:type="dxa"/>
          </w:tcPr>
          <w:p w14:paraId="14E51FCB" w14:textId="77777777" w:rsidR="00481635" w:rsidRPr="007921CC" w:rsidRDefault="00481635" w:rsidP="00922152">
            <w:pPr>
              <w:jc w:val="both"/>
              <w:rPr>
                <w:szCs w:val="24"/>
              </w:rPr>
            </w:pPr>
          </w:p>
        </w:tc>
        <w:tc>
          <w:tcPr>
            <w:tcW w:w="1605" w:type="dxa"/>
          </w:tcPr>
          <w:p w14:paraId="35017149" w14:textId="77777777" w:rsidR="00481635" w:rsidRPr="007921CC" w:rsidRDefault="00481635" w:rsidP="00922152">
            <w:pPr>
              <w:jc w:val="both"/>
              <w:rPr>
                <w:szCs w:val="24"/>
              </w:rPr>
            </w:pPr>
          </w:p>
        </w:tc>
      </w:tr>
      <w:tr w:rsidR="00481635" w14:paraId="232BE728" w14:textId="77777777" w:rsidTr="00922152">
        <w:tc>
          <w:tcPr>
            <w:tcW w:w="1604" w:type="dxa"/>
          </w:tcPr>
          <w:p w14:paraId="743EE4A6" w14:textId="77777777" w:rsidR="00481635" w:rsidRPr="007921CC" w:rsidRDefault="00481635" w:rsidP="00922152">
            <w:pPr>
              <w:jc w:val="both"/>
              <w:rPr>
                <w:szCs w:val="24"/>
              </w:rPr>
            </w:pPr>
          </w:p>
        </w:tc>
        <w:tc>
          <w:tcPr>
            <w:tcW w:w="1604" w:type="dxa"/>
          </w:tcPr>
          <w:p w14:paraId="2BD6A779" w14:textId="77777777" w:rsidR="00481635" w:rsidRPr="007921CC" w:rsidRDefault="00481635" w:rsidP="00922152">
            <w:pPr>
              <w:jc w:val="both"/>
              <w:rPr>
                <w:szCs w:val="24"/>
              </w:rPr>
            </w:pPr>
          </w:p>
        </w:tc>
        <w:tc>
          <w:tcPr>
            <w:tcW w:w="1604" w:type="dxa"/>
          </w:tcPr>
          <w:p w14:paraId="64E38779" w14:textId="77777777" w:rsidR="00481635" w:rsidRPr="007921CC" w:rsidRDefault="00481635" w:rsidP="00922152">
            <w:pPr>
              <w:jc w:val="both"/>
              <w:rPr>
                <w:szCs w:val="24"/>
              </w:rPr>
            </w:pPr>
          </w:p>
        </w:tc>
        <w:tc>
          <w:tcPr>
            <w:tcW w:w="1279" w:type="dxa"/>
          </w:tcPr>
          <w:p w14:paraId="07D127D8" w14:textId="77777777" w:rsidR="00481635" w:rsidRPr="007921CC" w:rsidRDefault="00481635" w:rsidP="00922152">
            <w:pPr>
              <w:jc w:val="both"/>
              <w:rPr>
                <w:szCs w:val="24"/>
              </w:rPr>
            </w:pPr>
          </w:p>
        </w:tc>
        <w:tc>
          <w:tcPr>
            <w:tcW w:w="1931" w:type="dxa"/>
          </w:tcPr>
          <w:p w14:paraId="7DF238BF" w14:textId="77777777" w:rsidR="00481635" w:rsidRPr="007921CC" w:rsidRDefault="00481635" w:rsidP="00922152">
            <w:pPr>
              <w:jc w:val="both"/>
              <w:rPr>
                <w:szCs w:val="24"/>
              </w:rPr>
            </w:pPr>
          </w:p>
        </w:tc>
        <w:tc>
          <w:tcPr>
            <w:tcW w:w="1605" w:type="dxa"/>
          </w:tcPr>
          <w:p w14:paraId="5077E8D4" w14:textId="77777777" w:rsidR="00481635" w:rsidRPr="007921CC" w:rsidRDefault="00481635" w:rsidP="00922152">
            <w:pPr>
              <w:jc w:val="both"/>
              <w:rPr>
                <w:szCs w:val="24"/>
              </w:rPr>
            </w:pPr>
          </w:p>
        </w:tc>
      </w:tr>
      <w:tr w:rsidR="00481635" w14:paraId="758C25CD" w14:textId="77777777" w:rsidTr="00922152">
        <w:tc>
          <w:tcPr>
            <w:tcW w:w="1604" w:type="dxa"/>
          </w:tcPr>
          <w:p w14:paraId="664FB0B6" w14:textId="77777777" w:rsidR="00481635" w:rsidRPr="007921CC" w:rsidRDefault="00481635" w:rsidP="00922152">
            <w:pPr>
              <w:jc w:val="both"/>
              <w:rPr>
                <w:szCs w:val="24"/>
              </w:rPr>
            </w:pPr>
          </w:p>
        </w:tc>
        <w:tc>
          <w:tcPr>
            <w:tcW w:w="1604" w:type="dxa"/>
          </w:tcPr>
          <w:p w14:paraId="1A3B2563" w14:textId="77777777" w:rsidR="00481635" w:rsidRPr="007921CC" w:rsidRDefault="00481635" w:rsidP="00922152">
            <w:pPr>
              <w:jc w:val="both"/>
              <w:rPr>
                <w:szCs w:val="24"/>
              </w:rPr>
            </w:pPr>
          </w:p>
        </w:tc>
        <w:tc>
          <w:tcPr>
            <w:tcW w:w="1604" w:type="dxa"/>
          </w:tcPr>
          <w:p w14:paraId="6A1616B0" w14:textId="77777777" w:rsidR="00481635" w:rsidRPr="007921CC" w:rsidRDefault="00481635" w:rsidP="00922152">
            <w:pPr>
              <w:jc w:val="both"/>
              <w:rPr>
                <w:szCs w:val="24"/>
              </w:rPr>
            </w:pPr>
          </w:p>
        </w:tc>
        <w:tc>
          <w:tcPr>
            <w:tcW w:w="1279" w:type="dxa"/>
          </w:tcPr>
          <w:p w14:paraId="6C7141F7" w14:textId="77777777" w:rsidR="00481635" w:rsidRPr="007921CC" w:rsidRDefault="00481635" w:rsidP="00922152">
            <w:pPr>
              <w:jc w:val="both"/>
              <w:rPr>
                <w:szCs w:val="24"/>
              </w:rPr>
            </w:pPr>
          </w:p>
        </w:tc>
        <w:tc>
          <w:tcPr>
            <w:tcW w:w="1931" w:type="dxa"/>
          </w:tcPr>
          <w:p w14:paraId="4FFC8D60" w14:textId="77777777" w:rsidR="00481635" w:rsidRPr="007921CC" w:rsidRDefault="00481635" w:rsidP="00922152">
            <w:pPr>
              <w:jc w:val="both"/>
              <w:rPr>
                <w:szCs w:val="24"/>
              </w:rPr>
            </w:pPr>
          </w:p>
        </w:tc>
        <w:tc>
          <w:tcPr>
            <w:tcW w:w="1605" w:type="dxa"/>
          </w:tcPr>
          <w:p w14:paraId="26C88467" w14:textId="77777777" w:rsidR="00481635" w:rsidRPr="007921CC" w:rsidRDefault="00481635" w:rsidP="00922152">
            <w:pPr>
              <w:jc w:val="both"/>
              <w:rPr>
                <w:szCs w:val="24"/>
              </w:rPr>
            </w:pPr>
          </w:p>
        </w:tc>
      </w:tr>
      <w:tr w:rsidR="00481635" w14:paraId="7A9467CB" w14:textId="77777777" w:rsidTr="00922152">
        <w:tc>
          <w:tcPr>
            <w:tcW w:w="1604" w:type="dxa"/>
          </w:tcPr>
          <w:p w14:paraId="1C932721" w14:textId="77777777" w:rsidR="00481635" w:rsidRPr="007921CC" w:rsidRDefault="00481635" w:rsidP="00922152">
            <w:pPr>
              <w:jc w:val="both"/>
              <w:rPr>
                <w:szCs w:val="24"/>
              </w:rPr>
            </w:pPr>
          </w:p>
        </w:tc>
        <w:tc>
          <w:tcPr>
            <w:tcW w:w="1604" w:type="dxa"/>
          </w:tcPr>
          <w:p w14:paraId="5450E7FE" w14:textId="77777777" w:rsidR="00481635" w:rsidRPr="007921CC" w:rsidRDefault="00481635" w:rsidP="00922152">
            <w:pPr>
              <w:jc w:val="both"/>
              <w:rPr>
                <w:szCs w:val="24"/>
              </w:rPr>
            </w:pPr>
          </w:p>
        </w:tc>
        <w:tc>
          <w:tcPr>
            <w:tcW w:w="1604" w:type="dxa"/>
          </w:tcPr>
          <w:p w14:paraId="3EE0CE4B" w14:textId="77777777" w:rsidR="00481635" w:rsidRPr="007921CC" w:rsidRDefault="00481635" w:rsidP="00922152">
            <w:pPr>
              <w:jc w:val="both"/>
              <w:rPr>
                <w:szCs w:val="24"/>
              </w:rPr>
            </w:pPr>
          </w:p>
        </w:tc>
        <w:tc>
          <w:tcPr>
            <w:tcW w:w="1279" w:type="dxa"/>
          </w:tcPr>
          <w:p w14:paraId="5156F6FA" w14:textId="77777777" w:rsidR="00481635" w:rsidRPr="007921CC" w:rsidRDefault="00481635" w:rsidP="00922152">
            <w:pPr>
              <w:jc w:val="both"/>
              <w:rPr>
                <w:szCs w:val="24"/>
              </w:rPr>
            </w:pPr>
          </w:p>
        </w:tc>
        <w:tc>
          <w:tcPr>
            <w:tcW w:w="1931" w:type="dxa"/>
          </w:tcPr>
          <w:p w14:paraId="104DA599" w14:textId="77777777" w:rsidR="00481635" w:rsidRPr="007921CC" w:rsidRDefault="00481635" w:rsidP="00922152">
            <w:pPr>
              <w:jc w:val="both"/>
              <w:rPr>
                <w:szCs w:val="24"/>
              </w:rPr>
            </w:pPr>
          </w:p>
        </w:tc>
        <w:tc>
          <w:tcPr>
            <w:tcW w:w="1605" w:type="dxa"/>
          </w:tcPr>
          <w:p w14:paraId="0DD68AB8" w14:textId="77777777" w:rsidR="00481635" w:rsidRPr="007921CC" w:rsidRDefault="00481635" w:rsidP="00922152">
            <w:pPr>
              <w:jc w:val="both"/>
              <w:rPr>
                <w:szCs w:val="24"/>
              </w:rPr>
            </w:pPr>
          </w:p>
        </w:tc>
      </w:tr>
      <w:tr w:rsidR="00481635" w14:paraId="3A469294" w14:textId="77777777" w:rsidTr="00922152">
        <w:tc>
          <w:tcPr>
            <w:tcW w:w="1604" w:type="dxa"/>
          </w:tcPr>
          <w:p w14:paraId="2A5EC45E" w14:textId="77777777" w:rsidR="00481635" w:rsidRPr="007921CC" w:rsidRDefault="00481635" w:rsidP="00922152">
            <w:pPr>
              <w:jc w:val="both"/>
              <w:rPr>
                <w:szCs w:val="24"/>
              </w:rPr>
            </w:pPr>
          </w:p>
        </w:tc>
        <w:tc>
          <w:tcPr>
            <w:tcW w:w="1604" w:type="dxa"/>
          </w:tcPr>
          <w:p w14:paraId="10A01A1A" w14:textId="77777777" w:rsidR="00481635" w:rsidRPr="007921CC" w:rsidRDefault="00481635" w:rsidP="00922152">
            <w:pPr>
              <w:jc w:val="both"/>
              <w:rPr>
                <w:szCs w:val="24"/>
              </w:rPr>
            </w:pPr>
          </w:p>
        </w:tc>
        <w:tc>
          <w:tcPr>
            <w:tcW w:w="1604" w:type="dxa"/>
          </w:tcPr>
          <w:p w14:paraId="691603A7" w14:textId="77777777" w:rsidR="00481635" w:rsidRPr="007921CC" w:rsidRDefault="00481635" w:rsidP="00922152">
            <w:pPr>
              <w:jc w:val="both"/>
              <w:rPr>
                <w:szCs w:val="24"/>
              </w:rPr>
            </w:pPr>
          </w:p>
        </w:tc>
        <w:tc>
          <w:tcPr>
            <w:tcW w:w="1279" w:type="dxa"/>
          </w:tcPr>
          <w:p w14:paraId="0C96FDF4" w14:textId="77777777" w:rsidR="00481635" w:rsidRPr="007921CC" w:rsidRDefault="00481635" w:rsidP="00922152">
            <w:pPr>
              <w:jc w:val="both"/>
              <w:rPr>
                <w:szCs w:val="24"/>
              </w:rPr>
            </w:pPr>
          </w:p>
        </w:tc>
        <w:tc>
          <w:tcPr>
            <w:tcW w:w="1931" w:type="dxa"/>
          </w:tcPr>
          <w:p w14:paraId="17993CC7" w14:textId="77777777" w:rsidR="00481635" w:rsidRPr="007921CC" w:rsidRDefault="00481635" w:rsidP="00922152">
            <w:pPr>
              <w:jc w:val="both"/>
              <w:rPr>
                <w:szCs w:val="24"/>
              </w:rPr>
            </w:pPr>
          </w:p>
        </w:tc>
        <w:tc>
          <w:tcPr>
            <w:tcW w:w="1605" w:type="dxa"/>
          </w:tcPr>
          <w:p w14:paraId="6CBD6E8A" w14:textId="77777777" w:rsidR="00481635" w:rsidRPr="007921CC" w:rsidRDefault="00481635" w:rsidP="00922152">
            <w:pPr>
              <w:jc w:val="both"/>
              <w:rPr>
                <w:szCs w:val="24"/>
              </w:rPr>
            </w:pPr>
          </w:p>
        </w:tc>
      </w:tr>
      <w:tr w:rsidR="00481635" w14:paraId="49AB5616" w14:textId="77777777" w:rsidTr="00922152">
        <w:tc>
          <w:tcPr>
            <w:tcW w:w="1604" w:type="dxa"/>
          </w:tcPr>
          <w:p w14:paraId="407207B7" w14:textId="77777777" w:rsidR="00481635" w:rsidRPr="007921CC" w:rsidRDefault="00481635" w:rsidP="00922152">
            <w:pPr>
              <w:jc w:val="both"/>
              <w:rPr>
                <w:szCs w:val="24"/>
              </w:rPr>
            </w:pPr>
          </w:p>
        </w:tc>
        <w:tc>
          <w:tcPr>
            <w:tcW w:w="1604" w:type="dxa"/>
          </w:tcPr>
          <w:p w14:paraId="719ECA0C" w14:textId="77777777" w:rsidR="00481635" w:rsidRPr="007921CC" w:rsidRDefault="00481635" w:rsidP="00922152">
            <w:pPr>
              <w:jc w:val="both"/>
              <w:rPr>
                <w:szCs w:val="24"/>
              </w:rPr>
            </w:pPr>
          </w:p>
        </w:tc>
        <w:tc>
          <w:tcPr>
            <w:tcW w:w="1604" w:type="dxa"/>
          </w:tcPr>
          <w:p w14:paraId="73BA3501" w14:textId="77777777" w:rsidR="00481635" w:rsidRPr="007921CC" w:rsidRDefault="00481635" w:rsidP="00922152">
            <w:pPr>
              <w:jc w:val="both"/>
              <w:rPr>
                <w:szCs w:val="24"/>
              </w:rPr>
            </w:pPr>
          </w:p>
        </w:tc>
        <w:tc>
          <w:tcPr>
            <w:tcW w:w="1279" w:type="dxa"/>
          </w:tcPr>
          <w:p w14:paraId="499050F0" w14:textId="77777777" w:rsidR="00481635" w:rsidRPr="007921CC" w:rsidRDefault="00481635" w:rsidP="00922152">
            <w:pPr>
              <w:jc w:val="both"/>
              <w:rPr>
                <w:szCs w:val="24"/>
              </w:rPr>
            </w:pPr>
          </w:p>
        </w:tc>
        <w:tc>
          <w:tcPr>
            <w:tcW w:w="1931" w:type="dxa"/>
          </w:tcPr>
          <w:p w14:paraId="407DDE7B" w14:textId="77777777" w:rsidR="00481635" w:rsidRPr="007921CC" w:rsidRDefault="00481635" w:rsidP="00922152">
            <w:pPr>
              <w:jc w:val="both"/>
              <w:rPr>
                <w:szCs w:val="24"/>
              </w:rPr>
            </w:pPr>
          </w:p>
        </w:tc>
        <w:tc>
          <w:tcPr>
            <w:tcW w:w="1605" w:type="dxa"/>
          </w:tcPr>
          <w:p w14:paraId="37CCDF9D" w14:textId="77777777" w:rsidR="00481635" w:rsidRPr="007921CC" w:rsidRDefault="00481635" w:rsidP="00922152">
            <w:pPr>
              <w:jc w:val="both"/>
              <w:rPr>
                <w:szCs w:val="24"/>
              </w:rPr>
            </w:pPr>
          </w:p>
        </w:tc>
      </w:tr>
      <w:tr w:rsidR="00481635" w14:paraId="258D34EF" w14:textId="77777777" w:rsidTr="00922152">
        <w:tc>
          <w:tcPr>
            <w:tcW w:w="1604" w:type="dxa"/>
          </w:tcPr>
          <w:p w14:paraId="4D1271D8" w14:textId="77777777" w:rsidR="00481635" w:rsidRPr="007921CC" w:rsidRDefault="00481635" w:rsidP="00922152">
            <w:pPr>
              <w:jc w:val="both"/>
              <w:rPr>
                <w:szCs w:val="24"/>
              </w:rPr>
            </w:pPr>
          </w:p>
        </w:tc>
        <w:tc>
          <w:tcPr>
            <w:tcW w:w="1604" w:type="dxa"/>
          </w:tcPr>
          <w:p w14:paraId="57A63BDE" w14:textId="77777777" w:rsidR="00481635" w:rsidRPr="007921CC" w:rsidRDefault="00481635" w:rsidP="00922152">
            <w:pPr>
              <w:jc w:val="both"/>
              <w:rPr>
                <w:szCs w:val="24"/>
              </w:rPr>
            </w:pPr>
          </w:p>
        </w:tc>
        <w:tc>
          <w:tcPr>
            <w:tcW w:w="1604" w:type="dxa"/>
          </w:tcPr>
          <w:p w14:paraId="1F5389AB" w14:textId="77777777" w:rsidR="00481635" w:rsidRPr="007921CC" w:rsidRDefault="00481635" w:rsidP="00922152">
            <w:pPr>
              <w:jc w:val="both"/>
              <w:rPr>
                <w:szCs w:val="24"/>
              </w:rPr>
            </w:pPr>
          </w:p>
        </w:tc>
        <w:tc>
          <w:tcPr>
            <w:tcW w:w="1279" w:type="dxa"/>
          </w:tcPr>
          <w:p w14:paraId="62D52CAD" w14:textId="77777777" w:rsidR="00481635" w:rsidRPr="007921CC" w:rsidRDefault="00481635" w:rsidP="00922152">
            <w:pPr>
              <w:jc w:val="both"/>
              <w:rPr>
                <w:szCs w:val="24"/>
              </w:rPr>
            </w:pPr>
          </w:p>
        </w:tc>
        <w:tc>
          <w:tcPr>
            <w:tcW w:w="1931" w:type="dxa"/>
          </w:tcPr>
          <w:p w14:paraId="271FD499" w14:textId="77777777" w:rsidR="00481635" w:rsidRPr="007921CC" w:rsidRDefault="00481635" w:rsidP="00922152">
            <w:pPr>
              <w:jc w:val="both"/>
              <w:rPr>
                <w:szCs w:val="24"/>
              </w:rPr>
            </w:pPr>
          </w:p>
        </w:tc>
        <w:tc>
          <w:tcPr>
            <w:tcW w:w="1605" w:type="dxa"/>
          </w:tcPr>
          <w:p w14:paraId="0B2BACB4" w14:textId="77777777" w:rsidR="00481635" w:rsidRPr="007921CC" w:rsidRDefault="00481635" w:rsidP="00922152">
            <w:pPr>
              <w:jc w:val="both"/>
              <w:rPr>
                <w:szCs w:val="24"/>
              </w:rPr>
            </w:pPr>
          </w:p>
        </w:tc>
      </w:tr>
      <w:tr w:rsidR="00481635" w14:paraId="2FFCCA63" w14:textId="77777777" w:rsidTr="00922152">
        <w:tc>
          <w:tcPr>
            <w:tcW w:w="1604" w:type="dxa"/>
          </w:tcPr>
          <w:p w14:paraId="35346980" w14:textId="77777777" w:rsidR="00481635" w:rsidRPr="007921CC" w:rsidRDefault="00481635" w:rsidP="00922152">
            <w:pPr>
              <w:jc w:val="both"/>
              <w:rPr>
                <w:szCs w:val="24"/>
              </w:rPr>
            </w:pPr>
          </w:p>
        </w:tc>
        <w:tc>
          <w:tcPr>
            <w:tcW w:w="1604" w:type="dxa"/>
          </w:tcPr>
          <w:p w14:paraId="36C02193" w14:textId="77777777" w:rsidR="00481635" w:rsidRPr="007921CC" w:rsidRDefault="00481635" w:rsidP="00922152">
            <w:pPr>
              <w:jc w:val="both"/>
              <w:rPr>
                <w:szCs w:val="24"/>
              </w:rPr>
            </w:pPr>
          </w:p>
        </w:tc>
        <w:tc>
          <w:tcPr>
            <w:tcW w:w="1604" w:type="dxa"/>
          </w:tcPr>
          <w:p w14:paraId="03D4E896" w14:textId="77777777" w:rsidR="00481635" w:rsidRPr="007921CC" w:rsidRDefault="00481635" w:rsidP="00922152">
            <w:pPr>
              <w:jc w:val="both"/>
              <w:rPr>
                <w:szCs w:val="24"/>
              </w:rPr>
            </w:pPr>
          </w:p>
        </w:tc>
        <w:tc>
          <w:tcPr>
            <w:tcW w:w="1279" w:type="dxa"/>
          </w:tcPr>
          <w:p w14:paraId="19EB705A" w14:textId="77777777" w:rsidR="00481635" w:rsidRPr="007921CC" w:rsidRDefault="00481635" w:rsidP="00922152">
            <w:pPr>
              <w:jc w:val="both"/>
              <w:rPr>
                <w:szCs w:val="24"/>
              </w:rPr>
            </w:pPr>
          </w:p>
        </w:tc>
        <w:tc>
          <w:tcPr>
            <w:tcW w:w="1931" w:type="dxa"/>
          </w:tcPr>
          <w:p w14:paraId="7841E676" w14:textId="77777777" w:rsidR="00481635" w:rsidRPr="007921CC" w:rsidRDefault="00481635" w:rsidP="00922152">
            <w:pPr>
              <w:jc w:val="both"/>
              <w:rPr>
                <w:szCs w:val="24"/>
              </w:rPr>
            </w:pPr>
          </w:p>
        </w:tc>
        <w:tc>
          <w:tcPr>
            <w:tcW w:w="1605" w:type="dxa"/>
          </w:tcPr>
          <w:p w14:paraId="13333ECC" w14:textId="77777777" w:rsidR="00481635" w:rsidRPr="007921CC" w:rsidRDefault="00481635" w:rsidP="00922152">
            <w:pPr>
              <w:jc w:val="both"/>
              <w:rPr>
                <w:szCs w:val="24"/>
              </w:rPr>
            </w:pPr>
          </w:p>
        </w:tc>
      </w:tr>
      <w:tr w:rsidR="00481635" w14:paraId="6C855BF0" w14:textId="77777777" w:rsidTr="00922152">
        <w:tc>
          <w:tcPr>
            <w:tcW w:w="1604" w:type="dxa"/>
          </w:tcPr>
          <w:p w14:paraId="0FED0D3D" w14:textId="77777777" w:rsidR="00481635" w:rsidRPr="007921CC" w:rsidRDefault="00481635" w:rsidP="00922152">
            <w:pPr>
              <w:jc w:val="both"/>
              <w:rPr>
                <w:szCs w:val="24"/>
              </w:rPr>
            </w:pPr>
          </w:p>
        </w:tc>
        <w:tc>
          <w:tcPr>
            <w:tcW w:w="1604" w:type="dxa"/>
          </w:tcPr>
          <w:p w14:paraId="14218566" w14:textId="77777777" w:rsidR="00481635" w:rsidRPr="007921CC" w:rsidRDefault="00481635" w:rsidP="00922152">
            <w:pPr>
              <w:jc w:val="both"/>
              <w:rPr>
                <w:szCs w:val="24"/>
              </w:rPr>
            </w:pPr>
          </w:p>
        </w:tc>
        <w:tc>
          <w:tcPr>
            <w:tcW w:w="1604" w:type="dxa"/>
          </w:tcPr>
          <w:p w14:paraId="65076249" w14:textId="77777777" w:rsidR="00481635" w:rsidRPr="007921CC" w:rsidRDefault="00481635" w:rsidP="00922152">
            <w:pPr>
              <w:jc w:val="both"/>
              <w:rPr>
                <w:szCs w:val="24"/>
              </w:rPr>
            </w:pPr>
          </w:p>
        </w:tc>
        <w:tc>
          <w:tcPr>
            <w:tcW w:w="1279" w:type="dxa"/>
          </w:tcPr>
          <w:p w14:paraId="67526841" w14:textId="77777777" w:rsidR="00481635" w:rsidRPr="007921CC" w:rsidRDefault="00481635" w:rsidP="00922152">
            <w:pPr>
              <w:jc w:val="both"/>
              <w:rPr>
                <w:szCs w:val="24"/>
              </w:rPr>
            </w:pPr>
          </w:p>
        </w:tc>
        <w:tc>
          <w:tcPr>
            <w:tcW w:w="1931" w:type="dxa"/>
          </w:tcPr>
          <w:p w14:paraId="5F76685E" w14:textId="77777777" w:rsidR="00481635" w:rsidRPr="007921CC" w:rsidRDefault="00481635" w:rsidP="00922152">
            <w:pPr>
              <w:jc w:val="both"/>
              <w:rPr>
                <w:szCs w:val="24"/>
              </w:rPr>
            </w:pPr>
          </w:p>
        </w:tc>
        <w:tc>
          <w:tcPr>
            <w:tcW w:w="1605" w:type="dxa"/>
          </w:tcPr>
          <w:p w14:paraId="5C8EC76C" w14:textId="77777777" w:rsidR="00481635" w:rsidRPr="007921CC" w:rsidRDefault="00481635" w:rsidP="00922152">
            <w:pPr>
              <w:jc w:val="both"/>
              <w:rPr>
                <w:szCs w:val="24"/>
              </w:rPr>
            </w:pPr>
          </w:p>
        </w:tc>
      </w:tr>
      <w:tr w:rsidR="00481635" w14:paraId="0C261FE0" w14:textId="77777777" w:rsidTr="00922152">
        <w:tc>
          <w:tcPr>
            <w:tcW w:w="1604" w:type="dxa"/>
          </w:tcPr>
          <w:p w14:paraId="532500FE" w14:textId="77777777" w:rsidR="00481635" w:rsidRPr="007921CC" w:rsidRDefault="00481635" w:rsidP="00922152">
            <w:pPr>
              <w:jc w:val="both"/>
              <w:rPr>
                <w:szCs w:val="24"/>
              </w:rPr>
            </w:pPr>
          </w:p>
        </w:tc>
        <w:tc>
          <w:tcPr>
            <w:tcW w:w="1604" w:type="dxa"/>
          </w:tcPr>
          <w:p w14:paraId="4DA40563" w14:textId="77777777" w:rsidR="00481635" w:rsidRPr="007921CC" w:rsidRDefault="00481635" w:rsidP="00922152">
            <w:pPr>
              <w:jc w:val="both"/>
              <w:rPr>
                <w:szCs w:val="24"/>
              </w:rPr>
            </w:pPr>
          </w:p>
        </w:tc>
        <w:tc>
          <w:tcPr>
            <w:tcW w:w="1604" w:type="dxa"/>
          </w:tcPr>
          <w:p w14:paraId="286F7D22" w14:textId="77777777" w:rsidR="00481635" w:rsidRPr="007921CC" w:rsidRDefault="00481635" w:rsidP="00922152">
            <w:pPr>
              <w:jc w:val="both"/>
              <w:rPr>
                <w:szCs w:val="24"/>
              </w:rPr>
            </w:pPr>
          </w:p>
        </w:tc>
        <w:tc>
          <w:tcPr>
            <w:tcW w:w="1279" w:type="dxa"/>
          </w:tcPr>
          <w:p w14:paraId="582056D8" w14:textId="77777777" w:rsidR="00481635" w:rsidRPr="007921CC" w:rsidRDefault="00481635" w:rsidP="00922152">
            <w:pPr>
              <w:jc w:val="both"/>
              <w:rPr>
                <w:szCs w:val="24"/>
              </w:rPr>
            </w:pPr>
          </w:p>
        </w:tc>
        <w:tc>
          <w:tcPr>
            <w:tcW w:w="1931" w:type="dxa"/>
          </w:tcPr>
          <w:p w14:paraId="6BB07FF9" w14:textId="77777777" w:rsidR="00481635" w:rsidRPr="007921CC" w:rsidRDefault="00481635" w:rsidP="00922152">
            <w:pPr>
              <w:jc w:val="both"/>
              <w:rPr>
                <w:szCs w:val="24"/>
              </w:rPr>
            </w:pPr>
          </w:p>
        </w:tc>
        <w:tc>
          <w:tcPr>
            <w:tcW w:w="1605" w:type="dxa"/>
          </w:tcPr>
          <w:p w14:paraId="6D2A55B0" w14:textId="77777777" w:rsidR="00481635" w:rsidRPr="007921CC" w:rsidRDefault="00481635" w:rsidP="00922152">
            <w:pPr>
              <w:jc w:val="both"/>
              <w:rPr>
                <w:szCs w:val="24"/>
              </w:rPr>
            </w:pPr>
          </w:p>
        </w:tc>
      </w:tr>
      <w:tr w:rsidR="00481635" w14:paraId="491277A8" w14:textId="77777777" w:rsidTr="00922152">
        <w:tc>
          <w:tcPr>
            <w:tcW w:w="1604" w:type="dxa"/>
          </w:tcPr>
          <w:p w14:paraId="2DA18D3F" w14:textId="77777777" w:rsidR="00481635" w:rsidRPr="007921CC" w:rsidRDefault="00481635" w:rsidP="00922152">
            <w:pPr>
              <w:jc w:val="both"/>
              <w:rPr>
                <w:szCs w:val="24"/>
              </w:rPr>
            </w:pPr>
          </w:p>
        </w:tc>
        <w:tc>
          <w:tcPr>
            <w:tcW w:w="1604" w:type="dxa"/>
          </w:tcPr>
          <w:p w14:paraId="29B47E8F" w14:textId="77777777" w:rsidR="00481635" w:rsidRPr="007921CC" w:rsidRDefault="00481635" w:rsidP="00922152">
            <w:pPr>
              <w:jc w:val="both"/>
              <w:rPr>
                <w:szCs w:val="24"/>
              </w:rPr>
            </w:pPr>
          </w:p>
        </w:tc>
        <w:tc>
          <w:tcPr>
            <w:tcW w:w="1604" w:type="dxa"/>
          </w:tcPr>
          <w:p w14:paraId="0C67F12B" w14:textId="77777777" w:rsidR="00481635" w:rsidRPr="007921CC" w:rsidRDefault="00481635" w:rsidP="00922152">
            <w:pPr>
              <w:jc w:val="both"/>
              <w:rPr>
                <w:szCs w:val="24"/>
              </w:rPr>
            </w:pPr>
          </w:p>
        </w:tc>
        <w:tc>
          <w:tcPr>
            <w:tcW w:w="1279" w:type="dxa"/>
          </w:tcPr>
          <w:p w14:paraId="0A9BC176" w14:textId="77777777" w:rsidR="00481635" w:rsidRPr="007921CC" w:rsidRDefault="00481635" w:rsidP="00922152">
            <w:pPr>
              <w:jc w:val="both"/>
              <w:rPr>
                <w:szCs w:val="24"/>
              </w:rPr>
            </w:pPr>
          </w:p>
        </w:tc>
        <w:tc>
          <w:tcPr>
            <w:tcW w:w="1931" w:type="dxa"/>
          </w:tcPr>
          <w:p w14:paraId="1459803F" w14:textId="77777777" w:rsidR="00481635" w:rsidRPr="007921CC" w:rsidRDefault="00481635" w:rsidP="00922152">
            <w:pPr>
              <w:jc w:val="both"/>
              <w:rPr>
                <w:szCs w:val="24"/>
              </w:rPr>
            </w:pPr>
          </w:p>
        </w:tc>
        <w:tc>
          <w:tcPr>
            <w:tcW w:w="1605" w:type="dxa"/>
          </w:tcPr>
          <w:p w14:paraId="4899A317" w14:textId="77777777" w:rsidR="00481635" w:rsidRPr="007921CC" w:rsidRDefault="00481635" w:rsidP="00922152">
            <w:pPr>
              <w:jc w:val="both"/>
              <w:rPr>
                <w:szCs w:val="24"/>
              </w:rPr>
            </w:pPr>
          </w:p>
        </w:tc>
      </w:tr>
      <w:tr w:rsidR="00481635" w14:paraId="0283586E" w14:textId="77777777" w:rsidTr="00922152">
        <w:tc>
          <w:tcPr>
            <w:tcW w:w="1604" w:type="dxa"/>
          </w:tcPr>
          <w:p w14:paraId="64853AC0" w14:textId="77777777" w:rsidR="00481635" w:rsidRPr="007921CC" w:rsidRDefault="00481635" w:rsidP="00922152">
            <w:pPr>
              <w:jc w:val="both"/>
              <w:rPr>
                <w:szCs w:val="24"/>
              </w:rPr>
            </w:pPr>
          </w:p>
        </w:tc>
        <w:tc>
          <w:tcPr>
            <w:tcW w:w="1604" w:type="dxa"/>
          </w:tcPr>
          <w:p w14:paraId="662BC5F8" w14:textId="77777777" w:rsidR="00481635" w:rsidRPr="007921CC" w:rsidRDefault="00481635" w:rsidP="00922152">
            <w:pPr>
              <w:jc w:val="both"/>
              <w:rPr>
                <w:szCs w:val="24"/>
              </w:rPr>
            </w:pPr>
          </w:p>
        </w:tc>
        <w:tc>
          <w:tcPr>
            <w:tcW w:w="1604" w:type="dxa"/>
          </w:tcPr>
          <w:p w14:paraId="38569C5A" w14:textId="77777777" w:rsidR="00481635" w:rsidRPr="007921CC" w:rsidRDefault="00481635" w:rsidP="00922152">
            <w:pPr>
              <w:jc w:val="both"/>
              <w:rPr>
                <w:szCs w:val="24"/>
              </w:rPr>
            </w:pPr>
          </w:p>
        </w:tc>
        <w:tc>
          <w:tcPr>
            <w:tcW w:w="1279" w:type="dxa"/>
          </w:tcPr>
          <w:p w14:paraId="6DB8F9B1" w14:textId="77777777" w:rsidR="00481635" w:rsidRPr="007921CC" w:rsidRDefault="00481635" w:rsidP="00922152">
            <w:pPr>
              <w:jc w:val="both"/>
              <w:rPr>
                <w:szCs w:val="24"/>
              </w:rPr>
            </w:pPr>
          </w:p>
        </w:tc>
        <w:tc>
          <w:tcPr>
            <w:tcW w:w="1931" w:type="dxa"/>
          </w:tcPr>
          <w:p w14:paraId="6C4FE2B3" w14:textId="77777777" w:rsidR="00481635" w:rsidRPr="007921CC" w:rsidRDefault="00481635" w:rsidP="00922152">
            <w:pPr>
              <w:jc w:val="both"/>
              <w:rPr>
                <w:szCs w:val="24"/>
              </w:rPr>
            </w:pPr>
          </w:p>
        </w:tc>
        <w:tc>
          <w:tcPr>
            <w:tcW w:w="1605" w:type="dxa"/>
          </w:tcPr>
          <w:p w14:paraId="4FB8E057" w14:textId="77777777" w:rsidR="00481635" w:rsidRPr="007921CC" w:rsidRDefault="00481635" w:rsidP="00922152">
            <w:pPr>
              <w:jc w:val="both"/>
              <w:rPr>
                <w:szCs w:val="24"/>
              </w:rPr>
            </w:pPr>
          </w:p>
        </w:tc>
      </w:tr>
      <w:tr w:rsidR="00481635" w14:paraId="2208674B" w14:textId="77777777" w:rsidTr="00922152">
        <w:tc>
          <w:tcPr>
            <w:tcW w:w="1604" w:type="dxa"/>
          </w:tcPr>
          <w:p w14:paraId="03E419E1" w14:textId="77777777" w:rsidR="00481635" w:rsidRPr="007921CC" w:rsidRDefault="00481635" w:rsidP="00922152">
            <w:pPr>
              <w:jc w:val="both"/>
              <w:rPr>
                <w:szCs w:val="24"/>
              </w:rPr>
            </w:pPr>
          </w:p>
        </w:tc>
        <w:tc>
          <w:tcPr>
            <w:tcW w:w="1604" w:type="dxa"/>
          </w:tcPr>
          <w:p w14:paraId="60C17CC5" w14:textId="77777777" w:rsidR="00481635" w:rsidRPr="007921CC" w:rsidRDefault="00481635" w:rsidP="00922152">
            <w:pPr>
              <w:jc w:val="both"/>
              <w:rPr>
                <w:szCs w:val="24"/>
              </w:rPr>
            </w:pPr>
          </w:p>
        </w:tc>
        <w:tc>
          <w:tcPr>
            <w:tcW w:w="1604" w:type="dxa"/>
          </w:tcPr>
          <w:p w14:paraId="79DC6C97" w14:textId="77777777" w:rsidR="00481635" w:rsidRPr="007921CC" w:rsidRDefault="00481635" w:rsidP="00922152">
            <w:pPr>
              <w:jc w:val="both"/>
              <w:rPr>
                <w:szCs w:val="24"/>
              </w:rPr>
            </w:pPr>
          </w:p>
        </w:tc>
        <w:tc>
          <w:tcPr>
            <w:tcW w:w="1279" w:type="dxa"/>
          </w:tcPr>
          <w:p w14:paraId="183EE860" w14:textId="77777777" w:rsidR="00481635" w:rsidRPr="007921CC" w:rsidRDefault="00481635" w:rsidP="00922152">
            <w:pPr>
              <w:jc w:val="both"/>
              <w:rPr>
                <w:szCs w:val="24"/>
              </w:rPr>
            </w:pPr>
          </w:p>
        </w:tc>
        <w:tc>
          <w:tcPr>
            <w:tcW w:w="1931" w:type="dxa"/>
          </w:tcPr>
          <w:p w14:paraId="406566BE" w14:textId="77777777" w:rsidR="00481635" w:rsidRPr="007921CC" w:rsidRDefault="00481635" w:rsidP="00922152">
            <w:pPr>
              <w:jc w:val="both"/>
              <w:rPr>
                <w:szCs w:val="24"/>
              </w:rPr>
            </w:pPr>
          </w:p>
        </w:tc>
        <w:tc>
          <w:tcPr>
            <w:tcW w:w="1605" w:type="dxa"/>
          </w:tcPr>
          <w:p w14:paraId="0D2365E3" w14:textId="77777777" w:rsidR="00481635" w:rsidRPr="007921CC" w:rsidRDefault="00481635" w:rsidP="00922152">
            <w:pPr>
              <w:jc w:val="both"/>
              <w:rPr>
                <w:szCs w:val="24"/>
              </w:rPr>
            </w:pPr>
          </w:p>
        </w:tc>
      </w:tr>
      <w:tr w:rsidR="00481635" w14:paraId="5B2A4BDE" w14:textId="77777777" w:rsidTr="00922152">
        <w:tc>
          <w:tcPr>
            <w:tcW w:w="1604" w:type="dxa"/>
          </w:tcPr>
          <w:p w14:paraId="376F7A12" w14:textId="77777777" w:rsidR="00481635" w:rsidRPr="007921CC" w:rsidRDefault="00481635" w:rsidP="00922152">
            <w:pPr>
              <w:jc w:val="both"/>
              <w:rPr>
                <w:szCs w:val="24"/>
              </w:rPr>
            </w:pPr>
          </w:p>
        </w:tc>
        <w:tc>
          <w:tcPr>
            <w:tcW w:w="1604" w:type="dxa"/>
          </w:tcPr>
          <w:p w14:paraId="4AAAC580" w14:textId="77777777" w:rsidR="00481635" w:rsidRPr="007921CC" w:rsidRDefault="00481635" w:rsidP="00922152">
            <w:pPr>
              <w:jc w:val="both"/>
              <w:rPr>
                <w:szCs w:val="24"/>
              </w:rPr>
            </w:pPr>
          </w:p>
        </w:tc>
        <w:tc>
          <w:tcPr>
            <w:tcW w:w="1604" w:type="dxa"/>
          </w:tcPr>
          <w:p w14:paraId="1467ABD9" w14:textId="77777777" w:rsidR="00481635" w:rsidRPr="007921CC" w:rsidRDefault="00481635" w:rsidP="00922152">
            <w:pPr>
              <w:jc w:val="both"/>
              <w:rPr>
                <w:szCs w:val="24"/>
              </w:rPr>
            </w:pPr>
          </w:p>
        </w:tc>
        <w:tc>
          <w:tcPr>
            <w:tcW w:w="1279" w:type="dxa"/>
          </w:tcPr>
          <w:p w14:paraId="68387055" w14:textId="77777777" w:rsidR="00481635" w:rsidRPr="007921CC" w:rsidRDefault="00481635" w:rsidP="00922152">
            <w:pPr>
              <w:jc w:val="both"/>
              <w:rPr>
                <w:szCs w:val="24"/>
              </w:rPr>
            </w:pPr>
          </w:p>
        </w:tc>
        <w:tc>
          <w:tcPr>
            <w:tcW w:w="1931" w:type="dxa"/>
          </w:tcPr>
          <w:p w14:paraId="583A582D" w14:textId="77777777" w:rsidR="00481635" w:rsidRPr="007921CC" w:rsidRDefault="00481635" w:rsidP="00922152">
            <w:pPr>
              <w:jc w:val="both"/>
              <w:rPr>
                <w:szCs w:val="24"/>
              </w:rPr>
            </w:pPr>
          </w:p>
        </w:tc>
        <w:tc>
          <w:tcPr>
            <w:tcW w:w="1605" w:type="dxa"/>
          </w:tcPr>
          <w:p w14:paraId="51559462" w14:textId="77777777" w:rsidR="00481635" w:rsidRPr="007921CC" w:rsidRDefault="00481635" w:rsidP="00922152">
            <w:pPr>
              <w:jc w:val="both"/>
              <w:rPr>
                <w:szCs w:val="24"/>
              </w:rPr>
            </w:pPr>
          </w:p>
        </w:tc>
      </w:tr>
      <w:tr w:rsidR="00481635" w14:paraId="45C74E61" w14:textId="77777777" w:rsidTr="00922152">
        <w:tc>
          <w:tcPr>
            <w:tcW w:w="1604" w:type="dxa"/>
          </w:tcPr>
          <w:p w14:paraId="00AD5C71" w14:textId="77777777" w:rsidR="00481635" w:rsidRPr="007921CC" w:rsidRDefault="00481635" w:rsidP="00922152">
            <w:pPr>
              <w:jc w:val="both"/>
              <w:rPr>
                <w:szCs w:val="24"/>
              </w:rPr>
            </w:pPr>
          </w:p>
        </w:tc>
        <w:tc>
          <w:tcPr>
            <w:tcW w:w="1604" w:type="dxa"/>
          </w:tcPr>
          <w:p w14:paraId="15C017E5" w14:textId="77777777" w:rsidR="00481635" w:rsidRPr="007921CC" w:rsidRDefault="00481635" w:rsidP="00922152">
            <w:pPr>
              <w:jc w:val="both"/>
              <w:rPr>
                <w:szCs w:val="24"/>
              </w:rPr>
            </w:pPr>
          </w:p>
        </w:tc>
        <w:tc>
          <w:tcPr>
            <w:tcW w:w="1604" w:type="dxa"/>
          </w:tcPr>
          <w:p w14:paraId="0561728E" w14:textId="77777777" w:rsidR="00481635" w:rsidRPr="007921CC" w:rsidRDefault="00481635" w:rsidP="00922152">
            <w:pPr>
              <w:jc w:val="both"/>
              <w:rPr>
                <w:szCs w:val="24"/>
              </w:rPr>
            </w:pPr>
          </w:p>
        </w:tc>
        <w:tc>
          <w:tcPr>
            <w:tcW w:w="1279" w:type="dxa"/>
          </w:tcPr>
          <w:p w14:paraId="06745FB5" w14:textId="77777777" w:rsidR="00481635" w:rsidRPr="007921CC" w:rsidRDefault="00481635" w:rsidP="00922152">
            <w:pPr>
              <w:jc w:val="both"/>
              <w:rPr>
                <w:szCs w:val="24"/>
              </w:rPr>
            </w:pPr>
          </w:p>
        </w:tc>
        <w:tc>
          <w:tcPr>
            <w:tcW w:w="1931" w:type="dxa"/>
          </w:tcPr>
          <w:p w14:paraId="398861BB" w14:textId="77777777" w:rsidR="00481635" w:rsidRPr="007921CC" w:rsidRDefault="00481635" w:rsidP="00922152">
            <w:pPr>
              <w:jc w:val="both"/>
              <w:rPr>
                <w:szCs w:val="24"/>
              </w:rPr>
            </w:pPr>
          </w:p>
        </w:tc>
        <w:tc>
          <w:tcPr>
            <w:tcW w:w="1605" w:type="dxa"/>
          </w:tcPr>
          <w:p w14:paraId="401A2341" w14:textId="77777777" w:rsidR="00481635" w:rsidRPr="007921CC" w:rsidRDefault="00481635" w:rsidP="00922152">
            <w:pPr>
              <w:jc w:val="both"/>
              <w:rPr>
                <w:szCs w:val="24"/>
              </w:rPr>
            </w:pPr>
          </w:p>
        </w:tc>
      </w:tr>
      <w:tr w:rsidR="00481635" w14:paraId="73FC8FC7" w14:textId="77777777" w:rsidTr="00922152">
        <w:tc>
          <w:tcPr>
            <w:tcW w:w="1604" w:type="dxa"/>
          </w:tcPr>
          <w:p w14:paraId="0A16A9F2" w14:textId="77777777" w:rsidR="00481635" w:rsidRPr="007921CC" w:rsidRDefault="00481635" w:rsidP="00922152">
            <w:pPr>
              <w:jc w:val="both"/>
              <w:rPr>
                <w:szCs w:val="24"/>
              </w:rPr>
            </w:pPr>
          </w:p>
        </w:tc>
        <w:tc>
          <w:tcPr>
            <w:tcW w:w="1604" w:type="dxa"/>
          </w:tcPr>
          <w:p w14:paraId="22826010" w14:textId="77777777" w:rsidR="00481635" w:rsidRPr="007921CC" w:rsidRDefault="00481635" w:rsidP="00922152">
            <w:pPr>
              <w:jc w:val="both"/>
              <w:rPr>
                <w:szCs w:val="24"/>
              </w:rPr>
            </w:pPr>
          </w:p>
        </w:tc>
        <w:tc>
          <w:tcPr>
            <w:tcW w:w="1604" w:type="dxa"/>
          </w:tcPr>
          <w:p w14:paraId="7EAC13A9" w14:textId="77777777" w:rsidR="00481635" w:rsidRPr="007921CC" w:rsidRDefault="00481635" w:rsidP="00922152">
            <w:pPr>
              <w:jc w:val="both"/>
              <w:rPr>
                <w:szCs w:val="24"/>
              </w:rPr>
            </w:pPr>
          </w:p>
        </w:tc>
        <w:tc>
          <w:tcPr>
            <w:tcW w:w="1279" w:type="dxa"/>
          </w:tcPr>
          <w:p w14:paraId="2A7B3009" w14:textId="77777777" w:rsidR="00481635" w:rsidRPr="007921CC" w:rsidRDefault="00481635" w:rsidP="00922152">
            <w:pPr>
              <w:jc w:val="both"/>
              <w:rPr>
                <w:szCs w:val="24"/>
              </w:rPr>
            </w:pPr>
          </w:p>
        </w:tc>
        <w:tc>
          <w:tcPr>
            <w:tcW w:w="1931" w:type="dxa"/>
          </w:tcPr>
          <w:p w14:paraId="52EE83A3" w14:textId="77777777" w:rsidR="00481635" w:rsidRPr="007921CC" w:rsidRDefault="00481635" w:rsidP="00922152">
            <w:pPr>
              <w:jc w:val="both"/>
              <w:rPr>
                <w:szCs w:val="24"/>
              </w:rPr>
            </w:pPr>
          </w:p>
        </w:tc>
        <w:tc>
          <w:tcPr>
            <w:tcW w:w="1605" w:type="dxa"/>
          </w:tcPr>
          <w:p w14:paraId="233CF12A" w14:textId="77777777" w:rsidR="00481635" w:rsidRPr="007921CC" w:rsidRDefault="00481635" w:rsidP="00922152">
            <w:pPr>
              <w:jc w:val="both"/>
              <w:rPr>
                <w:szCs w:val="24"/>
              </w:rPr>
            </w:pPr>
          </w:p>
        </w:tc>
      </w:tr>
    </w:tbl>
    <w:p w14:paraId="3B24B5FC" w14:textId="77777777" w:rsidR="00481635" w:rsidRDefault="00481635" w:rsidP="00481635">
      <w:pPr>
        <w:jc w:val="both"/>
        <w:rPr>
          <w:sz w:val="28"/>
          <w:szCs w:val="28"/>
        </w:rPr>
      </w:pPr>
    </w:p>
    <w:p w14:paraId="0A666595" w14:textId="77777777" w:rsidR="00481635" w:rsidRDefault="00481635" w:rsidP="00481635">
      <w:pPr>
        <w:jc w:val="both"/>
        <w:rPr>
          <w:sz w:val="28"/>
          <w:szCs w:val="28"/>
        </w:rPr>
      </w:pPr>
    </w:p>
    <w:p w14:paraId="1553C139" w14:textId="77777777" w:rsidR="00481635" w:rsidRDefault="00481635" w:rsidP="00481635">
      <w:pPr>
        <w:jc w:val="both"/>
        <w:rPr>
          <w:sz w:val="28"/>
          <w:szCs w:val="28"/>
        </w:rPr>
      </w:pPr>
      <w:r>
        <w:rPr>
          <w:sz w:val="28"/>
          <w:szCs w:val="28"/>
        </w:rPr>
        <w:t>Примечание: Журнал ведет дежурный стола справок администрации пункта                временного размещения.</w:t>
      </w:r>
    </w:p>
    <w:p w14:paraId="4928751C" w14:textId="77777777" w:rsidR="00481635" w:rsidRDefault="00481635" w:rsidP="00481635">
      <w:pPr>
        <w:jc w:val="center"/>
        <w:rPr>
          <w:sz w:val="28"/>
          <w:szCs w:val="28"/>
        </w:rPr>
      </w:pPr>
    </w:p>
    <w:p w14:paraId="30217F00" w14:textId="77777777" w:rsidR="00481635" w:rsidRDefault="00481635" w:rsidP="00481635">
      <w:pPr>
        <w:jc w:val="center"/>
        <w:rPr>
          <w:sz w:val="28"/>
          <w:szCs w:val="28"/>
        </w:rPr>
      </w:pPr>
    </w:p>
    <w:p w14:paraId="1011F5F3" w14:textId="219E9F33" w:rsidR="00481635" w:rsidRDefault="00481635" w:rsidP="00481635">
      <w:pPr>
        <w:jc w:val="center"/>
        <w:rPr>
          <w:sz w:val="28"/>
          <w:szCs w:val="28"/>
          <w:highlight w:val="yellow"/>
        </w:rPr>
      </w:pPr>
    </w:p>
    <w:p w14:paraId="5D4E1EE6" w14:textId="19044050" w:rsidR="00481635" w:rsidRDefault="00481635" w:rsidP="00481635">
      <w:pPr>
        <w:jc w:val="center"/>
        <w:rPr>
          <w:sz w:val="28"/>
          <w:szCs w:val="28"/>
          <w:highlight w:val="yellow"/>
        </w:rPr>
      </w:pPr>
    </w:p>
    <w:p w14:paraId="5323FFF9" w14:textId="77777777" w:rsidR="00481635" w:rsidRDefault="00481635" w:rsidP="00481635">
      <w:pPr>
        <w:jc w:val="center"/>
        <w:rPr>
          <w:sz w:val="28"/>
          <w:szCs w:val="28"/>
          <w:highlight w:val="yellow"/>
        </w:rPr>
      </w:pPr>
    </w:p>
    <w:tbl>
      <w:tblPr>
        <w:tblStyle w:val="ab"/>
        <w:tblW w:w="0" w:type="auto"/>
        <w:tblInd w:w="4536"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5091"/>
      </w:tblGrid>
      <w:tr w:rsidR="00481635" w14:paraId="6012E0BA" w14:textId="77777777" w:rsidTr="00922152">
        <w:tc>
          <w:tcPr>
            <w:tcW w:w="5091" w:type="dxa"/>
          </w:tcPr>
          <w:p w14:paraId="1C1521AE" w14:textId="77777777" w:rsidR="00481635" w:rsidRPr="00253BE1" w:rsidRDefault="00481635" w:rsidP="00922152">
            <w:pPr>
              <w:jc w:val="center"/>
              <w:rPr>
                <w:sz w:val="28"/>
                <w:szCs w:val="28"/>
              </w:rPr>
            </w:pPr>
            <w:r w:rsidRPr="00253BE1">
              <w:rPr>
                <w:sz w:val="28"/>
                <w:szCs w:val="28"/>
              </w:rPr>
              <w:lastRenderedPageBreak/>
              <w:t xml:space="preserve">Приложение № </w:t>
            </w:r>
            <w:r>
              <w:rPr>
                <w:sz w:val="28"/>
                <w:szCs w:val="28"/>
              </w:rPr>
              <w:t>6</w:t>
            </w:r>
          </w:p>
          <w:p w14:paraId="71B9BEBD" w14:textId="77777777" w:rsidR="00481635" w:rsidRDefault="00481635" w:rsidP="00922152">
            <w:pPr>
              <w:jc w:val="center"/>
              <w:rPr>
                <w:sz w:val="28"/>
                <w:szCs w:val="28"/>
              </w:rPr>
            </w:pPr>
            <w:r w:rsidRPr="00253BE1">
              <w:rPr>
                <w:sz w:val="28"/>
                <w:szCs w:val="28"/>
              </w:rPr>
              <w:t>к Положению</w:t>
            </w:r>
          </w:p>
          <w:p w14:paraId="7DD75124" w14:textId="77777777" w:rsidR="00481635" w:rsidRDefault="00481635" w:rsidP="00922152">
            <w:pPr>
              <w:jc w:val="center"/>
              <w:rPr>
                <w:sz w:val="28"/>
                <w:szCs w:val="28"/>
              </w:rPr>
            </w:pPr>
            <w:r>
              <w:t xml:space="preserve"> </w:t>
            </w:r>
            <w:r w:rsidRPr="00253BE1">
              <w:rPr>
                <w:sz w:val="28"/>
                <w:szCs w:val="28"/>
              </w:rPr>
              <w:t>о пункте</w:t>
            </w:r>
            <w:r>
              <w:rPr>
                <w:sz w:val="28"/>
                <w:szCs w:val="28"/>
              </w:rPr>
              <w:t xml:space="preserve"> </w:t>
            </w:r>
            <w:r w:rsidRPr="00253BE1">
              <w:rPr>
                <w:sz w:val="28"/>
                <w:szCs w:val="28"/>
              </w:rPr>
              <w:t xml:space="preserve">временного размещения и </w:t>
            </w:r>
            <w:r>
              <w:rPr>
                <w:sz w:val="28"/>
                <w:szCs w:val="28"/>
              </w:rPr>
              <w:t xml:space="preserve">           </w:t>
            </w:r>
            <w:r w:rsidRPr="00253BE1">
              <w:rPr>
                <w:sz w:val="28"/>
                <w:szCs w:val="28"/>
              </w:rPr>
              <w:t>питания населения,</w:t>
            </w:r>
            <w:r>
              <w:rPr>
                <w:sz w:val="28"/>
                <w:szCs w:val="28"/>
              </w:rPr>
              <w:t xml:space="preserve"> </w:t>
            </w:r>
            <w:r w:rsidRPr="00253BE1">
              <w:rPr>
                <w:sz w:val="28"/>
                <w:szCs w:val="28"/>
              </w:rPr>
              <w:t xml:space="preserve">пострадавшего в чрезвычайных ситуациях на территории </w:t>
            </w:r>
            <w:r>
              <w:rPr>
                <w:sz w:val="28"/>
                <w:szCs w:val="28"/>
              </w:rPr>
              <w:t xml:space="preserve">                        </w:t>
            </w:r>
            <w:r w:rsidRPr="00253BE1">
              <w:rPr>
                <w:sz w:val="28"/>
                <w:szCs w:val="28"/>
              </w:rPr>
              <w:t>Октябрьского района</w:t>
            </w:r>
          </w:p>
          <w:p w14:paraId="4850D547" w14:textId="77777777" w:rsidR="00481635" w:rsidRDefault="00481635" w:rsidP="00922152">
            <w:pPr>
              <w:jc w:val="center"/>
              <w:rPr>
                <w:sz w:val="28"/>
                <w:szCs w:val="28"/>
                <w:highlight w:val="yellow"/>
              </w:rPr>
            </w:pPr>
            <w:r w:rsidRPr="00D918A2">
              <w:rPr>
                <w:sz w:val="28"/>
                <w:szCs w:val="28"/>
              </w:rPr>
              <w:t>Ростовской области</w:t>
            </w:r>
          </w:p>
        </w:tc>
      </w:tr>
    </w:tbl>
    <w:p w14:paraId="4F443AE7" w14:textId="77777777" w:rsidR="00481635" w:rsidRDefault="00481635" w:rsidP="00481635">
      <w:pPr>
        <w:rPr>
          <w:sz w:val="28"/>
          <w:szCs w:val="28"/>
          <w:highlight w:val="yellow"/>
        </w:rPr>
      </w:pPr>
    </w:p>
    <w:p w14:paraId="07948903" w14:textId="77777777" w:rsidR="00481635" w:rsidRPr="007938FB" w:rsidRDefault="00481635" w:rsidP="00481635">
      <w:pPr>
        <w:jc w:val="center"/>
        <w:rPr>
          <w:sz w:val="28"/>
          <w:szCs w:val="28"/>
        </w:rPr>
      </w:pPr>
      <w:r w:rsidRPr="007938FB">
        <w:rPr>
          <w:sz w:val="28"/>
          <w:szCs w:val="28"/>
        </w:rPr>
        <w:t>Анкета</w:t>
      </w:r>
    </w:p>
    <w:p w14:paraId="6858EA71" w14:textId="77777777" w:rsidR="00481635" w:rsidRPr="007938FB" w:rsidRDefault="00481635" w:rsidP="00481635">
      <w:pPr>
        <w:jc w:val="center"/>
        <w:rPr>
          <w:sz w:val="28"/>
          <w:szCs w:val="28"/>
        </w:rPr>
      </w:pPr>
      <w:r w:rsidRPr="007938FB">
        <w:rPr>
          <w:sz w:val="28"/>
          <w:szCs w:val="28"/>
        </w:rPr>
        <w:t>качества условий пребывания</w:t>
      </w:r>
    </w:p>
    <w:p w14:paraId="3626CD4A" w14:textId="77777777" w:rsidR="00481635" w:rsidRDefault="00481635" w:rsidP="00481635">
      <w:pPr>
        <w:rPr>
          <w:sz w:val="28"/>
          <w:szCs w:val="28"/>
          <w:highlight w:val="yellow"/>
        </w:rPr>
      </w:pPr>
    </w:p>
    <w:p w14:paraId="099E5A5D" w14:textId="77777777" w:rsidR="00481635" w:rsidRPr="00180B15" w:rsidRDefault="00481635" w:rsidP="00481635">
      <w:pPr>
        <w:rPr>
          <w:szCs w:val="24"/>
        </w:rPr>
      </w:pPr>
      <w:r w:rsidRPr="00180B15">
        <w:rPr>
          <w:szCs w:val="24"/>
        </w:rPr>
        <w:t>1. Ф.И.О., количество полных лет ___________________________________________________________________</w:t>
      </w:r>
      <w:r>
        <w:rPr>
          <w:szCs w:val="24"/>
        </w:rPr>
        <w:t>__________</w:t>
      </w:r>
      <w:r w:rsidRPr="00180B15">
        <w:rPr>
          <w:szCs w:val="24"/>
        </w:rPr>
        <w:t>_</w:t>
      </w:r>
    </w:p>
    <w:p w14:paraId="1AFD6A65" w14:textId="77777777" w:rsidR="00481635" w:rsidRPr="00180B15" w:rsidRDefault="00481635" w:rsidP="00481635">
      <w:pPr>
        <w:rPr>
          <w:szCs w:val="24"/>
        </w:rPr>
      </w:pPr>
      <w:r w:rsidRPr="00180B15">
        <w:rPr>
          <w:szCs w:val="24"/>
        </w:rPr>
        <w:t>2. Место работы, должность, контактные телефоны</w:t>
      </w:r>
    </w:p>
    <w:p w14:paraId="06E7588C" w14:textId="77777777" w:rsidR="00481635" w:rsidRPr="00180B15" w:rsidRDefault="00481635" w:rsidP="00481635">
      <w:pPr>
        <w:rPr>
          <w:szCs w:val="24"/>
        </w:rPr>
      </w:pPr>
      <w:r w:rsidRPr="00180B15">
        <w:rPr>
          <w:szCs w:val="24"/>
        </w:rPr>
        <w:t>____________________________________________________________________________________________________________________________________________________________________________________________________________</w:t>
      </w:r>
    </w:p>
    <w:p w14:paraId="743C9AA5" w14:textId="77777777" w:rsidR="00481635" w:rsidRPr="00180B15" w:rsidRDefault="00481635" w:rsidP="00481635">
      <w:pPr>
        <w:rPr>
          <w:szCs w:val="24"/>
        </w:rPr>
      </w:pPr>
      <w:r w:rsidRPr="00180B15">
        <w:rPr>
          <w:szCs w:val="24"/>
        </w:rPr>
        <w:t>3. Удовлетворены ли Вы условиями пребывания в ПВР (нужное подчеркнуть), если плохо, то напишите, чем именно:</w:t>
      </w:r>
    </w:p>
    <w:p w14:paraId="54059717" w14:textId="77777777" w:rsidR="00481635" w:rsidRPr="00180B15" w:rsidRDefault="00481635" w:rsidP="00481635">
      <w:pPr>
        <w:rPr>
          <w:szCs w:val="24"/>
        </w:rPr>
      </w:pPr>
      <w:r w:rsidRPr="00180B15">
        <w:rPr>
          <w:szCs w:val="24"/>
        </w:rPr>
        <w:t xml:space="preserve">- бытовые условия                                  </w:t>
      </w:r>
      <w:r>
        <w:rPr>
          <w:szCs w:val="24"/>
        </w:rPr>
        <w:t xml:space="preserve">                           </w:t>
      </w:r>
      <w:r w:rsidRPr="00180B15">
        <w:rPr>
          <w:szCs w:val="24"/>
        </w:rPr>
        <w:t xml:space="preserve">     Хорошо/Удовлетворительно/Плохо</w:t>
      </w:r>
    </w:p>
    <w:p w14:paraId="75821D9A" w14:textId="2E58D59A" w:rsidR="00481635" w:rsidRPr="00180B15" w:rsidRDefault="00481635" w:rsidP="00481635">
      <w:pPr>
        <w:rPr>
          <w:szCs w:val="24"/>
        </w:rPr>
      </w:pPr>
      <w:r w:rsidRPr="00180B15">
        <w:rPr>
          <w:szCs w:val="24"/>
        </w:rPr>
        <w:t>________________________________________________________________________________________________________________________________________________________________</w:t>
      </w:r>
    </w:p>
    <w:p w14:paraId="1BB68B64" w14:textId="77777777" w:rsidR="00481635" w:rsidRPr="00180B15" w:rsidRDefault="00481635" w:rsidP="00481635">
      <w:pPr>
        <w:rPr>
          <w:szCs w:val="24"/>
        </w:rPr>
      </w:pPr>
      <w:r w:rsidRPr="00180B15">
        <w:rPr>
          <w:szCs w:val="24"/>
        </w:rPr>
        <w:t>- питание</w:t>
      </w:r>
      <w:r>
        <w:rPr>
          <w:szCs w:val="24"/>
        </w:rPr>
        <w:t xml:space="preserve">                                                                                 </w:t>
      </w:r>
      <w:r w:rsidRPr="00180B15">
        <w:rPr>
          <w:szCs w:val="24"/>
        </w:rPr>
        <w:t xml:space="preserve"> Хорошо/Удовлетворительно/Плохо</w:t>
      </w:r>
    </w:p>
    <w:p w14:paraId="450E4B47" w14:textId="6ED8DD79" w:rsidR="00481635" w:rsidRPr="00180B15" w:rsidRDefault="00481635" w:rsidP="00481635">
      <w:pPr>
        <w:rPr>
          <w:szCs w:val="24"/>
        </w:rPr>
      </w:pPr>
      <w:r w:rsidRPr="00180B15">
        <w:rPr>
          <w:szCs w:val="24"/>
        </w:rPr>
        <w:t>________________________________________________________________________________</w:t>
      </w:r>
    </w:p>
    <w:p w14:paraId="506AB55D" w14:textId="77777777" w:rsidR="00481635" w:rsidRPr="00180B15" w:rsidRDefault="00481635" w:rsidP="00481635">
      <w:pPr>
        <w:rPr>
          <w:szCs w:val="24"/>
        </w:rPr>
      </w:pPr>
      <w:r w:rsidRPr="00180B15">
        <w:rPr>
          <w:szCs w:val="24"/>
        </w:rPr>
        <w:t xml:space="preserve">- медицинское обеспечение </w:t>
      </w:r>
      <w:r>
        <w:rPr>
          <w:szCs w:val="24"/>
        </w:rPr>
        <w:t xml:space="preserve">                                                   </w:t>
      </w:r>
      <w:r w:rsidRPr="00180B15">
        <w:rPr>
          <w:szCs w:val="24"/>
        </w:rPr>
        <w:t>Хорошо/Удовлетворительно/Плохо</w:t>
      </w:r>
    </w:p>
    <w:p w14:paraId="28BC9112" w14:textId="77777777" w:rsidR="00481635" w:rsidRPr="00180B15" w:rsidRDefault="00481635" w:rsidP="00481635">
      <w:pPr>
        <w:rPr>
          <w:szCs w:val="24"/>
        </w:rPr>
      </w:pPr>
      <w:r w:rsidRPr="00180B15">
        <w:rPr>
          <w:szCs w:val="24"/>
        </w:rPr>
        <w:t>________________________________________________________________________________________________________________________________________________________________</w:t>
      </w:r>
    </w:p>
    <w:p w14:paraId="651622AC" w14:textId="77777777" w:rsidR="00481635" w:rsidRPr="00180B15" w:rsidRDefault="00481635" w:rsidP="00481635">
      <w:pPr>
        <w:rPr>
          <w:szCs w:val="24"/>
        </w:rPr>
      </w:pPr>
      <w:r w:rsidRPr="00180B15">
        <w:rPr>
          <w:szCs w:val="24"/>
        </w:rPr>
        <w:t xml:space="preserve">- психологическое обеспечение </w:t>
      </w:r>
      <w:r>
        <w:rPr>
          <w:szCs w:val="24"/>
        </w:rPr>
        <w:t xml:space="preserve">                                            </w:t>
      </w:r>
      <w:r w:rsidRPr="00180B15">
        <w:rPr>
          <w:szCs w:val="24"/>
        </w:rPr>
        <w:t>Хорошо/Удовлетворительно/Плохо</w:t>
      </w:r>
    </w:p>
    <w:p w14:paraId="1D3D1719" w14:textId="685E2750" w:rsidR="00481635" w:rsidRPr="00180B15" w:rsidRDefault="00481635" w:rsidP="00481635">
      <w:pPr>
        <w:rPr>
          <w:szCs w:val="24"/>
        </w:rPr>
      </w:pPr>
      <w:r w:rsidRPr="00180B15">
        <w:rPr>
          <w:szCs w:val="24"/>
        </w:rPr>
        <w:t>________________________________________________________________________________</w:t>
      </w:r>
    </w:p>
    <w:p w14:paraId="4BABE22A" w14:textId="77777777" w:rsidR="00481635" w:rsidRPr="00180B15" w:rsidRDefault="00481635" w:rsidP="00481635">
      <w:pPr>
        <w:rPr>
          <w:szCs w:val="24"/>
        </w:rPr>
      </w:pPr>
      <w:r w:rsidRPr="00180B15">
        <w:rPr>
          <w:szCs w:val="24"/>
        </w:rPr>
        <w:t>- информационно-правовое обеспечение</w:t>
      </w:r>
      <w:r>
        <w:rPr>
          <w:szCs w:val="24"/>
        </w:rPr>
        <w:t xml:space="preserve">                         </w:t>
      </w:r>
      <w:r w:rsidRPr="00180B15">
        <w:rPr>
          <w:szCs w:val="24"/>
        </w:rPr>
        <w:t xml:space="preserve"> Хорошо/Удовлетворительно/Плохо</w:t>
      </w:r>
    </w:p>
    <w:p w14:paraId="1C10350F" w14:textId="3B40D29C" w:rsidR="00481635" w:rsidRPr="00180B15" w:rsidRDefault="00481635" w:rsidP="00481635">
      <w:pPr>
        <w:rPr>
          <w:szCs w:val="24"/>
        </w:rPr>
      </w:pPr>
      <w:r w:rsidRPr="00180B15">
        <w:rPr>
          <w:szCs w:val="24"/>
        </w:rPr>
        <w:t>________________________________________________________________________________________________________________________________________________________________</w:t>
      </w:r>
    </w:p>
    <w:p w14:paraId="34D04516" w14:textId="77777777" w:rsidR="00481635" w:rsidRPr="00180B15" w:rsidRDefault="00481635" w:rsidP="00481635">
      <w:pPr>
        <w:rPr>
          <w:szCs w:val="24"/>
        </w:rPr>
      </w:pPr>
      <w:r w:rsidRPr="00180B15">
        <w:rPr>
          <w:szCs w:val="24"/>
        </w:rPr>
        <w:t>Я</w:t>
      </w:r>
    </w:p>
    <w:p w14:paraId="34F71F28" w14:textId="77777777" w:rsidR="00481635" w:rsidRPr="00180B15" w:rsidRDefault="00481635" w:rsidP="00481635">
      <w:pPr>
        <w:rPr>
          <w:szCs w:val="24"/>
        </w:rPr>
      </w:pPr>
      <w:r w:rsidRPr="00180B15">
        <w:rPr>
          <w:szCs w:val="24"/>
        </w:rPr>
        <w:t>________________________________________________________________________________</w:t>
      </w:r>
    </w:p>
    <w:p w14:paraId="077303EC" w14:textId="0CA698ED" w:rsidR="00481635" w:rsidRDefault="00481635" w:rsidP="00481635">
      <w:pPr>
        <w:jc w:val="both"/>
      </w:pPr>
      <w:r w:rsidRPr="00180B15">
        <w:t>в соответствии с Федеральным законом от 21.12.1994 № 68-ФЗ «О защите населения и территорий от</w:t>
      </w:r>
      <w:r>
        <w:t xml:space="preserve"> </w:t>
      </w:r>
      <w:r w:rsidRPr="00180B15">
        <w:t>чрезвычайных ситуаций природного и техногенного характера», со статьей 9 Федерального закона от 27.07.2006 № 152-ФЗ «О персональных данных» даю согласие администрации (органа местного самоуправления) на</w:t>
      </w:r>
      <w:r>
        <w:t xml:space="preserve"> </w:t>
      </w:r>
      <w:r w:rsidRPr="00180B15">
        <w:t>автоматизированную, а также без использования средств автоматизации обработку персональных данных, связанных с оперативным принятием мер по ликвидации последствий паводка на территории (органа местного самоуправления), а именно совершение действий, предусмотренных п. 3 ст. 3 Федерального закона от 27.07.2006 № 152-ФЗ «О персональных данных» (сбор, запись, систематизацию, накопление, хранение, уточнение</w:t>
      </w:r>
      <w:r>
        <w:t xml:space="preserve"> </w:t>
      </w:r>
      <w:r w:rsidRPr="00180B15">
        <w:t>(обновление, изменение), извлечение, использование, передачу (распространение, предоставление, доступ),</w:t>
      </w:r>
      <w:r>
        <w:t xml:space="preserve">                       </w:t>
      </w:r>
      <w:r w:rsidRPr="00180B15">
        <w:t xml:space="preserve"> обезличивание, блокирование, удаление, уничтожение персональных данных).</w:t>
      </w:r>
    </w:p>
    <w:p w14:paraId="626A25A9" w14:textId="77777777" w:rsidR="00481635" w:rsidRPr="00180B15" w:rsidRDefault="00481635" w:rsidP="00481635">
      <w:pPr>
        <w:jc w:val="both"/>
      </w:pPr>
    </w:p>
    <w:p w14:paraId="1D33B5B0" w14:textId="77777777" w:rsidR="00481635" w:rsidRDefault="00481635" w:rsidP="00481635">
      <w:pPr>
        <w:jc w:val="both"/>
        <w:rPr>
          <w:szCs w:val="24"/>
        </w:rPr>
      </w:pPr>
      <w:r w:rsidRPr="00180B15">
        <w:rPr>
          <w:szCs w:val="24"/>
        </w:rPr>
        <w:t>Настоящее согласие действует со дня его подписания до дня окончания принятия мер по</w:t>
      </w:r>
      <w:r>
        <w:rPr>
          <w:szCs w:val="24"/>
        </w:rPr>
        <w:t xml:space="preserve">                 </w:t>
      </w:r>
      <w:r w:rsidRPr="00180B15">
        <w:rPr>
          <w:szCs w:val="24"/>
        </w:rPr>
        <w:t xml:space="preserve"> ликвидации последствий ЧС на территории (органа местного самоуправления).</w:t>
      </w:r>
    </w:p>
    <w:p w14:paraId="63CDECFD" w14:textId="77777777" w:rsidR="00481635" w:rsidRDefault="00481635" w:rsidP="00481635">
      <w:pPr>
        <w:rPr>
          <w:szCs w:val="24"/>
        </w:rPr>
      </w:pPr>
      <w:r w:rsidRPr="00180B15">
        <w:rPr>
          <w:szCs w:val="24"/>
        </w:rPr>
        <w:t>«</w:t>
      </w:r>
      <w:r>
        <w:rPr>
          <w:szCs w:val="24"/>
        </w:rPr>
        <w:t>___</w:t>
      </w:r>
      <w:r w:rsidRPr="00180B15">
        <w:rPr>
          <w:szCs w:val="24"/>
        </w:rPr>
        <w:t xml:space="preserve"> » </w:t>
      </w:r>
      <w:r>
        <w:rPr>
          <w:szCs w:val="24"/>
        </w:rPr>
        <w:t>_______________</w:t>
      </w:r>
      <w:r w:rsidRPr="00180B15">
        <w:rPr>
          <w:szCs w:val="24"/>
        </w:rPr>
        <w:t>20</w:t>
      </w:r>
      <w:r>
        <w:rPr>
          <w:szCs w:val="24"/>
        </w:rPr>
        <w:t>_____</w:t>
      </w:r>
      <w:r w:rsidRPr="00180B15">
        <w:rPr>
          <w:szCs w:val="24"/>
        </w:rPr>
        <w:t xml:space="preserve"> г.</w:t>
      </w:r>
      <w:r>
        <w:rPr>
          <w:szCs w:val="24"/>
        </w:rPr>
        <w:t xml:space="preserve">                                                       ___________________</w:t>
      </w:r>
    </w:p>
    <w:p w14:paraId="6E098DC2" w14:textId="77777777" w:rsidR="00481635" w:rsidRPr="00180B15" w:rsidRDefault="00481635" w:rsidP="00481635">
      <w:pPr>
        <w:rPr>
          <w:sz w:val="22"/>
          <w:szCs w:val="22"/>
        </w:rPr>
      </w:pPr>
      <w:r w:rsidRPr="00180B15">
        <w:rPr>
          <w:sz w:val="22"/>
          <w:szCs w:val="22"/>
        </w:rPr>
        <w:t xml:space="preserve">                                                                                                     </w:t>
      </w:r>
      <w:r>
        <w:rPr>
          <w:sz w:val="22"/>
          <w:szCs w:val="22"/>
        </w:rPr>
        <w:t xml:space="preserve">             </w:t>
      </w:r>
      <w:r w:rsidRPr="00180B15">
        <w:rPr>
          <w:sz w:val="22"/>
          <w:szCs w:val="22"/>
        </w:rPr>
        <w:t xml:space="preserve">                      (подпись)</w:t>
      </w:r>
    </w:p>
    <w:tbl>
      <w:tblPr>
        <w:tblStyle w:val="ab"/>
        <w:tblW w:w="0" w:type="auto"/>
        <w:tblInd w:w="4536"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5091"/>
      </w:tblGrid>
      <w:tr w:rsidR="00481635" w14:paraId="1EBDD35B" w14:textId="77777777" w:rsidTr="00922152">
        <w:tc>
          <w:tcPr>
            <w:tcW w:w="5091" w:type="dxa"/>
          </w:tcPr>
          <w:p w14:paraId="7F90423C" w14:textId="77777777" w:rsidR="00481635" w:rsidRPr="00253BE1" w:rsidRDefault="00481635" w:rsidP="00922152">
            <w:pPr>
              <w:jc w:val="center"/>
              <w:rPr>
                <w:sz w:val="28"/>
                <w:szCs w:val="28"/>
              </w:rPr>
            </w:pPr>
            <w:r w:rsidRPr="00253BE1">
              <w:rPr>
                <w:sz w:val="28"/>
                <w:szCs w:val="28"/>
              </w:rPr>
              <w:lastRenderedPageBreak/>
              <w:t xml:space="preserve">Приложение № </w:t>
            </w:r>
            <w:r>
              <w:rPr>
                <w:sz w:val="28"/>
                <w:szCs w:val="28"/>
              </w:rPr>
              <w:t>7</w:t>
            </w:r>
          </w:p>
          <w:p w14:paraId="5C49F440" w14:textId="77777777" w:rsidR="00481635" w:rsidRDefault="00481635" w:rsidP="00922152">
            <w:pPr>
              <w:jc w:val="center"/>
              <w:rPr>
                <w:sz w:val="28"/>
                <w:szCs w:val="28"/>
              </w:rPr>
            </w:pPr>
            <w:r w:rsidRPr="00253BE1">
              <w:rPr>
                <w:sz w:val="28"/>
                <w:szCs w:val="28"/>
              </w:rPr>
              <w:t>к Положению</w:t>
            </w:r>
          </w:p>
          <w:p w14:paraId="1C2C3037" w14:textId="77777777" w:rsidR="00481635" w:rsidRDefault="00481635" w:rsidP="00922152">
            <w:pPr>
              <w:jc w:val="center"/>
              <w:rPr>
                <w:sz w:val="28"/>
                <w:szCs w:val="28"/>
              </w:rPr>
            </w:pPr>
            <w:r>
              <w:t xml:space="preserve"> </w:t>
            </w:r>
            <w:r w:rsidRPr="00253BE1">
              <w:rPr>
                <w:sz w:val="28"/>
                <w:szCs w:val="28"/>
              </w:rPr>
              <w:t>о пункте</w:t>
            </w:r>
            <w:r>
              <w:rPr>
                <w:sz w:val="28"/>
                <w:szCs w:val="28"/>
              </w:rPr>
              <w:t xml:space="preserve"> </w:t>
            </w:r>
            <w:r w:rsidRPr="00253BE1">
              <w:rPr>
                <w:sz w:val="28"/>
                <w:szCs w:val="28"/>
              </w:rPr>
              <w:t xml:space="preserve">временного размещения и </w:t>
            </w:r>
            <w:r>
              <w:rPr>
                <w:sz w:val="28"/>
                <w:szCs w:val="28"/>
              </w:rPr>
              <w:t xml:space="preserve">              </w:t>
            </w:r>
            <w:r w:rsidRPr="00253BE1">
              <w:rPr>
                <w:sz w:val="28"/>
                <w:szCs w:val="28"/>
              </w:rPr>
              <w:t xml:space="preserve">питания населения, пострадавшего в чрезвычайных ситуациях на территории </w:t>
            </w:r>
            <w:r>
              <w:rPr>
                <w:sz w:val="28"/>
                <w:szCs w:val="28"/>
              </w:rPr>
              <w:t xml:space="preserve">                        </w:t>
            </w:r>
            <w:r w:rsidRPr="00253BE1">
              <w:rPr>
                <w:sz w:val="28"/>
                <w:szCs w:val="28"/>
              </w:rPr>
              <w:t>Октябрьского района</w:t>
            </w:r>
          </w:p>
          <w:p w14:paraId="66427636" w14:textId="77777777" w:rsidR="00481635" w:rsidRDefault="00481635" w:rsidP="00922152">
            <w:pPr>
              <w:jc w:val="center"/>
              <w:rPr>
                <w:sz w:val="28"/>
                <w:szCs w:val="28"/>
                <w:highlight w:val="yellow"/>
              </w:rPr>
            </w:pPr>
            <w:r w:rsidRPr="00D918A2">
              <w:rPr>
                <w:sz w:val="28"/>
                <w:szCs w:val="28"/>
              </w:rPr>
              <w:t>Ростовской области</w:t>
            </w:r>
          </w:p>
        </w:tc>
      </w:tr>
    </w:tbl>
    <w:p w14:paraId="73620673" w14:textId="77777777" w:rsidR="00481635" w:rsidRDefault="00481635" w:rsidP="00481635">
      <w:pPr>
        <w:rPr>
          <w:sz w:val="28"/>
          <w:szCs w:val="28"/>
          <w:highlight w:val="yellow"/>
        </w:rPr>
      </w:pPr>
    </w:p>
    <w:p w14:paraId="129E530E" w14:textId="77777777" w:rsidR="00481635" w:rsidRPr="003B6539" w:rsidRDefault="00481635" w:rsidP="00481635">
      <w:pPr>
        <w:jc w:val="center"/>
        <w:rPr>
          <w:sz w:val="28"/>
          <w:szCs w:val="28"/>
        </w:rPr>
      </w:pPr>
      <w:r w:rsidRPr="003B6539">
        <w:rPr>
          <w:sz w:val="28"/>
          <w:szCs w:val="28"/>
        </w:rPr>
        <w:t>Обязательство</w:t>
      </w:r>
    </w:p>
    <w:p w14:paraId="5EE4FB81" w14:textId="77777777" w:rsidR="00481635" w:rsidRPr="003B6539" w:rsidRDefault="00481635" w:rsidP="00481635">
      <w:pPr>
        <w:jc w:val="center"/>
        <w:rPr>
          <w:sz w:val="28"/>
          <w:szCs w:val="28"/>
        </w:rPr>
      </w:pPr>
      <w:r w:rsidRPr="003B6539">
        <w:rPr>
          <w:sz w:val="28"/>
          <w:szCs w:val="28"/>
        </w:rPr>
        <w:t>по соблюдению установленных правил размещения</w:t>
      </w:r>
    </w:p>
    <w:p w14:paraId="11915F47" w14:textId="77777777" w:rsidR="00481635" w:rsidRPr="003B6539" w:rsidRDefault="00481635" w:rsidP="00481635">
      <w:pPr>
        <w:jc w:val="center"/>
        <w:rPr>
          <w:sz w:val="28"/>
          <w:szCs w:val="28"/>
        </w:rPr>
      </w:pPr>
      <w:r w:rsidRPr="003B6539">
        <w:rPr>
          <w:sz w:val="28"/>
          <w:szCs w:val="28"/>
        </w:rPr>
        <w:t>в пункте временного размещения граждан,</w:t>
      </w:r>
    </w:p>
    <w:p w14:paraId="1100F15A" w14:textId="77777777" w:rsidR="00481635" w:rsidRPr="003B6539" w:rsidRDefault="00481635" w:rsidP="00481635">
      <w:pPr>
        <w:jc w:val="center"/>
        <w:rPr>
          <w:sz w:val="28"/>
          <w:szCs w:val="28"/>
        </w:rPr>
      </w:pPr>
      <w:r w:rsidRPr="003B6539">
        <w:rPr>
          <w:sz w:val="28"/>
          <w:szCs w:val="28"/>
        </w:rPr>
        <w:t>пострадавших в чрезвычайных ситуациях</w:t>
      </w:r>
    </w:p>
    <w:p w14:paraId="6C37B2E7" w14:textId="77777777" w:rsidR="00481635" w:rsidRDefault="00481635" w:rsidP="00481635">
      <w:pPr>
        <w:rPr>
          <w:sz w:val="28"/>
          <w:szCs w:val="28"/>
          <w:highlight w:val="yellow"/>
        </w:rPr>
      </w:pPr>
    </w:p>
    <w:p w14:paraId="2FD74460" w14:textId="77777777" w:rsidR="00481635" w:rsidRPr="003B6539" w:rsidRDefault="00481635" w:rsidP="00481635">
      <w:pPr>
        <w:pStyle w:val="Default"/>
        <w:ind w:firstLine="709"/>
      </w:pPr>
      <w:r w:rsidRPr="003B6539">
        <w:t>1. Я _____________________________________________________</w:t>
      </w:r>
      <w:r>
        <w:t>____</w:t>
      </w:r>
      <w:r w:rsidRPr="003B6539">
        <w:t xml:space="preserve">____________ </w:t>
      </w:r>
    </w:p>
    <w:p w14:paraId="7066E579" w14:textId="77777777" w:rsidR="00481635" w:rsidRPr="003B6539" w:rsidRDefault="00481635" w:rsidP="00481635">
      <w:pPr>
        <w:pStyle w:val="Default"/>
      </w:pPr>
      <w:r w:rsidRPr="003B6539">
        <w:t xml:space="preserve">(фамилия, имя, отчество) </w:t>
      </w:r>
    </w:p>
    <w:p w14:paraId="367E418D" w14:textId="77777777" w:rsidR="00481635" w:rsidRPr="003B6539" w:rsidRDefault="00481635" w:rsidP="00481635">
      <w:pPr>
        <w:pStyle w:val="Default"/>
      </w:pPr>
      <w:r w:rsidRPr="003B6539">
        <w:t>и члены моей семьи:____________________________________________</w:t>
      </w:r>
      <w:r>
        <w:t>___________</w:t>
      </w:r>
      <w:r w:rsidRPr="003B6539">
        <w:t xml:space="preserve">_______ </w:t>
      </w:r>
    </w:p>
    <w:p w14:paraId="24A59BF6" w14:textId="77777777" w:rsidR="00481635" w:rsidRPr="003B6539" w:rsidRDefault="00481635" w:rsidP="00481635">
      <w:pPr>
        <w:pStyle w:val="Default"/>
      </w:pPr>
      <w:r w:rsidRPr="003B6539">
        <w:t xml:space="preserve">(степень родства; фамилия, имя и отчество члена семьи) </w:t>
      </w:r>
    </w:p>
    <w:p w14:paraId="005CE8C3" w14:textId="77777777" w:rsidR="00481635" w:rsidRPr="003B6539" w:rsidRDefault="00481635" w:rsidP="00481635">
      <w:pPr>
        <w:pStyle w:val="Default"/>
      </w:pPr>
      <w:r w:rsidRPr="003B6539">
        <w:t>___________________________________________________________________________________</w:t>
      </w:r>
      <w:r>
        <w:t>_____________________________________________________________________________</w:t>
      </w:r>
      <w:r w:rsidRPr="003B6539">
        <w:t xml:space="preserve"> </w:t>
      </w:r>
    </w:p>
    <w:p w14:paraId="075A43C1" w14:textId="77777777" w:rsidR="00481635" w:rsidRPr="003B6539" w:rsidRDefault="00481635" w:rsidP="00481635">
      <w:pPr>
        <w:pStyle w:val="Default"/>
      </w:pPr>
      <w:r w:rsidRPr="003B6539">
        <w:t>в период размещения в ПВР №_______, находящегося по адресу: _________________________________________________________________________________</w:t>
      </w:r>
    </w:p>
    <w:p w14:paraId="2CE5FE76" w14:textId="77777777" w:rsidR="00481635" w:rsidRPr="003B6539" w:rsidRDefault="00481635" w:rsidP="00481635">
      <w:pPr>
        <w:pStyle w:val="Default"/>
      </w:pPr>
      <w:r w:rsidRPr="003B6539">
        <w:t xml:space="preserve">обязуюсь:  </w:t>
      </w:r>
    </w:p>
    <w:p w14:paraId="0E5FB154" w14:textId="77777777" w:rsidR="00481635" w:rsidRPr="003B6539" w:rsidRDefault="00481635" w:rsidP="00481635">
      <w:pPr>
        <w:pStyle w:val="Default"/>
        <w:ind w:firstLine="709"/>
        <w:jc w:val="both"/>
      </w:pPr>
      <w:r w:rsidRPr="003B6539">
        <w:t xml:space="preserve">соблюдать Правила внутреннего распорядка пункта временного размещения </w:t>
      </w:r>
      <w:r>
        <w:t xml:space="preserve">                              </w:t>
      </w:r>
      <w:r w:rsidRPr="003B6539">
        <w:t xml:space="preserve">пострадавшего в ЧС населения (далее – ПВР, пункт) и обязанности граждан, находящихся в нем, установленные его администрацией; </w:t>
      </w:r>
    </w:p>
    <w:p w14:paraId="08229E27" w14:textId="77777777" w:rsidR="00481635" w:rsidRPr="003B6539" w:rsidRDefault="00481635" w:rsidP="00481635">
      <w:pPr>
        <w:pStyle w:val="Default"/>
        <w:ind w:firstLine="709"/>
        <w:jc w:val="both"/>
      </w:pPr>
      <w:r w:rsidRPr="003B6539">
        <w:t>предоставлять необходимую информацию и документы должностным лицам</w:t>
      </w:r>
      <w:r>
        <w:t xml:space="preserve">                         </w:t>
      </w:r>
      <w:r w:rsidRPr="003B6539">
        <w:t xml:space="preserve"> администрации ПВР, для организации регистрации и учета прибывающих в пункт граждан и ведения адресно-справочной работы; </w:t>
      </w:r>
    </w:p>
    <w:p w14:paraId="3319E399" w14:textId="77777777" w:rsidR="00481635" w:rsidRPr="003B6539" w:rsidRDefault="00481635" w:rsidP="00481635">
      <w:pPr>
        <w:pStyle w:val="Default"/>
        <w:ind w:firstLine="709"/>
        <w:jc w:val="both"/>
      </w:pPr>
      <w:r w:rsidRPr="003B6539">
        <w:t xml:space="preserve">соблюдать в ПВР общественный порядок; </w:t>
      </w:r>
    </w:p>
    <w:p w14:paraId="033D20DE" w14:textId="77777777" w:rsidR="00481635" w:rsidRPr="003B6539" w:rsidRDefault="00481635" w:rsidP="00481635">
      <w:pPr>
        <w:pStyle w:val="Default"/>
        <w:ind w:firstLine="709"/>
        <w:jc w:val="both"/>
      </w:pPr>
      <w:r w:rsidRPr="003B6539">
        <w:t xml:space="preserve">бережно относиться к помещениям, имуществу и оборудованию ПВР, поддерживать в здании пункта необходимые санитарные нормы, правила пожарной безопасности; </w:t>
      </w:r>
    </w:p>
    <w:p w14:paraId="5B2289ED" w14:textId="77777777" w:rsidR="00481635" w:rsidRPr="003B6539" w:rsidRDefault="00481635" w:rsidP="00481635">
      <w:pPr>
        <w:pStyle w:val="Default"/>
        <w:ind w:firstLine="709"/>
        <w:jc w:val="both"/>
      </w:pPr>
      <w:r w:rsidRPr="003B6539">
        <w:t xml:space="preserve">в случае нанесения мною или членами моей семьи пункту материального ущерба (порча помещений, а также мебели, постельных принадлежностей, имущества, инвентаря, оборудования ПВР или их хищение), компенсировать его из личных средств; </w:t>
      </w:r>
    </w:p>
    <w:p w14:paraId="57121DCE" w14:textId="77777777" w:rsidR="00481635" w:rsidRPr="003B6539" w:rsidRDefault="00481635" w:rsidP="00481635">
      <w:pPr>
        <w:pStyle w:val="Default"/>
        <w:ind w:firstLine="709"/>
        <w:jc w:val="both"/>
      </w:pPr>
      <w:r w:rsidRPr="003B6539">
        <w:t xml:space="preserve">по окончании функционирования ПВР выбыть из пункта в сроки, определенные его администрацией. </w:t>
      </w:r>
    </w:p>
    <w:p w14:paraId="6D0E52AE" w14:textId="77777777" w:rsidR="00481635" w:rsidRPr="003B6539" w:rsidRDefault="00481635" w:rsidP="00481635">
      <w:pPr>
        <w:pStyle w:val="Default"/>
        <w:ind w:firstLine="709"/>
        <w:jc w:val="both"/>
      </w:pPr>
      <w:r w:rsidRPr="003B6539">
        <w:t xml:space="preserve">2. Я и члены моей семьи ознакомлены с Правилами внутреннего распорядка ПВР населения и обязанностями граждан находящихся в нем и предупреждены об ответственности за нарушение указанных правил. </w:t>
      </w:r>
    </w:p>
    <w:p w14:paraId="5986DE29" w14:textId="77777777" w:rsidR="00481635" w:rsidRPr="003B6539" w:rsidRDefault="00481635" w:rsidP="00481635">
      <w:pPr>
        <w:pStyle w:val="Default"/>
        <w:ind w:firstLine="709"/>
        <w:jc w:val="both"/>
      </w:pPr>
      <w:r w:rsidRPr="003B6539">
        <w:t xml:space="preserve">3. Моя контактная информация: </w:t>
      </w:r>
    </w:p>
    <w:p w14:paraId="2605BBF7" w14:textId="77777777" w:rsidR="00481635" w:rsidRPr="003B6539" w:rsidRDefault="00481635" w:rsidP="00481635">
      <w:pPr>
        <w:pStyle w:val="Default"/>
        <w:ind w:firstLine="709"/>
        <w:jc w:val="both"/>
      </w:pPr>
      <w:r w:rsidRPr="003B6539">
        <w:t xml:space="preserve">– сотовый телефон </w:t>
      </w:r>
      <w:r>
        <w:t>_________</w:t>
      </w:r>
      <w:r w:rsidRPr="003B6539">
        <w:t xml:space="preserve">________________________________________________ </w:t>
      </w:r>
    </w:p>
    <w:p w14:paraId="4508A9E1" w14:textId="77777777" w:rsidR="00481635" w:rsidRPr="003B6539" w:rsidRDefault="00481635" w:rsidP="00481635">
      <w:pPr>
        <w:pStyle w:val="Default"/>
        <w:ind w:firstLine="709"/>
        <w:jc w:val="both"/>
      </w:pPr>
      <w:r w:rsidRPr="003B6539">
        <w:t xml:space="preserve">– рабочий телефон ________________________________________________ </w:t>
      </w:r>
    </w:p>
    <w:p w14:paraId="7869EA96" w14:textId="77777777" w:rsidR="00481635" w:rsidRPr="003B6539" w:rsidRDefault="00481635" w:rsidP="00481635">
      <w:pPr>
        <w:pStyle w:val="Default"/>
        <w:ind w:firstLine="709"/>
        <w:jc w:val="both"/>
      </w:pPr>
      <w:r w:rsidRPr="003B6539">
        <w:t xml:space="preserve">– телефон и адрес проживания моих родственников _______________________ ______________________________________________________________________________ </w:t>
      </w:r>
    </w:p>
    <w:p w14:paraId="12597222" w14:textId="77777777" w:rsidR="00481635" w:rsidRDefault="00481635" w:rsidP="00481635">
      <w:pPr>
        <w:jc w:val="both"/>
        <w:rPr>
          <w:szCs w:val="24"/>
        </w:rPr>
      </w:pPr>
    </w:p>
    <w:p w14:paraId="0C7C3CB9" w14:textId="77777777" w:rsidR="00481635" w:rsidRDefault="00481635" w:rsidP="00481635">
      <w:pPr>
        <w:jc w:val="both"/>
        <w:rPr>
          <w:szCs w:val="24"/>
        </w:rPr>
      </w:pPr>
    </w:p>
    <w:p w14:paraId="15324BCB" w14:textId="77777777" w:rsidR="00481635" w:rsidRPr="003B6539" w:rsidRDefault="00481635" w:rsidP="00481635">
      <w:pPr>
        <w:jc w:val="both"/>
        <w:rPr>
          <w:szCs w:val="24"/>
          <w:highlight w:val="yellow"/>
        </w:rPr>
      </w:pPr>
      <w:r w:rsidRPr="003B6539">
        <w:rPr>
          <w:szCs w:val="24"/>
        </w:rPr>
        <w:t>Дата__________________ Подпись ______________</w:t>
      </w:r>
    </w:p>
    <w:p w14:paraId="45926245" w14:textId="77777777" w:rsidR="00481635" w:rsidRPr="00E40E21" w:rsidRDefault="00481635" w:rsidP="00481635">
      <w:pPr>
        <w:rPr>
          <w:sz w:val="28"/>
          <w:szCs w:val="28"/>
          <w:highlight w:val="yellow"/>
        </w:rPr>
      </w:pPr>
    </w:p>
    <w:p w14:paraId="1BD0BB66" w14:textId="77777777" w:rsidR="00481635" w:rsidRPr="00E40E21" w:rsidRDefault="00481635" w:rsidP="00481635">
      <w:pPr>
        <w:rPr>
          <w:sz w:val="22"/>
          <w:szCs w:val="22"/>
          <w:highlight w:val="yellow"/>
        </w:rPr>
        <w:sectPr w:rsidR="00481635" w:rsidRPr="00E40E21" w:rsidSect="00BF26D6">
          <w:headerReference w:type="default" r:id="rId15"/>
          <w:footnotePr>
            <w:pos w:val="beneathText"/>
          </w:footnotePr>
          <w:pgSz w:w="11905" w:h="16837"/>
          <w:pgMar w:top="1134" w:right="567" w:bottom="1134" w:left="1701" w:header="720" w:footer="720" w:gutter="0"/>
          <w:cols w:space="720"/>
          <w:titlePg/>
          <w:docGrid w:linePitch="360"/>
        </w:sectPr>
      </w:pPr>
    </w:p>
    <w:p w14:paraId="31B1F2BA" w14:textId="77777777" w:rsidR="00481635" w:rsidRPr="00D918A2" w:rsidRDefault="00481635" w:rsidP="00481635">
      <w:pPr>
        <w:jc w:val="both"/>
      </w:pPr>
      <w:bookmarkStart w:id="14" w:name="_Hlk35532805"/>
      <w:r w:rsidRPr="00D918A2">
        <w:rPr>
          <w:spacing w:val="-1"/>
          <w:sz w:val="28"/>
          <w:szCs w:val="28"/>
        </w:rPr>
        <w:lastRenderedPageBreak/>
        <w:t xml:space="preserve">                                                                                                                                                                             Приложение № </w:t>
      </w:r>
      <w:r>
        <w:rPr>
          <w:spacing w:val="-1"/>
          <w:sz w:val="28"/>
          <w:szCs w:val="28"/>
        </w:rPr>
        <w:t>2</w:t>
      </w:r>
    </w:p>
    <w:p w14:paraId="12B985AA" w14:textId="77777777" w:rsidR="00481635" w:rsidRPr="00D918A2" w:rsidRDefault="00481635" w:rsidP="00481635">
      <w:pPr>
        <w:shd w:val="clear" w:color="auto" w:fill="FFFFFF"/>
        <w:ind w:right="1" w:firstLine="6663"/>
        <w:jc w:val="both"/>
        <w:rPr>
          <w:spacing w:val="-1"/>
          <w:sz w:val="28"/>
          <w:szCs w:val="28"/>
        </w:rPr>
      </w:pPr>
      <w:r w:rsidRPr="00D918A2">
        <w:rPr>
          <w:spacing w:val="-1"/>
          <w:sz w:val="28"/>
          <w:szCs w:val="28"/>
        </w:rPr>
        <w:t xml:space="preserve">                                                                             к постановлению</w:t>
      </w:r>
    </w:p>
    <w:p w14:paraId="72499828" w14:textId="77777777" w:rsidR="00481635" w:rsidRPr="00D918A2" w:rsidRDefault="00481635" w:rsidP="00481635">
      <w:pPr>
        <w:shd w:val="clear" w:color="auto" w:fill="FFFFFF"/>
        <w:ind w:right="1" w:firstLine="6663"/>
        <w:jc w:val="both"/>
        <w:rPr>
          <w:spacing w:val="-1"/>
          <w:sz w:val="28"/>
          <w:szCs w:val="28"/>
        </w:rPr>
      </w:pPr>
      <w:r w:rsidRPr="00D918A2">
        <w:rPr>
          <w:spacing w:val="-1"/>
          <w:sz w:val="28"/>
          <w:szCs w:val="28"/>
        </w:rPr>
        <w:t xml:space="preserve">                                                                              Администрации</w:t>
      </w:r>
    </w:p>
    <w:p w14:paraId="0C5F28BA" w14:textId="77777777" w:rsidR="00481635" w:rsidRPr="00D918A2" w:rsidRDefault="00481635" w:rsidP="00481635">
      <w:pPr>
        <w:shd w:val="clear" w:color="auto" w:fill="FFFFFF"/>
        <w:ind w:right="1" w:firstLine="6663"/>
        <w:jc w:val="both"/>
        <w:rPr>
          <w:spacing w:val="-1"/>
          <w:sz w:val="28"/>
          <w:szCs w:val="28"/>
        </w:rPr>
      </w:pPr>
      <w:r w:rsidRPr="00D918A2">
        <w:rPr>
          <w:spacing w:val="-1"/>
          <w:sz w:val="28"/>
          <w:szCs w:val="28"/>
        </w:rPr>
        <w:t xml:space="preserve">                                                                           Октябрьского района</w:t>
      </w:r>
    </w:p>
    <w:p w14:paraId="39AA1427" w14:textId="38CD5528" w:rsidR="00481635" w:rsidRDefault="00481635" w:rsidP="00481635">
      <w:pPr>
        <w:shd w:val="clear" w:color="auto" w:fill="FFFFFF"/>
        <w:ind w:right="1" w:firstLine="6663"/>
        <w:jc w:val="both"/>
        <w:rPr>
          <w:spacing w:val="-1"/>
          <w:sz w:val="28"/>
          <w:szCs w:val="28"/>
        </w:rPr>
      </w:pPr>
      <w:r w:rsidRPr="00D918A2">
        <w:rPr>
          <w:spacing w:val="-1"/>
          <w:sz w:val="28"/>
          <w:szCs w:val="28"/>
        </w:rPr>
        <w:t xml:space="preserve">                                                </w:t>
      </w:r>
      <w:r>
        <w:rPr>
          <w:spacing w:val="-1"/>
          <w:sz w:val="28"/>
          <w:szCs w:val="28"/>
        </w:rPr>
        <w:t xml:space="preserve">        </w:t>
      </w:r>
      <w:r w:rsidRPr="00D918A2">
        <w:rPr>
          <w:spacing w:val="-1"/>
          <w:sz w:val="28"/>
          <w:szCs w:val="28"/>
        </w:rPr>
        <w:t xml:space="preserve">            от </w:t>
      </w:r>
      <w:r>
        <w:rPr>
          <w:spacing w:val="-1"/>
          <w:sz w:val="28"/>
          <w:szCs w:val="28"/>
        </w:rPr>
        <w:t>_______.</w:t>
      </w:r>
      <w:r w:rsidRPr="00D918A2">
        <w:rPr>
          <w:spacing w:val="-1"/>
          <w:sz w:val="28"/>
          <w:szCs w:val="28"/>
        </w:rPr>
        <w:t>202</w:t>
      </w:r>
      <w:r>
        <w:rPr>
          <w:spacing w:val="-1"/>
          <w:sz w:val="28"/>
          <w:szCs w:val="28"/>
        </w:rPr>
        <w:t>5</w:t>
      </w:r>
      <w:r w:rsidRPr="00D918A2">
        <w:rPr>
          <w:spacing w:val="-1"/>
          <w:sz w:val="28"/>
          <w:szCs w:val="28"/>
        </w:rPr>
        <w:t xml:space="preserve"> № </w:t>
      </w:r>
      <w:r>
        <w:rPr>
          <w:spacing w:val="-1"/>
          <w:sz w:val="28"/>
          <w:szCs w:val="28"/>
        </w:rPr>
        <w:t>_____</w:t>
      </w:r>
    </w:p>
    <w:p w14:paraId="72CFBC4A" w14:textId="77777777" w:rsidR="00481635" w:rsidRPr="00D918A2" w:rsidRDefault="00481635" w:rsidP="00481635">
      <w:pPr>
        <w:shd w:val="clear" w:color="auto" w:fill="FFFFFF"/>
        <w:ind w:right="1" w:firstLine="6663"/>
        <w:jc w:val="both"/>
        <w:rPr>
          <w:sz w:val="28"/>
          <w:szCs w:val="28"/>
        </w:rPr>
      </w:pPr>
    </w:p>
    <w:p w14:paraId="4CD3F8EE" w14:textId="77777777" w:rsidR="00481635" w:rsidRPr="00D918A2" w:rsidRDefault="00481635" w:rsidP="00481635">
      <w:pPr>
        <w:jc w:val="center"/>
        <w:rPr>
          <w:rFonts w:eastAsia="Calibri"/>
          <w:sz w:val="28"/>
          <w:szCs w:val="28"/>
          <w:lang w:eastAsia="en-US"/>
        </w:rPr>
      </w:pPr>
      <w:bookmarkStart w:id="15" w:name="_Hlk35532550"/>
    </w:p>
    <w:p w14:paraId="7B01975A" w14:textId="77777777" w:rsidR="00481635" w:rsidRPr="00D918A2" w:rsidRDefault="00481635" w:rsidP="00481635">
      <w:pPr>
        <w:jc w:val="center"/>
        <w:rPr>
          <w:rFonts w:eastAsia="Calibri"/>
          <w:sz w:val="28"/>
          <w:szCs w:val="28"/>
          <w:lang w:eastAsia="en-US"/>
        </w:rPr>
      </w:pPr>
      <w:r w:rsidRPr="00D918A2">
        <w:rPr>
          <w:rFonts w:eastAsia="Calibri"/>
          <w:sz w:val="28"/>
          <w:szCs w:val="28"/>
          <w:lang w:eastAsia="en-US"/>
        </w:rPr>
        <w:t>Перечень</w:t>
      </w:r>
    </w:p>
    <w:p w14:paraId="0718502F" w14:textId="77777777" w:rsidR="00481635" w:rsidRPr="00D918A2" w:rsidRDefault="00481635" w:rsidP="00481635">
      <w:pPr>
        <w:jc w:val="center"/>
        <w:rPr>
          <w:rFonts w:eastAsia="Calibri"/>
          <w:sz w:val="28"/>
          <w:szCs w:val="28"/>
          <w:lang w:eastAsia="en-US"/>
        </w:rPr>
      </w:pPr>
      <w:r w:rsidRPr="00D918A2">
        <w:rPr>
          <w:rFonts w:eastAsia="Calibri"/>
          <w:sz w:val="28"/>
          <w:szCs w:val="28"/>
          <w:lang w:eastAsia="en-US"/>
        </w:rPr>
        <w:t xml:space="preserve">пунктов временного размещения на территории Октябрьского района Ростовской области </w:t>
      </w:r>
    </w:p>
    <w:p w14:paraId="151BC3B9" w14:textId="77777777" w:rsidR="00481635" w:rsidRPr="00E40E21" w:rsidRDefault="00481635" w:rsidP="00481635">
      <w:pPr>
        <w:jc w:val="center"/>
        <w:rPr>
          <w:rFonts w:eastAsia="Calibri"/>
          <w:sz w:val="28"/>
          <w:szCs w:val="28"/>
          <w:highlight w:val="yellow"/>
          <w:lang w:eastAsia="en-US"/>
        </w:rPr>
      </w:pPr>
    </w:p>
    <w:tbl>
      <w:tblPr>
        <w:tblStyle w:val="ab"/>
        <w:tblW w:w="14596" w:type="dxa"/>
        <w:tblLook w:val="04A0" w:firstRow="1" w:lastRow="0" w:firstColumn="1" w:lastColumn="0" w:noHBand="0" w:noVBand="1"/>
      </w:tblPr>
      <w:tblGrid>
        <w:gridCol w:w="594"/>
        <w:gridCol w:w="6914"/>
        <w:gridCol w:w="3544"/>
        <w:gridCol w:w="3544"/>
      </w:tblGrid>
      <w:tr w:rsidR="00481635" w:rsidRPr="00E40E21" w14:paraId="33CDC1EA" w14:textId="77777777" w:rsidTr="00922152">
        <w:trPr>
          <w:trHeight w:val="848"/>
        </w:trPr>
        <w:tc>
          <w:tcPr>
            <w:tcW w:w="594" w:type="dxa"/>
          </w:tcPr>
          <w:p w14:paraId="65305E35" w14:textId="77777777" w:rsidR="00481635" w:rsidRPr="002061DB" w:rsidRDefault="00481635" w:rsidP="00922152">
            <w:pPr>
              <w:jc w:val="center"/>
              <w:rPr>
                <w:rFonts w:eastAsia="Calibri"/>
                <w:szCs w:val="24"/>
                <w:lang w:eastAsia="en-US"/>
              </w:rPr>
            </w:pPr>
            <w:r w:rsidRPr="002061DB">
              <w:rPr>
                <w:rFonts w:eastAsia="Calibri"/>
                <w:szCs w:val="24"/>
                <w:lang w:eastAsia="en-US"/>
              </w:rPr>
              <w:t>№</w:t>
            </w:r>
          </w:p>
          <w:p w14:paraId="0B9AF478" w14:textId="77777777" w:rsidR="00481635" w:rsidRPr="002061DB" w:rsidRDefault="00481635" w:rsidP="00922152">
            <w:pPr>
              <w:jc w:val="center"/>
              <w:rPr>
                <w:rFonts w:eastAsia="Calibri"/>
                <w:szCs w:val="24"/>
                <w:lang w:eastAsia="en-US"/>
              </w:rPr>
            </w:pPr>
            <w:r w:rsidRPr="002061DB">
              <w:rPr>
                <w:rFonts w:eastAsia="Calibri"/>
                <w:szCs w:val="24"/>
                <w:lang w:eastAsia="en-US"/>
              </w:rPr>
              <w:t>п/п</w:t>
            </w:r>
          </w:p>
        </w:tc>
        <w:tc>
          <w:tcPr>
            <w:tcW w:w="6914" w:type="dxa"/>
          </w:tcPr>
          <w:p w14:paraId="52A15192" w14:textId="77777777" w:rsidR="00481635" w:rsidRPr="002061DB" w:rsidRDefault="00481635" w:rsidP="00922152">
            <w:pPr>
              <w:jc w:val="center"/>
              <w:rPr>
                <w:rFonts w:eastAsia="Calibri"/>
                <w:szCs w:val="24"/>
                <w:lang w:eastAsia="en-US"/>
              </w:rPr>
            </w:pPr>
            <w:r w:rsidRPr="002061DB">
              <w:rPr>
                <w:rFonts w:eastAsia="Calibri"/>
                <w:szCs w:val="24"/>
                <w:lang w:eastAsia="en-US"/>
              </w:rPr>
              <w:t xml:space="preserve">Фактический адрес учреждения, </w:t>
            </w:r>
          </w:p>
          <w:p w14:paraId="11C32DCD" w14:textId="77777777" w:rsidR="00481635" w:rsidRPr="002061DB" w:rsidRDefault="00481635" w:rsidP="00922152">
            <w:pPr>
              <w:jc w:val="center"/>
              <w:rPr>
                <w:rFonts w:eastAsia="Calibri"/>
                <w:szCs w:val="24"/>
                <w:lang w:eastAsia="en-US"/>
              </w:rPr>
            </w:pPr>
            <w:r w:rsidRPr="002061DB">
              <w:rPr>
                <w:rFonts w:eastAsia="Calibri"/>
                <w:szCs w:val="24"/>
                <w:lang w:eastAsia="en-US"/>
              </w:rPr>
              <w:t>контактный телефон</w:t>
            </w:r>
          </w:p>
        </w:tc>
        <w:tc>
          <w:tcPr>
            <w:tcW w:w="3544" w:type="dxa"/>
          </w:tcPr>
          <w:p w14:paraId="07C0CA32" w14:textId="77777777" w:rsidR="00481635" w:rsidRPr="002061DB" w:rsidRDefault="00481635" w:rsidP="00922152">
            <w:pPr>
              <w:jc w:val="center"/>
              <w:rPr>
                <w:rFonts w:eastAsia="Calibri"/>
                <w:szCs w:val="24"/>
                <w:lang w:eastAsia="en-US"/>
              </w:rPr>
            </w:pPr>
            <w:r w:rsidRPr="002061DB">
              <w:rPr>
                <w:rFonts w:eastAsia="Calibri"/>
                <w:szCs w:val="24"/>
                <w:lang w:eastAsia="en-US"/>
              </w:rPr>
              <w:t>Наименование</w:t>
            </w:r>
          </w:p>
          <w:p w14:paraId="0A19A6E6" w14:textId="77777777" w:rsidR="00481635" w:rsidRPr="002061DB" w:rsidRDefault="00481635" w:rsidP="00922152">
            <w:pPr>
              <w:jc w:val="center"/>
              <w:rPr>
                <w:rFonts w:eastAsia="Calibri"/>
                <w:szCs w:val="24"/>
                <w:lang w:eastAsia="en-US"/>
              </w:rPr>
            </w:pPr>
            <w:r w:rsidRPr="002061DB">
              <w:rPr>
                <w:rFonts w:eastAsia="Calibri"/>
                <w:szCs w:val="24"/>
                <w:lang w:eastAsia="en-US"/>
              </w:rPr>
              <w:t>учреждения</w:t>
            </w:r>
          </w:p>
        </w:tc>
        <w:tc>
          <w:tcPr>
            <w:tcW w:w="3544" w:type="dxa"/>
          </w:tcPr>
          <w:p w14:paraId="15248B04" w14:textId="77777777" w:rsidR="00481635" w:rsidRPr="002061DB" w:rsidRDefault="00481635" w:rsidP="00922152">
            <w:pPr>
              <w:jc w:val="center"/>
              <w:rPr>
                <w:rFonts w:eastAsia="Calibri"/>
                <w:szCs w:val="24"/>
                <w:lang w:eastAsia="en-US"/>
              </w:rPr>
            </w:pPr>
            <w:r w:rsidRPr="002061DB">
              <w:rPr>
                <w:rFonts w:eastAsia="Calibri"/>
                <w:szCs w:val="24"/>
                <w:lang w:eastAsia="en-US"/>
              </w:rPr>
              <w:t>Вместимость</w:t>
            </w:r>
          </w:p>
          <w:p w14:paraId="35F5DA8A" w14:textId="77777777" w:rsidR="00481635" w:rsidRPr="002061DB" w:rsidRDefault="00481635" w:rsidP="00922152">
            <w:pPr>
              <w:jc w:val="center"/>
              <w:rPr>
                <w:rFonts w:eastAsia="Calibri"/>
                <w:szCs w:val="24"/>
                <w:lang w:eastAsia="en-US"/>
              </w:rPr>
            </w:pPr>
            <w:r w:rsidRPr="002061DB">
              <w:rPr>
                <w:rFonts w:eastAsia="Calibri"/>
                <w:szCs w:val="24"/>
                <w:lang w:eastAsia="en-US"/>
              </w:rPr>
              <w:t>(номеров, корпусов, классов/ человек)</w:t>
            </w:r>
          </w:p>
        </w:tc>
      </w:tr>
      <w:tr w:rsidR="00481635" w:rsidRPr="00E40E21" w14:paraId="70401A7F" w14:textId="77777777" w:rsidTr="00922152">
        <w:tc>
          <w:tcPr>
            <w:tcW w:w="594" w:type="dxa"/>
          </w:tcPr>
          <w:p w14:paraId="7795096B" w14:textId="77777777" w:rsidR="00481635" w:rsidRPr="002061DB" w:rsidRDefault="00481635" w:rsidP="00922152">
            <w:pPr>
              <w:jc w:val="center"/>
              <w:rPr>
                <w:rFonts w:eastAsia="Calibri"/>
                <w:szCs w:val="24"/>
                <w:lang w:eastAsia="en-US"/>
              </w:rPr>
            </w:pPr>
            <w:r w:rsidRPr="002061DB">
              <w:rPr>
                <w:rFonts w:eastAsia="Calibri"/>
                <w:szCs w:val="24"/>
                <w:lang w:eastAsia="en-US"/>
              </w:rPr>
              <w:t>1</w:t>
            </w:r>
          </w:p>
        </w:tc>
        <w:tc>
          <w:tcPr>
            <w:tcW w:w="6914" w:type="dxa"/>
          </w:tcPr>
          <w:p w14:paraId="2B973ECA" w14:textId="77777777" w:rsidR="00481635" w:rsidRPr="002061DB" w:rsidRDefault="00481635" w:rsidP="00922152">
            <w:pPr>
              <w:jc w:val="center"/>
              <w:rPr>
                <w:rFonts w:eastAsia="Calibri"/>
                <w:szCs w:val="24"/>
                <w:lang w:eastAsia="en-US"/>
              </w:rPr>
            </w:pPr>
            <w:r w:rsidRPr="002061DB">
              <w:rPr>
                <w:rFonts w:eastAsia="Calibri"/>
                <w:szCs w:val="24"/>
                <w:lang w:eastAsia="en-US"/>
              </w:rPr>
              <w:t>2</w:t>
            </w:r>
          </w:p>
        </w:tc>
        <w:tc>
          <w:tcPr>
            <w:tcW w:w="3544" w:type="dxa"/>
          </w:tcPr>
          <w:p w14:paraId="64509B08" w14:textId="77777777" w:rsidR="00481635" w:rsidRPr="002061DB" w:rsidRDefault="00481635" w:rsidP="00922152">
            <w:pPr>
              <w:jc w:val="center"/>
              <w:rPr>
                <w:rFonts w:eastAsia="Calibri"/>
                <w:szCs w:val="24"/>
                <w:lang w:eastAsia="en-US"/>
              </w:rPr>
            </w:pPr>
            <w:r w:rsidRPr="002061DB">
              <w:rPr>
                <w:rFonts w:eastAsia="Calibri"/>
                <w:szCs w:val="24"/>
                <w:lang w:eastAsia="en-US"/>
              </w:rPr>
              <w:t>3</w:t>
            </w:r>
          </w:p>
        </w:tc>
        <w:tc>
          <w:tcPr>
            <w:tcW w:w="3544" w:type="dxa"/>
          </w:tcPr>
          <w:p w14:paraId="03585EF9" w14:textId="77777777" w:rsidR="00481635" w:rsidRPr="002061DB" w:rsidRDefault="00481635" w:rsidP="00922152">
            <w:pPr>
              <w:jc w:val="center"/>
              <w:rPr>
                <w:rFonts w:eastAsia="Calibri"/>
                <w:szCs w:val="24"/>
                <w:lang w:eastAsia="en-US"/>
              </w:rPr>
            </w:pPr>
            <w:r w:rsidRPr="002061DB">
              <w:rPr>
                <w:rFonts w:eastAsia="Calibri"/>
                <w:szCs w:val="24"/>
                <w:lang w:eastAsia="en-US"/>
              </w:rPr>
              <w:t>4</w:t>
            </w:r>
          </w:p>
        </w:tc>
      </w:tr>
      <w:tr w:rsidR="00481635" w:rsidRPr="00E40E21" w14:paraId="0ED2B70E" w14:textId="77777777" w:rsidTr="00922152">
        <w:tc>
          <w:tcPr>
            <w:tcW w:w="14596" w:type="dxa"/>
            <w:gridSpan w:val="4"/>
          </w:tcPr>
          <w:p w14:paraId="66456223" w14:textId="77777777" w:rsidR="00481635" w:rsidRPr="002061DB" w:rsidRDefault="00481635" w:rsidP="00922152">
            <w:pPr>
              <w:jc w:val="center"/>
              <w:rPr>
                <w:rFonts w:eastAsia="Calibri"/>
                <w:szCs w:val="24"/>
                <w:lang w:eastAsia="en-US"/>
              </w:rPr>
            </w:pPr>
            <w:r>
              <w:rPr>
                <w:rFonts w:eastAsia="Calibri"/>
                <w:szCs w:val="24"/>
                <w:lang w:eastAsia="en-US"/>
              </w:rPr>
              <w:t>Алексеевское сельское поселение</w:t>
            </w:r>
          </w:p>
        </w:tc>
      </w:tr>
      <w:tr w:rsidR="00481635" w:rsidRPr="00E40E21" w14:paraId="141CE188" w14:textId="77777777" w:rsidTr="00922152">
        <w:tc>
          <w:tcPr>
            <w:tcW w:w="594" w:type="dxa"/>
          </w:tcPr>
          <w:p w14:paraId="44C53B80" w14:textId="77777777" w:rsidR="00481635" w:rsidRPr="007D6619" w:rsidRDefault="00481635" w:rsidP="00922152">
            <w:pPr>
              <w:autoSpaceDE w:val="0"/>
              <w:autoSpaceDN w:val="0"/>
              <w:adjustRightInd w:val="0"/>
              <w:jc w:val="center"/>
              <w:rPr>
                <w:szCs w:val="24"/>
              </w:rPr>
            </w:pPr>
            <w:r w:rsidRPr="007D6619">
              <w:rPr>
                <w:szCs w:val="24"/>
              </w:rPr>
              <w:t>1.</w:t>
            </w:r>
          </w:p>
        </w:tc>
        <w:tc>
          <w:tcPr>
            <w:tcW w:w="6914" w:type="dxa"/>
          </w:tcPr>
          <w:p w14:paraId="5D8865CE" w14:textId="77777777" w:rsidR="00481635" w:rsidRPr="0091196A" w:rsidRDefault="00481635" w:rsidP="00922152">
            <w:pPr>
              <w:autoSpaceDE w:val="0"/>
              <w:autoSpaceDN w:val="0"/>
              <w:adjustRightInd w:val="0"/>
              <w:rPr>
                <w:szCs w:val="24"/>
              </w:rPr>
            </w:pPr>
            <w:r w:rsidRPr="0091196A">
              <w:rPr>
                <w:szCs w:val="24"/>
              </w:rPr>
              <w:t>с. Алексеевка, ул. Школьная</w:t>
            </w:r>
            <w:r>
              <w:rPr>
                <w:szCs w:val="24"/>
              </w:rPr>
              <w:t>, д,</w:t>
            </w:r>
            <w:r w:rsidRPr="0091196A">
              <w:rPr>
                <w:szCs w:val="24"/>
              </w:rPr>
              <w:t xml:space="preserve"> 2, 8-863-60-3-35-54</w:t>
            </w:r>
          </w:p>
        </w:tc>
        <w:tc>
          <w:tcPr>
            <w:tcW w:w="3544" w:type="dxa"/>
          </w:tcPr>
          <w:p w14:paraId="54B6748A" w14:textId="77777777" w:rsidR="00481635" w:rsidRPr="0091196A" w:rsidRDefault="00481635" w:rsidP="00922152">
            <w:pPr>
              <w:autoSpaceDE w:val="0"/>
              <w:autoSpaceDN w:val="0"/>
              <w:adjustRightInd w:val="0"/>
              <w:jc w:val="center"/>
              <w:rPr>
                <w:szCs w:val="24"/>
              </w:rPr>
            </w:pPr>
            <w:r w:rsidRPr="0091196A">
              <w:rPr>
                <w:szCs w:val="24"/>
              </w:rPr>
              <w:t>МБОУ СОШ №48</w:t>
            </w:r>
          </w:p>
          <w:p w14:paraId="76A1B0C4" w14:textId="77777777" w:rsidR="00481635" w:rsidRPr="0091196A" w:rsidRDefault="00481635" w:rsidP="00922152">
            <w:pPr>
              <w:jc w:val="center"/>
              <w:rPr>
                <w:rFonts w:eastAsia="Calibri"/>
                <w:szCs w:val="24"/>
                <w:lang w:eastAsia="en-US"/>
              </w:rPr>
            </w:pPr>
          </w:p>
        </w:tc>
        <w:tc>
          <w:tcPr>
            <w:tcW w:w="3544" w:type="dxa"/>
          </w:tcPr>
          <w:p w14:paraId="340738DA" w14:textId="77777777" w:rsidR="00481635" w:rsidRPr="0091196A" w:rsidRDefault="00481635" w:rsidP="00922152">
            <w:pPr>
              <w:jc w:val="center"/>
              <w:rPr>
                <w:rFonts w:eastAsia="Calibri"/>
                <w:szCs w:val="24"/>
                <w:lang w:eastAsia="en-US"/>
              </w:rPr>
            </w:pPr>
            <w:r w:rsidRPr="0091196A">
              <w:rPr>
                <w:szCs w:val="24"/>
              </w:rPr>
              <w:t>8 классов/80 человек</w:t>
            </w:r>
          </w:p>
        </w:tc>
      </w:tr>
      <w:tr w:rsidR="00481635" w:rsidRPr="00E40E21" w14:paraId="2B7CE0BA" w14:textId="77777777" w:rsidTr="00922152">
        <w:tc>
          <w:tcPr>
            <w:tcW w:w="594" w:type="dxa"/>
          </w:tcPr>
          <w:p w14:paraId="3304EC2F" w14:textId="77777777" w:rsidR="00481635" w:rsidRPr="007D6619" w:rsidRDefault="00481635" w:rsidP="00922152">
            <w:pPr>
              <w:autoSpaceDE w:val="0"/>
              <w:autoSpaceDN w:val="0"/>
              <w:adjustRightInd w:val="0"/>
              <w:jc w:val="center"/>
              <w:rPr>
                <w:szCs w:val="24"/>
              </w:rPr>
            </w:pPr>
            <w:r w:rsidRPr="007D6619">
              <w:rPr>
                <w:szCs w:val="24"/>
              </w:rPr>
              <w:t>2.</w:t>
            </w:r>
          </w:p>
        </w:tc>
        <w:tc>
          <w:tcPr>
            <w:tcW w:w="6914" w:type="dxa"/>
          </w:tcPr>
          <w:p w14:paraId="5EE58F61" w14:textId="77777777" w:rsidR="00481635" w:rsidRPr="0091196A" w:rsidRDefault="00481635" w:rsidP="00922152">
            <w:pPr>
              <w:autoSpaceDE w:val="0"/>
              <w:autoSpaceDN w:val="0"/>
              <w:adjustRightInd w:val="0"/>
              <w:rPr>
                <w:szCs w:val="24"/>
              </w:rPr>
            </w:pPr>
            <w:r w:rsidRPr="0091196A">
              <w:rPr>
                <w:szCs w:val="24"/>
              </w:rPr>
              <w:t>с. Алексеевка, ул. Ленина</w:t>
            </w:r>
            <w:r>
              <w:rPr>
                <w:szCs w:val="24"/>
              </w:rPr>
              <w:t>, д.</w:t>
            </w:r>
            <w:r w:rsidRPr="0091196A">
              <w:rPr>
                <w:szCs w:val="24"/>
              </w:rPr>
              <w:t xml:space="preserve"> 2, </w:t>
            </w:r>
            <w:r w:rsidRPr="00795044">
              <w:rPr>
                <w:szCs w:val="24"/>
              </w:rPr>
              <w:t xml:space="preserve">8 </w:t>
            </w:r>
            <w:r>
              <w:rPr>
                <w:szCs w:val="24"/>
              </w:rPr>
              <w:t>-</w:t>
            </w:r>
            <w:r w:rsidRPr="00795044">
              <w:rPr>
                <w:szCs w:val="24"/>
              </w:rPr>
              <w:t>863</w:t>
            </w:r>
            <w:r>
              <w:rPr>
                <w:szCs w:val="24"/>
              </w:rPr>
              <w:t>-</w:t>
            </w:r>
            <w:r w:rsidRPr="00795044">
              <w:rPr>
                <w:szCs w:val="24"/>
              </w:rPr>
              <w:t xml:space="preserve"> </w:t>
            </w:r>
            <w:r>
              <w:rPr>
                <w:szCs w:val="24"/>
              </w:rPr>
              <w:t>30-3-35-19</w:t>
            </w:r>
          </w:p>
        </w:tc>
        <w:tc>
          <w:tcPr>
            <w:tcW w:w="3544" w:type="dxa"/>
          </w:tcPr>
          <w:p w14:paraId="27BA60F2" w14:textId="77777777" w:rsidR="00481635" w:rsidRPr="0091196A" w:rsidRDefault="00481635" w:rsidP="00922152">
            <w:pPr>
              <w:autoSpaceDE w:val="0"/>
              <w:autoSpaceDN w:val="0"/>
              <w:adjustRightInd w:val="0"/>
              <w:jc w:val="center"/>
              <w:rPr>
                <w:szCs w:val="24"/>
              </w:rPr>
            </w:pPr>
            <w:r w:rsidRPr="0091196A">
              <w:rPr>
                <w:szCs w:val="24"/>
              </w:rPr>
              <w:t>МУК «Алексеевский СДК»</w:t>
            </w:r>
          </w:p>
        </w:tc>
        <w:tc>
          <w:tcPr>
            <w:tcW w:w="3544" w:type="dxa"/>
          </w:tcPr>
          <w:p w14:paraId="3425DC30" w14:textId="77777777" w:rsidR="00481635" w:rsidRPr="0091196A" w:rsidRDefault="00481635" w:rsidP="00922152">
            <w:pPr>
              <w:jc w:val="center"/>
              <w:rPr>
                <w:szCs w:val="24"/>
              </w:rPr>
            </w:pPr>
            <w:r w:rsidRPr="0091196A">
              <w:rPr>
                <w:szCs w:val="24"/>
              </w:rPr>
              <w:t>20 человек</w:t>
            </w:r>
          </w:p>
        </w:tc>
      </w:tr>
      <w:tr w:rsidR="00481635" w:rsidRPr="00E40E21" w14:paraId="75B09D87" w14:textId="77777777" w:rsidTr="00922152">
        <w:tc>
          <w:tcPr>
            <w:tcW w:w="14596" w:type="dxa"/>
            <w:gridSpan w:val="4"/>
          </w:tcPr>
          <w:p w14:paraId="70C5F764" w14:textId="77777777" w:rsidR="00481635" w:rsidRPr="007D6619" w:rsidRDefault="00481635" w:rsidP="00922152">
            <w:pPr>
              <w:jc w:val="center"/>
              <w:rPr>
                <w:szCs w:val="24"/>
              </w:rPr>
            </w:pPr>
            <w:r w:rsidRPr="007D6619">
              <w:rPr>
                <w:szCs w:val="24"/>
              </w:rPr>
              <w:t>Артемовское сельское поселение</w:t>
            </w:r>
          </w:p>
        </w:tc>
      </w:tr>
      <w:tr w:rsidR="00481635" w:rsidRPr="00E40E21" w14:paraId="3FDD5D94" w14:textId="77777777" w:rsidTr="00922152">
        <w:tc>
          <w:tcPr>
            <w:tcW w:w="594" w:type="dxa"/>
          </w:tcPr>
          <w:p w14:paraId="13983AF5" w14:textId="77777777" w:rsidR="00481635" w:rsidRPr="007D6619" w:rsidRDefault="00481635" w:rsidP="00922152">
            <w:pPr>
              <w:jc w:val="center"/>
              <w:rPr>
                <w:rFonts w:eastAsia="Calibri"/>
                <w:szCs w:val="24"/>
              </w:rPr>
            </w:pPr>
            <w:r w:rsidRPr="007D6619">
              <w:rPr>
                <w:rFonts w:eastAsia="Calibri"/>
                <w:szCs w:val="24"/>
              </w:rPr>
              <w:t>3.</w:t>
            </w:r>
          </w:p>
        </w:tc>
        <w:tc>
          <w:tcPr>
            <w:tcW w:w="6914" w:type="dxa"/>
          </w:tcPr>
          <w:p w14:paraId="521A86AB" w14:textId="77777777" w:rsidR="00481635" w:rsidRPr="002061DB" w:rsidRDefault="00481635" w:rsidP="00922152">
            <w:pPr>
              <w:rPr>
                <w:rFonts w:eastAsia="Calibri"/>
                <w:szCs w:val="24"/>
                <w:highlight w:val="yellow"/>
              </w:rPr>
            </w:pPr>
            <w:r w:rsidRPr="00F76AD6">
              <w:rPr>
                <w:rFonts w:eastAsia="Calibri"/>
                <w:szCs w:val="24"/>
              </w:rPr>
              <w:t xml:space="preserve">х. Киреевка, ул. Клубная, </w:t>
            </w:r>
            <w:r>
              <w:rPr>
                <w:rFonts w:eastAsia="Calibri"/>
                <w:szCs w:val="24"/>
              </w:rPr>
              <w:t xml:space="preserve">д. </w:t>
            </w:r>
            <w:r w:rsidRPr="00F76AD6">
              <w:rPr>
                <w:rFonts w:eastAsia="Calibri"/>
                <w:szCs w:val="24"/>
              </w:rPr>
              <w:t>2 А</w:t>
            </w:r>
            <w:r>
              <w:rPr>
                <w:rFonts w:eastAsia="Calibri"/>
                <w:szCs w:val="24"/>
              </w:rPr>
              <w:t xml:space="preserve">, </w:t>
            </w:r>
            <w:r w:rsidRPr="00F76AD6">
              <w:rPr>
                <w:rFonts w:eastAsia="Calibri"/>
                <w:szCs w:val="24"/>
              </w:rPr>
              <w:t>8-863-60-3-79-32</w:t>
            </w:r>
          </w:p>
        </w:tc>
        <w:tc>
          <w:tcPr>
            <w:tcW w:w="3544" w:type="dxa"/>
          </w:tcPr>
          <w:p w14:paraId="5EAD3AC4" w14:textId="77777777" w:rsidR="00481635" w:rsidRPr="002061DB" w:rsidRDefault="00481635" w:rsidP="00922152">
            <w:pPr>
              <w:jc w:val="center"/>
              <w:rPr>
                <w:rFonts w:eastAsia="Calibri"/>
                <w:szCs w:val="24"/>
                <w:highlight w:val="yellow"/>
              </w:rPr>
            </w:pPr>
            <w:r w:rsidRPr="00F76AD6">
              <w:rPr>
                <w:rFonts w:eastAsia="Calibri"/>
                <w:szCs w:val="24"/>
              </w:rPr>
              <w:t>МБОУ СОШ № 3</w:t>
            </w:r>
          </w:p>
        </w:tc>
        <w:tc>
          <w:tcPr>
            <w:tcW w:w="3544" w:type="dxa"/>
          </w:tcPr>
          <w:p w14:paraId="36B45994" w14:textId="77777777" w:rsidR="00481635" w:rsidRPr="002061DB" w:rsidRDefault="00481635" w:rsidP="00922152">
            <w:pPr>
              <w:jc w:val="center"/>
              <w:rPr>
                <w:szCs w:val="24"/>
                <w:highlight w:val="yellow"/>
              </w:rPr>
            </w:pPr>
            <w:r w:rsidRPr="00F76AD6">
              <w:rPr>
                <w:szCs w:val="24"/>
              </w:rPr>
              <w:t>9 классов/80 человек</w:t>
            </w:r>
          </w:p>
        </w:tc>
      </w:tr>
      <w:tr w:rsidR="00481635" w:rsidRPr="00E40E21" w14:paraId="20391227" w14:textId="77777777" w:rsidTr="00922152">
        <w:tc>
          <w:tcPr>
            <w:tcW w:w="14596" w:type="dxa"/>
            <w:gridSpan w:val="4"/>
          </w:tcPr>
          <w:p w14:paraId="2A5BD64D" w14:textId="77777777" w:rsidR="00481635" w:rsidRPr="007D6619" w:rsidRDefault="00481635" w:rsidP="00922152">
            <w:pPr>
              <w:jc w:val="center"/>
              <w:rPr>
                <w:szCs w:val="24"/>
              </w:rPr>
            </w:pPr>
            <w:r w:rsidRPr="007D6619">
              <w:rPr>
                <w:szCs w:val="24"/>
              </w:rPr>
              <w:t>Бессергеневское сельское поселение</w:t>
            </w:r>
          </w:p>
        </w:tc>
      </w:tr>
      <w:tr w:rsidR="00481635" w:rsidRPr="00E40E21" w14:paraId="11FF7548" w14:textId="77777777" w:rsidTr="00922152">
        <w:tc>
          <w:tcPr>
            <w:tcW w:w="594" w:type="dxa"/>
          </w:tcPr>
          <w:p w14:paraId="487A3543" w14:textId="77777777" w:rsidR="00481635" w:rsidRPr="007D6619" w:rsidRDefault="00481635" w:rsidP="00922152">
            <w:pPr>
              <w:jc w:val="center"/>
              <w:rPr>
                <w:rFonts w:eastAsia="Calibri"/>
                <w:szCs w:val="24"/>
              </w:rPr>
            </w:pPr>
            <w:r w:rsidRPr="007D6619">
              <w:rPr>
                <w:rFonts w:eastAsia="Calibri"/>
                <w:szCs w:val="24"/>
              </w:rPr>
              <w:t>4.</w:t>
            </w:r>
          </w:p>
        </w:tc>
        <w:tc>
          <w:tcPr>
            <w:tcW w:w="6914" w:type="dxa"/>
          </w:tcPr>
          <w:p w14:paraId="135A360A" w14:textId="77777777" w:rsidR="00481635" w:rsidRPr="002061DB" w:rsidRDefault="00481635" w:rsidP="00922152">
            <w:pPr>
              <w:rPr>
                <w:rFonts w:eastAsia="Calibri"/>
                <w:szCs w:val="24"/>
                <w:highlight w:val="yellow"/>
              </w:rPr>
            </w:pPr>
            <w:r w:rsidRPr="00F76AD6">
              <w:rPr>
                <w:rFonts w:eastAsia="Calibri"/>
                <w:szCs w:val="24"/>
              </w:rPr>
              <w:t>ст. Бессергеневская</w:t>
            </w:r>
            <w:r>
              <w:rPr>
                <w:rFonts w:eastAsia="Calibri"/>
                <w:szCs w:val="24"/>
              </w:rPr>
              <w:t xml:space="preserve">, </w:t>
            </w:r>
            <w:r w:rsidRPr="00F76AD6">
              <w:rPr>
                <w:rFonts w:eastAsia="Calibri"/>
                <w:szCs w:val="24"/>
              </w:rPr>
              <w:t>ул. Комарова</w:t>
            </w:r>
            <w:r>
              <w:rPr>
                <w:rFonts w:eastAsia="Calibri"/>
                <w:szCs w:val="24"/>
              </w:rPr>
              <w:t>, д.</w:t>
            </w:r>
            <w:r w:rsidRPr="00F76AD6">
              <w:rPr>
                <w:rFonts w:eastAsia="Calibri"/>
                <w:szCs w:val="24"/>
              </w:rPr>
              <w:t xml:space="preserve"> 7</w:t>
            </w:r>
            <w:r>
              <w:rPr>
                <w:rFonts w:eastAsia="Calibri"/>
                <w:szCs w:val="24"/>
              </w:rPr>
              <w:t xml:space="preserve">, </w:t>
            </w:r>
            <w:r w:rsidRPr="00F76AD6">
              <w:rPr>
                <w:rFonts w:eastAsia="Calibri"/>
                <w:szCs w:val="24"/>
              </w:rPr>
              <w:t>8-863-60-3-71-32</w:t>
            </w:r>
          </w:p>
        </w:tc>
        <w:tc>
          <w:tcPr>
            <w:tcW w:w="3544" w:type="dxa"/>
          </w:tcPr>
          <w:p w14:paraId="06D7EA4A" w14:textId="77777777" w:rsidR="00481635" w:rsidRPr="00F76AD6" w:rsidRDefault="00481635" w:rsidP="00922152">
            <w:pPr>
              <w:jc w:val="center"/>
              <w:rPr>
                <w:rFonts w:eastAsia="Calibri"/>
                <w:szCs w:val="24"/>
              </w:rPr>
            </w:pPr>
            <w:r w:rsidRPr="00F76AD6">
              <w:rPr>
                <w:rFonts w:eastAsia="Calibri"/>
                <w:szCs w:val="24"/>
              </w:rPr>
              <w:t>МБОУ СОШ № 41</w:t>
            </w:r>
          </w:p>
          <w:p w14:paraId="2443C564" w14:textId="77777777" w:rsidR="00481635" w:rsidRPr="002061DB" w:rsidRDefault="00481635" w:rsidP="00922152">
            <w:pPr>
              <w:jc w:val="center"/>
              <w:rPr>
                <w:rFonts w:eastAsia="Calibri"/>
                <w:szCs w:val="24"/>
                <w:highlight w:val="yellow"/>
              </w:rPr>
            </w:pPr>
          </w:p>
        </w:tc>
        <w:tc>
          <w:tcPr>
            <w:tcW w:w="3544" w:type="dxa"/>
          </w:tcPr>
          <w:p w14:paraId="56F8631F" w14:textId="77777777" w:rsidR="00481635" w:rsidRPr="002061DB" w:rsidRDefault="00481635" w:rsidP="00922152">
            <w:pPr>
              <w:jc w:val="center"/>
              <w:rPr>
                <w:szCs w:val="24"/>
                <w:highlight w:val="yellow"/>
              </w:rPr>
            </w:pPr>
            <w:r w:rsidRPr="00F76AD6">
              <w:rPr>
                <w:szCs w:val="24"/>
              </w:rPr>
              <w:t>10 классов/90 человек</w:t>
            </w:r>
          </w:p>
        </w:tc>
      </w:tr>
      <w:tr w:rsidR="00481635" w:rsidRPr="00E40E21" w14:paraId="73F8EC7D" w14:textId="77777777" w:rsidTr="00922152">
        <w:tc>
          <w:tcPr>
            <w:tcW w:w="14596" w:type="dxa"/>
            <w:gridSpan w:val="4"/>
          </w:tcPr>
          <w:p w14:paraId="1042F68B" w14:textId="77777777" w:rsidR="00481635" w:rsidRPr="007D6619" w:rsidRDefault="00481635" w:rsidP="00922152">
            <w:pPr>
              <w:jc w:val="center"/>
              <w:rPr>
                <w:szCs w:val="24"/>
              </w:rPr>
            </w:pPr>
            <w:r w:rsidRPr="007D6619">
              <w:rPr>
                <w:szCs w:val="24"/>
              </w:rPr>
              <w:t>Керчикское сельское поселение</w:t>
            </w:r>
          </w:p>
        </w:tc>
      </w:tr>
      <w:tr w:rsidR="00481635" w:rsidRPr="00E40E21" w14:paraId="29F6C597" w14:textId="77777777" w:rsidTr="00922152">
        <w:tc>
          <w:tcPr>
            <w:tcW w:w="594" w:type="dxa"/>
          </w:tcPr>
          <w:p w14:paraId="2F9567E1" w14:textId="77777777" w:rsidR="00481635" w:rsidRPr="007D6619" w:rsidRDefault="00481635" w:rsidP="00922152">
            <w:pPr>
              <w:jc w:val="center"/>
              <w:rPr>
                <w:rFonts w:eastAsia="Calibri"/>
                <w:szCs w:val="24"/>
              </w:rPr>
            </w:pPr>
            <w:r w:rsidRPr="007D6619">
              <w:rPr>
                <w:rFonts w:eastAsia="Calibri"/>
                <w:szCs w:val="24"/>
              </w:rPr>
              <w:t>5.</w:t>
            </w:r>
          </w:p>
        </w:tc>
        <w:tc>
          <w:tcPr>
            <w:tcW w:w="6914" w:type="dxa"/>
          </w:tcPr>
          <w:p w14:paraId="11BEEEF2" w14:textId="77777777" w:rsidR="00481635" w:rsidRPr="002061DB" w:rsidRDefault="00481635" w:rsidP="00922152">
            <w:pPr>
              <w:rPr>
                <w:rFonts w:eastAsia="Calibri"/>
                <w:szCs w:val="24"/>
                <w:highlight w:val="yellow"/>
              </w:rPr>
            </w:pPr>
            <w:r w:rsidRPr="001A17D0">
              <w:rPr>
                <w:rFonts w:eastAsia="Calibri"/>
                <w:szCs w:val="24"/>
              </w:rPr>
              <w:t>х. Керчик</w:t>
            </w:r>
            <w:r>
              <w:rPr>
                <w:rFonts w:eastAsia="Calibri"/>
                <w:szCs w:val="24"/>
              </w:rPr>
              <w:t xml:space="preserve">- </w:t>
            </w:r>
            <w:r w:rsidRPr="001A17D0">
              <w:rPr>
                <w:rFonts w:eastAsia="Calibri"/>
                <w:szCs w:val="24"/>
              </w:rPr>
              <w:t>Савров, ул. Советская,</w:t>
            </w:r>
            <w:r>
              <w:rPr>
                <w:rFonts w:eastAsia="Calibri"/>
                <w:szCs w:val="24"/>
              </w:rPr>
              <w:t xml:space="preserve"> д. </w:t>
            </w:r>
            <w:r w:rsidRPr="001A17D0">
              <w:rPr>
                <w:rFonts w:eastAsia="Calibri"/>
                <w:szCs w:val="24"/>
              </w:rPr>
              <w:t>36</w:t>
            </w:r>
            <w:r>
              <w:rPr>
                <w:rFonts w:eastAsia="Calibri"/>
                <w:szCs w:val="24"/>
              </w:rPr>
              <w:t xml:space="preserve">, </w:t>
            </w:r>
            <w:r w:rsidRPr="001A17D0">
              <w:rPr>
                <w:rFonts w:eastAsia="Calibri"/>
                <w:szCs w:val="24"/>
              </w:rPr>
              <w:t>8-863-60-3-73-38</w:t>
            </w:r>
          </w:p>
        </w:tc>
        <w:tc>
          <w:tcPr>
            <w:tcW w:w="3544" w:type="dxa"/>
          </w:tcPr>
          <w:p w14:paraId="64E162F9" w14:textId="77777777" w:rsidR="00481635" w:rsidRPr="002061DB" w:rsidRDefault="00481635" w:rsidP="00922152">
            <w:pPr>
              <w:jc w:val="center"/>
              <w:rPr>
                <w:rFonts w:eastAsia="Calibri"/>
                <w:szCs w:val="24"/>
                <w:highlight w:val="yellow"/>
              </w:rPr>
            </w:pPr>
            <w:r w:rsidRPr="001A17D0">
              <w:rPr>
                <w:rFonts w:eastAsia="Calibri"/>
                <w:szCs w:val="24"/>
              </w:rPr>
              <w:t>МБОУ СОШ №1</w:t>
            </w:r>
          </w:p>
        </w:tc>
        <w:tc>
          <w:tcPr>
            <w:tcW w:w="3544" w:type="dxa"/>
          </w:tcPr>
          <w:p w14:paraId="359ED8FA" w14:textId="77777777" w:rsidR="00481635" w:rsidRPr="002061DB" w:rsidRDefault="00481635" w:rsidP="00922152">
            <w:pPr>
              <w:jc w:val="center"/>
              <w:rPr>
                <w:szCs w:val="24"/>
                <w:highlight w:val="yellow"/>
              </w:rPr>
            </w:pPr>
            <w:r w:rsidRPr="001A17D0">
              <w:rPr>
                <w:szCs w:val="24"/>
              </w:rPr>
              <w:t>6 классов/50 человек</w:t>
            </w:r>
          </w:p>
        </w:tc>
      </w:tr>
      <w:tr w:rsidR="00481635" w:rsidRPr="00E40E21" w14:paraId="25AD1E4D" w14:textId="77777777" w:rsidTr="00922152">
        <w:tc>
          <w:tcPr>
            <w:tcW w:w="594" w:type="dxa"/>
          </w:tcPr>
          <w:p w14:paraId="7B06F25E" w14:textId="77777777" w:rsidR="00481635" w:rsidRPr="007D6619" w:rsidRDefault="00481635" w:rsidP="00922152">
            <w:pPr>
              <w:jc w:val="center"/>
              <w:rPr>
                <w:rFonts w:eastAsia="Calibri"/>
                <w:szCs w:val="24"/>
              </w:rPr>
            </w:pPr>
            <w:r w:rsidRPr="007D6619">
              <w:rPr>
                <w:rFonts w:eastAsia="Calibri"/>
                <w:szCs w:val="24"/>
              </w:rPr>
              <w:t>6.</w:t>
            </w:r>
          </w:p>
        </w:tc>
        <w:tc>
          <w:tcPr>
            <w:tcW w:w="6914" w:type="dxa"/>
          </w:tcPr>
          <w:p w14:paraId="548CE90C" w14:textId="77777777" w:rsidR="00481635" w:rsidRPr="001A17D0" w:rsidRDefault="00481635" w:rsidP="00922152">
            <w:pPr>
              <w:rPr>
                <w:rFonts w:eastAsia="Calibri"/>
                <w:szCs w:val="24"/>
              </w:rPr>
            </w:pPr>
            <w:r w:rsidRPr="00E60800">
              <w:rPr>
                <w:rFonts w:eastAsia="Calibri"/>
                <w:szCs w:val="24"/>
              </w:rPr>
              <w:t>х. Керчик</w:t>
            </w:r>
            <w:r>
              <w:rPr>
                <w:rFonts w:eastAsia="Calibri"/>
                <w:szCs w:val="24"/>
              </w:rPr>
              <w:t xml:space="preserve">- </w:t>
            </w:r>
            <w:r w:rsidRPr="00E60800">
              <w:rPr>
                <w:rFonts w:eastAsia="Calibri"/>
                <w:szCs w:val="24"/>
              </w:rPr>
              <w:t xml:space="preserve">Савров, ул. Советская, </w:t>
            </w:r>
            <w:r>
              <w:rPr>
                <w:rFonts w:eastAsia="Calibri"/>
                <w:szCs w:val="24"/>
              </w:rPr>
              <w:t xml:space="preserve">д. </w:t>
            </w:r>
            <w:r w:rsidRPr="00E60800">
              <w:rPr>
                <w:rFonts w:eastAsia="Calibri"/>
                <w:szCs w:val="24"/>
              </w:rPr>
              <w:t>40</w:t>
            </w:r>
            <w:r>
              <w:rPr>
                <w:rFonts w:eastAsia="Calibri"/>
                <w:szCs w:val="24"/>
              </w:rPr>
              <w:t xml:space="preserve">, </w:t>
            </w:r>
            <w:r w:rsidRPr="00E60800">
              <w:rPr>
                <w:rFonts w:eastAsia="Calibri"/>
                <w:szCs w:val="24"/>
              </w:rPr>
              <w:t>8-863-60-3-73-48</w:t>
            </w:r>
          </w:p>
        </w:tc>
        <w:tc>
          <w:tcPr>
            <w:tcW w:w="3544" w:type="dxa"/>
          </w:tcPr>
          <w:p w14:paraId="3CD55697" w14:textId="77777777" w:rsidR="00481635" w:rsidRPr="002061DB" w:rsidRDefault="00481635" w:rsidP="00922152">
            <w:pPr>
              <w:jc w:val="center"/>
              <w:rPr>
                <w:rFonts w:eastAsia="Calibri"/>
                <w:szCs w:val="24"/>
                <w:highlight w:val="yellow"/>
              </w:rPr>
            </w:pPr>
            <w:r w:rsidRPr="00E60800">
              <w:rPr>
                <w:rFonts w:eastAsia="Calibri"/>
                <w:szCs w:val="24"/>
              </w:rPr>
              <w:t>МУК «Керч</w:t>
            </w:r>
            <w:r>
              <w:rPr>
                <w:rFonts w:eastAsia="Calibri"/>
                <w:szCs w:val="24"/>
              </w:rPr>
              <w:t>и</w:t>
            </w:r>
            <w:r w:rsidRPr="00E60800">
              <w:rPr>
                <w:rFonts w:eastAsia="Calibri"/>
                <w:szCs w:val="24"/>
              </w:rPr>
              <w:t>кский СДК»</w:t>
            </w:r>
          </w:p>
        </w:tc>
        <w:tc>
          <w:tcPr>
            <w:tcW w:w="3544" w:type="dxa"/>
          </w:tcPr>
          <w:p w14:paraId="5F67A18A" w14:textId="77777777" w:rsidR="00481635" w:rsidRPr="002061DB" w:rsidRDefault="00481635" w:rsidP="00922152">
            <w:pPr>
              <w:jc w:val="center"/>
              <w:rPr>
                <w:szCs w:val="24"/>
                <w:highlight w:val="yellow"/>
              </w:rPr>
            </w:pPr>
            <w:r w:rsidRPr="00E60800">
              <w:rPr>
                <w:szCs w:val="24"/>
              </w:rPr>
              <w:t>60 человек</w:t>
            </w:r>
          </w:p>
        </w:tc>
      </w:tr>
      <w:tr w:rsidR="00481635" w:rsidRPr="00E40E21" w14:paraId="5318186C" w14:textId="77777777" w:rsidTr="00922152">
        <w:tc>
          <w:tcPr>
            <w:tcW w:w="14596" w:type="dxa"/>
            <w:gridSpan w:val="4"/>
          </w:tcPr>
          <w:p w14:paraId="7D702A6A" w14:textId="77777777" w:rsidR="00481635" w:rsidRPr="007D6619" w:rsidRDefault="00481635" w:rsidP="00922152">
            <w:pPr>
              <w:jc w:val="center"/>
              <w:rPr>
                <w:szCs w:val="24"/>
              </w:rPr>
            </w:pPr>
            <w:r w:rsidRPr="007D6619">
              <w:rPr>
                <w:szCs w:val="24"/>
              </w:rPr>
              <w:t>Коммунарское сельское поселение</w:t>
            </w:r>
          </w:p>
        </w:tc>
      </w:tr>
      <w:tr w:rsidR="00481635" w:rsidRPr="00E40E21" w14:paraId="547D9435" w14:textId="77777777" w:rsidTr="00922152">
        <w:tc>
          <w:tcPr>
            <w:tcW w:w="594" w:type="dxa"/>
          </w:tcPr>
          <w:p w14:paraId="5E6DC112" w14:textId="77777777" w:rsidR="00481635" w:rsidRPr="007D6619" w:rsidRDefault="00481635" w:rsidP="00922152">
            <w:pPr>
              <w:jc w:val="center"/>
              <w:rPr>
                <w:rFonts w:eastAsia="Calibri"/>
                <w:szCs w:val="24"/>
              </w:rPr>
            </w:pPr>
            <w:r w:rsidRPr="007D6619">
              <w:rPr>
                <w:rFonts w:eastAsia="Calibri"/>
                <w:szCs w:val="24"/>
              </w:rPr>
              <w:t>7.</w:t>
            </w:r>
          </w:p>
        </w:tc>
        <w:tc>
          <w:tcPr>
            <w:tcW w:w="6914" w:type="dxa"/>
          </w:tcPr>
          <w:p w14:paraId="3394C793" w14:textId="77777777" w:rsidR="00481635" w:rsidRPr="002061DB" w:rsidRDefault="00481635" w:rsidP="00922152">
            <w:pPr>
              <w:rPr>
                <w:rFonts w:eastAsia="Calibri"/>
                <w:szCs w:val="24"/>
                <w:highlight w:val="yellow"/>
              </w:rPr>
            </w:pPr>
            <w:r w:rsidRPr="00760969">
              <w:rPr>
                <w:rFonts w:eastAsia="Calibri"/>
                <w:szCs w:val="24"/>
              </w:rPr>
              <w:t xml:space="preserve">п. Красногорняцкий, ул. Борзик, </w:t>
            </w:r>
            <w:r>
              <w:rPr>
                <w:rFonts w:eastAsia="Calibri"/>
                <w:szCs w:val="24"/>
              </w:rPr>
              <w:t xml:space="preserve">д. </w:t>
            </w:r>
            <w:r w:rsidRPr="00760969">
              <w:rPr>
                <w:rFonts w:eastAsia="Calibri"/>
                <w:szCs w:val="24"/>
              </w:rPr>
              <w:t>43 А</w:t>
            </w:r>
            <w:r>
              <w:rPr>
                <w:rFonts w:eastAsia="Calibri"/>
                <w:szCs w:val="24"/>
              </w:rPr>
              <w:t xml:space="preserve">, </w:t>
            </w:r>
            <w:r w:rsidRPr="00760969">
              <w:rPr>
                <w:rFonts w:eastAsia="Calibri"/>
                <w:szCs w:val="24"/>
              </w:rPr>
              <w:t>8-863-60-2-07-18</w:t>
            </w:r>
          </w:p>
        </w:tc>
        <w:tc>
          <w:tcPr>
            <w:tcW w:w="3544" w:type="dxa"/>
          </w:tcPr>
          <w:p w14:paraId="6DB92BCA" w14:textId="77777777" w:rsidR="00481635" w:rsidRPr="002061DB" w:rsidRDefault="00481635" w:rsidP="00922152">
            <w:pPr>
              <w:jc w:val="center"/>
              <w:rPr>
                <w:rFonts w:eastAsia="Calibri"/>
                <w:szCs w:val="24"/>
                <w:highlight w:val="yellow"/>
              </w:rPr>
            </w:pPr>
            <w:r w:rsidRPr="00760969">
              <w:rPr>
                <w:rFonts w:eastAsia="Calibri"/>
                <w:szCs w:val="24"/>
              </w:rPr>
              <w:t>МБОУ СОШ №23</w:t>
            </w:r>
          </w:p>
        </w:tc>
        <w:tc>
          <w:tcPr>
            <w:tcW w:w="3544" w:type="dxa"/>
          </w:tcPr>
          <w:p w14:paraId="73D1D8F8" w14:textId="77777777" w:rsidR="00481635" w:rsidRPr="002061DB" w:rsidRDefault="00481635" w:rsidP="00922152">
            <w:pPr>
              <w:jc w:val="center"/>
              <w:rPr>
                <w:szCs w:val="24"/>
                <w:highlight w:val="yellow"/>
              </w:rPr>
            </w:pPr>
            <w:r w:rsidRPr="00760969">
              <w:rPr>
                <w:szCs w:val="24"/>
              </w:rPr>
              <w:t>9 классов/90 человек</w:t>
            </w:r>
          </w:p>
        </w:tc>
      </w:tr>
      <w:tr w:rsidR="00481635" w:rsidRPr="00E40E21" w14:paraId="4D3927AF" w14:textId="77777777" w:rsidTr="00922152">
        <w:tc>
          <w:tcPr>
            <w:tcW w:w="594" w:type="dxa"/>
          </w:tcPr>
          <w:p w14:paraId="70ABA7AB" w14:textId="77777777" w:rsidR="00481635" w:rsidRPr="007D6619" w:rsidRDefault="00481635" w:rsidP="00922152">
            <w:pPr>
              <w:jc w:val="center"/>
              <w:rPr>
                <w:rFonts w:eastAsia="Calibri"/>
                <w:szCs w:val="24"/>
              </w:rPr>
            </w:pPr>
            <w:r w:rsidRPr="007D6619">
              <w:rPr>
                <w:rFonts w:eastAsia="Calibri"/>
                <w:szCs w:val="24"/>
              </w:rPr>
              <w:t>8.</w:t>
            </w:r>
          </w:p>
        </w:tc>
        <w:tc>
          <w:tcPr>
            <w:tcW w:w="6914" w:type="dxa"/>
          </w:tcPr>
          <w:p w14:paraId="044C32FA" w14:textId="77777777" w:rsidR="00481635" w:rsidRPr="002061DB" w:rsidRDefault="00481635" w:rsidP="00922152">
            <w:pPr>
              <w:rPr>
                <w:rFonts w:eastAsia="Calibri"/>
                <w:szCs w:val="24"/>
                <w:highlight w:val="yellow"/>
              </w:rPr>
            </w:pPr>
            <w:r w:rsidRPr="00760969">
              <w:rPr>
                <w:rFonts w:eastAsia="Calibri"/>
                <w:szCs w:val="24"/>
              </w:rPr>
              <w:t>п. Красногорняцкий, ул. Чапаева</w:t>
            </w:r>
            <w:r>
              <w:rPr>
                <w:rFonts w:eastAsia="Calibri"/>
                <w:szCs w:val="24"/>
              </w:rPr>
              <w:t>, д.</w:t>
            </w:r>
            <w:r w:rsidRPr="00760969">
              <w:rPr>
                <w:rFonts w:eastAsia="Calibri"/>
                <w:szCs w:val="24"/>
              </w:rPr>
              <w:t xml:space="preserve"> 26а</w:t>
            </w:r>
            <w:r>
              <w:rPr>
                <w:rFonts w:eastAsia="Calibri"/>
                <w:szCs w:val="24"/>
              </w:rPr>
              <w:t>, 8-863-60-2-31-55</w:t>
            </w:r>
          </w:p>
        </w:tc>
        <w:tc>
          <w:tcPr>
            <w:tcW w:w="3544" w:type="dxa"/>
          </w:tcPr>
          <w:p w14:paraId="5BE64951" w14:textId="3848C06A" w:rsidR="00481635" w:rsidRPr="00481635" w:rsidRDefault="00481635" w:rsidP="00481635">
            <w:pPr>
              <w:jc w:val="center"/>
              <w:rPr>
                <w:rFonts w:eastAsia="Calibri"/>
                <w:szCs w:val="24"/>
              </w:rPr>
            </w:pPr>
            <w:r w:rsidRPr="00760969">
              <w:rPr>
                <w:rFonts w:eastAsia="Calibri"/>
                <w:szCs w:val="24"/>
              </w:rPr>
              <w:t>МУК «Красногорняцкий СДК»</w:t>
            </w:r>
          </w:p>
        </w:tc>
        <w:tc>
          <w:tcPr>
            <w:tcW w:w="3544" w:type="dxa"/>
          </w:tcPr>
          <w:p w14:paraId="2C978E41" w14:textId="77777777" w:rsidR="00481635" w:rsidRPr="002061DB" w:rsidRDefault="00481635" w:rsidP="00922152">
            <w:pPr>
              <w:jc w:val="center"/>
              <w:rPr>
                <w:szCs w:val="24"/>
                <w:highlight w:val="yellow"/>
              </w:rPr>
            </w:pPr>
            <w:r w:rsidRPr="00760969">
              <w:rPr>
                <w:szCs w:val="24"/>
              </w:rPr>
              <w:t>50 человек</w:t>
            </w:r>
          </w:p>
        </w:tc>
      </w:tr>
      <w:tr w:rsidR="00481635" w:rsidRPr="00E40E21" w14:paraId="6AC219BF" w14:textId="77777777" w:rsidTr="00922152">
        <w:tc>
          <w:tcPr>
            <w:tcW w:w="594" w:type="dxa"/>
          </w:tcPr>
          <w:p w14:paraId="24B436C6" w14:textId="77777777" w:rsidR="00481635" w:rsidRPr="002061DB" w:rsidRDefault="00481635" w:rsidP="00922152">
            <w:pPr>
              <w:jc w:val="center"/>
              <w:rPr>
                <w:rFonts w:eastAsia="Calibri"/>
                <w:szCs w:val="24"/>
                <w:highlight w:val="yellow"/>
              </w:rPr>
            </w:pPr>
            <w:r w:rsidRPr="00760969">
              <w:rPr>
                <w:rFonts w:eastAsia="Calibri"/>
                <w:szCs w:val="24"/>
              </w:rPr>
              <w:lastRenderedPageBreak/>
              <w:t>1</w:t>
            </w:r>
          </w:p>
        </w:tc>
        <w:tc>
          <w:tcPr>
            <w:tcW w:w="6914" w:type="dxa"/>
          </w:tcPr>
          <w:p w14:paraId="30A6075F" w14:textId="77777777" w:rsidR="00481635" w:rsidRPr="00760969" w:rsidRDefault="00481635" w:rsidP="00922152">
            <w:pPr>
              <w:jc w:val="center"/>
              <w:rPr>
                <w:rFonts w:eastAsia="Calibri"/>
                <w:szCs w:val="24"/>
              </w:rPr>
            </w:pPr>
            <w:r>
              <w:rPr>
                <w:rFonts w:eastAsia="Calibri"/>
                <w:szCs w:val="24"/>
              </w:rPr>
              <w:t>2</w:t>
            </w:r>
          </w:p>
        </w:tc>
        <w:tc>
          <w:tcPr>
            <w:tcW w:w="3544" w:type="dxa"/>
          </w:tcPr>
          <w:p w14:paraId="6C759F40" w14:textId="77777777" w:rsidR="00481635" w:rsidRPr="00760969" w:rsidRDefault="00481635" w:rsidP="00922152">
            <w:pPr>
              <w:jc w:val="center"/>
              <w:rPr>
                <w:rFonts w:eastAsia="Calibri"/>
                <w:szCs w:val="24"/>
              </w:rPr>
            </w:pPr>
            <w:r>
              <w:rPr>
                <w:rFonts w:eastAsia="Calibri"/>
                <w:szCs w:val="24"/>
              </w:rPr>
              <w:t>3</w:t>
            </w:r>
          </w:p>
        </w:tc>
        <w:tc>
          <w:tcPr>
            <w:tcW w:w="3544" w:type="dxa"/>
          </w:tcPr>
          <w:p w14:paraId="776B4EFC" w14:textId="77777777" w:rsidR="00481635" w:rsidRPr="00760969" w:rsidRDefault="00481635" w:rsidP="00922152">
            <w:pPr>
              <w:jc w:val="center"/>
              <w:rPr>
                <w:szCs w:val="24"/>
              </w:rPr>
            </w:pPr>
            <w:r>
              <w:rPr>
                <w:szCs w:val="24"/>
              </w:rPr>
              <w:t>4</w:t>
            </w:r>
          </w:p>
        </w:tc>
      </w:tr>
      <w:tr w:rsidR="00481635" w:rsidRPr="00E40E21" w14:paraId="6B80647E" w14:textId="77777777" w:rsidTr="00922152">
        <w:tc>
          <w:tcPr>
            <w:tcW w:w="14596" w:type="dxa"/>
            <w:gridSpan w:val="4"/>
          </w:tcPr>
          <w:p w14:paraId="3362AC7F" w14:textId="77777777" w:rsidR="00481635" w:rsidRPr="00760969" w:rsidRDefault="00481635" w:rsidP="00922152">
            <w:pPr>
              <w:jc w:val="center"/>
              <w:rPr>
                <w:szCs w:val="24"/>
              </w:rPr>
            </w:pPr>
            <w:r>
              <w:rPr>
                <w:szCs w:val="24"/>
              </w:rPr>
              <w:t>Краснокутское сельское поселение</w:t>
            </w:r>
          </w:p>
        </w:tc>
      </w:tr>
      <w:tr w:rsidR="00481635" w:rsidRPr="00E40E21" w14:paraId="5D477A77" w14:textId="77777777" w:rsidTr="00922152">
        <w:tc>
          <w:tcPr>
            <w:tcW w:w="594" w:type="dxa"/>
          </w:tcPr>
          <w:p w14:paraId="379C263E" w14:textId="77777777" w:rsidR="00481635" w:rsidRPr="007D6619" w:rsidRDefault="00481635" w:rsidP="00922152">
            <w:pPr>
              <w:jc w:val="center"/>
              <w:rPr>
                <w:rFonts w:eastAsia="Calibri"/>
                <w:szCs w:val="24"/>
              </w:rPr>
            </w:pPr>
            <w:r w:rsidRPr="007D6619">
              <w:rPr>
                <w:rFonts w:eastAsia="Calibri"/>
                <w:szCs w:val="24"/>
              </w:rPr>
              <w:t>9.</w:t>
            </w:r>
          </w:p>
        </w:tc>
        <w:tc>
          <w:tcPr>
            <w:tcW w:w="6914" w:type="dxa"/>
          </w:tcPr>
          <w:p w14:paraId="7C73E4B9" w14:textId="77777777" w:rsidR="00481635" w:rsidRPr="00491BD1" w:rsidRDefault="00481635" w:rsidP="00922152">
            <w:pPr>
              <w:rPr>
                <w:rFonts w:eastAsia="Calibri"/>
                <w:szCs w:val="24"/>
              </w:rPr>
            </w:pPr>
            <w:r w:rsidRPr="00491BD1">
              <w:rPr>
                <w:rFonts w:eastAsia="Calibri"/>
                <w:szCs w:val="24"/>
              </w:rPr>
              <w:t xml:space="preserve">х. Красный Кут, ул. Социалистическая, </w:t>
            </w:r>
            <w:r>
              <w:rPr>
                <w:rFonts w:eastAsia="Calibri"/>
                <w:szCs w:val="24"/>
              </w:rPr>
              <w:t xml:space="preserve">д. </w:t>
            </w:r>
            <w:r w:rsidRPr="00491BD1">
              <w:rPr>
                <w:rFonts w:eastAsia="Calibri"/>
                <w:szCs w:val="24"/>
              </w:rPr>
              <w:t>1 А</w:t>
            </w:r>
          </w:p>
          <w:p w14:paraId="051A8300" w14:textId="77777777" w:rsidR="00481635" w:rsidRPr="002061DB" w:rsidRDefault="00481635" w:rsidP="00922152">
            <w:pPr>
              <w:rPr>
                <w:rFonts w:eastAsia="Calibri"/>
                <w:szCs w:val="24"/>
                <w:highlight w:val="yellow"/>
              </w:rPr>
            </w:pPr>
            <w:r w:rsidRPr="00491BD1">
              <w:rPr>
                <w:rFonts w:eastAsia="Calibri"/>
                <w:szCs w:val="24"/>
              </w:rPr>
              <w:t>8-863-60-3-33-96</w:t>
            </w:r>
          </w:p>
        </w:tc>
        <w:tc>
          <w:tcPr>
            <w:tcW w:w="3544" w:type="dxa"/>
          </w:tcPr>
          <w:p w14:paraId="652038CA" w14:textId="77777777" w:rsidR="00481635" w:rsidRPr="002061DB" w:rsidRDefault="00481635" w:rsidP="00922152">
            <w:pPr>
              <w:jc w:val="center"/>
              <w:rPr>
                <w:rFonts w:eastAsia="Calibri"/>
                <w:szCs w:val="24"/>
                <w:highlight w:val="yellow"/>
              </w:rPr>
            </w:pPr>
            <w:r w:rsidRPr="00491BD1">
              <w:rPr>
                <w:rFonts w:eastAsia="Calibri"/>
                <w:szCs w:val="24"/>
              </w:rPr>
              <w:t>МБОУ СОШ № 26</w:t>
            </w:r>
          </w:p>
        </w:tc>
        <w:tc>
          <w:tcPr>
            <w:tcW w:w="3544" w:type="dxa"/>
          </w:tcPr>
          <w:p w14:paraId="202F9A84" w14:textId="77777777" w:rsidR="00481635" w:rsidRPr="002061DB" w:rsidRDefault="00481635" w:rsidP="00922152">
            <w:pPr>
              <w:jc w:val="center"/>
              <w:rPr>
                <w:szCs w:val="24"/>
                <w:highlight w:val="yellow"/>
              </w:rPr>
            </w:pPr>
            <w:r w:rsidRPr="00491BD1">
              <w:rPr>
                <w:szCs w:val="24"/>
              </w:rPr>
              <w:t>8 классов/75 человек</w:t>
            </w:r>
          </w:p>
        </w:tc>
      </w:tr>
      <w:tr w:rsidR="00481635" w:rsidRPr="00E40E21" w14:paraId="311E8590" w14:textId="77777777" w:rsidTr="00922152">
        <w:tc>
          <w:tcPr>
            <w:tcW w:w="594" w:type="dxa"/>
          </w:tcPr>
          <w:p w14:paraId="1A321022" w14:textId="77777777" w:rsidR="00481635" w:rsidRPr="007D6619" w:rsidRDefault="00481635" w:rsidP="00922152">
            <w:pPr>
              <w:jc w:val="center"/>
              <w:rPr>
                <w:rFonts w:eastAsia="Calibri"/>
                <w:szCs w:val="24"/>
              </w:rPr>
            </w:pPr>
            <w:r w:rsidRPr="007D6619">
              <w:rPr>
                <w:rFonts w:eastAsia="Calibri"/>
                <w:szCs w:val="24"/>
              </w:rPr>
              <w:t>10.</w:t>
            </w:r>
          </w:p>
        </w:tc>
        <w:tc>
          <w:tcPr>
            <w:tcW w:w="6914" w:type="dxa"/>
          </w:tcPr>
          <w:p w14:paraId="0DA1A738" w14:textId="77777777" w:rsidR="00481635" w:rsidRPr="002061DB" w:rsidRDefault="00481635" w:rsidP="00922152">
            <w:pPr>
              <w:rPr>
                <w:rFonts w:eastAsia="Calibri"/>
                <w:szCs w:val="24"/>
                <w:highlight w:val="yellow"/>
              </w:rPr>
            </w:pPr>
            <w:r w:rsidRPr="00491BD1">
              <w:rPr>
                <w:rFonts w:eastAsia="Calibri"/>
                <w:szCs w:val="24"/>
              </w:rPr>
              <w:t xml:space="preserve">п. Интернациональный, ул. Восточная, </w:t>
            </w:r>
            <w:r>
              <w:rPr>
                <w:rFonts w:eastAsia="Calibri"/>
                <w:szCs w:val="24"/>
              </w:rPr>
              <w:t xml:space="preserve">д. </w:t>
            </w:r>
            <w:r w:rsidRPr="00491BD1">
              <w:rPr>
                <w:rFonts w:eastAsia="Calibri"/>
                <w:szCs w:val="24"/>
              </w:rPr>
              <w:t>62</w:t>
            </w:r>
            <w:r>
              <w:rPr>
                <w:rFonts w:eastAsia="Calibri"/>
                <w:szCs w:val="24"/>
              </w:rPr>
              <w:t xml:space="preserve">, </w:t>
            </w:r>
            <w:r w:rsidRPr="00491BD1">
              <w:rPr>
                <w:rFonts w:eastAsia="Calibri"/>
                <w:szCs w:val="24"/>
              </w:rPr>
              <w:t>8-863-60-2-29-20</w:t>
            </w:r>
          </w:p>
        </w:tc>
        <w:tc>
          <w:tcPr>
            <w:tcW w:w="3544" w:type="dxa"/>
          </w:tcPr>
          <w:p w14:paraId="0D98D209" w14:textId="77777777" w:rsidR="00481635" w:rsidRPr="002061DB" w:rsidRDefault="00481635" w:rsidP="00922152">
            <w:pPr>
              <w:jc w:val="center"/>
              <w:rPr>
                <w:rFonts w:eastAsia="Calibri"/>
                <w:szCs w:val="24"/>
                <w:highlight w:val="yellow"/>
              </w:rPr>
            </w:pPr>
            <w:r w:rsidRPr="00491BD1">
              <w:rPr>
                <w:rFonts w:eastAsia="Calibri"/>
                <w:szCs w:val="24"/>
              </w:rPr>
              <w:t>МБОУ СОШ № 19</w:t>
            </w:r>
          </w:p>
        </w:tc>
        <w:tc>
          <w:tcPr>
            <w:tcW w:w="3544" w:type="dxa"/>
          </w:tcPr>
          <w:p w14:paraId="3ABE49B5" w14:textId="77777777" w:rsidR="00481635" w:rsidRPr="002061DB" w:rsidRDefault="00481635" w:rsidP="00922152">
            <w:pPr>
              <w:jc w:val="center"/>
              <w:rPr>
                <w:szCs w:val="24"/>
                <w:highlight w:val="yellow"/>
              </w:rPr>
            </w:pPr>
            <w:r w:rsidRPr="00491BD1">
              <w:rPr>
                <w:szCs w:val="24"/>
              </w:rPr>
              <w:t>6 классов/60 человек</w:t>
            </w:r>
          </w:p>
        </w:tc>
      </w:tr>
      <w:tr w:rsidR="00481635" w:rsidRPr="00E40E21" w14:paraId="0891E9CF" w14:textId="77777777" w:rsidTr="00922152">
        <w:tc>
          <w:tcPr>
            <w:tcW w:w="594" w:type="dxa"/>
          </w:tcPr>
          <w:p w14:paraId="7AF6B2DC" w14:textId="77777777" w:rsidR="00481635" w:rsidRPr="007D6619" w:rsidRDefault="00481635" w:rsidP="00922152">
            <w:pPr>
              <w:jc w:val="center"/>
              <w:rPr>
                <w:rFonts w:eastAsia="Calibri"/>
                <w:szCs w:val="24"/>
              </w:rPr>
            </w:pPr>
            <w:r w:rsidRPr="007D6619">
              <w:rPr>
                <w:rFonts w:eastAsia="Calibri"/>
                <w:szCs w:val="24"/>
              </w:rPr>
              <w:t>11.</w:t>
            </w:r>
          </w:p>
        </w:tc>
        <w:tc>
          <w:tcPr>
            <w:tcW w:w="6914" w:type="dxa"/>
          </w:tcPr>
          <w:p w14:paraId="6538A20C" w14:textId="77777777" w:rsidR="00481635" w:rsidRPr="002061DB" w:rsidRDefault="00481635" w:rsidP="00922152">
            <w:pPr>
              <w:rPr>
                <w:rFonts w:eastAsia="Calibri"/>
                <w:szCs w:val="24"/>
                <w:highlight w:val="yellow"/>
              </w:rPr>
            </w:pPr>
            <w:r w:rsidRPr="00491BD1">
              <w:rPr>
                <w:rFonts w:eastAsia="Calibri"/>
                <w:szCs w:val="24"/>
              </w:rPr>
              <w:t>х. Красный Кут, ул. Чистова</w:t>
            </w:r>
            <w:r>
              <w:rPr>
                <w:rFonts w:eastAsia="Calibri"/>
                <w:szCs w:val="24"/>
              </w:rPr>
              <w:t>, д.</w:t>
            </w:r>
            <w:r w:rsidRPr="00491BD1">
              <w:rPr>
                <w:rFonts w:eastAsia="Calibri"/>
                <w:szCs w:val="24"/>
              </w:rPr>
              <w:t xml:space="preserve"> 2в</w:t>
            </w:r>
            <w:r>
              <w:rPr>
                <w:rFonts w:eastAsia="Calibri"/>
                <w:szCs w:val="24"/>
              </w:rPr>
              <w:t>, 8-863-60-3-33-69</w:t>
            </w:r>
          </w:p>
        </w:tc>
        <w:tc>
          <w:tcPr>
            <w:tcW w:w="3544" w:type="dxa"/>
          </w:tcPr>
          <w:p w14:paraId="48AD9793" w14:textId="77777777" w:rsidR="00481635" w:rsidRPr="002061DB" w:rsidRDefault="00481635" w:rsidP="00922152">
            <w:pPr>
              <w:jc w:val="center"/>
              <w:rPr>
                <w:rFonts w:eastAsia="Calibri"/>
                <w:szCs w:val="24"/>
                <w:highlight w:val="yellow"/>
              </w:rPr>
            </w:pPr>
            <w:r w:rsidRPr="00491BD1">
              <w:rPr>
                <w:rFonts w:eastAsia="Calibri"/>
                <w:szCs w:val="24"/>
              </w:rPr>
              <w:t>МУК «Краснокутский СДК»</w:t>
            </w:r>
          </w:p>
        </w:tc>
        <w:tc>
          <w:tcPr>
            <w:tcW w:w="3544" w:type="dxa"/>
          </w:tcPr>
          <w:p w14:paraId="469CCDD9" w14:textId="77777777" w:rsidR="00481635" w:rsidRPr="002061DB" w:rsidRDefault="00481635" w:rsidP="00922152">
            <w:pPr>
              <w:jc w:val="center"/>
              <w:rPr>
                <w:szCs w:val="24"/>
                <w:highlight w:val="yellow"/>
              </w:rPr>
            </w:pPr>
            <w:r w:rsidRPr="00491BD1">
              <w:rPr>
                <w:szCs w:val="24"/>
              </w:rPr>
              <w:t>30 человек</w:t>
            </w:r>
          </w:p>
        </w:tc>
      </w:tr>
      <w:tr w:rsidR="00481635" w:rsidRPr="00E40E21" w14:paraId="4074F876" w14:textId="77777777" w:rsidTr="00922152">
        <w:tc>
          <w:tcPr>
            <w:tcW w:w="14596" w:type="dxa"/>
            <w:gridSpan w:val="4"/>
          </w:tcPr>
          <w:p w14:paraId="60C353DC" w14:textId="77777777" w:rsidR="00481635" w:rsidRPr="007D6619" w:rsidRDefault="00481635" w:rsidP="00922152">
            <w:pPr>
              <w:jc w:val="center"/>
              <w:rPr>
                <w:szCs w:val="24"/>
              </w:rPr>
            </w:pPr>
            <w:r w:rsidRPr="007D6619">
              <w:rPr>
                <w:szCs w:val="24"/>
              </w:rPr>
              <w:t>Краснолучское сельское поселение</w:t>
            </w:r>
          </w:p>
        </w:tc>
      </w:tr>
      <w:tr w:rsidR="00481635" w:rsidRPr="00E40E21" w14:paraId="664669E7" w14:textId="77777777" w:rsidTr="00922152">
        <w:tc>
          <w:tcPr>
            <w:tcW w:w="594" w:type="dxa"/>
          </w:tcPr>
          <w:p w14:paraId="626CA307" w14:textId="77777777" w:rsidR="00481635" w:rsidRPr="007D6619" w:rsidRDefault="00481635" w:rsidP="00922152">
            <w:pPr>
              <w:jc w:val="center"/>
              <w:rPr>
                <w:rFonts w:eastAsia="Calibri"/>
                <w:szCs w:val="24"/>
              </w:rPr>
            </w:pPr>
            <w:r w:rsidRPr="007D6619">
              <w:rPr>
                <w:rFonts w:eastAsia="Calibri"/>
                <w:szCs w:val="24"/>
              </w:rPr>
              <w:t>12.</w:t>
            </w:r>
          </w:p>
        </w:tc>
        <w:tc>
          <w:tcPr>
            <w:tcW w:w="6914" w:type="dxa"/>
          </w:tcPr>
          <w:p w14:paraId="7CB72D6A" w14:textId="77777777" w:rsidR="00481635" w:rsidRPr="00930424" w:rsidRDefault="00481635" w:rsidP="00922152">
            <w:pPr>
              <w:rPr>
                <w:rFonts w:eastAsia="Calibri"/>
                <w:szCs w:val="24"/>
                <w:lang w:eastAsia="en-US"/>
              </w:rPr>
            </w:pPr>
            <w:r w:rsidRPr="00930424">
              <w:rPr>
                <w:rFonts w:eastAsia="Calibri"/>
                <w:szCs w:val="24"/>
              </w:rPr>
              <w:t xml:space="preserve">х. Ягодинка, ул. Школьная, д. 22, </w:t>
            </w:r>
            <w:r w:rsidRPr="00930424">
              <w:rPr>
                <w:szCs w:val="24"/>
              </w:rPr>
              <w:t>8-863-60-3-36-99</w:t>
            </w:r>
          </w:p>
        </w:tc>
        <w:tc>
          <w:tcPr>
            <w:tcW w:w="3544" w:type="dxa"/>
          </w:tcPr>
          <w:p w14:paraId="1A562E9A" w14:textId="77777777" w:rsidR="00481635" w:rsidRPr="00930424" w:rsidRDefault="00481635" w:rsidP="00922152">
            <w:pPr>
              <w:jc w:val="center"/>
              <w:rPr>
                <w:rFonts w:eastAsia="Calibri"/>
                <w:szCs w:val="24"/>
              </w:rPr>
            </w:pPr>
            <w:r w:rsidRPr="00930424">
              <w:rPr>
                <w:rFonts w:eastAsia="Calibri"/>
                <w:szCs w:val="24"/>
              </w:rPr>
              <w:t>МБОУ СОШ № 4</w:t>
            </w:r>
          </w:p>
        </w:tc>
        <w:tc>
          <w:tcPr>
            <w:tcW w:w="3544" w:type="dxa"/>
          </w:tcPr>
          <w:p w14:paraId="77467D6B" w14:textId="77777777" w:rsidR="00481635" w:rsidRPr="00930424" w:rsidRDefault="00481635" w:rsidP="00922152">
            <w:pPr>
              <w:jc w:val="center"/>
              <w:rPr>
                <w:rFonts w:eastAsia="Calibri"/>
                <w:szCs w:val="24"/>
                <w:lang w:eastAsia="en-US"/>
              </w:rPr>
            </w:pPr>
            <w:r w:rsidRPr="00930424">
              <w:rPr>
                <w:szCs w:val="24"/>
              </w:rPr>
              <w:t>5 классов/50 человек</w:t>
            </w:r>
          </w:p>
        </w:tc>
      </w:tr>
      <w:tr w:rsidR="00481635" w:rsidRPr="00E40E21" w14:paraId="5DFAB687" w14:textId="77777777" w:rsidTr="00922152">
        <w:tc>
          <w:tcPr>
            <w:tcW w:w="594" w:type="dxa"/>
          </w:tcPr>
          <w:p w14:paraId="3659C2D2" w14:textId="77777777" w:rsidR="00481635" w:rsidRPr="007D6619" w:rsidRDefault="00481635" w:rsidP="00922152">
            <w:pPr>
              <w:jc w:val="center"/>
              <w:rPr>
                <w:rFonts w:eastAsia="Calibri"/>
                <w:szCs w:val="24"/>
              </w:rPr>
            </w:pPr>
            <w:r w:rsidRPr="007D6619">
              <w:rPr>
                <w:rFonts w:eastAsia="Calibri"/>
                <w:szCs w:val="24"/>
              </w:rPr>
              <w:t>13.</w:t>
            </w:r>
          </w:p>
        </w:tc>
        <w:tc>
          <w:tcPr>
            <w:tcW w:w="6914" w:type="dxa"/>
          </w:tcPr>
          <w:p w14:paraId="2C93CE74" w14:textId="77777777" w:rsidR="00481635" w:rsidRPr="00930424" w:rsidRDefault="00481635" w:rsidP="00922152">
            <w:pPr>
              <w:rPr>
                <w:rFonts w:eastAsia="Calibri"/>
                <w:szCs w:val="24"/>
                <w:lang w:eastAsia="en-US"/>
              </w:rPr>
            </w:pPr>
            <w:r w:rsidRPr="00930424">
              <w:rPr>
                <w:rFonts w:eastAsia="Calibri"/>
                <w:szCs w:val="24"/>
              </w:rPr>
              <w:t xml:space="preserve">п. Нижнедонской, ул. Школьная, д. 8, </w:t>
            </w:r>
            <w:r w:rsidRPr="00930424">
              <w:rPr>
                <w:szCs w:val="24"/>
              </w:rPr>
              <w:t>8-863-60-3-93-20</w:t>
            </w:r>
          </w:p>
        </w:tc>
        <w:tc>
          <w:tcPr>
            <w:tcW w:w="3544" w:type="dxa"/>
          </w:tcPr>
          <w:p w14:paraId="3D63FBA7" w14:textId="77777777" w:rsidR="00481635" w:rsidRPr="00930424" w:rsidRDefault="00481635" w:rsidP="00922152">
            <w:pPr>
              <w:jc w:val="center"/>
              <w:rPr>
                <w:rFonts w:eastAsia="Calibri"/>
                <w:szCs w:val="24"/>
              </w:rPr>
            </w:pPr>
            <w:r w:rsidRPr="00930424">
              <w:rPr>
                <w:rFonts w:eastAsia="Calibri"/>
                <w:szCs w:val="24"/>
              </w:rPr>
              <w:t>МБОУ СОШ № 9</w:t>
            </w:r>
          </w:p>
        </w:tc>
        <w:tc>
          <w:tcPr>
            <w:tcW w:w="3544" w:type="dxa"/>
          </w:tcPr>
          <w:p w14:paraId="3FBA0265" w14:textId="77777777" w:rsidR="00481635" w:rsidRPr="00930424" w:rsidRDefault="00481635" w:rsidP="00922152">
            <w:pPr>
              <w:jc w:val="center"/>
              <w:rPr>
                <w:rFonts w:eastAsia="Calibri"/>
                <w:szCs w:val="24"/>
                <w:lang w:eastAsia="en-US"/>
              </w:rPr>
            </w:pPr>
            <w:r w:rsidRPr="00930424">
              <w:rPr>
                <w:szCs w:val="24"/>
              </w:rPr>
              <w:t>8 классов/80 человек</w:t>
            </w:r>
          </w:p>
        </w:tc>
      </w:tr>
      <w:tr w:rsidR="00481635" w:rsidRPr="00E40E21" w14:paraId="0FE845A9" w14:textId="77777777" w:rsidTr="00922152">
        <w:tc>
          <w:tcPr>
            <w:tcW w:w="14596" w:type="dxa"/>
            <w:gridSpan w:val="4"/>
          </w:tcPr>
          <w:p w14:paraId="76395113" w14:textId="77777777" w:rsidR="00481635" w:rsidRPr="007D6619" w:rsidRDefault="00481635" w:rsidP="00922152">
            <w:pPr>
              <w:jc w:val="center"/>
              <w:rPr>
                <w:szCs w:val="24"/>
              </w:rPr>
            </w:pPr>
            <w:r w:rsidRPr="007D6619">
              <w:rPr>
                <w:szCs w:val="24"/>
              </w:rPr>
              <w:t>Красюковское сельское поселение</w:t>
            </w:r>
          </w:p>
        </w:tc>
      </w:tr>
      <w:tr w:rsidR="00481635" w:rsidRPr="00E40E21" w14:paraId="0075F5F0" w14:textId="77777777" w:rsidTr="00922152">
        <w:tc>
          <w:tcPr>
            <w:tcW w:w="594" w:type="dxa"/>
          </w:tcPr>
          <w:p w14:paraId="5CC50C54" w14:textId="77777777" w:rsidR="00481635" w:rsidRPr="007D6619" w:rsidRDefault="00481635" w:rsidP="00922152">
            <w:pPr>
              <w:jc w:val="center"/>
              <w:rPr>
                <w:rFonts w:eastAsia="Calibri"/>
                <w:szCs w:val="24"/>
              </w:rPr>
            </w:pPr>
            <w:r w:rsidRPr="007D6619">
              <w:rPr>
                <w:rFonts w:eastAsia="Calibri"/>
                <w:szCs w:val="24"/>
              </w:rPr>
              <w:t>14.</w:t>
            </w:r>
          </w:p>
        </w:tc>
        <w:tc>
          <w:tcPr>
            <w:tcW w:w="6914" w:type="dxa"/>
          </w:tcPr>
          <w:p w14:paraId="0E76EB9A" w14:textId="77777777" w:rsidR="00481635" w:rsidRPr="007744A2" w:rsidRDefault="00481635" w:rsidP="00922152">
            <w:pPr>
              <w:shd w:val="clear" w:color="auto" w:fill="FFFFFF"/>
              <w:rPr>
                <w:rFonts w:eastAsia="Calibri"/>
                <w:szCs w:val="24"/>
              </w:rPr>
            </w:pPr>
            <w:r w:rsidRPr="007744A2">
              <w:rPr>
                <w:rFonts w:eastAsia="Calibri"/>
                <w:szCs w:val="24"/>
              </w:rPr>
              <w:t>сл. Красюковская, ул. Школьная, д. 21, 8-908-193-53-91</w:t>
            </w:r>
          </w:p>
        </w:tc>
        <w:tc>
          <w:tcPr>
            <w:tcW w:w="3544" w:type="dxa"/>
          </w:tcPr>
          <w:p w14:paraId="03393ACE" w14:textId="77777777" w:rsidR="00481635" w:rsidRPr="007744A2" w:rsidRDefault="00481635" w:rsidP="00922152">
            <w:pPr>
              <w:jc w:val="center"/>
              <w:rPr>
                <w:rFonts w:eastAsia="Calibri"/>
                <w:szCs w:val="24"/>
              </w:rPr>
            </w:pPr>
            <w:r w:rsidRPr="007744A2">
              <w:rPr>
                <w:rFonts w:eastAsia="Calibri"/>
                <w:szCs w:val="24"/>
              </w:rPr>
              <w:t>МУК «Красюковский СДК»</w:t>
            </w:r>
          </w:p>
        </w:tc>
        <w:tc>
          <w:tcPr>
            <w:tcW w:w="3544" w:type="dxa"/>
          </w:tcPr>
          <w:p w14:paraId="4591ABBB" w14:textId="77777777" w:rsidR="00481635" w:rsidRPr="007744A2" w:rsidRDefault="00481635" w:rsidP="00922152">
            <w:pPr>
              <w:jc w:val="center"/>
              <w:rPr>
                <w:szCs w:val="24"/>
              </w:rPr>
            </w:pPr>
            <w:r w:rsidRPr="007744A2">
              <w:rPr>
                <w:szCs w:val="24"/>
              </w:rPr>
              <w:t>6 комнат/80 человек</w:t>
            </w:r>
          </w:p>
        </w:tc>
      </w:tr>
      <w:tr w:rsidR="00481635" w:rsidRPr="00E40E21" w14:paraId="5E20B2A4" w14:textId="77777777" w:rsidTr="00922152">
        <w:tc>
          <w:tcPr>
            <w:tcW w:w="594" w:type="dxa"/>
          </w:tcPr>
          <w:p w14:paraId="4868A9DD" w14:textId="77777777" w:rsidR="00481635" w:rsidRPr="007D6619" w:rsidRDefault="00481635" w:rsidP="00922152">
            <w:pPr>
              <w:jc w:val="center"/>
              <w:rPr>
                <w:rFonts w:eastAsia="Calibri"/>
                <w:szCs w:val="24"/>
              </w:rPr>
            </w:pPr>
            <w:r w:rsidRPr="007D6619">
              <w:rPr>
                <w:rFonts w:eastAsia="Calibri"/>
                <w:szCs w:val="24"/>
              </w:rPr>
              <w:t>15.</w:t>
            </w:r>
          </w:p>
        </w:tc>
        <w:tc>
          <w:tcPr>
            <w:tcW w:w="6914" w:type="dxa"/>
          </w:tcPr>
          <w:p w14:paraId="72496D88" w14:textId="77777777" w:rsidR="00481635" w:rsidRPr="00DE3678" w:rsidRDefault="00481635" w:rsidP="00922152">
            <w:pPr>
              <w:shd w:val="clear" w:color="auto" w:fill="FFFFFF"/>
              <w:rPr>
                <w:rFonts w:eastAsia="Calibri"/>
                <w:szCs w:val="24"/>
              </w:rPr>
            </w:pPr>
            <w:r w:rsidRPr="00DE3678">
              <w:rPr>
                <w:rFonts w:eastAsia="Calibri"/>
                <w:szCs w:val="24"/>
              </w:rPr>
              <w:t xml:space="preserve">сл. Красюковская, пер. Строительный, д.17, </w:t>
            </w:r>
            <w:r w:rsidRPr="00DE3678">
              <w:rPr>
                <w:szCs w:val="24"/>
              </w:rPr>
              <w:t>8-863-60-3-45-64</w:t>
            </w:r>
          </w:p>
        </w:tc>
        <w:tc>
          <w:tcPr>
            <w:tcW w:w="3544" w:type="dxa"/>
          </w:tcPr>
          <w:p w14:paraId="05FBF571" w14:textId="77777777" w:rsidR="00481635" w:rsidRPr="00DE3678" w:rsidRDefault="00481635" w:rsidP="00922152">
            <w:pPr>
              <w:jc w:val="center"/>
              <w:rPr>
                <w:rFonts w:eastAsia="Calibri"/>
                <w:szCs w:val="24"/>
              </w:rPr>
            </w:pPr>
            <w:r w:rsidRPr="00DE3678">
              <w:rPr>
                <w:rFonts w:eastAsia="Calibri"/>
                <w:szCs w:val="24"/>
              </w:rPr>
              <w:t>МБОУ СОШ № 62</w:t>
            </w:r>
          </w:p>
        </w:tc>
        <w:tc>
          <w:tcPr>
            <w:tcW w:w="3544" w:type="dxa"/>
          </w:tcPr>
          <w:p w14:paraId="2E03AD6B" w14:textId="77777777" w:rsidR="00481635" w:rsidRPr="00DE3678" w:rsidRDefault="00481635" w:rsidP="00922152">
            <w:pPr>
              <w:jc w:val="center"/>
              <w:rPr>
                <w:szCs w:val="24"/>
              </w:rPr>
            </w:pPr>
            <w:r w:rsidRPr="00DE3678">
              <w:rPr>
                <w:szCs w:val="24"/>
              </w:rPr>
              <w:t>10 классов/90 человек</w:t>
            </w:r>
          </w:p>
        </w:tc>
      </w:tr>
      <w:tr w:rsidR="00481635" w:rsidRPr="00E40E21" w14:paraId="1EE1C4F8" w14:textId="77777777" w:rsidTr="00922152">
        <w:tc>
          <w:tcPr>
            <w:tcW w:w="594" w:type="dxa"/>
          </w:tcPr>
          <w:p w14:paraId="27723670" w14:textId="77777777" w:rsidR="00481635" w:rsidRPr="007D6619" w:rsidRDefault="00481635" w:rsidP="00922152">
            <w:pPr>
              <w:jc w:val="center"/>
              <w:rPr>
                <w:rFonts w:eastAsia="Calibri"/>
                <w:szCs w:val="24"/>
              </w:rPr>
            </w:pPr>
            <w:r w:rsidRPr="007D6619">
              <w:rPr>
                <w:rFonts w:eastAsia="Calibri"/>
                <w:szCs w:val="24"/>
              </w:rPr>
              <w:t>16.</w:t>
            </w:r>
          </w:p>
        </w:tc>
        <w:tc>
          <w:tcPr>
            <w:tcW w:w="6914" w:type="dxa"/>
          </w:tcPr>
          <w:p w14:paraId="639F4000" w14:textId="77777777" w:rsidR="00481635" w:rsidRPr="00DE3678" w:rsidRDefault="00481635" w:rsidP="00922152">
            <w:pPr>
              <w:shd w:val="clear" w:color="auto" w:fill="FFFFFF"/>
              <w:rPr>
                <w:rFonts w:eastAsia="Calibri"/>
                <w:szCs w:val="24"/>
              </w:rPr>
            </w:pPr>
            <w:r w:rsidRPr="00DE3678">
              <w:rPr>
                <w:rFonts w:eastAsia="Calibri"/>
                <w:szCs w:val="24"/>
              </w:rPr>
              <w:t xml:space="preserve">п. Новоперсиановский, ул. Школьная, д. 2, </w:t>
            </w:r>
            <w:r w:rsidRPr="00DE3678">
              <w:rPr>
                <w:szCs w:val="24"/>
              </w:rPr>
              <w:t>8-863-60-3-41-75</w:t>
            </w:r>
          </w:p>
        </w:tc>
        <w:tc>
          <w:tcPr>
            <w:tcW w:w="3544" w:type="dxa"/>
          </w:tcPr>
          <w:p w14:paraId="6F672D9E" w14:textId="77777777" w:rsidR="00481635" w:rsidRPr="00DE3678" w:rsidRDefault="00481635" w:rsidP="00922152">
            <w:pPr>
              <w:jc w:val="center"/>
              <w:rPr>
                <w:rFonts w:eastAsia="Calibri"/>
                <w:szCs w:val="24"/>
              </w:rPr>
            </w:pPr>
            <w:r w:rsidRPr="00DE3678">
              <w:rPr>
                <w:rFonts w:eastAsia="Calibri"/>
                <w:szCs w:val="24"/>
              </w:rPr>
              <w:t>МБОУ СОШ № 68</w:t>
            </w:r>
          </w:p>
        </w:tc>
        <w:tc>
          <w:tcPr>
            <w:tcW w:w="3544" w:type="dxa"/>
          </w:tcPr>
          <w:p w14:paraId="644DFCA2" w14:textId="77777777" w:rsidR="00481635" w:rsidRPr="00DE3678" w:rsidRDefault="00481635" w:rsidP="00922152">
            <w:pPr>
              <w:jc w:val="center"/>
              <w:rPr>
                <w:szCs w:val="24"/>
              </w:rPr>
            </w:pPr>
            <w:r w:rsidRPr="00DE3678">
              <w:rPr>
                <w:szCs w:val="24"/>
              </w:rPr>
              <w:t>8 классов/70 человек</w:t>
            </w:r>
          </w:p>
        </w:tc>
      </w:tr>
      <w:tr w:rsidR="00481635" w:rsidRPr="00E40E21" w14:paraId="0FB0D56D" w14:textId="77777777" w:rsidTr="00922152">
        <w:tc>
          <w:tcPr>
            <w:tcW w:w="14596" w:type="dxa"/>
            <w:gridSpan w:val="4"/>
          </w:tcPr>
          <w:p w14:paraId="564E2A12" w14:textId="77777777" w:rsidR="00481635" w:rsidRPr="007D6619" w:rsidRDefault="00481635" w:rsidP="00922152">
            <w:pPr>
              <w:jc w:val="center"/>
              <w:rPr>
                <w:szCs w:val="24"/>
              </w:rPr>
            </w:pPr>
            <w:r w:rsidRPr="007D6619">
              <w:rPr>
                <w:szCs w:val="24"/>
              </w:rPr>
              <w:t>Кривянское сельское поселение</w:t>
            </w:r>
          </w:p>
        </w:tc>
      </w:tr>
      <w:tr w:rsidR="00481635" w:rsidRPr="00E40E21" w14:paraId="3814D203" w14:textId="77777777" w:rsidTr="00922152">
        <w:tc>
          <w:tcPr>
            <w:tcW w:w="594" w:type="dxa"/>
          </w:tcPr>
          <w:p w14:paraId="0DF864C2" w14:textId="77777777" w:rsidR="00481635" w:rsidRPr="007D6619" w:rsidRDefault="00481635" w:rsidP="00922152">
            <w:pPr>
              <w:jc w:val="center"/>
              <w:rPr>
                <w:rFonts w:eastAsia="Calibri"/>
                <w:szCs w:val="24"/>
              </w:rPr>
            </w:pPr>
            <w:r w:rsidRPr="007D6619">
              <w:rPr>
                <w:rFonts w:eastAsia="Calibri"/>
                <w:szCs w:val="24"/>
              </w:rPr>
              <w:t>17.</w:t>
            </w:r>
          </w:p>
        </w:tc>
        <w:tc>
          <w:tcPr>
            <w:tcW w:w="6914" w:type="dxa"/>
          </w:tcPr>
          <w:p w14:paraId="0D3E15C2" w14:textId="77777777" w:rsidR="00481635" w:rsidRPr="0002202B" w:rsidRDefault="00481635" w:rsidP="00922152">
            <w:pPr>
              <w:pStyle w:val="ConsPlusNormal"/>
              <w:widowControl/>
              <w:ind w:firstLine="0"/>
              <w:rPr>
                <w:rFonts w:eastAsia="Calibri"/>
                <w:sz w:val="24"/>
                <w:szCs w:val="24"/>
              </w:rPr>
            </w:pPr>
            <w:r w:rsidRPr="0002202B">
              <w:rPr>
                <w:rFonts w:ascii="Times New Roman" w:hAnsi="Times New Roman" w:cs="Times New Roman"/>
                <w:color w:val="000000"/>
                <w:sz w:val="24"/>
                <w:szCs w:val="24"/>
              </w:rPr>
              <w:t xml:space="preserve">ст. Кривянская, ул. Кирпичная, д. </w:t>
            </w:r>
            <w:r>
              <w:rPr>
                <w:rFonts w:ascii="Times New Roman" w:hAnsi="Times New Roman" w:cs="Times New Roman"/>
                <w:color w:val="000000"/>
                <w:sz w:val="24"/>
                <w:szCs w:val="24"/>
              </w:rPr>
              <w:t>1</w:t>
            </w:r>
            <w:r w:rsidRPr="0002202B">
              <w:rPr>
                <w:rFonts w:ascii="Times New Roman" w:hAnsi="Times New Roman" w:cs="Times New Roman"/>
                <w:color w:val="000000"/>
                <w:sz w:val="24"/>
                <w:szCs w:val="24"/>
              </w:rPr>
              <w:t xml:space="preserve">, </w:t>
            </w:r>
            <w:r w:rsidRPr="0002202B">
              <w:rPr>
                <w:rFonts w:ascii="Times New Roman" w:eastAsia="Calibri" w:hAnsi="Times New Roman" w:cs="Times New Roman"/>
                <w:color w:val="000000"/>
                <w:sz w:val="24"/>
                <w:szCs w:val="24"/>
              </w:rPr>
              <w:t>8-863-60-</w:t>
            </w:r>
            <w:r w:rsidRPr="0002202B">
              <w:rPr>
                <w:rFonts w:ascii="Times New Roman" w:hAnsi="Times New Roman" w:cs="Times New Roman"/>
                <w:color w:val="000000"/>
                <w:sz w:val="24"/>
                <w:szCs w:val="24"/>
              </w:rPr>
              <w:t>3-83-76</w:t>
            </w:r>
          </w:p>
        </w:tc>
        <w:tc>
          <w:tcPr>
            <w:tcW w:w="3544" w:type="dxa"/>
          </w:tcPr>
          <w:p w14:paraId="21D57E8F" w14:textId="77777777" w:rsidR="00481635" w:rsidRPr="0002202B" w:rsidRDefault="00481635" w:rsidP="00922152">
            <w:pPr>
              <w:jc w:val="center"/>
              <w:rPr>
                <w:rFonts w:eastAsia="Calibri"/>
                <w:szCs w:val="24"/>
              </w:rPr>
            </w:pPr>
            <w:r w:rsidRPr="0002202B">
              <w:rPr>
                <w:szCs w:val="24"/>
              </w:rPr>
              <w:t>МБОУ СОШ № 73</w:t>
            </w:r>
          </w:p>
        </w:tc>
        <w:tc>
          <w:tcPr>
            <w:tcW w:w="3544" w:type="dxa"/>
          </w:tcPr>
          <w:p w14:paraId="1664E794" w14:textId="77777777" w:rsidR="00481635" w:rsidRPr="0002202B" w:rsidRDefault="00481635" w:rsidP="00922152">
            <w:pPr>
              <w:jc w:val="center"/>
              <w:rPr>
                <w:szCs w:val="24"/>
              </w:rPr>
            </w:pPr>
            <w:r w:rsidRPr="0002202B">
              <w:rPr>
                <w:szCs w:val="24"/>
              </w:rPr>
              <w:t>15 классов/300</w:t>
            </w:r>
            <w:r>
              <w:rPr>
                <w:szCs w:val="24"/>
              </w:rPr>
              <w:t xml:space="preserve"> человек</w:t>
            </w:r>
          </w:p>
        </w:tc>
      </w:tr>
      <w:tr w:rsidR="00481635" w:rsidRPr="00E40E21" w14:paraId="7C628922" w14:textId="77777777" w:rsidTr="00922152">
        <w:tc>
          <w:tcPr>
            <w:tcW w:w="14596" w:type="dxa"/>
            <w:gridSpan w:val="4"/>
          </w:tcPr>
          <w:p w14:paraId="11C98E3E" w14:textId="77777777" w:rsidR="00481635" w:rsidRPr="007D6619" w:rsidRDefault="00481635" w:rsidP="00922152">
            <w:pPr>
              <w:jc w:val="center"/>
              <w:rPr>
                <w:szCs w:val="24"/>
              </w:rPr>
            </w:pPr>
            <w:r w:rsidRPr="007D6619">
              <w:rPr>
                <w:szCs w:val="24"/>
              </w:rPr>
              <w:t>Мокрологское сельское поселение</w:t>
            </w:r>
          </w:p>
        </w:tc>
      </w:tr>
      <w:tr w:rsidR="00481635" w:rsidRPr="00E40E21" w14:paraId="70F5CDA9" w14:textId="77777777" w:rsidTr="00922152">
        <w:tc>
          <w:tcPr>
            <w:tcW w:w="594" w:type="dxa"/>
          </w:tcPr>
          <w:p w14:paraId="6B33C86C" w14:textId="77777777" w:rsidR="00481635" w:rsidRPr="007D6619" w:rsidRDefault="00481635" w:rsidP="00922152">
            <w:pPr>
              <w:jc w:val="center"/>
              <w:rPr>
                <w:rFonts w:eastAsia="Calibri"/>
                <w:szCs w:val="24"/>
              </w:rPr>
            </w:pPr>
            <w:r w:rsidRPr="007D6619">
              <w:rPr>
                <w:rFonts w:eastAsia="Calibri"/>
                <w:szCs w:val="24"/>
              </w:rPr>
              <w:t>18.</w:t>
            </w:r>
          </w:p>
        </w:tc>
        <w:tc>
          <w:tcPr>
            <w:tcW w:w="6914" w:type="dxa"/>
          </w:tcPr>
          <w:p w14:paraId="3C9CC6CE" w14:textId="77777777" w:rsidR="00481635" w:rsidRPr="00887476" w:rsidRDefault="00481635" w:rsidP="00922152">
            <w:pPr>
              <w:jc w:val="both"/>
              <w:rPr>
                <w:rFonts w:eastAsia="Calibri"/>
                <w:szCs w:val="24"/>
              </w:rPr>
            </w:pPr>
            <w:r w:rsidRPr="00887476">
              <w:rPr>
                <w:rFonts w:eastAsia="Calibri"/>
                <w:szCs w:val="24"/>
                <w:lang w:eastAsia="en-US"/>
              </w:rPr>
              <w:t>х Маркин, ул. Школьная, д. 6, 8-863-60-3-34-48</w:t>
            </w:r>
          </w:p>
        </w:tc>
        <w:tc>
          <w:tcPr>
            <w:tcW w:w="3544" w:type="dxa"/>
          </w:tcPr>
          <w:p w14:paraId="65839225" w14:textId="77777777" w:rsidR="00481635" w:rsidRPr="00887476" w:rsidRDefault="00481635" w:rsidP="00922152">
            <w:pPr>
              <w:jc w:val="center"/>
              <w:rPr>
                <w:rFonts w:eastAsia="Calibri"/>
                <w:szCs w:val="24"/>
              </w:rPr>
            </w:pPr>
            <w:r w:rsidRPr="00887476">
              <w:rPr>
                <w:rFonts w:eastAsia="Calibri"/>
                <w:szCs w:val="24"/>
              </w:rPr>
              <w:t>МУК «Маркинский СДК»</w:t>
            </w:r>
          </w:p>
        </w:tc>
        <w:tc>
          <w:tcPr>
            <w:tcW w:w="3544" w:type="dxa"/>
          </w:tcPr>
          <w:p w14:paraId="038A6FF5" w14:textId="77777777" w:rsidR="00481635" w:rsidRPr="00887476" w:rsidRDefault="00481635" w:rsidP="00922152">
            <w:pPr>
              <w:jc w:val="center"/>
              <w:rPr>
                <w:szCs w:val="24"/>
              </w:rPr>
            </w:pPr>
            <w:r w:rsidRPr="00887476">
              <w:rPr>
                <w:szCs w:val="24"/>
              </w:rPr>
              <w:t>35 человек</w:t>
            </w:r>
          </w:p>
        </w:tc>
      </w:tr>
      <w:tr w:rsidR="00481635" w:rsidRPr="00E40E21" w14:paraId="097DC813" w14:textId="77777777" w:rsidTr="00922152">
        <w:tc>
          <w:tcPr>
            <w:tcW w:w="594" w:type="dxa"/>
          </w:tcPr>
          <w:p w14:paraId="20DFCD6C" w14:textId="77777777" w:rsidR="00481635" w:rsidRPr="007D6619" w:rsidRDefault="00481635" w:rsidP="00922152">
            <w:pPr>
              <w:jc w:val="center"/>
              <w:rPr>
                <w:rFonts w:eastAsia="Calibri"/>
                <w:szCs w:val="24"/>
                <w:lang w:eastAsia="en-US"/>
              </w:rPr>
            </w:pPr>
            <w:r w:rsidRPr="007D6619">
              <w:rPr>
                <w:rFonts w:eastAsia="Calibri"/>
                <w:szCs w:val="24"/>
                <w:lang w:eastAsia="en-US"/>
              </w:rPr>
              <w:t>19.</w:t>
            </w:r>
          </w:p>
        </w:tc>
        <w:tc>
          <w:tcPr>
            <w:tcW w:w="6914" w:type="dxa"/>
          </w:tcPr>
          <w:p w14:paraId="44D879FB" w14:textId="77777777" w:rsidR="00481635" w:rsidRPr="00887476" w:rsidRDefault="00481635" w:rsidP="00922152">
            <w:pPr>
              <w:shd w:val="clear" w:color="auto" w:fill="FFFFFF"/>
              <w:rPr>
                <w:rFonts w:eastAsia="Calibri"/>
                <w:szCs w:val="24"/>
                <w:lang w:eastAsia="en-US"/>
              </w:rPr>
            </w:pPr>
            <w:r w:rsidRPr="00887476">
              <w:rPr>
                <w:szCs w:val="24"/>
              </w:rPr>
              <w:t xml:space="preserve">п. Новозарянский, ул. Ленина, д. 20, </w:t>
            </w:r>
            <w:r w:rsidRPr="00887476">
              <w:rPr>
                <w:rFonts w:eastAsia="Calibri"/>
                <w:szCs w:val="24"/>
              </w:rPr>
              <w:t>8-86360-3-78-75</w:t>
            </w:r>
          </w:p>
        </w:tc>
        <w:tc>
          <w:tcPr>
            <w:tcW w:w="3544" w:type="dxa"/>
          </w:tcPr>
          <w:p w14:paraId="3FCC728B" w14:textId="77777777" w:rsidR="00481635" w:rsidRPr="00887476" w:rsidRDefault="00481635" w:rsidP="00922152">
            <w:pPr>
              <w:jc w:val="center"/>
              <w:rPr>
                <w:rFonts w:eastAsia="Calibri"/>
                <w:szCs w:val="24"/>
              </w:rPr>
            </w:pPr>
            <w:r w:rsidRPr="00887476">
              <w:rPr>
                <w:rFonts w:eastAsia="Calibri"/>
                <w:szCs w:val="24"/>
              </w:rPr>
              <w:t>МБОУ СОШ № 5</w:t>
            </w:r>
          </w:p>
        </w:tc>
        <w:tc>
          <w:tcPr>
            <w:tcW w:w="3544" w:type="dxa"/>
          </w:tcPr>
          <w:p w14:paraId="2153089A" w14:textId="77777777" w:rsidR="00481635" w:rsidRPr="00887476" w:rsidRDefault="00481635" w:rsidP="00922152">
            <w:pPr>
              <w:jc w:val="center"/>
              <w:rPr>
                <w:rFonts w:eastAsia="Calibri"/>
                <w:szCs w:val="24"/>
                <w:lang w:eastAsia="en-US"/>
              </w:rPr>
            </w:pPr>
            <w:r w:rsidRPr="00887476">
              <w:rPr>
                <w:szCs w:val="24"/>
              </w:rPr>
              <w:t>3 класса/30 человек</w:t>
            </w:r>
          </w:p>
        </w:tc>
      </w:tr>
      <w:tr w:rsidR="00481635" w:rsidRPr="00E40E21" w14:paraId="4A181AB3" w14:textId="77777777" w:rsidTr="00922152">
        <w:tc>
          <w:tcPr>
            <w:tcW w:w="14596" w:type="dxa"/>
            <w:gridSpan w:val="4"/>
          </w:tcPr>
          <w:p w14:paraId="3971495C" w14:textId="77777777" w:rsidR="00481635" w:rsidRPr="00754A47" w:rsidRDefault="00481635" w:rsidP="00922152">
            <w:pPr>
              <w:jc w:val="center"/>
              <w:rPr>
                <w:rFonts w:eastAsia="Calibri"/>
                <w:szCs w:val="24"/>
                <w:lang w:eastAsia="en-US"/>
              </w:rPr>
            </w:pPr>
            <w:r w:rsidRPr="00754A47">
              <w:rPr>
                <w:rFonts w:eastAsia="Calibri"/>
                <w:szCs w:val="24"/>
                <w:lang w:eastAsia="en-US"/>
              </w:rPr>
              <w:t>Персиановское сельское поселение</w:t>
            </w:r>
          </w:p>
        </w:tc>
      </w:tr>
      <w:tr w:rsidR="00481635" w:rsidRPr="00E40E21" w14:paraId="638720F7" w14:textId="77777777" w:rsidTr="00922152">
        <w:tc>
          <w:tcPr>
            <w:tcW w:w="594" w:type="dxa"/>
          </w:tcPr>
          <w:p w14:paraId="19C51B6C" w14:textId="77777777" w:rsidR="00481635" w:rsidRPr="007D6619" w:rsidRDefault="00481635" w:rsidP="00922152">
            <w:pPr>
              <w:shd w:val="clear" w:color="auto" w:fill="FFFFFF"/>
              <w:jc w:val="center"/>
              <w:rPr>
                <w:szCs w:val="24"/>
              </w:rPr>
            </w:pPr>
            <w:r w:rsidRPr="007D6619">
              <w:rPr>
                <w:szCs w:val="24"/>
              </w:rPr>
              <w:t>20.</w:t>
            </w:r>
          </w:p>
        </w:tc>
        <w:tc>
          <w:tcPr>
            <w:tcW w:w="6914" w:type="dxa"/>
          </w:tcPr>
          <w:p w14:paraId="39B9C245" w14:textId="77777777" w:rsidR="00481635" w:rsidRPr="00754A47" w:rsidRDefault="00481635" w:rsidP="00922152">
            <w:pPr>
              <w:shd w:val="clear" w:color="auto" w:fill="FFFFFF"/>
              <w:jc w:val="both"/>
              <w:rPr>
                <w:rFonts w:eastAsia="Calibri"/>
                <w:szCs w:val="24"/>
                <w:lang w:eastAsia="en-US"/>
              </w:rPr>
            </w:pPr>
            <w:r w:rsidRPr="00754A47">
              <w:rPr>
                <w:rFonts w:eastAsia="Calibri"/>
                <w:szCs w:val="24"/>
              </w:rPr>
              <w:t>п. Персиановский, ул. Мичурина, д. 17, 8-863-60-3-54-08</w:t>
            </w:r>
          </w:p>
        </w:tc>
        <w:tc>
          <w:tcPr>
            <w:tcW w:w="3544" w:type="dxa"/>
          </w:tcPr>
          <w:p w14:paraId="265EA836" w14:textId="77777777" w:rsidR="00481635" w:rsidRPr="00754A47" w:rsidRDefault="00481635" w:rsidP="00922152">
            <w:pPr>
              <w:jc w:val="center"/>
              <w:rPr>
                <w:rFonts w:eastAsia="Calibri"/>
                <w:szCs w:val="24"/>
                <w:lang w:eastAsia="en-US"/>
              </w:rPr>
            </w:pPr>
            <w:r w:rsidRPr="00754A47">
              <w:rPr>
                <w:rFonts w:eastAsia="Calibri"/>
                <w:szCs w:val="24"/>
              </w:rPr>
              <w:t>МБОУ СОШ № 61</w:t>
            </w:r>
          </w:p>
        </w:tc>
        <w:tc>
          <w:tcPr>
            <w:tcW w:w="3544" w:type="dxa"/>
          </w:tcPr>
          <w:p w14:paraId="1867DC9D" w14:textId="77777777" w:rsidR="00481635" w:rsidRPr="00754A47" w:rsidRDefault="00481635" w:rsidP="00922152">
            <w:pPr>
              <w:jc w:val="center"/>
              <w:rPr>
                <w:rFonts w:eastAsia="Calibri"/>
                <w:szCs w:val="24"/>
                <w:lang w:eastAsia="en-US"/>
              </w:rPr>
            </w:pPr>
            <w:r w:rsidRPr="00754A47">
              <w:rPr>
                <w:szCs w:val="24"/>
              </w:rPr>
              <w:t>9 классов/90 человек</w:t>
            </w:r>
          </w:p>
        </w:tc>
      </w:tr>
      <w:tr w:rsidR="00481635" w:rsidRPr="00E40E21" w14:paraId="443D7935" w14:textId="77777777" w:rsidTr="00922152">
        <w:tc>
          <w:tcPr>
            <w:tcW w:w="594" w:type="dxa"/>
          </w:tcPr>
          <w:p w14:paraId="52088AD5" w14:textId="77777777" w:rsidR="00481635" w:rsidRPr="007D6619" w:rsidRDefault="00481635" w:rsidP="00922152">
            <w:pPr>
              <w:shd w:val="clear" w:color="auto" w:fill="FFFFFF"/>
              <w:jc w:val="center"/>
              <w:rPr>
                <w:szCs w:val="24"/>
              </w:rPr>
            </w:pPr>
            <w:r w:rsidRPr="007D6619">
              <w:rPr>
                <w:szCs w:val="24"/>
              </w:rPr>
              <w:t>21.</w:t>
            </w:r>
          </w:p>
        </w:tc>
        <w:tc>
          <w:tcPr>
            <w:tcW w:w="6914" w:type="dxa"/>
          </w:tcPr>
          <w:p w14:paraId="2CC2E4D2" w14:textId="77777777" w:rsidR="00481635" w:rsidRPr="000F102B" w:rsidRDefault="00481635" w:rsidP="00922152">
            <w:pPr>
              <w:shd w:val="clear" w:color="auto" w:fill="FFFFFF"/>
              <w:jc w:val="both"/>
              <w:rPr>
                <w:rFonts w:eastAsia="Calibri"/>
                <w:szCs w:val="24"/>
                <w:lang w:eastAsia="en-US"/>
              </w:rPr>
            </w:pPr>
            <w:r w:rsidRPr="000F102B">
              <w:rPr>
                <w:rFonts w:eastAsia="Calibri"/>
                <w:szCs w:val="24"/>
              </w:rPr>
              <w:t>п. Казачьи Лагери, ул. Петрушко, д. 1, 8-863-60-3-13-77</w:t>
            </w:r>
          </w:p>
        </w:tc>
        <w:tc>
          <w:tcPr>
            <w:tcW w:w="3544" w:type="dxa"/>
          </w:tcPr>
          <w:p w14:paraId="4BD12527" w14:textId="77777777" w:rsidR="00481635" w:rsidRPr="000F102B" w:rsidRDefault="00481635" w:rsidP="00922152">
            <w:pPr>
              <w:jc w:val="center"/>
              <w:rPr>
                <w:rFonts w:eastAsia="Calibri"/>
                <w:szCs w:val="24"/>
                <w:lang w:eastAsia="en-US"/>
              </w:rPr>
            </w:pPr>
            <w:r w:rsidRPr="000F102B">
              <w:rPr>
                <w:rFonts w:eastAsia="Calibri"/>
                <w:szCs w:val="24"/>
              </w:rPr>
              <w:t>МОУ СОШ №77</w:t>
            </w:r>
          </w:p>
        </w:tc>
        <w:tc>
          <w:tcPr>
            <w:tcW w:w="3544" w:type="dxa"/>
          </w:tcPr>
          <w:p w14:paraId="318B3358" w14:textId="77777777" w:rsidR="00481635" w:rsidRPr="000F102B" w:rsidRDefault="00481635" w:rsidP="00922152">
            <w:pPr>
              <w:jc w:val="center"/>
              <w:rPr>
                <w:rFonts w:eastAsia="Calibri"/>
                <w:szCs w:val="24"/>
                <w:lang w:eastAsia="en-US"/>
              </w:rPr>
            </w:pPr>
            <w:r w:rsidRPr="000F102B">
              <w:rPr>
                <w:szCs w:val="24"/>
              </w:rPr>
              <w:t>8 классов/60 человек</w:t>
            </w:r>
          </w:p>
        </w:tc>
      </w:tr>
      <w:tr w:rsidR="00481635" w:rsidRPr="00E40E21" w14:paraId="42E0C6D8" w14:textId="77777777" w:rsidTr="00922152">
        <w:tc>
          <w:tcPr>
            <w:tcW w:w="14596" w:type="dxa"/>
            <w:gridSpan w:val="4"/>
          </w:tcPr>
          <w:p w14:paraId="055FAF9D" w14:textId="77777777" w:rsidR="00481635" w:rsidRPr="007D6619" w:rsidRDefault="00481635" w:rsidP="00922152">
            <w:pPr>
              <w:jc w:val="center"/>
              <w:rPr>
                <w:szCs w:val="24"/>
              </w:rPr>
            </w:pPr>
            <w:r w:rsidRPr="007D6619">
              <w:rPr>
                <w:szCs w:val="24"/>
              </w:rPr>
              <w:t>Каменоломненское городское поселение</w:t>
            </w:r>
          </w:p>
        </w:tc>
      </w:tr>
      <w:tr w:rsidR="00481635" w:rsidRPr="00E40E21" w14:paraId="24E3289C" w14:textId="77777777" w:rsidTr="00922152">
        <w:tc>
          <w:tcPr>
            <w:tcW w:w="594" w:type="dxa"/>
          </w:tcPr>
          <w:p w14:paraId="443917C6" w14:textId="77777777" w:rsidR="00481635" w:rsidRPr="007D6619" w:rsidRDefault="00481635" w:rsidP="00922152">
            <w:pPr>
              <w:shd w:val="clear" w:color="auto" w:fill="FFFFFF"/>
              <w:jc w:val="center"/>
              <w:rPr>
                <w:rFonts w:eastAsia="Calibri"/>
                <w:szCs w:val="24"/>
              </w:rPr>
            </w:pPr>
            <w:r w:rsidRPr="007D6619">
              <w:rPr>
                <w:rFonts w:eastAsia="Calibri"/>
                <w:szCs w:val="24"/>
              </w:rPr>
              <w:t>22.</w:t>
            </w:r>
          </w:p>
        </w:tc>
        <w:tc>
          <w:tcPr>
            <w:tcW w:w="6914" w:type="dxa"/>
          </w:tcPr>
          <w:p w14:paraId="5D51CF75" w14:textId="77777777" w:rsidR="00481635" w:rsidRPr="007D6619" w:rsidRDefault="00481635" w:rsidP="00922152">
            <w:pPr>
              <w:shd w:val="clear" w:color="auto" w:fill="FFFFFF"/>
              <w:rPr>
                <w:rFonts w:eastAsia="Calibri"/>
                <w:szCs w:val="24"/>
                <w:lang w:eastAsia="en-US"/>
              </w:rPr>
            </w:pPr>
            <w:r w:rsidRPr="007D6619">
              <w:rPr>
                <w:rFonts w:eastAsia="Calibri"/>
                <w:szCs w:val="24"/>
              </w:rPr>
              <w:t>п. Каменоломни, ул. Ленина, д. 15, 8-863-60-2-08-30</w:t>
            </w:r>
          </w:p>
        </w:tc>
        <w:tc>
          <w:tcPr>
            <w:tcW w:w="3544" w:type="dxa"/>
          </w:tcPr>
          <w:p w14:paraId="2690B51D" w14:textId="77777777" w:rsidR="00481635" w:rsidRPr="007D6619" w:rsidRDefault="00481635" w:rsidP="00922152">
            <w:pPr>
              <w:jc w:val="center"/>
              <w:rPr>
                <w:rFonts w:eastAsia="Calibri"/>
                <w:szCs w:val="24"/>
                <w:lang w:eastAsia="en-US"/>
              </w:rPr>
            </w:pPr>
            <w:r w:rsidRPr="007D6619">
              <w:rPr>
                <w:rFonts w:eastAsia="Calibri"/>
                <w:szCs w:val="24"/>
              </w:rPr>
              <w:t>МБОУ гимназия №20</w:t>
            </w:r>
          </w:p>
        </w:tc>
        <w:tc>
          <w:tcPr>
            <w:tcW w:w="3544" w:type="dxa"/>
          </w:tcPr>
          <w:p w14:paraId="1880EBCF" w14:textId="77777777" w:rsidR="00481635" w:rsidRPr="007D6619" w:rsidRDefault="00481635" w:rsidP="00922152">
            <w:pPr>
              <w:jc w:val="center"/>
              <w:rPr>
                <w:rFonts w:eastAsia="Calibri"/>
                <w:szCs w:val="24"/>
                <w:lang w:eastAsia="en-US"/>
              </w:rPr>
            </w:pPr>
            <w:r w:rsidRPr="007D6619">
              <w:rPr>
                <w:szCs w:val="24"/>
              </w:rPr>
              <w:t>10 классов/100 человек</w:t>
            </w:r>
          </w:p>
        </w:tc>
      </w:tr>
      <w:tr w:rsidR="00481635" w:rsidRPr="00E40E21" w14:paraId="37D8FD06" w14:textId="77777777" w:rsidTr="00922152">
        <w:tc>
          <w:tcPr>
            <w:tcW w:w="594" w:type="dxa"/>
          </w:tcPr>
          <w:p w14:paraId="3999BC4B" w14:textId="77777777" w:rsidR="00481635" w:rsidRPr="007D6619" w:rsidRDefault="00481635" w:rsidP="00922152">
            <w:pPr>
              <w:shd w:val="clear" w:color="auto" w:fill="FFFFFF"/>
              <w:jc w:val="center"/>
              <w:rPr>
                <w:rFonts w:eastAsia="Calibri"/>
                <w:szCs w:val="24"/>
              </w:rPr>
            </w:pPr>
            <w:r w:rsidRPr="007D6619">
              <w:rPr>
                <w:rFonts w:eastAsia="Calibri"/>
                <w:szCs w:val="24"/>
              </w:rPr>
              <w:t>23.</w:t>
            </w:r>
          </w:p>
        </w:tc>
        <w:tc>
          <w:tcPr>
            <w:tcW w:w="6914" w:type="dxa"/>
          </w:tcPr>
          <w:p w14:paraId="59D957FF" w14:textId="77777777" w:rsidR="00481635" w:rsidRPr="007D6619" w:rsidRDefault="00481635" w:rsidP="00922152">
            <w:pPr>
              <w:shd w:val="clear" w:color="auto" w:fill="FFFFFF"/>
              <w:rPr>
                <w:rFonts w:eastAsia="Calibri"/>
                <w:szCs w:val="24"/>
                <w:lang w:eastAsia="en-US"/>
              </w:rPr>
            </w:pPr>
            <w:r w:rsidRPr="007D6619">
              <w:rPr>
                <w:rFonts w:eastAsia="Calibri"/>
                <w:szCs w:val="24"/>
              </w:rPr>
              <w:t>п. Каменоломни, ул. Крупской, д. 39, 8-863-60-2-33-35</w:t>
            </w:r>
          </w:p>
        </w:tc>
        <w:tc>
          <w:tcPr>
            <w:tcW w:w="3544" w:type="dxa"/>
          </w:tcPr>
          <w:p w14:paraId="0211A7CF" w14:textId="77777777" w:rsidR="00481635" w:rsidRPr="007D6619" w:rsidRDefault="00481635" w:rsidP="00922152">
            <w:pPr>
              <w:jc w:val="center"/>
              <w:rPr>
                <w:rFonts w:eastAsia="Calibri"/>
                <w:szCs w:val="24"/>
                <w:lang w:eastAsia="en-US"/>
              </w:rPr>
            </w:pPr>
            <w:r w:rsidRPr="007D6619">
              <w:rPr>
                <w:rFonts w:eastAsia="Calibri"/>
                <w:szCs w:val="24"/>
              </w:rPr>
              <w:t>МБОУ лицей № 82</w:t>
            </w:r>
          </w:p>
        </w:tc>
        <w:tc>
          <w:tcPr>
            <w:tcW w:w="3544" w:type="dxa"/>
          </w:tcPr>
          <w:p w14:paraId="7A5F5F53" w14:textId="77777777" w:rsidR="00481635" w:rsidRPr="007D6619" w:rsidRDefault="00481635" w:rsidP="00922152">
            <w:pPr>
              <w:jc w:val="center"/>
              <w:rPr>
                <w:rFonts w:eastAsia="Calibri"/>
                <w:szCs w:val="24"/>
                <w:lang w:eastAsia="en-US"/>
              </w:rPr>
            </w:pPr>
            <w:r w:rsidRPr="007D6619">
              <w:rPr>
                <w:szCs w:val="24"/>
              </w:rPr>
              <w:t>15 классов / 200 человек</w:t>
            </w:r>
          </w:p>
        </w:tc>
      </w:tr>
      <w:tr w:rsidR="00481635" w:rsidRPr="00E40E21" w14:paraId="5BD0E8D5" w14:textId="77777777" w:rsidTr="00922152">
        <w:trPr>
          <w:trHeight w:val="225"/>
        </w:trPr>
        <w:tc>
          <w:tcPr>
            <w:tcW w:w="594" w:type="dxa"/>
          </w:tcPr>
          <w:p w14:paraId="1A6FA221" w14:textId="77777777" w:rsidR="00481635" w:rsidRPr="007D6619" w:rsidRDefault="00481635" w:rsidP="00922152">
            <w:pPr>
              <w:pStyle w:val="ConsPlusNormal"/>
              <w:widowControl/>
              <w:ind w:firstLine="0"/>
              <w:jc w:val="center"/>
              <w:rPr>
                <w:rFonts w:ascii="Times New Roman" w:hAnsi="Times New Roman" w:cs="Times New Roman"/>
                <w:color w:val="000000"/>
                <w:sz w:val="24"/>
                <w:szCs w:val="24"/>
              </w:rPr>
            </w:pPr>
            <w:r w:rsidRPr="007D6619">
              <w:rPr>
                <w:rFonts w:ascii="Times New Roman" w:hAnsi="Times New Roman" w:cs="Times New Roman"/>
                <w:color w:val="000000"/>
                <w:sz w:val="24"/>
                <w:szCs w:val="24"/>
              </w:rPr>
              <w:t>24.</w:t>
            </w:r>
          </w:p>
        </w:tc>
        <w:tc>
          <w:tcPr>
            <w:tcW w:w="6914" w:type="dxa"/>
          </w:tcPr>
          <w:p w14:paraId="47AB8263" w14:textId="77777777" w:rsidR="00481635" w:rsidRPr="002061DB" w:rsidRDefault="00481635" w:rsidP="00922152">
            <w:pPr>
              <w:jc w:val="both"/>
              <w:rPr>
                <w:rFonts w:eastAsia="Calibri"/>
                <w:szCs w:val="24"/>
                <w:highlight w:val="yellow"/>
                <w:lang w:eastAsia="en-US"/>
              </w:rPr>
            </w:pPr>
            <w:r w:rsidRPr="007D6619">
              <w:rPr>
                <w:rFonts w:eastAsia="Calibri"/>
                <w:szCs w:val="24"/>
                <w:lang w:eastAsia="en-US"/>
              </w:rPr>
              <w:t>п. Каменоломни, ул. Гагарина</w:t>
            </w:r>
            <w:r>
              <w:rPr>
                <w:rFonts w:eastAsia="Calibri"/>
                <w:szCs w:val="24"/>
                <w:lang w:eastAsia="en-US"/>
              </w:rPr>
              <w:t>, д.</w:t>
            </w:r>
            <w:r w:rsidRPr="007D6619">
              <w:rPr>
                <w:rFonts w:eastAsia="Calibri"/>
                <w:szCs w:val="24"/>
                <w:lang w:eastAsia="en-US"/>
              </w:rPr>
              <w:t xml:space="preserve"> 12, </w:t>
            </w:r>
            <w:r>
              <w:rPr>
                <w:rFonts w:eastAsia="Calibri"/>
                <w:szCs w:val="24"/>
                <w:lang w:eastAsia="en-US"/>
              </w:rPr>
              <w:t>8-863-60-2-07-64</w:t>
            </w:r>
          </w:p>
        </w:tc>
        <w:tc>
          <w:tcPr>
            <w:tcW w:w="3544" w:type="dxa"/>
          </w:tcPr>
          <w:p w14:paraId="19B5E4DC" w14:textId="77777777" w:rsidR="00481635" w:rsidRPr="002061DB" w:rsidRDefault="00481635" w:rsidP="00922152">
            <w:pPr>
              <w:jc w:val="center"/>
              <w:rPr>
                <w:rFonts w:eastAsia="Calibri"/>
                <w:szCs w:val="24"/>
                <w:highlight w:val="yellow"/>
                <w:lang w:eastAsia="en-US"/>
              </w:rPr>
            </w:pPr>
            <w:r w:rsidRPr="007D6619">
              <w:rPr>
                <w:rFonts w:eastAsia="Calibri"/>
                <w:szCs w:val="24"/>
                <w:lang w:eastAsia="en-US"/>
              </w:rPr>
              <w:t>МБОУ ДОУ ДЮСШ</w:t>
            </w:r>
          </w:p>
        </w:tc>
        <w:tc>
          <w:tcPr>
            <w:tcW w:w="3544" w:type="dxa"/>
          </w:tcPr>
          <w:p w14:paraId="72199E0A" w14:textId="77777777" w:rsidR="00481635" w:rsidRPr="002061DB" w:rsidRDefault="00481635" w:rsidP="00922152">
            <w:pPr>
              <w:jc w:val="center"/>
              <w:rPr>
                <w:rFonts w:eastAsia="Calibri"/>
                <w:szCs w:val="24"/>
                <w:highlight w:val="yellow"/>
                <w:lang w:eastAsia="en-US"/>
              </w:rPr>
            </w:pPr>
            <w:r w:rsidRPr="007D6619">
              <w:rPr>
                <w:rFonts w:eastAsia="Calibri"/>
                <w:szCs w:val="24"/>
                <w:lang w:eastAsia="en-US"/>
              </w:rPr>
              <w:t>50 человек</w:t>
            </w:r>
          </w:p>
        </w:tc>
      </w:tr>
      <w:tr w:rsidR="00481635" w:rsidRPr="00E40E21" w14:paraId="07260389" w14:textId="77777777" w:rsidTr="00922152">
        <w:trPr>
          <w:trHeight w:val="225"/>
        </w:trPr>
        <w:tc>
          <w:tcPr>
            <w:tcW w:w="594" w:type="dxa"/>
          </w:tcPr>
          <w:p w14:paraId="78810F50" w14:textId="77777777" w:rsidR="00481635" w:rsidRPr="007D6619" w:rsidRDefault="00481635" w:rsidP="00922152">
            <w:pPr>
              <w:shd w:val="clear" w:color="auto" w:fill="FFFFFF"/>
              <w:jc w:val="center"/>
              <w:rPr>
                <w:rFonts w:eastAsia="Calibri"/>
                <w:szCs w:val="24"/>
              </w:rPr>
            </w:pPr>
          </w:p>
        </w:tc>
        <w:tc>
          <w:tcPr>
            <w:tcW w:w="6914" w:type="dxa"/>
          </w:tcPr>
          <w:p w14:paraId="0A356B66" w14:textId="77777777" w:rsidR="00481635" w:rsidRPr="007D6619" w:rsidRDefault="00481635" w:rsidP="00922152">
            <w:pPr>
              <w:jc w:val="right"/>
              <w:rPr>
                <w:rFonts w:eastAsia="Calibri"/>
                <w:szCs w:val="24"/>
                <w:lang w:eastAsia="en-US"/>
              </w:rPr>
            </w:pPr>
            <w:r w:rsidRPr="007D6619">
              <w:rPr>
                <w:rFonts w:eastAsia="Calibri"/>
                <w:szCs w:val="24"/>
                <w:lang w:eastAsia="en-US"/>
              </w:rPr>
              <w:t>Итого:</w:t>
            </w:r>
          </w:p>
        </w:tc>
        <w:tc>
          <w:tcPr>
            <w:tcW w:w="3544" w:type="dxa"/>
          </w:tcPr>
          <w:p w14:paraId="3E65DAEE" w14:textId="77777777" w:rsidR="00481635" w:rsidRPr="007D6619" w:rsidRDefault="00481635" w:rsidP="00922152">
            <w:pPr>
              <w:jc w:val="center"/>
              <w:rPr>
                <w:rFonts w:eastAsia="Calibri"/>
                <w:szCs w:val="24"/>
                <w:lang w:eastAsia="en-US"/>
              </w:rPr>
            </w:pPr>
            <w:r>
              <w:rPr>
                <w:rFonts w:eastAsia="Calibri"/>
                <w:szCs w:val="24"/>
                <w:lang w:eastAsia="en-US"/>
              </w:rPr>
              <w:t>24 ПВР</w:t>
            </w:r>
          </w:p>
        </w:tc>
        <w:tc>
          <w:tcPr>
            <w:tcW w:w="3544" w:type="dxa"/>
          </w:tcPr>
          <w:p w14:paraId="648CC31C" w14:textId="77777777" w:rsidR="00481635" w:rsidRPr="002061DB" w:rsidRDefault="00481635" w:rsidP="00922152">
            <w:pPr>
              <w:jc w:val="center"/>
              <w:rPr>
                <w:rFonts w:eastAsia="Calibri"/>
                <w:szCs w:val="24"/>
                <w:highlight w:val="yellow"/>
                <w:lang w:eastAsia="en-US"/>
              </w:rPr>
            </w:pPr>
            <w:r w:rsidRPr="007D6619">
              <w:rPr>
                <w:rFonts w:eastAsia="Calibri"/>
                <w:szCs w:val="24"/>
                <w:lang w:eastAsia="en-US"/>
              </w:rPr>
              <w:t>1920 человек</w:t>
            </w:r>
          </w:p>
        </w:tc>
      </w:tr>
      <w:bookmarkEnd w:id="15"/>
    </w:tbl>
    <w:p w14:paraId="586243A2" w14:textId="77777777" w:rsidR="00481635" w:rsidRPr="00E40E21" w:rsidRDefault="00481635" w:rsidP="00481635">
      <w:pPr>
        <w:shd w:val="clear" w:color="auto" w:fill="FFFFFF"/>
        <w:rPr>
          <w:sz w:val="28"/>
          <w:szCs w:val="28"/>
          <w:highlight w:val="yellow"/>
        </w:rPr>
      </w:pPr>
    </w:p>
    <w:p w14:paraId="4CC985C7" w14:textId="77777777" w:rsidR="00481635" w:rsidRPr="00E40E21" w:rsidRDefault="00481635" w:rsidP="00481635">
      <w:pPr>
        <w:shd w:val="clear" w:color="auto" w:fill="FFFFFF"/>
        <w:rPr>
          <w:sz w:val="28"/>
          <w:szCs w:val="28"/>
          <w:highlight w:val="yellow"/>
        </w:rPr>
      </w:pPr>
    </w:p>
    <w:p w14:paraId="6A1DFAA8" w14:textId="77777777" w:rsidR="00481635" w:rsidRPr="009B73FA" w:rsidRDefault="00481635" w:rsidP="00481635">
      <w:pPr>
        <w:shd w:val="clear" w:color="auto" w:fill="FFFFFF"/>
        <w:rPr>
          <w:sz w:val="28"/>
          <w:szCs w:val="28"/>
        </w:rPr>
      </w:pPr>
      <w:r w:rsidRPr="009B73FA">
        <w:rPr>
          <w:sz w:val="28"/>
          <w:szCs w:val="28"/>
        </w:rPr>
        <w:t>И.О. Управляющего делами</w:t>
      </w:r>
    </w:p>
    <w:p w14:paraId="1B25F74B" w14:textId="77777777" w:rsidR="00481635" w:rsidRDefault="00481635" w:rsidP="00481635">
      <w:pPr>
        <w:shd w:val="clear" w:color="auto" w:fill="FFFFFF"/>
        <w:rPr>
          <w:sz w:val="28"/>
          <w:szCs w:val="28"/>
        </w:rPr>
      </w:pPr>
      <w:r w:rsidRPr="009B73FA">
        <w:rPr>
          <w:sz w:val="28"/>
          <w:szCs w:val="28"/>
        </w:rPr>
        <w:t>Администрации Октябрьского района</w:t>
      </w:r>
      <w:r>
        <w:rPr>
          <w:sz w:val="28"/>
          <w:szCs w:val="28"/>
        </w:rPr>
        <w:t xml:space="preserve">                                                                                                                </w:t>
      </w:r>
      <w:bookmarkEnd w:id="14"/>
      <w:r>
        <w:rPr>
          <w:sz w:val="28"/>
          <w:szCs w:val="28"/>
        </w:rPr>
        <w:t>Е.С. Сорочинская</w:t>
      </w:r>
    </w:p>
    <w:sectPr w:rsidR="00481635" w:rsidSect="00F8584D">
      <w:footerReference w:type="default" r:id="rId16"/>
      <w:pgSz w:w="16840" w:h="11907" w:orient="landscape" w:code="9"/>
      <w:pgMar w:top="1134" w:right="567" w:bottom="1134" w:left="1701" w:header="1134" w:footer="113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6EB205" w14:textId="77777777" w:rsidR="00A057F3" w:rsidRDefault="00A057F3" w:rsidP="005471A9">
      <w:r>
        <w:separator/>
      </w:r>
    </w:p>
  </w:endnote>
  <w:endnote w:type="continuationSeparator" w:id="0">
    <w:p w14:paraId="6BEE72D7" w14:textId="77777777" w:rsidR="00A057F3" w:rsidRDefault="00A057F3" w:rsidP="005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C7C58" w14:textId="77777777" w:rsidR="006141B4" w:rsidRPr="00F8584D" w:rsidRDefault="00BC37CB" w:rsidP="00F8584D">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1D2AB" w14:textId="77777777" w:rsidR="00A057F3" w:rsidRDefault="00A057F3" w:rsidP="005471A9">
      <w:r>
        <w:separator/>
      </w:r>
    </w:p>
  </w:footnote>
  <w:footnote w:type="continuationSeparator" w:id="0">
    <w:p w14:paraId="7C050FEC" w14:textId="77777777" w:rsidR="00A057F3" w:rsidRDefault="00A057F3" w:rsidP="005471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3663138"/>
      <w:docPartObj>
        <w:docPartGallery w:val="Page Numbers (Top of Page)"/>
        <w:docPartUnique/>
      </w:docPartObj>
    </w:sdtPr>
    <w:sdtEndPr/>
    <w:sdtContent>
      <w:p w14:paraId="6FB338DE" w14:textId="186D596D" w:rsidR="00481635" w:rsidRDefault="00481635">
        <w:pPr>
          <w:pStyle w:val="af8"/>
          <w:jc w:val="center"/>
        </w:pPr>
        <w:r>
          <w:fldChar w:fldCharType="begin"/>
        </w:r>
        <w:r>
          <w:instrText>PAGE   \* MERGEFORMAT</w:instrText>
        </w:r>
        <w:r>
          <w:fldChar w:fldCharType="separate"/>
        </w:r>
        <w:r w:rsidR="00BC37CB">
          <w:rPr>
            <w:noProof/>
          </w:rPr>
          <w:t>26</w:t>
        </w:r>
        <w:r>
          <w:fldChar w:fldCharType="end"/>
        </w:r>
      </w:p>
    </w:sdtContent>
  </w:sdt>
  <w:p w14:paraId="49998C24" w14:textId="77777777" w:rsidR="00481635" w:rsidRDefault="00481635">
    <w:pPr>
      <w:pStyle w:val="af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35124B20"/>
    <w:name w:val="WW8Num1"/>
    <w:lvl w:ilvl="0">
      <w:start w:val="1"/>
      <w:numFmt w:val="decimal"/>
      <w:lvlText w:val="%1."/>
      <w:lvlJc w:val="left"/>
      <w:pPr>
        <w:tabs>
          <w:tab w:val="num" w:pos="1177"/>
        </w:tabs>
        <w:ind w:left="1177" w:hanging="468"/>
      </w:pPr>
      <w:rPr>
        <w:b/>
      </w:rPr>
    </w:lvl>
  </w:abstractNum>
  <w:abstractNum w:abstractNumId="1">
    <w:nsid w:val="00000003"/>
    <w:multiLevelType w:val="multilevel"/>
    <w:tmpl w:val="00000003"/>
    <w:name w:val="WW8Num2"/>
    <w:lvl w:ilvl="0">
      <w:start w:val="1"/>
      <w:numFmt w:val="decimal"/>
      <w:lvlText w:val="%1."/>
      <w:lvlJc w:val="left"/>
      <w:pPr>
        <w:tabs>
          <w:tab w:val="num" w:pos="480"/>
        </w:tabs>
        <w:ind w:left="480" w:hanging="480"/>
      </w:pPr>
    </w:lvl>
    <w:lvl w:ilvl="1">
      <w:start w:val="1"/>
      <w:numFmt w:val="decimal"/>
      <w:lvlText w:val="%1.%2."/>
      <w:lvlJc w:val="left"/>
      <w:pPr>
        <w:tabs>
          <w:tab w:val="num" w:pos="0"/>
        </w:tabs>
        <w:ind w:left="0" w:firstLine="737"/>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2">
    <w:nsid w:val="00000004"/>
    <w:multiLevelType w:val="singleLevel"/>
    <w:tmpl w:val="00000004"/>
    <w:name w:val="WW8Num3"/>
    <w:lvl w:ilvl="0">
      <w:numFmt w:val="bullet"/>
      <w:lvlText w:val=""/>
      <w:lvlJc w:val="left"/>
      <w:pPr>
        <w:tabs>
          <w:tab w:val="num" w:pos="993"/>
        </w:tabs>
        <w:ind w:left="993" w:hanging="283"/>
      </w:pPr>
      <w:rPr>
        <w:rFonts w:ascii="Symbol" w:hAnsi="Symbol" w:cs="Symbol"/>
      </w:rPr>
    </w:lvl>
  </w:abstractNum>
  <w:abstractNum w:abstractNumId="3">
    <w:nsid w:val="00000005"/>
    <w:multiLevelType w:val="singleLevel"/>
    <w:tmpl w:val="00000005"/>
    <w:name w:val="WW8Num4"/>
    <w:lvl w:ilvl="0">
      <w:numFmt w:val="bullet"/>
      <w:lvlText w:val=""/>
      <w:lvlJc w:val="left"/>
      <w:pPr>
        <w:tabs>
          <w:tab w:val="num" w:pos="1183"/>
        </w:tabs>
        <w:ind w:left="1183" w:hanging="283"/>
      </w:pPr>
      <w:rPr>
        <w:rFonts w:ascii="Symbol" w:hAnsi="Symbol" w:cs="Symbol"/>
      </w:rPr>
    </w:lvl>
  </w:abstractNum>
  <w:abstractNum w:abstractNumId="4">
    <w:nsid w:val="00000006"/>
    <w:multiLevelType w:val="multilevel"/>
    <w:tmpl w:val="00000006"/>
    <w:name w:val="WW8Num5"/>
    <w:lvl w:ilvl="0">
      <w:start w:val="2"/>
      <w:numFmt w:val="decimal"/>
      <w:lvlText w:val="%1."/>
      <w:lvlJc w:val="left"/>
      <w:pPr>
        <w:tabs>
          <w:tab w:val="num" w:pos="360"/>
        </w:tabs>
        <w:ind w:left="360" w:hanging="360"/>
      </w:pPr>
    </w:lvl>
    <w:lvl w:ilvl="1">
      <w:start w:val="2"/>
      <w:numFmt w:val="decimal"/>
      <w:lvlText w:val="%1.%2."/>
      <w:lvlJc w:val="left"/>
      <w:pPr>
        <w:tabs>
          <w:tab w:val="num" w:pos="975"/>
        </w:tabs>
        <w:ind w:left="975" w:hanging="360"/>
      </w:pPr>
    </w:lvl>
    <w:lvl w:ilvl="2">
      <w:start w:val="1"/>
      <w:numFmt w:val="decimal"/>
      <w:lvlText w:val="%1.%2.%3."/>
      <w:lvlJc w:val="left"/>
      <w:pPr>
        <w:tabs>
          <w:tab w:val="num" w:pos="1590"/>
        </w:tabs>
        <w:ind w:left="1590" w:hanging="360"/>
      </w:pPr>
    </w:lvl>
    <w:lvl w:ilvl="3">
      <w:start w:val="1"/>
      <w:numFmt w:val="decimal"/>
      <w:lvlText w:val="%1.%2.%3.%4."/>
      <w:lvlJc w:val="left"/>
      <w:pPr>
        <w:tabs>
          <w:tab w:val="num" w:pos="2205"/>
        </w:tabs>
        <w:ind w:left="2205" w:hanging="360"/>
      </w:pPr>
    </w:lvl>
    <w:lvl w:ilvl="4">
      <w:start w:val="1"/>
      <w:numFmt w:val="decimal"/>
      <w:lvlText w:val="%1.%2.%3.%4.%5."/>
      <w:lvlJc w:val="left"/>
      <w:pPr>
        <w:tabs>
          <w:tab w:val="num" w:pos="2820"/>
        </w:tabs>
        <w:ind w:left="2820" w:hanging="360"/>
      </w:pPr>
    </w:lvl>
    <w:lvl w:ilvl="5">
      <w:start w:val="1"/>
      <w:numFmt w:val="decimal"/>
      <w:lvlText w:val="%1.%2.%3.%4.%5.%6."/>
      <w:lvlJc w:val="left"/>
      <w:pPr>
        <w:tabs>
          <w:tab w:val="num" w:pos="3435"/>
        </w:tabs>
        <w:ind w:left="3435" w:hanging="360"/>
      </w:pPr>
    </w:lvl>
    <w:lvl w:ilvl="6">
      <w:start w:val="1"/>
      <w:numFmt w:val="decimal"/>
      <w:lvlText w:val="%1.%2.%3.%4.%5.%6.%7."/>
      <w:lvlJc w:val="left"/>
      <w:pPr>
        <w:tabs>
          <w:tab w:val="num" w:pos="4050"/>
        </w:tabs>
        <w:ind w:left="4050" w:hanging="360"/>
      </w:pPr>
    </w:lvl>
    <w:lvl w:ilvl="7">
      <w:start w:val="1"/>
      <w:numFmt w:val="decimal"/>
      <w:lvlText w:val="%1.%2.%3.%4.%5.%6.%7.%8."/>
      <w:lvlJc w:val="left"/>
      <w:pPr>
        <w:tabs>
          <w:tab w:val="num" w:pos="4665"/>
        </w:tabs>
        <w:ind w:left="4665" w:hanging="360"/>
      </w:pPr>
    </w:lvl>
    <w:lvl w:ilvl="8">
      <w:start w:val="1"/>
      <w:numFmt w:val="decimal"/>
      <w:lvlText w:val="%1.%2.%3.%4.%5.%6.%7.%8.%9."/>
      <w:lvlJc w:val="left"/>
      <w:pPr>
        <w:tabs>
          <w:tab w:val="num" w:pos="5280"/>
        </w:tabs>
        <w:ind w:left="528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4C3B"/>
    <w:rsid w:val="00014A98"/>
    <w:rsid w:val="00016112"/>
    <w:rsid w:val="00037B30"/>
    <w:rsid w:val="00046997"/>
    <w:rsid w:val="00057BE2"/>
    <w:rsid w:val="0006257D"/>
    <w:rsid w:val="0006468C"/>
    <w:rsid w:val="000A3528"/>
    <w:rsid w:val="000D7F61"/>
    <w:rsid w:val="000F1345"/>
    <w:rsid w:val="00117DF1"/>
    <w:rsid w:val="001714C1"/>
    <w:rsid w:val="0017440E"/>
    <w:rsid w:val="001819BB"/>
    <w:rsid w:val="001A597C"/>
    <w:rsid w:val="001B3969"/>
    <w:rsid w:val="001C46F0"/>
    <w:rsid w:val="001D4740"/>
    <w:rsid w:val="0020613F"/>
    <w:rsid w:val="00210A51"/>
    <w:rsid w:val="00233406"/>
    <w:rsid w:val="00240626"/>
    <w:rsid w:val="002427B2"/>
    <w:rsid w:val="00251945"/>
    <w:rsid w:val="00260BCA"/>
    <w:rsid w:val="002663F0"/>
    <w:rsid w:val="00266510"/>
    <w:rsid w:val="0029639A"/>
    <w:rsid w:val="002A23B2"/>
    <w:rsid w:val="002B23BF"/>
    <w:rsid w:val="002C070F"/>
    <w:rsid w:val="002E777D"/>
    <w:rsid w:val="00313924"/>
    <w:rsid w:val="00315C39"/>
    <w:rsid w:val="00335B67"/>
    <w:rsid w:val="00356077"/>
    <w:rsid w:val="0035626E"/>
    <w:rsid w:val="00370A3E"/>
    <w:rsid w:val="00370ED8"/>
    <w:rsid w:val="00383305"/>
    <w:rsid w:val="003A727E"/>
    <w:rsid w:val="003E10FB"/>
    <w:rsid w:val="003F591B"/>
    <w:rsid w:val="004064A4"/>
    <w:rsid w:val="00413A15"/>
    <w:rsid w:val="0046070D"/>
    <w:rsid w:val="00465A05"/>
    <w:rsid w:val="00475F21"/>
    <w:rsid w:val="00481635"/>
    <w:rsid w:val="00481A06"/>
    <w:rsid w:val="00486EDB"/>
    <w:rsid w:val="00487152"/>
    <w:rsid w:val="00495D1C"/>
    <w:rsid w:val="00497ACD"/>
    <w:rsid w:val="004E11C7"/>
    <w:rsid w:val="004F011B"/>
    <w:rsid w:val="00503BEC"/>
    <w:rsid w:val="00504EA6"/>
    <w:rsid w:val="00512430"/>
    <w:rsid w:val="0051334B"/>
    <w:rsid w:val="005224B7"/>
    <w:rsid w:val="005318F2"/>
    <w:rsid w:val="00535644"/>
    <w:rsid w:val="005471A9"/>
    <w:rsid w:val="00584BAB"/>
    <w:rsid w:val="005A4E20"/>
    <w:rsid w:val="005A509E"/>
    <w:rsid w:val="005C14F7"/>
    <w:rsid w:val="005D7241"/>
    <w:rsid w:val="005D7DF4"/>
    <w:rsid w:val="005E6559"/>
    <w:rsid w:val="005F2F56"/>
    <w:rsid w:val="00613298"/>
    <w:rsid w:val="00632E30"/>
    <w:rsid w:val="00634129"/>
    <w:rsid w:val="00684A12"/>
    <w:rsid w:val="006905F0"/>
    <w:rsid w:val="00696C61"/>
    <w:rsid w:val="006D7F66"/>
    <w:rsid w:val="006E4CC5"/>
    <w:rsid w:val="006F2A06"/>
    <w:rsid w:val="006F44AA"/>
    <w:rsid w:val="006F58FC"/>
    <w:rsid w:val="00711005"/>
    <w:rsid w:val="00733C29"/>
    <w:rsid w:val="00736B23"/>
    <w:rsid w:val="007702AC"/>
    <w:rsid w:val="00787A8D"/>
    <w:rsid w:val="007A49B3"/>
    <w:rsid w:val="007D5AEF"/>
    <w:rsid w:val="007D70F5"/>
    <w:rsid w:val="00805848"/>
    <w:rsid w:val="0083283C"/>
    <w:rsid w:val="008510B8"/>
    <w:rsid w:val="00853FAD"/>
    <w:rsid w:val="00854112"/>
    <w:rsid w:val="00875757"/>
    <w:rsid w:val="008938B6"/>
    <w:rsid w:val="00897823"/>
    <w:rsid w:val="008A5E90"/>
    <w:rsid w:val="008D4FC0"/>
    <w:rsid w:val="00914A64"/>
    <w:rsid w:val="00921851"/>
    <w:rsid w:val="00934EE1"/>
    <w:rsid w:val="00941637"/>
    <w:rsid w:val="0094775B"/>
    <w:rsid w:val="0096472D"/>
    <w:rsid w:val="00973CD0"/>
    <w:rsid w:val="009A64FB"/>
    <w:rsid w:val="009B0FF9"/>
    <w:rsid w:val="009C692A"/>
    <w:rsid w:val="009D6FDA"/>
    <w:rsid w:val="009E2353"/>
    <w:rsid w:val="00A057F3"/>
    <w:rsid w:val="00A231EA"/>
    <w:rsid w:val="00A243A1"/>
    <w:rsid w:val="00A32376"/>
    <w:rsid w:val="00A378E6"/>
    <w:rsid w:val="00A6639B"/>
    <w:rsid w:val="00A70278"/>
    <w:rsid w:val="00A87027"/>
    <w:rsid w:val="00B04075"/>
    <w:rsid w:val="00B1008D"/>
    <w:rsid w:val="00B14F75"/>
    <w:rsid w:val="00B26096"/>
    <w:rsid w:val="00B316AF"/>
    <w:rsid w:val="00B4385E"/>
    <w:rsid w:val="00B43F42"/>
    <w:rsid w:val="00B7017A"/>
    <w:rsid w:val="00B90617"/>
    <w:rsid w:val="00BA0ED6"/>
    <w:rsid w:val="00BA594A"/>
    <w:rsid w:val="00BC0D2A"/>
    <w:rsid w:val="00BC37CB"/>
    <w:rsid w:val="00BD511A"/>
    <w:rsid w:val="00BE10BF"/>
    <w:rsid w:val="00BE34D3"/>
    <w:rsid w:val="00BF412F"/>
    <w:rsid w:val="00BF4842"/>
    <w:rsid w:val="00BF6C1C"/>
    <w:rsid w:val="00C04138"/>
    <w:rsid w:val="00C04EAC"/>
    <w:rsid w:val="00C2110F"/>
    <w:rsid w:val="00C25484"/>
    <w:rsid w:val="00C3411D"/>
    <w:rsid w:val="00C607AA"/>
    <w:rsid w:val="00C70763"/>
    <w:rsid w:val="00C90525"/>
    <w:rsid w:val="00CC6343"/>
    <w:rsid w:val="00CE10AA"/>
    <w:rsid w:val="00D44469"/>
    <w:rsid w:val="00D82B32"/>
    <w:rsid w:val="00D82D8E"/>
    <w:rsid w:val="00DA5FFF"/>
    <w:rsid w:val="00DD3F95"/>
    <w:rsid w:val="00DE4F05"/>
    <w:rsid w:val="00DF06F6"/>
    <w:rsid w:val="00E10698"/>
    <w:rsid w:val="00E10A4C"/>
    <w:rsid w:val="00E36BAF"/>
    <w:rsid w:val="00E64CF0"/>
    <w:rsid w:val="00E66D34"/>
    <w:rsid w:val="00E6788B"/>
    <w:rsid w:val="00E75849"/>
    <w:rsid w:val="00E86292"/>
    <w:rsid w:val="00E87CFB"/>
    <w:rsid w:val="00E94391"/>
    <w:rsid w:val="00ED2F58"/>
    <w:rsid w:val="00EF7582"/>
    <w:rsid w:val="00F11993"/>
    <w:rsid w:val="00F14B7D"/>
    <w:rsid w:val="00F323AC"/>
    <w:rsid w:val="00F53B7A"/>
    <w:rsid w:val="00F611E6"/>
    <w:rsid w:val="00F65E6A"/>
    <w:rsid w:val="00F7453F"/>
    <w:rsid w:val="00F85897"/>
    <w:rsid w:val="00F9690E"/>
    <w:rsid w:val="00FA175B"/>
    <w:rsid w:val="00FA2AC9"/>
    <w:rsid w:val="00FB6B1E"/>
    <w:rsid w:val="00FC4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1"/>
    <o:shapelayout v:ext="edit">
      <o:idmap v:ext="edit" data="1"/>
      <o:rules v:ext="edit">
        <o:r id="V:Rule19" type="connector" idref="#Прямая со стрелкой 32"/>
        <o:r id="V:Rule20" type="connector" idref="#Прямая со стрелкой 33"/>
        <o:r id="V:Rule21" type="connector" idref="#Прямая со стрелкой 34"/>
        <o:r id="V:Rule22" type="connector" idref="#Прямая со стрелкой 28"/>
        <o:r id="V:Rule23" type="connector" idref="#Прямая со стрелкой 26"/>
        <o:r id="V:Rule24" type="connector" idref="#Прямая со стрелкой 30"/>
        <o:r id="V:Rule25" type="connector" idref="#Прямая со стрелкой 31"/>
        <o:r id="V:Rule26" type="connector" idref="#Прямая со стрелкой 20"/>
        <o:r id="V:Rule27" type="connector" idref="#Прямая со стрелкой 24"/>
        <o:r id="V:Rule28" type="connector" idref="#Прямая со стрелкой 22"/>
        <o:r id="V:Rule29" type="connector" idref="#Прямая со стрелкой 21"/>
        <o:r id="V:Rule30" type="connector" idref="#Прямая со стрелкой 25"/>
        <o:r id="V:Rule31" type="connector" idref="#Прямая со стрелкой 27"/>
        <o:r id="V:Rule32" type="connector" idref="#Прямая со стрелкой 29"/>
        <o:r id="V:Rule33" type="connector" idref="#Прямая со стрелкой 38"/>
        <o:r id="V:Rule34" type="connector" idref="#Прямая со стрелкой 37"/>
        <o:r id="V:Rule35" type="connector" idref="#Прямая со стрелкой 35"/>
        <o:r id="V:Rule36" type="connector" idref="#Прямая со стрелкой 36"/>
      </o:rules>
    </o:shapelayout>
  </w:shapeDefaults>
  <w:decimalSymbol w:val=","/>
  <w:listSeparator w:val=";"/>
  <w14:docId w14:val="00D9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049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ro.omsu-nnov.ru/?id=8113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ro.omsu-nnov.ru/?id=8113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ro.omsu-nnov.ru/?id=81139"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kro.omsu-nnov.ru/?id=81139"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kro.omsu-nnov.ru/?id=81139"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FEE3D-26C0-4821-A14E-AE188539A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7898</Words>
  <Characters>45021</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2025-06-11T08:14:00Z</cp:lastPrinted>
  <dcterms:created xsi:type="dcterms:W3CDTF">2025-06-11T08:15:00Z</dcterms:created>
  <dcterms:modified xsi:type="dcterms:W3CDTF">2025-06-11T08:15:00Z</dcterms:modified>
</cp:coreProperties>
</file>