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E91581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75564EEB" wp14:editId="0B1E7C1F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AD4B3D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442008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2"/>
          <w:szCs w:val="42"/>
        </w:rPr>
      </w:pPr>
      <w:r w:rsidRPr="00AD4B3D">
        <w:rPr>
          <w:rFonts w:ascii="Times New Roman" w:hAnsi="Times New Roman"/>
          <w:b/>
          <w:caps/>
          <w:sz w:val="42"/>
          <w:szCs w:val="42"/>
        </w:rPr>
        <w:t>Постановление</w:t>
      </w:r>
    </w:p>
    <w:p w:rsidR="002F04C7" w:rsidRPr="00442008" w:rsidRDefault="002F04C7" w:rsidP="00AD4B3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B0760" w:rsidRDefault="00207C32" w:rsidP="00F36C21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09</w:t>
      </w:r>
      <w:r w:rsidR="00524D74">
        <w:rPr>
          <w:rFonts w:ascii="Times New Roman" w:hAnsi="Times New Roman"/>
          <w:b/>
          <w:sz w:val="28"/>
          <w:szCs w:val="28"/>
        </w:rPr>
        <w:t>.201</w:t>
      </w:r>
      <w:r w:rsidR="006657BE">
        <w:rPr>
          <w:rFonts w:ascii="Times New Roman" w:hAnsi="Times New Roman"/>
          <w:b/>
          <w:sz w:val="28"/>
          <w:szCs w:val="28"/>
        </w:rPr>
        <w:t>5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F76C7E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605</w:t>
      </w:r>
      <w:r w:rsidR="006657BE">
        <w:rPr>
          <w:rFonts w:ascii="Times New Roman" w:hAnsi="Times New Roman"/>
          <w:b/>
          <w:sz w:val="28"/>
          <w:szCs w:val="28"/>
        </w:rPr>
        <w:t xml:space="preserve">  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Pr="00442008" w:rsidRDefault="006C32EE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FA7BDC">
        <w:rPr>
          <w:rFonts w:ascii="Times New Roman" w:hAnsi="Times New Roman"/>
          <w:sz w:val="28"/>
          <w:szCs w:val="28"/>
        </w:rPr>
        <w:t xml:space="preserve">Ростовской области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CE0F0F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EB173C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F80BA2">
        <w:rPr>
          <w:rFonts w:ascii="Times New Roman" w:hAnsi="Times New Roman"/>
          <w:sz w:val="28"/>
          <w:szCs w:val="28"/>
        </w:rPr>
        <w:t xml:space="preserve">с </w:t>
      </w:r>
      <w:r w:rsidR="00D833B1" w:rsidRPr="004C3F31">
        <w:rPr>
          <w:rFonts w:ascii="Times New Roman" w:hAnsi="Times New Roman"/>
          <w:sz w:val="28"/>
          <w:szCs w:val="28"/>
        </w:rPr>
        <w:t xml:space="preserve">постановлением </w:t>
      </w:r>
      <w:r w:rsidR="00D833B1">
        <w:rPr>
          <w:rFonts w:ascii="Times New Roman" w:hAnsi="Times New Roman"/>
          <w:sz w:val="28"/>
          <w:szCs w:val="28"/>
        </w:rPr>
        <w:t>Правительства Российской Федерации от 31.10.2014 №1134 «Об оказании в 2014-2015 годах медицинской помощи на территории Российской Федерации гражданам Украины и лицам без гражданства, постоянно проживавшим на территории Украины, вынужденно покинувшим территорию Украины и прибывшим на территорию Российской Федерации в экстренном массовом порядке, и компенсации</w:t>
      </w:r>
      <w:proofErr w:type="gramEnd"/>
      <w:r w:rsidR="00D833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833B1">
        <w:rPr>
          <w:rFonts w:ascii="Times New Roman" w:hAnsi="Times New Roman"/>
          <w:sz w:val="28"/>
          <w:szCs w:val="28"/>
        </w:rPr>
        <w:t>за счет средств федерального бюджета расходов, связанных с оказанием им в 2014-2015 годах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показаниям»,</w:t>
      </w:r>
      <w:r w:rsidR="00AB43E2" w:rsidRPr="00AB43E2">
        <w:rPr>
          <w:rFonts w:ascii="Times New Roman" w:hAnsi="Times New Roman"/>
          <w:sz w:val="28"/>
          <w:szCs w:val="28"/>
        </w:rPr>
        <w:t xml:space="preserve"> </w:t>
      </w:r>
      <w:r w:rsidR="00AB43E2">
        <w:rPr>
          <w:rFonts w:ascii="Times New Roman" w:hAnsi="Times New Roman"/>
          <w:sz w:val="28"/>
          <w:szCs w:val="28"/>
        </w:rPr>
        <w:t xml:space="preserve">распоряжением Правительства Ростовской области от 31.07.2015 №331 «О выделении средств», решением Собрания депутатов Октябрьского района Ростовской области от </w:t>
      </w:r>
      <w:r w:rsidR="00701AA3">
        <w:rPr>
          <w:rFonts w:ascii="Times New Roman" w:hAnsi="Times New Roman"/>
          <w:sz w:val="28"/>
          <w:szCs w:val="28"/>
        </w:rPr>
        <w:t>30</w:t>
      </w:r>
      <w:r w:rsidR="00AB43E2">
        <w:rPr>
          <w:rFonts w:ascii="Times New Roman" w:hAnsi="Times New Roman"/>
          <w:sz w:val="28"/>
          <w:szCs w:val="28"/>
        </w:rPr>
        <w:t>.</w:t>
      </w:r>
      <w:r w:rsidR="00701AA3">
        <w:rPr>
          <w:rFonts w:ascii="Times New Roman" w:hAnsi="Times New Roman"/>
          <w:sz w:val="28"/>
          <w:szCs w:val="28"/>
        </w:rPr>
        <w:t>07.2015 №281</w:t>
      </w:r>
      <w:r w:rsidR="00AB43E2">
        <w:rPr>
          <w:rFonts w:ascii="Times New Roman" w:hAnsi="Times New Roman"/>
          <w:sz w:val="28"/>
          <w:szCs w:val="28"/>
        </w:rPr>
        <w:t xml:space="preserve"> «О внесении изменений в решение Собрания депутатов Октябрьского</w:t>
      </w:r>
      <w:proofErr w:type="gramEnd"/>
      <w:r w:rsidR="00AB43E2">
        <w:rPr>
          <w:rFonts w:ascii="Times New Roman" w:hAnsi="Times New Roman"/>
          <w:sz w:val="28"/>
          <w:szCs w:val="28"/>
        </w:rPr>
        <w:t xml:space="preserve"> района </w:t>
      </w:r>
      <w:r w:rsidR="00701AA3">
        <w:rPr>
          <w:rFonts w:ascii="Times New Roman" w:hAnsi="Times New Roman"/>
          <w:sz w:val="28"/>
          <w:szCs w:val="28"/>
        </w:rPr>
        <w:t xml:space="preserve">от 25.12.2014 №251 </w:t>
      </w:r>
      <w:r w:rsidR="00AB43E2">
        <w:rPr>
          <w:rFonts w:ascii="Times New Roman" w:hAnsi="Times New Roman"/>
          <w:sz w:val="28"/>
          <w:szCs w:val="28"/>
        </w:rPr>
        <w:t xml:space="preserve">«О бюджете Октябрьского района на 2015 год и на плановый период 2016 и 2017 годов», </w:t>
      </w:r>
      <w:r w:rsidR="007E23CD">
        <w:rPr>
          <w:rFonts w:ascii="Times New Roman" w:hAnsi="Times New Roman"/>
          <w:sz w:val="28"/>
          <w:szCs w:val="28"/>
        </w:rPr>
        <w:t xml:space="preserve">постановлением </w:t>
      </w:r>
      <w:r w:rsidR="00EB173C" w:rsidRPr="004C3F31">
        <w:rPr>
          <w:rFonts w:ascii="Times New Roman" w:hAnsi="Times New Roman"/>
          <w:sz w:val="28"/>
          <w:szCs w:val="28"/>
        </w:rPr>
        <w:t xml:space="preserve">Администрации Октябрьского района от 16.08.2013 №655 «Об утверждении Порядка разработки, реализации и оценки </w:t>
      </w:r>
      <w:proofErr w:type="gramStart"/>
      <w:r w:rsidR="00EB173C" w:rsidRPr="004C3F31">
        <w:rPr>
          <w:rFonts w:ascii="Times New Roman" w:hAnsi="Times New Roman"/>
          <w:sz w:val="28"/>
          <w:szCs w:val="28"/>
        </w:rPr>
        <w:t>эффективности</w:t>
      </w:r>
      <w:proofErr w:type="gramEnd"/>
      <w:r w:rsidR="00EB173C" w:rsidRPr="004C3F31">
        <w:rPr>
          <w:rFonts w:ascii="Times New Roman" w:hAnsi="Times New Roman"/>
          <w:sz w:val="28"/>
          <w:szCs w:val="28"/>
        </w:rPr>
        <w:t xml:space="preserve"> муниципальных программ Октябрьского района», постановлением Администрации Октябрьского района от 16.08.2013  №656 «Об утверждении Перечня муниципальных программ Октябрьского района Ростовской области»,</w:t>
      </w:r>
      <w:r w:rsidR="005B0760" w:rsidRPr="004C3F31">
        <w:rPr>
          <w:rFonts w:ascii="Times New Roman" w:hAnsi="Times New Roman"/>
          <w:sz w:val="28"/>
          <w:szCs w:val="28"/>
        </w:rPr>
        <w:t xml:space="preserve"> руководствуясь ч</w:t>
      </w:r>
      <w:r w:rsidR="009675EC">
        <w:rPr>
          <w:rFonts w:ascii="Times New Roman" w:hAnsi="Times New Roman"/>
          <w:sz w:val="28"/>
          <w:szCs w:val="28"/>
        </w:rPr>
        <w:t xml:space="preserve">астью </w:t>
      </w:r>
      <w:r w:rsidR="005B0760" w:rsidRPr="004C3F31">
        <w:rPr>
          <w:rFonts w:ascii="Times New Roman" w:hAnsi="Times New Roman"/>
          <w:sz w:val="28"/>
          <w:szCs w:val="28"/>
        </w:rPr>
        <w:t>8 ст</w:t>
      </w:r>
      <w:r w:rsidR="009675EC">
        <w:rPr>
          <w:rFonts w:ascii="Times New Roman" w:hAnsi="Times New Roman"/>
          <w:sz w:val="28"/>
          <w:szCs w:val="28"/>
        </w:rPr>
        <w:t xml:space="preserve">атьи </w:t>
      </w:r>
      <w:r w:rsidR="005B0760" w:rsidRPr="004C3F31">
        <w:rPr>
          <w:rFonts w:ascii="Times New Roman" w:hAnsi="Times New Roman"/>
          <w:sz w:val="28"/>
          <w:szCs w:val="28"/>
        </w:rPr>
        <w:t>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0707F0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lastRenderedPageBreak/>
        <w:t>ПОСТАНОВЛЯЮ</w:t>
      </w:r>
      <w:r w:rsidR="00A54C71" w:rsidRPr="000707F0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</w:t>
      </w:r>
      <w:r w:rsidR="008A29C3">
        <w:rPr>
          <w:rFonts w:ascii="Times New Roman" w:hAnsi="Times New Roman"/>
          <w:sz w:val="28"/>
          <w:szCs w:val="28"/>
        </w:rPr>
        <w:t>и</w:t>
      </w:r>
      <w:r w:rsidR="00FC0AEC">
        <w:rPr>
          <w:rFonts w:ascii="Times New Roman" w:hAnsi="Times New Roman"/>
          <w:sz w:val="28"/>
          <w:szCs w:val="28"/>
        </w:rPr>
        <w:t>е изменени</w:t>
      </w:r>
      <w:r w:rsidR="008A29C3">
        <w:rPr>
          <w:rFonts w:ascii="Times New Roman" w:hAnsi="Times New Roman"/>
          <w:sz w:val="28"/>
          <w:szCs w:val="28"/>
        </w:rPr>
        <w:t>я</w:t>
      </w:r>
      <w:r w:rsidR="00FC0AEC">
        <w:rPr>
          <w:rFonts w:ascii="Times New Roman" w:hAnsi="Times New Roman"/>
          <w:sz w:val="28"/>
          <w:szCs w:val="28"/>
        </w:rPr>
        <w:t xml:space="preserve"> в постановление Администрации Октябрьского района от 20.09.2013 №812 «Об утверждении муниципальной программы Октябрьского района</w:t>
      </w:r>
      <w:r w:rsidR="008C2D63">
        <w:rPr>
          <w:rFonts w:ascii="Times New Roman" w:hAnsi="Times New Roman"/>
          <w:sz w:val="28"/>
          <w:szCs w:val="28"/>
        </w:rPr>
        <w:t xml:space="preserve"> Ростовской области</w:t>
      </w:r>
      <w:r w:rsidR="00FC0AEC">
        <w:rPr>
          <w:rFonts w:ascii="Times New Roman" w:hAnsi="Times New Roman"/>
          <w:sz w:val="28"/>
          <w:szCs w:val="28"/>
        </w:rPr>
        <w:t xml:space="preserve"> «Развитие здравоохранения» (далее – муниципальная программа):</w:t>
      </w:r>
    </w:p>
    <w:p w:rsidR="008A29C3" w:rsidRDefault="008A29C3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приложении к постановлению паспорт муниципальной программы изложить согласно приложению №1 к настоящему постановлению.</w:t>
      </w:r>
    </w:p>
    <w:p w:rsidR="00283BC5" w:rsidRDefault="0048066B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приложении к постановлению подраздел «Информация по ресурсному обеспечению» муниципальной программы изложить согласно приложению №2 к настоящему постановлению</w:t>
      </w:r>
      <w:r w:rsidR="00161F11">
        <w:rPr>
          <w:rFonts w:ascii="Times New Roman" w:hAnsi="Times New Roman"/>
          <w:sz w:val="28"/>
          <w:szCs w:val="28"/>
        </w:rPr>
        <w:t>.</w:t>
      </w:r>
    </w:p>
    <w:p w:rsidR="008E486D" w:rsidRDefault="008E486D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 приложении к постановлению паспорт подпрограммы 1 «Профилактика заболеваний и формирование здорового образа жизни. Развитие первичной медико-санитарной помощи» изложить согласно приложению №3 к настоящему постановлению.</w:t>
      </w:r>
    </w:p>
    <w:p w:rsidR="00C5302C" w:rsidRDefault="00C5302C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 приложении к постановлению мероприятие 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1.6 </w:t>
      </w:r>
      <w:r>
        <w:rPr>
          <w:rFonts w:ascii="Times New Roman" w:hAnsi="Times New Roman"/>
          <w:kern w:val="2"/>
          <w:sz w:val="28"/>
          <w:szCs w:val="28"/>
        </w:rPr>
        <w:t xml:space="preserve">подпрограммы 1 </w:t>
      </w:r>
      <w:r>
        <w:rPr>
          <w:rFonts w:ascii="Times New Roman" w:hAnsi="Times New Roman"/>
          <w:sz w:val="28"/>
          <w:szCs w:val="28"/>
        </w:rPr>
        <w:t xml:space="preserve">«Профилактика заболеваний и формирование здорового образа жизни. Развитие первичной медико-санитарной помощи» </w:t>
      </w:r>
      <w:r w:rsidR="005C701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изложить согласно приложению №</w:t>
      </w:r>
      <w:r w:rsidR="005C701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AF3EBD" w:rsidRDefault="00AF3EBD" w:rsidP="00BE4A5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В приложении к постановлению мероприятие </w:t>
      </w:r>
      <w:r w:rsidRPr="00DB533C">
        <w:rPr>
          <w:rFonts w:ascii="Times New Roman" w:hAnsi="Times New Roman"/>
          <w:kern w:val="2"/>
          <w:sz w:val="28"/>
          <w:szCs w:val="28"/>
        </w:rPr>
        <w:t>1.</w:t>
      </w:r>
      <w:r>
        <w:rPr>
          <w:rFonts w:ascii="Times New Roman" w:hAnsi="Times New Roman"/>
          <w:kern w:val="2"/>
          <w:sz w:val="28"/>
          <w:szCs w:val="28"/>
        </w:rPr>
        <w:t>11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подпрограммы 1 </w:t>
      </w:r>
      <w:r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 муниципальной программы изложить согласно приложению №5 к настоящему постановлению.</w:t>
      </w:r>
    </w:p>
    <w:p w:rsidR="009D0D61" w:rsidRDefault="009D0D61" w:rsidP="00BE4A5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В приложении к постановлению </w:t>
      </w:r>
      <w:r>
        <w:rPr>
          <w:rFonts w:ascii="Times New Roman" w:hAnsi="Times New Roman"/>
          <w:kern w:val="2"/>
          <w:sz w:val="28"/>
          <w:szCs w:val="28"/>
        </w:rPr>
        <w:t xml:space="preserve">подпрограмму 1 </w:t>
      </w:r>
      <w:r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 муниципальной программы дополнить мероприятием 1.13 «</w:t>
      </w:r>
      <w:proofErr w:type="gramStart"/>
      <w:r w:rsidRPr="0010517D">
        <w:rPr>
          <w:rFonts w:ascii="Times New Roman" w:hAnsi="Times New Roman"/>
          <w:sz w:val="28"/>
          <w:szCs w:val="24"/>
        </w:rPr>
        <w:t>Текущий</w:t>
      </w:r>
      <w:proofErr w:type="gramEnd"/>
      <w:r w:rsidRPr="0010517D">
        <w:rPr>
          <w:rFonts w:ascii="Times New Roman" w:hAnsi="Times New Roman"/>
          <w:sz w:val="28"/>
          <w:szCs w:val="24"/>
        </w:rPr>
        <w:t xml:space="preserve"> ремонт здания лечебно-оздоровительного центра МБУЗ ЦРБ Октябрьского района</w:t>
      </w:r>
      <w:r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8"/>
        </w:rPr>
        <w:t xml:space="preserve"> согласно приложению №6 к настоящему постановлению.</w:t>
      </w:r>
    </w:p>
    <w:p w:rsidR="00161F11" w:rsidRDefault="005539FB" w:rsidP="00BE4A5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="00161F11">
        <w:rPr>
          <w:rFonts w:ascii="Times New Roman" w:hAnsi="Times New Roman"/>
          <w:sz w:val="28"/>
          <w:szCs w:val="28"/>
        </w:rPr>
        <w:t xml:space="preserve">В приложении к постановлению паспорт подпрограммы 2 «Совершенствование оказания специализированной медицинской помощи» изложить согласно приложению </w:t>
      </w:r>
      <w:r w:rsidR="00161F11" w:rsidRPr="00161F11">
        <w:rPr>
          <w:rFonts w:ascii="Times New Roman" w:hAnsi="Times New Roman"/>
          <w:sz w:val="28"/>
          <w:szCs w:val="28"/>
        </w:rPr>
        <w:t>№</w:t>
      </w:r>
      <w:r w:rsidR="00A64546">
        <w:rPr>
          <w:rFonts w:ascii="Times New Roman" w:hAnsi="Times New Roman"/>
          <w:sz w:val="28"/>
          <w:szCs w:val="28"/>
        </w:rPr>
        <w:t>7</w:t>
      </w:r>
      <w:r w:rsidR="00161F11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2558F7" w:rsidRDefault="00AF0ADE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628C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В приложении к постановлению мероприятие 2.2 – «</w:t>
      </w:r>
      <w:r w:rsidR="003E5A39" w:rsidRPr="003E5A39">
        <w:rPr>
          <w:rFonts w:ascii="Times New Roman" w:hAnsi="Times New Roman"/>
          <w:sz w:val="28"/>
        </w:rPr>
        <w:t>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</w:r>
      <w:r w:rsidRPr="003E5A3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изложить согласно приложению №</w:t>
      </w:r>
      <w:r w:rsidR="00804E5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623D8" w:rsidRDefault="00E623D8" w:rsidP="00BE4A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F604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Приложение №2 к муниципальной программе изложить в </w:t>
      </w:r>
      <w:r w:rsidR="00BD1682">
        <w:rPr>
          <w:rFonts w:ascii="Times New Roman" w:hAnsi="Times New Roman"/>
          <w:sz w:val="28"/>
          <w:szCs w:val="28"/>
        </w:rPr>
        <w:t>редакции согласно приложению №9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  <w:proofErr w:type="gramEnd"/>
    </w:p>
    <w:p w:rsidR="00265EFA" w:rsidRDefault="00122247" w:rsidP="00BE4A5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="00E623D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770A9" w:rsidRPr="006D0FBF">
        <w:rPr>
          <w:rFonts w:ascii="Times New Roman" w:hAnsi="Times New Roman"/>
          <w:sz w:val="28"/>
          <w:szCs w:val="28"/>
        </w:rPr>
        <w:t>Приложение №</w:t>
      </w:r>
      <w:r w:rsidR="00E623D8">
        <w:rPr>
          <w:rFonts w:ascii="Times New Roman" w:hAnsi="Times New Roman"/>
          <w:sz w:val="28"/>
          <w:szCs w:val="28"/>
        </w:rPr>
        <w:t>3</w:t>
      </w:r>
      <w:r w:rsidR="008770A9"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>
        <w:rPr>
          <w:rFonts w:ascii="Times New Roman" w:hAnsi="Times New Roman"/>
          <w:sz w:val="28"/>
          <w:szCs w:val="28"/>
        </w:rPr>
        <w:t>10</w:t>
      </w:r>
      <w:r w:rsidR="008770A9" w:rsidRPr="006D0FBF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8770A9">
        <w:rPr>
          <w:rFonts w:ascii="Times New Roman" w:hAnsi="Times New Roman"/>
          <w:sz w:val="28"/>
          <w:szCs w:val="28"/>
        </w:rPr>
        <w:t>.</w:t>
      </w:r>
      <w:proofErr w:type="gramEnd"/>
    </w:p>
    <w:p w:rsidR="0074466C" w:rsidRDefault="0074466C" w:rsidP="007A004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 Признать утратившим</w:t>
      </w:r>
      <w:r w:rsidR="00787654">
        <w:rPr>
          <w:rFonts w:ascii="Times New Roman" w:hAnsi="Times New Roman"/>
          <w:sz w:val="28"/>
          <w:szCs w:val="28"/>
        </w:rPr>
        <w:t>и</w:t>
      </w:r>
      <w:r w:rsidRPr="006D0FBF">
        <w:rPr>
          <w:rFonts w:ascii="Times New Roman" w:hAnsi="Times New Roman"/>
          <w:sz w:val="28"/>
          <w:szCs w:val="28"/>
        </w:rPr>
        <w:t xml:space="preserve"> силу:</w:t>
      </w:r>
    </w:p>
    <w:p w:rsidR="00AC0BF2" w:rsidRDefault="00AC0BF2" w:rsidP="00A9485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B64032">
        <w:rPr>
          <w:rFonts w:ascii="Times New Roman" w:hAnsi="Times New Roman"/>
          <w:sz w:val="28"/>
          <w:szCs w:val="28"/>
        </w:rPr>
        <w:t xml:space="preserve"> Пункты 1.1.-1.4, 1.6-1.7</w:t>
      </w:r>
      <w:r>
        <w:rPr>
          <w:rFonts w:ascii="Times New Roman" w:hAnsi="Times New Roman"/>
          <w:sz w:val="28"/>
          <w:szCs w:val="28"/>
        </w:rPr>
        <w:t xml:space="preserve"> </w:t>
      </w:r>
      <w:r w:rsidR="00B6403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</w:t>
      </w:r>
      <w:r w:rsidR="00B6403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0FBF">
        <w:rPr>
          <w:rFonts w:ascii="Times New Roman" w:hAnsi="Times New Roman"/>
          <w:sz w:val="28"/>
          <w:szCs w:val="28"/>
        </w:rPr>
        <w:t>Админи</w:t>
      </w:r>
      <w:r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B64032">
        <w:rPr>
          <w:rFonts w:ascii="Times New Roman" w:hAnsi="Times New Roman"/>
          <w:sz w:val="28"/>
          <w:szCs w:val="28"/>
        </w:rPr>
        <w:t>22</w:t>
      </w:r>
      <w:r w:rsidRPr="006D0FB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B64032">
        <w:rPr>
          <w:rFonts w:ascii="Times New Roman" w:hAnsi="Times New Roman"/>
          <w:sz w:val="28"/>
          <w:szCs w:val="28"/>
        </w:rPr>
        <w:t>6</w:t>
      </w:r>
      <w:r w:rsidRPr="006D0FBF">
        <w:rPr>
          <w:rFonts w:ascii="Times New Roman" w:hAnsi="Times New Roman"/>
          <w:sz w:val="28"/>
          <w:szCs w:val="28"/>
        </w:rPr>
        <w:t>.201</w:t>
      </w:r>
      <w:r w:rsidR="00B64032">
        <w:rPr>
          <w:rFonts w:ascii="Times New Roman" w:hAnsi="Times New Roman"/>
          <w:sz w:val="28"/>
          <w:szCs w:val="28"/>
        </w:rPr>
        <w:t>5 №445</w:t>
      </w:r>
      <w:r w:rsidRPr="006D0FBF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Pr="006D0FBF">
        <w:rPr>
          <w:rFonts w:ascii="Times New Roman" w:hAnsi="Times New Roman"/>
          <w:sz w:val="28"/>
          <w:szCs w:val="28"/>
        </w:rPr>
        <w:lastRenderedPageBreak/>
        <w:t>постановление Администрации Октябрьского района от 20.09.2013 №812 «Об утверждении муниципальной программы Октябрьского района</w:t>
      </w:r>
      <w:r w:rsidR="00B640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6D0FBF">
        <w:rPr>
          <w:rFonts w:ascii="Times New Roman" w:hAnsi="Times New Roman"/>
          <w:sz w:val="28"/>
          <w:szCs w:val="28"/>
        </w:rPr>
        <w:t xml:space="preserve"> «Развитие здравоохранения».</w:t>
      </w:r>
    </w:p>
    <w:p w:rsidR="00136246" w:rsidRDefault="00787654" w:rsidP="00674E07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C0B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3376A2" w:rsidRPr="006D0FBF">
        <w:rPr>
          <w:rFonts w:ascii="Times New Roman" w:hAnsi="Times New Roman"/>
          <w:sz w:val="28"/>
          <w:szCs w:val="28"/>
        </w:rPr>
        <w:t>Пункт</w:t>
      </w:r>
      <w:r w:rsidR="00AC0BF2">
        <w:rPr>
          <w:rFonts w:ascii="Times New Roman" w:hAnsi="Times New Roman"/>
          <w:sz w:val="28"/>
          <w:szCs w:val="28"/>
        </w:rPr>
        <w:t>ы</w:t>
      </w:r>
      <w:r w:rsidR="003376A2" w:rsidRPr="006D0FBF">
        <w:rPr>
          <w:rFonts w:ascii="Times New Roman" w:hAnsi="Times New Roman"/>
          <w:sz w:val="28"/>
          <w:szCs w:val="28"/>
        </w:rPr>
        <w:t xml:space="preserve"> </w:t>
      </w:r>
      <w:r w:rsidR="006A5BF7">
        <w:rPr>
          <w:rFonts w:ascii="Times New Roman" w:hAnsi="Times New Roman"/>
          <w:sz w:val="28"/>
          <w:szCs w:val="28"/>
        </w:rPr>
        <w:t>1.</w:t>
      </w:r>
      <w:r w:rsidR="00A94853">
        <w:rPr>
          <w:rFonts w:ascii="Times New Roman" w:hAnsi="Times New Roman"/>
          <w:sz w:val="28"/>
          <w:szCs w:val="28"/>
        </w:rPr>
        <w:t>3, 1.5</w:t>
      </w:r>
      <w:r w:rsidR="003376A2" w:rsidRPr="006D0FBF">
        <w:rPr>
          <w:rFonts w:ascii="Times New Roman" w:hAnsi="Times New Roman"/>
          <w:sz w:val="28"/>
          <w:szCs w:val="28"/>
        </w:rPr>
        <w:t xml:space="preserve"> постановления</w:t>
      </w:r>
      <w:r w:rsidR="00136246" w:rsidRPr="006D0FBF">
        <w:rPr>
          <w:rFonts w:ascii="Times New Roman" w:hAnsi="Times New Roman"/>
          <w:sz w:val="28"/>
          <w:szCs w:val="28"/>
        </w:rPr>
        <w:t xml:space="preserve"> Админи</w:t>
      </w:r>
      <w:r w:rsidR="00814850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6A5BF7">
        <w:rPr>
          <w:rFonts w:ascii="Times New Roman" w:hAnsi="Times New Roman"/>
          <w:sz w:val="28"/>
          <w:szCs w:val="28"/>
        </w:rPr>
        <w:t>2</w:t>
      </w:r>
      <w:r w:rsidR="00A94853">
        <w:rPr>
          <w:rFonts w:ascii="Times New Roman" w:hAnsi="Times New Roman"/>
          <w:sz w:val="28"/>
          <w:szCs w:val="28"/>
        </w:rPr>
        <w:t>7</w:t>
      </w:r>
      <w:r w:rsidR="00136246" w:rsidRPr="006D0FBF">
        <w:rPr>
          <w:rFonts w:ascii="Times New Roman" w:hAnsi="Times New Roman"/>
          <w:sz w:val="28"/>
          <w:szCs w:val="28"/>
        </w:rPr>
        <w:t>.</w:t>
      </w:r>
      <w:r w:rsidR="00CB5844">
        <w:rPr>
          <w:rFonts w:ascii="Times New Roman" w:hAnsi="Times New Roman"/>
          <w:sz w:val="28"/>
          <w:szCs w:val="28"/>
        </w:rPr>
        <w:t>0</w:t>
      </w:r>
      <w:r w:rsidR="00A94853">
        <w:rPr>
          <w:rFonts w:ascii="Times New Roman" w:hAnsi="Times New Roman"/>
          <w:sz w:val="28"/>
          <w:szCs w:val="28"/>
        </w:rPr>
        <w:t>1</w:t>
      </w:r>
      <w:r w:rsidR="00136246" w:rsidRPr="006D0FBF">
        <w:rPr>
          <w:rFonts w:ascii="Times New Roman" w:hAnsi="Times New Roman"/>
          <w:sz w:val="28"/>
          <w:szCs w:val="28"/>
        </w:rPr>
        <w:t>.201</w:t>
      </w:r>
      <w:r w:rsidR="00A94853">
        <w:rPr>
          <w:rFonts w:ascii="Times New Roman" w:hAnsi="Times New Roman"/>
          <w:sz w:val="28"/>
          <w:szCs w:val="28"/>
        </w:rPr>
        <w:t>5 №48</w:t>
      </w:r>
      <w:r w:rsidR="00136246"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</w:t>
      </w:r>
      <w:r w:rsidR="00674E07">
        <w:rPr>
          <w:rFonts w:ascii="Times New Roman" w:hAnsi="Times New Roman"/>
          <w:sz w:val="28"/>
          <w:szCs w:val="28"/>
        </w:rPr>
        <w:t xml:space="preserve"> Ростовской области</w:t>
      </w:r>
      <w:r w:rsidR="00136246" w:rsidRPr="006D0FBF">
        <w:rPr>
          <w:rFonts w:ascii="Times New Roman" w:hAnsi="Times New Roman"/>
          <w:sz w:val="28"/>
          <w:szCs w:val="28"/>
        </w:rPr>
        <w:t xml:space="preserve"> «Развитие здравоохранения».</w:t>
      </w:r>
    </w:p>
    <w:p w:rsidR="00E175DE" w:rsidRDefault="00E175DE" w:rsidP="00A3508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F213EA">
        <w:rPr>
          <w:rFonts w:ascii="Times New Roman" w:hAnsi="Times New Roman"/>
          <w:sz w:val="28"/>
          <w:szCs w:val="28"/>
        </w:rPr>
        <w:t xml:space="preserve">Мероприятие 1.6 </w:t>
      </w:r>
      <w:r w:rsidR="00F213EA">
        <w:rPr>
          <w:rFonts w:ascii="Times New Roman" w:hAnsi="Times New Roman"/>
          <w:kern w:val="2"/>
          <w:sz w:val="28"/>
          <w:szCs w:val="28"/>
        </w:rPr>
        <w:t xml:space="preserve">подпрограммы 1 приложения к </w:t>
      </w:r>
      <w:r w:rsidR="00F213EA">
        <w:rPr>
          <w:rFonts w:ascii="Times New Roman" w:hAnsi="Times New Roman"/>
          <w:sz w:val="28"/>
          <w:szCs w:val="28"/>
        </w:rPr>
        <w:t>постановлению</w:t>
      </w:r>
      <w:r w:rsidRPr="006D0FBF">
        <w:rPr>
          <w:rFonts w:ascii="Times New Roman" w:hAnsi="Times New Roman"/>
          <w:sz w:val="28"/>
          <w:szCs w:val="28"/>
        </w:rPr>
        <w:t xml:space="preserve"> </w:t>
      </w:r>
      <w:r w:rsidR="00EF1EDF">
        <w:rPr>
          <w:rFonts w:ascii="Times New Roman" w:hAnsi="Times New Roman"/>
          <w:sz w:val="28"/>
          <w:szCs w:val="28"/>
        </w:rPr>
        <w:t xml:space="preserve">Администрации Октябрьского района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F213EA">
        <w:rPr>
          <w:rFonts w:ascii="Times New Roman" w:hAnsi="Times New Roman"/>
          <w:sz w:val="28"/>
          <w:szCs w:val="28"/>
        </w:rPr>
        <w:t>20</w:t>
      </w:r>
      <w:r w:rsidR="00CC55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F213EA">
        <w:rPr>
          <w:rFonts w:ascii="Times New Roman" w:hAnsi="Times New Roman"/>
          <w:sz w:val="28"/>
          <w:szCs w:val="28"/>
        </w:rPr>
        <w:t>9</w:t>
      </w:r>
      <w:r w:rsidRPr="006D0FBF">
        <w:rPr>
          <w:rFonts w:ascii="Times New Roman" w:hAnsi="Times New Roman"/>
          <w:sz w:val="28"/>
          <w:szCs w:val="28"/>
        </w:rPr>
        <w:t>.201</w:t>
      </w:r>
      <w:r w:rsidR="00F213EA">
        <w:rPr>
          <w:rFonts w:ascii="Times New Roman" w:hAnsi="Times New Roman"/>
          <w:sz w:val="28"/>
          <w:szCs w:val="28"/>
        </w:rPr>
        <w:t>3 №</w:t>
      </w:r>
      <w:r w:rsidR="00CC557E">
        <w:rPr>
          <w:rFonts w:ascii="Times New Roman" w:hAnsi="Times New Roman"/>
          <w:sz w:val="28"/>
          <w:szCs w:val="28"/>
        </w:rPr>
        <w:t>8</w:t>
      </w:r>
      <w:r w:rsidR="00F213EA">
        <w:rPr>
          <w:rFonts w:ascii="Times New Roman" w:hAnsi="Times New Roman"/>
          <w:sz w:val="28"/>
          <w:szCs w:val="28"/>
        </w:rPr>
        <w:t>12</w:t>
      </w:r>
      <w:r w:rsidRPr="006D0FBF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Октябрьского района</w:t>
      </w:r>
      <w:r w:rsidR="00F213EA">
        <w:rPr>
          <w:rFonts w:ascii="Times New Roman" w:hAnsi="Times New Roman"/>
          <w:sz w:val="28"/>
          <w:szCs w:val="28"/>
        </w:rPr>
        <w:t xml:space="preserve"> Ростовской области </w:t>
      </w:r>
      <w:r w:rsidRPr="006D0F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B0760" w:rsidRDefault="003369F6" w:rsidP="0036638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36638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0B44A7" w:rsidRPr="00E21581" w:rsidRDefault="000B44A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21581" w:rsidRPr="00E21581" w:rsidRDefault="00E21581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B44A7" w:rsidRPr="00133B94" w:rsidRDefault="000B44A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B0760" w:rsidRPr="005B0760" w:rsidRDefault="00DA1C5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A43E3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47122B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</w:t>
      </w:r>
      <w:r w:rsidRPr="005B0760">
        <w:rPr>
          <w:rFonts w:ascii="Times New Roman" w:hAnsi="Times New Roman"/>
          <w:sz w:val="28"/>
          <w:szCs w:val="28"/>
        </w:rPr>
        <w:t xml:space="preserve">          </w:t>
      </w:r>
      <w:r w:rsidR="00DA1C57">
        <w:rPr>
          <w:rFonts w:ascii="Times New Roman" w:hAnsi="Times New Roman"/>
          <w:sz w:val="28"/>
          <w:szCs w:val="28"/>
        </w:rPr>
        <w:t xml:space="preserve">     </w:t>
      </w:r>
      <w:r w:rsidRPr="005B0760">
        <w:rPr>
          <w:rFonts w:ascii="Times New Roman" w:hAnsi="Times New Roman"/>
          <w:sz w:val="28"/>
          <w:szCs w:val="28"/>
        </w:rPr>
        <w:t xml:space="preserve">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DA1C57">
        <w:rPr>
          <w:rFonts w:ascii="Times New Roman" w:hAnsi="Times New Roman"/>
          <w:sz w:val="28"/>
          <w:szCs w:val="28"/>
        </w:rPr>
        <w:t>Е.П. Луганцев</w:t>
      </w:r>
      <w:r w:rsidR="0047122B">
        <w:rPr>
          <w:rFonts w:ascii="Times New Roman" w:hAnsi="Times New Roman"/>
          <w:sz w:val="28"/>
          <w:szCs w:val="28"/>
        </w:rPr>
        <w:br w:type="page"/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E75B1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</w:t>
      </w:r>
      <w:r w:rsidR="00AE75B1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.2015</w:t>
      </w:r>
      <w:r w:rsidR="00AE75B1">
        <w:rPr>
          <w:rFonts w:ascii="Times New Roman" w:hAnsi="Times New Roman"/>
          <w:sz w:val="28"/>
          <w:szCs w:val="28"/>
        </w:rPr>
        <w:t xml:space="preserve">  № 605</w:t>
      </w: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5AAE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«Паспорт муниципальной программы Октябрьского района </w:t>
      </w:r>
    </w:p>
    <w:p w:rsidR="00D34BBD" w:rsidRDefault="00D05AAE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Ростовской области </w:t>
      </w:r>
      <w:r w:rsidR="00D34BBD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D34BBD" w:rsidRPr="00DA0AE7" w:rsidTr="00E07FEC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D34BBD" w:rsidRPr="00DA0AE7" w:rsidTr="00E07FEC">
        <w:trPr>
          <w:trHeight w:val="2317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D34BBD" w:rsidRPr="00DA0AE7" w:rsidTr="00E07FEC">
        <w:trPr>
          <w:trHeight w:val="1968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D34BBD" w:rsidRPr="00DA0AE7" w:rsidTr="00E07FEC">
        <w:trPr>
          <w:trHeight w:val="122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управлению муниципальным имуществом Администрации Октябрьского района (далее - КУМИ)</w:t>
            </w:r>
          </w:p>
        </w:tc>
      </w:tr>
      <w:tr w:rsidR="00D34BBD" w:rsidRPr="00DA0AE7" w:rsidTr="00E07FEC">
        <w:trPr>
          <w:trHeight w:val="1299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униципальное бюджетное учреждение здравоохранения Центральная районная больница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(далее - МБУЗ ЦРБ)</w:t>
            </w:r>
          </w:p>
        </w:tc>
      </w:tr>
      <w:tr w:rsidR="00D34BBD" w:rsidRPr="00DA0AE7" w:rsidTr="00E07FEC">
        <w:trPr>
          <w:trHeight w:val="1301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D34BBD" w:rsidRPr="00DA0AE7" w:rsidTr="00E07FEC">
        <w:trPr>
          <w:trHeight w:val="189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D34BBD" w:rsidRPr="00DA0AE7" w:rsidRDefault="00D34BBD" w:rsidP="00E07F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D34BBD" w:rsidRPr="00DA0AE7" w:rsidRDefault="00D34BBD" w:rsidP="00E07FEC">
            <w:pPr>
              <w:tabs>
                <w:tab w:val="left" w:pos="50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D34BBD" w:rsidRPr="00DA0AE7" w:rsidTr="00E07FEC">
        <w:trPr>
          <w:trHeight w:val="646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Источники финансирования </w:t>
            </w:r>
            <w:r w:rsidRPr="00DA0AE7">
              <w:rPr>
                <w:sz w:val="24"/>
                <w:szCs w:val="24"/>
              </w:rPr>
              <w:lastRenderedPageBreak/>
              <w:t>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Расходы (тыс. рублей)</w:t>
            </w:r>
          </w:p>
        </w:tc>
      </w:tr>
      <w:tr w:rsidR="00D34BBD" w:rsidRPr="00DA0AE7" w:rsidTr="00E07FEC">
        <w:trPr>
          <w:trHeight w:val="26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D34BBD" w:rsidRPr="00DA0AE7" w:rsidRDefault="00D34BBD" w:rsidP="00E07FE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D34BBD" w:rsidRPr="00DA0AE7" w:rsidRDefault="00D34BBD" w:rsidP="00E07FE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D34BBD" w:rsidRPr="00DA0AE7" w:rsidTr="00095480">
        <w:trPr>
          <w:trHeight w:val="71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E94094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93570,1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E94094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29298,3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</w:tr>
      <w:tr w:rsidR="00D34BBD" w:rsidRPr="00DA0AE7" w:rsidTr="00095480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BBD" w:rsidRPr="00DA0AE7" w:rsidTr="00095480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1E0A36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F2874">
              <w:rPr>
                <w:rFonts w:ascii="Times New Roman" w:hAnsi="Times New Roman"/>
                <w:sz w:val="24"/>
                <w:szCs w:val="24"/>
              </w:rPr>
              <w:t>2972,9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BC34C8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E69FF">
              <w:rPr>
                <w:rFonts w:ascii="Times New Roman" w:hAnsi="Times New Roman"/>
                <w:sz w:val="24"/>
                <w:szCs w:val="24"/>
              </w:rPr>
              <w:t>5465,7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</w:tr>
      <w:tr w:rsidR="00D34BBD" w:rsidRPr="00DA0AE7" w:rsidTr="00095480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20B0">
              <w:rPr>
                <w:rFonts w:ascii="Times New Roman" w:hAnsi="Times New Roman"/>
                <w:sz w:val="24"/>
                <w:szCs w:val="24"/>
              </w:rPr>
              <w:t>9862,2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3016,9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CE69FF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3552,4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095480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</w:tr>
      <w:tr w:rsidR="00D34BBD" w:rsidRPr="00DA0AE7" w:rsidTr="00095480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8E491D" w:rsidP="0009548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8E491D" w:rsidP="0009548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09548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34BBD" w:rsidRPr="00DA0AE7" w:rsidTr="00E07FEC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D34BBD" w:rsidRDefault="00D34BBD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D34BBD" w:rsidRDefault="00D34BBD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496D33" w:rsidRPr="00624CA1" w:rsidRDefault="00F42FBB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1F3C06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   У</w:t>
      </w:r>
      <w:r w:rsidR="00496D33"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="00496D33">
        <w:rPr>
          <w:rFonts w:ascii="Times New Roman CYR" w:hAnsi="Times New Roman CYR" w:cs="Times New Roman CYR"/>
          <w:bCs/>
          <w:szCs w:val="28"/>
        </w:rPr>
        <w:t xml:space="preserve">  </w:t>
      </w:r>
      <w:r w:rsidR="00496D33"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1F3C06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1F3C06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1F3C06">
        <w:rPr>
          <w:rFonts w:ascii="Times New Roman CYR" w:hAnsi="Times New Roman CYR" w:cs="Times New Roman CYR"/>
          <w:bCs/>
          <w:szCs w:val="28"/>
        </w:rPr>
        <w:t>Савченко</w:t>
      </w:r>
    </w:p>
    <w:p w:rsidR="00D34BBD" w:rsidRDefault="00D34BBD" w:rsidP="00D34BBD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642210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«Информация по ресурсному обеспечению муниципальной программы Октябрьского района </w:t>
      </w:r>
      <w:r w:rsidR="00CD7C1B">
        <w:rPr>
          <w:rFonts w:ascii="Times New Roman" w:hAnsi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областного, районного и федерального бюджетов.</w:t>
      </w:r>
      <w:proofErr w:type="gramEnd"/>
    </w:p>
    <w:p w:rsidR="00D34BBD" w:rsidRDefault="00534381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Всего: </w:t>
      </w:r>
      <w:r w:rsidR="00725C5A">
        <w:rPr>
          <w:rFonts w:ascii="Times New Roman" w:hAnsi="Times New Roman"/>
          <w:sz w:val="28"/>
          <w:szCs w:val="28"/>
        </w:rPr>
        <w:t>93570,1</w:t>
      </w:r>
      <w:r w:rsidR="00D34BBD"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25424,7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725C5A">
        <w:rPr>
          <w:rFonts w:ascii="Times New Roman" w:hAnsi="Times New Roman"/>
          <w:sz w:val="28"/>
          <w:szCs w:val="28"/>
        </w:rPr>
        <w:t>29298,3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10750,5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8658,1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областного бюджета: 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3016,9 тыс. руб.;</w:t>
      </w:r>
    </w:p>
    <w:p w:rsidR="00D34BBD" w:rsidRDefault="00725C5A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3552,4</w:t>
      </w:r>
      <w:r w:rsidR="00D34BBD"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2611,7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района: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21953,0 тыс. руб.;</w:t>
      </w:r>
    </w:p>
    <w:p w:rsidR="00D34BBD" w:rsidRDefault="00725C5A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25465,7</w:t>
      </w:r>
      <w:r w:rsidR="00D34BBD"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8138,8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5987,8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федерального бюджета: 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454,8 тыс. руб.</w:t>
      </w:r>
      <w:r w:rsidR="00534381">
        <w:rPr>
          <w:rFonts w:ascii="Times New Roman" w:hAnsi="Times New Roman"/>
          <w:sz w:val="28"/>
          <w:szCs w:val="28"/>
        </w:rPr>
        <w:t>;</w:t>
      </w:r>
    </w:p>
    <w:p w:rsidR="00534381" w:rsidRDefault="00725C5A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280,2</w:t>
      </w:r>
      <w:r w:rsidR="00534381">
        <w:rPr>
          <w:rFonts w:ascii="Times New Roman" w:hAnsi="Times New Roman"/>
          <w:sz w:val="28"/>
          <w:szCs w:val="28"/>
        </w:rPr>
        <w:t xml:space="preserve"> тыс. руб.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реализации муниципальной программы объёмы финансирования подлежат уточнению».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6D33" w:rsidRPr="00624CA1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B33E1F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B33E1F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B33E1F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087E1D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087E1D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087E1D">
        <w:rPr>
          <w:rFonts w:ascii="Times New Roman CYR" w:hAnsi="Times New Roman CYR" w:cs="Times New Roman CYR"/>
          <w:bCs/>
          <w:szCs w:val="28"/>
        </w:rPr>
        <w:t>Савченко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564C2A" w:rsidRPr="00BB7420" w:rsidRDefault="00564C2A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564C2A" w:rsidRDefault="00642210" w:rsidP="00673E6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564C2A" w:rsidRDefault="00564C2A" w:rsidP="00673E64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4C2A" w:rsidRDefault="00564C2A" w:rsidP="00673E64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968F0">
        <w:rPr>
          <w:rFonts w:ascii="Times New Roman" w:hAnsi="Times New Roman"/>
          <w:sz w:val="28"/>
          <w:szCs w:val="28"/>
        </w:rPr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Октябрьского района </w:t>
      </w:r>
      <w:r w:rsidR="001578E3">
        <w:rPr>
          <w:rFonts w:ascii="Times New Roman" w:hAnsi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4C2A" w:rsidRPr="00BB7420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564C2A" w:rsidRPr="00411368" w:rsidTr="00AC5DBA">
        <w:trPr>
          <w:trHeight w:val="520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564C2A" w:rsidRPr="00411368" w:rsidTr="00AC5DBA">
        <w:trPr>
          <w:trHeight w:val="1694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411368">
              <w:rPr>
                <w:kern w:val="2"/>
                <w:sz w:val="24"/>
                <w:szCs w:val="24"/>
              </w:rPr>
              <w:t>сердечно-сосудистыми</w:t>
            </w:r>
            <w:proofErr w:type="gramEnd"/>
            <w:r w:rsidRPr="00411368">
              <w:rPr>
                <w:kern w:val="2"/>
                <w:sz w:val="24"/>
                <w:szCs w:val="24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564C2A" w:rsidRPr="00411368" w:rsidTr="00AC5DBA">
        <w:trPr>
          <w:trHeight w:val="1108"/>
        </w:trPr>
        <w:tc>
          <w:tcPr>
            <w:tcW w:w="2657" w:type="dxa"/>
            <w:gridSpan w:val="2"/>
            <w:vAlign w:val="center"/>
          </w:tcPr>
          <w:p w:rsidR="00564C2A" w:rsidRPr="00DA0AE7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564C2A" w:rsidRPr="00DA0AE7" w:rsidRDefault="00564C2A" w:rsidP="00E77AAD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564C2A" w:rsidRPr="00411368" w:rsidTr="00AC5DBA">
        <w:trPr>
          <w:trHeight w:val="828"/>
        </w:trPr>
        <w:tc>
          <w:tcPr>
            <w:tcW w:w="2657" w:type="dxa"/>
            <w:gridSpan w:val="2"/>
            <w:vAlign w:val="center"/>
          </w:tcPr>
          <w:p w:rsidR="00564C2A" w:rsidRPr="00DA0AE7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564C2A" w:rsidRPr="00DA0AE7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64C2A" w:rsidRPr="00411368" w:rsidTr="00AC5DBA">
        <w:trPr>
          <w:trHeight w:val="1792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411368">
              <w:rPr>
                <w:kern w:val="2"/>
                <w:sz w:val="24"/>
                <w:szCs w:val="24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  <w:proofErr w:type="gramEnd"/>
          </w:p>
        </w:tc>
      </w:tr>
      <w:tr w:rsidR="00564C2A" w:rsidRPr="00411368" w:rsidTr="00AC5DBA">
        <w:trPr>
          <w:trHeight w:val="276"/>
        </w:trPr>
        <w:tc>
          <w:tcPr>
            <w:tcW w:w="2657" w:type="dxa"/>
            <w:gridSpan w:val="2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Главный распорядитель </w:t>
            </w:r>
            <w:proofErr w:type="gramStart"/>
            <w:r w:rsidRPr="00411368">
              <w:rPr>
                <w:sz w:val="24"/>
                <w:szCs w:val="24"/>
              </w:rPr>
              <w:t>бюджетных</w:t>
            </w:r>
            <w:proofErr w:type="gramEnd"/>
            <w:r w:rsidRPr="00411368">
              <w:rPr>
                <w:sz w:val="24"/>
                <w:szCs w:val="24"/>
              </w:rPr>
              <w:t xml:space="preserve"> средств </w:t>
            </w:r>
          </w:p>
        </w:tc>
        <w:tc>
          <w:tcPr>
            <w:tcW w:w="850" w:type="dxa"/>
            <w:vMerge w:val="restart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2014-2020</w:t>
            </w:r>
          </w:p>
        </w:tc>
      </w:tr>
      <w:tr w:rsidR="00564C2A" w:rsidRPr="00411368" w:rsidTr="00AC5DBA">
        <w:tc>
          <w:tcPr>
            <w:tcW w:w="1947" w:type="dxa"/>
            <w:vMerge w:val="restart"/>
          </w:tcPr>
          <w:p w:rsidR="00564C2A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Источники финансирования подпрограммы по годам реализации и главным распорядителям </w:t>
            </w:r>
            <w:proofErr w:type="gramStart"/>
            <w:r w:rsidRPr="00411368">
              <w:rPr>
                <w:sz w:val="24"/>
                <w:szCs w:val="24"/>
              </w:rPr>
              <w:t>бюджетных</w:t>
            </w:r>
            <w:proofErr w:type="gramEnd"/>
            <w:r w:rsidRPr="00411368">
              <w:rPr>
                <w:sz w:val="24"/>
                <w:szCs w:val="24"/>
              </w:rPr>
              <w:t xml:space="preserve"> средств, в том числе по годам:</w:t>
            </w:r>
          </w:p>
        </w:tc>
        <w:tc>
          <w:tcPr>
            <w:tcW w:w="710" w:type="dxa"/>
            <w:vMerge w:val="restart"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Расходы (тыс. рублей) 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Очередной финансовый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1-й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3-й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4-й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5-й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6-й год планового периода 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Итого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Всего: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24889,2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2B63C6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29018,1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10750,5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2B63C6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92754,4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FF2DAC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25465,7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8138,8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FF2DAC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72972,9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2936,2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FF2DAC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64C2A" w:rsidRPr="00411368" w:rsidRDefault="00FF2DAC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19781,5</w:t>
            </w:r>
          </w:p>
        </w:tc>
      </w:tr>
      <w:tr w:rsidR="00564C2A" w:rsidRPr="00411368" w:rsidTr="00AC5DBA">
        <w:tc>
          <w:tcPr>
            <w:tcW w:w="1947" w:type="dxa"/>
            <w:vMerge/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2A" w:rsidRPr="00411368" w:rsidRDefault="00564C2A" w:rsidP="00E77AAD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4C2A" w:rsidRPr="00411368" w:rsidTr="00AC5DBA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Планируемые результаты</w:t>
            </w:r>
          </w:p>
          <w:p w:rsidR="00564C2A" w:rsidRPr="00411368" w:rsidRDefault="00564C2A" w:rsidP="00E77AAD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710" w:type="dxa"/>
          </w:tcPr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proofErr w:type="gramStart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>достижении</w:t>
            </w:r>
            <w:proofErr w:type="gramEnd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следующих целевых показателях: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снижение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младенческой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смертности;</w:t>
            </w:r>
          </w:p>
          <w:p w:rsidR="00564C2A" w:rsidRPr="00411368" w:rsidRDefault="00564C2A" w:rsidP="00E77AA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жизни.</w:t>
            </w:r>
          </w:p>
        </w:tc>
      </w:tr>
    </w:tbl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64C2A" w:rsidRDefault="00564C2A" w:rsidP="00E77AA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64C2A" w:rsidRPr="00624CA1" w:rsidRDefault="00564C2A" w:rsidP="00E77AA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64C2A" w:rsidRDefault="00564C2A" w:rsidP="00E77AAD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564C2A" w:rsidRDefault="00564C2A" w:rsidP="00564C2A">
      <w:pPr>
        <w:pStyle w:val="5"/>
        <w:keepNext w:val="0"/>
        <w:widowControl w:val="0"/>
        <w:ind w:left="0" w:firstLine="0"/>
        <w:rPr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F55396">
        <w:rPr>
          <w:rFonts w:ascii="Times New Roman" w:hAnsi="Times New Roman"/>
          <w:sz w:val="28"/>
          <w:szCs w:val="28"/>
        </w:rPr>
        <w:t>4</w:t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211E44" w:rsidRPr="00683A16" w:rsidRDefault="00211E44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211E44" w:rsidRDefault="00642210" w:rsidP="00211E4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211E44" w:rsidRDefault="00211E44" w:rsidP="00211E44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211E44" w:rsidRDefault="00211E44" w:rsidP="00211E44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5331E1" w:rsidRDefault="003D054E" w:rsidP="00046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</w:t>
      </w:r>
      <w:r w:rsidR="00211E44" w:rsidRPr="00DB533C">
        <w:rPr>
          <w:rFonts w:ascii="Times New Roman" w:hAnsi="Times New Roman"/>
          <w:kern w:val="2"/>
          <w:sz w:val="28"/>
          <w:szCs w:val="28"/>
        </w:rPr>
        <w:t>Мероприятие 1.6 - Развитие первичной медико-санитарной помощи,</w:t>
      </w:r>
    </w:p>
    <w:p w:rsidR="00211E44" w:rsidRPr="00DB533C" w:rsidRDefault="00211E44" w:rsidP="00046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DB533C">
        <w:rPr>
          <w:rFonts w:ascii="Times New Roman" w:hAnsi="Times New Roman"/>
          <w:kern w:val="2"/>
          <w:sz w:val="28"/>
          <w:szCs w:val="28"/>
        </w:rPr>
        <w:t xml:space="preserve">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населения.</w:t>
      </w:r>
    </w:p>
    <w:p w:rsidR="00211E44" w:rsidRPr="0075009C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211E44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Основой системы оказания медицинской помощи является первичная медико-санитарная помощь, которая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 </w:t>
      </w:r>
    </w:p>
    <w:p w:rsidR="00211E44" w:rsidRPr="0075009C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Выделяют три вида первичной медико-санитарной помощи:</w:t>
      </w:r>
    </w:p>
    <w:p w:rsidR="00211E44" w:rsidRPr="0075009C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первичная доврачебная медико-санитарная помощь (оказывается фельдшерами, акушерами со средним медицинским образованием);</w:t>
      </w:r>
    </w:p>
    <w:p w:rsidR="00211E44" w:rsidRPr="0075009C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первичная врачебная медико-санитарная помощь </w:t>
      </w:r>
      <w:r>
        <w:rPr>
          <w:rFonts w:ascii="Times New Roman" w:hAnsi="Times New Roman"/>
          <w:kern w:val="2"/>
          <w:sz w:val="28"/>
          <w:szCs w:val="28"/>
        </w:rPr>
        <w:t>(</w:t>
      </w:r>
      <w:r w:rsidRPr="0075009C">
        <w:rPr>
          <w:rFonts w:ascii="Times New Roman" w:hAnsi="Times New Roman"/>
          <w:kern w:val="2"/>
          <w:sz w:val="28"/>
          <w:szCs w:val="28"/>
        </w:rPr>
        <w:t>врачами-терапевтами участковыми, врачами-педиатрами участковыми);</w:t>
      </w:r>
    </w:p>
    <w:p w:rsidR="00211E44" w:rsidRPr="0075009C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первичная специализированная медико-санитарная помощь (оказывается врачами-специалистами, включая врачей-специалистов медицинских организаций, оказывающих специализированную медицинскую помощь).</w:t>
      </w:r>
    </w:p>
    <w:p w:rsidR="00211E44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Первичная медико-санитарная помощь оказывается в амбулаторных условиях и в условиях дневного стационара. </w:t>
      </w:r>
    </w:p>
    <w:p w:rsidR="00211E44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Улучшение качественных показателей оказания медицинской помощи населению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зависит непосредственно от уровня условий труда работников здравоохранения, в том числе от состояния зданий и </w:t>
      </w:r>
      <w:proofErr w:type="gramStart"/>
      <w:r w:rsidRPr="0075009C">
        <w:rPr>
          <w:rFonts w:ascii="Times New Roman" w:hAnsi="Times New Roman"/>
          <w:kern w:val="2"/>
          <w:sz w:val="28"/>
          <w:szCs w:val="28"/>
        </w:rPr>
        <w:t>сооружений</w:t>
      </w:r>
      <w:proofErr w:type="gramEnd"/>
      <w:r w:rsidRPr="0075009C">
        <w:rPr>
          <w:rFonts w:ascii="Times New Roman" w:hAnsi="Times New Roman"/>
          <w:kern w:val="2"/>
          <w:sz w:val="28"/>
          <w:szCs w:val="28"/>
        </w:rPr>
        <w:t xml:space="preserve"> лечебных учреждений, а также их оснащения.</w:t>
      </w:r>
    </w:p>
    <w:p w:rsidR="00211E44" w:rsidRPr="0075009C" w:rsidRDefault="00211E44" w:rsidP="0004691D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Целью названного мероприятия является приобретение модульных </w:t>
      </w:r>
      <w:r>
        <w:rPr>
          <w:rFonts w:ascii="Times New Roman" w:hAnsi="Times New Roman"/>
          <w:kern w:val="2"/>
          <w:sz w:val="28"/>
          <w:szCs w:val="28"/>
        </w:rPr>
        <w:t>фельдшерско-акушерских пунктов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и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врачебных амбулаторий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для сельских поселений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>, что даст возможность приблизить</w:t>
      </w:r>
      <w:r>
        <w:rPr>
          <w:rFonts w:ascii="Times New Roman" w:hAnsi="Times New Roman"/>
          <w:kern w:val="2"/>
          <w:sz w:val="28"/>
          <w:szCs w:val="28"/>
        </w:rPr>
        <w:t xml:space="preserve"> доврачебную помощь к населению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о</w:t>
      </w:r>
      <w:r>
        <w:rPr>
          <w:rFonts w:ascii="Times New Roman" w:hAnsi="Times New Roman"/>
          <w:kern w:val="2"/>
          <w:sz w:val="28"/>
          <w:szCs w:val="28"/>
        </w:rPr>
        <w:t>тдаленных районов.</w:t>
      </w:r>
    </w:p>
    <w:p w:rsidR="00211E44" w:rsidRDefault="00211E44" w:rsidP="0004691D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Одной из приоритетных задач </w:t>
      </w:r>
      <w:proofErr w:type="gramStart"/>
      <w:r w:rsidRPr="0075009C">
        <w:rPr>
          <w:rFonts w:ascii="Times New Roman" w:hAnsi="Times New Roman"/>
          <w:kern w:val="2"/>
          <w:sz w:val="28"/>
          <w:szCs w:val="28"/>
        </w:rPr>
        <w:t>социально-экономического</w:t>
      </w:r>
      <w:proofErr w:type="gramEnd"/>
      <w:r w:rsidRPr="0075009C">
        <w:rPr>
          <w:rFonts w:ascii="Times New Roman" w:hAnsi="Times New Roman"/>
          <w:kern w:val="2"/>
          <w:sz w:val="28"/>
          <w:szCs w:val="28"/>
        </w:rPr>
        <w:t xml:space="preserve"> развития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является укрепление материально-технической базы учреждений здравоохранения.</w:t>
      </w:r>
    </w:p>
    <w:p w:rsidR="00211E44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5009C">
        <w:rPr>
          <w:rFonts w:ascii="Times New Roman" w:hAnsi="Times New Roman"/>
          <w:kern w:val="2"/>
          <w:sz w:val="28"/>
          <w:szCs w:val="28"/>
        </w:rPr>
        <w:t xml:space="preserve">Кроме того проведение указанных мероприятий позволит привести учреждения в соответствие с действующими требованиями СНИП «Пожарная безопасность зданий и сооружений», </w:t>
      </w:r>
      <w:proofErr w:type="spellStart"/>
      <w:r w:rsidRPr="0075009C">
        <w:rPr>
          <w:rFonts w:ascii="Times New Roman" w:hAnsi="Times New Roman"/>
          <w:kern w:val="2"/>
          <w:sz w:val="28"/>
          <w:szCs w:val="28"/>
        </w:rPr>
        <w:t>САНПиН</w:t>
      </w:r>
      <w:proofErr w:type="spellEnd"/>
      <w:r w:rsidRPr="0075009C">
        <w:rPr>
          <w:rFonts w:ascii="Times New Roman" w:hAnsi="Times New Roman"/>
          <w:kern w:val="2"/>
          <w:sz w:val="28"/>
          <w:szCs w:val="28"/>
        </w:rPr>
        <w:t xml:space="preserve"> и других нормативных документов в соответствии с оказываемой деятельностью учреждения, что позволит обеспечить эффективность и качество медицинской помощи, создаст необходимые условия для осуществления профессиональной деятельности медицинских работников, обеспечит противопожарную и антитеррористическую защищенность сотрудников и пациентов.</w:t>
      </w:r>
      <w:proofErr w:type="gramEnd"/>
    </w:p>
    <w:p w:rsidR="00445821" w:rsidRPr="00DA66C4" w:rsidRDefault="00445821" w:rsidP="0004691D">
      <w:pPr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Из резервного фонда Правительства Ростовской области в 2015 году выделены денежные средства на </w:t>
      </w:r>
      <w:proofErr w:type="gramStart"/>
      <w:r>
        <w:rPr>
          <w:rFonts w:ascii="Times New Roman" w:hAnsi="Times New Roman"/>
          <w:sz w:val="28"/>
          <w:szCs w:val="28"/>
        </w:rPr>
        <w:t>финансовое</w:t>
      </w:r>
      <w:proofErr w:type="gramEnd"/>
      <w:r>
        <w:rPr>
          <w:rFonts w:ascii="Times New Roman" w:hAnsi="Times New Roman"/>
          <w:sz w:val="28"/>
          <w:szCs w:val="28"/>
        </w:rPr>
        <w:t xml:space="preserve"> обеспечение непредвиденных расходов в сумме 889,0 тыс. рублей. Часть этих средств в сумме 700,0 тыс. рублей направлены на ремонт УЗИ аппарата «Филипс» и ремонт портативного УЗИ аппарата «</w:t>
      </w:r>
      <w:proofErr w:type="spellStart"/>
      <w:r>
        <w:rPr>
          <w:rFonts w:ascii="Times New Roman" w:hAnsi="Times New Roman"/>
          <w:sz w:val="28"/>
          <w:szCs w:val="28"/>
        </w:rPr>
        <w:t>Миндрей</w:t>
      </w:r>
      <w:proofErr w:type="spellEnd"/>
      <w:r>
        <w:rPr>
          <w:rFonts w:ascii="Times New Roman" w:hAnsi="Times New Roman"/>
          <w:sz w:val="28"/>
          <w:szCs w:val="28"/>
        </w:rPr>
        <w:t xml:space="preserve">». </w:t>
      </w:r>
    </w:p>
    <w:p w:rsidR="00180B5A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Это позволит увеличить обследование населения Октябрьского района и повышение качества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оказываемой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первичной медико-санитарной помощи кр</w:t>
      </w:r>
      <w:r w:rsidR="002740F3">
        <w:rPr>
          <w:rFonts w:ascii="Times New Roman" w:hAnsi="Times New Roman"/>
          <w:kern w:val="2"/>
          <w:sz w:val="28"/>
          <w:szCs w:val="28"/>
        </w:rPr>
        <w:t>углосуточно</w:t>
      </w:r>
      <w:r w:rsidR="003D054E">
        <w:rPr>
          <w:rFonts w:ascii="Times New Roman" w:hAnsi="Times New Roman"/>
          <w:kern w:val="2"/>
          <w:sz w:val="28"/>
          <w:szCs w:val="28"/>
        </w:rPr>
        <w:t>»</w:t>
      </w:r>
      <w:r w:rsidR="002740F3">
        <w:rPr>
          <w:rFonts w:ascii="Times New Roman" w:hAnsi="Times New Roman"/>
          <w:kern w:val="2"/>
          <w:sz w:val="28"/>
          <w:szCs w:val="28"/>
        </w:rPr>
        <w:t>.</w:t>
      </w:r>
    </w:p>
    <w:p w:rsidR="00180B5A" w:rsidRDefault="00180B5A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180B5A" w:rsidRDefault="00180B5A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180B5A" w:rsidRPr="00624CA1" w:rsidRDefault="00180B5A" w:rsidP="00180B5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180B5A" w:rsidRDefault="00180B5A" w:rsidP="00180B5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211E44" w:rsidRPr="005375CE" w:rsidRDefault="00211E44" w:rsidP="0004691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i/>
          <w:iCs/>
          <w:kern w:val="2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64C2A" w:rsidRPr="00683A16" w:rsidRDefault="00564C2A" w:rsidP="00B27E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>5</w:t>
      </w:r>
    </w:p>
    <w:p w:rsidR="00564C2A" w:rsidRPr="00683A16" w:rsidRDefault="00564C2A" w:rsidP="00B27E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564C2A" w:rsidRPr="00683A16" w:rsidRDefault="00564C2A" w:rsidP="00B27E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564C2A" w:rsidRPr="00683A16" w:rsidRDefault="00564C2A" w:rsidP="00B27E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564C2A" w:rsidRDefault="00642210" w:rsidP="00B27E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564C2A" w:rsidRDefault="00564C2A" w:rsidP="0083000E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83000E" w:rsidRDefault="0083000E" w:rsidP="0083000E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64C2A" w:rsidRDefault="003D054E" w:rsidP="0004691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64C2A">
        <w:rPr>
          <w:rFonts w:ascii="Times New Roman" w:hAnsi="Times New Roman"/>
          <w:sz w:val="28"/>
          <w:szCs w:val="28"/>
        </w:rPr>
        <w:t>Мероприятие 1.11 – Приобретение медицинского оборудования.</w:t>
      </w:r>
    </w:p>
    <w:p w:rsidR="00564C2A" w:rsidRDefault="00564C2A" w:rsidP="0004691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center"/>
        <w:rPr>
          <w:rFonts w:ascii="Times New Roman" w:hAnsi="Times New Roman"/>
          <w:sz w:val="28"/>
          <w:szCs w:val="28"/>
        </w:rPr>
      </w:pPr>
    </w:p>
    <w:p w:rsidR="00564C2A" w:rsidRDefault="00564C2A" w:rsidP="0004691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1.11.1 </w:t>
      </w:r>
      <w:proofErr w:type="gramStart"/>
      <w:r>
        <w:rPr>
          <w:rFonts w:ascii="Times New Roman" w:hAnsi="Times New Roman"/>
          <w:sz w:val="28"/>
          <w:szCs w:val="28"/>
        </w:rPr>
        <w:t>Универсальный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 электрохирургический генератор с двойной функцией электролигирования сосудов и тканей.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оборудованием.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</w:t>
      </w:r>
      <w:r w:rsidR="008B0130">
        <w:rPr>
          <w:rFonts w:ascii="Times New Roman" w:hAnsi="Times New Roman"/>
          <w:sz w:val="28"/>
          <w:szCs w:val="28"/>
        </w:rPr>
        <w:t xml:space="preserve">и использовано </w:t>
      </w:r>
      <w:r>
        <w:rPr>
          <w:rFonts w:ascii="Times New Roman" w:hAnsi="Times New Roman"/>
          <w:sz w:val="28"/>
          <w:szCs w:val="28"/>
        </w:rPr>
        <w:t xml:space="preserve">1492,6 тыс. рублей. 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4798">
        <w:rPr>
          <w:rFonts w:ascii="Times New Roman" w:hAnsi="Times New Roman"/>
          <w:sz w:val="28"/>
          <w:szCs w:val="28"/>
        </w:rPr>
        <w:t>Универсальный</w:t>
      </w:r>
      <w:proofErr w:type="gramEnd"/>
      <w:r w:rsidRPr="002A4798">
        <w:rPr>
          <w:rFonts w:ascii="Times New Roman" w:hAnsi="Times New Roman"/>
          <w:sz w:val="28"/>
          <w:szCs w:val="28"/>
        </w:rPr>
        <w:t xml:space="preserve"> электрохирургический генератор с двойной функцией электролигирования сосудов и тканей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2A4798">
        <w:rPr>
          <w:rFonts w:ascii="Times New Roman" w:hAnsi="Times New Roman"/>
          <w:sz w:val="28"/>
          <w:szCs w:val="28"/>
        </w:rPr>
        <w:t>редназначен для всех видов электрохирургических воздействий, включая рассечения тканей, остановку кровотечений и электролигирование крупных кровеносных сосудов, лимфатических сосудов и тканевых структур при хирургической мобилизации, путем подачи к тканям радиочастотной энергии в моно- и биполярных режимах. Генератор может применяться при традиционных и эндохирургических операциях во всех областях хирургии</w:t>
      </w:r>
      <w:r>
        <w:rPr>
          <w:rFonts w:ascii="Times New Roman" w:hAnsi="Times New Roman"/>
          <w:sz w:val="28"/>
          <w:szCs w:val="28"/>
        </w:rPr>
        <w:t>.</w:t>
      </w:r>
      <w:r w:rsidRPr="002A4798">
        <w:rPr>
          <w:rFonts w:ascii="Times New Roman" w:hAnsi="Times New Roman"/>
          <w:sz w:val="28"/>
          <w:szCs w:val="28"/>
        </w:rPr>
        <w:t xml:space="preserve"> 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1.11.2 Аппарат (система) наружной (неинвазивной) контрпульсации.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</w:t>
      </w:r>
      <w:r w:rsidR="007E7828">
        <w:rPr>
          <w:rFonts w:ascii="Times New Roman" w:hAnsi="Times New Roman"/>
          <w:sz w:val="28"/>
          <w:szCs w:val="28"/>
        </w:rPr>
        <w:t xml:space="preserve">выделены и использованы </w:t>
      </w:r>
      <w:r>
        <w:rPr>
          <w:rFonts w:ascii="Times New Roman" w:hAnsi="Times New Roman"/>
          <w:sz w:val="28"/>
          <w:szCs w:val="28"/>
        </w:rPr>
        <w:t>денежные средства из бюджета Октябрьского района</w:t>
      </w:r>
      <w:r w:rsidRPr="00AA4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сумме 4</w:t>
      </w:r>
      <w:r w:rsidR="007E7828">
        <w:rPr>
          <w:rFonts w:ascii="Times New Roman" w:hAnsi="Times New Roman"/>
          <w:sz w:val="28"/>
          <w:szCs w:val="28"/>
        </w:rPr>
        <w:t>158</w:t>
      </w:r>
      <w:r>
        <w:rPr>
          <w:rFonts w:ascii="Times New Roman" w:hAnsi="Times New Roman"/>
          <w:sz w:val="28"/>
          <w:szCs w:val="28"/>
        </w:rPr>
        <w:t>,0 тыс. рублей на приобретение аппарата (системы) наружной (неинвазивной) контрпульсации для МБУЗ ЦРБ Октябрьского района. Назначение аппарата – лечение ишемической болезни сердца методом кардиосинхронизированной неинвазивной (наружной) контрпульсации. Это н</w:t>
      </w:r>
      <w:r w:rsidRPr="00DA66C4">
        <w:rPr>
          <w:rFonts w:ascii="Times New Roman" w:hAnsi="Times New Roman"/>
          <w:sz w:val="28"/>
          <w:szCs w:val="28"/>
        </w:rPr>
        <w:t>овейший неинвазивный метод лечения ишемической болезни сердца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A66C4">
        <w:rPr>
          <w:rFonts w:ascii="Times New Roman" w:hAnsi="Times New Roman"/>
          <w:sz w:val="28"/>
          <w:szCs w:val="28"/>
        </w:rPr>
        <w:t xml:space="preserve">Принцип </w:t>
      </w:r>
      <w:r>
        <w:rPr>
          <w:rFonts w:ascii="Times New Roman" w:hAnsi="Times New Roman"/>
          <w:sz w:val="28"/>
          <w:szCs w:val="28"/>
        </w:rPr>
        <w:t xml:space="preserve">действия аппарата: </w:t>
      </w:r>
      <w:r w:rsidRPr="00DA66C4">
        <w:rPr>
          <w:rFonts w:ascii="Times New Roman" w:hAnsi="Times New Roman"/>
          <w:sz w:val="28"/>
          <w:szCs w:val="28"/>
        </w:rPr>
        <w:t>повышения перфузионного давления в коронарных артериях во время диастолы и снижения сопротивления сердечному выбросу во время систолы, что приводит к увеличению диастолического давления в аорте, увеличению коронарного перфузионного давления и усилению кровоснабжения миокарда.</w:t>
      </w:r>
    </w:p>
    <w:p w:rsidR="00156E31" w:rsidRDefault="00BF1B7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1.11.3 Медицинское оборудование для лечебно-оздоровительного центра.</w:t>
      </w:r>
    </w:p>
    <w:p w:rsidR="005850D2" w:rsidRDefault="00915F6B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</w:t>
      </w:r>
      <w:r w:rsidR="00E6111B">
        <w:rPr>
          <w:rFonts w:ascii="Times New Roman" w:hAnsi="Times New Roman"/>
          <w:sz w:val="28"/>
          <w:szCs w:val="28"/>
        </w:rPr>
        <w:t xml:space="preserve">из бюджета Октябрьского района </w:t>
      </w:r>
      <w:r>
        <w:rPr>
          <w:rFonts w:ascii="Times New Roman" w:hAnsi="Times New Roman"/>
          <w:sz w:val="28"/>
          <w:szCs w:val="28"/>
        </w:rPr>
        <w:t>выделены денежные средства в сумме 4171,0 тыс. рублей на приобретение оборудование для лечебно-оздоровительного центра</w:t>
      </w:r>
      <w:r w:rsidR="00AC5DBA">
        <w:rPr>
          <w:rFonts w:ascii="Times New Roman" w:hAnsi="Times New Roman"/>
          <w:sz w:val="28"/>
          <w:szCs w:val="28"/>
        </w:rPr>
        <w:t xml:space="preserve"> МБУЗ</w:t>
      </w:r>
      <w:r w:rsidR="00803924">
        <w:rPr>
          <w:rFonts w:ascii="Times New Roman" w:hAnsi="Times New Roman"/>
          <w:sz w:val="28"/>
          <w:szCs w:val="28"/>
        </w:rPr>
        <w:t xml:space="preserve"> ЦРБ Октябрьского района</w:t>
      </w:r>
      <w:r w:rsidR="005850D2">
        <w:rPr>
          <w:rFonts w:ascii="Times New Roman" w:hAnsi="Times New Roman"/>
          <w:sz w:val="28"/>
          <w:szCs w:val="28"/>
        </w:rPr>
        <w:t xml:space="preserve">. </w:t>
      </w:r>
      <w:r w:rsidR="00E6111B">
        <w:rPr>
          <w:rFonts w:ascii="Times New Roman" w:hAnsi="Times New Roman"/>
          <w:sz w:val="28"/>
          <w:szCs w:val="28"/>
        </w:rPr>
        <w:t xml:space="preserve">За счет </w:t>
      </w:r>
      <w:proofErr w:type="gramStart"/>
      <w:r w:rsidR="00E6111B">
        <w:rPr>
          <w:rFonts w:ascii="Times New Roman" w:hAnsi="Times New Roman"/>
          <w:sz w:val="28"/>
          <w:szCs w:val="28"/>
        </w:rPr>
        <w:t>указанных</w:t>
      </w:r>
      <w:proofErr w:type="gramEnd"/>
      <w:r w:rsidR="00E6111B">
        <w:rPr>
          <w:rFonts w:ascii="Times New Roman" w:hAnsi="Times New Roman"/>
          <w:sz w:val="28"/>
          <w:szCs w:val="28"/>
        </w:rPr>
        <w:t xml:space="preserve"> средств планируется приобретение</w:t>
      </w:r>
      <w:r w:rsidR="005850D2">
        <w:rPr>
          <w:rFonts w:ascii="Times New Roman" w:hAnsi="Times New Roman"/>
          <w:sz w:val="28"/>
          <w:szCs w:val="28"/>
        </w:rPr>
        <w:t>:</w:t>
      </w:r>
    </w:p>
    <w:p w:rsidR="00915F6B" w:rsidRDefault="005850D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03924">
        <w:rPr>
          <w:rFonts w:ascii="Times New Roman" w:hAnsi="Times New Roman"/>
          <w:sz w:val="28"/>
          <w:szCs w:val="28"/>
        </w:rPr>
        <w:t xml:space="preserve"> аппарата для внутривенного лазерного облучения крови</w:t>
      </w:r>
      <w:r w:rsidR="0085680C">
        <w:rPr>
          <w:rFonts w:ascii="Times New Roman" w:hAnsi="Times New Roman"/>
          <w:sz w:val="28"/>
          <w:szCs w:val="28"/>
        </w:rPr>
        <w:t>;</w:t>
      </w:r>
    </w:p>
    <w:p w:rsidR="0085680C" w:rsidRDefault="0085680C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аппарат</w:t>
      </w:r>
      <w:r w:rsidR="005850D2">
        <w:rPr>
          <w:rFonts w:ascii="Times New Roman" w:hAnsi="Times New Roman"/>
          <w:sz w:val="28"/>
          <w:szCs w:val="28"/>
        </w:rPr>
        <w:t>а</w:t>
      </w:r>
      <w:r w:rsidR="00992A1F">
        <w:rPr>
          <w:rFonts w:ascii="Times New Roman" w:hAnsi="Times New Roman"/>
          <w:sz w:val="28"/>
          <w:szCs w:val="28"/>
        </w:rPr>
        <w:t xml:space="preserve"> для ультразвуковой терапии</w:t>
      </w:r>
      <w:r>
        <w:rPr>
          <w:rFonts w:ascii="Times New Roman" w:hAnsi="Times New Roman"/>
          <w:sz w:val="28"/>
          <w:szCs w:val="28"/>
        </w:rPr>
        <w:t>;</w:t>
      </w:r>
    </w:p>
    <w:p w:rsidR="0085680C" w:rsidRDefault="0085680C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оборудовани</w:t>
      </w:r>
      <w:r w:rsidR="005850D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для те</w:t>
      </w:r>
      <w:r w:rsidR="005850D2">
        <w:rPr>
          <w:rFonts w:ascii="Times New Roman" w:hAnsi="Times New Roman"/>
          <w:sz w:val="28"/>
          <w:szCs w:val="28"/>
        </w:rPr>
        <w:t xml:space="preserve">плолечения и криотерапии (кабины с </w:t>
      </w:r>
      <w:r w:rsidR="005850D2">
        <w:rPr>
          <w:rFonts w:ascii="Times New Roman" w:hAnsi="Times New Roman"/>
          <w:sz w:val="28"/>
          <w:szCs w:val="28"/>
        </w:rPr>
        <w:lastRenderedPageBreak/>
        <w:t>инфра</w:t>
      </w:r>
      <w:r>
        <w:rPr>
          <w:rFonts w:ascii="Times New Roman" w:hAnsi="Times New Roman"/>
          <w:sz w:val="28"/>
          <w:szCs w:val="28"/>
        </w:rPr>
        <w:t>красным излучением, оборудовани</w:t>
      </w:r>
      <w:r w:rsidR="005850D2">
        <w:rPr>
          <w:rFonts w:ascii="Times New Roman" w:hAnsi="Times New Roman"/>
          <w:sz w:val="28"/>
          <w:szCs w:val="28"/>
        </w:rPr>
        <w:t>я для криотерапии и криоэлектро</w:t>
      </w:r>
      <w:r>
        <w:rPr>
          <w:rFonts w:ascii="Times New Roman" w:hAnsi="Times New Roman"/>
          <w:sz w:val="28"/>
          <w:szCs w:val="28"/>
        </w:rPr>
        <w:t>терапи;</w:t>
      </w:r>
    </w:p>
    <w:p w:rsidR="0085680C" w:rsidRDefault="005850D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оборудования для гидротерапии (душа Виши с циркулярной системой, кафедры водолечебной);</w:t>
      </w:r>
    </w:p>
    <w:p w:rsidR="00BF1B72" w:rsidRDefault="005850D2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5496E">
        <w:rPr>
          <w:rFonts w:ascii="Times New Roman" w:hAnsi="Times New Roman"/>
          <w:sz w:val="28"/>
          <w:szCs w:val="28"/>
        </w:rPr>
        <w:t xml:space="preserve"> ванны бальнеологической;</w:t>
      </w:r>
    </w:p>
    <w:p w:rsidR="00F5496E" w:rsidRDefault="00F5496E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аппарата магнитной стимуляции органов малого таза; </w:t>
      </w:r>
    </w:p>
    <w:p w:rsidR="00BF1B72" w:rsidRDefault="00F5496E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гастрофиброскопа.</w:t>
      </w:r>
    </w:p>
    <w:p w:rsidR="00BF1B72" w:rsidRDefault="00125E03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1.11.4 Лапароскоп</w:t>
      </w:r>
      <w:r w:rsidR="00F251D9">
        <w:rPr>
          <w:rFonts w:ascii="Times New Roman" w:hAnsi="Times New Roman"/>
          <w:sz w:val="28"/>
          <w:szCs w:val="28"/>
        </w:rPr>
        <w:t xml:space="preserve">, </w:t>
      </w:r>
      <w:r w:rsidR="00BF1B72">
        <w:rPr>
          <w:rFonts w:ascii="Times New Roman" w:hAnsi="Times New Roman"/>
          <w:sz w:val="28"/>
          <w:szCs w:val="28"/>
        </w:rPr>
        <w:t>освети</w:t>
      </w:r>
      <w:r>
        <w:rPr>
          <w:rFonts w:ascii="Times New Roman" w:hAnsi="Times New Roman"/>
          <w:sz w:val="28"/>
          <w:szCs w:val="28"/>
        </w:rPr>
        <w:t>тель ксеноновый эндоскопический</w:t>
      </w:r>
      <w:r w:rsidR="00F251D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</w:t>
      </w:r>
      <w:r w:rsidR="00BF1B72">
        <w:rPr>
          <w:rFonts w:ascii="Times New Roman" w:hAnsi="Times New Roman"/>
          <w:sz w:val="28"/>
          <w:szCs w:val="28"/>
        </w:rPr>
        <w:t xml:space="preserve"> переходник под световой кабель.</w:t>
      </w:r>
    </w:p>
    <w:p w:rsidR="00BF1B72" w:rsidRPr="00DA66C4" w:rsidRDefault="00AC7104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резервного фонда Правительства Ростовской области в 2015 году выделены денежные средства на</w:t>
      </w:r>
      <w:r w:rsidR="003825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25DD">
        <w:rPr>
          <w:rFonts w:ascii="Times New Roman" w:hAnsi="Times New Roman"/>
          <w:sz w:val="28"/>
          <w:szCs w:val="28"/>
        </w:rPr>
        <w:t>финансовое</w:t>
      </w:r>
      <w:proofErr w:type="gramEnd"/>
      <w:r w:rsidR="003825DD">
        <w:rPr>
          <w:rFonts w:ascii="Times New Roman" w:hAnsi="Times New Roman"/>
          <w:sz w:val="28"/>
          <w:szCs w:val="28"/>
        </w:rPr>
        <w:t xml:space="preserve"> обеспечение непредвиденных расходов в сумме 889,0 тыс. рублей. Часть </w:t>
      </w:r>
      <w:r w:rsidR="00970BB3">
        <w:rPr>
          <w:rFonts w:ascii="Times New Roman" w:hAnsi="Times New Roman"/>
          <w:sz w:val="28"/>
          <w:szCs w:val="28"/>
        </w:rPr>
        <w:t xml:space="preserve">этих </w:t>
      </w:r>
      <w:r w:rsidR="003825DD">
        <w:rPr>
          <w:rFonts w:ascii="Times New Roman" w:hAnsi="Times New Roman"/>
          <w:sz w:val="28"/>
          <w:szCs w:val="28"/>
        </w:rPr>
        <w:t>средств</w:t>
      </w:r>
      <w:r w:rsidR="00875FE1">
        <w:rPr>
          <w:rFonts w:ascii="Times New Roman" w:hAnsi="Times New Roman"/>
          <w:sz w:val="28"/>
          <w:szCs w:val="28"/>
        </w:rPr>
        <w:t xml:space="preserve"> в сумме 189,0 тыс. рублей</w:t>
      </w:r>
      <w:r w:rsidR="003825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70BB3">
        <w:rPr>
          <w:rFonts w:ascii="Times New Roman" w:hAnsi="Times New Roman"/>
          <w:sz w:val="28"/>
          <w:szCs w:val="28"/>
        </w:rPr>
        <w:t>направлен</w:t>
      </w:r>
      <w:r w:rsidR="00875FE1">
        <w:rPr>
          <w:rFonts w:ascii="Times New Roman" w:hAnsi="Times New Roman"/>
          <w:sz w:val="28"/>
          <w:szCs w:val="28"/>
        </w:rPr>
        <w:t>ы</w:t>
      </w:r>
      <w:proofErr w:type="gramEnd"/>
      <w:r w:rsidR="00970BB3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 </w:t>
      </w:r>
      <w:r w:rsidR="00125E03">
        <w:rPr>
          <w:rFonts w:ascii="Times New Roman" w:hAnsi="Times New Roman"/>
          <w:sz w:val="28"/>
          <w:szCs w:val="28"/>
        </w:rPr>
        <w:t>приобретени</w:t>
      </w:r>
      <w:r w:rsidR="00970BB3">
        <w:rPr>
          <w:rFonts w:ascii="Times New Roman" w:hAnsi="Times New Roman"/>
          <w:sz w:val="28"/>
          <w:szCs w:val="28"/>
        </w:rPr>
        <w:t>е лапароскопа и осветителя ксенонового эндоскопического с переходником под световой кабель</w:t>
      </w:r>
      <w:r w:rsidR="00125E03">
        <w:rPr>
          <w:rFonts w:ascii="Times New Roman" w:hAnsi="Times New Roman"/>
          <w:sz w:val="28"/>
          <w:szCs w:val="28"/>
        </w:rPr>
        <w:t>.</w:t>
      </w:r>
      <w:r w:rsidR="003825DD">
        <w:rPr>
          <w:rFonts w:ascii="Times New Roman" w:hAnsi="Times New Roman"/>
          <w:sz w:val="28"/>
          <w:szCs w:val="28"/>
        </w:rPr>
        <w:t xml:space="preserve"> 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мероприятия приведет к созданию необходимых современных условий для осуществления </w:t>
      </w:r>
      <w:proofErr w:type="gramStart"/>
      <w:r>
        <w:rPr>
          <w:rFonts w:ascii="Times New Roman" w:hAnsi="Times New Roman"/>
          <w:sz w:val="28"/>
          <w:szCs w:val="28"/>
        </w:rPr>
        <w:t>профессиональной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деятельности медицинских работников, дальнейшего развития медицинского учреждения и в результате к своевременному, качественному оказанию меди</w:t>
      </w:r>
      <w:r w:rsidR="003D054E">
        <w:rPr>
          <w:rFonts w:ascii="Times New Roman" w:hAnsi="Times New Roman"/>
          <w:sz w:val="28"/>
          <w:szCs w:val="28"/>
        </w:rPr>
        <w:t>цинской помощи населению района».</w:t>
      </w:r>
    </w:p>
    <w:p w:rsidR="00564C2A" w:rsidRDefault="00564C2A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D0840" w:rsidRDefault="00BD0840" w:rsidP="0004691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64C2A" w:rsidRPr="00624CA1" w:rsidRDefault="00564C2A" w:rsidP="0004691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10517D" w:rsidRDefault="00564C2A" w:rsidP="0004691D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10517D" w:rsidRDefault="0010517D" w:rsidP="0004691D">
      <w:pPr>
        <w:spacing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10517D" w:rsidRPr="00683A16" w:rsidRDefault="0010517D" w:rsidP="00E5499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971698">
        <w:rPr>
          <w:rFonts w:ascii="Times New Roman" w:hAnsi="Times New Roman"/>
          <w:sz w:val="28"/>
          <w:szCs w:val="28"/>
        </w:rPr>
        <w:t>6</w:t>
      </w:r>
    </w:p>
    <w:p w:rsidR="0010517D" w:rsidRPr="00683A16" w:rsidRDefault="0010517D" w:rsidP="00E5499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10517D" w:rsidRPr="00683A16" w:rsidRDefault="0010517D" w:rsidP="00E5499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10517D" w:rsidRPr="00683A16" w:rsidRDefault="0010517D" w:rsidP="00E5499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10517D" w:rsidRDefault="00642210" w:rsidP="00E5499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10517D" w:rsidRDefault="0010517D" w:rsidP="00E5499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5C7935" w:rsidRDefault="005C7935" w:rsidP="008300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CC7265" w:rsidRDefault="005D2B94" w:rsidP="0004691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«</w:t>
      </w:r>
      <w:r w:rsidR="0010517D">
        <w:rPr>
          <w:rFonts w:ascii="Times New Roman" w:hAnsi="Times New Roman"/>
          <w:sz w:val="28"/>
          <w:szCs w:val="28"/>
        </w:rPr>
        <w:t xml:space="preserve">Мероприятие 1.13 – </w:t>
      </w:r>
      <w:proofErr w:type="gramStart"/>
      <w:r w:rsidR="0010517D" w:rsidRPr="0010517D">
        <w:rPr>
          <w:rFonts w:ascii="Times New Roman" w:hAnsi="Times New Roman"/>
          <w:sz w:val="28"/>
          <w:szCs w:val="24"/>
        </w:rPr>
        <w:t>Текущий</w:t>
      </w:r>
      <w:proofErr w:type="gramEnd"/>
      <w:r w:rsidR="0010517D" w:rsidRPr="0010517D">
        <w:rPr>
          <w:rFonts w:ascii="Times New Roman" w:hAnsi="Times New Roman"/>
          <w:sz w:val="28"/>
          <w:szCs w:val="24"/>
        </w:rPr>
        <w:t xml:space="preserve"> ремонт здания лечебно-оздоровительного центра МБУЗ ЦРБ Октябрьского района</w:t>
      </w:r>
    </w:p>
    <w:p w:rsidR="00B34644" w:rsidRDefault="00B34644" w:rsidP="0004691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</w:p>
    <w:p w:rsidR="00B34644" w:rsidRDefault="00B34644" w:rsidP="0004691D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46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Текущий ремонт здания</w:t>
      </w:r>
      <w:r w:rsidRPr="00B346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</w:t>
      </w:r>
      <w:r w:rsidR="001F1E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это</w:t>
      </w:r>
      <w:r w:rsidRPr="00B346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компле</w:t>
      </w:r>
      <w:proofErr w:type="gramStart"/>
      <w:r w:rsidRPr="00B346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 стр</w:t>
      </w:r>
      <w:proofErr w:type="gramEnd"/>
      <w:r w:rsidRPr="00B346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оительных и организационно-технических мероприятий с целью устранения неисправностей (восстановления работоспособности) элементов здания и поддержания нормального уровня эксплуатационных показателей.</w:t>
      </w:r>
    </w:p>
    <w:p w:rsidR="00191639" w:rsidRDefault="00191639" w:rsidP="0004691D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614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Реабилитация или восстановительное лечение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это </w:t>
      </w:r>
      <w:r>
        <w:rPr>
          <w:rFonts w:ascii="Times New Roman" w:hAnsi="Times New Roman"/>
          <w:sz w:val="28"/>
          <w:szCs w:val="24"/>
        </w:rPr>
        <w:t>система по формированию, активному сохранению, восстановлению и укреплению здоровья населения.</w:t>
      </w:r>
    </w:p>
    <w:p w:rsidR="00191639" w:rsidRDefault="00191639" w:rsidP="000469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совершенствования оказания реабилитационной помощи населению Октябрьского района, повышения доступности и качества медицинской помощи, </w:t>
      </w:r>
      <w:r>
        <w:rPr>
          <w:rFonts w:ascii="Times New Roman" w:hAnsi="Times New Roman"/>
          <w:sz w:val="28"/>
          <w:szCs w:val="24"/>
        </w:rPr>
        <w:t>из бюджета Октябрьского района</w:t>
      </w:r>
      <w:r w:rsidRPr="00227E3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в 2015 году выделены денежные средства на проведение т</w:t>
      </w:r>
      <w:r w:rsidRPr="0010517D">
        <w:rPr>
          <w:rFonts w:ascii="Times New Roman" w:hAnsi="Times New Roman"/>
          <w:sz w:val="28"/>
          <w:szCs w:val="24"/>
        </w:rPr>
        <w:t>екущ</w:t>
      </w:r>
      <w:r>
        <w:rPr>
          <w:rFonts w:ascii="Times New Roman" w:hAnsi="Times New Roman"/>
          <w:sz w:val="28"/>
          <w:szCs w:val="24"/>
        </w:rPr>
        <w:t>его</w:t>
      </w:r>
      <w:r w:rsidRPr="0010517D">
        <w:rPr>
          <w:rFonts w:ascii="Times New Roman" w:hAnsi="Times New Roman"/>
          <w:sz w:val="28"/>
          <w:szCs w:val="24"/>
        </w:rPr>
        <w:t xml:space="preserve"> ремонт</w:t>
      </w:r>
      <w:r>
        <w:rPr>
          <w:rFonts w:ascii="Times New Roman" w:hAnsi="Times New Roman"/>
          <w:sz w:val="28"/>
          <w:szCs w:val="24"/>
        </w:rPr>
        <w:t>а</w:t>
      </w:r>
      <w:r w:rsidRPr="0010517D">
        <w:rPr>
          <w:rFonts w:ascii="Times New Roman" w:hAnsi="Times New Roman"/>
          <w:sz w:val="28"/>
          <w:szCs w:val="24"/>
        </w:rPr>
        <w:t xml:space="preserve"> здания лечебно-оздоровительного центра МБУЗ ЦРБ Октябрьского района</w:t>
      </w:r>
      <w:r>
        <w:rPr>
          <w:rFonts w:ascii="Times New Roman" w:hAnsi="Times New Roman"/>
          <w:sz w:val="28"/>
          <w:szCs w:val="24"/>
        </w:rPr>
        <w:t xml:space="preserve"> в сумме 8258,4 тыс. рублей</w:t>
      </w:r>
      <w:r w:rsidR="005D2B94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 xml:space="preserve">. </w:t>
      </w:r>
    </w:p>
    <w:p w:rsidR="00191639" w:rsidRDefault="00191639" w:rsidP="000469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191639" w:rsidRDefault="00191639" w:rsidP="0004691D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90F77" w:rsidRPr="00624CA1" w:rsidRDefault="00C90F77" w:rsidP="0004691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191639" w:rsidRDefault="00C90F77" w:rsidP="000469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BE09DF" w:rsidRDefault="00BE09DF" w:rsidP="0004691D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34BBD" w:rsidRPr="00BB7420" w:rsidRDefault="00D34BBD" w:rsidP="006C4117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804161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971698">
        <w:rPr>
          <w:rFonts w:ascii="Times New Roman" w:hAnsi="Times New Roman"/>
          <w:sz w:val="28"/>
          <w:szCs w:val="28"/>
        </w:rPr>
        <w:t xml:space="preserve"> №7</w:t>
      </w:r>
    </w:p>
    <w:p w:rsidR="00D34BBD" w:rsidRPr="00BB7420" w:rsidRDefault="00D34BBD" w:rsidP="0080416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80416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80416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642210" w:rsidP="0080416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D34BBD" w:rsidRDefault="00D34BBD" w:rsidP="00D34BBD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BBD" w:rsidRPr="00E553D3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742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аспорт подпрограммы</w:t>
      </w:r>
      <w:r w:rsidR="005539F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</w:t>
      </w:r>
      <w:r w:rsidR="00000396">
        <w:rPr>
          <w:rFonts w:ascii="Times New Roman" w:hAnsi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853"/>
        <w:gridCol w:w="710"/>
        <w:gridCol w:w="852"/>
        <w:gridCol w:w="709"/>
        <w:gridCol w:w="709"/>
        <w:gridCol w:w="850"/>
        <w:gridCol w:w="709"/>
        <w:gridCol w:w="709"/>
        <w:gridCol w:w="567"/>
        <w:gridCol w:w="710"/>
        <w:gridCol w:w="708"/>
      </w:tblGrid>
      <w:tr w:rsidR="00D34BBD" w:rsidRPr="00F6302A" w:rsidTr="00E07FEC">
        <w:trPr>
          <w:trHeight w:val="746"/>
        </w:trPr>
        <w:tc>
          <w:tcPr>
            <w:tcW w:w="2407" w:type="dxa"/>
            <w:gridSpan w:val="2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</w:tr>
      <w:tr w:rsidR="00D34BBD" w:rsidRPr="00F6302A" w:rsidTr="00E07FEC">
        <w:trPr>
          <w:trHeight w:val="842"/>
        </w:trPr>
        <w:tc>
          <w:tcPr>
            <w:tcW w:w="2407" w:type="dxa"/>
            <w:gridSpan w:val="2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Профилактика и ранняя диагностика </w:t>
            </w:r>
            <w:proofErr w:type="gramStart"/>
            <w:r w:rsidRPr="00F6302A">
              <w:rPr>
                <w:sz w:val="24"/>
                <w:szCs w:val="24"/>
              </w:rPr>
              <w:t>социально-значимых</w:t>
            </w:r>
            <w:proofErr w:type="gramEnd"/>
            <w:r w:rsidRPr="00F6302A">
              <w:rPr>
                <w:sz w:val="24"/>
                <w:szCs w:val="24"/>
              </w:rPr>
              <w:t xml:space="preserve"> заболеваний</w:t>
            </w:r>
          </w:p>
        </w:tc>
      </w:tr>
      <w:tr w:rsidR="00D34BBD" w:rsidRPr="00F6302A" w:rsidTr="00E07FEC">
        <w:trPr>
          <w:trHeight w:val="1266"/>
        </w:trPr>
        <w:tc>
          <w:tcPr>
            <w:tcW w:w="2407" w:type="dxa"/>
            <w:gridSpan w:val="2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D34BBD" w:rsidRPr="00F6302A" w:rsidTr="00E07FEC">
        <w:trPr>
          <w:trHeight w:val="986"/>
        </w:trPr>
        <w:tc>
          <w:tcPr>
            <w:tcW w:w="2407" w:type="dxa"/>
            <w:gridSpan w:val="2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34BBD" w:rsidRPr="00F6302A" w:rsidTr="00E07FEC">
        <w:trPr>
          <w:trHeight w:val="1114"/>
        </w:trPr>
        <w:tc>
          <w:tcPr>
            <w:tcW w:w="2407" w:type="dxa"/>
            <w:gridSpan w:val="2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Организация экономических и социальных условий, способствующих формированию здорового образа жизни и профилактике заболеваний</w:t>
            </w:r>
          </w:p>
        </w:tc>
      </w:tr>
      <w:tr w:rsidR="00D34BBD" w:rsidRPr="00F6302A" w:rsidTr="00E07FEC">
        <w:trPr>
          <w:trHeight w:val="407"/>
        </w:trPr>
        <w:tc>
          <w:tcPr>
            <w:tcW w:w="3968" w:type="dxa"/>
            <w:gridSpan w:val="4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5671" w:type="dxa"/>
            <w:gridSpan w:val="8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2014-2020</w:t>
            </w:r>
          </w:p>
        </w:tc>
      </w:tr>
      <w:tr w:rsidR="00D34BBD" w:rsidRPr="00F6302A" w:rsidTr="00E07FEC">
        <w:tc>
          <w:tcPr>
            <w:tcW w:w="1554" w:type="dxa"/>
            <w:vMerge w:val="restart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Источники финансирования подпрограммы по годам реализации и главным распорядителям </w:t>
            </w:r>
            <w:proofErr w:type="gramStart"/>
            <w:r w:rsidRPr="00F6302A">
              <w:rPr>
                <w:sz w:val="24"/>
                <w:szCs w:val="24"/>
              </w:rPr>
              <w:t>бюджетных</w:t>
            </w:r>
            <w:proofErr w:type="gramEnd"/>
            <w:r w:rsidRPr="00F6302A">
              <w:rPr>
                <w:sz w:val="24"/>
                <w:szCs w:val="24"/>
              </w:rPr>
              <w:t xml:space="preserve"> средств, в том числе по годам:</w:t>
            </w:r>
          </w:p>
        </w:tc>
        <w:tc>
          <w:tcPr>
            <w:tcW w:w="853" w:type="dxa"/>
            <w:vMerge w:val="restart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0" w:type="dxa"/>
            <w:vMerge w:val="restart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Главный распорядитель </w:t>
            </w:r>
            <w:proofErr w:type="gramStart"/>
            <w:r w:rsidRPr="00F6302A">
              <w:rPr>
                <w:sz w:val="24"/>
                <w:szCs w:val="24"/>
              </w:rPr>
              <w:t>бюджетных</w:t>
            </w:r>
            <w:proofErr w:type="gramEnd"/>
            <w:r w:rsidRPr="00F6302A">
              <w:rPr>
                <w:sz w:val="24"/>
                <w:szCs w:val="24"/>
              </w:rPr>
              <w:t xml:space="preserve"> средств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D34BBD" w:rsidRPr="00F6302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Расходы (тыс. рублей)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Очередной финансовый 2014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1-й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3-й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4-й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5-й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2019 год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6-й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Итого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Всего: в том числе: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2B53F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2B53F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815,7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бюджета </w:t>
            </w:r>
            <w:r w:rsidRPr="00F6302A">
              <w:rPr>
                <w:sz w:val="24"/>
                <w:szCs w:val="24"/>
              </w:rPr>
              <w:lastRenderedPageBreak/>
              <w:t xml:space="preserve">Октябрьского района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2B53F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BBD" w:rsidRPr="00F6302A" w:rsidRDefault="0075421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</w:tr>
      <w:tr w:rsidR="00D34BBD" w:rsidRPr="00F6302A" w:rsidTr="00E07FEC">
        <w:tc>
          <w:tcPr>
            <w:tcW w:w="1554" w:type="dxa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Планируемые результаты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53" w:type="dxa"/>
          </w:tcPr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2" w:type="dxa"/>
            <w:gridSpan w:val="9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proofErr w:type="gramStart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достижении</w:t>
            </w:r>
            <w:proofErr w:type="gramEnd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следующих целевых показателях:</w:t>
            </w:r>
          </w:p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снижение смертности от сердечно-сосудистых заболеваний;</w:t>
            </w:r>
          </w:p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</w:tbl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496D33" w:rsidRPr="00624CA1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8A029E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8A029E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8A029E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807BE7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807BE7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807BE7">
        <w:rPr>
          <w:rFonts w:ascii="Times New Roman CYR" w:hAnsi="Times New Roman CYR" w:cs="Times New Roman CYR"/>
          <w:bCs/>
          <w:szCs w:val="28"/>
        </w:rPr>
        <w:t>Савченко</w:t>
      </w:r>
    </w:p>
    <w:p w:rsidR="00D34BBD" w:rsidRDefault="00D34BBD" w:rsidP="00D34BB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971698">
        <w:rPr>
          <w:rFonts w:ascii="Times New Roman" w:hAnsi="Times New Roman"/>
          <w:sz w:val="28"/>
          <w:szCs w:val="28"/>
        </w:rPr>
        <w:t>8</w:t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BC588A" w:rsidRDefault="00642210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BC588A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E47FD0" w:rsidRDefault="00E47FD0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BC588A" w:rsidRDefault="00BC588A" w:rsidP="00E47FD0">
      <w:pPr>
        <w:pStyle w:val="ac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«Мероприятие 2.2 – Компенсация фактически произведенных затрат по оказанию экстренной и </w:t>
      </w:r>
      <w:proofErr w:type="gramStart"/>
      <w:r>
        <w:rPr>
          <w:sz w:val="28"/>
        </w:rPr>
        <w:t>неотложной</w:t>
      </w:r>
      <w:proofErr w:type="gramEnd"/>
      <w:r>
        <w:rPr>
          <w:sz w:val="28"/>
        </w:rPr>
        <w:t xml:space="preserve"> медицинской помощи</w:t>
      </w:r>
      <w:r w:rsidR="00E32C24">
        <w:rPr>
          <w:sz w:val="28"/>
        </w:rPr>
        <w:t>, проведению прививок, включенных в календарь профилактических прививок по эпидемическим показаниям</w:t>
      </w:r>
      <w:r>
        <w:rPr>
          <w:sz w:val="28"/>
        </w:rPr>
        <w:t xml:space="preserve"> гражданам Украины, вынужденно покинувших территорию Украины и находящимся на территории Ростовской области.</w:t>
      </w:r>
    </w:p>
    <w:p w:rsidR="00BC588A" w:rsidRDefault="00BC588A" w:rsidP="004A43F8">
      <w:pPr>
        <w:pStyle w:val="ac"/>
        <w:spacing w:before="0" w:beforeAutospacing="0" w:after="0" w:afterAutospacing="0"/>
        <w:jc w:val="center"/>
        <w:rPr>
          <w:sz w:val="28"/>
        </w:rPr>
      </w:pPr>
    </w:p>
    <w:p w:rsidR="00BC588A" w:rsidRDefault="00BC588A" w:rsidP="00BC588A">
      <w:pPr>
        <w:pStyle w:val="ac"/>
        <w:spacing w:before="0" w:beforeAutospacing="0" w:after="240" w:afterAutospacing="0"/>
        <w:ind w:firstLine="851"/>
        <w:jc w:val="both"/>
        <w:rPr>
          <w:sz w:val="28"/>
        </w:rPr>
      </w:pPr>
      <w:r>
        <w:rPr>
          <w:sz w:val="28"/>
        </w:rPr>
        <w:t>В соответствии с Федеральным законом от 21.11.2011 № 323 – ФЗ «Об основах охраны здоровья граждан в Российской Федерации» МБУЗ ЦРБ Октябрьского района  в 2014 году выделено из  федерального бюджета 454,8 тысячи рублей</w:t>
      </w:r>
      <w:r w:rsidR="009C0802">
        <w:rPr>
          <w:sz w:val="28"/>
        </w:rPr>
        <w:t xml:space="preserve">; в 2015 году – </w:t>
      </w:r>
      <w:r w:rsidR="003711CC">
        <w:rPr>
          <w:sz w:val="28"/>
        </w:rPr>
        <w:t>280,2</w:t>
      </w:r>
      <w:r w:rsidR="009C0802">
        <w:rPr>
          <w:sz w:val="28"/>
        </w:rPr>
        <w:t xml:space="preserve"> тысяч рублей</w:t>
      </w:r>
      <w:r>
        <w:rPr>
          <w:sz w:val="28"/>
        </w:rPr>
        <w:t>. Денежные средства предназначены для компенсации фактически произведенных затрат по оказанию экстренной и неотложной медицинской помощи</w:t>
      </w:r>
      <w:r w:rsidR="00173BB8">
        <w:rPr>
          <w:sz w:val="28"/>
        </w:rPr>
        <w:t>, проведению прививок, включенных в календарь профилактических прививок по эпидемическим показаниям</w:t>
      </w:r>
      <w:r>
        <w:rPr>
          <w:sz w:val="28"/>
        </w:rPr>
        <w:t xml:space="preserve"> гражданам Украины, вынужденно покинувшим территорию Украины и находящимся на территории Октябрьского района».</w:t>
      </w:r>
    </w:p>
    <w:p w:rsidR="00BC588A" w:rsidRDefault="00BC588A" w:rsidP="00BC588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C588A" w:rsidRDefault="00BC588A" w:rsidP="00BC588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914031" w:rsidRPr="00624CA1" w:rsidRDefault="00914031" w:rsidP="003746E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0453F6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0453F6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0453F6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0453F6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  <w:r w:rsidR="000453F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14031" w:rsidRDefault="00914031" w:rsidP="003746E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 w:rsidR="003746EA"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0453F6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0453F6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0453F6">
        <w:rPr>
          <w:rFonts w:ascii="Times New Roman CYR" w:hAnsi="Times New Roman CYR" w:cs="Times New Roman CYR"/>
          <w:bCs/>
          <w:szCs w:val="28"/>
        </w:rPr>
        <w:t>Савченко</w:t>
      </w:r>
    </w:p>
    <w:p w:rsidR="00BC588A" w:rsidRDefault="00BC588A" w:rsidP="00BC588A">
      <w:pPr>
        <w:rPr>
          <w:rFonts w:ascii="Times New Roman CYR" w:hAnsi="Times New Roman CYR" w:cs="Times New Roman CYR"/>
          <w:bCs/>
          <w:sz w:val="28"/>
          <w:szCs w:val="28"/>
        </w:rPr>
      </w:pPr>
    </w:p>
    <w:p w:rsidR="00737A53" w:rsidRDefault="00737A53" w:rsidP="00737A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92AA1" w:rsidRPr="00933F3E" w:rsidRDefault="00892AA1" w:rsidP="00933F3E">
      <w:pPr>
        <w:rPr>
          <w:rFonts w:ascii="Times New Roman" w:hAnsi="Times New Roman"/>
          <w:sz w:val="28"/>
          <w:szCs w:val="28"/>
        </w:rPr>
        <w:sectPr w:rsidR="00892AA1" w:rsidRPr="00933F3E" w:rsidSect="00E91581">
          <w:pgSz w:w="11906" w:h="16838" w:code="9"/>
          <w:pgMar w:top="794" w:right="851" w:bottom="1021" w:left="1418" w:header="0" w:footer="284" w:gutter="0"/>
          <w:cols w:space="708"/>
          <w:docGrid w:linePitch="360"/>
        </w:sectPr>
      </w:pPr>
    </w:p>
    <w:p w:rsidR="00D34BBD" w:rsidRPr="005A0F87" w:rsidRDefault="00D34BBD" w:rsidP="00D34BBD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971698">
        <w:rPr>
          <w:rFonts w:ascii="Times New Roman" w:hAnsi="Times New Roman"/>
          <w:sz w:val="28"/>
          <w:szCs w:val="24"/>
        </w:rPr>
        <w:t>9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D34BBD" w:rsidRDefault="00642210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</w:p>
    <w:p w:rsidR="00D34BBD" w:rsidRPr="002918C7" w:rsidRDefault="00D34BBD" w:rsidP="00C2191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120DB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ОКТЯБРЬСКОГО РАЙОНА </w:t>
      </w:r>
      <w:r w:rsidR="005877F2">
        <w:rPr>
          <w:rFonts w:ascii="Times New Roman" w:hAnsi="Times New Roman"/>
          <w:sz w:val="24"/>
          <w:szCs w:val="24"/>
        </w:rPr>
        <w:t xml:space="preserve">РОСТОВСКОЙ ОБЛАСТИ </w:t>
      </w:r>
      <w:r w:rsidRPr="005F71FA">
        <w:rPr>
          <w:rFonts w:ascii="Times New Roman" w:hAnsi="Times New Roman"/>
          <w:sz w:val="24"/>
          <w:szCs w:val="24"/>
        </w:rPr>
        <w:t>«РАЗВИТИЕ ЗДРАВООХРАНЕНИЯ»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268"/>
        <w:gridCol w:w="3988"/>
        <w:gridCol w:w="3118"/>
        <w:gridCol w:w="2267"/>
      </w:tblGrid>
      <w:tr w:rsidR="00120DBA" w:rsidRPr="005F71FA" w:rsidTr="00FC5989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BC7071" w:rsidRDefault="00120DBA" w:rsidP="00E07FEC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120DBA" w:rsidRPr="005F71FA" w:rsidTr="00FC5989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 w:rsidR="006D1715">
              <w:rPr>
                <w:sz w:val="24"/>
                <w:szCs w:val="24"/>
              </w:rPr>
              <w:t>92754,4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24889,2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6D1715">
              <w:rPr>
                <w:sz w:val="24"/>
                <w:szCs w:val="24"/>
              </w:rPr>
              <w:t>29018,1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10750,5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>
              <w:rPr>
                <w:sz w:val="24"/>
                <w:szCs w:val="24"/>
              </w:rPr>
              <w:t>8658,1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психоактивных веществ, в том числе у </w:t>
            </w:r>
            <w:r w:rsidRPr="00DF7DD0">
              <w:rPr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3220F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Инфлювак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95495,40 руб.</w:t>
            </w:r>
            <w:r w:rsidRPr="00DF7DD0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Ультравак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48726,03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аллерген туберкулиновый 822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297078,57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гриппа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3</w:t>
            </w:r>
            <w:r w:rsidR="006D5F0D">
              <w:rPr>
                <w:sz w:val="24"/>
                <w:szCs w:val="24"/>
              </w:rPr>
              <w:t>077,6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6D5F0D">
              <w:rPr>
                <w:sz w:val="24"/>
                <w:szCs w:val="24"/>
              </w:rPr>
              <w:t>123,3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486,6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506,6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506,6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506,6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506,6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55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B2FC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>
              <w:rPr>
                <w:sz w:val="24"/>
              </w:rPr>
              <w:t xml:space="preserve"> на сумму 99922,40 руб.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2015 год: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>
              <w:rPr>
                <w:sz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- приобретение аллергена туберкулинового</w:t>
            </w:r>
            <w:r w:rsidR="00DA1FC1">
              <w:rPr>
                <w:sz w:val="24"/>
              </w:rPr>
              <w:t>: 695уп</w:t>
            </w:r>
            <w:r w:rsidR="000207EB">
              <w:rPr>
                <w:sz w:val="24"/>
              </w:rPr>
              <w:t>ак.*486,91 руб. = 338402,45 руб</w:t>
            </w:r>
            <w:r w:rsidR="00EA4B4A">
              <w:rPr>
                <w:sz w:val="24"/>
              </w:rPr>
              <w:t>.</w:t>
            </w:r>
            <w:r w:rsidR="000207EB">
              <w:rPr>
                <w:sz w:val="24"/>
              </w:rPr>
              <w:t>;</w:t>
            </w:r>
          </w:p>
          <w:p w:rsidR="000207EB" w:rsidRPr="00DF7DD0" w:rsidRDefault="000207EB" w:rsidP="007B36E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- приобре</w:t>
            </w:r>
            <w:r w:rsidR="006C4218">
              <w:rPr>
                <w:sz w:val="24"/>
              </w:rPr>
              <w:t>тение аллергена туберкулинового</w:t>
            </w:r>
            <w:r w:rsidR="006C4218" w:rsidRPr="007B36E9">
              <w:rPr>
                <w:sz w:val="24"/>
              </w:rPr>
              <w:t xml:space="preserve">: </w:t>
            </w:r>
            <w:r w:rsidR="007B36E9" w:rsidRPr="007B36E9">
              <w:rPr>
                <w:sz w:val="24"/>
              </w:rPr>
              <w:t>4</w:t>
            </w:r>
            <w:r w:rsidR="006C4218" w:rsidRPr="007B36E9">
              <w:rPr>
                <w:sz w:val="24"/>
              </w:rPr>
              <w:t xml:space="preserve"> </w:t>
            </w:r>
            <w:proofErr w:type="spellStart"/>
            <w:r w:rsidR="006C4218" w:rsidRPr="007B36E9">
              <w:rPr>
                <w:sz w:val="24"/>
              </w:rPr>
              <w:t>упак</w:t>
            </w:r>
            <w:proofErr w:type="spellEnd"/>
            <w:r w:rsidR="006C4218" w:rsidRPr="007B36E9">
              <w:rPr>
                <w:sz w:val="24"/>
              </w:rPr>
              <w:t>.*</w:t>
            </w:r>
            <w:r w:rsidR="007B36E9" w:rsidRPr="007B36E9">
              <w:rPr>
                <w:sz w:val="24"/>
              </w:rPr>
              <w:t>424,38</w:t>
            </w:r>
            <w:r w:rsidR="006C4218" w:rsidRPr="007B36E9">
              <w:rPr>
                <w:sz w:val="24"/>
              </w:rPr>
              <w:t xml:space="preserve"> руб. = 1697,52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840BD8">
              <w:rPr>
                <w:sz w:val="24"/>
                <w:szCs w:val="24"/>
              </w:rPr>
              <w:t>1040,0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99,9</w:t>
            </w:r>
            <w:r w:rsidRPr="00DF7DD0">
              <w:rPr>
                <w:sz w:val="24"/>
                <w:szCs w:val="24"/>
              </w:rPr>
              <w:t xml:space="preserve"> тыс. 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0207EB">
              <w:rPr>
                <w:sz w:val="24"/>
                <w:szCs w:val="24"/>
              </w:rPr>
              <w:t>440,1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100,0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1.4) </w:t>
            </w: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</w:t>
            </w:r>
            <w:r w:rsidRPr="00DF7DD0">
              <w:rPr>
                <w:sz w:val="24"/>
                <w:szCs w:val="24"/>
              </w:rPr>
              <w:t>люкометры для измерения уровня глюкозы в крови: 20шт.*460,25руб.=9205,00</w:t>
            </w:r>
            <w:r w:rsidR="00D066F6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</w:t>
            </w:r>
            <w:r w:rsidR="00EA4B4A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Pr="00DF7DD0">
              <w:rPr>
                <w:sz w:val="24"/>
                <w:szCs w:val="24"/>
              </w:rPr>
              <w:t>ест-полоски</w:t>
            </w:r>
            <w:r>
              <w:rPr>
                <w:sz w:val="24"/>
                <w:szCs w:val="24"/>
              </w:rPr>
              <w:t>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</w:t>
            </w:r>
            <w:r w:rsidR="00D066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руб.=</w:t>
            </w:r>
            <w:r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D066F6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F70D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</w:t>
            </w:r>
            <w:proofErr w:type="gramStart"/>
            <w:r>
              <w:rPr>
                <w:sz w:val="24"/>
                <w:szCs w:val="24"/>
              </w:rPr>
              <w:t>тест-полосок</w:t>
            </w:r>
            <w:proofErr w:type="gramEnd"/>
            <w:r w:rsidR="00F70D94">
              <w:rPr>
                <w:sz w:val="24"/>
                <w:szCs w:val="24"/>
              </w:rPr>
              <w:t xml:space="preserve"> </w:t>
            </w:r>
            <w:r w:rsidR="008746D2">
              <w:rPr>
                <w:sz w:val="24"/>
                <w:szCs w:val="24"/>
              </w:rPr>
              <w:t xml:space="preserve">(85 </w:t>
            </w:r>
            <w:proofErr w:type="spellStart"/>
            <w:r w:rsidR="008746D2">
              <w:rPr>
                <w:sz w:val="24"/>
                <w:szCs w:val="24"/>
              </w:rPr>
              <w:t>упак</w:t>
            </w:r>
            <w:proofErr w:type="spellEnd"/>
            <w:r w:rsidR="008746D2">
              <w:rPr>
                <w:sz w:val="24"/>
                <w:szCs w:val="24"/>
              </w:rPr>
              <w:t xml:space="preserve">.) </w:t>
            </w:r>
            <w:r w:rsidR="00F70D94">
              <w:rPr>
                <w:sz w:val="24"/>
                <w:szCs w:val="24"/>
              </w:rPr>
              <w:t>на сумму 90000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57</w:t>
            </w:r>
            <w:r w:rsidRPr="00DF7DD0">
              <w:rPr>
                <w:sz w:val="24"/>
                <w:szCs w:val="24"/>
              </w:rPr>
              <w:t>8,8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</w:t>
            </w:r>
            <w:r>
              <w:rPr>
                <w:sz w:val="24"/>
                <w:szCs w:val="24"/>
              </w:rPr>
              <w:t>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90,0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- 90,0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контрацептивы на сумму 50964,54</w:t>
            </w:r>
            <w:r w:rsidRPr="00DF7DD0">
              <w:rPr>
                <w:sz w:val="24"/>
                <w:szCs w:val="24"/>
              </w:rPr>
              <w:t>руб.;</w:t>
            </w:r>
          </w:p>
          <w:p w:rsidR="00120DBA" w:rsidRPr="00DF7DD0" w:rsidRDefault="00E87197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реагенты: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 (плакаты, буклеты, блокноты) на сумму 10000,00руб.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контрацептивов</w:t>
            </w:r>
            <w:r w:rsidR="00DA22DB">
              <w:rPr>
                <w:sz w:val="24"/>
                <w:szCs w:val="24"/>
              </w:rPr>
              <w:t xml:space="preserve"> на сумму </w:t>
            </w:r>
            <w:r w:rsidR="003E2F8C">
              <w:rPr>
                <w:sz w:val="24"/>
                <w:szCs w:val="24"/>
              </w:rPr>
              <w:t xml:space="preserve">45462,20 </w:t>
            </w:r>
            <w:r w:rsidR="00DA22DB">
              <w:rPr>
                <w:sz w:val="24"/>
                <w:szCs w:val="24"/>
              </w:rPr>
              <w:t>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реагентов для иммунохроматографического выявления антител к вирусу иммунодефицита человека </w:t>
            </w:r>
            <w:proofErr w:type="gramStart"/>
            <w:r>
              <w:rPr>
                <w:sz w:val="24"/>
                <w:szCs w:val="24"/>
              </w:rPr>
              <w:t>экспресс-методом</w:t>
            </w:r>
            <w:proofErr w:type="gramEnd"/>
            <w:r w:rsidR="003E2F8C">
              <w:rPr>
                <w:sz w:val="24"/>
                <w:szCs w:val="24"/>
              </w:rPr>
              <w:t xml:space="preserve">: </w:t>
            </w:r>
            <w:r w:rsidR="003F688F">
              <w:rPr>
                <w:sz w:val="24"/>
                <w:szCs w:val="24"/>
              </w:rPr>
              <w:t>2 набора</w:t>
            </w:r>
            <w:r w:rsidR="00DA22DB">
              <w:rPr>
                <w:sz w:val="24"/>
                <w:szCs w:val="24"/>
              </w:rPr>
              <w:t xml:space="preserve"> на сумму </w:t>
            </w:r>
            <w:r w:rsidR="003F688F">
              <w:rPr>
                <w:sz w:val="24"/>
                <w:szCs w:val="24"/>
              </w:rPr>
              <w:t>11584,64</w:t>
            </w:r>
            <w:r w:rsidR="003E2F8C">
              <w:rPr>
                <w:sz w:val="24"/>
                <w:szCs w:val="24"/>
              </w:rPr>
              <w:t xml:space="preserve"> </w:t>
            </w:r>
            <w:r w:rsidR="00DA22DB">
              <w:rPr>
                <w:sz w:val="24"/>
                <w:szCs w:val="24"/>
              </w:rPr>
              <w:t>руб.</w:t>
            </w:r>
            <w:r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</w:t>
            </w:r>
            <w:r w:rsidR="00DA22DB">
              <w:rPr>
                <w:sz w:val="24"/>
                <w:szCs w:val="24"/>
              </w:rPr>
              <w:t xml:space="preserve"> на сумму 7653,16</w:t>
            </w:r>
            <w:r w:rsidR="003E2F8C">
              <w:rPr>
                <w:sz w:val="24"/>
                <w:szCs w:val="24"/>
              </w:rPr>
              <w:t xml:space="preserve"> </w:t>
            </w:r>
            <w:r w:rsidR="00DA22DB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469,4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81,2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64,7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64,7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1.6) Развитие первичной медико-санитарной помощи, в том числе сельским жителям. Развитие системы раннего выявления заболеваний и </w:t>
            </w:r>
            <w:r w:rsidRPr="00DF7DD0">
              <w:rPr>
                <w:sz w:val="24"/>
                <w:szCs w:val="24"/>
              </w:rPr>
              <w:lastRenderedPageBreak/>
              <w:t>патологических состояний и факторов риска их развития, включая проведение медицинских осмотров и диспансеризацию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D41A99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D41A9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BC2999" w:rsidRDefault="00B70B3B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="00BC2999">
              <w:rPr>
                <w:sz w:val="24"/>
                <w:szCs w:val="24"/>
              </w:rPr>
              <w:t>емонт УЗИ аппарата «Филипс» - 650,0 тыс. руб.;</w:t>
            </w:r>
          </w:p>
          <w:p w:rsidR="00BC2999" w:rsidRPr="00DF7DD0" w:rsidRDefault="00B70B3B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="00BC2999">
              <w:rPr>
                <w:sz w:val="24"/>
                <w:szCs w:val="24"/>
              </w:rPr>
              <w:t xml:space="preserve">емонт портативного УЗИ аппарата </w:t>
            </w:r>
            <w:r w:rsidR="00BC2999">
              <w:rPr>
                <w:sz w:val="24"/>
                <w:szCs w:val="24"/>
              </w:rPr>
              <w:lastRenderedPageBreak/>
              <w:t>«</w:t>
            </w:r>
            <w:proofErr w:type="spellStart"/>
            <w:r w:rsidR="00BC2999">
              <w:rPr>
                <w:sz w:val="24"/>
                <w:szCs w:val="24"/>
              </w:rPr>
              <w:t>Миндрей</w:t>
            </w:r>
            <w:proofErr w:type="spellEnd"/>
            <w:r w:rsidR="00BC2999">
              <w:rPr>
                <w:sz w:val="24"/>
                <w:szCs w:val="24"/>
              </w:rPr>
              <w:t>» - 50,0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99" w:rsidRPr="00235FA1" w:rsidRDefault="00786C99" w:rsidP="00786C99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lastRenderedPageBreak/>
              <w:t xml:space="preserve">Всего – </w:t>
            </w:r>
            <w:r>
              <w:rPr>
                <w:sz w:val="24"/>
                <w:szCs w:val="24"/>
              </w:rPr>
              <w:t>700,0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786C99" w:rsidRPr="00235FA1" w:rsidRDefault="00293178" w:rsidP="00786C9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700,0</w:t>
            </w:r>
            <w:r w:rsidR="00786C99" w:rsidRPr="00235FA1">
              <w:rPr>
                <w:sz w:val="24"/>
                <w:szCs w:val="24"/>
              </w:rPr>
              <w:t xml:space="preserve">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7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год: 3450*</w:t>
            </w:r>
            <w:r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>/1000=2</w:t>
            </w:r>
            <w:r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>
              <w:rPr>
                <w:sz w:val="24"/>
                <w:szCs w:val="24"/>
              </w:rPr>
              <w:t>772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год: 3450*757/1000=2611,7 (тыс. руб.) (757</w:t>
            </w:r>
            <w:r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 xml:space="preserve"> – стоимость единицы усл</w:t>
            </w:r>
            <w:r>
              <w:rPr>
                <w:sz w:val="24"/>
                <w:szCs w:val="24"/>
              </w:rPr>
              <w:t>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2020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18892,5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 – 2936,2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 – 2</w:t>
            </w:r>
            <w:r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 – 2</w:t>
            </w:r>
            <w:r>
              <w:rPr>
                <w:sz w:val="24"/>
                <w:szCs w:val="24"/>
              </w:rPr>
              <w:t>611,7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 – 2</w:t>
            </w:r>
            <w:r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 – 2</w:t>
            </w:r>
            <w:r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>
              <w:rPr>
                <w:sz w:val="24"/>
                <w:szCs w:val="24"/>
              </w:rPr>
              <w:t>4619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305,09</w:t>
            </w:r>
            <w:r w:rsidRPr="00DF7DD0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1409,2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(305,09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405,6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 xml:space="preserve">; 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Мониторинг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Монтаж АПС в хирургическом корпусе – </w:t>
            </w:r>
            <w:r>
              <w:rPr>
                <w:sz w:val="24"/>
                <w:szCs w:val="24"/>
              </w:rPr>
              <w:t>340,576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камер – 220,0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lastRenderedPageBreak/>
              <w:t>Установка шлагбаума – 51,3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 – 19,734 тыс.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стоматологической установки – 218,010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>
              <w:rPr>
                <w:sz w:val="24"/>
                <w:szCs w:val="24"/>
              </w:rPr>
              <w:t>тение камер – 494,289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2015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264,7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</w:t>
            </w:r>
            <w:r w:rsidR="00F42DD9">
              <w:rPr>
                <w:sz w:val="24"/>
                <w:szCs w:val="24"/>
              </w:rPr>
              <w:t>77,7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 w:rsidR="00853110">
              <w:rPr>
                <w:sz w:val="24"/>
                <w:szCs w:val="24"/>
              </w:rPr>
              <w:t>6</w:t>
            </w:r>
            <w:r w:rsidR="00F42DD9">
              <w:rPr>
                <w:sz w:val="24"/>
                <w:szCs w:val="24"/>
              </w:rPr>
              <w:t>09,3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Огнезащитная обработка – </w:t>
            </w:r>
            <w:r w:rsidR="00F42DD9">
              <w:rPr>
                <w:sz w:val="24"/>
                <w:szCs w:val="24"/>
              </w:rPr>
              <w:t>64,3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«Электронный муниципалитет» - 18 тыс. руб.</w:t>
            </w:r>
          </w:p>
          <w:p w:rsidR="00E268C8" w:rsidRDefault="00E268C8" w:rsidP="00E07FEC">
            <w:pPr>
              <w:pStyle w:val="ConsPlusCell"/>
              <w:rPr>
                <w:sz w:val="24"/>
                <w:szCs w:val="24"/>
              </w:rPr>
            </w:pPr>
            <w:r w:rsidRPr="00F42DD9">
              <w:rPr>
                <w:sz w:val="24"/>
                <w:szCs w:val="24"/>
              </w:rPr>
              <w:t>«Амулет» - страхование – 172,9 тыс. руб.</w:t>
            </w:r>
            <w:r w:rsidR="00F42DD9">
              <w:rPr>
                <w:sz w:val="24"/>
                <w:szCs w:val="24"/>
              </w:rPr>
              <w:t>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 – 90,0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противопожарных дверей – 99,0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аккумуляторных батарей для АПС – 90,0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дымовых и тепловых датчиков – 57,0 тыс. руб.;</w:t>
            </w:r>
          </w:p>
          <w:p w:rsidR="00F42DD9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индивидуальных средств защиты дыхания при эвакуации – 192,0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2016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303,45/1000=1441,4</w:t>
            </w:r>
            <w:r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lastRenderedPageBreak/>
              <w:t>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272,2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 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год: </w:t>
            </w:r>
            <w:r>
              <w:rPr>
                <w:sz w:val="24"/>
                <w:szCs w:val="24"/>
              </w:rPr>
              <w:t>4750*303,45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2020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</w:t>
            </w:r>
            <w:r>
              <w:rPr>
                <w:sz w:val="24"/>
                <w:szCs w:val="24"/>
              </w:rPr>
              <w:t>;</w:t>
            </w:r>
            <w:r w:rsidRPr="009C5F16">
              <w:rPr>
                <w:sz w:val="24"/>
                <w:szCs w:val="24"/>
              </w:rPr>
              <w:t xml:space="preserve"> 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</w:t>
            </w:r>
            <w:r>
              <w:rPr>
                <w:sz w:val="24"/>
                <w:szCs w:val="24"/>
              </w:rPr>
              <w:t>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>
              <w:rPr>
                <w:sz w:val="24"/>
                <w:szCs w:val="24"/>
              </w:rPr>
              <w:t>22</w:t>
            </w:r>
            <w:r w:rsidR="00F42DD9">
              <w:rPr>
                <w:sz w:val="24"/>
                <w:szCs w:val="24"/>
              </w:rPr>
              <w:t>813,0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3777,9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120DBA" w:rsidRPr="00DF7DD0" w:rsidRDefault="00F42DD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3803,1</w:t>
            </w:r>
            <w:r w:rsidR="00120DBA"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3040,4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3047,9</w:t>
            </w:r>
            <w:r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26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1.9)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11200,0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1.10) </w:t>
            </w: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– 1368,89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работ по замене лифта в МБУЗ ЦРБ – 32,71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1401,6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1401,6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F54352" w:rsidRDefault="00120DBA" w:rsidP="00727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1.11) Приобретение медицинского оборудования</w:t>
            </w:r>
            <w:r w:rsidR="00727C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524347" w:rsidRDefault="00524347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 xml:space="preserve">: 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E4DA7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>ун</w:t>
            </w:r>
            <w:r w:rsidRPr="00F54352">
              <w:rPr>
                <w:sz w:val="24"/>
                <w:szCs w:val="24"/>
              </w:rPr>
              <w:t>иверсальн</w:t>
            </w:r>
            <w:r w:rsidR="004E4DA7">
              <w:rPr>
                <w:sz w:val="24"/>
                <w:szCs w:val="24"/>
              </w:rPr>
              <w:t>ого</w:t>
            </w:r>
            <w:r w:rsidRPr="00F54352">
              <w:rPr>
                <w:sz w:val="24"/>
                <w:szCs w:val="24"/>
              </w:rPr>
              <w:t xml:space="preserve"> электрохирургическ</w:t>
            </w:r>
            <w:r w:rsidR="004E4DA7">
              <w:rPr>
                <w:sz w:val="24"/>
                <w:szCs w:val="24"/>
              </w:rPr>
              <w:t>ого</w:t>
            </w:r>
            <w:r w:rsidRPr="00F54352">
              <w:rPr>
                <w:sz w:val="24"/>
                <w:szCs w:val="24"/>
              </w:rPr>
              <w:t xml:space="preserve"> генератор</w:t>
            </w:r>
            <w:r w:rsidR="004E4DA7">
              <w:rPr>
                <w:sz w:val="24"/>
                <w:szCs w:val="24"/>
              </w:rPr>
              <w:t>а</w:t>
            </w:r>
            <w:r w:rsidRPr="00F543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1492,6 тыс.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Default="00120DBA" w:rsidP="007603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-приобретение аппарата (системы) наружной (неинвазивной) </w:t>
            </w:r>
            <w:r>
              <w:rPr>
                <w:sz w:val="24"/>
                <w:szCs w:val="24"/>
              </w:rPr>
              <w:lastRenderedPageBreak/>
              <w:t>контрпульсации – 4</w:t>
            </w:r>
            <w:r w:rsidR="0076035B">
              <w:rPr>
                <w:sz w:val="24"/>
                <w:szCs w:val="24"/>
              </w:rPr>
              <w:t>158,</w:t>
            </w:r>
            <w:r>
              <w:rPr>
                <w:sz w:val="24"/>
                <w:szCs w:val="24"/>
              </w:rPr>
              <w:t>0 тыс. руб.</w:t>
            </w:r>
            <w:r w:rsidR="00761984">
              <w:rPr>
                <w:sz w:val="24"/>
                <w:szCs w:val="24"/>
              </w:rPr>
              <w:t>;</w:t>
            </w:r>
          </w:p>
          <w:p w:rsidR="00761984" w:rsidRDefault="00761984" w:rsidP="007603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медицинского оборудования для лечебно-оздоровительного центра – 4171,0 тыс. руб.</w:t>
            </w:r>
            <w:r w:rsidR="00037B08">
              <w:rPr>
                <w:sz w:val="24"/>
                <w:szCs w:val="24"/>
              </w:rPr>
              <w:t>;</w:t>
            </w:r>
          </w:p>
          <w:p w:rsidR="00037B08" w:rsidRPr="00DF7DD0" w:rsidRDefault="00037B08" w:rsidP="007603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лапароскопа, осветителя ксенонового эндоскопического, переходника под световой кабель – 189,0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Всего – </w:t>
            </w:r>
            <w:r w:rsidR="00FF0533">
              <w:rPr>
                <w:sz w:val="24"/>
                <w:szCs w:val="24"/>
              </w:rPr>
              <w:t>10010,5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1492,6 тыс. руб.;</w:t>
            </w:r>
          </w:p>
          <w:p w:rsidR="00120DBA" w:rsidRDefault="00120DBA" w:rsidP="00727C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г. – </w:t>
            </w:r>
            <w:r w:rsidR="00727CB5">
              <w:rPr>
                <w:sz w:val="24"/>
                <w:szCs w:val="24"/>
              </w:rPr>
              <w:t>8518,0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1.12)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3419,8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14312,</w:t>
            </w:r>
            <w:r w:rsidR="00CF0DA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DBA" w:rsidRDefault="00C1444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</w:t>
            </w:r>
            <w:r w:rsidR="00A439F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120DBA">
              <w:rPr>
                <w:sz w:val="24"/>
                <w:szCs w:val="24"/>
              </w:rPr>
              <w:t>3419,8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439FA" w:rsidRPr="005F71FA" w:rsidTr="00FC598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Default="00A439F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1.13)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ремонт здания лечебно-оздоровительного центра МБУЗ ЦРБ Октябрьского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Default="00A439F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9FA" w:rsidRDefault="00A439F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здания лечебно-оздоровительного центра МБУЗ ЦРБ Октябрьского района – 8258,4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Default="00A439FA" w:rsidP="00A43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8258,4 тыс. руб.:</w:t>
            </w:r>
          </w:p>
          <w:p w:rsidR="00A439FA" w:rsidRDefault="00A439FA" w:rsidP="00A43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8258,4 тыс. руб.</w:t>
            </w:r>
          </w:p>
          <w:p w:rsidR="00A439FA" w:rsidRDefault="00A439F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9FA" w:rsidRPr="00DF7DD0" w:rsidRDefault="00A439F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2) Подпрограмма 2 «Совершенствование оказания специализированной медицинской помощи»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A11E9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770C3C">
              <w:rPr>
                <w:sz w:val="24"/>
                <w:szCs w:val="24"/>
              </w:rPr>
              <w:t>815,7</w:t>
            </w:r>
            <w:r w:rsidR="00120DBA">
              <w:rPr>
                <w:sz w:val="24"/>
                <w:szCs w:val="24"/>
              </w:rPr>
              <w:t xml:space="preserve"> тыс. руб.:</w:t>
            </w:r>
          </w:p>
          <w:p w:rsidR="00120DBA" w:rsidRDefault="00770C3C" w:rsidP="00770C3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535,5</w:t>
            </w:r>
            <w:r w:rsidR="00120DBA">
              <w:rPr>
                <w:sz w:val="24"/>
                <w:szCs w:val="24"/>
              </w:rPr>
              <w:t xml:space="preserve"> тыс. руб.</w:t>
            </w:r>
            <w:r>
              <w:rPr>
                <w:sz w:val="24"/>
                <w:szCs w:val="24"/>
              </w:rPr>
              <w:t>;</w:t>
            </w:r>
          </w:p>
          <w:p w:rsidR="00770C3C" w:rsidRPr="00DF7DD0" w:rsidRDefault="00770C3C" w:rsidP="00770C3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280,2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2.1) Мероприятия по снижению смертности от сердечно-сосудистых заболеваний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мебели, сетевых фильтров, приобретение и установка сплит-систем – 80,7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80,7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80,7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7C5D87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7C5D87">
              <w:rPr>
                <w:sz w:val="24"/>
                <w:szCs w:val="24"/>
              </w:rPr>
              <w:t xml:space="preserve">2.2) </w:t>
            </w:r>
            <w:r w:rsidR="007C5D87" w:rsidRPr="007C5D87">
              <w:rPr>
                <w:sz w:val="24"/>
                <w:szCs w:val="24"/>
              </w:rPr>
              <w:t xml:space="preserve">Компенсация фактически произведенных затрат по оказанию экстренной и </w:t>
            </w:r>
            <w:proofErr w:type="gramStart"/>
            <w:r w:rsidR="007C5D87" w:rsidRPr="007C5D87">
              <w:rPr>
                <w:sz w:val="24"/>
                <w:szCs w:val="24"/>
              </w:rPr>
              <w:t>неотложной</w:t>
            </w:r>
            <w:proofErr w:type="gramEnd"/>
            <w:r w:rsidR="007C5D87" w:rsidRPr="007C5D87">
              <w:rPr>
                <w:sz w:val="24"/>
                <w:szCs w:val="24"/>
              </w:rPr>
              <w:t xml:space="preserve"> медицинской помощи, проведению прививок, включенных в календарь </w:t>
            </w:r>
            <w:r w:rsidR="007C5D87" w:rsidRPr="007C5D87">
              <w:rPr>
                <w:sz w:val="24"/>
                <w:szCs w:val="24"/>
              </w:rPr>
              <w:lastRenderedPageBreak/>
              <w:t>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Default="00FD397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неотложной медицинской помощи, проведению </w:t>
            </w:r>
            <w:r w:rsidRPr="007C5D87">
              <w:rPr>
                <w:sz w:val="24"/>
                <w:szCs w:val="24"/>
              </w:rPr>
              <w:lastRenderedPageBreak/>
              <w:t>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r w:rsidR="00120DBA">
              <w:rPr>
                <w:sz w:val="24"/>
                <w:szCs w:val="24"/>
              </w:rPr>
              <w:t xml:space="preserve"> – 454,8 </w:t>
            </w:r>
            <w:proofErr w:type="spellStart"/>
            <w:r w:rsidR="00120DBA">
              <w:rPr>
                <w:sz w:val="24"/>
                <w:szCs w:val="24"/>
              </w:rPr>
              <w:t>тыс</w:t>
            </w:r>
            <w:proofErr w:type="gramStart"/>
            <w:r w:rsidR="00120DBA">
              <w:rPr>
                <w:sz w:val="24"/>
                <w:szCs w:val="24"/>
              </w:rPr>
              <w:t>.р</w:t>
            </w:r>
            <w:proofErr w:type="gramEnd"/>
            <w:r w:rsidR="00120DBA">
              <w:rPr>
                <w:sz w:val="24"/>
                <w:szCs w:val="24"/>
              </w:rPr>
              <w:t>уб</w:t>
            </w:r>
            <w:proofErr w:type="spellEnd"/>
            <w:r w:rsidR="00120DBA">
              <w:rPr>
                <w:sz w:val="24"/>
                <w:szCs w:val="24"/>
              </w:rPr>
              <w:t>.</w:t>
            </w:r>
          </w:p>
          <w:p w:rsidR="00B52DBE" w:rsidRDefault="00B52DBE" w:rsidP="00B52DB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B52DBE" w:rsidRPr="00DF7DD0" w:rsidRDefault="007C5D87" w:rsidP="0054628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r w:rsidR="00546288">
              <w:rPr>
                <w:sz w:val="24"/>
                <w:szCs w:val="24"/>
              </w:rPr>
              <w:t xml:space="preserve"> – 280,2</w:t>
            </w:r>
            <w:r w:rsidR="00B52DBE">
              <w:rPr>
                <w:sz w:val="24"/>
                <w:szCs w:val="24"/>
              </w:rPr>
              <w:t xml:space="preserve"> </w:t>
            </w:r>
            <w:proofErr w:type="spellStart"/>
            <w:r w:rsidR="00B52DBE">
              <w:rPr>
                <w:sz w:val="24"/>
                <w:szCs w:val="24"/>
              </w:rPr>
              <w:t>тыс</w:t>
            </w:r>
            <w:proofErr w:type="gramStart"/>
            <w:r w:rsidR="00B52DBE">
              <w:rPr>
                <w:sz w:val="24"/>
                <w:szCs w:val="24"/>
              </w:rPr>
              <w:t>.р</w:t>
            </w:r>
            <w:proofErr w:type="gramEnd"/>
            <w:r w:rsidR="00B52DBE">
              <w:rPr>
                <w:sz w:val="24"/>
                <w:szCs w:val="24"/>
              </w:rPr>
              <w:t>уб</w:t>
            </w:r>
            <w:proofErr w:type="spellEnd"/>
            <w:r w:rsidR="00B52DBE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A11E9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Всего – </w:t>
            </w:r>
            <w:r w:rsidR="00B23A79">
              <w:rPr>
                <w:sz w:val="24"/>
                <w:szCs w:val="24"/>
              </w:rPr>
              <w:t>735,0</w:t>
            </w:r>
            <w:r w:rsidR="00120DBA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454,8 тыс. руб.</w:t>
            </w:r>
            <w:r w:rsidR="00B52DBE">
              <w:rPr>
                <w:sz w:val="24"/>
                <w:szCs w:val="24"/>
              </w:rPr>
              <w:t>;</w:t>
            </w:r>
          </w:p>
          <w:p w:rsidR="00B52DBE" w:rsidRPr="00DF7DD0" w:rsidRDefault="00B52DBE" w:rsidP="00B23A7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г. – </w:t>
            </w:r>
            <w:r w:rsidR="00B23A79">
              <w:rPr>
                <w:sz w:val="24"/>
                <w:szCs w:val="24"/>
              </w:rPr>
              <w:t>280,2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3) Подпрограмма 3 «Кадровое обеспечение системы здравоохранения»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FC5989">
        <w:trPr>
          <w:trHeight w:val="39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0" w:name="Par457"/>
      <w:bookmarkEnd w:id="0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1" w:name="Par458"/>
      <w:bookmarkEnd w:id="1"/>
      <w:proofErr w:type="gramStart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</w:t>
      </w:r>
      <w:r w:rsidRPr="005F71FA">
        <w:rPr>
          <w:rFonts w:ascii="Times New Roman" w:hAnsi="Times New Roman"/>
          <w:sz w:val="24"/>
          <w:szCs w:val="24"/>
        </w:rPr>
        <w:lastRenderedPageBreak/>
        <w:t xml:space="preserve">привлекаемых из бюджетов поселений) указываются реквизиты соглашений и договоров; </w:t>
      </w:r>
      <w:bookmarkStart w:id="2" w:name="Par459"/>
      <w:bookmarkEnd w:id="2"/>
      <w:proofErr w:type="gramEnd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60"/>
      <w:bookmarkEnd w:id="3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120DB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4" w:name="Par461"/>
      <w:bookmarkEnd w:id="4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120DBA" w:rsidRPr="00AF3921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120DBA" w:rsidRPr="00AF3921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154314" w:rsidRPr="00624CA1" w:rsidRDefault="00154314" w:rsidP="00154314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490C77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490C77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490C77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120DBA" w:rsidRDefault="00154314" w:rsidP="00154314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 w:rsidR="00490C77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>.</w:t>
      </w:r>
      <w:r w:rsidR="00490C77">
        <w:rPr>
          <w:rFonts w:ascii="Times New Roman CYR" w:hAnsi="Times New Roman CYR" w:cs="Times New Roman CYR"/>
          <w:bCs/>
          <w:szCs w:val="28"/>
        </w:rPr>
        <w:t>Н</w:t>
      </w:r>
      <w:r>
        <w:rPr>
          <w:rFonts w:ascii="Times New Roman CYR" w:hAnsi="Times New Roman CYR" w:cs="Times New Roman CYR"/>
          <w:bCs/>
          <w:szCs w:val="28"/>
        </w:rPr>
        <w:t xml:space="preserve">. </w:t>
      </w:r>
      <w:r w:rsidR="00490C77">
        <w:rPr>
          <w:rFonts w:ascii="Times New Roman CYR" w:hAnsi="Times New Roman CYR" w:cs="Times New Roman CYR"/>
          <w:bCs/>
          <w:szCs w:val="28"/>
        </w:rPr>
        <w:t>Савченко</w:t>
      </w:r>
    </w:p>
    <w:p w:rsidR="00D34BBD" w:rsidRDefault="00D34BBD" w:rsidP="00DA22DB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971698">
        <w:rPr>
          <w:rFonts w:ascii="Times New Roman" w:hAnsi="Times New Roman"/>
          <w:sz w:val="28"/>
          <w:szCs w:val="24"/>
        </w:rPr>
        <w:t>10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D34BBD" w:rsidRDefault="00642210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15.09.2015  № 605</w:t>
      </w:r>
      <w:bookmarkStart w:id="5" w:name="_GoBack"/>
      <w:bookmarkEnd w:id="5"/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470"/>
      <w:bookmarkEnd w:id="6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</w:t>
      </w:r>
      <w:r w:rsidR="00306C03">
        <w:rPr>
          <w:rFonts w:ascii="Times New Roman" w:hAnsi="Times New Roman" w:cs="Times New Roman"/>
          <w:sz w:val="24"/>
          <w:szCs w:val="24"/>
        </w:rPr>
        <w:t xml:space="preserve">РОСТОВСКОЙ ОБЛАСТИ </w:t>
      </w:r>
      <w:r w:rsidRPr="005F71FA">
        <w:rPr>
          <w:rFonts w:ascii="Times New Roman" w:hAnsi="Times New Roman" w:cs="Times New Roman"/>
          <w:sz w:val="24"/>
          <w:szCs w:val="24"/>
        </w:rPr>
        <w:t>«РАЗВИТИЕ ЗДРАВООХРАНЕНИЯ»</w:t>
      </w: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7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D34BBD" w:rsidRPr="005F71FA" w:rsidTr="00E07FEC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D34BBD" w:rsidRPr="005F71FA" w:rsidRDefault="00D34BBD" w:rsidP="00E07FEC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D34BBD" w:rsidRPr="005F71FA" w:rsidRDefault="00D34BBD" w:rsidP="00E07FEC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D34BBD" w:rsidRPr="005F71FA" w:rsidTr="00FE7FA5">
        <w:trPr>
          <w:trHeight w:val="3533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5F71FA" w:rsidTr="00FE7FA5">
        <w:trPr>
          <w:trHeight w:val="211"/>
          <w:tblCellSpacing w:w="5" w:type="nil"/>
          <w:jc w:val="center"/>
        </w:trPr>
        <w:tc>
          <w:tcPr>
            <w:tcW w:w="513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7" w:name="Par488"/>
            <w:bookmarkEnd w:id="7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D34BBD" w:rsidRPr="005F71FA" w:rsidTr="00E07FEC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D34BBD" w:rsidRPr="00CA7D7E" w:rsidRDefault="001A6B2D" w:rsidP="00A115E0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93570,1</w:t>
            </w:r>
          </w:p>
        </w:tc>
        <w:tc>
          <w:tcPr>
            <w:tcW w:w="775" w:type="dxa"/>
            <w:shd w:val="clear" w:color="auto" w:fill="auto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25424,7</w:t>
            </w:r>
          </w:p>
        </w:tc>
        <w:tc>
          <w:tcPr>
            <w:tcW w:w="632" w:type="dxa"/>
          </w:tcPr>
          <w:p w:rsidR="00D34BBD" w:rsidRPr="00CA7D7E" w:rsidRDefault="001A6B2D" w:rsidP="00A115E0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29298,3</w:t>
            </w:r>
          </w:p>
        </w:tc>
        <w:tc>
          <w:tcPr>
            <w:tcW w:w="670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</w:tcPr>
          <w:p w:rsidR="00D34BBD" w:rsidRPr="00CA7D7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</w:t>
            </w:r>
            <w:r w:rsidRPr="005F71FA">
              <w:rPr>
                <w:b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1275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A34C41" w:rsidP="00A34C41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92754,4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24889,2</w:t>
            </w:r>
          </w:p>
        </w:tc>
        <w:tc>
          <w:tcPr>
            <w:tcW w:w="632" w:type="dxa"/>
            <w:shd w:val="clear" w:color="auto" w:fill="auto"/>
          </w:tcPr>
          <w:p w:rsidR="00D34BBD" w:rsidRPr="005F71FA" w:rsidRDefault="00A34C4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29018,1</w:t>
            </w:r>
          </w:p>
        </w:tc>
        <w:tc>
          <w:tcPr>
            <w:tcW w:w="670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снижение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младенческой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смертности;</w:t>
            </w:r>
          </w:p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D34BBD" w:rsidRPr="005F71FA" w:rsidTr="00B61D21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A34C4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72972,9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21953,0</w:t>
            </w:r>
          </w:p>
        </w:tc>
        <w:tc>
          <w:tcPr>
            <w:tcW w:w="632" w:type="dxa"/>
            <w:shd w:val="clear" w:color="auto" w:fill="auto"/>
          </w:tcPr>
          <w:p w:rsidR="00D34BBD" w:rsidRPr="00000DEE" w:rsidRDefault="00A34C4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25465,7</w:t>
            </w:r>
          </w:p>
        </w:tc>
        <w:tc>
          <w:tcPr>
            <w:tcW w:w="670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8138,8</w:t>
            </w:r>
          </w:p>
        </w:tc>
        <w:tc>
          <w:tcPr>
            <w:tcW w:w="948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5987,8</w:t>
            </w:r>
          </w:p>
        </w:tc>
        <w:tc>
          <w:tcPr>
            <w:tcW w:w="99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751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809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D34BBD" w:rsidP="00A34C41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34C41">
              <w:rPr>
                <w:b/>
                <w:sz w:val="24"/>
                <w:szCs w:val="24"/>
              </w:rPr>
              <w:t>9781,5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auto"/>
          </w:tcPr>
          <w:p w:rsidR="00D34BBD" w:rsidRPr="00000DEE" w:rsidRDefault="00A34C4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3552,4</w:t>
            </w:r>
          </w:p>
        </w:tc>
        <w:tc>
          <w:tcPr>
            <w:tcW w:w="670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5F71FA" w:rsidTr="00E07FEC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системы медицинской профилактики неинфекционных заболеваний и формирования здорового образа жизни, в том числе у детей. Профилактик</w:t>
            </w:r>
            <w:r w:rsidRPr="00DF7DD0">
              <w:rPr>
                <w:sz w:val="24"/>
                <w:szCs w:val="24"/>
              </w:rPr>
              <w:lastRenderedPageBreak/>
              <w:t>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A115E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3077,6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A115E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190B3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90B33">
              <w:rPr>
                <w:sz w:val="24"/>
                <w:szCs w:val="24"/>
              </w:rPr>
              <w:t>077,6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190B3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</w:t>
            </w:r>
            <w:r w:rsidRPr="00DF7DD0">
              <w:rPr>
                <w:sz w:val="24"/>
                <w:szCs w:val="24"/>
              </w:rPr>
              <w:lastRenderedPageBreak/>
              <w:t xml:space="preserve">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населения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7E44B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5350EF" w:rsidRPr="00DF7DD0" w:rsidTr="00E07FEC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1.7</w:t>
            </w:r>
          </w:p>
        </w:tc>
        <w:tc>
          <w:tcPr>
            <w:tcW w:w="1548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5350EF" w:rsidRPr="00DF7DD0" w:rsidRDefault="005350EF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C7235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B4055">
              <w:rPr>
                <w:sz w:val="24"/>
                <w:szCs w:val="24"/>
              </w:rPr>
              <w:t>2</w:t>
            </w:r>
            <w:r w:rsidR="00C7235E">
              <w:rPr>
                <w:sz w:val="24"/>
                <w:szCs w:val="24"/>
              </w:rPr>
              <w:t>813,0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C7235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7235E">
              <w:rPr>
                <w:sz w:val="24"/>
                <w:szCs w:val="24"/>
              </w:rPr>
              <w:t>803,1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4055" w:rsidRPr="00DF7DD0" w:rsidTr="00E07FEC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1B4055" w:rsidRPr="00DF7DD0" w:rsidRDefault="001B4055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1B4055" w:rsidRPr="00DF7DD0" w:rsidRDefault="001B4055" w:rsidP="00291EE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291EE1">
              <w:rPr>
                <w:sz w:val="24"/>
                <w:szCs w:val="24"/>
              </w:rPr>
              <w:t>813,0</w:t>
            </w:r>
          </w:p>
        </w:tc>
        <w:tc>
          <w:tcPr>
            <w:tcW w:w="775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1B4055" w:rsidRPr="00DF7DD0" w:rsidRDefault="00291EE1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3803,1</w:t>
            </w:r>
          </w:p>
        </w:tc>
        <w:tc>
          <w:tcPr>
            <w:tcW w:w="670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встроенным нежилым помещением </w:t>
            </w:r>
            <w:r>
              <w:rPr>
                <w:sz w:val="24"/>
                <w:szCs w:val="24"/>
              </w:rPr>
              <w:lastRenderedPageBreak/>
              <w:t>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lastRenderedPageBreak/>
              <w:t>1.10</w:t>
            </w:r>
          </w:p>
        </w:tc>
        <w:tc>
          <w:tcPr>
            <w:tcW w:w="1548" w:type="dxa"/>
            <w:vMerge w:val="restart"/>
          </w:tcPr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</w:t>
            </w:r>
            <w:proofErr w:type="gramStart"/>
            <w:r>
              <w:rPr>
                <w:sz w:val="24"/>
              </w:rPr>
              <w:t>Садовый</w:t>
            </w:r>
            <w:proofErr w:type="gramEnd"/>
            <w:r>
              <w:rPr>
                <w:sz w:val="24"/>
              </w:rPr>
              <w:t>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579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01,6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B52655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8518,0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9821,5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8329,0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189,0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C1BBC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1.12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 Администрации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 w:rsidRPr="009A4F1C">
              <w:rPr>
                <w:sz w:val="20"/>
                <w:szCs w:val="24"/>
              </w:rPr>
              <w:t>1.13</w:t>
            </w:r>
          </w:p>
        </w:tc>
        <w:tc>
          <w:tcPr>
            <w:tcW w:w="1548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Текущий</w:t>
            </w:r>
            <w:proofErr w:type="gramEnd"/>
            <w:r>
              <w:rPr>
                <w:sz w:val="24"/>
                <w:szCs w:val="24"/>
              </w:rPr>
              <w:t xml:space="preserve"> ремонт здания лечебно-оздоровительного центра МБУЗ ЦРБ Октябрьского района</w:t>
            </w: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8258,4</w:t>
            </w: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6C44ED" w:rsidRPr="00DF7DD0" w:rsidTr="00AF79B6">
        <w:trPr>
          <w:trHeight w:val="480"/>
          <w:tblCellSpacing w:w="5" w:type="nil"/>
          <w:jc w:val="center"/>
        </w:trPr>
        <w:tc>
          <w:tcPr>
            <w:tcW w:w="513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shd w:val="clear" w:color="auto" w:fill="auto"/>
          </w:tcPr>
          <w:p w:rsidR="006C44ED" w:rsidRPr="00DF7DD0" w:rsidRDefault="006C44ED" w:rsidP="00A621F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  <w:shd w:val="clear" w:color="auto" w:fill="auto"/>
          </w:tcPr>
          <w:p w:rsidR="006C44ED" w:rsidRPr="00DF7DD0" w:rsidRDefault="006C44ED" w:rsidP="00A621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00"/>
          </w:tcPr>
          <w:p w:rsidR="006C44ED" w:rsidRPr="00DF7DD0" w:rsidRDefault="006C44E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Подпрограмма </w:t>
            </w:r>
            <w:r w:rsidRPr="00DF7DD0">
              <w:rPr>
                <w:b/>
                <w:sz w:val="24"/>
                <w:szCs w:val="24"/>
              </w:rPr>
              <w:lastRenderedPageBreak/>
              <w:t>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BE5E9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815,7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632" w:type="dxa"/>
          </w:tcPr>
          <w:p w:rsidR="00A621F1" w:rsidRPr="00DF7DD0" w:rsidRDefault="00BE5E9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МБУЗ ЦРБ </w:t>
            </w:r>
            <w:r w:rsidRPr="00DF7DD0">
              <w:rPr>
                <w:b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 w:val="restart"/>
          </w:tcPr>
          <w:p w:rsidR="00A621F1" w:rsidRPr="00DF7DD0" w:rsidRDefault="00A621F1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- снижение 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смертности от сердечно-сосудистых заболеваний;</w:t>
            </w:r>
          </w:p>
          <w:p w:rsidR="00A621F1" w:rsidRPr="00DF7DD0" w:rsidRDefault="00A621F1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A621F1" w:rsidRPr="00DF7DD0" w:rsidTr="00241CA0">
        <w:trPr>
          <w:trHeight w:val="396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B82A5E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735,0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A621F1" w:rsidRPr="00DF7DD0" w:rsidRDefault="0098765D" w:rsidP="0098765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снижению смертности от сердечно-сосудистых заболеваний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FE7FA5">
        <w:trPr>
          <w:trHeight w:val="501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</w:t>
            </w:r>
            <w:proofErr w:type="gramStart"/>
            <w:r w:rsidRPr="007C5D87">
              <w:rPr>
                <w:sz w:val="24"/>
                <w:szCs w:val="24"/>
              </w:rPr>
              <w:t>неотложной</w:t>
            </w:r>
            <w:proofErr w:type="gramEnd"/>
            <w:r w:rsidRPr="007C5D87">
              <w:rPr>
                <w:sz w:val="24"/>
                <w:szCs w:val="24"/>
              </w:rPr>
              <w:t xml:space="preserve"> медицинской </w:t>
            </w:r>
            <w:r w:rsidRPr="007C5D87">
              <w:rPr>
                <w:sz w:val="24"/>
                <w:szCs w:val="24"/>
              </w:rPr>
              <w:lastRenderedPageBreak/>
              <w:t>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06CF7" w:rsidP="00A06CF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A621F1" w:rsidRPr="00DF7DD0" w:rsidRDefault="00A06CF7" w:rsidP="00A06CF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федеральный</w:t>
            </w:r>
            <w:proofErr w:type="gramEnd"/>
            <w:r>
              <w:rPr>
                <w:sz w:val="24"/>
                <w:szCs w:val="24"/>
              </w:rPr>
              <w:t xml:space="preserve"> бюджет)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1C155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735,0</w:t>
            </w: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A621F1" w:rsidRPr="00DF7DD0" w:rsidRDefault="001C155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280,2</w:t>
            </w: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A621F1" w:rsidRPr="00DF7DD0" w:rsidRDefault="00A621F1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A621F1" w:rsidRPr="00DF7DD0" w:rsidRDefault="00A621F1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удельного веса врачей не 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прошедших повышение квалификации;</w:t>
            </w:r>
          </w:p>
          <w:p w:rsidR="00A621F1" w:rsidRPr="00DF7DD0" w:rsidRDefault="00A621F1" w:rsidP="00E07F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</w:t>
            </w:r>
            <w:r w:rsidRPr="00DF7DD0">
              <w:rPr>
                <w:b/>
                <w:sz w:val="24"/>
                <w:szCs w:val="24"/>
              </w:rPr>
              <w:lastRenderedPageBreak/>
              <w:t xml:space="preserve">источники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41CA0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41CA0">
        <w:trPr>
          <w:trHeight w:val="521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Софинансирование </w:t>
            </w:r>
            <w:r w:rsidRPr="00DF7DD0">
              <w:rPr>
                <w:sz w:val="24"/>
                <w:szCs w:val="24"/>
              </w:rPr>
              <w:lastRenderedPageBreak/>
              <w:t>расходных обязательств на повышение квалификации</w:t>
            </w:r>
          </w:p>
        </w:tc>
        <w:tc>
          <w:tcPr>
            <w:tcW w:w="1227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745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132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</w:tcBorders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970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E07FE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876"/>
          <w:tblCellSpacing w:w="5" w:type="nil"/>
          <w:jc w:val="center"/>
        </w:trPr>
        <w:tc>
          <w:tcPr>
            <w:tcW w:w="513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675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1236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2D0568">
        <w:trPr>
          <w:trHeight w:val="969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A621F1" w:rsidRPr="00DF7DD0" w:rsidTr="00681761">
        <w:trPr>
          <w:trHeight w:val="579"/>
          <w:tblCellSpacing w:w="5" w:type="nil"/>
          <w:jc w:val="center"/>
        </w:trPr>
        <w:tc>
          <w:tcPr>
            <w:tcW w:w="513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A621F1" w:rsidRPr="00DF7DD0" w:rsidRDefault="00A621F1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621F1" w:rsidRPr="00DF7DD0" w:rsidRDefault="00A621F1" w:rsidP="00E07FE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34BBD" w:rsidRPr="00624CA1" w:rsidRDefault="00D34BBD" w:rsidP="00D34BBD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6D78B0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8229A7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="006D78B0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6D78B0">
        <w:rPr>
          <w:rFonts w:ascii="Times New Roman CYR" w:hAnsi="Times New Roman CYR" w:cs="Times New Roman CYR"/>
          <w:bCs/>
          <w:szCs w:val="28"/>
        </w:rPr>
        <w:t>ий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CC76CB" w:rsidRPr="00020AA0" w:rsidRDefault="00D34BBD" w:rsidP="00020AA0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 w:rsidR="00B85A43">
        <w:rPr>
          <w:rFonts w:ascii="Times New Roman CYR" w:hAnsi="Times New Roman CYR" w:cs="Times New Roman CYR"/>
          <w:bCs/>
          <w:sz w:val="28"/>
          <w:szCs w:val="28"/>
        </w:rPr>
        <w:t>Н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  <w:r w:rsidR="00B85A43">
        <w:rPr>
          <w:rFonts w:ascii="Times New Roman CYR" w:hAnsi="Times New Roman CYR" w:cs="Times New Roman CYR"/>
          <w:bCs/>
          <w:sz w:val="28"/>
          <w:szCs w:val="28"/>
        </w:rPr>
        <w:t>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="00B85A43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sectPr w:rsidR="00CC76CB" w:rsidRPr="00020AA0" w:rsidSect="00241CA0">
      <w:pgSz w:w="16838" w:h="11906" w:orient="landscape" w:code="9"/>
      <w:pgMar w:top="1134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083" w:rsidRDefault="00D03083">
      <w:pPr>
        <w:spacing w:after="0" w:line="240" w:lineRule="auto"/>
      </w:pPr>
      <w:r>
        <w:separator/>
      </w:r>
    </w:p>
  </w:endnote>
  <w:endnote w:type="continuationSeparator" w:id="0">
    <w:p w:rsidR="00D03083" w:rsidRDefault="00D0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083" w:rsidRDefault="00D03083">
      <w:pPr>
        <w:spacing w:after="0" w:line="240" w:lineRule="auto"/>
      </w:pPr>
      <w:r>
        <w:separator/>
      </w:r>
    </w:p>
  </w:footnote>
  <w:footnote w:type="continuationSeparator" w:id="0">
    <w:p w:rsidR="00D03083" w:rsidRDefault="00D03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396"/>
    <w:rsid w:val="00000DEE"/>
    <w:rsid w:val="000013AA"/>
    <w:rsid w:val="0000196C"/>
    <w:rsid w:val="00002D0A"/>
    <w:rsid w:val="00003D27"/>
    <w:rsid w:val="000048B5"/>
    <w:rsid w:val="0000660B"/>
    <w:rsid w:val="00006911"/>
    <w:rsid w:val="00011F01"/>
    <w:rsid w:val="0001276E"/>
    <w:rsid w:val="000136EF"/>
    <w:rsid w:val="000143DE"/>
    <w:rsid w:val="00015A82"/>
    <w:rsid w:val="00015C1F"/>
    <w:rsid w:val="0001643A"/>
    <w:rsid w:val="000207EB"/>
    <w:rsid w:val="00020AA0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B08"/>
    <w:rsid w:val="00037EB4"/>
    <w:rsid w:val="00040BA4"/>
    <w:rsid w:val="0004112D"/>
    <w:rsid w:val="0004161D"/>
    <w:rsid w:val="000428BA"/>
    <w:rsid w:val="00042F71"/>
    <w:rsid w:val="00042FB6"/>
    <w:rsid w:val="000448D5"/>
    <w:rsid w:val="00044C2E"/>
    <w:rsid w:val="000453F6"/>
    <w:rsid w:val="0004691D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271"/>
    <w:rsid w:val="0006565A"/>
    <w:rsid w:val="000663D7"/>
    <w:rsid w:val="0006687A"/>
    <w:rsid w:val="0006713D"/>
    <w:rsid w:val="00067AB2"/>
    <w:rsid w:val="0007004B"/>
    <w:rsid w:val="000707F0"/>
    <w:rsid w:val="00070ECE"/>
    <w:rsid w:val="0007132E"/>
    <w:rsid w:val="000717B5"/>
    <w:rsid w:val="00073585"/>
    <w:rsid w:val="00073A72"/>
    <w:rsid w:val="00073E66"/>
    <w:rsid w:val="00074284"/>
    <w:rsid w:val="00075C3E"/>
    <w:rsid w:val="00076EE9"/>
    <w:rsid w:val="00077B4F"/>
    <w:rsid w:val="00080538"/>
    <w:rsid w:val="000821EA"/>
    <w:rsid w:val="00082F1E"/>
    <w:rsid w:val="00086B16"/>
    <w:rsid w:val="00086E47"/>
    <w:rsid w:val="000870A6"/>
    <w:rsid w:val="000872EB"/>
    <w:rsid w:val="000876D3"/>
    <w:rsid w:val="00087E1D"/>
    <w:rsid w:val="00090C5C"/>
    <w:rsid w:val="00090C8A"/>
    <w:rsid w:val="00092255"/>
    <w:rsid w:val="0009291E"/>
    <w:rsid w:val="000929F1"/>
    <w:rsid w:val="00092E2A"/>
    <w:rsid w:val="000953B5"/>
    <w:rsid w:val="00095480"/>
    <w:rsid w:val="00095573"/>
    <w:rsid w:val="000966A9"/>
    <w:rsid w:val="000968F0"/>
    <w:rsid w:val="0009756B"/>
    <w:rsid w:val="000A054F"/>
    <w:rsid w:val="000A145E"/>
    <w:rsid w:val="000A1D29"/>
    <w:rsid w:val="000A7049"/>
    <w:rsid w:val="000A7F4F"/>
    <w:rsid w:val="000B0194"/>
    <w:rsid w:val="000B145D"/>
    <w:rsid w:val="000B1A1B"/>
    <w:rsid w:val="000B2D8A"/>
    <w:rsid w:val="000B2FC4"/>
    <w:rsid w:val="000B3A7E"/>
    <w:rsid w:val="000B44A7"/>
    <w:rsid w:val="000B460F"/>
    <w:rsid w:val="000B4943"/>
    <w:rsid w:val="000C01A7"/>
    <w:rsid w:val="000C29E8"/>
    <w:rsid w:val="000C2D47"/>
    <w:rsid w:val="000C5229"/>
    <w:rsid w:val="000C5D46"/>
    <w:rsid w:val="000C5ECE"/>
    <w:rsid w:val="000C62BA"/>
    <w:rsid w:val="000C7A61"/>
    <w:rsid w:val="000D1126"/>
    <w:rsid w:val="000D12F2"/>
    <w:rsid w:val="000D1634"/>
    <w:rsid w:val="000D193F"/>
    <w:rsid w:val="000D20B0"/>
    <w:rsid w:val="000D4366"/>
    <w:rsid w:val="000D504C"/>
    <w:rsid w:val="000D5C3F"/>
    <w:rsid w:val="000D797A"/>
    <w:rsid w:val="000D7B28"/>
    <w:rsid w:val="000E0DAD"/>
    <w:rsid w:val="000E0EED"/>
    <w:rsid w:val="000E1047"/>
    <w:rsid w:val="000E1562"/>
    <w:rsid w:val="000E21DE"/>
    <w:rsid w:val="000E34EB"/>
    <w:rsid w:val="000E3585"/>
    <w:rsid w:val="000E4567"/>
    <w:rsid w:val="000E6D68"/>
    <w:rsid w:val="000F0B64"/>
    <w:rsid w:val="000F0D85"/>
    <w:rsid w:val="000F1D60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0F6041"/>
    <w:rsid w:val="000F6240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17D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285B"/>
    <w:rsid w:val="00113C6A"/>
    <w:rsid w:val="00114BB4"/>
    <w:rsid w:val="00115F54"/>
    <w:rsid w:val="00116BF1"/>
    <w:rsid w:val="00120A5A"/>
    <w:rsid w:val="00120B9C"/>
    <w:rsid w:val="00120DBA"/>
    <w:rsid w:val="00122247"/>
    <w:rsid w:val="001233F5"/>
    <w:rsid w:val="001236DE"/>
    <w:rsid w:val="00124A68"/>
    <w:rsid w:val="00125E03"/>
    <w:rsid w:val="001263BC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3B94"/>
    <w:rsid w:val="00134853"/>
    <w:rsid w:val="00134C49"/>
    <w:rsid w:val="00134C5B"/>
    <w:rsid w:val="00135185"/>
    <w:rsid w:val="0013586E"/>
    <w:rsid w:val="00135F30"/>
    <w:rsid w:val="00136246"/>
    <w:rsid w:val="00136B2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AA8"/>
    <w:rsid w:val="00146F7F"/>
    <w:rsid w:val="00147C0A"/>
    <w:rsid w:val="00152983"/>
    <w:rsid w:val="00152A7B"/>
    <w:rsid w:val="00152A97"/>
    <w:rsid w:val="0015311C"/>
    <w:rsid w:val="00153A89"/>
    <w:rsid w:val="001540BA"/>
    <w:rsid w:val="00154314"/>
    <w:rsid w:val="00154A09"/>
    <w:rsid w:val="00155262"/>
    <w:rsid w:val="00155296"/>
    <w:rsid w:val="00156CCA"/>
    <w:rsid w:val="00156E31"/>
    <w:rsid w:val="00157132"/>
    <w:rsid w:val="001578E3"/>
    <w:rsid w:val="00161037"/>
    <w:rsid w:val="00161F11"/>
    <w:rsid w:val="001628B1"/>
    <w:rsid w:val="001628CB"/>
    <w:rsid w:val="00162900"/>
    <w:rsid w:val="001652D1"/>
    <w:rsid w:val="001658A5"/>
    <w:rsid w:val="00166F8F"/>
    <w:rsid w:val="00170EEA"/>
    <w:rsid w:val="001716D8"/>
    <w:rsid w:val="00171713"/>
    <w:rsid w:val="00171F02"/>
    <w:rsid w:val="00171FF7"/>
    <w:rsid w:val="00172E3A"/>
    <w:rsid w:val="0017321F"/>
    <w:rsid w:val="00173BB8"/>
    <w:rsid w:val="0017472A"/>
    <w:rsid w:val="00175335"/>
    <w:rsid w:val="001764E1"/>
    <w:rsid w:val="00176720"/>
    <w:rsid w:val="00180B5A"/>
    <w:rsid w:val="00180CF0"/>
    <w:rsid w:val="00182AC9"/>
    <w:rsid w:val="001833F5"/>
    <w:rsid w:val="0018455E"/>
    <w:rsid w:val="00185C34"/>
    <w:rsid w:val="00186F1B"/>
    <w:rsid w:val="00190AD9"/>
    <w:rsid w:val="00190B2C"/>
    <w:rsid w:val="00190B33"/>
    <w:rsid w:val="00191587"/>
    <w:rsid w:val="00191639"/>
    <w:rsid w:val="00191B41"/>
    <w:rsid w:val="00192034"/>
    <w:rsid w:val="00193E3B"/>
    <w:rsid w:val="00193FA3"/>
    <w:rsid w:val="001940A6"/>
    <w:rsid w:val="0019454E"/>
    <w:rsid w:val="00194589"/>
    <w:rsid w:val="00194970"/>
    <w:rsid w:val="001956E9"/>
    <w:rsid w:val="00195AC8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6B2D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4055"/>
    <w:rsid w:val="001B5C0E"/>
    <w:rsid w:val="001B7CB2"/>
    <w:rsid w:val="001C0228"/>
    <w:rsid w:val="001C1148"/>
    <w:rsid w:val="001C1285"/>
    <w:rsid w:val="001C1314"/>
    <w:rsid w:val="001C1553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A36"/>
    <w:rsid w:val="001E0E8F"/>
    <w:rsid w:val="001E157F"/>
    <w:rsid w:val="001E4F15"/>
    <w:rsid w:val="001E5370"/>
    <w:rsid w:val="001E5639"/>
    <w:rsid w:val="001E606C"/>
    <w:rsid w:val="001E6AB9"/>
    <w:rsid w:val="001E7243"/>
    <w:rsid w:val="001E7D36"/>
    <w:rsid w:val="001F0049"/>
    <w:rsid w:val="001F041D"/>
    <w:rsid w:val="001F0EDF"/>
    <w:rsid w:val="001F14AC"/>
    <w:rsid w:val="001F1E56"/>
    <w:rsid w:val="001F2874"/>
    <w:rsid w:val="001F29AA"/>
    <w:rsid w:val="001F2C63"/>
    <w:rsid w:val="001F3A96"/>
    <w:rsid w:val="001F3B22"/>
    <w:rsid w:val="001F3C06"/>
    <w:rsid w:val="001F3F6C"/>
    <w:rsid w:val="001F4C30"/>
    <w:rsid w:val="001F58A4"/>
    <w:rsid w:val="001F677D"/>
    <w:rsid w:val="001F6875"/>
    <w:rsid w:val="001F7583"/>
    <w:rsid w:val="002001CB"/>
    <w:rsid w:val="00200421"/>
    <w:rsid w:val="0020081C"/>
    <w:rsid w:val="00201E2A"/>
    <w:rsid w:val="0020247E"/>
    <w:rsid w:val="00202BD2"/>
    <w:rsid w:val="002042AF"/>
    <w:rsid w:val="00204B6C"/>
    <w:rsid w:val="00205EFA"/>
    <w:rsid w:val="00206461"/>
    <w:rsid w:val="00206A7E"/>
    <w:rsid w:val="00207C32"/>
    <w:rsid w:val="00211E44"/>
    <w:rsid w:val="002136A2"/>
    <w:rsid w:val="00213B7A"/>
    <w:rsid w:val="00213BA3"/>
    <w:rsid w:val="00214AF5"/>
    <w:rsid w:val="002163DD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27E39"/>
    <w:rsid w:val="0023071D"/>
    <w:rsid w:val="00231472"/>
    <w:rsid w:val="002318E8"/>
    <w:rsid w:val="002326A5"/>
    <w:rsid w:val="00232766"/>
    <w:rsid w:val="00232B4B"/>
    <w:rsid w:val="00232B4F"/>
    <w:rsid w:val="002331C4"/>
    <w:rsid w:val="00233951"/>
    <w:rsid w:val="002340A7"/>
    <w:rsid w:val="002355F2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1CA0"/>
    <w:rsid w:val="002436A5"/>
    <w:rsid w:val="00244D64"/>
    <w:rsid w:val="00246EE8"/>
    <w:rsid w:val="0025059A"/>
    <w:rsid w:val="002544EF"/>
    <w:rsid w:val="002558F7"/>
    <w:rsid w:val="00255A43"/>
    <w:rsid w:val="002561E7"/>
    <w:rsid w:val="00256C4F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0FE1"/>
    <w:rsid w:val="00271F8B"/>
    <w:rsid w:val="002721C9"/>
    <w:rsid w:val="0027356E"/>
    <w:rsid w:val="00273CC4"/>
    <w:rsid w:val="002740F3"/>
    <w:rsid w:val="00275E18"/>
    <w:rsid w:val="00275F6C"/>
    <w:rsid w:val="00276BE8"/>
    <w:rsid w:val="00276CEC"/>
    <w:rsid w:val="00276D51"/>
    <w:rsid w:val="00277122"/>
    <w:rsid w:val="002776E8"/>
    <w:rsid w:val="00277ACC"/>
    <w:rsid w:val="00277EB7"/>
    <w:rsid w:val="002816BB"/>
    <w:rsid w:val="0028179F"/>
    <w:rsid w:val="0028356B"/>
    <w:rsid w:val="00283BC5"/>
    <w:rsid w:val="00283C9B"/>
    <w:rsid w:val="0028401A"/>
    <w:rsid w:val="002840B3"/>
    <w:rsid w:val="002853D1"/>
    <w:rsid w:val="00285F26"/>
    <w:rsid w:val="002861F8"/>
    <w:rsid w:val="0028624C"/>
    <w:rsid w:val="00286300"/>
    <w:rsid w:val="00286944"/>
    <w:rsid w:val="002873AD"/>
    <w:rsid w:val="00291001"/>
    <w:rsid w:val="00291378"/>
    <w:rsid w:val="002918C7"/>
    <w:rsid w:val="00291EE1"/>
    <w:rsid w:val="002930E8"/>
    <w:rsid w:val="00293178"/>
    <w:rsid w:val="00294A74"/>
    <w:rsid w:val="00294D2D"/>
    <w:rsid w:val="00295089"/>
    <w:rsid w:val="00295BB8"/>
    <w:rsid w:val="00296EED"/>
    <w:rsid w:val="00297A7F"/>
    <w:rsid w:val="002A1068"/>
    <w:rsid w:val="002A131A"/>
    <w:rsid w:val="002A1356"/>
    <w:rsid w:val="002A1BBC"/>
    <w:rsid w:val="002A1C12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A75A5"/>
    <w:rsid w:val="002B024E"/>
    <w:rsid w:val="002B1246"/>
    <w:rsid w:val="002B3509"/>
    <w:rsid w:val="002B3B7B"/>
    <w:rsid w:val="002B4245"/>
    <w:rsid w:val="002B44FA"/>
    <w:rsid w:val="002B53F8"/>
    <w:rsid w:val="002B5604"/>
    <w:rsid w:val="002B57D8"/>
    <w:rsid w:val="002B59AA"/>
    <w:rsid w:val="002B63C6"/>
    <w:rsid w:val="002B6F30"/>
    <w:rsid w:val="002B70B5"/>
    <w:rsid w:val="002B7E01"/>
    <w:rsid w:val="002C0712"/>
    <w:rsid w:val="002C089C"/>
    <w:rsid w:val="002C11C1"/>
    <w:rsid w:val="002C13C8"/>
    <w:rsid w:val="002C285A"/>
    <w:rsid w:val="002C2B8C"/>
    <w:rsid w:val="002C2EFE"/>
    <w:rsid w:val="002C31B7"/>
    <w:rsid w:val="002C3D2A"/>
    <w:rsid w:val="002C567F"/>
    <w:rsid w:val="002C6021"/>
    <w:rsid w:val="002D0265"/>
    <w:rsid w:val="002D03E6"/>
    <w:rsid w:val="002D0568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4524"/>
    <w:rsid w:val="002F55B9"/>
    <w:rsid w:val="002F5F99"/>
    <w:rsid w:val="002F6B40"/>
    <w:rsid w:val="002F733B"/>
    <w:rsid w:val="002F791E"/>
    <w:rsid w:val="00300C56"/>
    <w:rsid w:val="0030278C"/>
    <w:rsid w:val="003036AA"/>
    <w:rsid w:val="00304102"/>
    <w:rsid w:val="00304283"/>
    <w:rsid w:val="0030463B"/>
    <w:rsid w:val="0030507B"/>
    <w:rsid w:val="0030531A"/>
    <w:rsid w:val="00305A42"/>
    <w:rsid w:val="00306189"/>
    <w:rsid w:val="00306790"/>
    <w:rsid w:val="00306C03"/>
    <w:rsid w:val="003121C6"/>
    <w:rsid w:val="00312C36"/>
    <w:rsid w:val="003139F7"/>
    <w:rsid w:val="00315FAC"/>
    <w:rsid w:val="003162CF"/>
    <w:rsid w:val="003162DD"/>
    <w:rsid w:val="00317D35"/>
    <w:rsid w:val="0032033D"/>
    <w:rsid w:val="003220F9"/>
    <w:rsid w:val="00322A82"/>
    <w:rsid w:val="00323CE1"/>
    <w:rsid w:val="00324BCD"/>
    <w:rsid w:val="003260FA"/>
    <w:rsid w:val="003261CA"/>
    <w:rsid w:val="00326B23"/>
    <w:rsid w:val="00327191"/>
    <w:rsid w:val="003311E5"/>
    <w:rsid w:val="00331A22"/>
    <w:rsid w:val="00331BDD"/>
    <w:rsid w:val="003334B7"/>
    <w:rsid w:val="00334B28"/>
    <w:rsid w:val="0033527B"/>
    <w:rsid w:val="003357B1"/>
    <w:rsid w:val="00335B26"/>
    <w:rsid w:val="003369F6"/>
    <w:rsid w:val="003376A2"/>
    <w:rsid w:val="0034045C"/>
    <w:rsid w:val="00340776"/>
    <w:rsid w:val="003415EE"/>
    <w:rsid w:val="00341E8A"/>
    <w:rsid w:val="003422D9"/>
    <w:rsid w:val="0034313F"/>
    <w:rsid w:val="00344C02"/>
    <w:rsid w:val="00345B71"/>
    <w:rsid w:val="00346D96"/>
    <w:rsid w:val="003478A1"/>
    <w:rsid w:val="00347F7C"/>
    <w:rsid w:val="003505C3"/>
    <w:rsid w:val="00351076"/>
    <w:rsid w:val="00352B29"/>
    <w:rsid w:val="003546E1"/>
    <w:rsid w:val="003547FC"/>
    <w:rsid w:val="00356023"/>
    <w:rsid w:val="00356149"/>
    <w:rsid w:val="00360CBD"/>
    <w:rsid w:val="00360FF0"/>
    <w:rsid w:val="00362A13"/>
    <w:rsid w:val="00362ADB"/>
    <w:rsid w:val="00365BA0"/>
    <w:rsid w:val="0036638E"/>
    <w:rsid w:val="003711CC"/>
    <w:rsid w:val="00371CAD"/>
    <w:rsid w:val="00371FF5"/>
    <w:rsid w:val="00372AB2"/>
    <w:rsid w:val="00372E40"/>
    <w:rsid w:val="0037305F"/>
    <w:rsid w:val="003731B1"/>
    <w:rsid w:val="00373681"/>
    <w:rsid w:val="003746EA"/>
    <w:rsid w:val="00374981"/>
    <w:rsid w:val="003774EB"/>
    <w:rsid w:val="003805CE"/>
    <w:rsid w:val="00380CC4"/>
    <w:rsid w:val="00381DCD"/>
    <w:rsid w:val="0038235D"/>
    <w:rsid w:val="003825DD"/>
    <w:rsid w:val="003845D0"/>
    <w:rsid w:val="003854F1"/>
    <w:rsid w:val="0038554F"/>
    <w:rsid w:val="0038567D"/>
    <w:rsid w:val="00386B9B"/>
    <w:rsid w:val="00387FED"/>
    <w:rsid w:val="00390ABB"/>
    <w:rsid w:val="00390D44"/>
    <w:rsid w:val="00391FE7"/>
    <w:rsid w:val="0039265C"/>
    <w:rsid w:val="0039416A"/>
    <w:rsid w:val="003943C7"/>
    <w:rsid w:val="00394E78"/>
    <w:rsid w:val="0039551C"/>
    <w:rsid w:val="00395647"/>
    <w:rsid w:val="00395B5A"/>
    <w:rsid w:val="00397546"/>
    <w:rsid w:val="00397B83"/>
    <w:rsid w:val="00397DDB"/>
    <w:rsid w:val="003A0B04"/>
    <w:rsid w:val="003A0F37"/>
    <w:rsid w:val="003A162C"/>
    <w:rsid w:val="003A21AE"/>
    <w:rsid w:val="003A4A91"/>
    <w:rsid w:val="003A4D1C"/>
    <w:rsid w:val="003A4E49"/>
    <w:rsid w:val="003B0C53"/>
    <w:rsid w:val="003B0F37"/>
    <w:rsid w:val="003B102F"/>
    <w:rsid w:val="003B2FCB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054E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080"/>
    <w:rsid w:val="003E1D63"/>
    <w:rsid w:val="003E21AD"/>
    <w:rsid w:val="003E2F8C"/>
    <w:rsid w:val="003E3018"/>
    <w:rsid w:val="003E39C6"/>
    <w:rsid w:val="003E42A2"/>
    <w:rsid w:val="003E47CC"/>
    <w:rsid w:val="003E5A16"/>
    <w:rsid w:val="003E5A39"/>
    <w:rsid w:val="003E6524"/>
    <w:rsid w:val="003E783F"/>
    <w:rsid w:val="003F0448"/>
    <w:rsid w:val="003F0D64"/>
    <w:rsid w:val="003F1A0C"/>
    <w:rsid w:val="003F306A"/>
    <w:rsid w:val="003F5522"/>
    <w:rsid w:val="003F5C1B"/>
    <w:rsid w:val="003F6077"/>
    <w:rsid w:val="003F67A3"/>
    <w:rsid w:val="003F6818"/>
    <w:rsid w:val="003F688F"/>
    <w:rsid w:val="003F798A"/>
    <w:rsid w:val="0040123A"/>
    <w:rsid w:val="004023E8"/>
    <w:rsid w:val="00403881"/>
    <w:rsid w:val="00404D98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2BAF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66C3"/>
    <w:rsid w:val="00436CF0"/>
    <w:rsid w:val="004377FF"/>
    <w:rsid w:val="00437C3A"/>
    <w:rsid w:val="00440B12"/>
    <w:rsid w:val="00441E99"/>
    <w:rsid w:val="00442008"/>
    <w:rsid w:val="004429F0"/>
    <w:rsid w:val="004430B5"/>
    <w:rsid w:val="00443EB9"/>
    <w:rsid w:val="00444363"/>
    <w:rsid w:val="00445123"/>
    <w:rsid w:val="00445821"/>
    <w:rsid w:val="00446614"/>
    <w:rsid w:val="004511E7"/>
    <w:rsid w:val="004514A4"/>
    <w:rsid w:val="004515E7"/>
    <w:rsid w:val="00451BED"/>
    <w:rsid w:val="00452F1B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3A6"/>
    <w:rsid w:val="0046484A"/>
    <w:rsid w:val="00465337"/>
    <w:rsid w:val="004658BF"/>
    <w:rsid w:val="004664A6"/>
    <w:rsid w:val="004675D7"/>
    <w:rsid w:val="00467A7E"/>
    <w:rsid w:val="004702B7"/>
    <w:rsid w:val="0047122B"/>
    <w:rsid w:val="00471492"/>
    <w:rsid w:val="004716D1"/>
    <w:rsid w:val="00471A59"/>
    <w:rsid w:val="00472201"/>
    <w:rsid w:val="004722B0"/>
    <w:rsid w:val="00473F1E"/>
    <w:rsid w:val="00473FC6"/>
    <w:rsid w:val="00474ADB"/>
    <w:rsid w:val="00475ECC"/>
    <w:rsid w:val="0047627E"/>
    <w:rsid w:val="00476F02"/>
    <w:rsid w:val="0047715D"/>
    <w:rsid w:val="0047755C"/>
    <w:rsid w:val="00477EF0"/>
    <w:rsid w:val="0048066B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0C77"/>
    <w:rsid w:val="00491077"/>
    <w:rsid w:val="00491B01"/>
    <w:rsid w:val="00491C6D"/>
    <w:rsid w:val="0049226D"/>
    <w:rsid w:val="004925FF"/>
    <w:rsid w:val="00492713"/>
    <w:rsid w:val="00493B30"/>
    <w:rsid w:val="004953E5"/>
    <w:rsid w:val="00496D33"/>
    <w:rsid w:val="00497B9C"/>
    <w:rsid w:val="004A1769"/>
    <w:rsid w:val="004A276B"/>
    <w:rsid w:val="004A3C5C"/>
    <w:rsid w:val="004A43F8"/>
    <w:rsid w:val="004A53E4"/>
    <w:rsid w:val="004A569A"/>
    <w:rsid w:val="004A614C"/>
    <w:rsid w:val="004A65F4"/>
    <w:rsid w:val="004A6A4A"/>
    <w:rsid w:val="004B076E"/>
    <w:rsid w:val="004B12BA"/>
    <w:rsid w:val="004B16A1"/>
    <w:rsid w:val="004B17B2"/>
    <w:rsid w:val="004B21AF"/>
    <w:rsid w:val="004B22D7"/>
    <w:rsid w:val="004B5C8D"/>
    <w:rsid w:val="004C0BAB"/>
    <w:rsid w:val="004C224E"/>
    <w:rsid w:val="004C3F31"/>
    <w:rsid w:val="004C440B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185"/>
    <w:rsid w:val="004E0524"/>
    <w:rsid w:val="004E06FE"/>
    <w:rsid w:val="004E2C70"/>
    <w:rsid w:val="004E4DA7"/>
    <w:rsid w:val="004E568B"/>
    <w:rsid w:val="004E597E"/>
    <w:rsid w:val="004E603A"/>
    <w:rsid w:val="004E663A"/>
    <w:rsid w:val="004E6AF2"/>
    <w:rsid w:val="004E7FC3"/>
    <w:rsid w:val="004F00F1"/>
    <w:rsid w:val="004F1152"/>
    <w:rsid w:val="004F1850"/>
    <w:rsid w:val="004F1A00"/>
    <w:rsid w:val="004F1B4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FE5"/>
    <w:rsid w:val="00503C85"/>
    <w:rsid w:val="005048B6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F79"/>
    <w:rsid w:val="0051775B"/>
    <w:rsid w:val="005177DA"/>
    <w:rsid w:val="00517DE9"/>
    <w:rsid w:val="00520E24"/>
    <w:rsid w:val="00521297"/>
    <w:rsid w:val="00521F29"/>
    <w:rsid w:val="005229FD"/>
    <w:rsid w:val="00523B50"/>
    <w:rsid w:val="00524347"/>
    <w:rsid w:val="00524891"/>
    <w:rsid w:val="00524D74"/>
    <w:rsid w:val="00525AF2"/>
    <w:rsid w:val="00527FF9"/>
    <w:rsid w:val="0053041A"/>
    <w:rsid w:val="00531E0A"/>
    <w:rsid w:val="0053301C"/>
    <w:rsid w:val="005331E1"/>
    <w:rsid w:val="00534381"/>
    <w:rsid w:val="005350EF"/>
    <w:rsid w:val="00535A01"/>
    <w:rsid w:val="00536D9F"/>
    <w:rsid w:val="00536DD2"/>
    <w:rsid w:val="005370F4"/>
    <w:rsid w:val="005371E4"/>
    <w:rsid w:val="005375CE"/>
    <w:rsid w:val="00537C78"/>
    <w:rsid w:val="00537F93"/>
    <w:rsid w:val="005402BE"/>
    <w:rsid w:val="00540648"/>
    <w:rsid w:val="0054111B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288"/>
    <w:rsid w:val="0054665B"/>
    <w:rsid w:val="00550B98"/>
    <w:rsid w:val="00551427"/>
    <w:rsid w:val="005523F1"/>
    <w:rsid w:val="00552733"/>
    <w:rsid w:val="005534E8"/>
    <w:rsid w:val="005539FB"/>
    <w:rsid w:val="00553F64"/>
    <w:rsid w:val="00554244"/>
    <w:rsid w:val="0055552C"/>
    <w:rsid w:val="005562A8"/>
    <w:rsid w:val="00556E20"/>
    <w:rsid w:val="00557982"/>
    <w:rsid w:val="005610E2"/>
    <w:rsid w:val="00561E77"/>
    <w:rsid w:val="00562EC0"/>
    <w:rsid w:val="005632D7"/>
    <w:rsid w:val="005633D4"/>
    <w:rsid w:val="005647B6"/>
    <w:rsid w:val="00564C2A"/>
    <w:rsid w:val="00565CE3"/>
    <w:rsid w:val="005661D8"/>
    <w:rsid w:val="0056632B"/>
    <w:rsid w:val="0056637C"/>
    <w:rsid w:val="005679E1"/>
    <w:rsid w:val="00571B12"/>
    <w:rsid w:val="00573ECF"/>
    <w:rsid w:val="00574ADD"/>
    <w:rsid w:val="00575868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4AA4"/>
    <w:rsid w:val="005850D2"/>
    <w:rsid w:val="0058622A"/>
    <w:rsid w:val="00587685"/>
    <w:rsid w:val="005877F2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4EE"/>
    <w:rsid w:val="005A0E3E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A78C5"/>
    <w:rsid w:val="005B01D2"/>
    <w:rsid w:val="005B04B9"/>
    <w:rsid w:val="005B0760"/>
    <w:rsid w:val="005B0F6A"/>
    <w:rsid w:val="005B2071"/>
    <w:rsid w:val="005B353D"/>
    <w:rsid w:val="005B45A2"/>
    <w:rsid w:val="005B484B"/>
    <w:rsid w:val="005B5145"/>
    <w:rsid w:val="005B53A7"/>
    <w:rsid w:val="005B5C70"/>
    <w:rsid w:val="005B6F1A"/>
    <w:rsid w:val="005B75B8"/>
    <w:rsid w:val="005B7BFC"/>
    <w:rsid w:val="005C121E"/>
    <w:rsid w:val="005C17BE"/>
    <w:rsid w:val="005C204A"/>
    <w:rsid w:val="005C4536"/>
    <w:rsid w:val="005C521C"/>
    <w:rsid w:val="005C5457"/>
    <w:rsid w:val="005C5725"/>
    <w:rsid w:val="005C7019"/>
    <w:rsid w:val="005C7935"/>
    <w:rsid w:val="005C7979"/>
    <w:rsid w:val="005D0A4A"/>
    <w:rsid w:val="005D188F"/>
    <w:rsid w:val="005D1E53"/>
    <w:rsid w:val="005D2B94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E4FE5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5AB9"/>
    <w:rsid w:val="005F71FA"/>
    <w:rsid w:val="005F7876"/>
    <w:rsid w:val="005F7C3A"/>
    <w:rsid w:val="00600C3F"/>
    <w:rsid w:val="00601119"/>
    <w:rsid w:val="0060118C"/>
    <w:rsid w:val="0060238E"/>
    <w:rsid w:val="0060265F"/>
    <w:rsid w:val="006028B6"/>
    <w:rsid w:val="006039B0"/>
    <w:rsid w:val="00607E17"/>
    <w:rsid w:val="006107EB"/>
    <w:rsid w:val="00611001"/>
    <w:rsid w:val="00612477"/>
    <w:rsid w:val="00612BEC"/>
    <w:rsid w:val="00613052"/>
    <w:rsid w:val="00614B4D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328"/>
    <w:rsid w:val="0063493C"/>
    <w:rsid w:val="0063575D"/>
    <w:rsid w:val="00635C24"/>
    <w:rsid w:val="00636061"/>
    <w:rsid w:val="00636235"/>
    <w:rsid w:val="0063630D"/>
    <w:rsid w:val="00636624"/>
    <w:rsid w:val="00636C36"/>
    <w:rsid w:val="00636D77"/>
    <w:rsid w:val="006420BA"/>
    <w:rsid w:val="00642210"/>
    <w:rsid w:val="00642655"/>
    <w:rsid w:val="006433F2"/>
    <w:rsid w:val="00644882"/>
    <w:rsid w:val="006458DB"/>
    <w:rsid w:val="00645AEA"/>
    <w:rsid w:val="00647041"/>
    <w:rsid w:val="00647043"/>
    <w:rsid w:val="0065082B"/>
    <w:rsid w:val="006511C9"/>
    <w:rsid w:val="00651CA7"/>
    <w:rsid w:val="00652A40"/>
    <w:rsid w:val="00655332"/>
    <w:rsid w:val="00655BC7"/>
    <w:rsid w:val="006561F4"/>
    <w:rsid w:val="006579AE"/>
    <w:rsid w:val="0066099A"/>
    <w:rsid w:val="00660EB3"/>
    <w:rsid w:val="00661C42"/>
    <w:rsid w:val="00661E44"/>
    <w:rsid w:val="006649FA"/>
    <w:rsid w:val="00664C99"/>
    <w:rsid w:val="00665148"/>
    <w:rsid w:val="006657BE"/>
    <w:rsid w:val="00665C45"/>
    <w:rsid w:val="00666EFA"/>
    <w:rsid w:val="00667BBC"/>
    <w:rsid w:val="00667E7A"/>
    <w:rsid w:val="0067085F"/>
    <w:rsid w:val="00671F12"/>
    <w:rsid w:val="00672C51"/>
    <w:rsid w:val="0067368C"/>
    <w:rsid w:val="00673E64"/>
    <w:rsid w:val="00674E07"/>
    <w:rsid w:val="006766B8"/>
    <w:rsid w:val="006767A1"/>
    <w:rsid w:val="00676F24"/>
    <w:rsid w:val="00677F43"/>
    <w:rsid w:val="00680344"/>
    <w:rsid w:val="0068060B"/>
    <w:rsid w:val="00680E24"/>
    <w:rsid w:val="00681761"/>
    <w:rsid w:val="006821E9"/>
    <w:rsid w:val="00682F09"/>
    <w:rsid w:val="00683A16"/>
    <w:rsid w:val="00686F09"/>
    <w:rsid w:val="006879D2"/>
    <w:rsid w:val="006911EF"/>
    <w:rsid w:val="006925B0"/>
    <w:rsid w:val="00693D70"/>
    <w:rsid w:val="00693E0A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5BF7"/>
    <w:rsid w:val="006A61BF"/>
    <w:rsid w:val="006A637E"/>
    <w:rsid w:val="006A6B6E"/>
    <w:rsid w:val="006A7005"/>
    <w:rsid w:val="006A72A9"/>
    <w:rsid w:val="006A7D0E"/>
    <w:rsid w:val="006B2C34"/>
    <w:rsid w:val="006C06CC"/>
    <w:rsid w:val="006C0D25"/>
    <w:rsid w:val="006C1CC6"/>
    <w:rsid w:val="006C249B"/>
    <w:rsid w:val="006C2B74"/>
    <w:rsid w:val="006C32EE"/>
    <w:rsid w:val="006C4117"/>
    <w:rsid w:val="006C4218"/>
    <w:rsid w:val="006C44ED"/>
    <w:rsid w:val="006C460C"/>
    <w:rsid w:val="006C5849"/>
    <w:rsid w:val="006C6ACE"/>
    <w:rsid w:val="006C6C85"/>
    <w:rsid w:val="006D07EE"/>
    <w:rsid w:val="006D0B76"/>
    <w:rsid w:val="006D0CA9"/>
    <w:rsid w:val="006D0FBF"/>
    <w:rsid w:val="006D11C2"/>
    <w:rsid w:val="006D1715"/>
    <w:rsid w:val="006D1E70"/>
    <w:rsid w:val="006D1F03"/>
    <w:rsid w:val="006D21CD"/>
    <w:rsid w:val="006D372E"/>
    <w:rsid w:val="006D40D6"/>
    <w:rsid w:val="006D4761"/>
    <w:rsid w:val="006D5070"/>
    <w:rsid w:val="006D5AFF"/>
    <w:rsid w:val="006D5F0D"/>
    <w:rsid w:val="006D7724"/>
    <w:rsid w:val="006D78B0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E79D2"/>
    <w:rsid w:val="006F0553"/>
    <w:rsid w:val="006F07BF"/>
    <w:rsid w:val="006F155B"/>
    <w:rsid w:val="006F1CC8"/>
    <w:rsid w:val="006F2261"/>
    <w:rsid w:val="006F5BE2"/>
    <w:rsid w:val="006F5F8A"/>
    <w:rsid w:val="006F6FAF"/>
    <w:rsid w:val="006F78CA"/>
    <w:rsid w:val="007003E3"/>
    <w:rsid w:val="00701109"/>
    <w:rsid w:val="00701211"/>
    <w:rsid w:val="007017BB"/>
    <w:rsid w:val="00701AA3"/>
    <w:rsid w:val="00701BBA"/>
    <w:rsid w:val="007024C5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0B5"/>
    <w:rsid w:val="00715105"/>
    <w:rsid w:val="00715FDE"/>
    <w:rsid w:val="00716B35"/>
    <w:rsid w:val="00717413"/>
    <w:rsid w:val="0072291B"/>
    <w:rsid w:val="007243AD"/>
    <w:rsid w:val="00724C47"/>
    <w:rsid w:val="007250DA"/>
    <w:rsid w:val="00725C5A"/>
    <w:rsid w:val="00726017"/>
    <w:rsid w:val="00727CB5"/>
    <w:rsid w:val="00730D12"/>
    <w:rsid w:val="00731954"/>
    <w:rsid w:val="007324D7"/>
    <w:rsid w:val="00732FAC"/>
    <w:rsid w:val="00734E2B"/>
    <w:rsid w:val="007359CF"/>
    <w:rsid w:val="00737A53"/>
    <w:rsid w:val="00737C00"/>
    <w:rsid w:val="00740729"/>
    <w:rsid w:val="00740FA0"/>
    <w:rsid w:val="0074128C"/>
    <w:rsid w:val="00741A60"/>
    <w:rsid w:val="00741C9D"/>
    <w:rsid w:val="007423A9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421F"/>
    <w:rsid w:val="007543BF"/>
    <w:rsid w:val="0075537E"/>
    <w:rsid w:val="00755701"/>
    <w:rsid w:val="00755F21"/>
    <w:rsid w:val="00757510"/>
    <w:rsid w:val="0075774B"/>
    <w:rsid w:val="00757B94"/>
    <w:rsid w:val="0076035B"/>
    <w:rsid w:val="00761984"/>
    <w:rsid w:val="00761D11"/>
    <w:rsid w:val="007628AB"/>
    <w:rsid w:val="00764EAF"/>
    <w:rsid w:val="00765167"/>
    <w:rsid w:val="007651F5"/>
    <w:rsid w:val="007652A7"/>
    <w:rsid w:val="007672D2"/>
    <w:rsid w:val="00770467"/>
    <w:rsid w:val="00770C3C"/>
    <w:rsid w:val="00770E95"/>
    <w:rsid w:val="007734EF"/>
    <w:rsid w:val="00774C3E"/>
    <w:rsid w:val="007760B8"/>
    <w:rsid w:val="0077654B"/>
    <w:rsid w:val="00776DE0"/>
    <w:rsid w:val="00777ABA"/>
    <w:rsid w:val="00780645"/>
    <w:rsid w:val="00784B04"/>
    <w:rsid w:val="00785243"/>
    <w:rsid w:val="007861DD"/>
    <w:rsid w:val="00786BF9"/>
    <w:rsid w:val="00786C99"/>
    <w:rsid w:val="00786CC9"/>
    <w:rsid w:val="00786FEE"/>
    <w:rsid w:val="00787654"/>
    <w:rsid w:val="007923ED"/>
    <w:rsid w:val="007929BB"/>
    <w:rsid w:val="00794306"/>
    <w:rsid w:val="0079593F"/>
    <w:rsid w:val="00796EE0"/>
    <w:rsid w:val="00797590"/>
    <w:rsid w:val="007A0045"/>
    <w:rsid w:val="007A20DD"/>
    <w:rsid w:val="007A2158"/>
    <w:rsid w:val="007A293E"/>
    <w:rsid w:val="007A4497"/>
    <w:rsid w:val="007A68AB"/>
    <w:rsid w:val="007A6C6E"/>
    <w:rsid w:val="007A75F7"/>
    <w:rsid w:val="007A7612"/>
    <w:rsid w:val="007A766C"/>
    <w:rsid w:val="007A7F2C"/>
    <w:rsid w:val="007B1171"/>
    <w:rsid w:val="007B2EF0"/>
    <w:rsid w:val="007B2FAE"/>
    <w:rsid w:val="007B314E"/>
    <w:rsid w:val="007B36E9"/>
    <w:rsid w:val="007B36FF"/>
    <w:rsid w:val="007B38B4"/>
    <w:rsid w:val="007B3CB7"/>
    <w:rsid w:val="007B421A"/>
    <w:rsid w:val="007B430D"/>
    <w:rsid w:val="007B6750"/>
    <w:rsid w:val="007B69DC"/>
    <w:rsid w:val="007B7C3B"/>
    <w:rsid w:val="007C1DF9"/>
    <w:rsid w:val="007C236C"/>
    <w:rsid w:val="007C3839"/>
    <w:rsid w:val="007C38C9"/>
    <w:rsid w:val="007C3AE7"/>
    <w:rsid w:val="007C419E"/>
    <w:rsid w:val="007C41C9"/>
    <w:rsid w:val="007C4FCD"/>
    <w:rsid w:val="007C5D87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23CD"/>
    <w:rsid w:val="007E31BF"/>
    <w:rsid w:val="007E3B83"/>
    <w:rsid w:val="007E44B8"/>
    <w:rsid w:val="007E4679"/>
    <w:rsid w:val="007E488F"/>
    <w:rsid w:val="007E6007"/>
    <w:rsid w:val="007E60E0"/>
    <w:rsid w:val="007E6D71"/>
    <w:rsid w:val="007E6FFC"/>
    <w:rsid w:val="007E7628"/>
    <w:rsid w:val="007E7828"/>
    <w:rsid w:val="007F0182"/>
    <w:rsid w:val="007F2105"/>
    <w:rsid w:val="007F2788"/>
    <w:rsid w:val="007F2A2E"/>
    <w:rsid w:val="007F362F"/>
    <w:rsid w:val="007F36E4"/>
    <w:rsid w:val="007F5F90"/>
    <w:rsid w:val="007F635F"/>
    <w:rsid w:val="00800095"/>
    <w:rsid w:val="00801479"/>
    <w:rsid w:val="00801811"/>
    <w:rsid w:val="008023A5"/>
    <w:rsid w:val="00802E80"/>
    <w:rsid w:val="00803924"/>
    <w:rsid w:val="00803C67"/>
    <w:rsid w:val="00804061"/>
    <w:rsid w:val="00804161"/>
    <w:rsid w:val="0080475E"/>
    <w:rsid w:val="00804983"/>
    <w:rsid w:val="00804984"/>
    <w:rsid w:val="00804E56"/>
    <w:rsid w:val="00805B6D"/>
    <w:rsid w:val="00806636"/>
    <w:rsid w:val="00806E1D"/>
    <w:rsid w:val="008071D2"/>
    <w:rsid w:val="00807BE7"/>
    <w:rsid w:val="00810247"/>
    <w:rsid w:val="00811877"/>
    <w:rsid w:val="00811B09"/>
    <w:rsid w:val="00812190"/>
    <w:rsid w:val="0081358C"/>
    <w:rsid w:val="008137CF"/>
    <w:rsid w:val="00813A9C"/>
    <w:rsid w:val="0081430E"/>
    <w:rsid w:val="00814850"/>
    <w:rsid w:val="00815973"/>
    <w:rsid w:val="0081797D"/>
    <w:rsid w:val="008229A7"/>
    <w:rsid w:val="008239F5"/>
    <w:rsid w:val="0082489B"/>
    <w:rsid w:val="00825FAC"/>
    <w:rsid w:val="0082667E"/>
    <w:rsid w:val="00827A2B"/>
    <w:rsid w:val="0083000E"/>
    <w:rsid w:val="0083077F"/>
    <w:rsid w:val="00830811"/>
    <w:rsid w:val="008325B2"/>
    <w:rsid w:val="00832A56"/>
    <w:rsid w:val="008351DF"/>
    <w:rsid w:val="0083578D"/>
    <w:rsid w:val="0083607B"/>
    <w:rsid w:val="00840BD8"/>
    <w:rsid w:val="00842054"/>
    <w:rsid w:val="0084249E"/>
    <w:rsid w:val="00842560"/>
    <w:rsid w:val="00842650"/>
    <w:rsid w:val="008429C8"/>
    <w:rsid w:val="00844AB6"/>
    <w:rsid w:val="00846ADC"/>
    <w:rsid w:val="00847414"/>
    <w:rsid w:val="0085156F"/>
    <w:rsid w:val="00851725"/>
    <w:rsid w:val="00851915"/>
    <w:rsid w:val="00852322"/>
    <w:rsid w:val="00852BE3"/>
    <w:rsid w:val="00853110"/>
    <w:rsid w:val="0085328D"/>
    <w:rsid w:val="0085420B"/>
    <w:rsid w:val="008543EF"/>
    <w:rsid w:val="008556B8"/>
    <w:rsid w:val="0085648C"/>
    <w:rsid w:val="0085680C"/>
    <w:rsid w:val="00857079"/>
    <w:rsid w:val="0085750A"/>
    <w:rsid w:val="00860511"/>
    <w:rsid w:val="008614A9"/>
    <w:rsid w:val="00861C07"/>
    <w:rsid w:val="0086264A"/>
    <w:rsid w:val="00862A94"/>
    <w:rsid w:val="00862BAA"/>
    <w:rsid w:val="00862F9B"/>
    <w:rsid w:val="00864066"/>
    <w:rsid w:val="00864269"/>
    <w:rsid w:val="008642DF"/>
    <w:rsid w:val="008651DA"/>
    <w:rsid w:val="00865F2E"/>
    <w:rsid w:val="008669FE"/>
    <w:rsid w:val="00867690"/>
    <w:rsid w:val="0087019D"/>
    <w:rsid w:val="0087076A"/>
    <w:rsid w:val="00870F35"/>
    <w:rsid w:val="0087141A"/>
    <w:rsid w:val="00872B5D"/>
    <w:rsid w:val="00872C4A"/>
    <w:rsid w:val="00872CC7"/>
    <w:rsid w:val="0087318E"/>
    <w:rsid w:val="008746D2"/>
    <w:rsid w:val="00874773"/>
    <w:rsid w:val="008748FA"/>
    <w:rsid w:val="008750FA"/>
    <w:rsid w:val="00875B6D"/>
    <w:rsid w:val="00875FE1"/>
    <w:rsid w:val="00876F66"/>
    <w:rsid w:val="008770A9"/>
    <w:rsid w:val="008807DB"/>
    <w:rsid w:val="008823C7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AA1"/>
    <w:rsid w:val="00892B1C"/>
    <w:rsid w:val="008934A3"/>
    <w:rsid w:val="00893C15"/>
    <w:rsid w:val="00894519"/>
    <w:rsid w:val="00894B59"/>
    <w:rsid w:val="008965E3"/>
    <w:rsid w:val="00897FAF"/>
    <w:rsid w:val="008A029E"/>
    <w:rsid w:val="008A1653"/>
    <w:rsid w:val="008A1FEE"/>
    <w:rsid w:val="008A2003"/>
    <w:rsid w:val="008A29C3"/>
    <w:rsid w:val="008A3C27"/>
    <w:rsid w:val="008A5AE7"/>
    <w:rsid w:val="008A6C15"/>
    <w:rsid w:val="008A6F84"/>
    <w:rsid w:val="008A796A"/>
    <w:rsid w:val="008A79F5"/>
    <w:rsid w:val="008B0130"/>
    <w:rsid w:val="008B0476"/>
    <w:rsid w:val="008B10D2"/>
    <w:rsid w:val="008B4857"/>
    <w:rsid w:val="008B5B64"/>
    <w:rsid w:val="008B685F"/>
    <w:rsid w:val="008B6A27"/>
    <w:rsid w:val="008B6AE1"/>
    <w:rsid w:val="008B6DFE"/>
    <w:rsid w:val="008B7BC3"/>
    <w:rsid w:val="008B7C2A"/>
    <w:rsid w:val="008C0A3A"/>
    <w:rsid w:val="008C0B30"/>
    <w:rsid w:val="008C0D7D"/>
    <w:rsid w:val="008C15BF"/>
    <w:rsid w:val="008C2212"/>
    <w:rsid w:val="008C2D63"/>
    <w:rsid w:val="008C39E7"/>
    <w:rsid w:val="008C5B70"/>
    <w:rsid w:val="008C6334"/>
    <w:rsid w:val="008C6384"/>
    <w:rsid w:val="008C795C"/>
    <w:rsid w:val="008D19A4"/>
    <w:rsid w:val="008D1E43"/>
    <w:rsid w:val="008D3625"/>
    <w:rsid w:val="008D5F6E"/>
    <w:rsid w:val="008D7C86"/>
    <w:rsid w:val="008E0A38"/>
    <w:rsid w:val="008E0F55"/>
    <w:rsid w:val="008E2205"/>
    <w:rsid w:val="008E263D"/>
    <w:rsid w:val="008E3034"/>
    <w:rsid w:val="008E486D"/>
    <w:rsid w:val="008E491D"/>
    <w:rsid w:val="008E511A"/>
    <w:rsid w:val="008E5DE8"/>
    <w:rsid w:val="008E72D0"/>
    <w:rsid w:val="008E742D"/>
    <w:rsid w:val="008F04E6"/>
    <w:rsid w:val="008F06F7"/>
    <w:rsid w:val="008F1F92"/>
    <w:rsid w:val="008F25D4"/>
    <w:rsid w:val="008F2E41"/>
    <w:rsid w:val="008F2FC9"/>
    <w:rsid w:val="008F3AE0"/>
    <w:rsid w:val="008F55D2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24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31"/>
    <w:rsid w:val="00914081"/>
    <w:rsid w:val="00914B2B"/>
    <w:rsid w:val="00914B47"/>
    <w:rsid w:val="009151A6"/>
    <w:rsid w:val="00915C7B"/>
    <w:rsid w:val="00915F6B"/>
    <w:rsid w:val="00915F76"/>
    <w:rsid w:val="009208BE"/>
    <w:rsid w:val="00922054"/>
    <w:rsid w:val="00922566"/>
    <w:rsid w:val="009247AD"/>
    <w:rsid w:val="00925D58"/>
    <w:rsid w:val="00925F9E"/>
    <w:rsid w:val="00927CEB"/>
    <w:rsid w:val="00930B9F"/>
    <w:rsid w:val="00930CA9"/>
    <w:rsid w:val="009313C5"/>
    <w:rsid w:val="009339D8"/>
    <w:rsid w:val="00933F3E"/>
    <w:rsid w:val="00934104"/>
    <w:rsid w:val="009355C2"/>
    <w:rsid w:val="009363D8"/>
    <w:rsid w:val="00937775"/>
    <w:rsid w:val="009407F2"/>
    <w:rsid w:val="00940D58"/>
    <w:rsid w:val="00941B60"/>
    <w:rsid w:val="00942CCB"/>
    <w:rsid w:val="009441A7"/>
    <w:rsid w:val="0094423B"/>
    <w:rsid w:val="00944916"/>
    <w:rsid w:val="0094577C"/>
    <w:rsid w:val="00945B94"/>
    <w:rsid w:val="00945DFE"/>
    <w:rsid w:val="00945E3D"/>
    <w:rsid w:val="00947FF0"/>
    <w:rsid w:val="009503A1"/>
    <w:rsid w:val="00950F75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7120"/>
    <w:rsid w:val="009674B6"/>
    <w:rsid w:val="009675EC"/>
    <w:rsid w:val="00970997"/>
    <w:rsid w:val="00970BB3"/>
    <w:rsid w:val="00971698"/>
    <w:rsid w:val="009721B4"/>
    <w:rsid w:val="009730B8"/>
    <w:rsid w:val="00974C83"/>
    <w:rsid w:val="00975659"/>
    <w:rsid w:val="00975895"/>
    <w:rsid w:val="00975C73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65D"/>
    <w:rsid w:val="00987D92"/>
    <w:rsid w:val="009913C2"/>
    <w:rsid w:val="00991768"/>
    <w:rsid w:val="00992A1F"/>
    <w:rsid w:val="00992B38"/>
    <w:rsid w:val="00994673"/>
    <w:rsid w:val="00994CB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4F1C"/>
    <w:rsid w:val="009A66D4"/>
    <w:rsid w:val="009A793A"/>
    <w:rsid w:val="009B1612"/>
    <w:rsid w:val="009B1691"/>
    <w:rsid w:val="009B1D49"/>
    <w:rsid w:val="009B4B45"/>
    <w:rsid w:val="009B5959"/>
    <w:rsid w:val="009B6D3F"/>
    <w:rsid w:val="009C00B0"/>
    <w:rsid w:val="009C0802"/>
    <w:rsid w:val="009C0A36"/>
    <w:rsid w:val="009C0B67"/>
    <w:rsid w:val="009C1476"/>
    <w:rsid w:val="009C1D56"/>
    <w:rsid w:val="009C2DA4"/>
    <w:rsid w:val="009C319F"/>
    <w:rsid w:val="009C3615"/>
    <w:rsid w:val="009C3AC1"/>
    <w:rsid w:val="009C3CC9"/>
    <w:rsid w:val="009C48F3"/>
    <w:rsid w:val="009C4A85"/>
    <w:rsid w:val="009C4EC4"/>
    <w:rsid w:val="009C5508"/>
    <w:rsid w:val="009C5F16"/>
    <w:rsid w:val="009C6F30"/>
    <w:rsid w:val="009C708F"/>
    <w:rsid w:val="009D0283"/>
    <w:rsid w:val="009D0D61"/>
    <w:rsid w:val="009D12F5"/>
    <w:rsid w:val="009D147F"/>
    <w:rsid w:val="009D161C"/>
    <w:rsid w:val="009D1CDA"/>
    <w:rsid w:val="009D32EF"/>
    <w:rsid w:val="009D41B6"/>
    <w:rsid w:val="009D4F5E"/>
    <w:rsid w:val="009D51AD"/>
    <w:rsid w:val="009D6894"/>
    <w:rsid w:val="009D6ABD"/>
    <w:rsid w:val="009D6FF1"/>
    <w:rsid w:val="009E0511"/>
    <w:rsid w:val="009E0874"/>
    <w:rsid w:val="009E2176"/>
    <w:rsid w:val="009E2B1F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2D16"/>
    <w:rsid w:val="009F32FD"/>
    <w:rsid w:val="009F5310"/>
    <w:rsid w:val="009F57F7"/>
    <w:rsid w:val="009F67ED"/>
    <w:rsid w:val="009F6B2D"/>
    <w:rsid w:val="00A02338"/>
    <w:rsid w:val="00A02C22"/>
    <w:rsid w:val="00A03643"/>
    <w:rsid w:val="00A04857"/>
    <w:rsid w:val="00A04C5A"/>
    <w:rsid w:val="00A05802"/>
    <w:rsid w:val="00A05EE5"/>
    <w:rsid w:val="00A05FD2"/>
    <w:rsid w:val="00A06CF7"/>
    <w:rsid w:val="00A1017D"/>
    <w:rsid w:val="00A1028C"/>
    <w:rsid w:val="00A104CE"/>
    <w:rsid w:val="00A113F6"/>
    <w:rsid w:val="00A115E0"/>
    <w:rsid w:val="00A11E98"/>
    <w:rsid w:val="00A127C3"/>
    <w:rsid w:val="00A137B4"/>
    <w:rsid w:val="00A13B57"/>
    <w:rsid w:val="00A13D38"/>
    <w:rsid w:val="00A14742"/>
    <w:rsid w:val="00A1560F"/>
    <w:rsid w:val="00A172E6"/>
    <w:rsid w:val="00A17A0B"/>
    <w:rsid w:val="00A20617"/>
    <w:rsid w:val="00A206E4"/>
    <w:rsid w:val="00A20AA1"/>
    <w:rsid w:val="00A23DF0"/>
    <w:rsid w:val="00A24295"/>
    <w:rsid w:val="00A268B4"/>
    <w:rsid w:val="00A274CF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2F6"/>
    <w:rsid w:val="00A3483A"/>
    <w:rsid w:val="00A34C41"/>
    <w:rsid w:val="00A35088"/>
    <w:rsid w:val="00A35CAF"/>
    <w:rsid w:val="00A37439"/>
    <w:rsid w:val="00A37488"/>
    <w:rsid w:val="00A37711"/>
    <w:rsid w:val="00A37A74"/>
    <w:rsid w:val="00A37BB5"/>
    <w:rsid w:val="00A37C92"/>
    <w:rsid w:val="00A4073C"/>
    <w:rsid w:val="00A439FA"/>
    <w:rsid w:val="00A4416C"/>
    <w:rsid w:val="00A452E9"/>
    <w:rsid w:val="00A47126"/>
    <w:rsid w:val="00A471D6"/>
    <w:rsid w:val="00A473A3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21F1"/>
    <w:rsid w:val="00A644F9"/>
    <w:rsid w:val="00A64546"/>
    <w:rsid w:val="00A645D4"/>
    <w:rsid w:val="00A64A01"/>
    <w:rsid w:val="00A653F9"/>
    <w:rsid w:val="00A661CA"/>
    <w:rsid w:val="00A67E0B"/>
    <w:rsid w:val="00A7064A"/>
    <w:rsid w:val="00A709B7"/>
    <w:rsid w:val="00A711AE"/>
    <w:rsid w:val="00A7225F"/>
    <w:rsid w:val="00A7288F"/>
    <w:rsid w:val="00A72A58"/>
    <w:rsid w:val="00A72B79"/>
    <w:rsid w:val="00A737B4"/>
    <w:rsid w:val="00A7417C"/>
    <w:rsid w:val="00A741E5"/>
    <w:rsid w:val="00A7627D"/>
    <w:rsid w:val="00A7661F"/>
    <w:rsid w:val="00A76734"/>
    <w:rsid w:val="00A775CE"/>
    <w:rsid w:val="00A779EA"/>
    <w:rsid w:val="00A80785"/>
    <w:rsid w:val="00A81148"/>
    <w:rsid w:val="00A81C46"/>
    <w:rsid w:val="00A82188"/>
    <w:rsid w:val="00A82948"/>
    <w:rsid w:val="00A835D3"/>
    <w:rsid w:val="00A83B1C"/>
    <w:rsid w:val="00A83CD7"/>
    <w:rsid w:val="00A86D88"/>
    <w:rsid w:val="00A9049B"/>
    <w:rsid w:val="00A9091F"/>
    <w:rsid w:val="00A91853"/>
    <w:rsid w:val="00A9192D"/>
    <w:rsid w:val="00A93C14"/>
    <w:rsid w:val="00A94603"/>
    <w:rsid w:val="00A94853"/>
    <w:rsid w:val="00A96B68"/>
    <w:rsid w:val="00A96BFC"/>
    <w:rsid w:val="00A9790D"/>
    <w:rsid w:val="00AA1885"/>
    <w:rsid w:val="00AA1CEA"/>
    <w:rsid w:val="00AA1D7E"/>
    <w:rsid w:val="00AA4FF4"/>
    <w:rsid w:val="00AA562E"/>
    <w:rsid w:val="00AA6737"/>
    <w:rsid w:val="00AA7292"/>
    <w:rsid w:val="00AA75F8"/>
    <w:rsid w:val="00AA7B74"/>
    <w:rsid w:val="00AA7E45"/>
    <w:rsid w:val="00AA7FAB"/>
    <w:rsid w:val="00AB04FC"/>
    <w:rsid w:val="00AB0FA7"/>
    <w:rsid w:val="00AB16B4"/>
    <w:rsid w:val="00AB2811"/>
    <w:rsid w:val="00AB283B"/>
    <w:rsid w:val="00AB3979"/>
    <w:rsid w:val="00AB43E2"/>
    <w:rsid w:val="00AB4E5E"/>
    <w:rsid w:val="00AB5128"/>
    <w:rsid w:val="00AB5344"/>
    <w:rsid w:val="00AB60D4"/>
    <w:rsid w:val="00AB6199"/>
    <w:rsid w:val="00AB6CFB"/>
    <w:rsid w:val="00AB6FF3"/>
    <w:rsid w:val="00AB78FA"/>
    <w:rsid w:val="00AB7D80"/>
    <w:rsid w:val="00AB7E21"/>
    <w:rsid w:val="00AC005A"/>
    <w:rsid w:val="00AC03B5"/>
    <w:rsid w:val="00AC04A4"/>
    <w:rsid w:val="00AC0AD6"/>
    <w:rsid w:val="00AC0BF2"/>
    <w:rsid w:val="00AC18BF"/>
    <w:rsid w:val="00AC1F86"/>
    <w:rsid w:val="00AC3CAC"/>
    <w:rsid w:val="00AC4B3C"/>
    <w:rsid w:val="00AC572B"/>
    <w:rsid w:val="00AC5915"/>
    <w:rsid w:val="00AC5C4D"/>
    <w:rsid w:val="00AC5DBA"/>
    <w:rsid w:val="00AC65BB"/>
    <w:rsid w:val="00AC6BF0"/>
    <w:rsid w:val="00AC7104"/>
    <w:rsid w:val="00AC7255"/>
    <w:rsid w:val="00AD1273"/>
    <w:rsid w:val="00AD1D09"/>
    <w:rsid w:val="00AD2AFA"/>
    <w:rsid w:val="00AD4B3D"/>
    <w:rsid w:val="00AD6D03"/>
    <w:rsid w:val="00AD77A9"/>
    <w:rsid w:val="00AD7AEB"/>
    <w:rsid w:val="00AE074C"/>
    <w:rsid w:val="00AE1E5E"/>
    <w:rsid w:val="00AE5868"/>
    <w:rsid w:val="00AE60E9"/>
    <w:rsid w:val="00AE695D"/>
    <w:rsid w:val="00AE75B1"/>
    <w:rsid w:val="00AF070C"/>
    <w:rsid w:val="00AF08AF"/>
    <w:rsid w:val="00AF0ADE"/>
    <w:rsid w:val="00AF3643"/>
    <w:rsid w:val="00AF3921"/>
    <w:rsid w:val="00AF3D22"/>
    <w:rsid w:val="00AF3EBD"/>
    <w:rsid w:val="00AF6E03"/>
    <w:rsid w:val="00AF70E4"/>
    <w:rsid w:val="00AF71A0"/>
    <w:rsid w:val="00AF79B6"/>
    <w:rsid w:val="00B00A10"/>
    <w:rsid w:val="00B02544"/>
    <w:rsid w:val="00B029A0"/>
    <w:rsid w:val="00B0354C"/>
    <w:rsid w:val="00B04E80"/>
    <w:rsid w:val="00B05339"/>
    <w:rsid w:val="00B10485"/>
    <w:rsid w:val="00B10991"/>
    <w:rsid w:val="00B11BA9"/>
    <w:rsid w:val="00B13286"/>
    <w:rsid w:val="00B13864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A79"/>
    <w:rsid w:val="00B23C4D"/>
    <w:rsid w:val="00B245F5"/>
    <w:rsid w:val="00B274E2"/>
    <w:rsid w:val="00B27AC7"/>
    <w:rsid w:val="00B27E52"/>
    <w:rsid w:val="00B310D6"/>
    <w:rsid w:val="00B3369E"/>
    <w:rsid w:val="00B33B93"/>
    <w:rsid w:val="00B33E1F"/>
    <w:rsid w:val="00B33E6D"/>
    <w:rsid w:val="00B34644"/>
    <w:rsid w:val="00B34A2D"/>
    <w:rsid w:val="00B34B3E"/>
    <w:rsid w:val="00B34B9C"/>
    <w:rsid w:val="00B34CEC"/>
    <w:rsid w:val="00B34D31"/>
    <w:rsid w:val="00B357EE"/>
    <w:rsid w:val="00B35AE9"/>
    <w:rsid w:val="00B35CC2"/>
    <w:rsid w:val="00B36B69"/>
    <w:rsid w:val="00B42DC4"/>
    <w:rsid w:val="00B43F5A"/>
    <w:rsid w:val="00B466D5"/>
    <w:rsid w:val="00B46B2E"/>
    <w:rsid w:val="00B4779F"/>
    <w:rsid w:val="00B5005B"/>
    <w:rsid w:val="00B522F5"/>
    <w:rsid w:val="00B52655"/>
    <w:rsid w:val="00B52BE6"/>
    <w:rsid w:val="00B52C6D"/>
    <w:rsid w:val="00B52DBE"/>
    <w:rsid w:val="00B5320C"/>
    <w:rsid w:val="00B54245"/>
    <w:rsid w:val="00B56E1F"/>
    <w:rsid w:val="00B57F1B"/>
    <w:rsid w:val="00B605D0"/>
    <w:rsid w:val="00B60D60"/>
    <w:rsid w:val="00B6196C"/>
    <w:rsid w:val="00B61D21"/>
    <w:rsid w:val="00B622D3"/>
    <w:rsid w:val="00B623B9"/>
    <w:rsid w:val="00B629D4"/>
    <w:rsid w:val="00B62E8A"/>
    <w:rsid w:val="00B6337A"/>
    <w:rsid w:val="00B636FE"/>
    <w:rsid w:val="00B64032"/>
    <w:rsid w:val="00B641F7"/>
    <w:rsid w:val="00B649AE"/>
    <w:rsid w:val="00B651C1"/>
    <w:rsid w:val="00B66247"/>
    <w:rsid w:val="00B663CF"/>
    <w:rsid w:val="00B6668C"/>
    <w:rsid w:val="00B67AAB"/>
    <w:rsid w:val="00B67CAB"/>
    <w:rsid w:val="00B70B3B"/>
    <w:rsid w:val="00B71E66"/>
    <w:rsid w:val="00B7308B"/>
    <w:rsid w:val="00B732D2"/>
    <w:rsid w:val="00B73AB1"/>
    <w:rsid w:val="00B742A4"/>
    <w:rsid w:val="00B7436D"/>
    <w:rsid w:val="00B743AC"/>
    <w:rsid w:val="00B74F26"/>
    <w:rsid w:val="00B756C3"/>
    <w:rsid w:val="00B7589F"/>
    <w:rsid w:val="00B76B2A"/>
    <w:rsid w:val="00B77C57"/>
    <w:rsid w:val="00B80399"/>
    <w:rsid w:val="00B81B75"/>
    <w:rsid w:val="00B8298C"/>
    <w:rsid w:val="00B82A5E"/>
    <w:rsid w:val="00B84B93"/>
    <w:rsid w:val="00B850E2"/>
    <w:rsid w:val="00B85A43"/>
    <w:rsid w:val="00B85C87"/>
    <w:rsid w:val="00B86815"/>
    <w:rsid w:val="00B8732A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616"/>
    <w:rsid w:val="00B9380D"/>
    <w:rsid w:val="00B94019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4E95"/>
    <w:rsid w:val="00BB6406"/>
    <w:rsid w:val="00BB6777"/>
    <w:rsid w:val="00BB7420"/>
    <w:rsid w:val="00BB7C13"/>
    <w:rsid w:val="00BB7FB8"/>
    <w:rsid w:val="00BC1940"/>
    <w:rsid w:val="00BC2841"/>
    <w:rsid w:val="00BC2999"/>
    <w:rsid w:val="00BC34C8"/>
    <w:rsid w:val="00BC4C70"/>
    <w:rsid w:val="00BC5344"/>
    <w:rsid w:val="00BC588A"/>
    <w:rsid w:val="00BC61EB"/>
    <w:rsid w:val="00BC6DB5"/>
    <w:rsid w:val="00BC7071"/>
    <w:rsid w:val="00BC7685"/>
    <w:rsid w:val="00BD0840"/>
    <w:rsid w:val="00BD1682"/>
    <w:rsid w:val="00BD18F7"/>
    <w:rsid w:val="00BD1CA7"/>
    <w:rsid w:val="00BD28E9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09DF"/>
    <w:rsid w:val="00BE2185"/>
    <w:rsid w:val="00BE2803"/>
    <w:rsid w:val="00BE2FB4"/>
    <w:rsid w:val="00BE3439"/>
    <w:rsid w:val="00BE48B9"/>
    <w:rsid w:val="00BE4A53"/>
    <w:rsid w:val="00BE5E9D"/>
    <w:rsid w:val="00BE6351"/>
    <w:rsid w:val="00BE667E"/>
    <w:rsid w:val="00BE70CC"/>
    <w:rsid w:val="00BE7D0D"/>
    <w:rsid w:val="00BE7D7E"/>
    <w:rsid w:val="00BF1610"/>
    <w:rsid w:val="00BF1B72"/>
    <w:rsid w:val="00BF282E"/>
    <w:rsid w:val="00BF2F4E"/>
    <w:rsid w:val="00BF3B87"/>
    <w:rsid w:val="00BF3F76"/>
    <w:rsid w:val="00BF4844"/>
    <w:rsid w:val="00BF4ACC"/>
    <w:rsid w:val="00BF59DF"/>
    <w:rsid w:val="00BF60AD"/>
    <w:rsid w:val="00BF78A4"/>
    <w:rsid w:val="00C01C1D"/>
    <w:rsid w:val="00C01E05"/>
    <w:rsid w:val="00C03252"/>
    <w:rsid w:val="00C03C4E"/>
    <w:rsid w:val="00C0561E"/>
    <w:rsid w:val="00C05ACB"/>
    <w:rsid w:val="00C0764E"/>
    <w:rsid w:val="00C1052F"/>
    <w:rsid w:val="00C10C3B"/>
    <w:rsid w:val="00C113FB"/>
    <w:rsid w:val="00C12AFD"/>
    <w:rsid w:val="00C12F09"/>
    <w:rsid w:val="00C13265"/>
    <w:rsid w:val="00C1361E"/>
    <w:rsid w:val="00C13632"/>
    <w:rsid w:val="00C14443"/>
    <w:rsid w:val="00C16CEB"/>
    <w:rsid w:val="00C204D9"/>
    <w:rsid w:val="00C20A9F"/>
    <w:rsid w:val="00C21003"/>
    <w:rsid w:val="00C21918"/>
    <w:rsid w:val="00C22968"/>
    <w:rsid w:val="00C2328F"/>
    <w:rsid w:val="00C25904"/>
    <w:rsid w:val="00C2618C"/>
    <w:rsid w:val="00C265BF"/>
    <w:rsid w:val="00C26DD7"/>
    <w:rsid w:val="00C30FBB"/>
    <w:rsid w:val="00C31174"/>
    <w:rsid w:val="00C31177"/>
    <w:rsid w:val="00C319F5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3B7"/>
    <w:rsid w:val="00C44A50"/>
    <w:rsid w:val="00C45269"/>
    <w:rsid w:val="00C456F6"/>
    <w:rsid w:val="00C45863"/>
    <w:rsid w:val="00C46577"/>
    <w:rsid w:val="00C46A59"/>
    <w:rsid w:val="00C46AFE"/>
    <w:rsid w:val="00C479DF"/>
    <w:rsid w:val="00C50130"/>
    <w:rsid w:val="00C50C45"/>
    <w:rsid w:val="00C50F06"/>
    <w:rsid w:val="00C51B32"/>
    <w:rsid w:val="00C5288C"/>
    <w:rsid w:val="00C52C3E"/>
    <w:rsid w:val="00C5302C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666CA"/>
    <w:rsid w:val="00C66879"/>
    <w:rsid w:val="00C7022A"/>
    <w:rsid w:val="00C704B9"/>
    <w:rsid w:val="00C709C0"/>
    <w:rsid w:val="00C71F20"/>
    <w:rsid w:val="00C7235E"/>
    <w:rsid w:val="00C729FB"/>
    <w:rsid w:val="00C72F2A"/>
    <w:rsid w:val="00C73150"/>
    <w:rsid w:val="00C732E6"/>
    <w:rsid w:val="00C75DB1"/>
    <w:rsid w:val="00C76016"/>
    <w:rsid w:val="00C7689A"/>
    <w:rsid w:val="00C76EEF"/>
    <w:rsid w:val="00C77237"/>
    <w:rsid w:val="00C80431"/>
    <w:rsid w:val="00C819BE"/>
    <w:rsid w:val="00C81C54"/>
    <w:rsid w:val="00C8364E"/>
    <w:rsid w:val="00C83F55"/>
    <w:rsid w:val="00C842D8"/>
    <w:rsid w:val="00C84726"/>
    <w:rsid w:val="00C84D18"/>
    <w:rsid w:val="00C873C2"/>
    <w:rsid w:val="00C87C92"/>
    <w:rsid w:val="00C90208"/>
    <w:rsid w:val="00C90F77"/>
    <w:rsid w:val="00C91789"/>
    <w:rsid w:val="00C91DC6"/>
    <w:rsid w:val="00C92651"/>
    <w:rsid w:val="00C9281A"/>
    <w:rsid w:val="00C92EFE"/>
    <w:rsid w:val="00C9305D"/>
    <w:rsid w:val="00C931C5"/>
    <w:rsid w:val="00C94D73"/>
    <w:rsid w:val="00C95762"/>
    <w:rsid w:val="00C957A5"/>
    <w:rsid w:val="00C95E3C"/>
    <w:rsid w:val="00C95F7E"/>
    <w:rsid w:val="00C97289"/>
    <w:rsid w:val="00CA0C3F"/>
    <w:rsid w:val="00CA2367"/>
    <w:rsid w:val="00CA299D"/>
    <w:rsid w:val="00CA32CB"/>
    <w:rsid w:val="00CA3E3F"/>
    <w:rsid w:val="00CA44B2"/>
    <w:rsid w:val="00CA49CA"/>
    <w:rsid w:val="00CA6374"/>
    <w:rsid w:val="00CA7D7E"/>
    <w:rsid w:val="00CB01EC"/>
    <w:rsid w:val="00CB035E"/>
    <w:rsid w:val="00CB03E1"/>
    <w:rsid w:val="00CB0D5F"/>
    <w:rsid w:val="00CB1A5D"/>
    <w:rsid w:val="00CB1B8A"/>
    <w:rsid w:val="00CB347F"/>
    <w:rsid w:val="00CB495A"/>
    <w:rsid w:val="00CB5844"/>
    <w:rsid w:val="00CB5AEB"/>
    <w:rsid w:val="00CB6BF6"/>
    <w:rsid w:val="00CB797B"/>
    <w:rsid w:val="00CB7D48"/>
    <w:rsid w:val="00CC035B"/>
    <w:rsid w:val="00CC1665"/>
    <w:rsid w:val="00CC3564"/>
    <w:rsid w:val="00CC380F"/>
    <w:rsid w:val="00CC4197"/>
    <w:rsid w:val="00CC430C"/>
    <w:rsid w:val="00CC4B5C"/>
    <w:rsid w:val="00CC557E"/>
    <w:rsid w:val="00CC6F7B"/>
    <w:rsid w:val="00CC7265"/>
    <w:rsid w:val="00CC76CB"/>
    <w:rsid w:val="00CD1CC9"/>
    <w:rsid w:val="00CD1DF6"/>
    <w:rsid w:val="00CD1F76"/>
    <w:rsid w:val="00CD2E1A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D7C1B"/>
    <w:rsid w:val="00CE05D3"/>
    <w:rsid w:val="00CE0D2C"/>
    <w:rsid w:val="00CE0E7D"/>
    <w:rsid w:val="00CE0F0F"/>
    <w:rsid w:val="00CE18E0"/>
    <w:rsid w:val="00CE2162"/>
    <w:rsid w:val="00CE22B6"/>
    <w:rsid w:val="00CE2D3F"/>
    <w:rsid w:val="00CE2FC8"/>
    <w:rsid w:val="00CE450A"/>
    <w:rsid w:val="00CE450B"/>
    <w:rsid w:val="00CE4887"/>
    <w:rsid w:val="00CE5E5D"/>
    <w:rsid w:val="00CE69FF"/>
    <w:rsid w:val="00CE6C2C"/>
    <w:rsid w:val="00CE6DF8"/>
    <w:rsid w:val="00CE7190"/>
    <w:rsid w:val="00CF055B"/>
    <w:rsid w:val="00CF0699"/>
    <w:rsid w:val="00CF0BB9"/>
    <w:rsid w:val="00CF0DA4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1C13"/>
    <w:rsid w:val="00D022D2"/>
    <w:rsid w:val="00D02F18"/>
    <w:rsid w:val="00D03083"/>
    <w:rsid w:val="00D03EC0"/>
    <w:rsid w:val="00D04ACF"/>
    <w:rsid w:val="00D05AAE"/>
    <w:rsid w:val="00D05C74"/>
    <w:rsid w:val="00D06413"/>
    <w:rsid w:val="00D066F6"/>
    <w:rsid w:val="00D07090"/>
    <w:rsid w:val="00D073D5"/>
    <w:rsid w:val="00D07B95"/>
    <w:rsid w:val="00D07D4F"/>
    <w:rsid w:val="00D12D5C"/>
    <w:rsid w:val="00D13B93"/>
    <w:rsid w:val="00D14AA4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4BBD"/>
    <w:rsid w:val="00D3569A"/>
    <w:rsid w:val="00D403E2"/>
    <w:rsid w:val="00D40599"/>
    <w:rsid w:val="00D41A99"/>
    <w:rsid w:val="00D420B2"/>
    <w:rsid w:val="00D43263"/>
    <w:rsid w:val="00D446C0"/>
    <w:rsid w:val="00D44EE8"/>
    <w:rsid w:val="00D454D4"/>
    <w:rsid w:val="00D4585A"/>
    <w:rsid w:val="00D46CBF"/>
    <w:rsid w:val="00D4758E"/>
    <w:rsid w:val="00D47A3B"/>
    <w:rsid w:val="00D5120A"/>
    <w:rsid w:val="00D515E9"/>
    <w:rsid w:val="00D51687"/>
    <w:rsid w:val="00D52D18"/>
    <w:rsid w:val="00D539E8"/>
    <w:rsid w:val="00D5401E"/>
    <w:rsid w:val="00D54422"/>
    <w:rsid w:val="00D55B5A"/>
    <w:rsid w:val="00D56A81"/>
    <w:rsid w:val="00D57DE6"/>
    <w:rsid w:val="00D602D7"/>
    <w:rsid w:val="00D62D91"/>
    <w:rsid w:val="00D63C21"/>
    <w:rsid w:val="00D63E0B"/>
    <w:rsid w:val="00D63FC5"/>
    <w:rsid w:val="00D669FF"/>
    <w:rsid w:val="00D674F4"/>
    <w:rsid w:val="00D67B2D"/>
    <w:rsid w:val="00D67F06"/>
    <w:rsid w:val="00D7092D"/>
    <w:rsid w:val="00D70D43"/>
    <w:rsid w:val="00D7183C"/>
    <w:rsid w:val="00D7393B"/>
    <w:rsid w:val="00D73E80"/>
    <w:rsid w:val="00D7671E"/>
    <w:rsid w:val="00D76EC9"/>
    <w:rsid w:val="00D77684"/>
    <w:rsid w:val="00D77C68"/>
    <w:rsid w:val="00D8004C"/>
    <w:rsid w:val="00D803F0"/>
    <w:rsid w:val="00D81231"/>
    <w:rsid w:val="00D82781"/>
    <w:rsid w:val="00D833B1"/>
    <w:rsid w:val="00D83E68"/>
    <w:rsid w:val="00D8635E"/>
    <w:rsid w:val="00D863B9"/>
    <w:rsid w:val="00D867CB"/>
    <w:rsid w:val="00D8685C"/>
    <w:rsid w:val="00D86E7D"/>
    <w:rsid w:val="00D874FA"/>
    <w:rsid w:val="00D879DA"/>
    <w:rsid w:val="00D87B7E"/>
    <w:rsid w:val="00D909E3"/>
    <w:rsid w:val="00D920AE"/>
    <w:rsid w:val="00D93E91"/>
    <w:rsid w:val="00D94073"/>
    <w:rsid w:val="00D9431C"/>
    <w:rsid w:val="00D94A74"/>
    <w:rsid w:val="00D94CE5"/>
    <w:rsid w:val="00D95EB6"/>
    <w:rsid w:val="00D96B65"/>
    <w:rsid w:val="00D97ADB"/>
    <w:rsid w:val="00DA0586"/>
    <w:rsid w:val="00DA09FA"/>
    <w:rsid w:val="00DA0AC6"/>
    <w:rsid w:val="00DA0AE7"/>
    <w:rsid w:val="00DA1457"/>
    <w:rsid w:val="00DA1C3D"/>
    <w:rsid w:val="00DA1C57"/>
    <w:rsid w:val="00DA1FC1"/>
    <w:rsid w:val="00DA22DB"/>
    <w:rsid w:val="00DA43E3"/>
    <w:rsid w:val="00DA5269"/>
    <w:rsid w:val="00DA5846"/>
    <w:rsid w:val="00DA66C4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1BBC"/>
    <w:rsid w:val="00DC2453"/>
    <w:rsid w:val="00DC2E1A"/>
    <w:rsid w:val="00DC361F"/>
    <w:rsid w:val="00DC55A7"/>
    <w:rsid w:val="00DC5CCA"/>
    <w:rsid w:val="00DC60D9"/>
    <w:rsid w:val="00DC716E"/>
    <w:rsid w:val="00DD07FB"/>
    <w:rsid w:val="00DD0956"/>
    <w:rsid w:val="00DD117C"/>
    <w:rsid w:val="00DD2C3C"/>
    <w:rsid w:val="00DD3393"/>
    <w:rsid w:val="00DD4199"/>
    <w:rsid w:val="00DD4A68"/>
    <w:rsid w:val="00DD62AC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1B6F"/>
    <w:rsid w:val="00DF2B57"/>
    <w:rsid w:val="00DF31E6"/>
    <w:rsid w:val="00DF4404"/>
    <w:rsid w:val="00DF5D26"/>
    <w:rsid w:val="00DF6D62"/>
    <w:rsid w:val="00DF7DD0"/>
    <w:rsid w:val="00E0338E"/>
    <w:rsid w:val="00E05725"/>
    <w:rsid w:val="00E06A47"/>
    <w:rsid w:val="00E079A6"/>
    <w:rsid w:val="00E079C3"/>
    <w:rsid w:val="00E07F60"/>
    <w:rsid w:val="00E07FEC"/>
    <w:rsid w:val="00E115A5"/>
    <w:rsid w:val="00E11FBF"/>
    <w:rsid w:val="00E128A4"/>
    <w:rsid w:val="00E12935"/>
    <w:rsid w:val="00E12DE7"/>
    <w:rsid w:val="00E13921"/>
    <w:rsid w:val="00E141AA"/>
    <w:rsid w:val="00E14D07"/>
    <w:rsid w:val="00E175DE"/>
    <w:rsid w:val="00E17B4C"/>
    <w:rsid w:val="00E21581"/>
    <w:rsid w:val="00E22B9F"/>
    <w:rsid w:val="00E22D2E"/>
    <w:rsid w:val="00E22E2C"/>
    <w:rsid w:val="00E2317A"/>
    <w:rsid w:val="00E232BF"/>
    <w:rsid w:val="00E268C8"/>
    <w:rsid w:val="00E26A0E"/>
    <w:rsid w:val="00E31A52"/>
    <w:rsid w:val="00E32C24"/>
    <w:rsid w:val="00E33010"/>
    <w:rsid w:val="00E346DD"/>
    <w:rsid w:val="00E34A4C"/>
    <w:rsid w:val="00E36BF9"/>
    <w:rsid w:val="00E36E9E"/>
    <w:rsid w:val="00E37147"/>
    <w:rsid w:val="00E40628"/>
    <w:rsid w:val="00E42184"/>
    <w:rsid w:val="00E436A4"/>
    <w:rsid w:val="00E45E87"/>
    <w:rsid w:val="00E47460"/>
    <w:rsid w:val="00E47C19"/>
    <w:rsid w:val="00E47D37"/>
    <w:rsid w:val="00E47DDD"/>
    <w:rsid w:val="00E47FD0"/>
    <w:rsid w:val="00E505F0"/>
    <w:rsid w:val="00E50C47"/>
    <w:rsid w:val="00E520E5"/>
    <w:rsid w:val="00E522C2"/>
    <w:rsid w:val="00E525E7"/>
    <w:rsid w:val="00E527BC"/>
    <w:rsid w:val="00E52B16"/>
    <w:rsid w:val="00E53FF7"/>
    <w:rsid w:val="00E54996"/>
    <w:rsid w:val="00E553D3"/>
    <w:rsid w:val="00E57378"/>
    <w:rsid w:val="00E57BF2"/>
    <w:rsid w:val="00E57E6D"/>
    <w:rsid w:val="00E602AA"/>
    <w:rsid w:val="00E6111B"/>
    <w:rsid w:val="00E623D8"/>
    <w:rsid w:val="00E62767"/>
    <w:rsid w:val="00E635BF"/>
    <w:rsid w:val="00E63CBE"/>
    <w:rsid w:val="00E63E56"/>
    <w:rsid w:val="00E64F38"/>
    <w:rsid w:val="00E658DF"/>
    <w:rsid w:val="00E65CCD"/>
    <w:rsid w:val="00E6733A"/>
    <w:rsid w:val="00E71555"/>
    <w:rsid w:val="00E72B8A"/>
    <w:rsid w:val="00E7310A"/>
    <w:rsid w:val="00E745F7"/>
    <w:rsid w:val="00E74794"/>
    <w:rsid w:val="00E74C80"/>
    <w:rsid w:val="00E750FC"/>
    <w:rsid w:val="00E7626B"/>
    <w:rsid w:val="00E76A53"/>
    <w:rsid w:val="00E77AAD"/>
    <w:rsid w:val="00E81F04"/>
    <w:rsid w:val="00E82B40"/>
    <w:rsid w:val="00E83382"/>
    <w:rsid w:val="00E839DF"/>
    <w:rsid w:val="00E84D3B"/>
    <w:rsid w:val="00E84F01"/>
    <w:rsid w:val="00E864D6"/>
    <w:rsid w:val="00E87197"/>
    <w:rsid w:val="00E91581"/>
    <w:rsid w:val="00E923C5"/>
    <w:rsid w:val="00E9270F"/>
    <w:rsid w:val="00E93565"/>
    <w:rsid w:val="00E939DF"/>
    <w:rsid w:val="00E93D6F"/>
    <w:rsid w:val="00E94094"/>
    <w:rsid w:val="00E954A5"/>
    <w:rsid w:val="00E96C62"/>
    <w:rsid w:val="00E96F67"/>
    <w:rsid w:val="00EA0531"/>
    <w:rsid w:val="00EA054D"/>
    <w:rsid w:val="00EA1F88"/>
    <w:rsid w:val="00EA279A"/>
    <w:rsid w:val="00EA35EA"/>
    <w:rsid w:val="00EA3662"/>
    <w:rsid w:val="00EA377D"/>
    <w:rsid w:val="00EA3DE8"/>
    <w:rsid w:val="00EA4B4A"/>
    <w:rsid w:val="00EA4E37"/>
    <w:rsid w:val="00EA6216"/>
    <w:rsid w:val="00EA6AA1"/>
    <w:rsid w:val="00EB0560"/>
    <w:rsid w:val="00EB129A"/>
    <w:rsid w:val="00EB173C"/>
    <w:rsid w:val="00EB1AD2"/>
    <w:rsid w:val="00EB23B9"/>
    <w:rsid w:val="00EB4A0E"/>
    <w:rsid w:val="00EB5CF4"/>
    <w:rsid w:val="00EC04E5"/>
    <w:rsid w:val="00EC0816"/>
    <w:rsid w:val="00EC11CE"/>
    <w:rsid w:val="00EC1224"/>
    <w:rsid w:val="00EC14B4"/>
    <w:rsid w:val="00EC1D7D"/>
    <w:rsid w:val="00EC283A"/>
    <w:rsid w:val="00EC29CE"/>
    <w:rsid w:val="00EC336A"/>
    <w:rsid w:val="00EC3A8C"/>
    <w:rsid w:val="00EC46B2"/>
    <w:rsid w:val="00EC4A50"/>
    <w:rsid w:val="00EC4D7D"/>
    <w:rsid w:val="00EC55A4"/>
    <w:rsid w:val="00EC717C"/>
    <w:rsid w:val="00EC7D16"/>
    <w:rsid w:val="00EC7DCF"/>
    <w:rsid w:val="00ED144A"/>
    <w:rsid w:val="00ED1684"/>
    <w:rsid w:val="00ED344C"/>
    <w:rsid w:val="00ED3B09"/>
    <w:rsid w:val="00ED3EE3"/>
    <w:rsid w:val="00ED4FF5"/>
    <w:rsid w:val="00ED5550"/>
    <w:rsid w:val="00ED6090"/>
    <w:rsid w:val="00ED7A26"/>
    <w:rsid w:val="00ED7DB6"/>
    <w:rsid w:val="00EE0B71"/>
    <w:rsid w:val="00EE0D98"/>
    <w:rsid w:val="00EE1048"/>
    <w:rsid w:val="00EE1241"/>
    <w:rsid w:val="00EE19C6"/>
    <w:rsid w:val="00EE1D7E"/>
    <w:rsid w:val="00EE2C9A"/>
    <w:rsid w:val="00EE6173"/>
    <w:rsid w:val="00EE7100"/>
    <w:rsid w:val="00EE7D7F"/>
    <w:rsid w:val="00EF09ED"/>
    <w:rsid w:val="00EF1441"/>
    <w:rsid w:val="00EF1EDF"/>
    <w:rsid w:val="00EF294A"/>
    <w:rsid w:val="00EF48F3"/>
    <w:rsid w:val="00EF4B0B"/>
    <w:rsid w:val="00EF524A"/>
    <w:rsid w:val="00EF68F4"/>
    <w:rsid w:val="00EF6B28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64CA"/>
    <w:rsid w:val="00F06FAD"/>
    <w:rsid w:val="00F10795"/>
    <w:rsid w:val="00F107B2"/>
    <w:rsid w:val="00F12045"/>
    <w:rsid w:val="00F12EDD"/>
    <w:rsid w:val="00F137C4"/>
    <w:rsid w:val="00F13EFE"/>
    <w:rsid w:val="00F14425"/>
    <w:rsid w:val="00F16457"/>
    <w:rsid w:val="00F178CA"/>
    <w:rsid w:val="00F20584"/>
    <w:rsid w:val="00F20FDD"/>
    <w:rsid w:val="00F213EA"/>
    <w:rsid w:val="00F222F1"/>
    <w:rsid w:val="00F224BF"/>
    <w:rsid w:val="00F251D9"/>
    <w:rsid w:val="00F2630A"/>
    <w:rsid w:val="00F271DA"/>
    <w:rsid w:val="00F27929"/>
    <w:rsid w:val="00F27A1B"/>
    <w:rsid w:val="00F30248"/>
    <w:rsid w:val="00F30636"/>
    <w:rsid w:val="00F30CA9"/>
    <w:rsid w:val="00F31824"/>
    <w:rsid w:val="00F31FCB"/>
    <w:rsid w:val="00F33304"/>
    <w:rsid w:val="00F337B8"/>
    <w:rsid w:val="00F338B0"/>
    <w:rsid w:val="00F34F15"/>
    <w:rsid w:val="00F36C21"/>
    <w:rsid w:val="00F3758E"/>
    <w:rsid w:val="00F375BD"/>
    <w:rsid w:val="00F376E5"/>
    <w:rsid w:val="00F4066B"/>
    <w:rsid w:val="00F40E31"/>
    <w:rsid w:val="00F40F8C"/>
    <w:rsid w:val="00F410AC"/>
    <w:rsid w:val="00F41E81"/>
    <w:rsid w:val="00F42330"/>
    <w:rsid w:val="00F42333"/>
    <w:rsid w:val="00F4284E"/>
    <w:rsid w:val="00F42DD9"/>
    <w:rsid w:val="00F42FBB"/>
    <w:rsid w:val="00F43640"/>
    <w:rsid w:val="00F43B18"/>
    <w:rsid w:val="00F43D5C"/>
    <w:rsid w:val="00F46E40"/>
    <w:rsid w:val="00F472CB"/>
    <w:rsid w:val="00F519B1"/>
    <w:rsid w:val="00F53956"/>
    <w:rsid w:val="00F54352"/>
    <w:rsid w:val="00F5496E"/>
    <w:rsid w:val="00F54B00"/>
    <w:rsid w:val="00F54BD2"/>
    <w:rsid w:val="00F55396"/>
    <w:rsid w:val="00F5606F"/>
    <w:rsid w:val="00F56288"/>
    <w:rsid w:val="00F571FE"/>
    <w:rsid w:val="00F57F39"/>
    <w:rsid w:val="00F60171"/>
    <w:rsid w:val="00F604C3"/>
    <w:rsid w:val="00F6121A"/>
    <w:rsid w:val="00F61A2D"/>
    <w:rsid w:val="00F61BEF"/>
    <w:rsid w:val="00F61D76"/>
    <w:rsid w:val="00F624A7"/>
    <w:rsid w:val="00F62D61"/>
    <w:rsid w:val="00F6302A"/>
    <w:rsid w:val="00F631ED"/>
    <w:rsid w:val="00F653F0"/>
    <w:rsid w:val="00F654B7"/>
    <w:rsid w:val="00F665FB"/>
    <w:rsid w:val="00F6751D"/>
    <w:rsid w:val="00F67827"/>
    <w:rsid w:val="00F67BFC"/>
    <w:rsid w:val="00F7019D"/>
    <w:rsid w:val="00F707F3"/>
    <w:rsid w:val="00F70D4D"/>
    <w:rsid w:val="00F70D94"/>
    <w:rsid w:val="00F7240A"/>
    <w:rsid w:val="00F72488"/>
    <w:rsid w:val="00F73B30"/>
    <w:rsid w:val="00F74279"/>
    <w:rsid w:val="00F74924"/>
    <w:rsid w:val="00F75EC7"/>
    <w:rsid w:val="00F76C7E"/>
    <w:rsid w:val="00F77CA0"/>
    <w:rsid w:val="00F801C2"/>
    <w:rsid w:val="00F80BA2"/>
    <w:rsid w:val="00F814C0"/>
    <w:rsid w:val="00F83DD6"/>
    <w:rsid w:val="00F842F2"/>
    <w:rsid w:val="00F857C5"/>
    <w:rsid w:val="00F858F4"/>
    <w:rsid w:val="00F866B1"/>
    <w:rsid w:val="00F869EA"/>
    <w:rsid w:val="00F908DC"/>
    <w:rsid w:val="00F90951"/>
    <w:rsid w:val="00F91A99"/>
    <w:rsid w:val="00F91E9D"/>
    <w:rsid w:val="00F9241A"/>
    <w:rsid w:val="00F92E28"/>
    <w:rsid w:val="00F9400D"/>
    <w:rsid w:val="00F94FD6"/>
    <w:rsid w:val="00F96653"/>
    <w:rsid w:val="00F96990"/>
    <w:rsid w:val="00FA0D0A"/>
    <w:rsid w:val="00FA12AB"/>
    <w:rsid w:val="00FA1493"/>
    <w:rsid w:val="00FA165A"/>
    <w:rsid w:val="00FA36C6"/>
    <w:rsid w:val="00FA41C2"/>
    <w:rsid w:val="00FA458E"/>
    <w:rsid w:val="00FA4957"/>
    <w:rsid w:val="00FA579F"/>
    <w:rsid w:val="00FA5A62"/>
    <w:rsid w:val="00FA7BDC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702"/>
    <w:rsid w:val="00FC1D4B"/>
    <w:rsid w:val="00FC2BCC"/>
    <w:rsid w:val="00FC35C2"/>
    <w:rsid w:val="00FC366D"/>
    <w:rsid w:val="00FC3D10"/>
    <w:rsid w:val="00FC42EB"/>
    <w:rsid w:val="00FC5989"/>
    <w:rsid w:val="00FC5AE8"/>
    <w:rsid w:val="00FD020B"/>
    <w:rsid w:val="00FD1169"/>
    <w:rsid w:val="00FD1889"/>
    <w:rsid w:val="00FD2171"/>
    <w:rsid w:val="00FD29A6"/>
    <w:rsid w:val="00FD2A82"/>
    <w:rsid w:val="00FD32A1"/>
    <w:rsid w:val="00FD3825"/>
    <w:rsid w:val="00FD3973"/>
    <w:rsid w:val="00FD3E45"/>
    <w:rsid w:val="00FD4274"/>
    <w:rsid w:val="00FD59AB"/>
    <w:rsid w:val="00FD5F2D"/>
    <w:rsid w:val="00FD5FBE"/>
    <w:rsid w:val="00FE0BEA"/>
    <w:rsid w:val="00FE0C04"/>
    <w:rsid w:val="00FE0F63"/>
    <w:rsid w:val="00FE1562"/>
    <w:rsid w:val="00FE1F74"/>
    <w:rsid w:val="00FE3BD1"/>
    <w:rsid w:val="00FE3F12"/>
    <w:rsid w:val="00FE70F1"/>
    <w:rsid w:val="00FE7FA5"/>
    <w:rsid w:val="00FF0533"/>
    <w:rsid w:val="00FF08E3"/>
    <w:rsid w:val="00FF114C"/>
    <w:rsid w:val="00FF2DA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uiPriority w:val="99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uiPriority w:val="99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8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550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37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6CDF4-0887-4360-B10E-3B318F42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20671</TotalTime>
  <Pages>38</Pages>
  <Words>7211</Words>
  <Characters>41107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Туся</cp:lastModifiedBy>
  <cp:revision>2799</cp:revision>
  <cp:lastPrinted>2015-09-03T07:25:00Z</cp:lastPrinted>
  <dcterms:created xsi:type="dcterms:W3CDTF">2013-09-11T06:30:00Z</dcterms:created>
  <dcterms:modified xsi:type="dcterms:W3CDTF">2015-09-16T10:05:00Z</dcterms:modified>
</cp:coreProperties>
</file>