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B37" w:rsidRPr="004C0B37" w:rsidRDefault="00A77387" w:rsidP="004C0B37">
      <w:pPr>
        <w:ind w:firstLine="709"/>
        <w:jc w:val="center"/>
        <w:rPr>
          <w:b/>
          <w:sz w:val="32"/>
          <w:szCs w:val="32"/>
        </w:rPr>
      </w:pPr>
      <w:r>
        <w:rPr>
          <w:b/>
          <w:sz w:val="32"/>
          <w:szCs w:val="32"/>
        </w:rPr>
        <w:t xml:space="preserve"> </w:t>
      </w:r>
      <w:r w:rsidR="006B0A44">
        <w:rPr>
          <w:b/>
          <w:sz w:val="32"/>
          <w:szCs w:val="32"/>
        </w:rPr>
        <w:t xml:space="preserve">  </w:t>
      </w: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1758"/>
        <w:gridCol w:w="1585"/>
        <w:gridCol w:w="3342"/>
      </w:tblGrid>
      <w:tr w:rsidR="004C0B37" w:rsidRPr="001517E9" w:rsidTr="005A6A53">
        <w:trPr>
          <w:trHeight w:val="428"/>
        </w:trPr>
        <w:tc>
          <w:tcPr>
            <w:tcW w:w="5000" w:type="pct"/>
            <w:gridSpan w:val="4"/>
          </w:tcPr>
          <w:p w:rsidR="004C0B37" w:rsidRPr="00152565" w:rsidRDefault="004C0B37" w:rsidP="005A6A53">
            <w:pPr>
              <w:jc w:val="center"/>
              <w:rPr>
                <w:b/>
                <w:noProof/>
              </w:rPr>
            </w:pPr>
            <w:r w:rsidRPr="00152565">
              <w:rPr>
                <w:b/>
                <w:noProof/>
              </w:rPr>
              <w:drawing>
                <wp:inline distT="0" distB="0" distL="0" distR="0" wp14:anchorId="1CE77BBF" wp14:editId="778302FC">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4C0B37" w:rsidRPr="002E777D" w:rsidTr="005A6A53">
        <w:trPr>
          <w:trHeight w:val="428"/>
        </w:trPr>
        <w:tc>
          <w:tcPr>
            <w:tcW w:w="5000" w:type="pct"/>
            <w:gridSpan w:val="4"/>
          </w:tcPr>
          <w:p w:rsidR="004C0B37" w:rsidRPr="008D4FC0" w:rsidRDefault="004C0B37" w:rsidP="005A6A53">
            <w:pPr>
              <w:jc w:val="both"/>
              <w:rPr>
                <w:b/>
                <w:sz w:val="20"/>
              </w:rPr>
            </w:pPr>
          </w:p>
          <w:p w:rsidR="004C0B37" w:rsidRPr="00152565" w:rsidRDefault="004C0B37" w:rsidP="005A6A53">
            <w:pPr>
              <w:jc w:val="center"/>
              <w:rPr>
                <w:b/>
                <w:caps/>
                <w:sz w:val="32"/>
                <w:szCs w:val="32"/>
              </w:rPr>
            </w:pPr>
            <w:r w:rsidRPr="00152565">
              <w:rPr>
                <w:b/>
                <w:caps/>
                <w:sz w:val="32"/>
                <w:szCs w:val="32"/>
              </w:rPr>
              <w:t>Российская Федерация</w:t>
            </w:r>
          </w:p>
          <w:p w:rsidR="004C0B37" w:rsidRDefault="004C0B37" w:rsidP="005A6A53">
            <w:pPr>
              <w:jc w:val="center"/>
              <w:rPr>
                <w:b/>
                <w:caps/>
                <w:sz w:val="32"/>
                <w:szCs w:val="32"/>
              </w:rPr>
            </w:pPr>
            <w:r w:rsidRPr="00152565">
              <w:rPr>
                <w:b/>
                <w:caps/>
                <w:sz w:val="32"/>
                <w:szCs w:val="32"/>
              </w:rPr>
              <w:t>Ростовская область</w:t>
            </w:r>
          </w:p>
          <w:p w:rsidR="004C0B37" w:rsidRPr="00152565" w:rsidRDefault="004C0B37" w:rsidP="005A6A53">
            <w:pPr>
              <w:jc w:val="center"/>
              <w:rPr>
                <w:b/>
                <w:caps/>
                <w:sz w:val="32"/>
                <w:szCs w:val="32"/>
              </w:rPr>
            </w:pPr>
          </w:p>
          <w:p w:rsidR="004C0B37" w:rsidRPr="00152565" w:rsidRDefault="004C0B37" w:rsidP="005A6A53">
            <w:pPr>
              <w:jc w:val="center"/>
              <w:rPr>
                <w:b/>
                <w:sz w:val="28"/>
                <w:szCs w:val="28"/>
              </w:rPr>
            </w:pPr>
            <w:r w:rsidRPr="00152565">
              <w:rPr>
                <w:b/>
                <w:sz w:val="28"/>
                <w:szCs w:val="28"/>
              </w:rPr>
              <w:t>Муниципальное образование «Октябрьский район»</w:t>
            </w:r>
          </w:p>
          <w:p w:rsidR="004C0B37" w:rsidRPr="00152565" w:rsidRDefault="004C0B37" w:rsidP="005A6A53">
            <w:pPr>
              <w:jc w:val="center"/>
              <w:rPr>
                <w:b/>
                <w:sz w:val="28"/>
                <w:szCs w:val="28"/>
              </w:rPr>
            </w:pPr>
            <w:r w:rsidRPr="00152565">
              <w:rPr>
                <w:b/>
                <w:sz w:val="28"/>
                <w:szCs w:val="28"/>
              </w:rPr>
              <w:t>Администрация Октябрьского района</w:t>
            </w:r>
          </w:p>
          <w:p w:rsidR="004C0B37" w:rsidRPr="00152565" w:rsidRDefault="004C0B37" w:rsidP="005A6A53">
            <w:pPr>
              <w:jc w:val="both"/>
              <w:rPr>
                <w:b/>
                <w:sz w:val="28"/>
                <w:szCs w:val="28"/>
              </w:rPr>
            </w:pPr>
          </w:p>
          <w:p w:rsidR="004C0B37" w:rsidRDefault="004C0B37" w:rsidP="005A6A53">
            <w:pPr>
              <w:shd w:val="clear" w:color="auto" w:fill="FFFFFF"/>
              <w:ind w:left="72"/>
              <w:jc w:val="center"/>
              <w:rPr>
                <w:b/>
                <w:sz w:val="44"/>
                <w:szCs w:val="44"/>
              </w:rPr>
            </w:pPr>
            <w:r w:rsidRPr="00152565">
              <w:rPr>
                <w:b/>
                <w:sz w:val="44"/>
                <w:szCs w:val="44"/>
              </w:rPr>
              <w:t>ПОСТАНОВЛЕНИЕ</w:t>
            </w:r>
          </w:p>
          <w:p w:rsidR="004C0B37" w:rsidRPr="008D4FC0" w:rsidRDefault="004C0B37" w:rsidP="005A6A53">
            <w:pPr>
              <w:jc w:val="both"/>
              <w:rPr>
                <w:b/>
                <w:sz w:val="20"/>
              </w:rPr>
            </w:pPr>
          </w:p>
        </w:tc>
      </w:tr>
      <w:tr w:rsidR="004C0B37" w:rsidRPr="002E777D" w:rsidTr="005A6A53">
        <w:trPr>
          <w:trHeight w:val="428"/>
        </w:trPr>
        <w:tc>
          <w:tcPr>
            <w:tcW w:w="1608" w:type="pct"/>
          </w:tcPr>
          <w:p w:rsidR="004C0B37" w:rsidRPr="008B4135" w:rsidRDefault="008B4135" w:rsidP="005A6A53">
            <w:pPr>
              <w:rPr>
                <w:b/>
                <w:noProof/>
                <w:sz w:val="28"/>
              </w:rPr>
            </w:pPr>
            <w:bookmarkStart w:id="0" w:name="REGDATESTAMP"/>
            <w:bookmarkEnd w:id="0"/>
            <w:r w:rsidRPr="008B4135">
              <w:rPr>
                <w:b/>
                <w:noProof/>
                <w:sz w:val="28"/>
              </w:rPr>
              <w:t>22.04.2024</w:t>
            </w:r>
          </w:p>
        </w:tc>
        <w:tc>
          <w:tcPr>
            <w:tcW w:w="1696" w:type="pct"/>
            <w:gridSpan w:val="2"/>
          </w:tcPr>
          <w:p w:rsidR="004C0B37" w:rsidRPr="008B4135" w:rsidRDefault="008B4135" w:rsidP="008B4135">
            <w:pPr>
              <w:jc w:val="center"/>
              <w:rPr>
                <w:b/>
                <w:sz w:val="28"/>
                <w:szCs w:val="36"/>
              </w:rPr>
            </w:pPr>
            <w:bookmarkStart w:id="1" w:name="REGNUMSTAMP"/>
            <w:bookmarkEnd w:id="1"/>
            <w:r w:rsidRPr="008B4135">
              <w:rPr>
                <w:b/>
                <w:sz w:val="28"/>
                <w:szCs w:val="36"/>
              </w:rPr>
              <w:t>№ 467</w:t>
            </w:r>
          </w:p>
        </w:tc>
        <w:tc>
          <w:tcPr>
            <w:tcW w:w="1696" w:type="pct"/>
          </w:tcPr>
          <w:p w:rsidR="004C0B37" w:rsidRPr="002E777D" w:rsidRDefault="004C0B37" w:rsidP="005A6A53">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4C0B37" w:rsidRPr="002E777D" w:rsidTr="005A6A53">
        <w:trPr>
          <w:trHeight w:val="428"/>
        </w:trPr>
        <w:tc>
          <w:tcPr>
            <w:tcW w:w="5000" w:type="pct"/>
            <w:gridSpan w:val="4"/>
          </w:tcPr>
          <w:p w:rsidR="004C0B37" w:rsidRPr="00B702BD" w:rsidRDefault="004C0B37" w:rsidP="005A6A53">
            <w:pPr>
              <w:jc w:val="right"/>
              <w:rPr>
                <w:b/>
                <w:bCs/>
                <w:sz w:val="28"/>
                <w:szCs w:val="28"/>
              </w:rPr>
            </w:pPr>
          </w:p>
        </w:tc>
      </w:tr>
      <w:tr w:rsidR="004C0B37" w:rsidRPr="002E777D" w:rsidTr="005A6A53">
        <w:trPr>
          <w:trHeight w:val="428"/>
        </w:trPr>
        <w:tc>
          <w:tcPr>
            <w:tcW w:w="2500" w:type="pct"/>
            <w:gridSpan w:val="2"/>
          </w:tcPr>
          <w:p w:rsidR="004C0B37" w:rsidRPr="00B702BD" w:rsidRDefault="002F0235" w:rsidP="006D5D66">
            <w:pPr>
              <w:jc w:val="both"/>
              <w:rPr>
                <w:b/>
                <w:bCs/>
                <w:sz w:val="28"/>
                <w:szCs w:val="28"/>
              </w:rPr>
            </w:pPr>
            <w:r>
              <w:rPr>
                <w:b/>
                <w:sz w:val="28"/>
                <w:szCs w:val="28"/>
              </w:rPr>
              <w:t>О внесении изменений в постановление Администрации Октябрьского района от 29.02.2024 № 201 «</w:t>
            </w:r>
            <w:r w:rsidRPr="00405E27">
              <w:rPr>
                <w:b/>
                <w:sz w:val="28"/>
                <w:szCs w:val="28"/>
              </w:rPr>
              <w:t>Об утверждении технического задания на разработку инвести</w:t>
            </w:r>
            <w:r>
              <w:rPr>
                <w:b/>
                <w:sz w:val="28"/>
                <w:szCs w:val="28"/>
              </w:rPr>
              <w:softHyphen/>
              <w:t xml:space="preserve">ционной </w:t>
            </w:r>
            <w:r w:rsidRPr="00405E27">
              <w:rPr>
                <w:b/>
                <w:sz w:val="28"/>
                <w:szCs w:val="28"/>
              </w:rPr>
              <w:t xml:space="preserve">программы </w:t>
            </w:r>
            <w:r w:rsidRPr="00E73DEE">
              <w:rPr>
                <w:rFonts w:eastAsia="Batang"/>
                <w:b/>
                <w:sz w:val="28"/>
                <w:szCs w:val="28"/>
                <w:lang w:eastAsia="ar-SA"/>
              </w:rPr>
              <w:t>развития объектов централизованной си</w:t>
            </w:r>
            <w:r>
              <w:rPr>
                <w:rFonts w:eastAsia="Batang"/>
                <w:b/>
                <w:sz w:val="28"/>
                <w:szCs w:val="28"/>
                <w:lang w:eastAsia="ar-SA"/>
              </w:rPr>
              <w:softHyphen/>
            </w:r>
            <w:r w:rsidRPr="00E73DEE">
              <w:rPr>
                <w:rFonts w:eastAsia="Batang"/>
                <w:b/>
                <w:sz w:val="28"/>
                <w:szCs w:val="28"/>
                <w:lang w:eastAsia="ar-SA"/>
              </w:rPr>
              <w:t>стемы холодного водоснабжения Октябрьского района Ростов</w:t>
            </w:r>
            <w:r>
              <w:rPr>
                <w:rFonts w:eastAsia="Batang"/>
                <w:b/>
                <w:sz w:val="28"/>
                <w:szCs w:val="28"/>
                <w:lang w:eastAsia="ar-SA"/>
              </w:rPr>
              <w:softHyphen/>
            </w:r>
            <w:r w:rsidRPr="00E73DEE">
              <w:rPr>
                <w:rFonts w:eastAsia="Batang"/>
                <w:b/>
                <w:sz w:val="28"/>
                <w:szCs w:val="28"/>
                <w:lang w:eastAsia="ar-SA"/>
              </w:rPr>
              <w:t>ской области, эксплуатируемых</w:t>
            </w:r>
            <w:r>
              <w:rPr>
                <w:rFonts w:eastAsia="Batang"/>
                <w:sz w:val="28"/>
                <w:szCs w:val="28"/>
                <w:lang w:eastAsia="ar-SA"/>
              </w:rPr>
              <w:t xml:space="preserve"> </w:t>
            </w:r>
            <w:r w:rsidRPr="00405E27">
              <w:rPr>
                <w:b/>
                <w:sz w:val="28"/>
                <w:szCs w:val="28"/>
              </w:rPr>
              <w:t>Государ</w:t>
            </w:r>
            <w:r>
              <w:rPr>
                <w:b/>
                <w:sz w:val="28"/>
                <w:szCs w:val="28"/>
              </w:rPr>
              <w:softHyphen/>
            </w:r>
            <w:r w:rsidRPr="00405E27">
              <w:rPr>
                <w:b/>
                <w:sz w:val="28"/>
                <w:szCs w:val="28"/>
              </w:rPr>
              <w:t>ственн</w:t>
            </w:r>
            <w:r>
              <w:rPr>
                <w:b/>
                <w:sz w:val="28"/>
                <w:szCs w:val="28"/>
              </w:rPr>
              <w:t>ым</w:t>
            </w:r>
            <w:r w:rsidRPr="00405E27">
              <w:rPr>
                <w:b/>
                <w:sz w:val="28"/>
                <w:szCs w:val="28"/>
              </w:rPr>
              <w:t xml:space="preserve"> унитарн</w:t>
            </w:r>
            <w:r>
              <w:rPr>
                <w:b/>
                <w:sz w:val="28"/>
                <w:szCs w:val="28"/>
              </w:rPr>
              <w:t>ым</w:t>
            </w:r>
            <w:r w:rsidRPr="00405E27">
              <w:rPr>
                <w:b/>
                <w:sz w:val="28"/>
                <w:szCs w:val="28"/>
              </w:rPr>
              <w:t xml:space="preserve"> предприя</w:t>
            </w:r>
            <w:r>
              <w:rPr>
                <w:b/>
                <w:sz w:val="28"/>
                <w:szCs w:val="28"/>
              </w:rPr>
              <w:softHyphen/>
            </w:r>
            <w:r w:rsidRPr="00405E27">
              <w:rPr>
                <w:b/>
                <w:sz w:val="28"/>
                <w:szCs w:val="28"/>
              </w:rPr>
              <w:t>ти</w:t>
            </w:r>
            <w:r>
              <w:rPr>
                <w:b/>
                <w:sz w:val="28"/>
                <w:szCs w:val="28"/>
              </w:rPr>
              <w:t>ем</w:t>
            </w:r>
            <w:r w:rsidRPr="00405E27">
              <w:rPr>
                <w:b/>
                <w:sz w:val="28"/>
                <w:szCs w:val="28"/>
              </w:rPr>
              <w:t xml:space="preserve"> Ростовской области «Управление развития систем водоснабжения» на период 202</w:t>
            </w:r>
            <w:r>
              <w:rPr>
                <w:b/>
                <w:sz w:val="28"/>
                <w:szCs w:val="28"/>
              </w:rPr>
              <w:t>5</w:t>
            </w:r>
            <w:r w:rsidRPr="00405E27">
              <w:rPr>
                <w:b/>
                <w:sz w:val="28"/>
                <w:szCs w:val="28"/>
              </w:rPr>
              <w:t>-20</w:t>
            </w:r>
            <w:r>
              <w:rPr>
                <w:b/>
                <w:sz w:val="28"/>
                <w:szCs w:val="28"/>
              </w:rPr>
              <w:t>35</w:t>
            </w:r>
            <w:r w:rsidRPr="00405E27">
              <w:rPr>
                <w:b/>
                <w:sz w:val="28"/>
                <w:szCs w:val="28"/>
              </w:rPr>
              <w:t xml:space="preserve"> годы</w:t>
            </w:r>
            <w:r>
              <w:rPr>
                <w:b/>
                <w:sz w:val="28"/>
                <w:szCs w:val="28"/>
              </w:rPr>
              <w:t>»</w:t>
            </w:r>
          </w:p>
        </w:tc>
        <w:tc>
          <w:tcPr>
            <w:tcW w:w="2500" w:type="pct"/>
            <w:gridSpan w:val="2"/>
          </w:tcPr>
          <w:p w:rsidR="004C0B37" w:rsidRPr="00B702BD" w:rsidRDefault="004C0B37" w:rsidP="005A6A53">
            <w:pPr>
              <w:jc w:val="right"/>
              <w:rPr>
                <w:b/>
                <w:bCs/>
                <w:sz w:val="28"/>
                <w:szCs w:val="28"/>
              </w:rPr>
            </w:pPr>
          </w:p>
        </w:tc>
      </w:tr>
    </w:tbl>
    <w:p w:rsidR="00D44269" w:rsidRPr="00C81BE2" w:rsidRDefault="00D44269" w:rsidP="005238A1">
      <w:pPr>
        <w:pStyle w:val="ConsPlusTitle"/>
        <w:widowControl/>
        <w:ind w:firstLine="709"/>
        <w:rPr>
          <w:b w:val="0"/>
          <w:sz w:val="28"/>
          <w:szCs w:val="28"/>
        </w:rPr>
      </w:pPr>
    </w:p>
    <w:p w:rsidR="00C81BE2" w:rsidRPr="00345B73" w:rsidRDefault="00405E27" w:rsidP="00345B73">
      <w:pPr>
        <w:spacing w:before="108" w:after="108"/>
        <w:ind w:firstLine="709"/>
        <w:jc w:val="both"/>
        <w:rPr>
          <w:color w:val="26282F"/>
          <w:sz w:val="28"/>
          <w:szCs w:val="28"/>
        </w:rPr>
      </w:pPr>
      <w:r w:rsidRPr="00405E27">
        <w:rPr>
          <w:sz w:val="28"/>
          <w:szCs w:val="28"/>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30.12.2004 №210-ФЗ «Об основах регулирования тарифов организаций коммунального комплекса», Федеральным законом от</w:t>
      </w:r>
      <w:r>
        <w:rPr>
          <w:sz w:val="28"/>
          <w:szCs w:val="28"/>
        </w:rPr>
        <w:t xml:space="preserve"> </w:t>
      </w:r>
      <w:r w:rsidRPr="00405E27">
        <w:rPr>
          <w:sz w:val="28"/>
          <w:szCs w:val="28"/>
        </w:rPr>
        <w:t xml:space="preserve">07.12.2011 № 416-ФЗ «О водоснабжении и водоотведении», руководствуясь постановлением Правительства РФ от 29.07.2013 года № 641 «Об инвестиционных и производственных программах организаций, осуществляющих деятельность в сфере водоснабжения и водоотведения», </w:t>
      </w:r>
      <w:r w:rsidR="00E02A5C" w:rsidRPr="00405E27">
        <w:rPr>
          <w:sz w:val="28"/>
          <w:szCs w:val="28"/>
        </w:rPr>
        <w:t>частью 9 статьи 52 Устава муниципального образования «Октябрьский район»</w:t>
      </w:r>
      <w:r w:rsidR="00BF5277" w:rsidRPr="00345B73">
        <w:rPr>
          <w:sz w:val="28"/>
          <w:szCs w:val="28"/>
        </w:rPr>
        <w:t>,</w:t>
      </w:r>
    </w:p>
    <w:p w:rsidR="00D741E5" w:rsidRDefault="00D741E5" w:rsidP="00D741E5">
      <w:pPr>
        <w:spacing w:line="276" w:lineRule="auto"/>
        <w:jc w:val="both"/>
        <w:rPr>
          <w:b/>
          <w:sz w:val="28"/>
          <w:szCs w:val="28"/>
        </w:rPr>
      </w:pPr>
    </w:p>
    <w:p w:rsidR="00D741E5" w:rsidRDefault="00A720AB" w:rsidP="00D741E5">
      <w:pPr>
        <w:pStyle w:val="ConsPlusTitle"/>
        <w:widowControl/>
        <w:spacing w:line="276" w:lineRule="auto"/>
        <w:jc w:val="center"/>
        <w:rPr>
          <w:b w:val="0"/>
          <w:sz w:val="28"/>
          <w:szCs w:val="28"/>
        </w:rPr>
      </w:pPr>
      <w:r>
        <w:rPr>
          <w:b w:val="0"/>
          <w:sz w:val="28"/>
          <w:szCs w:val="28"/>
        </w:rPr>
        <w:lastRenderedPageBreak/>
        <w:t>ПОСТАНОВЛЯЮ:</w:t>
      </w:r>
    </w:p>
    <w:p w:rsidR="00A720AB" w:rsidRDefault="00A720AB" w:rsidP="00345B73">
      <w:pPr>
        <w:pStyle w:val="ConsPlusTitle"/>
        <w:widowControl/>
        <w:ind w:firstLine="709"/>
        <w:jc w:val="both"/>
        <w:rPr>
          <w:b w:val="0"/>
          <w:sz w:val="28"/>
          <w:szCs w:val="28"/>
        </w:rPr>
      </w:pPr>
    </w:p>
    <w:p w:rsidR="00345B73" w:rsidRPr="002F0235" w:rsidRDefault="002F0235" w:rsidP="002F0235">
      <w:pPr>
        <w:numPr>
          <w:ilvl w:val="0"/>
          <w:numId w:val="1"/>
        </w:numPr>
        <w:tabs>
          <w:tab w:val="clear" w:pos="1005"/>
        </w:tabs>
        <w:ind w:left="0" w:firstLine="709"/>
        <w:jc w:val="both"/>
        <w:rPr>
          <w:sz w:val="28"/>
          <w:szCs w:val="28"/>
        </w:rPr>
      </w:pPr>
      <w:r>
        <w:rPr>
          <w:sz w:val="28"/>
          <w:szCs w:val="28"/>
        </w:rPr>
        <w:t>Внести изменения в постановление Администрации Октябрьского района от 29.02.02024 №201 «Об утверждении технического задания на разработку инвестиционной программы развития объектов централизованной системы холодного водоснабжения Октябрьского района Ростовской области, эксплуатируемых Государственным унитарным предприятием Ростовской области «Управление развития систем водоснабжения» на период 2025-2035 годы», изложив приложение к постановлению в новой редакции согласно приложению к настоящему постановлению</w:t>
      </w:r>
      <w:r w:rsidR="002D7460" w:rsidRPr="00405E27">
        <w:rPr>
          <w:sz w:val="28"/>
          <w:szCs w:val="28"/>
        </w:rPr>
        <w:t xml:space="preserve">. </w:t>
      </w:r>
    </w:p>
    <w:p w:rsidR="00345B73" w:rsidRPr="002B11CA" w:rsidRDefault="002D7460" w:rsidP="00345B73">
      <w:pPr>
        <w:widowControl w:val="0"/>
        <w:numPr>
          <w:ilvl w:val="0"/>
          <w:numId w:val="1"/>
        </w:numPr>
        <w:tabs>
          <w:tab w:val="clear" w:pos="1005"/>
          <w:tab w:val="left" w:pos="900"/>
        </w:tabs>
        <w:autoSpaceDE w:val="0"/>
        <w:autoSpaceDN w:val="0"/>
        <w:adjustRightInd w:val="0"/>
        <w:ind w:left="0" w:firstLine="709"/>
        <w:jc w:val="both"/>
        <w:rPr>
          <w:sz w:val="28"/>
          <w:szCs w:val="28"/>
        </w:rPr>
      </w:pPr>
      <w:r w:rsidRPr="002B11CA">
        <w:rPr>
          <w:sz w:val="28"/>
          <w:szCs w:val="28"/>
        </w:rPr>
        <w:t>Настоящее постановление вступа</w:t>
      </w:r>
      <w:r w:rsidR="002F0235">
        <w:rPr>
          <w:sz w:val="28"/>
          <w:szCs w:val="28"/>
        </w:rPr>
        <w:t>ет в силу со дня его подписания и подлежит официальному опубликованию и размещению на сайте Администрации Октябрьского района</w:t>
      </w:r>
    </w:p>
    <w:tbl>
      <w:tblPr>
        <w:tblpPr w:leftFromText="180" w:rightFromText="180" w:vertAnchor="page" w:horzAnchor="margin" w:tblpXSpec="center" w:tblpY="6931"/>
        <w:tblW w:w="10031" w:type="dxa"/>
        <w:tblLayout w:type="fixed"/>
        <w:tblLook w:val="0000" w:firstRow="0" w:lastRow="0" w:firstColumn="0" w:lastColumn="0" w:noHBand="0" w:noVBand="0"/>
      </w:tblPr>
      <w:tblGrid>
        <w:gridCol w:w="3382"/>
        <w:gridCol w:w="3751"/>
        <w:gridCol w:w="2898"/>
      </w:tblGrid>
      <w:tr w:rsidR="002F0235" w:rsidRPr="00CD2372" w:rsidTr="008B4135">
        <w:trPr>
          <w:trHeight w:val="1530"/>
        </w:trPr>
        <w:tc>
          <w:tcPr>
            <w:tcW w:w="3382" w:type="dxa"/>
            <w:shd w:val="clear" w:color="auto" w:fill="auto"/>
            <w:vAlign w:val="center"/>
          </w:tcPr>
          <w:p w:rsidR="002F0235" w:rsidRPr="00CD2372" w:rsidRDefault="002F0235" w:rsidP="002F0235">
            <w:pPr>
              <w:jc w:val="center"/>
              <w:rPr>
                <w:sz w:val="32"/>
                <w:szCs w:val="32"/>
              </w:rPr>
            </w:pPr>
            <w:r>
              <w:rPr>
                <w:sz w:val="32"/>
                <w:szCs w:val="32"/>
              </w:rPr>
              <w:t>Глава Администрации Октябрьского района</w:t>
            </w:r>
          </w:p>
        </w:tc>
        <w:tc>
          <w:tcPr>
            <w:tcW w:w="3751" w:type="dxa"/>
          </w:tcPr>
          <w:p w:rsidR="002F0235" w:rsidRPr="00CD2372" w:rsidRDefault="002F0235" w:rsidP="002F0235">
            <w:pPr>
              <w:ind w:left="37"/>
              <w:rPr>
                <w:sz w:val="32"/>
                <w:szCs w:val="32"/>
              </w:rPr>
            </w:pPr>
            <w:bookmarkStart w:id="2" w:name="SIGNERSTAMP1"/>
            <w:bookmarkEnd w:id="2"/>
          </w:p>
        </w:tc>
        <w:tc>
          <w:tcPr>
            <w:tcW w:w="2898" w:type="dxa"/>
            <w:shd w:val="clear" w:color="auto" w:fill="auto"/>
            <w:vAlign w:val="center"/>
          </w:tcPr>
          <w:p w:rsidR="002F0235" w:rsidRPr="00CD2372" w:rsidRDefault="002F0235" w:rsidP="002F0235">
            <w:pPr>
              <w:jc w:val="right"/>
              <w:rPr>
                <w:sz w:val="32"/>
                <w:szCs w:val="32"/>
              </w:rPr>
            </w:pPr>
            <w:r>
              <w:rPr>
                <w:sz w:val="32"/>
                <w:szCs w:val="32"/>
              </w:rPr>
              <w:t xml:space="preserve">Л.В. </w:t>
            </w:r>
            <w:proofErr w:type="spellStart"/>
            <w:r>
              <w:rPr>
                <w:sz w:val="32"/>
                <w:szCs w:val="32"/>
              </w:rPr>
              <w:t>Овчиева</w:t>
            </w:r>
            <w:proofErr w:type="spellEnd"/>
          </w:p>
        </w:tc>
      </w:tr>
    </w:tbl>
    <w:p w:rsidR="006B0A44" w:rsidRPr="002B11CA" w:rsidRDefault="006B0A44" w:rsidP="00345B73">
      <w:pPr>
        <w:widowControl w:val="0"/>
        <w:numPr>
          <w:ilvl w:val="0"/>
          <w:numId w:val="1"/>
        </w:numPr>
        <w:tabs>
          <w:tab w:val="clear" w:pos="1005"/>
          <w:tab w:val="left" w:pos="900"/>
        </w:tabs>
        <w:autoSpaceDE w:val="0"/>
        <w:autoSpaceDN w:val="0"/>
        <w:adjustRightInd w:val="0"/>
        <w:ind w:left="0" w:firstLine="709"/>
        <w:jc w:val="both"/>
        <w:rPr>
          <w:sz w:val="28"/>
          <w:szCs w:val="28"/>
        </w:rPr>
      </w:pPr>
      <w:r w:rsidRPr="002B11CA">
        <w:rPr>
          <w:sz w:val="28"/>
          <w:szCs w:val="28"/>
        </w:rPr>
        <w:t xml:space="preserve">Контроль за исполнением </w:t>
      </w:r>
      <w:r w:rsidR="00E80CEF">
        <w:rPr>
          <w:sz w:val="28"/>
          <w:szCs w:val="28"/>
        </w:rPr>
        <w:t>постановления</w:t>
      </w:r>
      <w:r w:rsidRPr="002B11CA">
        <w:rPr>
          <w:sz w:val="28"/>
          <w:szCs w:val="28"/>
        </w:rPr>
        <w:t xml:space="preserve"> возложить на </w:t>
      </w:r>
      <w:r w:rsidR="00C93D2D" w:rsidRPr="002B11CA">
        <w:rPr>
          <w:sz w:val="28"/>
          <w:szCs w:val="28"/>
        </w:rPr>
        <w:t xml:space="preserve">заместителя </w:t>
      </w:r>
      <w:r w:rsidR="001F1AF7" w:rsidRPr="002B11CA">
        <w:rPr>
          <w:sz w:val="28"/>
          <w:szCs w:val="28"/>
        </w:rPr>
        <w:t>г</w:t>
      </w:r>
      <w:r w:rsidR="00C93D2D" w:rsidRPr="002B11CA">
        <w:rPr>
          <w:sz w:val="28"/>
          <w:szCs w:val="28"/>
        </w:rPr>
        <w:t xml:space="preserve">лавы </w:t>
      </w:r>
      <w:r w:rsidR="00FD3AC8" w:rsidRPr="002B11CA">
        <w:rPr>
          <w:sz w:val="28"/>
          <w:szCs w:val="28"/>
        </w:rPr>
        <w:t>Администрации</w:t>
      </w:r>
      <w:r w:rsidR="00C93D2D" w:rsidRPr="002B11CA">
        <w:rPr>
          <w:sz w:val="28"/>
          <w:szCs w:val="28"/>
        </w:rPr>
        <w:t xml:space="preserve"> Октябрьского </w:t>
      </w:r>
      <w:r w:rsidRPr="002B11CA">
        <w:rPr>
          <w:sz w:val="28"/>
          <w:szCs w:val="28"/>
        </w:rPr>
        <w:t>района</w:t>
      </w:r>
      <w:r w:rsidR="005515D7" w:rsidRPr="002B11CA">
        <w:rPr>
          <w:sz w:val="28"/>
          <w:szCs w:val="28"/>
        </w:rPr>
        <w:t xml:space="preserve"> </w:t>
      </w:r>
      <w:r w:rsidR="003953D1">
        <w:rPr>
          <w:sz w:val="28"/>
          <w:szCs w:val="28"/>
        </w:rPr>
        <w:t>Федосеева С.В.</w:t>
      </w:r>
      <w:r w:rsidRPr="002B11CA">
        <w:rPr>
          <w:sz w:val="28"/>
          <w:szCs w:val="28"/>
        </w:rPr>
        <w:t xml:space="preserve">  </w:t>
      </w:r>
    </w:p>
    <w:p w:rsidR="00CC4A42" w:rsidRDefault="00CC4A42" w:rsidP="00B30D9F">
      <w:pPr>
        <w:spacing w:line="276" w:lineRule="auto"/>
        <w:ind w:firstLine="709"/>
        <w:jc w:val="both"/>
        <w:rPr>
          <w:sz w:val="28"/>
          <w:szCs w:val="28"/>
        </w:rPr>
      </w:pPr>
    </w:p>
    <w:p w:rsidR="006F4DDF" w:rsidRDefault="006F4DDF" w:rsidP="00B30D9F">
      <w:pPr>
        <w:spacing w:line="276" w:lineRule="auto"/>
        <w:ind w:firstLine="709"/>
        <w:jc w:val="both"/>
        <w:rPr>
          <w:sz w:val="28"/>
          <w:szCs w:val="28"/>
        </w:rPr>
      </w:pPr>
    </w:p>
    <w:p w:rsidR="008D5FB5" w:rsidRDefault="008D5FB5" w:rsidP="00B30D9F">
      <w:pPr>
        <w:spacing w:line="276" w:lineRule="auto"/>
        <w:ind w:firstLine="709"/>
        <w:jc w:val="both"/>
        <w:rPr>
          <w:sz w:val="28"/>
          <w:szCs w:val="28"/>
        </w:rPr>
      </w:pPr>
    </w:p>
    <w:p w:rsidR="008D5FB5" w:rsidRDefault="008D5FB5" w:rsidP="00B30D9F">
      <w:pPr>
        <w:spacing w:line="276" w:lineRule="auto"/>
        <w:ind w:firstLine="709"/>
        <w:jc w:val="both"/>
        <w:rPr>
          <w:sz w:val="28"/>
          <w:szCs w:val="28"/>
        </w:rPr>
      </w:pPr>
    </w:p>
    <w:p w:rsidR="001F1AF7" w:rsidRPr="0032526A" w:rsidRDefault="006B0A44" w:rsidP="00345B73">
      <w:pPr>
        <w:ind w:firstLine="709"/>
        <w:rPr>
          <w:sz w:val="28"/>
        </w:rPr>
      </w:pPr>
      <w:r>
        <w:rPr>
          <w:sz w:val="28"/>
          <w:szCs w:val="28"/>
        </w:rPr>
        <w:t xml:space="preserve">                                                                      </w:t>
      </w:r>
      <w:r w:rsidRPr="006B0A44">
        <w:rPr>
          <w:sz w:val="28"/>
          <w:szCs w:val="28"/>
        </w:rPr>
        <w:t xml:space="preserve">                                                                                         </w:t>
      </w:r>
      <w:r w:rsidR="00A720AB" w:rsidRPr="0032526A">
        <w:rPr>
          <w:sz w:val="28"/>
        </w:rPr>
        <w:t>Постановление</w:t>
      </w:r>
      <w:r w:rsidR="00EB1C38" w:rsidRPr="0032526A">
        <w:rPr>
          <w:sz w:val="28"/>
        </w:rPr>
        <w:t xml:space="preserve"> вносит</w:t>
      </w:r>
    </w:p>
    <w:p w:rsidR="00D44269" w:rsidRPr="0032526A" w:rsidRDefault="00405E27" w:rsidP="00345B73">
      <w:pPr>
        <w:tabs>
          <w:tab w:val="left" w:pos="980"/>
          <w:tab w:val="left" w:pos="7290"/>
        </w:tabs>
        <w:rPr>
          <w:sz w:val="28"/>
        </w:rPr>
      </w:pPr>
      <w:r w:rsidRPr="0032526A">
        <w:rPr>
          <w:sz w:val="28"/>
        </w:rPr>
        <w:t>МКУ «ДС и ЖКХ»</w:t>
      </w:r>
      <w:r w:rsidR="0032526A" w:rsidRPr="0032526A">
        <w:rPr>
          <w:sz w:val="28"/>
        </w:rPr>
        <w:t xml:space="preserve"> Октябрьского района</w:t>
      </w:r>
    </w:p>
    <w:p w:rsidR="00205C78" w:rsidRDefault="0072369F" w:rsidP="00C62E81">
      <w:pPr>
        <w:widowControl w:val="0"/>
        <w:spacing w:line="300" w:lineRule="exact"/>
        <w:ind w:right="-2"/>
        <w:jc w:val="right"/>
        <w:rPr>
          <w:sz w:val="28"/>
          <w:szCs w:val="28"/>
        </w:rPr>
      </w:pPr>
      <w:r>
        <w:rPr>
          <w:sz w:val="28"/>
          <w:szCs w:val="28"/>
        </w:rPr>
        <w:t xml:space="preserve">                            </w:t>
      </w:r>
    </w:p>
    <w:p w:rsidR="00205C78" w:rsidRDefault="00205C78" w:rsidP="00205C78">
      <w:pPr>
        <w:widowControl w:val="0"/>
        <w:spacing w:line="300" w:lineRule="exact"/>
        <w:ind w:right="-2"/>
        <w:jc w:val="right"/>
        <w:rPr>
          <w:sz w:val="28"/>
          <w:szCs w:val="28"/>
        </w:rPr>
      </w:pPr>
    </w:p>
    <w:p w:rsidR="007701B5" w:rsidRDefault="007701B5" w:rsidP="002D7460">
      <w:pPr>
        <w:tabs>
          <w:tab w:val="left" w:pos="2430"/>
        </w:tabs>
        <w:rPr>
          <w:sz w:val="28"/>
          <w:szCs w:val="28"/>
        </w:rPr>
      </w:pPr>
    </w:p>
    <w:p w:rsidR="00405E27" w:rsidRDefault="00405E27" w:rsidP="002D7460">
      <w:pPr>
        <w:tabs>
          <w:tab w:val="left" w:pos="2430"/>
        </w:tabs>
        <w:rPr>
          <w:sz w:val="28"/>
          <w:szCs w:val="28"/>
        </w:rPr>
      </w:pPr>
    </w:p>
    <w:p w:rsidR="00405E27" w:rsidRDefault="00405E27" w:rsidP="002D7460">
      <w:pPr>
        <w:tabs>
          <w:tab w:val="left" w:pos="2430"/>
        </w:tabs>
        <w:rPr>
          <w:sz w:val="28"/>
          <w:szCs w:val="28"/>
        </w:rPr>
      </w:pPr>
    </w:p>
    <w:p w:rsidR="00405E27" w:rsidRDefault="00405E27" w:rsidP="002D7460">
      <w:pPr>
        <w:tabs>
          <w:tab w:val="left" w:pos="2430"/>
        </w:tabs>
        <w:rPr>
          <w:sz w:val="28"/>
          <w:szCs w:val="28"/>
        </w:rPr>
      </w:pPr>
    </w:p>
    <w:p w:rsidR="00405E27" w:rsidRDefault="00405E27" w:rsidP="002D7460">
      <w:pPr>
        <w:tabs>
          <w:tab w:val="left" w:pos="2430"/>
        </w:tabs>
        <w:rPr>
          <w:sz w:val="28"/>
          <w:szCs w:val="28"/>
        </w:rPr>
      </w:pPr>
    </w:p>
    <w:p w:rsidR="00405E27" w:rsidRDefault="00405E27" w:rsidP="002D7460">
      <w:pPr>
        <w:tabs>
          <w:tab w:val="left" w:pos="2430"/>
        </w:tabs>
        <w:rPr>
          <w:sz w:val="28"/>
          <w:szCs w:val="28"/>
        </w:rPr>
      </w:pPr>
    </w:p>
    <w:p w:rsidR="00405E27" w:rsidRDefault="00405E27" w:rsidP="002D7460">
      <w:pPr>
        <w:tabs>
          <w:tab w:val="left" w:pos="2430"/>
        </w:tabs>
        <w:rPr>
          <w:sz w:val="28"/>
          <w:szCs w:val="28"/>
        </w:rPr>
      </w:pPr>
    </w:p>
    <w:p w:rsidR="00405E27" w:rsidRDefault="00405E27" w:rsidP="002D7460">
      <w:pPr>
        <w:tabs>
          <w:tab w:val="left" w:pos="2430"/>
        </w:tabs>
        <w:rPr>
          <w:sz w:val="28"/>
          <w:szCs w:val="28"/>
        </w:rPr>
      </w:pPr>
    </w:p>
    <w:p w:rsidR="00405E27" w:rsidRDefault="00405E27" w:rsidP="002D7460">
      <w:pPr>
        <w:tabs>
          <w:tab w:val="left" w:pos="2430"/>
        </w:tabs>
        <w:rPr>
          <w:sz w:val="28"/>
          <w:szCs w:val="28"/>
        </w:rPr>
      </w:pPr>
    </w:p>
    <w:p w:rsidR="00405E27" w:rsidRDefault="00405E27" w:rsidP="002D7460">
      <w:pPr>
        <w:tabs>
          <w:tab w:val="left" w:pos="2430"/>
        </w:tabs>
        <w:rPr>
          <w:sz w:val="28"/>
          <w:szCs w:val="28"/>
        </w:rPr>
      </w:pPr>
    </w:p>
    <w:p w:rsidR="00405E27" w:rsidRDefault="00405E27" w:rsidP="002D7460">
      <w:pPr>
        <w:tabs>
          <w:tab w:val="left" w:pos="2430"/>
        </w:tabs>
        <w:rPr>
          <w:sz w:val="28"/>
          <w:szCs w:val="28"/>
        </w:rPr>
      </w:pPr>
    </w:p>
    <w:p w:rsidR="00405E27" w:rsidRDefault="00405E27" w:rsidP="002D7460">
      <w:pPr>
        <w:tabs>
          <w:tab w:val="left" w:pos="2430"/>
        </w:tabs>
        <w:rPr>
          <w:sz w:val="28"/>
          <w:szCs w:val="28"/>
        </w:rPr>
      </w:pPr>
    </w:p>
    <w:p w:rsidR="00405E27" w:rsidRDefault="00405E27" w:rsidP="002D7460">
      <w:pPr>
        <w:tabs>
          <w:tab w:val="left" w:pos="2430"/>
        </w:tabs>
        <w:rPr>
          <w:sz w:val="28"/>
          <w:szCs w:val="28"/>
        </w:rPr>
      </w:pPr>
    </w:p>
    <w:p w:rsidR="00405E27" w:rsidRDefault="00405E27" w:rsidP="002D7460">
      <w:pPr>
        <w:tabs>
          <w:tab w:val="left" w:pos="2430"/>
        </w:tabs>
        <w:rPr>
          <w:sz w:val="28"/>
          <w:szCs w:val="28"/>
        </w:rPr>
      </w:pPr>
    </w:p>
    <w:p w:rsidR="00405E27" w:rsidRDefault="00405E27" w:rsidP="002D7460">
      <w:pPr>
        <w:tabs>
          <w:tab w:val="left" w:pos="2430"/>
        </w:tabs>
        <w:rPr>
          <w:sz w:val="28"/>
          <w:szCs w:val="28"/>
        </w:rPr>
      </w:pPr>
    </w:p>
    <w:p w:rsidR="00E73DEE" w:rsidRDefault="00E73DEE" w:rsidP="002D7460">
      <w:pPr>
        <w:tabs>
          <w:tab w:val="left" w:pos="2430"/>
        </w:tabs>
        <w:rPr>
          <w:sz w:val="28"/>
          <w:szCs w:val="28"/>
        </w:rPr>
      </w:pPr>
    </w:p>
    <w:tbl>
      <w:tblPr>
        <w:tblW w:w="0" w:type="auto"/>
        <w:tblLook w:val="04A0" w:firstRow="1" w:lastRow="0" w:firstColumn="1" w:lastColumn="0" w:noHBand="0" w:noVBand="1"/>
      </w:tblPr>
      <w:tblGrid>
        <w:gridCol w:w="4785"/>
        <w:gridCol w:w="4786"/>
      </w:tblGrid>
      <w:tr w:rsidR="00E73DEE" w:rsidRPr="006E49BC" w:rsidTr="00194F5B">
        <w:tc>
          <w:tcPr>
            <w:tcW w:w="4785" w:type="dxa"/>
            <w:shd w:val="clear" w:color="auto" w:fill="auto"/>
          </w:tcPr>
          <w:p w:rsidR="00E73DEE" w:rsidRDefault="00E73DEE" w:rsidP="00194F5B">
            <w:pPr>
              <w:jc w:val="center"/>
              <w:rPr>
                <w:bCs/>
                <w:sz w:val="28"/>
              </w:rPr>
            </w:pPr>
          </w:p>
          <w:p w:rsidR="00E73DEE" w:rsidRDefault="00E73DEE" w:rsidP="00194F5B">
            <w:pPr>
              <w:jc w:val="center"/>
              <w:rPr>
                <w:bCs/>
                <w:sz w:val="28"/>
              </w:rPr>
            </w:pPr>
          </w:p>
          <w:p w:rsidR="00E73DEE" w:rsidRDefault="00E73DEE" w:rsidP="00194F5B">
            <w:pPr>
              <w:jc w:val="center"/>
              <w:rPr>
                <w:bCs/>
                <w:sz w:val="28"/>
              </w:rPr>
            </w:pPr>
          </w:p>
          <w:p w:rsidR="00E73DEE" w:rsidRPr="006E49BC" w:rsidRDefault="00E73DEE" w:rsidP="00194F5B">
            <w:pPr>
              <w:jc w:val="center"/>
              <w:rPr>
                <w:bCs/>
                <w:sz w:val="28"/>
              </w:rPr>
            </w:pPr>
          </w:p>
        </w:tc>
        <w:tc>
          <w:tcPr>
            <w:tcW w:w="4786" w:type="dxa"/>
            <w:shd w:val="clear" w:color="auto" w:fill="auto"/>
          </w:tcPr>
          <w:p w:rsidR="00E73DEE" w:rsidRPr="006E49BC" w:rsidRDefault="00E73DEE" w:rsidP="00194F5B">
            <w:pPr>
              <w:jc w:val="right"/>
              <w:rPr>
                <w:bCs/>
                <w:sz w:val="28"/>
              </w:rPr>
            </w:pPr>
            <w:r>
              <w:rPr>
                <w:bCs/>
                <w:sz w:val="28"/>
              </w:rPr>
              <w:t>Приложение</w:t>
            </w:r>
            <w:r w:rsidR="009E090D">
              <w:rPr>
                <w:bCs/>
                <w:sz w:val="28"/>
              </w:rPr>
              <w:t xml:space="preserve"> </w:t>
            </w:r>
          </w:p>
          <w:p w:rsidR="00E73DEE" w:rsidRDefault="00E73DEE" w:rsidP="00194F5B">
            <w:pPr>
              <w:jc w:val="right"/>
              <w:rPr>
                <w:bCs/>
                <w:sz w:val="28"/>
              </w:rPr>
            </w:pPr>
            <w:r w:rsidRPr="006E49BC">
              <w:rPr>
                <w:bCs/>
                <w:sz w:val="28"/>
              </w:rPr>
              <w:t xml:space="preserve">к </w:t>
            </w:r>
            <w:r>
              <w:rPr>
                <w:bCs/>
                <w:sz w:val="28"/>
              </w:rPr>
              <w:t>постановлению</w:t>
            </w:r>
            <w:r w:rsidRPr="006E49BC">
              <w:rPr>
                <w:bCs/>
                <w:sz w:val="28"/>
              </w:rPr>
              <w:t xml:space="preserve"> Администрации </w:t>
            </w:r>
          </w:p>
          <w:p w:rsidR="00E73DEE" w:rsidRPr="006E49BC" w:rsidRDefault="00E73DEE" w:rsidP="00194F5B">
            <w:pPr>
              <w:jc w:val="right"/>
              <w:rPr>
                <w:bCs/>
                <w:sz w:val="28"/>
              </w:rPr>
            </w:pPr>
            <w:r w:rsidRPr="006E49BC">
              <w:rPr>
                <w:bCs/>
                <w:sz w:val="28"/>
              </w:rPr>
              <w:t>Октябрьского района</w:t>
            </w:r>
          </w:p>
          <w:p w:rsidR="00E73DEE" w:rsidRPr="003C108A" w:rsidRDefault="006851CC" w:rsidP="008B4135">
            <w:pPr>
              <w:jc w:val="center"/>
              <w:rPr>
                <w:bCs/>
                <w:sz w:val="28"/>
              </w:rPr>
            </w:pPr>
            <w:r>
              <w:rPr>
                <w:bCs/>
                <w:sz w:val="28"/>
              </w:rPr>
              <w:t xml:space="preserve">             </w:t>
            </w:r>
            <w:r w:rsidR="0032526A">
              <w:rPr>
                <w:bCs/>
                <w:sz w:val="28"/>
              </w:rPr>
              <w:t xml:space="preserve">              </w:t>
            </w:r>
            <w:r>
              <w:rPr>
                <w:bCs/>
                <w:sz w:val="28"/>
              </w:rPr>
              <w:t xml:space="preserve"> </w:t>
            </w:r>
            <w:r w:rsidR="008B4135">
              <w:rPr>
                <w:bCs/>
                <w:sz w:val="28"/>
              </w:rPr>
              <w:t>о</w:t>
            </w:r>
            <w:r w:rsidR="00E73DEE" w:rsidRPr="006E49BC">
              <w:rPr>
                <w:bCs/>
                <w:sz w:val="28"/>
              </w:rPr>
              <w:t>т</w:t>
            </w:r>
            <w:r w:rsidR="008B4135">
              <w:rPr>
                <w:bCs/>
                <w:sz w:val="28"/>
              </w:rPr>
              <w:t xml:space="preserve"> 22.04.2024 </w:t>
            </w:r>
            <w:r w:rsidR="00E73DEE" w:rsidRPr="006E49BC">
              <w:rPr>
                <w:bCs/>
                <w:sz w:val="28"/>
              </w:rPr>
              <w:t>№</w:t>
            </w:r>
            <w:r w:rsidR="008B4135">
              <w:rPr>
                <w:bCs/>
                <w:sz w:val="28"/>
              </w:rPr>
              <w:t xml:space="preserve"> 467</w:t>
            </w:r>
            <w:r w:rsidRPr="0032526A">
              <w:rPr>
                <w:bCs/>
                <w:sz w:val="28"/>
              </w:rPr>
              <w:t xml:space="preserve">   </w:t>
            </w:r>
            <w:r w:rsidR="00E73DEE" w:rsidRPr="0032526A">
              <w:rPr>
                <w:bCs/>
                <w:sz w:val="28"/>
              </w:rPr>
              <w:t xml:space="preserve"> </w:t>
            </w:r>
            <w:r w:rsidRPr="0032526A">
              <w:rPr>
                <w:bCs/>
                <w:sz w:val="28"/>
              </w:rPr>
              <w:t xml:space="preserve">        </w:t>
            </w:r>
            <w:r w:rsidR="00E73DEE">
              <w:rPr>
                <w:bCs/>
                <w:sz w:val="28"/>
              </w:rPr>
              <w:t xml:space="preserve"> </w:t>
            </w:r>
          </w:p>
        </w:tc>
      </w:tr>
    </w:tbl>
    <w:p w:rsidR="00E73DEE" w:rsidRDefault="00E73DEE" w:rsidP="002D7460">
      <w:pPr>
        <w:tabs>
          <w:tab w:val="left" w:pos="2430"/>
        </w:tabs>
        <w:rPr>
          <w:sz w:val="28"/>
          <w:szCs w:val="28"/>
        </w:rPr>
      </w:pPr>
    </w:p>
    <w:p w:rsidR="00405E27" w:rsidRDefault="00405E27" w:rsidP="002D7460">
      <w:pPr>
        <w:tabs>
          <w:tab w:val="left" w:pos="2430"/>
        </w:tabs>
        <w:rPr>
          <w:sz w:val="28"/>
          <w:szCs w:val="28"/>
        </w:rPr>
      </w:pPr>
    </w:p>
    <w:p w:rsidR="00405E27" w:rsidRDefault="00405E27" w:rsidP="002D7460">
      <w:pPr>
        <w:tabs>
          <w:tab w:val="left" w:pos="2430"/>
        </w:tabs>
        <w:rPr>
          <w:sz w:val="28"/>
          <w:szCs w:val="28"/>
        </w:rPr>
      </w:pPr>
    </w:p>
    <w:p w:rsidR="00E73DEE" w:rsidRDefault="00E73DEE" w:rsidP="00E73DEE">
      <w:pPr>
        <w:suppressAutoHyphens/>
        <w:jc w:val="center"/>
        <w:rPr>
          <w:rFonts w:eastAsia="Batang"/>
          <w:sz w:val="28"/>
          <w:szCs w:val="28"/>
          <w:lang w:eastAsia="ar-SA"/>
        </w:rPr>
      </w:pPr>
      <w:r>
        <w:rPr>
          <w:rFonts w:eastAsia="Batang"/>
          <w:sz w:val="28"/>
          <w:szCs w:val="28"/>
          <w:lang w:eastAsia="ar-SA"/>
        </w:rPr>
        <w:t>ТЕХНИЧЕСКОЕ ЗАДАНИЕ</w:t>
      </w:r>
    </w:p>
    <w:p w:rsidR="00E73DEE" w:rsidRDefault="00E73DEE" w:rsidP="00E73DEE">
      <w:pPr>
        <w:suppressAutoHyphens/>
        <w:jc w:val="center"/>
        <w:rPr>
          <w:rFonts w:eastAsia="Batang"/>
          <w:sz w:val="28"/>
          <w:szCs w:val="28"/>
          <w:lang w:eastAsia="ar-SA"/>
        </w:rPr>
      </w:pPr>
      <w:r>
        <w:rPr>
          <w:rFonts w:eastAsia="Batang"/>
          <w:sz w:val="28"/>
          <w:szCs w:val="28"/>
          <w:lang w:eastAsia="ar-SA"/>
        </w:rPr>
        <w:t xml:space="preserve">на разработку инвестиционной программы развития объектов централизованной системы холодного водоснабжения Октябрьского района Ростовской области, эксплуатируемых государственным унитарным предприятием Ростовской области «Управление развития систем водоснабжения» на </w:t>
      </w:r>
      <w:r w:rsidRPr="00E73DEE">
        <w:rPr>
          <w:rFonts w:eastAsia="Batang"/>
          <w:sz w:val="28"/>
          <w:szCs w:val="28"/>
          <w:lang w:eastAsia="ar-SA"/>
        </w:rPr>
        <w:t>202</w:t>
      </w:r>
      <w:r w:rsidR="003953D1">
        <w:rPr>
          <w:rFonts w:eastAsia="Batang"/>
          <w:sz w:val="28"/>
          <w:szCs w:val="28"/>
          <w:lang w:eastAsia="ar-SA"/>
        </w:rPr>
        <w:t>5</w:t>
      </w:r>
      <w:r w:rsidRPr="00E73DEE">
        <w:rPr>
          <w:rFonts w:eastAsia="Batang"/>
          <w:sz w:val="28"/>
          <w:szCs w:val="28"/>
          <w:lang w:eastAsia="ar-SA"/>
        </w:rPr>
        <w:t xml:space="preserve"> – 20</w:t>
      </w:r>
      <w:r w:rsidR="00194F5B">
        <w:rPr>
          <w:rFonts w:eastAsia="Batang"/>
          <w:sz w:val="28"/>
          <w:szCs w:val="28"/>
          <w:lang w:eastAsia="ar-SA"/>
        </w:rPr>
        <w:t>35</w:t>
      </w:r>
      <w:r>
        <w:rPr>
          <w:rFonts w:eastAsia="Batang"/>
          <w:sz w:val="28"/>
          <w:szCs w:val="28"/>
          <w:lang w:eastAsia="ar-SA"/>
        </w:rPr>
        <w:t xml:space="preserve"> годы</w:t>
      </w:r>
    </w:p>
    <w:p w:rsidR="00E73DEE" w:rsidRDefault="00E73DEE" w:rsidP="00E73DEE">
      <w:pPr>
        <w:suppressAutoHyphens/>
        <w:jc w:val="both"/>
        <w:rPr>
          <w:rFonts w:eastAsia="Batang"/>
          <w:sz w:val="28"/>
          <w:szCs w:val="28"/>
          <w:lang w:eastAsia="ar-SA"/>
        </w:rPr>
      </w:pPr>
    </w:p>
    <w:p w:rsidR="00E73DEE" w:rsidRDefault="00E73DEE" w:rsidP="00E73DEE">
      <w:pPr>
        <w:suppressAutoHyphens/>
        <w:jc w:val="center"/>
        <w:rPr>
          <w:rFonts w:eastAsia="Batang"/>
          <w:sz w:val="28"/>
          <w:szCs w:val="28"/>
          <w:lang w:eastAsia="ar-SA"/>
        </w:rPr>
      </w:pPr>
      <w:r>
        <w:rPr>
          <w:rFonts w:eastAsia="Batang"/>
          <w:sz w:val="28"/>
          <w:szCs w:val="28"/>
          <w:lang w:eastAsia="ar-SA"/>
        </w:rPr>
        <w:t>1. Общие положения</w:t>
      </w:r>
    </w:p>
    <w:p w:rsidR="00E73DEE" w:rsidRDefault="00E73DEE" w:rsidP="00E73DEE">
      <w:pPr>
        <w:suppressAutoHyphens/>
        <w:jc w:val="both"/>
        <w:rPr>
          <w:rFonts w:eastAsia="Batang"/>
          <w:sz w:val="28"/>
          <w:szCs w:val="28"/>
          <w:lang w:eastAsia="ar-SA"/>
        </w:rPr>
      </w:pPr>
    </w:p>
    <w:p w:rsidR="00E73DEE" w:rsidRPr="00194F5B" w:rsidRDefault="00E73DEE" w:rsidP="00E73DEE">
      <w:pPr>
        <w:ind w:firstLine="709"/>
        <w:jc w:val="both"/>
        <w:rPr>
          <w:rFonts w:eastAsia="Batang"/>
          <w:sz w:val="28"/>
          <w:szCs w:val="28"/>
        </w:rPr>
      </w:pPr>
      <w:r w:rsidRPr="00194F5B">
        <w:rPr>
          <w:rFonts w:eastAsia="Batang"/>
          <w:sz w:val="28"/>
          <w:szCs w:val="28"/>
        </w:rPr>
        <w:t xml:space="preserve">1.1. Основания для разработки технического задания на разработку инвестиционной программы развития объектов централизованной системы холодного водоснабжения </w:t>
      </w:r>
      <w:r w:rsidRPr="00194F5B">
        <w:rPr>
          <w:rFonts w:eastAsia="Batang"/>
          <w:sz w:val="28"/>
          <w:szCs w:val="28"/>
          <w:lang w:eastAsia="ar-SA"/>
        </w:rPr>
        <w:t>Октябрьского района Ростовской области</w:t>
      </w:r>
      <w:r w:rsidRPr="00194F5B">
        <w:rPr>
          <w:rFonts w:eastAsia="Batang"/>
          <w:sz w:val="28"/>
          <w:szCs w:val="28"/>
        </w:rPr>
        <w:t>, эксплуатируемых государственным унитарным предприятием Ростовской области «Управление развития систем водоснабжения» на 202</w:t>
      </w:r>
      <w:r w:rsidR="003953D1">
        <w:rPr>
          <w:rFonts w:eastAsia="Batang"/>
          <w:sz w:val="28"/>
          <w:szCs w:val="28"/>
        </w:rPr>
        <w:t>5</w:t>
      </w:r>
      <w:r w:rsidRPr="00194F5B">
        <w:rPr>
          <w:rFonts w:eastAsia="Batang"/>
          <w:sz w:val="28"/>
          <w:szCs w:val="28"/>
        </w:rPr>
        <w:t xml:space="preserve"> – 20</w:t>
      </w:r>
      <w:r w:rsidR="00A35CC2" w:rsidRPr="00194F5B">
        <w:rPr>
          <w:rFonts w:eastAsia="Batang"/>
          <w:sz w:val="28"/>
          <w:szCs w:val="28"/>
        </w:rPr>
        <w:t>35</w:t>
      </w:r>
      <w:r w:rsidRPr="00194F5B">
        <w:rPr>
          <w:rFonts w:eastAsia="Batang"/>
          <w:sz w:val="28"/>
          <w:szCs w:val="28"/>
        </w:rPr>
        <w:t xml:space="preserve"> годы (далее – техническое задание):</w:t>
      </w:r>
    </w:p>
    <w:p w:rsidR="00E73DEE" w:rsidRPr="00194F5B" w:rsidRDefault="00E73DEE" w:rsidP="00E73DEE">
      <w:pPr>
        <w:pStyle w:val="afffff1"/>
        <w:numPr>
          <w:ilvl w:val="0"/>
          <w:numId w:val="91"/>
        </w:numPr>
        <w:spacing w:after="0" w:line="240" w:lineRule="auto"/>
        <w:ind w:left="0" w:firstLine="709"/>
        <w:jc w:val="both"/>
        <w:rPr>
          <w:rFonts w:ascii="Times New Roman" w:hAnsi="Times New Roman"/>
          <w:sz w:val="28"/>
          <w:szCs w:val="28"/>
        </w:rPr>
      </w:pPr>
      <w:r w:rsidRPr="00194F5B">
        <w:rPr>
          <w:rFonts w:ascii="Times New Roman" w:hAnsi="Times New Roman"/>
          <w:sz w:val="28"/>
          <w:szCs w:val="28"/>
        </w:rPr>
        <w:t>Земельн</w:t>
      </w:r>
      <w:r w:rsidRPr="00194F5B">
        <w:rPr>
          <w:rFonts w:ascii="Times New Roman" w:hAnsi="Times New Roman"/>
          <w:sz w:val="28"/>
          <w:szCs w:val="28"/>
          <w:lang w:val="ru-RU"/>
        </w:rPr>
        <w:t>ый</w:t>
      </w:r>
      <w:r w:rsidRPr="00194F5B">
        <w:rPr>
          <w:rFonts w:ascii="Times New Roman" w:hAnsi="Times New Roman"/>
          <w:sz w:val="28"/>
          <w:szCs w:val="28"/>
        </w:rPr>
        <w:t xml:space="preserve"> кодекс РФ; </w:t>
      </w:r>
    </w:p>
    <w:p w:rsidR="00E73DEE" w:rsidRPr="00194F5B" w:rsidRDefault="00E73DEE" w:rsidP="00E73DEE">
      <w:pPr>
        <w:pStyle w:val="afffff1"/>
        <w:numPr>
          <w:ilvl w:val="0"/>
          <w:numId w:val="91"/>
        </w:numPr>
        <w:spacing w:after="0" w:line="240" w:lineRule="auto"/>
        <w:ind w:left="0" w:firstLine="709"/>
        <w:jc w:val="both"/>
        <w:rPr>
          <w:rFonts w:ascii="Times New Roman" w:hAnsi="Times New Roman"/>
          <w:sz w:val="28"/>
          <w:szCs w:val="28"/>
        </w:rPr>
      </w:pPr>
      <w:r w:rsidRPr="00194F5B">
        <w:rPr>
          <w:rFonts w:ascii="Times New Roman" w:hAnsi="Times New Roman"/>
          <w:sz w:val="28"/>
          <w:szCs w:val="28"/>
        </w:rPr>
        <w:t>Градостроительн</w:t>
      </w:r>
      <w:r w:rsidRPr="00194F5B">
        <w:rPr>
          <w:rFonts w:ascii="Times New Roman" w:hAnsi="Times New Roman"/>
          <w:sz w:val="28"/>
          <w:szCs w:val="28"/>
          <w:lang w:val="ru-RU"/>
        </w:rPr>
        <w:t>ый</w:t>
      </w:r>
      <w:r w:rsidRPr="00194F5B">
        <w:rPr>
          <w:rFonts w:ascii="Times New Roman" w:hAnsi="Times New Roman"/>
          <w:sz w:val="28"/>
          <w:szCs w:val="28"/>
        </w:rPr>
        <w:t xml:space="preserve"> кодекс РФ; </w:t>
      </w:r>
    </w:p>
    <w:p w:rsidR="00E73DEE" w:rsidRPr="00194F5B" w:rsidRDefault="00E73DEE" w:rsidP="00E73DEE">
      <w:pPr>
        <w:pStyle w:val="afffff1"/>
        <w:numPr>
          <w:ilvl w:val="0"/>
          <w:numId w:val="91"/>
        </w:numPr>
        <w:spacing w:after="0" w:line="240" w:lineRule="auto"/>
        <w:ind w:left="0" w:firstLine="709"/>
        <w:jc w:val="both"/>
        <w:rPr>
          <w:rFonts w:ascii="Times New Roman" w:hAnsi="Times New Roman"/>
          <w:sz w:val="28"/>
          <w:szCs w:val="28"/>
        </w:rPr>
      </w:pPr>
      <w:r w:rsidRPr="00194F5B">
        <w:rPr>
          <w:rFonts w:ascii="Times New Roman" w:hAnsi="Times New Roman"/>
          <w:sz w:val="28"/>
          <w:szCs w:val="28"/>
        </w:rPr>
        <w:t>Федеральный закон от 07.12.2011 № 416-ФЗ «О водоснабжении и водоотведении»;</w:t>
      </w:r>
    </w:p>
    <w:p w:rsidR="00E73DEE" w:rsidRPr="00194F5B" w:rsidRDefault="00E73DEE" w:rsidP="00E73DEE">
      <w:pPr>
        <w:pStyle w:val="afffff1"/>
        <w:numPr>
          <w:ilvl w:val="0"/>
          <w:numId w:val="91"/>
        </w:numPr>
        <w:spacing w:after="0" w:line="240" w:lineRule="auto"/>
        <w:ind w:left="0" w:firstLine="709"/>
        <w:jc w:val="both"/>
        <w:rPr>
          <w:rFonts w:ascii="Times New Roman" w:hAnsi="Times New Roman"/>
          <w:sz w:val="28"/>
          <w:szCs w:val="28"/>
        </w:rPr>
      </w:pPr>
      <w:r w:rsidRPr="00194F5B">
        <w:rPr>
          <w:rFonts w:ascii="Times New Roman" w:hAnsi="Times New Roman"/>
          <w:sz w:val="28"/>
          <w:szCs w:val="28"/>
        </w:rPr>
        <w:t>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E73DEE" w:rsidRPr="00194F5B" w:rsidRDefault="00E73DEE" w:rsidP="00E73DEE">
      <w:pPr>
        <w:pStyle w:val="afffff1"/>
        <w:numPr>
          <w:ilvl w:val="0"/>
          <w:numId w:val="91"/>
        </w:numPr>
        <w:spacing w:after="0" w:line="240" w:lineRule="auto"/>
        <w:ind w:left="0" w:firstLine="709"/>
        <w:jc w:val="both"/>
        <w:rPr>
          <w:rFonts w:ascii="Times New Roman" w:hAnsi="Times New Roman"/>
          <w:sz w:val="28"/>
          <w:szCs w:val="28"/>
        </w:rPr>
      </w:pPr>
      <w:r w:rsidRPr="00194F5B">
        <w:rPr>
          <w:rFonts w:ascii="Times New Roman" w:hAnsi="Times New Roman"/>
          <w:sz w:val="28"/>
          <w:szCs w:val="28"/>
        </w:rPr>
        <w:t>постановление Правительства Российской Федерации от 29.07.2013 №</w:t>
      </w:r>
      <w:r w:rsidR="00194F5B" w:rsidRPr="00194F5B">
        <w:rPr>
          <w:rFonts w:ascii="Times New Roman" w:hAnsi="Times New Roman"/>
          <w:sz w:val="28"/>
          <w:szCs w:val="28"/>
          <w:lang w:val="ru-RU"/>
        </w:rPr>
        <w:t xml:space="preserve"> </w:t>
      </w:r>
      <w:r w:rsidRPr="00194F5B">
        <w:rPr>
          <w:rFonts w:ascii="Times New Roman" w:hAnsi="Times New Roman"/>
          <w:sz w:val="28"/>
          <w:szCs w:val="28"/>
        </w:rPr>
        <w:t>641 «Об инвестиционных и производственных программах организаций, осуществляющих деятельность в сфере водоснабжения и водоотведения»;</w:t>
      </w:r>
    </w:p>
    <w:p w:rsidR="00E73DEE" w:rsidRPr="00194F5B" w:rsidRDefault="00E73DEE" w:rsidP="00E73DEE">
      <w:pPr>
        <w:pStyle w:val="afffff1"/>
        <w:numPr>
          <w:ilvl w:val="0"/>
          <w:numId w:val="91"/>
        </w:numPr>
        <w:spacing w:after="0" w:line="240" w:lineRule="auto"/>
        <w:ind w:left="0" w:firstLine="709"/>
        <w:jc w:val="both"/>
        <w:rPr>
          <w:rFonts w:ascii="Times New Roman" w:hAnsi="Times New Roman"/>
          <w:sz w:val="28"/>
          <w:szCs w:val="28"/>
        </w:rPr>
      </w:pPr>
      <w:r w:rsidRPr="00194F5B">
        <w:rPr>
          <w:rFonts w:ascii="Times New Roman" w:hAnsi="Times New Roman"/>
          <w:sz w:val="28"/>
          <w:szCs w:val="28"/>
        </w:rPr>
        <w:t>постановление Правительства Российской Федерации от 29.07.2013 №</w:t>
      </w:r>
      <w:r w:rsidR="00194F5B" w:rsidRPr="00194F5B">
        <w:rPr>
          <w:rFonts w:ascii="Times New Roman" w:hAnsi="Times New Roman"/>
          <w:sz w:val="28"/>
          <w:szCs w:val="28"/>
          <w:lang w:val="ru-RU"/>
        </w:rPr>
        <w:t xml:space="preserve"> </w:t>
      </w:r>
      <w:r w:rsidRPr="00194F5B">
        <w:rPr>
          <w:rFonts w:ascii="Times New Roman" w:hAnsi="Times New Roman"/>
          <w:sz w:val="28"/>
          <w:szCs w:val="28"/>
        </w:rPr>
        <w:t>644 «Об утверждении Правил холодного водоснабжения и водоотведения и о внесении изменений в некоторые акты Правительства Российской Федерации»;</w:t>
      </w:r>
    </w:p>
    <w:p w:rsidR="00E73DEE" w:rsidRPr="00194F5B" w:rsidRDefault="00E73DEE" w:rsidP="00E73DEE">
      <w:pPr>
        <w:pStyle w:val="afffff1"/>
        <w:numPr>
          <w:ilvl w:val="0"/>
          <w:numId w:val="91"/>
        </w:numPr>
        <w:spacing w:after="0" w:line="240" w:lineRule="auto"/>
        <w:ind w:left="0" w:firstLine="709"/>
        <w:jc w:val="both"/>
        <w:rPr>
          <w:rFonts w:ascii="Times New Roman" w:hAnsi="Times New Roman"/>
          <w:sz w:val="28"/>
          <w:szCs w:val="28"/>
        </w:rPr>
      </w:pPr>
      <w:r w:rsidRPr="00194F5B">
        <w:rPr>
          <w:rFonts w:ascii="Times New Roman" w:hAnsi="Times New Roman"/>
          <w:sz w:val="28"/>
          <w:szCs w:val="28"/>
        </w:rPr>
        <w:t>постановление Правительства Российской Федерации от 13.05.2013 № 406 «О государственном регулировании тарифов в сфере водоснабжения и водоотведения»;</w:t>
      </w:r>
    </w:p>
    <w:p w:rsidR="00E73DEE" w:rsidRPr="00194F5B" w:rsidRDefault="00E73DEE" w:rsidP="00E73DEE">
      <w:pPr>
        <w:pStyle w:val="afffff1"/>
        <w:numPr>
          <w:ilvl w:val="0"/>
          <w:numId w:val="91"/>
        </w:numPr>
        <w:spacing w:after="0" w:line="240" w:lineRule="auto"/>
        <w:ind w:left="0" w:firstLine="709"/>
        <w:jc w:val="both"/>
        <w:rPr>
          <w:rFonts w:ascii="Times New Roman" w:hAnsi="Times New Roman"/>
          <w:sz w:val="28"/>
          <w:szCs w:val="28"/>
        </w:rPr>
      </w:pPr>
      <w:r w:rsidRPr="00194F5B">
        <w:rPr>
          <w:rFonts w:ascii="Times New Roman" w:hAnsi="Times New Roman"/>
          <w:sz w:val="28"/>
          <w:szCs w:val="28"/>
        </w:rPr>
        <w:t>постановление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w:t>
      </w:r>
    </w:p>
    <w:p w:rsidR="00E73DEE" w:rsidRPr="00194F5B" w:rsidRDefault="00E73DEE" w:rsidP="00E73DEE">
      <w:pPr>
        <w:pStyle w:val="afffff1"/>
        <w:numPr>
          <w:ilvl w:val="0"/>
          <w:numId w:val="91"/>
        </w:numPr>
        <w:spacing w:after="0" w:line="240" w:lineRule="auto"/>
        <w:ind w:left="0" w:firstLine="709"/>
        <w:jc w:val="both"/>
        <w:rPr>
          <w:rFonts w:ascii="Times New Roman" w:hAnsi="Times New Roman"/>
          <w:sz w:val="28"/>
          <w:szCs w:val="28"/>
        </w:rPr>
      </w:pPr>
      <w:r w:rsidRPr="00194F5B">
        <w:rPr>
          <w:rFonts w:ascii="Times New Roman" w:hAnsi="Times New Roman"/>
          <w:sz w:val="28"/>
          <w:szCs w:val="28"/>
        </w:rPr>
        <w:lastRenderedPageBreak/>
        <w:t>приказ Минстроя России от 04.04.2014 № 162/</w:t>
      </w:r>
      <w:proofErr w:type="spellStart"/>
      <w:r w:rsidRPr="00194F5B">
        <w:rPr>
          <w:rFonts w:ascii="Times New Roman" w:hAnsi="Times New Roman"/>
          <w:sz w:val="28"/>
          <w:szCs w:val="28"/>
        </w:rPr>
        <w:t>пр</w:t>
      </w:r>
      <w:proofErr w:type="spellEnd"/>
      <w:r w:rsidRPr="00194F5B">
        <w:rPr>
          <w:rFonts w:ascii="Times New Roman" w:hAnsi="Times New Roman"/>
          <w:sz w:val="28"/>
          <w:szCs w:val="28"/>
        </w:rPr>
        <w:t xml:space="preserve"> «Об утверждении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порядка и правил определения плановых значений и фактических значений таких показателей»;</w:t>
      </w:r>
    </w:p>
    <w:p w:rsidR="00E73DEE" w:rsidRPr="00194F5B" w:rsidRDefault="00E73DEE" w:rsidP="00E73DEE">
      <w:pPr>
        <w:pStyle w:val="afffff1"/>
        <w:numPr>
          <w:ilvl w:val="0"/>
          <w:numId w:val="91"/>
        </w:numPr>
        <w:spacing w:after="0" w:line="240" w:lineRule="auto"/>
        <w:ind w:left="0" w:firstLine="709"/>
        <w:jc w:val="both"/>
        <w:rPr>
          <w:rFonts w:ascii="Times New Roman" w:hAnsi="Times New Roman"/>
          <w:sz w:val="28"/>
          <w:szCs w:val="28"/>
        </w:rPr>
      </w:pPr>
      <w:r w:rsidRPr="00194F5B">
        <w:rPr>
          <w:rFonts w:ascii="Times New Roman" w:hAnsi="Times New Roman"/>
          <w:sz w:val="28"/>
          <w:szCs w:val="28"/>
        </w:rPr>
        <w:t>постановление Правительства Ростовской области от 28.11.2013 № 731 «О порядке взаимодействия органов исполнительной власти Ростовской области при утверждении инвестиционных программ организаций, осуществляющих деятельность в сфере водоснабжения и водоотведения»;</w:t>
      </w:r>
    </w:p>
    <w:p w:rsidR="00E73DEE" w:rsidRPr="00194F5B" w:rsidRDefault="00E73DEE" w:rsidP="00E73DEE">
      <w:pPr>
        <w:pStyle w:val="afffff1"/>
        <w:numPr>
          <w:ilvl w:val="0"/>
          <w:numId w:val="91"/>
        </w:numPr>
        <w:spacing w:after="0" w:line="240" w:lineRule="auto"/>
        <w:ind w:left="0" w:firstLine="709"/>
        <w:jc w:val="both"/>
        <w:rPr>
          <w:rFonts w:ascii="Times New Roman" w:eastAsia="Batang" w:hAnsi="Times New Roman"/>
          <w:sz w:val="28"/>
          <w:szCs w:val="28"/>
        </w:rPr>
      </w:pPr>
      <w:r w:rsidRPr="00194F5B">
        <w:rPr>
          <w:rFonts w:ascii="Times New Roman" w:hAnsi="Times New Roman"/>
          <w:sz w:val="28"/>
          <w:szCs w:val="28"/>
        </w:rPr>
        <w:t xml:space="preserve">актуализированная Схема водоснабжения и водоотведения </w:t>
      </w:r>
      <w:r w:rsidRPr="00194F5B">
        <w:rPr>
          <w:rFonts w:ascii="Times New Roman" w:eastAsia="Batang" w:hAnsi="Times New Roman"/>
          <w:sz w:val="28"/>
          <w:szCs w:val="28"/>
          <w:lang w:eastAsia="ar-SA"/>
        </w:rPr>
        <w:t>Октябрьского района Ростовской области</w:t>
      </w:r>
      <w:r w:rsidRPr="00194F5B">
        <w:rPr>
          <w:rFonts w:ascii="Times New Roman" w:hAnsi="Times New Roman"/>
          <w:sz w:val="28"/>
          <w:szCs w:val="28"/>
        </w:rPr>
        <w:t xml:space="preserve"> на период 2021 </w:t>
      </w:r>
      <w:r w:rsidRPr="00194F5B">
        <w:rPr>
          <w:rFonts w:ascii="Times New Roman" w:eastAsia="Batang" w:hAnsi="Times New Roman"/>
          <w:sz w:val="28"/>
          <w:szCs w:val="28"/>
        </w:rPr>
        <w:t xml:space="preserve">– </w:t>
      </w:r>
      <w:r w:rsidRPr="00194F5B">
        <w:rPr>
          <w:rFonts w:ascii="Times New Roman" w:hAnsi="Times New Roman"/>
          <w:sz w:val="28"/>
          <w:szCs w:val="28"/>
        </w:rPr>
        <w:t>2035 гг.;</w:t>
      </w:r>
    </w:p>
    <w:p w:rsidR="00E73DEE" w:rsidRPr="00194F5B" w:rsidRDefault="00E73DEE" w:rsidP="00E73DEE">
      <w:pPr>
        <w:pStyle w:val="afffff1"/>
        <w:numPr>
          <w:ilvl w:val="0"/>
          <w:numId w:val="91"/>
        </w:numPr>
        <w:spacing w:after="0" w:line="240" w:lineRule="auto"/>
        <w:ind w:left="0" w:firstLine="709"/>
        <w:jc w:val="both"/>
        <w:rPr>
          <w:rFonts w:ascii="Times New Roman" w:eastAsia="Batang" w:hAnsi="Times New Roman"/>
          <w:sz w:val="28"/>
          <w:szCs w:val="28"/>
        </w:rPr>
      </w:pPr>
      <w:r w:rsidRPr="00194F5B">
        <w:rPr>
          <w:rFonts w:ascii="Times New Roman" w:hAnsi="Times New Roman"/>
          <w:sz w:val="28"/>
          <w:szCs w:val="28"/>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w:t>
      </w:r>
      <w:r w:rsidR="002F15ED">
        <w:rPr>
          <w:rFonts w:ascii="Times New Roman" w:hAnsi="Times New Roman"/>
          <w:sz w:val="28"/>
          <w:szCs w:val="28"/>
          <w:lang w:val="ru-RU"/>
        </w:rPr>
        <w:t>-</w:t>
      </w:r>
      <w:r w:rsidRPr="00194F5B">
        <w:rPr>
          <w:rFonts w:ascii="Times New Roman" w:hAnsi="Times New Roman"/>
          <w:sz w:val="28"/>
          <w:szCs w:val="28"/>
        </w:rPr>
        <w:t xml:space="preserve">противоэпидемических (профилактических) мероприятий»; </w:t>
      </w:r>
    </w:p>
    <w:p w:rsidR="00E73DEE" w:rsidRPr="00194F5B" w:rsidRDefault="00E73DEE" w:rsidP="00E73DEE">
      <w:pPr>
        <w:pStyle w:val="afffff1"/>
        <w:numPr>
          <w:ilvl w:val="0"/>
          <w:numId w:val="91"/>
        </w:numPr>
        <w:spacing w:after="0" w:line="240" w:lineRule="auto"/>
        <w:ind w:left="0" w:firstLine="709"/>
        <w:jc w:val="both"/>
        <w:rPr>
          <w:rFonts w:ascii="Times New Roman" w:eastAsia="Batang" w:hAnsi="Times New Roman"/>
          <w:sz w:val="28"/>
          <w:szCs w:val="28"/>
        </w:rPr>
      </w:pPr>
      <w:r w:rsidRPr="00194F5B">
        <w:rPr>
          <w:rFonts w:ascii="Times New Roman" w:hAnsi="Times New Roman"/>
          <w:sz w:val="28"/>
          <w:szCs w:val="28"/>
        </w:rPr>
        <w:t>СанПиН 1.2.3685-21 «Гигиенические нормативы и требования к обеспечению безопасности и (или) безвредности для человека факторов среды обитания».</w:t>
      </w:r>
    </w:p>
    <w:p w:rsidR="00E73DEE" w:rsidRPr="00194F5B" w:rsidRDefault="007438FE" w:rsidP="00194F5B">
      <w:pPr>
        <w:ind w:firstLine="709"/>
        <w:jc w:val="both"/>
        <w:rPr>
          <w:rFonts w:eastAsia="Batang"/>
          <w:sz w:val="28"/>
          <w:szCs w:val="28"/>
        </w:rPr>
      </w:pPr>
      <w:r w:rsidRPr="00194F5B">
        <w:rPr>
          <w:rFonts w:eastAsia="Batang"/>
          <w:sz w:val="28"/>
          <w:szCs w:val="28"/>
        </w:rPr>
        <w:t xml:space="preserve">1.2. </w:t>
      </w:r>
      <w:r w:rsidR="00E73DEE" w:rsidRPr="00194F5B">
        <w:rPr>
          <w:rFonts w:eastAsia="Batang"/>
          <w:sz w:val="28"/>
          <w:szCs w:val="28"/>
        </w:rPr>
        <w:t xml:space="preserve">Разработчик технического задания: Администрация </w:t>
      </w:r>
      <w:r w:rsidR="00E73DEE" w:rsidRPr="00194F5B">
        <w:rPr>
          <w:rFonts w:eastAsia="Batang"/>
          <w:sz w:val="28"/>
          <w:szCs w:val="28"/>
          <w:lang w:eastAsia="ar-SA"/>
        </w:rPr>
        <w:t>Октябрьского района Ростовской области</w:t>
      </w:r>
      <w:r w:rsidR="00E73DEE" w:rsidRPr="00194F5B">
        <w:rPr>
          <w:rFonts w:eastAsia="Batang"/>
          <w:sz w:val="28"/>
          <w:szCs w:val="28"/>
        </w:rPr>
        <w:t>.</w:t>
      </w:r>
    </w:p>
    <w:p w:rsidR="00E73DEE" w:rsidRPr="00194F5B" w:rsidRDefault="00E73DEE" w:rsidP="00E73DEE">
      <w:pPr>
        <w:ind w:firstLine="709"/>
        <w:jc w:val="both"/>
        <w:rPr>
          <w:rFonts w:eastAsia="Batang"/>
          <w:sz w:val="28"/>
          <w:szCs w:val="28"/>
        </w:rPr>
      </w:pPr>
      <w:r w:rsidRPr="00194F5B">
        <w:rPr>
          <w:rFonts w:eastAsia="Batang"/>
          <w:sz w:val="28"/>
          <w:szCs w:val="28"/>
        </w:rPr>
        <w:t>1.</w:t>
      </w:r>
      <w:r w:rsidR="00194F5B">
        <w:rPr>
          <w:rFonts w:eastAsia="Batang"/>
          <w:sz w:val="28"/>
          <w:szCs w:val="28"/>
        </w:rPr>
        <w:t>3</w:t>
      </w:r>
      <w:r w:rsidRPr="00194F5B">
        <w:rPr>
          <w:rFonts w:eastAsia="Batang"/>
          <w:sz w:val="28"/>
          <w:szCs w:val="28"/>
        </w:rPr>
        <w:t>. Цели технического задания.</w:t>
      </w:r>
    </w:p>
    <w:p w:rsidR="00E73DEE" w:rsidRPr="00194F5B" w:rsidRDefault="00E73DEE" w:rsidP="00E73DEE">
      <w:pPr>
        <w:ind w:firstLine="709"/>
        <w:jc w:val="both"/>
        <w:rPr>
          <w:rFonts w:eastAsia="Batang"/>
          <w:sz w:val="28"/>
          <w:szCs w:val="28"/>
        </w:rPr>
      </w:pPr>
      <w:r w:rsidRPr="00194F5B">
        <w:rPr>
          <w:rFonts w:eastAsia="Batang"/>
          <w:sz w:val="28"/>
          <w:szCs w:val="28"/>
        </w:rPr>
        <w:t xml:space="preserve">Целями технического задания являются разработка инвестиционной программы, определяющей мероприятия по развитию объектов централизованной системы холодного водоснабжения </w:t>
      </w:r>
      <w:r w:rsidRPr="00194F5B">
        <w:rPr>
          <w:rFonts w:eastAsia="Batang"/>
          <w:sz w:val="28"/>
          <w:szCs w:val="28"/>
          <w:lang w:eastAsia="ar-SA"/>
        </w:rPr>
        <w:t>Октябрьского района Ростовской области</w:t>
      </w:r>
      <w:r w:rsidRPr="00194F5B">
        <w:rPr>
          <w:rFonts w:eastAsia="Batang"/>
          <w:sz w:val="28"/>
          <w:szCs w:val="28"/>
        </w:rPr>
        <w:t>, эксплуатируемых государственным унитарным предприятием Ростовской области «Управление развития систем водоснабжения»; повышение качества обеспечения услуг холодного водоснабжения в соответствии с санитарными нормами и экологическими требованиями, с определением финансовых потребностей и источников финансирования, необходимых для реализации инвестиционной программы.</w:t>
      </w:r>
    </w:p>
    <w:p w:rsidR="00E73DEE" w:rsidRPr="00194F5B" w:rsidRDefault="00E73DEE" w:rsidP="00E73DEE">
      <w:pPr>
        <w:ind w:firstLine="709"/>
        <w:jc w:val="both"/>
        <w:rPr>
          <w:rFonts w:eastAsia="Batang"/>
          <w:sz w:val="28"/>
          <w:szCs w:val="28"/>
        </w:rPr>
      </w:pPr>
      <w:r w:rsidRPr="00194F5B">
        <w:rPr>
          <w:rFonts w:eastAsia="Batang"/>
          <w:sz w:val="28"/>
          <w:szCs w:val="28"/>
        </w:rPr>
        <w:t>1.</w:t>
      </w:r>
      <w:r w:rsidR="00194F5B">
        <w:rPr>
          <w:rFonts w:eastAsia="Batang"/>
          <w:sz w:val="28"/>
          <w:szCs w:val="28"/>
        </w:rPr>
        <w:t>4</w:t>
      </w:r>
      <w:r w:rsidRPr="00194F5B">
        <w:rPr>
          <w:rFonts w:eastAsia="Batang"/>
          <w:sz w:val="28"/>
          <w:szCs w:val="28"/>
        </w:rPr>
        <w:t>. Требования, устанавливаемые техническим заданием.</w:t>
      </w:r>
    </w:p>
    <w:p w:rsidR="00E73DEE" w:rsidRPr="00194F5B" w:rsidRDefault="00E73DEE" w:rsidP="00E73DEE">
      <w:pPr>
        <w:ind w:firstLine="709"/>
        <w:jc w:val="both"/>
        <w:rPr>
          <w:rFonts w:eastAsia="Batang"/>
          <w:sz w:val="28"/>
          <w:szCs w:val="28"/>
        </w:rPr>
      </w:pPr>
      <w:r w:rsidRPr="00194F5B">
        <w:rPr>
          <w:rFonts w:eastAsia="Batang"/>
          <w:sz w:val="28"/>
          <w:szCs w:val="28"/>
        </w:rPr>
        <w:t>Техническое задание устанавливает требования к целям, задачам, ожидаемому результату выполнения инвестиционной программы, а также условиям, на соответствие которым в дальнейшем будет проверяться инвестиционная программа.</w:t>
      </w:r>
    </w:p>
    <w:p w:rsidR="00194F5B" w:rsidRPr="00194F5B" w:rsidRDefault="00194F5B" w:rsidP="00E73DEE">
      <w:pPr>
        <w:ind w:firstLine="709"/>
        <w:jc w:val="both"/>
        <w:rPr>
          <w:rFonts w:eastAsia="Batang"/>
          <w:sz w:val="28"/>
          <w:szCs w:val="28"/>
        </w:rPr>
      </w:pPr>
    </w:p>
    <w:p w:rsidR="007438FE" w:rsidRDefault="007438FE" w:rsidP="007438FE">
      <w:pPr>
        <w:suppressAutoHyphens/>
        <w:ind w:firstLine="709"/>
        <w:jc w:val="center"/>
        <w:rPr>
          <w:sz w:val="28"/>
          <w:szCs w:val="28"/>
        </w:rPr>
      </w:pPr>
      <w:r w:rsidRPr="00194F5B">
        <w:rPr>
          <w:sz w:val="28"/>
          <w:szCs w:val="28"/>
        </w:rPr>
        <w:t>2. Цели и задачи разработки и реализации инвестиционной программы</w:t>
      </w:r>
    </w:p>
    <w:p w:rsidR="00194F5B" w:rsidRPr="00194F5B" w:rsidRDefault="00194F5B" w:rsidP="007438FE">
      <w:pPr>
        <w:suppressAutoHyphens/>
        <w:ind w:firstLine="709"/>
        <w:jc w:val="center"/>
        <w:rPr>
          <w:sz w:val="28"/>
          <w:szCs w:val="28"/>
        </w:rPr>
      </w:pPr>
    </w:p>
    <w:p w:rsidR="007438FE" w:rsidRPr="00194F5B" w:rsidRDefault="007438FE" w:rsidP="00E73DEE">
      <w:pPr>
        <w:suppressAutoHyphens/>
        <w:ind w:firstLine="709"/>
        <w:jc w:val="both"/>
        <w:rPr>
          <w:sz w:val="28"/>
          <w:szCs w:val="28"/>
        </w:rPr>
      </w:pPr>
      <w:r w:rsidRPr="00194F5B">
        <w:rPr>
          <w:sz w:val="28"/>
          <w:szCs w:val="28"/>
        </w:rPr>
        <w:t xml:space="preserve">2.1. Основная цель разработки и реализации инвестиционной программы: выполнение мероприятий, направленных на приведение качества питьевой воды в соответствие с установленными требованиями. </w:t>
      </w:r>
    </w:p>
    <w:p w:rsidR="007438FE" w:rsidRPr="00194F5B" w:rsidRDefault="007438FE" w:rsidP="00E73DEE">
      <w:pPr>
        <w:suppressAutoHyphens/>
        <w:ind w:firstLine="709"/>
        <w:jc w:val="both"/>
        <w:rPr>
          <w:sz w:val="28"/>
          <w:szCs w:val="28"/>
        </w:rPr>
      </w:pPr>
      <w:r w:rsidRPr="00194F5B">
        <w:rPr>
          <w:sz w:val="28"/>
          <w:szCs w:val="28"/>
        </w:rPr>
        <w:t xml:space="preserve">2.2. Задачи разработки Инвестиционной программы: Обеспечение необходимых объемов и качества питьевой воды, выполнения нормативных </w:t>
      </w:r>
      <w:r w:rsidRPr="00194F5B">
        <w:rPr>
          <w:sz w:val="28"/>
          <w:szCs w:val="28"/>
        </w:rPr>
        <w:lastRenderedPageBreak/>
        <w:t xml:space="preserve">требований к качеству питьевой воды. Обеспечение бесперебойной подачи качественной воды от источника до потребителя. </w:t>
      </w:r>
    </w:p>
    <w:p w:rsidR="007438FE" w:rsidRDefault="007438FE" w:rsidP="00E73DEE">
      <w:pPr>
        <w:suppressAutoHyphens/>
        <w:ind w:firstLine="709"/>
        <w:jc w:val="both"/>
        <w:rPr>
          <w:sz w:val="28"/>
          <w:szCs w:val="28"/>
        </w:rPr>
      </w:pPr>
      <w:r w:rsidRPr="00194F5B">
        <w:rPr>
          <w:sz w:val="28"/>
          <w:szCs w:val="28"/>
        </w:rPr>
        <w:t xml:space="preserve">2.3. Разработка и последующая реализация инвестиционной программы должны обеспечить повышение надежности, качества и безопасности водоснабжения потребителей, снижение аварийности и износа, увеличение пропускной способности и улучшения качества воды. </w:t>
      </w:r>
    </w:p>
    <w:p w:rsidR="00194F5B" w:rsidRPr="00194F5B" w:rsidRDefault="00194F5B" w:rsidP="00E73DEE">
      <w:pPr>
        <w:suppressAutoHyphens/>
        <w:ind w:firstLine="709"/>
        <w:jc w:val="both"/>
        <w:rPr>
          <w:sz w:val="28"/>
          <w:szCs w:val="28"/>
        </w:rPr>
      </w:pPr>
    </w:p>
    <w:p w:rsidR="007438FE" w:rsidRDefault="007438FE" w:rsidP="007438FE">
      <w:pPr>
        <w:suppressAutoHyphens/>
        <w:ind w:firstLine="709"/>
        <w:jc w:val="center"/>
        <w:rPr>
          <w:sz w:val="28"/>
          <w:szCs w:val="28"/>
        </w:rPr>
      </w:pPr>
      <w:r w:rsidRPr="00194F5B">
        <w:rPr>
          <w:sz w:val="28"/>
          <w:szCs w:val="28"/>
        </w:rPr>
        <w:t>3. Целевые индикаторы и показатели</w:t>
      </w:r>
    </w:p>
    <w:p w:rsidR="00194F5B" w:rsidRPr="00194F5B" w:rsidRDefault="00194F5B" w:rsidP="007438FE">
      <w:pPr>
        <w:suppressAutoHyphens/>
        <w:ind w:firstLine="709"/>
        <w:jc w:val="center"/>
        <w:rPr>
          <w:sz w:val="28"/>
          <w:szCs w:val="28"/>
        </w:rPr>
      </w:pPr>
    </w:p>
    <w:p w:rsidR="00194F5B" w:rsidRPr="00194F5B" w:rsidRDefault="007438FE" w:rsidP="00E73DEE">
      <w:pPr>
        <w:suppressAutoHyphens/>
        <w:ind w:firstLine="709"/>
        <w:jc w:val="both"/>
        <w:rPr>
          <w:sz w:val="28"/>
          <w:szCs w:val="28"/>
        </w:rPr>
      </w:pPr>
      <w:r w:rsidRPr="00194F5B">
        <w:rPr>
          <w:sz w:val="28"/>
          <w:szCs w:val="28"/>
        </w:rPr>
        <w:t xml:space="preserve">3.1. Целевые индикаторы и показатели качества поставляемых услуг водоснабжения. Доведение качества питьевой воды до требований уровня, соответствующего государственному стандарту, на границе эксплуатационной ответственности абонента по следующим показателям: </w:t>
      </w:r>
    </w:p>
    <w:p w:rsidR="00194F5B" w:rsidRPr="00194F5B" w:rsidRDefault="007438FE" w:rsidP="00E73DEE">
      <w:pPr>
        <w:suppressAutoHyphens/>
        <w:ind w:firstLine="709"/>
        <w:jc w:val="both"/>
        <w:rPr>
          <w:sz w:val="28"/>
          <w:szCs w:val="28"/>
        </w:rPr>
      </w:pPr>
      <w:r w:rsidRPr="00194F5B">
        <w:rPr>
          <w:sz w:val="28"/>
          <w:szCs w:val="28"/>
        </w:rPr>
        <w:t>- по железу не более 0,3 мг/куб.</w:t>
      </w:r>
      <w:r w:rsidR="00CA76FE">
        <w:rPr>
          <w:sz w:val="28"/>
          <w:szCs w:val="28"/>
        </w:rPr>
        <w:t xml:space="preserve"> </w:t>
      </w:r>
      <w:proofErr w:type="spellStart"/>
      <w:r w:rsidRPr="00194F5B">
        <w:rPr>
          <w:sz w:val="28"/>
          <w:szCs w:val="28"/>
        </w:rPr>
        <w:t>дм</w:t>
      </w:r>
      <w:proofErr w:type="spellEnd"/>
      <w:r w:rsidRPr="00194F5B">
        <w:rPr>
          <w:sz w:val="28"/>
          <w:szCs w:val="28"/>
        </w:rPr>
        <w:t xml:space="preserve">; </w:t>
      </w:r>
    </w:p>
    <w:p w:rsidR="00194F5B" w:rsidRPr="00194F5B" w:rsidRDefault="007438FE" w:rsidP="00E73DEE">
      <w:pPr>
        <w:suppressAutoHyphens/>
        <w:ind w:firstLine="709"/>
        <w:jc w:val="both"/>
        <w:rPr>
          <w:sz w:val="28"/>
          <w:szCs w:val="28"/>
        </w:rPr>
      </w:pPr>
      <w:r w:rsidRPr="00194F5B">
        <w:rPr>
          <w:sz w:val="28"/>
          <w:szCs w:val="28"/>
        </w:rPr>
        <w:t>- по марганцу не более 0,1 мг/ куб.</w:t>
      </w:r>
      <w:r w:rsidR="00CA76FE">
        <w:rPr>
          <w:sz w:val="28"/>
          <w:szCs w:val="28"/>
        </w:rPr>
        <w:t xml:space="preserve"> </w:t>
      </w:r>
      <w:proofErr w:type="spellStart"/>
      <w:r w:rsidRPr="00194F5B">
        <w:rPr>
          <w:sz w:val="28"/>
          <w:szCs w:val="28"/>
        </w:rPr>
        <w:t>дм</w:t>
      </w:r>
      <w:proofErr w:type="spellEnd"/>
      <w:r w:rsidRPr="00194F5B">
        <w:rPr>
          <w:sz w:val="28"/>
          <w:szCs w:val="28"/>
        </w:rPr>
        <w:t xml:space="preserve">; </w:t>
      </w:r>
    </w:p>
    <w:p w:rsidR="00194F5B" w:rsidRPr="00194F5B" w:rsidRDefault="007438FE" w:rsidP="00E73DEE">
      <w:pPr>
        <w:suppressAutoHyphens/>
        <w:ind w:firstLine="709"/>
        <w:jc w:val="both"/>
        <w:rPr>
          <w:sz w:val="28"/>
          <w:szCs w:val="28"/>
        </w:rPr>
      </w:pPr>
      <w:r w:rsidRPr="00194F5B">
        <w:rPr>
          <w:sz w:val="28"/>
          <w:szCs w:val="28"/>
        </w:rPr>
        <w:t>- по мутности не более 1,5 мг/ куб.</w:t>
      </w:r>
      <w:r w:rsidR="00CA76FE">
        <w:rPr>
          <w:sz w:val="28"/>
          <w:szCs w:val="28"/>
        </w:rPr>
        <w:t xml:space="preserve"> </w:t>
      </w:r>
      <w:proofErr w:type="spellStart"/>
      <w:r w:rsidRPr="00194F5B">
        <w:rPr>
          <w:sz w:val="28"/>
          <w:szCs w:val="28"/>
        </w:rPr>
        <w:t>дм</w:t>
      </w:r>
      <w:proofErr w:type="spellEnd"/>
      <w:r w:rsidRPr="00194F5B">
        <w:rPr>
          <w:sz w:val="28"/>
          <w:szCs w:val="28"/>
        </w:rPr>
        <w:t xml:space="preserve">; </w:t>
      </w:r>
    </w:p>
    <w:p w:rsidR="00194F5B" w:rsidRPr="00194F5B" w:rsidRDefault="007438FE" w:rsidP="00E73DEE">
      <w:pPr>
        <w:suppressAutoHyphens/>
        <w:ind w:firstLine="709"/>
        <w:jc w:val="both"/>
        <w:rPr>
          <w:sz w:val="28"/>
          <w:szCs w:val="28"/>
        </w:rPr>
      </w:pPr>
      <w:r w:rsidRPr="00194F5B">
        <w:rPr>
          <w:sz w:val="28"/>
          <w:szCs w:val="28"/>
        </w:rPr>
        <w:t>- по жесткости не более 7 мг-</w:t>
      </w:r>
      <w:proofErr w:type="spellStart"/>
      <w:r w:rsidRPr="00194F5B">
        <w:rPr>
          <w:sz w:val="28"/>
          <w:szCs w:val="28"/>
        </w:rPr>
        <w:t>экв</w:t>
      </w:r>
      <w:proofErr w:type="spellEnd"/>
      <w:r w:rsidRPr="00194F5B">
        <w:rPr>
          <w:sz w:val="28"/>
          <w:szCs w:val="28"/>
        </w:rPr>
        <w:t xml:space="preserve">/л; </w:t>
      </w:r>
    </w:p>
    <w:p w:rsidR="007438FE" w:rsidRPr="00194F5B" w:rsidRDefault="006851CC" w:rsidP="00E73DEE">
      <w:pPr>
        <w:suppressAutoHyphens/>
        <w:ind w:firstLine="709"/>
        <w:jc w:val="both"/>
        <w:rPr>
          <w:sz w:val="28"/>
          <w:szCs w:val="28"/>
        </w:rPr>
      </w:pPr>
      <w:r>
        <w:rPr>
          <w:sz w:val="28"/>
          <w:szCs w:val="28"/>
        </w:rPr>
        <w:t>-</w:t>
      </w:r>
      <w:r w:rsidR="007438FE" w:rsidRPr="00194F5B">
        <w:rPr>
          <w:sz w:val="28"/>
          <w:szCs w:val="28"/>
        </w:rPr>
        <w:t xml:space="preserve">снижение процента неудовлетворительных проб по микробиологическим показателям. </w:t>
      </w:r>
    </w:p>
    <w:p w:rsidR="00194F5B" w:rsidRDefault="00194F5B" w:rsidP="007438FE">
      <w:pPr>
        <w:suppressAutoHyphens/>
        <w:ind w:firstLine="709"/>
        <w:jc w:val="center"/>
      </w:pPr>
    </w:p>
    <w:p w:rsidR="007438FE" w:rsidRPr="00194F5B" w:rsidRDefault="007438FE" w:rsidP="007438FE">
      <w:pPr>
        <w:suppressAutoHyphens/>
        <w:ind w:firstLine="709"/>
        <w:jc w:val="center"/>
        <w:rPr>
          <w:sz w:val="28"/>
          <w:szCs w:val="28"/>
        </w:rPr>
      </w:pPr>
      <w:r w:rsidRPr="00194F5B">
        <w:rPr>
          <w:sz w:val="28"/>
          <w:szCs w:val="28"/>
        </w:rPr>
        <w:t>4. Срок разработки инвестиционной программы</w:t>
      </w:r>
    </w:p>
    <w:p w:rsidR="00194F5B" w:rsidRPr="00194F5B" w:rsidRDefault="00194F5B" w:rsidP="007438FE">
      <w:pPr>
        <w:suppressAutoHyphens/>
        <w:ind w:firstLine="709"/>
        <w:jc w:val="center"/>
        <w:rPr>
          <w:sz w:val="28"/>
          <w:szCs w:val="28"/>
        </w:rPr>
      </w:pPr>
    </w:p>
    <w:p w:rsidR="00E73DEE" w:rsidRPr="00194F5B" w:rsidRDefault="007438FE" w:rsidP="00E73DEE">
      <w:pPr>
        <w:suppressAutoHyphens/>
        <w:ind w:firstLine="709"/>
        <w:jc w:val="both"/>
        <w:rPr>
          <w:sz w:val="28"/>
          <w:szCs w:val="28"/>
        </w:rPr>
      </w:pPr>
      <w:r w:rsidRPr="00194F5B">
        <w:rPr>
          <w:sz w:val="28"/>
          <w:szCs w:val="28"/>
        </w:rPr>
        <w:t>4.1. Срок разработки проекта инвестиционной программы – в течение 6 месяцев с момента утверждения технического задания.</w:t>
      </w:r>
    </w:p>
    <w:p w:rsidR="007438FE" w:rsidRPr="00CA76FE" w:rsidRDefault="007438FE" w:rsidP="00E73DEE">
      <w:pPr>
        <w:suppressAutoHyphens/>
        <w:ind w:firstLine="709"/>
        <w:jc w:val="both"/>
        <w:rPr>
          <w:sz w:val="28"/>
          <w:szCs w:val="28"/>
        </w:rPr>
      </w:pPr>
    </w:p>
    <w:p w:rsidR="00194F5B" w:rsidRPr="00CA76FE" w:rsidRDefault="007438FE" w:rsidP="00194F5B">
      <w:pPr>
        <w:numPr>
          <w:ilvl w:val="0"/>
          <w:numId w:val="1"/>
        </w:numPr>
        <w:suppressAutoHyphens/>
        <w:jc w:val="center"/>
        <w:rPr>
          <w:sz w:val="28"/>
          <w:szCs w:val="28"/>
        </w:rPr>
      </w:pPr>
      <w:r w:rsidRPr="00CA76FE">
        <w:rPr>
          <w:sz w:val="28"/>
          <w:szCs w:val="28"/>
        </w:rPr>
        <w:t>Разработчик инвестиционной программы</w:t>
      </w:r>
    </w:p>
    <w:p w:rsidR="00194F5B" w:rsidRPr="00CA76FE" w:rsidRDefault="00194F5B" w:rsidP="00194F5B">
      <w:pPr>
        <w:suppressAutoHyphens/>
        <w:ind w:left="1005"/>
        <w:rPr>
          <w:sz w:val="28"/>
          <w:szCs w:val="28"/>
        </w:rPr>
      </w:pPr>
    </w:p>
    <w:p w:rsidR="00194F5B" w:rsidRPr="00CA76FE" w:rsidRDefault="007438FE" w:rsidP="00E73DEE">
      <w:pPr>
        <w:suppressAutoHyphens/>
        <w:ind w:firstLine="709"/>
        <w:jc w:val="both"/>
        <w:rPr>
          <w:sz w:val="28"/>
          <w:szCs w:val="28"/>
        </w:rPr>
      </w:pPr>
      <w:r w:rsidRPr="00CA76FE">
        <w:rPr>
          <w:sz w:val="28"/>
          <w:szCs w:val="28"/>
        </w:rPr>
        <w:t xml:space="preserve">5.1. </w:t>
      </w:r>
      <w:r w:rsidR="00194F5B" w:rsidRPr="00CA76FE">
        <w:rPr>
          <w:rFonts w:eastAsia="Batang"/>
          <w:sz w:val="28"/>
          <w:szCs w:val="28"/>
        </w:rPr>
        <w:t xml:space="preserve">Разработчик инвестиционной программы развития объектов централизованной системы холодного водоснабжения </w:t>
      </w:r>
      <w:r w:rsidR="00194F5B" w:rsidRPr="00CA76FE">
        <w:rPr>
          <w:rFonts w:eastAsia="Batang"/>
          <w:sz w:val="28"/>
          <w:szCs w:val="28"/>
          <w:lang w:eastAsia="ar-SA"/>
        </w:rPr>
        <w:t>Октябрьского района Ростовской области</w:t>
      </w:r>
      <w:r w:rsidR="00194F5B" w:rsidRPr="00CA76FE">
        <w:rPr>
          <w:rFonts w:eastAsia="Batang"/>
          <w:sz w:val="28"/>
          <w:szCs w:val="28"/>
        </w:rPr>
        <w:t>, эксплуатируемых государственным унитарным предприятием Ростовской области «Управление развития систем водоснабжения», на 202</w:t>
      </w:r>
      <w:r w:rsidR="003953D1">
        <w:rPr>
          <w:rFonts w:eastAsia="Batang"/>
          <w:sz w:val="28"/>
          <w:szCs w:val="28"/>
        </w:rPr>
        <w:t>5</w:t>
      </w:r>
      <w:r w:rsidR="00194F5B" w:rsidRPr="00CA76FE">
        <w:rPr>
          <w:rFonts w:eastAsia="Batang"/>
          <w:sz w:val="28"/>
          <w:szCs w:val="28"/>
        </w:rPr>
        <w:t xml:space="preserve"> – 2035 годы (далее – инвестиционная программа): государственное унитарное предприятие Ростовской области «Управление развития систем водоснабжения»</w:t>
      </w:r>
      <w:r w:rsidRPr="00CA76FE">
        <w:rPr>
          <w:sz w:val="28"/>
          <w:szCs w:val="28"/>
        </w:rPr>
        <w:t xml:space="preserve">. </w:t>
      </w:r>
    </w:p>
    <w:p w:rsidR="00194F5B" w:rsidRDefault="00194F5B" w:rsidP="00E73DEE">
      <w:pPr>
        <w:suppressAutoHyphens/>
        <w:ind w:firstLine="709"/>
        <w:jc w:val="both"/>
      </w:pPr>
    </w:p>
    <w:p w:rsidR="00194F5B" w:rsidRPr="009F2A93" w:rsidRDefault="007438FE" w:rsidP="00194F5B">
      <w:pPr>
        <w:suppressAutoHyphens/>
        <w:ind w:firstLine="709"/>
        <w:jc w:val="center"/>
        <w:rPr>
          <w:sz w:val="28"/>
          <w:szCs w:val="28"/>
        </w:rPr>
      </w:pPr>
      <w:r w:rsidRPr="009F2A93">
        <w:rPr>
          <w:sz w:val="28"/>
          <w:szCs w:val="28"/>
        </w:rPr>
        <w:t>6. Требования к инвестиционной программе</w:t>
      </w:r>
    </w:p>
    <w:p w:rsidR="00194F5B" w:rsidRPr="009F2A93" w:rsidRDefault="00194F5B" w:rsidP="00E73DEE">
      <w:pPr>
        <w:suppressAutoHyphens/>
        <w:ind w:firstLine="709"/>
        <w:jc w:val="both"/>
        <w:rPr>
          <w:sz w:val="28"/>
          <w:szCs w:val="28"/>
        </w:rPr>
      </w:pPr>
    </w:p>
    <w:p w:rsidR="00CA76FE" w:rsidRPr="009F2A93" w:rsidRDefault="007438FE" w:rsidP="00E73DEE">
      <w:pPr>
        <w:suppressAutoHyphens/>
        <w:ind w:firstLine="709"/>
        <w:jc w:val="both"/>
        <w:rPr>
          <w:sz w:val="28"/>
          <w:szCs w:val="28"/>
        </w:rPr>
      </w:pPr>
      <w:r w:rsidRPr="009F2A93">
        <w:rPr>
          <w:sz w:val="28"/>
          <w:szCs w:val="28"/>
        </w:rPr>
        <w:t xml:space="preserve">6.1. При разработке инвестиционной программы необходимо: </w:t>
      </w:r>
    </w:p>
    <w:p w:rsidR="00CA76FE" w:rsidRPr="009F2A93" w:rsidRDefault="007438FE" w:rsidP="00E73DEE">
      <w:pPr>
        <w:suppressAutoHyphens/>
        <w:ind w:firstLine="709"/>
        <w:jc w:val="both"/>
        <w:rPr>
          <w:sz w:val="28"/>
          <w:szCs w:val="28"/>
        </w:rPr>
      </w:pPr>
      <w:r w:rsidRPr="009F2A93">
        <w:rPr>
          <w:sz w:val="28"/>
          <w:szCs w:val="28"/>
        </w:rPr>
        <w:t>- выполнить анализ существующего состояния систем водоснабжения с</w:t>
      </w:r>
      <w:r w:rsidR="00CA76FE" w:rsidRPr="009F2A93">
        <w:rPr>
          <w:sz w:val="28"/>
          <w:szCs w:val="28"/>
        </w:rPr>
        <w:t xml:space="preserve"> </w:t>
      </w:r>
      <w:r w:rsidRPr="009F2A93">
        <w:rPr>
          <w:sz w:val="28"/>
          <w:szCs w:val="28"/>
        </w:rPr>
        <w:t>отражением основных проблем, не позволяющих обеспечить необходимый</w:t>
      </w:r>
      <w:r w:rsidR="00CA76FE" w:rsidRPr="009F2A93">
        <w:rPr>
          <w:sz w:val="28"/>
          <w:szCs w:val="28"/>
        </w:rPr>
        <w:t xml:space="preserve"> </w:t>
      </w:r>
      <w:r w:rsidRPr="009F2A93">
        <w:rPr>
          <w:sz w:val="28"/>
          <w:szCs w:val="28"/>
        </w:rPr>
        <w:t>уровень качества питьевой воды в соответствие с установленными</w:t>
      </w:r>
      <w:r w:rsidR="00CA76FE" w:rsidRPr="009F2A93">
        <w:rPr>
          <w:sz w:val="28"/>
          <w:szCs w:val="28"/>
        </w:rPr>
        <w:t xml:space="preserve"> требованиями,</w:t>
      </w:r>
    </w:p>
    <w:p w:rsidR="00CA76FE" w:rsidRPr="009F2A93" w:rsidRDefault="007438FE" w:rsidP="00E73DEE">
      <w:pPr>
        <w:suppressAutoHyphens/>
        <w:ind w:firstLine="709"/>
        <w:jc w:val="both"/>
        <w:rPr>
          <w:sz w:val="28"/>
          <w:szCs w:val="28"/>
        </w:rPr>
      </w:pPr>
      <w:r w:rsidRPr="009F2A93">
        <w:rPr>
          <w:sz w:val="28"/>
          <w:szCs w:val="28"/>
        </w:rPr>
        <w:t>- разработать план мероприятий по приведению качества питьевой воды в</w:t>
      </w:r>
      <w:r w:rsidR="00CA76FE" w:rsidRPr="009F2A93">
        <w:rPr>
          <w:sz w:val="28"/>
          <w:szCs w:val="28"/>
        </w:rPr>
        <w:t xml:space="preserve"> </w:t>
      </w:r>
      <w:r w:rsidRPr="009F2A93">
        <w:rPr>
          <w:sz w:val="28"/>
          <w:szCs w:val="28"/>
        </w:rPr>
        <w:t>соответствие с установленными требованиями и согласовать его с</w:t>
      </w:r>
      <w:r w:rsidR="00CA76FE" w:rsidRPr="009F2A93">
        <w:rPr>
          <w:sz w:val="28"/>
          <w:szCs w:val="28"/>
        </w:rPr>
        <w:t xml:space="preserve"> Управлением</w:t>
      </w:r>
      <w:r w:rsidRPr="009F2A93">
        <w:rPr>
          <w:sz w:val="28"/>
          <w:szCs w:val="28"/>
        </w:rPr>
        <w:t xml:space="preserve"> Федеральной службы по надзору в сфере</w:t>
      </w:r>
      <w:r w:rsidR="00CA76FE" w:rsidRPr="009F2A93">
        <w:rPr>
          <w:sz w:val="28"/>
          <w:szCs w:val="28"/>
        </w:rPr>
        <w:t xml:space="preserve"> </w:t>
      </w:r>
      <w:r w:rsidRPr="009F2A93">
        <w:rPr>
          <w:sz w:val="28"/>
          <w:szCs w:val="28"/>
        </w:rPr>
        <w:t xml:space="preserve">защиты прав потребителей и </w:t>
      </w:r>
      <w:r w:rsidRPr="009F2A93">
        <w:rPr>
          <w:sz w:val="28"/>
          <w:szCs w:val="28"/>
        </w:rPr>
        <w:lastRenderedPageBreak/>
        <w:t xml:space="preserve">благополучия человека </w:t>
      </w:r>
      <w:r w:rsidR="00CA76FE" w:rsidRPr="009F2A93">
        <w:rPr>
          <w:sz w:val="28"/>
          <w:szCs w:val="28"/>
        </w:rPr>
        <w:t>по Ростовской области</w:t>
      </w:r>
      <w:r w:rsidRPr="009F2A93">
        <w:rPr>
          <w:sz w:val="28"/>
          <w:szCs w:val="28"/>
        </w:rPr>
        <w:t>. План мероприятий по приведению качества питьевой воды в соответствие с</w:t>
      </w:r>
      <w:r w:rsidR="00CA76FE" w:rsidRPr="009F2A93">
        <w:rPr>
          <w:sz w:val="28"/>
          <w:szCs w:val="28"/>
        </w:rPr>
        <w:t xml:space="preserve"> </w:t>
      </w:r>
      <w:r w:rsidRPr="009F2A93">
        <w:rPr>
          <w:sz w:val="28"/>
          <w:szCs w:val="28"/>
        </w:rPr>
        <w:t>установленными требованиями включаются в состав инвестиционной</w:t>
      </w:r>
      <w:r w:rsidR="00CA76FE" w:rsidRPr="009F2A93">
        <w:rPr>
          <w:sz w:val="28"/>
          <w:szCs w:val="28"/>
        </w:rPr>
        <w:t xml:space="preserve"> программы,</w:t>
      </w:r>
      <w:r w:rsidRPr="009F2A93">
        <w:rPr>
          <w:sz w:val="28"/>
          <w:szCs w:val="28"/>
        </w:rPr>
        <w:t xml:space="preserve"> </w:t>
      </w:r>
    </w:p>
    <w:p w:rsidR="00CA76FE" w:rsidRPr="009F2A93" w:rsidRDefault="007438FE" w:rsidP="00E73DEE">
      <w:pPr>
        <w:suppressAutoHyphens/>
        <w:ind w:firstLine="709"/>
        <w:jc w:val="both"/>
        <w:rPr>
          <w:sz w:val="28"/>
          <w:szCs w:val="28"/>
        </w:rPr>
      </w:pPr>
      <w:r w:rsidRPr="009F2A93">
        <w:rPr>
          <w:sz w:val="28"/>
          <w:szCs w:val="28"/>
        </w:rPr>
        <w:t>- определить объем финансовых потребностей на реализацию мероприятий</w:t>
      </w:r>
      <w:r w:rsidR="00CA76FE" w:rsidRPr="009F2A93">
        <w:rPr>
          <w:sz w:val="28"/>
          <w:szCs w:val="28"/>
        </w:rPr>
        <w:t xml:space="preserve"> </w:t>
      </w:r>
      <w:r w:rsidRPr="009F2A93">
        <w:rPr>
          <w:sz w:val="28"/>
          <w:szCs w:val="28"/>
        </w:rPr>
        <w:t>инвестиционной программы: объем финансовых потребностей на реализацию мероприятий определить</w:t>
      </w:r>
      <w:r w:rsidR="00CA76FE" w:rsidRPr="009F2A93">
        <w:rPr>
          <w:sz w:val="28"/>
          <w:szCs w:val="28"/>
        </w:rPr>
        <w:t xml:space="preserve"> </w:t>
      </w:r>
      <w:r w:rsidRPr="009F2A93">
        <w:rPr>
          <w:sz w:val="28"/>
          <w:szCs w:val="28"/>
        </w:rPr>
        <w:t>посредством суммирования финансовых потребностей на реализацию каждого</w:t>
      </w:r>
      <w:r w:rsidR="00CA76FE" w:rsidRPr="009F2A93">
        <w:rPr>
          <w:sz w:val="28"/>
          <w:szCs w:val="28"/>
        </w:rPr>
        <w:t xml:space="preserve"> </w:t>
      </w:r>
      <w:r w:rsidRPr="009F2A93">
        <w:rPr>
          <w:sz w:val="28"/>
          <w:szCs w:val="28"/>
        </w:rPr>
        <w:t>мероприятия; финансовые потребности на реализацию мероприятий инвестиционной</w:t>
      </w:r>
      <w:r w:rsidR="00CA76FE" w:rsidRPr="009F2A93">
        <w:rPr>
          <w:sz w:val="28"/>
          <w:szCs w:val="28"/>
        </w:rPr>
        <w:t xml:space="preserve"> </w:t>
      </w:r>
      <w:r w:rsidRPr="009F2A93">
        <w:rPr>
          <w:sz w:val="28"/>
          <w:szCs w:val="28"/>
        </w:rPr>
        <w:t>программы определить на основе укрупненных показателей стоимости</w:t>
      </w:r>
      <w:r w:rsidR="00CA76FE" w:rsidRPr="009F2A93">
        <w:rPr>
          <w:sz w:val="28"/>
          <w:szCs w:val="28"/>
        </w:rPr>
        <w:t xml:space="preserve"> </w:t>
      </w:r>
      <w:r w:rsidRPr="009F2A93">
        <w:rPr>
          <w:sz w:val="28"/>
          <w:szCs w:val="28"/>
        </w:rPr>
        <w:t xml:space="preserve">строительства и реконструкции, действующей сметной нормативной базы(государственные элементные нормы, </w:t>
      </w:r>
      <w:r w:rsidR="00CA76FE" w:rsidRPr="009F2A93">
        <w:rPr>
          <w:sz w:val="28"/>
          <w:szCs w:val="28"/>
        </w:rPr>
        <w:t>федеральные единичные расценки).</w:t>
      </w:r>
    </w:p>
    <w:p w:rsidR="00CA76FE" w:rsidRPr="009F2A93" w:rsidRDefault="007438FE" w:rsidP="00E73DEE">
      <w:pPr>
        <w:suppressAutoHyphens/>
        <w:ind w:firstLine="709"/>
        <w:jc w:val="both"/>
        <w:rPr>
          <w:sz w:val="28"/>
          <w:szCs w:val="28"/>
        </w:rPr>
      </w:pPr>
      <w:r w:rsidRPr="009F2A93">
        <w:rPr>
          <w:sz w:val="28"/>
          <w:szCs w:val="28"/>
        </w:rPr>
        <w:t xml:space="preserve"> 6.2. Источниками финансирования инвестиционной программы могут выступать: </w:t>
      </w:r>
    </w:p>
    <w:p w:rsidR="00CA76FE" w:rsidRPr="009F2A93" w:rsidRDefault="007438FE" w:rsidP="00E73DEE">
      <w:pPr>
        <w:suppressAutoHyphens/>
        <w:ind w:firstLine="709"/>
        <w:jc w:val="both"/>
        <w:rPr>
          <w:sz w:val="28"/>
          <w:szCs w:val="28"/>
        </w:rPr>
      </w:pPr>
      <w:r w:rsidRPr="009F2A93">
        <w:rPr>
          <w:sz w:val="28"/>
          <w:szCs w:val="28"/>
        </w:rPr>
        <w:t xml:space="preserve">- собственные средства </w:t>
      </w:r>
      <w:r w:rsidR="00CA76FE" w:rsidRPr="009F2A93">
        <w:rPr>
          <w:sz w:val="28"/>
          <w:szCs w:val="28"/>
        </w:rPr>
        <w:t>ГУП РО «УРСВ»</w:t>
      </w:r>
      <w:r w:rsidRPr="009F2A93">
        <w:rPr>
          <w:sz w:val="28"/>
          <w:szCs w:val="28"/>
        </w:rPr>
        <w:t xml:space="preserve">; </w:t>
      </w:r>
    </w:p>
    <w:p w:rsidR="00CA76FE" w:rsidRPr="009F2A93" w:rsidRDefault="007438FE" w:rsidP="00E73DEE">
      <w:pPr>
        <w:suppressAutoHyphens/>
        <w:ind w:firstLine="709"/>
        <w:jc w:val="both"/>
        <w:rPr>
          <w:sz w:val="28"/>
          <w:szCs w:val="28"/>
        </w:rPr>
      </w:pPr>
      <w:r w:rsidRPr="009F2A93">
        <w:rPr>
          <w:sz w:val="28"/>
          <w:szCs w:val="28"/>
        </w:rPr>
        <w:t>- финансовые средства, определяемые в ходе реализации федеральных,</w:t>
      </w:r>
      <w:r w:rsidR="00CA76FE" w:rsidRPr="009F2A93">
        <w:rPr>
          <w:sz w:val="28"/>
          <w:szCs w:val="28"/>
        </w:rPr>
        <w:t xml:space="preserve"> </w:t>
      </w:r>
      <w:r w:rsidRPr="009F2A93">
        <w:rPr>
          <w:sz w:val="28"/>
          <w:szCs w:val="28"/>
        </w:rPr>
        <w:t xml:space="preserve">региональных, муниципальных целевых программ. </w:t>
      </w:r>
    </w:p>
    <w:p w:rsidR="00CA76FE" w:rsidRPr="009F2A93" w:rsidRDefault="007438FE" w:rsidP="00E73DEE">
      <w:pPr>
        <w:suppressAutoHyphens/>
        <w:ind w:firstLine="709"/>
        <w:jc w:val="both"/>
        <w:rPr>
          <w:sz w:val="28"/>
          <w:szCs w:val="28"/>
        </w:rPr>
      </w:pPr>
      <w:r w:rsidRPr="009F2A93">
        <w:rPr>
          <w:sz w:val="28"/>
          <w:szCs w:val="28"/>
        </w:rPr>
        <w:t>6.3. В инвестиционной программе необходимо: привести распределение</w:t>
      </w:r>
      <w:r w:rsidR="00CA76FE" w:rsidRPr="009F2A93">
        <w:rPr>
          <w:sz w:val="28"/>
          <w:szCs w:val="28"/>
        </w:rPr>
        <w:t xml:space="preserve"> </w:t>
      </w:r>
      <w:r w:rsidRPr="009F2A93">
        <w:rPr>
          <w:sz w:val="28"/>
          <w:szCs w:val="28"/>
        </w:rPr>
        <w:t>финансовых потребностей по определенным источникам финансирования, в том</w:t>
      </w:r>
      <w:r w:rsidR="00CA76FE" w:rsidRPr="009F2A93">
        <w:rPr>
          <w:sz w:val="28"/>
          <w:szCs w:val="28"/>
        </w:rPr>
        <w:t xml:space="preserve"> </w:t>
      </w:r>
      <w:r w:rsidRPr="009F2A93">
        <w:rPr>
          <w:sz w:val="28"/>
          <w:szCs w:val="28"/>
        </w:rPr>
        <w:t>числе с распределением по годам и этапам реализации инвестиционной</w:t>
      </w:r>
      <w:r w:rsidR="00CA76FE" w:rsidRPr="009F2A93">
        <w:rPr>
          <w:sz w:val="28"/>
          <w:szCs w:val="28"/>
        </w:rPr>
        <w:t xml:space="preserve"> </w:t>
      </w:r>
      <w:r w:rsidRPr="009F2A93">
        <w:rPr>
          <w:sz w:val="28"/>
          <w:szCs w:val="28"/>
        </w:rPr>
        <w:t>программы; выполнить расчет надбавок к тарифам и тарифов на подключение; обеспечить согласованность разрабатываемой инвестиционной программы с</w:t>
      </w:r>
      <w:r w:rsidR="00CA76FE" w:rsidRPr="009F2A93">
        <w:rPr>
          <w:sz w:val="28"/>
          <w:szCs w:val="28"/>
        </w:rPr>
        <w:t xml:space="preserve"> </w:t>
      </w:r>
      <w:r w:rsidRPr="009F2A93">
        <w:rPr>
          <w:sz w:val="28"/>
          <w:szCs w:val="28"/>
        </w:rPr>
        <w:t>производственной программой с целью исключения возможного двойного учета</w:t>
      </w:r>
      <w:r w:rsidR="00CA76FE" w:rsidRPr="009F2A93">
        <w:rPr>
          <w:sz w:val="28"/>
          <w:szCs w:val="28"/>
        </w:rPr>
        <w:t xml:space="preserve"> </w:t>
      </w:r>
      <w:r w:rsidRPr="009F2A93">
        <w:rPr>
          <w:sz w:val="28"/>
          <w:szCs w:val="28"/>
        </w:rPr>
        <w:t>реализуемых мероприятий инвестиционной программы в рамках различных</w:t>
      </w:r>
      <w:r w:rsidR="00CA76FE" w:rsidRPr="009F2A93">
        <w:rPr>
          <w:sz w:val="28"/>
          <w:szCs w:val="28"/>
        </w:rPr>
        <w:t xml:space="preserve"> </w:t>
      </w:r>
      <w:r w:rsidRPr="009F2A93">
        <w:rPr>
          <w:sz w:val="28"/>
          <w:szCs w:val="28"/>
        </w:rPr>
        <w:t xml:space="preserve">программ. </w:t>
      </w:r>
    </w:p>
    <w:p w:rsidR="00CA76FE" w:rsidRPr="009F2A93" w:rsidRDefault="007438FE" w:rsidP="00E73DEE">
      <w:pPr>
        <w:suppressAutoHyphens/>
        <w:ind w:firstLine="709"/>
        <w:jc w:val="both"/>
        <w:rPr>
          <w:sz w:val="28"/>
          <w:szCs w:val="28"/>
        </w:rPr>
      </w:pPr>
      <w:r w:rsidRPr="009F2A93">
        <w:rPr>
          <w:sz w:val="28"/>
          <w:szCs w:val="28"/>
        </w:rPr>
        <w:t xml:space="preserve">6.4. Координацию работ по инвестиционной программе осуществляет </w:t>
      </w:r>
      <w:r w:rsidR="00CA76FE" w:rsidRPr="009F2A93">
        <w:rPr>
          <w:sz w:val="28"/>
          <w:szCs w:val="28"/>
        </w:rPr>
        <w:t>Администрация Октябрьского района</w:t>
      </w:r>
      <w:r w:rsidRPr="009F2A93">
        <w:rPr>
          <w:sz w:val="28"/>
          <w:szCs w:val="28"/>
        </w:rPr>
        <w:t xml:space="preserve">; </w:t>
      </w:r>
    </w:p>
    <w:p w:rsidR="00CA76FE" w:rsidRPr="009F2A93" w:rsidRDefault="007438FE" w:rsidP="00E73DEE">
      <w:pPr>
        <w:suppressAutoHyphens/>
        <w:ind w:firstLine="709"/>
        <w:jc w:val="both"/>
        <w:rPr>
          <w:sz w:val="28"/>
          <w:szCs w:val="28"/>
        </w:rPr>
      </w:pPr>
      <w:r w:rsidRPr="009F2A93">
        <w:rPr>
          <w:sz w:val="28"/>
          <w:szCs w:val="28"/>
        </w:rPr>
        <w:t xml:space="preserve">6.5. Инвестиционная программа должна состоять из описательной и табличной частей; </w:t>
      </w:r>
    </w:p>
    <w:p w:rsidR="00CA76FE" w:rsidRPr="009F2A93" w:rsidRDefault="007438FE" w:rsidP="00E73DEE">
      <w:pPr>
        <w:suppressAutoHyphens/>
        <w:ind w:firstLine="709"/>
        <w:jc w:val="both"/>
        <w:rPr>
          <w:sz w:val="28"/>
          <w:szCs w:val="28"/>
        </w:rPr>
      </w:pPr>
      <w:r w:rsidRPr="009F2A93">
        <w:rPr>
          <w:sz w:val="28"/>
          <w:szCs w:val="28"/>
        </w:rPr>
        <w:t xml:space="preserve">6.6. Инвестиционная программа должна содержать: </w:t>
      </w:r>
    </w:p>
    <w:p w:rsidR="00CA76FE" w:rsidRPr="009F2A93" w:rsidRDefault="007438FE" w:rsidP="00E73DEE">
      <w:pPr>
        <w:suppressAutoHyphens/>
        <w:ind w:firstLine="709"/>
        <w:jc w:val="both"/>
        <w:rPr>
          <w:sz w:val="28"/>
          <w:szCs w:val="28"/>
        </w:rPr>
      </w:pPr>
      <w:r w:rsidRPr="009F2A93">
        <w:rPr>
          <w:sz w:val="28"/>
          <w:szCs w:val="28"/>
        </w:rPr>
        <w:t xml:space="preserve">а) паспорт инвестиционной программы, включающий следующую информацию: наименование организации, в отношении которой разрабатывается инвестиционная программа, ее местоположение; наименование уполномоченного органа, утвердившего инвестиционную программу, его местонахождение; наименование органа местного самоуправления, согласующего инвестиционную программу, его местонахождение; наименование территориального органа федерального органа исполнительной власти, осуществляющего федеральный государственный санитарный эпидемиологический надзор, согласовавшего план мероприятий; </w:t>
      </w:r>
    </w:p>
    <w:p w:rsidR="00AC50EB" w:rsidRPr="009F2A93" w:rsidRDefault="007438FE" w:rsidP="00E73DEE">
      <w:pPr>
        <w:suppressAutoHyphens/>
        <w:ind w:firstLine="709"/>
        <w:jc w:val="both"/>
        <w:rPr>
          <w:sz w:val="28"/>
          <w:szCs w:val="28"/>
        </w:rPr>
      </w:pPr>
      <w:r w:rsidRPr="009F2A93">
        <w:rPr>
          <w:sz w:val="28"/>
          <w:szCs w:val="28"/>
        </w:rPr>
        <w:t>б) целевые показатели деятельности организации, в том числе показатели энергосбережения и повышения энергетической эффективности, установленные уполномоченным органом исполнительной власти субъекта Российской Федерации или уполномоченным органом местного самоуправления, отдельно на каждый год в течение срока реализации инвестиционной</w:t>
      </w:r>
      <w:r w:rsidR="00CA76FE" w:rsidRPr="009F2A93">
        <w:rPr>
          <w:sz w:val="28"/>
          <w:szCs w:val="28"/>
        </w:rPr>
        <w:t xml:space="preserve"> </w:t>
      </w:r>
      <w:r w:rsidRPr="009F2A93">
        <w:rPr>
          <w:sz w:val="28"/>
          <w:szCs w:val="28"/>
        </w:rPr>
        <w:t xml:space="preserve">программы; </w:t>
      </w:r>
    </w:p>
    <w:p w:rsidR="00AC50EB" w:rsidRPr="009F2A93" w:rsidRDefault="007438FE" w:rsidP="00E73DEE">
      <w:pPr>
        <w:suppressAutoHyphens/>
        <w:ind w:firstLine="709"/>
        <w:jc w:val="both"/>
        <w:rPr>
          <w:sz w:val="28"/>
          <w:szCs w:val="28"/>
        </w:rPr>
      </w:pPr>
      <w:r w:rsidRPr="009F2A93">
        <w:rPr>
          <w:sz w:val="28"/>
          <w:szCs w:val="28"/>
        </w:rPr>
        <w:lastRenderedPageBreak/>
        <w:t>в) перечень мероприятий по по</w:t>
      </w:r>
      <w:r w:rsidR="00883618" w:rsidRPr="009F2A93">
        <w:rPr>
          <w:sz w:val="28"/>
          <w:szCs w:val="28"/>
        </w:rPr>
        <w:t>дготовке проектной документации</w:t>
      </w:r>
      <w:r w:rsidRPr="009F2A93">
        <w:rPr>
          <w:sz w:val="28"/>
          <w:szCs w:val="28"/>
        </w:rPr>
        <w:t>,</w:t>
      </w:r>
      <w:r w:rsidR="00883618" w:rsidRPr="009F2A93">
        <w:rPr>
          <w:sz w:val="28"/>
          <w:szCs w:val="28"/>
        </w:rPr>
        <w:t xml:space="preserve"> </w:t>
      </w:r>
      <w:r w:rsidRPr="009F2A93">
        <w:rPr>
          <w:sz w:val="28"/>
          <w:szCs w:val="28"/>
        </w:rPr>
        <w:t>строительству, реконструкции и (или) модернизации объектов централизованных систем водоснабжения и (или) водоотведения, краткое описание мероприятий инвестиционной программы, в том числе обоснование их необходимости, описание (место расположения) строящихся, реконструируемых</w:t>
      </w:r>
      <w:r w:rsidR="00883618" w:rsidRPr="009F2A93">
        <w:rPr>
          <w:sz w:val="28"/>
          <w:szCs w:val="28"/>
        </w:rPr>
        <w:t xml:space="preserve"> </w:t>
      </w:r>
      <w:r w:rsidRPr="009F2A93">
        <w:rPr>
          <w:sz w:val="28"/>
          <w:szCs w:val="28"/>
        </w:rPr>
        <w:t>и модернизируемых объектов централизованных систем водоснабжения и (или)</w:t>
      </w:r>
      <w:r w:rsidR="00883618" w:rsidRPr="009F2A93">
        <w:rPr>
          <w:sz w:val="28"/>
          <w:szCs w:val="28"/>
        </w:rPr>
        <w:t xml:space="preserve"> </w:t>
      </w:r>
      <w:r w:rsidRPr="009F2A93">
        <w:rPr>
          <w:sz w:val="28"/>
          <w:szCs w:val="28"/>
        </w:rPr>
        <w:t>водоотведения, обеспечивающее однозначную идентификацию таких объектов,</w:t>
      </w:r>
      <w:r w:rsidR="00883618" w:rsidRPr="009F2A93">
        <w:rPr>
          <w:sz w:val="28"/>
          <w:szCs w:val="28"/>
        </w:rPr>
        <w:t xml:space="preserve"> </w:t>
      </w:r>
      <w:r w:rsidRPr="009F2A93">
        <w:rPr>
          <w:sz w:val="28"/>
          <w:szCs w:val="28"/>
        </w:rPr>
        <w:t>основные технические характеристики таких объектов до и после реализации мероприятия. Мероприятия инвестиционной программы подразделяются на</w:t>
      </w:r>
      <w:r w:rsidR="00883618" w:rsidRPr="009F2A93">
        <w:rPr>
          <w:sz w:val="28"/>
          <w:szCs w:val="28"/>
        </w:rPr>
        <w:t xml:space="preserve"> </w:t>
      </w:r>
      <w:r w:rsidRPr="009F2A93">
        <w:rPr>
          <w:sz w:val="28"/>
          <w:szCs w:val="28"/>
        </w:rPr>
        <w:t xml:space="preserve">мероприятия, реализуемые в сфере водоснабжения, и мероприятия, реализуемые в сфере водоотведения; </w:t>
      </w:r>
    </w:p>
    <w:p w:rsidR="00AC50EB" w:rsidRPr="009F2A93" w:rsidRDefault="007438FE" w:rsidP="00E73DEE">
      <w:pPr>
        <w:suppressAutoHyphens/>
        <w:ind w:firstLine="709"/>
        <w:jc w:val="both"/>
        <w:rPr>
          <w:sz w:val="28"/>
          <w:szCs w:val="28"/>
        </w:rPr>
      </w:pPr>
      <w:r w:rsidRPr="009F2A93">
        <w:rPr>
          <w:sz w:val="28"/>
          <w:szCs w:val="28"/>
        </w:rPr>
        <w:t xml:space="preserve">г) мероприятия по защите централизованных систем водоснабжения и (или) водоотведения и их отдельных объектов от угроз техногенного, природного характера и террористических актов, предотвращению возникновения аварийных ситуаций, снижению риска и смягчению последствий чрезвычайных ситуаций; </w:t>
      </w:r>
    </w:p>
    <w:p w:rsidR="00AC50EB" w:rsidRPr="009F2A93" w:rsidRDefault="007438FE" w:rsidP="00E73DEE">
      <w:pPr>
        <w:suppressAutoHyphens/>
        <w:ind w:firstLine="709"/>
        <w:jc w:val="both"/>
        <w:rPr>
          <w:sz w:val="28"/>
          <w:szCs w:val="28"/>
        </w:rPr>
      </w:pPr>
      <w:r w:rsidRPr="009F2A93">
        <w:rPr>
          <w:sz w:val="28"/>
          <w:szCs w:val="28"/>
        </w:rPr>
        <w:t>д) график реализации мероприятий инвестиционной программы, включая</w:t>
      </w:r>
      <w:r w:rsidR="00AC50EB" w:rsidRPr="009F2A93">
        <w:rPr>
          <w:sz w:val="28"/>
          <w:szCs w:val="28"/>
        </w:rPr>
        <w:t xml:space="preserve"> </w:t>
      </w:r>
      <w:r w:rsidRPr="009F2A93">
        <w:rPr>
          <w:sz w:val="28"/>
          <w:szCs w:val="28"/>
        </w:rPr>
        <w:t xml:space="preserve">график ввода объектов централизованных систем водоснабжения и (или)водоотведения в эксплуатацию; </w:t>
      </w:r>
    </w:p>
    <w:p w:rsidR="00AC50EB" w:rsidRPr="009F2A93" w:rsidRDefault="007438FE" w:rsidP="00E73DEE">
      <w:pPr>
        <w:suppressAutoHyphens/>
        <w:ind w:firstLine="709"/>
        <w:jc w:val="both"/>
        <w:rPr>
          <w:sz w:val="28"/>
          <w:szCs w:val="28"/>
        </w:rPr>
      </w:pPr>
      <w:r w:rsidRPr="009F2A93">
        <w:rPr>
          <w:sz w:val="28"/>
          <w:szCs w:val="28"/>
        </w:rPr>
        <w:t>е) сведения об объеме финансовых потребностей, необходимых для реализации инвестиционной программы, с разбивкой по отдельным мероприятиям инвестиционной программы, с указанием источников финансирования инвестиционной программы. В случае заключения организацией концессионного соглашения, объектом которого является система коммунальной инфраструктуры, источники финансирования инвестиционной программы определяются в соответствии с условиями концессионного</w:t>
      </w:r>
      <w:r w:rsidR="00AC50EB" w:rsidRPr="009F2A93">
        <w:rPr>
          <w:sz w:val="28"/>
          <w:szCs w:val="28"/>
        </w:rPr>
        <w:t xml:space="preserve"> </w:t>
      </w:r>
      <w:r w:rsidRPr="009F2A93">
        <w:rPr>
          <w:sz w:val="28"/>
          <w:szCs w:val="28"/>
        </w:rPr>
        <w:t xml:space="preserve">соглашения; </w:t>
      </w:r>
    </w:p>
    <w:p w:rsidR="00AC50EB" w:rsidRPr="009F2A93" w:rsidRDefault="007438FE" w:rsidP="00E73DEE">
      <w:pPr>
        <w:suppressAutoHyphens/>
        <w:ind w:firstLine="709"/>
        <w:jc w:val="both"/>
        <w:rPr>
          <w:sz w:val="28"/>
          <w:szCs w:val="28"/>
        </w:rPr>
      </w:pPr>
      <w:r w:rsidRPr="009F2A93">
        <w:rPr>
          <w:sz w:val="28"/>
          <w:szCs w:val="28"/>
        </w:rPr>
        <w:t>ж) расчет эффективности инвестирования средств, осуществляемый путем</w:t>
      </w:r>
      <w:r w:rsidR="009F2A93" w:rsidRPr="009F2A93">
        <w:rPr>
          <w:sz w:val="28"/>
          <w:szCs w:val="28"/>
        </w:rPr>
        <w:t xml:space="preserve"> </w:t>
      </w:r>
      <w:r w:rsidRPr="009F2A93">
        <w:rPr>
          <w:sz w:val="28"/>
          <w:szCs w:val="28"/>
        </w:rPr>
        <w:t>сопоставления динамики изменения целевых показателей деятельности организации и расходов на реализацию инвестиционной программы в период ее</w:t>
      </w:r>
      <w:r w:rsidR="00AC50EB" w:rsidRPr="009F2A93">
        <w:rPr>
          <w:sz w:val="28"/>
          <w:szCs w:val="28"/>
        </w:rPr>
        <w:t xml:space="preserve"> </w:t>
      </w:r>
      <w:r w:rsidRPr="009F2A93">
        <w:rPr>
          <w:sz w:val="28"/>
          <w:szCs w:val="28"/>
        </w:rPr>
        <w:t xml:space="preserve">срока действия; </w:t>
      </w:r>
    </w:p>
    <w:p w:rsidR="00AC50EB" w:rsidRPr="009F2A93" w:rsidRDefault="007438FE" w:rsidP="00E73DEE">
      <w:pPr>
        <w:suppressAutoHyphens/>
        <w:ind w:firstLine="709"/>
        <w:jc w:val="both"/>
        <w:rPr>
          <w:sz w:val="28"/>
          <w:szCs w:val="28"/>
        </w:rPr>
      </w:pPr>
      <w:r w:rsidRPr="009F2A93">
        <w:rPr>
          <w:sz w:val="28"/>
          <w:szCs w:val="28"/>
        </w:rPr>
        <w:t xml:space="preserve">з) предварительный расчет тарифов в сфере водоснабжения и (или)водоотведения на период реализации инвестиционной программы; </w:t>
      </w:r>
    </w:p>
    <w:p w:rsidR="00AC50EB" w:rsidRPr="009F2A93" w:rsidRDefault="007438FE" w:rsidP="00E73DEE">
      <w:pPr>
        <w:suppressAutoHyphens/>
        <w:ind w:firstLine="709"/>
        <w:jc w:val="both"/>
        <w:rPr>
          <w:sz w:val="28"/>
          <w:szCs w:val="28"/>
        </w:rPr>
      </w:pPr>
      <w:r w:rsidRPr="009F2A93">
        <w:rPr>
          <w:sz w:val="28"/>
          <w:szCs w:val="28"/>
        </w:rPr>
        <w:t xml:space="preserve">и) планы мероприятий и программу по энергосбережению и повышению энергетической эффективности. </w:t>
      </w:r>
    </w:p>
    <w:p w:rsidR="00AC50EB" w:rsidRPr="009F2A93" w:rsidRDefault="007438FE" w:rsidP="00E73DEE">
      <w:pPr>
        <w:suppressAutoHyphens/>
        <w:ind w:firstLine="709"/>
        <w:jc w:val="both"/>
        <w:rPr>
          <w:sz w:val="28"/>
          <w:szCs w:val="28"/>
        </w:rPr>
      </w:pPr>
      <w:r w:rsidRPr="009F2A93">
        <w:rPr>
          <w:sz w:val="28"/>
          <w:szCs w:val="28"/>
        </w:rPr>
        <w:t>6.7. Проект инвестиционной программы, расчет необходимых финансовых</w:t>
      </w:r>
      <w:r w:rsidR="00AC50EB" w:rsidRPr="009F2A93">
        <w:rPr>
          <w:sz w:val="28"/>
          <w:szCs w:val="28"/>
        </w:rPr>
        <w:t xml:space="preserve"> </w:t>
      </w:r>
      <w:r w:rsidRPr="009F2A93">
        <w:rPr>
          <w:sz w:val="28"/>
          <w:szCs w:val="28"/>
        </w:rPr>
        <w:t>потребностей, надбавок к тарифам и тарифов на подключение необходимо направить на согласование в территориальный отдел Управления Федеральной службы по надзору в сфере</w:t>
      </w:r>
      <w:r w:rsidR="00AC50EB" w:rsidRPr="009F2A93">
        <w:rPr>
          <w:sz w:val="28"/>
          <w:szCs w:val="28"/>
        </w:rPr>
        <w:t xml:space="preserve"> </w:t>
      </w:r>
      <w:r w:rsidRPr="009F2A93">
        <w:rPr>
          <w:sz w:val="28"/>
          <w:szCs w:val="28"/>
        </w:rPr>
        <w:t xml:space="preserve">защиты прав потребителей и благополучия человека </w:t>
      </w:r>
      <w:r w:rsidR="00AC50EB" w:rsidRPr="009F2A93">
        <w:rPr>
          <w:sz w:val="28"/>
          <w:szCs w:val="28"/>
        </w:rPr>
        <w:t>по Ростовской области</w:t>
      </w:r>
      <w:r w:rsidRPr="009F2A93">
        <w:rPr>
          <w:sz w:val="28"/>
          <w:szCs w:val="28"/>
        </w:rPr>
        <w:t xml:space="preserve">. </w:t>
      </w:r>
    </w:p>
    <w:p w:rsidR="00BD3311" w:rsidRPr="009F2A93" w:rsidRDefault="007438FE" w:rsidP="00E73DEE">
      <w:pPr>
        <w:suppressAutoHyphens/>
        <w:ind w:firstLine="709"/>
        <w:jc w:val="both"/>
        <w:rPr>
          <w:sz w:val="28"/>
          <w:szCs w:val="28"/>
        </w:rPr>
      </w:pPr>
      <w:r w:rsidRPr="009F2A93">
        <w:rPr>
          <w:sz w:val="28"/>
          <w:szCs w:val="28"/>
        </w:rPr>
        <w:t>6.8. Финансовые потребности включают весь комплекс расходов, связанных с</w:t>
      </w:r>
      <w:r w:rsidR="00AC50EB" w:rsidRPr="009F2A93">
        <w:rPr>
          <w:sz w:val="28"/>
          <w:szCs w:val="28"/>
        </w:rPr>
        <w:t xml:space="preserve"> </w:t>
      </w:r>
      <w:r w:rsidRPr="009F2A93">
        <w:rPr>
          <w:sz w:val="28"/>
          <w:szCs w:val="28"/>
        </w:rPr>
        <w:t xml:space="preserve">проведением мероприятий инвестиционной программы: </w:t>
      </w:r>
    </w:p>
    <w:p w:rsidR="00BD3311" w:rsidRPr="009F2A93" w:rsidRDefault="007438FE" w:rsidP="00E73DEE">
      <w:pPr>
        <w:suppressAutoHyphens/>
        <w:ind w:firstLine="709"/>
        <w:jc w:val="both"/>
        <w:rPr>
          <w:sz w:val="28"/>
          <w:szCs w:val="28"/>
        </w:rPr>
      </w:pPr>
      <w:r w:rsidRPr="009F2A93">
        <w:rPr>
          <w:sz w:val="28"/>
          <w:szCs w:val="28"/>
        </w:rPr>
        <w:t>- проект</w:t>
      </w:r>
      <w:r w:rsidR="00BD3311" w:rsidRPr="009F2A93">
        <w:rPr>
          <w:sz w:val="28"/>
          <w:szCs w:val="28"/>
        </w:rPr>
        <w:t>н</w:t>
      </w:r>
      <w:r w:rsidRPr="009F2A93">
        <w:rPr>
          <w:sz w:val="28"/>
          <w:szCs w:val="28"/>
        </w:rPr>
        <w:t xml:space="preserve">о-изыскательные работы; </w:t>
      </w:r>
    </w:p>
    <w:p w:rsidR="00BD3311" w:rsidRPr="009F2A93" w:rsidRDefault="007438FE" w:rsidP="00E73DEE">
      <w:pPr>
        <w:suppressAutoHyphens/>
        <w:ind w:firstLine="709"/>
        <w:jc w:val="both"/>
        <w:rPr>
          <w:sz w:val="28"/>
          <w:szCs w:val="28"/>
        </w:rPr>
      </w:pPr>
      <w:r w:rsidRPr="009F2A93">
        <w:rPr>
          <w:sz w:val="28"/>
          <w:szCs w:val="28"/>
        </w:rPr>
        <w:t xml:space="preserve">- приобретение материалов и оборудования; </w:t>
      </w:r>
    </w:p>
    <w:p w:rsidR="00BD3311" w:rsidRPr="009F2A93" w:rsidRDefault="007438FE" w:rsidP="00E73DEE">
      <w:pPr>
        <w:suppressAutoHyphens/>
        <w:ind w:firstLine="709"/>
        <w:jc w:val="both"/>
        <w:rPr>
          <w:sz w:val="28"/>
          <w:szCs w:val="28"/>
        </w:rPr>
      </w:pPr>
      <w:r w:rsidRPr="009F2A93">
        <w:rPr>
          <w:sz w:val="28"/>
          <w:szCs w:val="28"/>
        </w:rPr>
        <w:t xml:space="preserve">- строительно-монтажные работы; </w:t>
      </w:r>
    </w:p>
    <w:p w:rsidR="00BD3311" w:rsidRPr="009F2A93" w:rsidRDefault="007438FE" w:rsidP="00E73DEE">
      <w:pPr>
        <w:suppressAutoHyphens/>
        <w:ind w:firstLine="709"/>
        <w:jc w:val="both"/>
        <w:rPr>
          <w:sz w:val="28"/>
          <w:szCs w:val="28"/>
        </w:rPr>
      </w:pPr>
      <w:r w:rsidRPr="009F2A93">
        <w:rPr>
          <w:sz w:val="28"/>
          <w:szCs w:val="28"/>
        </w:rPr>
        <w:lastRenderedPageBreak/>
        <w:t>- работы по замене оборудования с улучшением технико</w:t>
      </w:r>
      <w:r w:rsidR="00BD3311" w:rsidRPr="009F2A93">
        <w:rPr>
          <w:sz w:val="28"/>
          <w:szCs w:val="28"/>
        </w:rPr>
        <w:t xml:space="preserve"> </w:t>
      </w:r>
      <w:r w:rsidRPr="009F2A93">
        <w:rPr>
          <w:sz w:val="28"/>
          <w:szCs w:val="28"/>
        </w:rPr>
        <w:t>экономических</w:t>
      </w:r>
      <w:r w:rsidR="00BD3311" w:rsidRPr="009F2A93">
        <w:rPr>
          <w:sz w:val="28"/>
          <w:szCs w:val="28"/>
        </w:rPr>
        <w:t xml:space="preserve"> </w:t>
      </w:r>
      <w:r w:rsidRPr="009F2A93">
        <w:rPr>
          <w:sz w:val="28"/>
          <w:szCs w:val="28"/>
        </w:rPr>
        <w:t xml:space="preserve">характеристик; </w:t>
      </w:r>
    </w:p>
    <w:p w:rsidR="00BD3311" w:rsidRPr="009F2A93" w:rsidRDefault="007438FE" w:rsidP="00E73DEE">
      <w:pPr>
        <w:suppressAutoHyphens/>
        <w:ind w:firstLine="709"/>
        <w:jc w:val="both"/>
        <w:rPr>
          <w:sz w:val="28"/>
          <w:szCs w:val="28"/>
        </w:rPr>
      </w:pPr>
      <w:r w:rsidRPr="009F2A93">
        <w:rPr>
          <w:sz w:val="28"/>
          <w:szCs w:val="28"/>
        </w:rPr>
        <w:t xml:space="preserve">- пусконаладочные работы; </w:t>
      </w:r>
    </w:p>
    <w:p w:rsidR="00BD3311" w:rsidRPr="009F2A93" w:rsidRDefault="007438FE" w:rsidP="00E73DEE">
      <w:pPr>
        <w:suppressAutoHyphens/>
        <w:ind w:firstLine="709"/>
        <w:jc w:val="both"/>
        <w:rPr>
          <w:sz w:val="28"/>
          <w:szCs w:val="28"/>
        </w:rPr>
      </w:pPr>
      <w:r w:rsidRPr="009F2A93">
        <w:rPr>
          <w:sz w:val="28"/>
          <w:szCs w:val="28"/>
        </w:rPr>
        <w:t xml:space="preserve">- проведение регистрации объектов; </w:t>
      </w:r>
    </w:p>
    <w:p w:rsidR="00BD3311" w:rsidRPr="009F2A93" w:rsidRDefault="007438FE" w:rsidP="00E73DEE">
      <w:pPr>
        <w:suppressAutoHyphens/>
        <w:ind w:firstLine="709"/>
        <w:jc w:val="both"/>
        <w:rPr>
          <w:sz w:val="28"/>
          <w:szCs w:val="28"/>
        </w:rPr>
      </w:pPr>
      <w:r w:rsidRPr="009F2A93">
        <w:rPr>
          <w:sz w:val="28"/>
          <w:szCs w:val="28"/>
        </w:rPr>
        <w:t>- расходы, не относимые на стоимость основных средств (аренда земли на срок</w:t>
      </w:r>
      <w:r w:rsidR="00BD3311" w:rsidRPr="009F2A93">
        <w:rPr>
          <w:sz w:val="28"/>
          <w:szCs w:val="28"/>
        </w:rPr>
        <w:t xml:space="preserve"> </w:t>
      </w:r>
      <w:r w:rsidRPr="009F2A93">
        <w:rPr>
          <w:sz w:val="28"/>
          <w:szCs w:val="28"/>
        </w:rPr>
        <w:t xml:space="preserve">строительства и т.п.). </w:t>
      </w:r>
    </w:p>
    <w:p w:rsidR="00BD3311" w:rsidRPr="009F2A93" w:rsidRDefault="007438FE" w:rsidP="00E73DEE">
      <w:pPr>
        <w:suppressAutoHyphens/>
        <w:ind w:firstLine="709"/>
        <w:jc w:val="both"/>
        <w:rPr>
          <w:sz w:val="28"/>
          <w:szCs w:val="28"/>
        </w:rPr>
      </w:pPr>
      <w:r w:rsidRPr="009F2A93">
        <w:rPr>
          <w:sz w:val="28"/>
          <w:szCs w:val="28"/>
        </w:rPr>
        <w:t xml:space="preserve">6.9. Инвестиционная программа должна содержать источники финансирования по каждому мероприятию. </w:t>
      </w:r>
    </w:p>
    <w:p w:rsidR="00BD3311" w:rsidRPr="009F2A93" w:rsidRDefault="007438FE" w:rsidP="00E73DEE">
      <w:pPr>
        <w:suppressAutoHyphens/>
        <w:ind w:firstLine="709"/>
        <w:jc w:val="both"/>
        <w:rPr>
          <w:sz w:val="28"/>
          <w:szCs w:val="28"/>
        </w:rPr>
      </w:pPr>
      <w:r w:rsidRPr="009F2A93">
        <w:rPr>
          <w:sz w:val="28"/>
          <w:szCs w:val="28"/>
        </w:rPr>
        <w:t>6.10. Стоимость мероприятий должна приводиться в ценах соответствующих году реализации мероприятий. Объем финансовых потребностей, необходимых для реализации мероприятий инвестиционной программы, устанавливается с учетом укрупненных сметных нормативов для объектов непроизводственного назначения и инженерной инфраструктуры.</w:t>
      </w:r>
    </w:p>
    <w:p w:rsidR="00BD3311" w:rsidRPr="009F2A93" w:rsidRDefault="00BD3311" w:rsidP="00E73DEE">
      <w:pPr>
        <w:suppressAutoHyphens/>
        <w:ind w:firstLine="709"/>
        <w:jc w:val="both"/>
        <w:rPr>
          <w:sz w:val="28"/>
          <w:szCs w:val="28"/>
        </w:rPr>
      </w:pPr>
    </w:p>
    <w:p w:rsidR="00BD3311" w:rsidRPr="009F2A93" w:rsidRDefault="007438FE" w:rsidP="00BD3311">
      <w:pPr>
        <w:suppressAutoHyphens/>
        <w:ind w:firstLine="709"/>
        <w:jc w:val="center"/>
        <w:rPr>
          <w:sz w:val="28"/>
          <w:szCs w:val="28"/>
        </w:rPr>
      </w:pPr>
      <w:r w:rsidRPr="009F2A93">
        <w:rPr>
          <w:sz w:val="28"/>
          <w:szCs w:val="28"/>
        </w:rPr>
        <w:t>7. Порядок внесения изменений в техническое задание</w:t>
      </w:r>
    </w:p>
    <w:p w:rsidR="00BD3311" w:rsidRPr="009F2A93" w:rsidRDefault="00BD3311" w:rsidP="00E73DEE">
      <w:pPr>
        <w:suppressAutoHyphens/>
        <w:ind w:firstLine="709"/>
        <w:jc w:val="both"/>
        <w:rPr>
          <w:sz w:val="28"/>
          <w:szCs w:val="28"/>
        </w:rPr>
      </w:pPr>
    </w:p>
    <w:p w:rsidR="00BD3311" w:rsidRPr="009F2A93" w:rsidRDefault="007438FE" w:rsidP="00E73DEE">
      <w:pPr>
        <w:suppressAutoHyphens/>
        <w:ind w:firstLine="709"/>
        <w:jc w:val="both"/>
        <w:rPr>
          <w:sz w:val="28"/>
          <w:szCs w:val="28"/>
        </w:rPr>
      </w:pPr>
      <w:r w:rsidRPr="009F2A93">
        <w:rPr>
          <w:sz w:val="28"/>
          <w:szCs w:val="28"/>
        </w:rPr>
        <w:t xml:space="preserve">7.1. Пересмотр (внесение изменений) в утвержденное техническое задание осуществляется по инициативе </w:t>
      </w:r>
      <w:r w:rsidR="00BD3311" w:rsidRPr="009F2A93">
        <w:rPr>
          <w:sz w:val="28"/>
          <w:szCs w:val="28"/>
        </w:rPr>
        <w:t>Администрации Октябрьского района</w:t>
      </w:r>
      <w:r w:rsidRPr="009F2A93">
        <w:rPr>
          <w:sz w:val="28"/>
          <w:szCs w:val="28"/>
        </w:rPr>
        <w:t xml:space="preserve">. </w:t>
      </w:r>
    </w:p>
    <w:p w:rsidR="00BD3311" w:rsidRPr="009F2A93" w:rsidRDefault="007438FE" w:rsidP="00E73DEE">
      <w:pPr>
        <w:suppressAutoHyphens/>
        <w:ind w:firstLine="709"/>
        <w:jc w:val="both"/>
        <w:rPr>
          <w:sz w:val="28"/>
          <w:szCs w:val="28"/>
        </w:rPr>
      </w:pPr>
      <w:r w:rsidRPr="009F2A93">
        <w:rPr>
          <w:sz w:val="28"/>
          <w:szCs w:val="28"/>
        </w:rPr>
        <w:t xml:space="preserve">7.2. Основаниями для пересмотра (внесения изменений) в утвержденное техническое задание являются: принятие или внесение изменений в программы социально экономического развития </w:t>
      </w:r>
      <w:r w:rsidR="00BD3311" w:rsidRPr="009F2A93">
        <w:rPr>
          <w:sz w:val="28"/>
          <w:szCs w:val="28"/>
        </w:rPr>
        <w:t>Октябрьского района Ростовской области</w:t>
      </w:r>
      <w:r w:rsidRPr="009F2A93">
        <w:rPr>
          <w:sz w:val="28"/>
          <w:szCs w:val="28"/>
        </w:rPr>
        <w:t xml:space="preserve"> и иные программы, влияющие на изменение условий технического задания; внесение дополнительных и (или) исключение принятых при утверждении технического задания подключаемых к системам коммунальной инфраструктуры строящихся объектов, а также перечня земельных участков, обеспечиваемых инженерной инфраструктурой. </w:t>
      </w:r>
    </w:p>
    <w:p w:rsidR="007438FE" w:rsidRDefault="007438FE" w:rsidP="002D7460">
      <w:pPr>
        <w:tabs>
          <w:tab w:val="left" w:pos="2430"/>
        </w:tabs>
        <w:rPr>
          <w:sz w:val="28"/>
          <w:szCs w:val="28"/>
        </w:rPr>
      </w:pPr>
    </w:p>
    <w:p w:rsidR="007438FE" w:rsidRDefault="007438FE" w:rsidP="002D7460">
      <w:pPr>
        <w:tabs>
          <w:tab w:val="left" w:pos="2430"/>
        </w:tabs>
        <w:rPr>
          <w:sz w:val="28"/>
          <w:szCs w:val="28"/>
        </w:rPr>
      </w:pPr>
    </w:p>
    <w:p w:rsidR="007438FE" w:rsidRDefault="007438FE" w:rsidP="002D7460">
      <w:pPr>
        <w:tabs>
          <w:tab w:val="left" w:pos="2430"/>
        </w:tabs>
        <w:rPr>
          <w:sz w:val="28"/>
          <w:szCs w:val="28"/>
        </w:rPr>
      </w:pPr>
    </w:p>
    <w:p w:rsidR="002F15ED" w:rsidRPr="00C47D4B" w:rsidRDefault="002F15ED" w:rsidP="002F15ED">
      <w:pPr>
        <w:autoSpaceDE w:val="0"/>
        <w:autoSpaceDN w:val="0"/>
        <w:adjustRightInd w:val="0"/>
        <w:rPr>
          <w:bCs/>
          <w:sz w:val="28"/>
          <w:szCs w:val="28"/>
        </w:rPr>
      </w:pPr>
      <w:r w:rsidRPr="00C47D4B">
        <w:rPr>
          <w:bCs/>
          <w:sz w:val="28"/>
          <w:szCs w:val="28"/>
        </w:rPr>
        <w:t>Управляющ</w:t>
      </w:r>
      <w:r>
        <w:rPr>
          <w:bCs/>
          <w:sz w:val="28"/>
          <w:szCs w:val="28"/>
        </w:rPr>
        <w:t>ий</w:t>
      </w:r>
      <w:r w:rsidRPr="00C47D4B">
        <w:rPr>
          <w:bCs/>
          <w:sz w:val="28"/>
          <w:szCs w:val="28"/>
        </w:rPr>
        <w:t xml:space="preserve"> делами </w:t>
      </w:r>
    </w:p>
    <w:p w:rsidR="007438FE" w:rsidRDefault="002F15ED" w:rsidP="002F15ED">
      <w:pPr>
        <w:tabs>
          <w:tab w:val="left" w:pos="2430"/>
        </w:tabs>
        <w:rPr>
          <w:sz w:val="28"/>
          <w:szCs w:val="28"/>
        </w:rPr>
      </w:pPr>
      <w:r w:rsidRPr="00C47D4B">
        <w:rPr>
          <w:bCs/>
          <w:sz w:val="28"/>
          <w:szCs w:val="28"/>
        </w:rPr>
        <w:t xml:space="preserve">Администрации Октябрьского района            </w:t>
      </w:r>
      <w:r>
        <w:rPr>
          <w:bCs/>
          <w:sz w:val="28"/>
          <w:szCs w:val="28"/>
        </w:rPr>
        <w:t xml:space="preserve">                           А.А. </w:t>
      </w:r>
      <w:proofErr w:type="spellStart"/>
      <w:r>
        <w:rPr>
          <w:bCs/>
          <w:sz w:val="28"/>
          <w:szCs w:val="28"/>
        </w:rPr>
        <w:t>Пригородова</w:t>
      </w:r>
      <w:proofErr w:type="spellEnd"/>
    </w:p>
    <w:p w:rsidR="007438FE" w:rsidRDefault="007438FE" w:rsidP="002D7460">
      <w:pPr>
        <w:tabs>
          <w:tab w:val="left" w:pos="2430"/>
        </w:tabs>
        <w:rPr>
          <w:sz w:val="28"/>
          <w:szCs w:val="28"/>
        </w:rPr>
      </w:pPr>
    </w:p>
    <w:p w:rsidR="007438FE" w:rsidRDefault="007438FE" w:rsidP="002D7460">
      <w:pPr>
        <w:tabs>
          <w:tab w:val="left" w:pos="2430"/>
        </w:tabs>
        <w:rPr>
          <w:sz w:val="28"/>
          <w:szCs w:val="28"/>
        </w:rPr>
      </w:pPr>
    </w:p>
    <w:p w:rsidR="007438FE" w:rsidRDefault="007438FE" w:rsidP="002D7460">
      <w:pPr>
        <w:tabs>
          <w:tab w:val="left" w:pos="2430"/>
        </w:tabs>
        <w:rPr>
          <w:sz w:val="28"/>
          <w:szCs w:val="28"/>
        </w:rPr>
      </w:pPr>
    </w:p>
    <w:p w:rsidR="007438FE" w:rsidRDefault="007438FE" w:rsidP="002D7460">
      <w:pPr>
        <w:tabs>
          <w:tab w:val="left" w:pos="2430"/>
        </w:tabs>
        <w:rPr>
          <w:sz w:val="28"/>
          <w:szCs w:val="28"/>
        </w:rPr>
      </w:pPr>
    </w:p>
    <w:p w:rsidR="007438FE" w:rsidRDefault="007438FE" w:rsidP="002D7460">
      <w:pPr>
        <w:tabs>
          <w:tab w:val="left" w:pos="2430"/>
        </w:tabs>
        <w:rPr>
          <w:sz w:val="28"/>
          <w:szCs w:val="28"/>
        </w:rPr>
      </w:pPr>
    </w:p>
    <w:p w:rsidR="007438FE" w:rsidRDefault="007438FE" w:rsidP="002D7460">
      <w:pPr>
        <w:tabs>
          <w:tab w:val="left" w:pos="2430"/>
        </w:tabs>
        <w:rPr>
          <w:sz w:val="28"/>
          <w:szCs w:val="28"/>
        </w:rPr>
      </w:pPr>
    </w:p>
    <w:p w:rsidR="007438FE" w:rsidRDefault="007438FE" w:rsidP="002D7460">
      <w:pPr>
        <w:tabs>
          <w:tab w:val="left" w:pos="2430"/>
        </w:tabs>
        <w:rPr>
          <w:sz w:val="28"/>
          <w:szCs w:val="28"/>
        </w:rPr>
        <w:sectPr w:rsidR="007438FE" w:rsidSect="00C554F7">
          <w:headerReference w:type="default" r:id="rId10"/>
          <w:pgSz w:w="11906" w:h="16838"/>
          <w:pgMar w:top="1134" w:right="567" w:bottom="1134" w:left="1701" w:header="567" w:footer="720" w:gutter="0"/>
          <w:cols w:space="720"/>
          <w:titlePg/>
          <w:docGrid w:linePitch="360"/>
        </w:sectPr>
      </w:pPr>
    </w:p>
    <w:p w:rsidR="007438FE" w:rsidRPr="007438FE" w:rsidRDefault="007438FE" w:rsidP="007438FE">
      <w:pPr>
        <w:suppressAutoHyphens/>
        <w:ind w:left="9356" w:right="-312"/>
        <w:jc w:val="center"/>
        <w:rPr>
          <w:sz w:val="28"/>
          <w:lang w:eastAsia="ar-SA"/>
        </w:rPr>
      </w:pPr>
      <w:r w:rsidRPr="007438FE">
        <w:rPr>
          <w:rFonts w:eastAsia="Batang"/>
          <w:sz w:val="28"/>
          <w:lang w:eastAsia="ar-SA"/>
        </w:rPr>
        <w:lastRenderedPageBreak/>
        <w:t>Приложение</w:t>
      </w:r>
      <w:r w:rsidR="009E090D">
        <w:rPr>
          <w:rFonts w:eastAsia="Batang"/>
          <w:sz w:val="28"/>
          <w:lang w:eastAsia="ar-SA"/>
        </w:rPr>
        <w:t xml:space="preserve"> </w:t>
      </w:r>
      <w:r w:rsidR="008B4135">
        <w:rPr>
          <w:rFonts w:eastAsia="Batang"/>
          <w:sz w:val="28"/>
          <w:lang w:eastAsia="ar-SA"/>
        </w:rPr>
        <w:t>1</w:t>
      </w:r>
    </w:p>
    <w:p w:rsidR="007438FE" w:rsidRPr="007438FE" w:rsidRDefault="007438FE" w:rsidP="007438FE">
      <w:pPr>
        <w:suppressAutoHyphens/>
        <w:ind w:left="9356" w:right="-312"/>
        <w:jc w:val="center"/>
        <w:rPr>
          <w:sz w:val="28"/>
          <w:szCs w:val="28"/>
        </w:rPr>
      </w:pPr>
      <w:r w:rsidRPr="007438FE">
        <w:rPr>
          <w:rFonts w:eastAsia="Batang"/>
          <w:sz w:val="28"/>
          <w:lang w:eastAsia="ar-SA"/>
        </w:rPr>
        <w:t xml:space="preserve">к техническому заданию на разработку инвестиционной программы развития объектов централизованной системы холодного водоснабжения </w:t>
      </w:r>
      <w:r w:rsidRPr="007438FE">
        <w:rPr>
          <w:rFonts w:eastAsia="Batang"/>
          <w:sz w:val="28"/>
          <w:szCs w:val="28"/>
          <w:lang w:eastAsia="ar-SA"/>
        </w:rPr>
        <w:t>Октябрьского района Ростовской области</w:t>
      </w:r>
      <w:r w:rsidRPr="007438FE">
        <w:rPr>
          <w:rFonts w:eastAsia="Batang"/>
          <w:sz w:val="28"/>
          <w:lang w:eastAsia="ar-SA"/>
        </w:rPr>
        <w:t xml:space="preserve">, эксплуатируемых </w:t>
      </w:r>
      <w:r w:rsidR="00104E4D">
        <w:rPr>
          <w:rFonts w:eastAsia="Batang"/>
          <w:sz w:val="28"/>
          <w:lang w:eastAsia="ar-SA"/>
        </w:rPr>
        <w:t>ГУП РО «УРСВ»</w:t>
      </w:r>
      <w:r w:rsidRPr="007438FE">
        <w:rPr>
          <w:rFonts w:eastAsia="Batang"/>
          <w:sz w:val="28"/>
          <w:lang w:eastAsia="ar-SA"/>
        </w:rPr>
        <w:t xml:space="preserve">, на </w:t>
      </w:r>
      <w:r w:rsidRPr="002F15ED">
        <w:rPr>
          <w:rFonts w:eastAsia="Batang"/>
          <w:sz w:val="28"/>
          <w:lang w:eastAsia="ar-SA"/>
        </w:rPr>
        <w:t>20</w:t>
      </w:r>
      <w:r w:rsidR="00E66903" w:rsidRPr="002F15ED">
        <w:rPr>
          <w:rFonts w:eastAsia="Batang"/>
          <w:sz w:val="28"/>
          <w:lang w:eastAsia="ar-SA"/>
        </w:rPr>
        <w:t>2</w:t>
      </w:r>
      <w:r w:rsidR="00B95D3E">
        <w:rPr>
          <w:rFonts w:eastAsia="Batang"/>
          <w:sz w:val="28"/>
          <w:lang w:eastAsia="ar-SA"/>
        </w:rPr>
        <w:t>5</w:t>
      </w:r>
      <w:r w:rsidRPr="002F15ED">
        <w:rPr>
          <w:rFonts w:eastAsia="Batang"/>
          <w:sz w:val="28"/>
          <w:lang w:eastAsia="ar-SA"/>
        </w:rPr>
        <w:t xml:space="preserve"> – 20</w:t>
      </w:r>
      <w:r w:rsidR="002F15ED">
        <w:rPr>
          <w:rFonts w:eastAsia="Batang"/>
          <w:sz w:val="28"/>
          <w:lang w:eastAsia="ar-SA"/>
        </w:rPr>
        <w:t>35</w:t>
      </w:r>
      <w:r w:rsidRPr="007438FE">
        <w:rPr>
          <w:rFonts w:eastAsia="Batang"/>
          <w:sz w:val="28"/>
          <w:lang w:eastAsia="ar-SA"/>
        </w:rPr>
        <w:t xml:space="preserve"> годы</w:t>
      </w:r>
    </w:p>
    <w:p w:rsidR="007438FE" w:rsidRPr="007438FE" w:rsidRDefault="007438FE" w:rsidP="007438FE">
      <w:pPr>
        <w:tabs>
          <w:tab w:val="left" w:pos="11280"/>
        </w:tabs>
        <w:jc w:val="both"/>
        <w:rPr>
          <w:sz w:val="12"/>
          <w:szCs w:val="28"/>
        </w:rPr>
      </w:pPr>
    </w:p>
    <w:tbl>
      <w:tblPr>
        <w:tblW w:w="0" w:type="auto"/>
        <w:tblInd w:w="113" w:type="dxa"/>
        <w:tblCellMar>
          <w:left w:w="28" w:type="dxa"/>
          <w:right w:w="28" w:type="dxa"/>
        </w:tblCellMar>
        <w:tblLook w:val="04A0" w:firstRow="1" w:lastRow="0" w:firstColumn="1" w:lastColumn="0" w:noHBand="0" w:noVBand="1"/>
      </w:tblPr>
      <w:tblGrid>
        <w:gridCol w:w="396"/>
        <w:gridCol w:w="1691"/>
        <w:gridCol w:w="3732"/>
        <w:gridCol w:w="3412"/>
        <w:gridCol w:w="2311"/>
        <w:gridCol w:w="1417"/>
        <w:gridCol w:w="1554"/>
      </w:tblGrid>
      <w:tr w:rsidR="00B95D3E" w:rsidRPr="00997387" w:rsidTr="00594B6E">
        <w:trPr>
          <w:cantSplit/>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95D3E" w:rsidRPr="00997387" w:rsidRDefault="00B95D3E" w:rsidP="00594B6E">
            <w:pPr>
              <w:jc w:val="center"/>
              <w:rPr>
                <w:bCs/>
                <w:color w:val="000000"/>
              </w:rPr>
            </w:pPr>
            <w:r w:rsidRPr="00997387">
              <w:rPr>
                <w:bCs/>
                <w:color w:val="000000"/>
              </w:rPr>
              <w:t>№ п/п</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95D3E" w:rsidRPr="00997387" w:rsidRDefault="00B95D3E" w:rsidP="00594B6E">
            <w:pPr>
              <w:jc w:val="center"/>
              <w:rPr>
                <w:bCs/>
                <w:color w:val="000000"/>
              </w:rPr>
            </w:pPr>
            <w:r w:rsidRPr="00997387">
              <w:rPr>
                <w:bCs/>
                <w:color w:val="000000"/>
              </w:rPr>
              <w:t>Наименование объекта</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95D3E" w:rsidRPr="00997387" w:rsidRDefault="00B95D3E" w:rsidP="00594B6E">
            <w:pPr>
              <w:jc w:val="center"/>
              <w:rPr>
                <w:bCs/>
                <w:color w:val="000000"/>
              </w:rPr>
            </w:pPr>
            <w:r w:rsidRPr="00997387">
              <w:rPr>
                <w:bCs/>
                <w:color w:val="000000"/>
              </w:rPr>
              <w:t>Адрес</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95D3E" w:rsidRPr="00997387" w:rsidRDefault="00B95D3E" w:rsidP="00594B6E">
            <w:pPr>
              <w:jc w:val="center"/>
              <w:rPr>
                <w:bCs/>
                <w:color w:val="000000"/>
              </w:rPr>
            </w:pPr>
            <w:r w:rsidRPr="00997387">
              <w:rPr>
                <w:bCs/>
                <w:color w:val="000000"/>
              </w:rPr>
              <w:t>Описание мероприятия</w:t>
            </w:r>
          </w:p>
        </w:tc>
        <w:tc>
          <w:tcPr>
            <w:tcW w:w="0" w:type="auto"/>
            <w:tcBorders>
              <w:top w:val="single" w:sz="4" w:space="0" w:color="auto"/>
              <w:left w:val="nil"/>
              <w:bottom w:val="single" w:sz="4" w:space="0" w:color="auto"/>
              <w:right w:val="single" w:sz="4" w:space="0" w:color="auto"/>
            </w:tcBorders>
            <w:shd w:val="clear" w:color="auto" w:fill="auto"/>
            <w:hideMark/>
          </w:tcPr>
          <w:p w:rsidR="00B95D3E" w:rsidRPr="00997387" w:rsidRDefault="00B95D3E" w:rsidP="00594B6E">
            <w:pPr>
              <w:suppressAutoHyphens/>
              <w:jc w:val="center"/>
              <w:rPr>
                <w:rFonts w:eastAsia="Batang"/>
                <w:lang w:eastAsia="ar-SA"/>
              </w:rPr>
            </w:pPr>
            <w:r w:rsidRPr="00997387">
              <w:t>Обоснование необходимости (цель реализации)</w:t>
            </w:r>
          </w:p>
        </w:tc>
        <w:tc>
          <w:tcPr>
            <w:tcW w:w="0" w:type="auto"/>
            <w:tcBorders>
              <w:top w:val="single" w:sz="4" w:space="0" w:color="auto"/>
              <w:left w:val="nil"/>
              <w:bottom w:val="single" w:sz="4" w:space="0" w:color="auto"/>
              <w:right w:val="single" w:sz="4" w:space="0" w:color="auto"/>
            </w:tcBorders>
            <w:shd w:val="clear" w:color="auto" w:fill="auto"/>
            <w:hideMark/>
          </w:tcPr>
          <w:p w:rsidR="00B95D3E" w:rsidRPr="00997387" w:rsidRDefault="00B95D3E" w:rsidP="00594B6E">
            <w:pPr>
              <w:suppressAutoHyphens/>
              <w:ind w:left="-108" w:right="-108"/>
              <w:jc w:val="center"/>
              <w:rPr>
                <w:rFonts w:eastAsia="Batang"/>
                <w:lang w:eastAsia="ar-SA"/>
              </w:rPr>
            </w:pPr>
            <w:r w:rsidRPr="00997387">
              <w:t>Период реализации мероприятия</w:t>
            </w:r>
          </w:p>
        </w:tc>
        <w:tc>
          <w:tcPr>
            <w:tcW w:w="0" w:type="auto"/>
            <w:tcBorders>
              <w:top w:val="single" w:sz="4" w:space="0" w:color="auto"/>
              <w:left w:val="nil"/>
              <w:bottom w:val="single" w:sz="4" w:space="0" w:color="auto"/>
              <w:right w:val="single" w:sz="4" w:space="0" w:color="auto"/>
            </w:tcBorders>
            <w:shd w:val="clear" w:color="auto" w:fill="auto"/>
            <w:hideMark/>
          </w:tcPr>
          <w:p w:rsidR="00B95D3E" w:rsidRPr="00997387" w:rsidRDefault="00B95D3E" w:rsidP="00594B6E">
            <w:pPr>
              <w:suppressAutoHyphens/>
              <w:ind w:left="-108" w:right="-108"/>
              <w:jc w:val="center"/>
              <w:rPr>
                <w:rFonts w:eastAsia="Batang"/>
                <w:lang w:eastAsia="ar-SA"/>
              </w:rPr>
            </w:pPr>
            <w:r w:rsidRPr="00997387">
              <w:t>Дата ввода объекта в эксплуатацию</w:t>
            </w:r>
          </w:p>
        </w:tc>
      </w:tr>
      <w:tr w:rsidR="00B95D3E" w:rsidRPr="00997387" w:rsidTr="00594B6E">
        <w:trPr>
          <w:cantSplit/>
          <w:trHeight w:val="20"/>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auto"/>
            <w:vAlign w:val="center"/>
          </w:tcPr>
          <w:p w:rsidR="00B95D3E" w:rsidRPr="00997387" w:rsidRDefault="00B95D3E" w:rsidP="00594B6E">
            <w:pPr>
              <w:suppressAutoHyphens/>
              <w:ind w:left="-108" w:right="-108"/>
              <w:jc w:val="center"/>
            </w:pPr>
            <w:r>
              <w:t>Р</w:t>
            </w:r>
            <w:r w:rsidRPr="00997387">
              <w:t>еконструкция</w:t>
            </w:r>
            <w:r>
              <w:t xml:space="preserve">, </w:t>
            </w:r>
            <w:r w:rsidRPr="00997387">
              <w:t>существующих объектов систем водоснабжения в целях снижения уровня износа существующих объектов</w:t>
            </w:r>
            <w:r>
              <w:t>, и строительство новых объектов систем водоснабжения</w:t>
            </w:r>
          </w:p>
        </w:tc>
      </w:tr>
      <w:tr w:rsidR="00C924D6" w:rsidRPr="00997387" w:rsidTr="00EC7FC6">
        <w:trPr>
          <w:cantSplit/>
          <w:trHeight w:val="20"/>
        </w:trPr>
        <w:tc>
          <w:tcPr>
            <w:tcW w:w="396" w:type="dxa"/>
            <w:tcBorders>
              <w:top w:val="nil"/>
              <w:left w:val="single" w:sz="4" w:space="0" w:color="auto"/>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1</w:t>
            </w:r>
          </w:p>
        </w:tc>
        <w:tc>
          <w:tcPr>
            <w:tcW w:w="1691" w:type="dxa"/>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Водопроводная сеть</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 xml:space="preserve">Ростовская область, Октябрьский район, Коммунарское сельское поселение, п. </w:t>
            </w:r>
            <w:proofErr w:type="spellStart"/>
            <w:r w:rsidRPr="00C924D6">
              <w:rPr>
                <w:color w:val="000000"/>
              </w:rPr>
              <w:t>Новосветловский</w:t>
            </w:r>
            <w:proofErr w:type="spellEnd"/>
            <w:r w:rsidRPr="00C924D6">
              <w:rPr>
                <w:color w:val="000000"/>
              </w:rPr>
              <w:t>, ул. Московская</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 xml:space="preserve">Реконструкция водопровода в п. </w:t>
            </w:r>
            <w:proofErr w:type="spellStart"/>
            <w:r w:rsidRPr="00C924D6">
              <w:rPr>
                <w:color w:val="000000"/>
              </w:rPr>
              <w:t>Новосветловский</w:t>
            </w:r>
            <w:proofErr w:type="spellEnd"/>
            <w:r w:rsidRPr="00C924D6">
              <w:rPr>
                <w:color w:val="000000"/>
              </w:rPr>
              <w:t>, ул. Московская Д=110 мм,  L=335 м</w:t>
            </w:r>
          </w:p>
        </w:tc>
        <w:tc>
          <w:tcPr>
            <w:tcW w:w="0" w:type="auto"/>
            <w:tcBorders>
              <w:top w:val="nil"/>
              <w:left w:val="nil"/>
              <w:bottom w:val="single" w:sz="4" w:space="0" w:color="auto"/>
              <w:right w:val="single" w:sz="4" w:space="0" w:color="auto"/>
            </w:tcBorders>
            <w:shd w:val="clear" w:color="auto" w:fill="auto"/>
            <w:hideMark/>
          </w:tcPr>
          <w:p w:rsidR="00C924D6" w:rsidRPr="00C924D6" w:rsidRDefault="00C924D6" w:rsidP="00594B6E">
            <w:pPr>
              <w:jc w:val="center"/>
            </w:pPr>
            <w:r w:rsidRPr="00C924D6">
              <w:t>Снижение аварийности и потерь воды на участке сети водоснабжения</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2025-2026</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2026</w:t>
            </w:r>
          </w:p>
        </w:tc>
      </w:tr>
      <w:tr w:rsidR="00C924D6" w:rsidRPr="00997387" w:rsidTr="0078422E">
        <w:trPr>
          <w:cantSplit/>
          <w:trHeight w:val="20"/>
        </w:trPr>
        <w:tc>
          <w:tcPr>
            <w:tcW w:w="396" w:type="dxa"/>
            <w:tcBorders>
              <w:top w:val="nil"/>
              <w:left w:val="single" w:sz="4" w:space="0" w:color="auto"/>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w:t>
            </w:r>
          </w:p>
        </w:tc>
        <w:tc>
          <w:tcPr>
            <w:tcW w:w="1691" w:type="dxa"/>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Водопроводная сеть</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Ростовская область, Октябрьский район, Персиановское сельское поселение, п. Казачьи Лагери, ул. 60 лет Победы</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Реконструкция водопровода в п. Казачьи Лагери, ул. 60 лет Победы L = 450 м, Д = 150 мм</w:t>
            </w:r>
          </w:p>
        </w:tc>
        <w:tc>
          <w:tcPr>
            <w:tcW w:w="0" w:type="auto"/>
            <w:tcBorders>
              <w:top w:val="nil"/>
              <w:left w:val="nil"/>
              <w:bottom w:val="single" w:sz="4" w:space="0" w:color="auto"/>
              <w:right w:val="single" w:sz="4" w:space="0" w:color="auto"/>
            </w:tcBorders>
            <w:shd w:val="clear" w:color="auto" w:fill="auto"/>
            <w:hideMark/>
          </w:tcPr>
          <w:p w:rsidR="00C924D6" w:rsidRPr="00C924D6" w:rsidRDefault="00C924D6" w:rsidP="00594B6E">
            <w:pPr>
              <w:jc w:val="center"/>
            </w:pPr>
            <w:r w:rsidRPr="00C924D6">
              <w:t>Снижение аварийности и потерь воды на участке сети водоснабжения</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2025-2026</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2026</w:t>
            </w:r>
          </w:p>
        </w:tc>
      </w:tr>
      <w:tr w:rsidR="00C924D6" w:rsidRPr="00997387" w:rsidTr="0078422E">
        <w:trPr>
          <w:cantSplit/>
          <w:trHeight w:val="20"/>
        </w:trPr>
        <w:tc>
          <w:tcPr>
            <w:tcW w:w="396" w:type="dxa"/>
            <w:tcBorders>
              <w:top w:val="nil"/>
              <w:left w:val="single" w:sz="4" w:space="0" w:color="auto"/>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3</w:t>
            </w:r>
          </w:p>
        </w:tc>
        <w:tc>
          <w:tcPr>
            <w:tcW w:w="1691" w:type="dxa"/>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Водопроводная сеть</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 xml:space="preserve">Ростовская область, Октябрьский район, Алексеевское сельское поселение, п. </w:t>
            </w:r>
            <w:proofErr w:type="spellStart"/>
            <w:r w:rsidRPr="00C924D6">
              <w:rPr>
                <w:color w:val="000000"/>
              </w:rPr>
              <w:t>Новокадамово</w:t>
            </w:r>
            <w:proofErr w:type="spellEnd"/>
            <w:r w:rsidRPr="00C924D6">
              <w:rPr>
                <w:color w:val="000000"/>
              </w:rPr>
              <w:t>, ул. Гагарина</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 xml:space="preserve">Реконструкция водопровода в п. </w:t>
            </w:r>
            <w:proofErr w:type="spellStart"/>
            <w:r w:rsidRPr="00C924D6">
              <w:rPr>
                <w:color w:val="000000"/>
              </w:rPr>
              <w:t>Новокадамово</w:t>
            </w:r>
            <w:proofErr w:type="spellEnd"/>
            <w:r w:rsidRPr="00C924D6">
              <w:rPr>
                <w:color w:val="000000"/>
              </w:rPr>
              <w:t>, ул. Гагарина Д=50 мм,  L=420 м</w:t>
            </w:r>
          </w:p>
        </w:tc>
        <w:tc>
          <w:tcPr>
            <w:tcW w:w="0" w:type="auto"/>
            <w:tcBorders>
              <w:top w:val="nil"/>
              <w:left w:val="nil"/>
              <w:bottom w:val="single" w:sz="4" w:space="0" w:color="auto"/>
              <w:right w:val="single" w:sz="4" w:space="0" w:color="auto"/>
            </w:tcBorders>
            <w:shd w:val="clear" w:color="auto" w:fill="auto"/>
            <w:hideMark/>
          </w:tcPr>
          <w:p w:rsidR="00C924D6" w:rsidRPr="00C924D6" w:rsidRDefault="00C924D6" w:rsidP="00594B6E">
            <w:pPr>
              <w:jc w:val="center"/>
            </w:pPr>
            <w:r w:rsidRPr="00C924D6">
              <w:t>Снижение аварийности и потерь воды на участке сети водоснабжения</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2025-2026</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2026</w:t>
            </w:r>
          </w:p>
        </w:tc>
      </w:tr>
      <w:tr w:rsidR="00C924D6" w:rsidRPr="00997387" w:rsidTr="00EC7FC6">
        <w:trPr>
          <w:cantSplit/>
          <w:trHeight w:val="20"/>
        </w:trPr>
        <w:tc>
          <w:tcPr>
            <w:tcW w:w="396" w:type="dxa"/>
            <w:tcBorders>
              <w:top w:val="nil"/>
              <w:left w:val="single" w:sz="4" w:space="0" w:color="auto"/>
              <w:bottom w:val="single" w:sz="4" w:space="0" w:color="auto"/>
              <w:right w:val="single" w:sz="4" w:space="0" w:color="auto"/>
            </w:tcBorders>
            <w:shd w:val="clear" w:color="auto" w:fill="auto"/>
            <w:vAlign w:val="center"/>
          </w:tcPr>
          <w:p w:rsidR="00C924D6" w:rsidRPr="00C924D6" w:rsidRDefault="00C924D6">
            <w:pPr>
              <w:jc w:val="center"/>
              <w:rPr>
                <w:color w:val="000000"/>
              </w:rPr>
            </w:pPr>
            <w:r w:rsidRPr="00C924D6">
              <w:rPr>
                <w:color w:val="000000"/>
              </w:rPr>
              <w:t>4</w:t>
            </w:r>
          </w:p>
        </w:tc>
        <w:tc>
          <w:tcPr>
            <w:tcW w:w="1691" w:type="dxa"/>
            <w:tcBorders>
              <w:top w:val="nil"/>
              <w:left w:val="nil"/>
              <w:bottom w:val="single" w:sz="4" w:space="0" w:color="auto"/>
              <w:right w:val="single" w:sz="4" w:space="0" w:color="auto"/>
            </w:tcBorders>
            <w:shd w:val="clear" w:color="auto" w:fill="auto"/>
            <w:vAlign w:val="center"/>
          </w:tcPr>
          <w:p w:rsidR="00C924D6" w:rsidRPr="00C924D6" w:rsidRDefault="00C924D6">
            <w:pPr>
              <w:jc w:val="center"/>
              <w:rPr>
                <w:color w:val="000000"/>
              </w:rPr>
            </w:pPr>
            <w:r w:rsidRPr="00C924D6">
              <w:rPr>
                <w:color w:val="000000"/>
              </w:rPr>
              <w:t>Водопроводная сеть</w:t>
            </w:r>
          </w:p>
        </w:tc>
        <w:tc>
          <w:tcPr>
            <w:tcW w:w="0" w:type="auto"/>
            <w:tcBorders>
              <w:top w:val="nil"/>
              <w:left w:val="nil"/>
              <w:bottom w:val="single" w:sz="4" w:space="0" w:color="auto"/>
              <w:right w:val="single" w:sz="4" w:space="0" w:color="auto"/>
            </w:tcBorders>
            <w:shd w:val="clear" w:color="auto" w:fill="auto"/>
            <w:vAlign w:val="center"/>
          </w:tcPr>
          <w:p w:rsidR="00C924D6" w:rsidRPr="00C924D6" w:rsidRDefault="00C924D6">
            <w:pPr>
              <w:rPr>
                <w:color w:val="000000"/>
              </w:rPr>
            </w:pPr>
            <w:r w:rsidRPr="00C924D6">
              <w:rPr>
                <w:color w:val="000000"/>
              </w:rPr>
              <w:t xml:space="preserve">Ростовская область, Октябрьский район, Алексеевское сельское поселение, х. </w:t>
            </w:r>
            <w:proofErr w:type="spellStart"/>
            <w:r w:rsidRPr="00C924D6">
              <w:rPr>
                <w:color w:val="000000"/>
              </w:rPr>
              <w:t>Ильичевка</w:t>
            </w:r>
            <w:proofErr w:type="spellEnd"/>
            <w:r w:rsidRPr="00C924D6">
              <w:rPr>
                <w:color w:val="000000"/>
              </w:rPr>
              <w:t xml:space="preserve"> ул. Заречная от ж/д №46 до ж/д№50</w:t>
            </w:r>
          </w:p>
        </w:tc>
        <w:tc>
          <w:tcPr>
            <w:tcW w:w="0" w:type="auto"/>
            <w:tcBorders>
              <w:top w:val="nil"/>
              <w:left w:val="nil"/>
              <w:bottom w:val="single" w:sz="4" w:space="0" w:color="auto"/>
              <w:right w:val="single" w:sz="4" w:space="0" w:color="auto"/>
            </w:tcBorders>
            <w:shd w:val="clear" w:color="auto" w:fill="auto"/>
            <w:vAlign w:val="center"/>
          </w:tcPr>
          <w:p w:rsidR="00C924D6" w:rsidRPr="00C924D6" w:rsidRDefault="00C924D6">
            <w:pPr>
              <w:rPr>
                <w:color w:val="000000"/>
              </w:rPr>
            </w:pPr>
            <w:r w:rsidRPr="00C924D6">
              <w:rPr>
                <w:color w:val="000000"/>
              </w:rPr>
              <w:t xml:space="preserve">Реконструкция водопровода х. </w:t>
            </w:r>
            <w:proofErr w:type="spellStart"/>
            <w:r w:rsidRPr="00C924D6">
              <w:rPr>
                <w:color w:val="000000"/>
              </w:rPr>
              <w:t>Ильичевка</w:t>
            </w:r>
            <w:proofErr w:type="spellEnd"/>
            <w:r w:rsidRPr="00C924D6">
              <w:rPr>
                <w:color w:val="000000"/>
              </w:rPr>
              <w:t xml:space="preserve"> ул. Заречная от ж/д №46 до ж/д№50 Д=110 мм, L=103 м </w:t>
            </w:r>
          </w:p>
        </w:tc>
        <w:tc>
          <w:tcPr>
            <w:tcW w:w="0" w:type="auto"/>
            <w:tcBorders>
              <w:top w:val="nil"/>
              <w:left w:val="nil"/>
              <w:bottom w:val="single" w:sz="4" w:space="0" w:color="auto"/>
              <w:right w:val="single" w:sz="4" w:space="0" w:color="auto"/>
            </w:tcBorders>
            <w:shd w:val="clear" w:color="auto" w:fill="auto"/>
          </w:tcPr>
          <w:p w:rsidR="00C924D6" w:rsidRPr="00C924D6" w:rsidRDefault="00C924D6" w:rsidP="00594B6E">
            <w:pPr>
              <w:jc w:val="center"/>
            </w:pPr>
            <w:r w:rsidRPr="00C924D6">
              <w:t>Снижение аварийности и потерь воды на участке сети водоснабжения</w:t>
            </w:r>
          </w:p>
        </w:tc>
        <w:tc>
          <w:tcPr>
            <w:tcW w:w="0" w:type="auto"/>
            <w:tcBorders>
              <w:top w:val="nil"/>
              <w:left w:val="nil"/>
              <w:bottom w:val="single" w:sz="4" w:space="0" w:color="auto"/>
              <w:right w:val="single" w:sz="4" w:space="0" w:color="auto"/>
            </w:tcBorders>
            <w:shd w:val="clear" w:color="auto" w:fill="auto"/>
            <w:vAlign w:val="center"/>
          </w:tcPr>
          <w:p w:rsidR="00C924D6" w:rsidRPr="00C924D6" w:rsidRDefault="00C924D6">
            <w:pPr>
              <w:jc w:val="center"/>
              <w:rPr>
                <w:color w:val="000000"/>
              </w:rPr>
            </w:pPr>
            <w:r w:rsidRPr="00C924D6">
              <w:rPr>
                <w:color w:val="000000"/>
              </w:rPr>
              <w:t>2026-2027</w:t>
            </w:r>
          </w:p>
        </w:tc>
        <w:tc>
          <w:tcPr>
            <w:tcW w:w="0" w:type="auto"/>
            <w:tcBorders>
              <w:top w:val="nil"/>
              <w:left w:val="nil"/>
              <w:bottom w:val="single" w:sz="4" w:space="0" w:color="auto"/>
              <w:right w:val="single" w:sz="4" w:space="0" w:color="auto"/>
            </w:tcBorders>
            <w:shd w:val="clear" w:color="auto" w:fill="auto"/>
            <w:vAlign w:val="center"/>
          </w:tcPr>
          <w:p w:rsidR="00C924D6" w:rsidRPr="00C924D6" w:rsidRDefault="00C924D6">
            <w:pPr>
              <w:jc w:val="center"/>
              <w:rPr>
                <w:color w:val="000000"/>
              </w:rPr>
            </w:pPr>
            <w:r w:rsidRPr="00C924D6">
              <w:rPr>
                <w:color w:val="000000"/>
              </w:rPr>
              <w:t>2027</w:t>
            </w:r>
          </w:p>
        </w:tc>
      </w:tr>
      <w:tr w:rsidR="00C924D6" w:rsidRPr="00997387" w:rsidTr="00EC7FC6">
        <w:trPr>
          <w:cantSplit/>
          <w:trHeight w:val="20"/>
        </w:trPr>
        <w:tc>
          <w:tcPr>
            <w:tcW w:w="396" w:type="dxa"/>
            <w:tcBorders>
              <w:top w:val="nil"/>
              <w:left w:val="single" w:sz="4" w:space="0" w:color="auto"/>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lastRenderedPageBreak/>
              <w:t>5</w:t>
            </w:r>
          </w:p>
        </w:tc>
        <w:tc>
          <w:tcPr>
            <w:tcW w:w="1691" w:type="dxa"/>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Водопроводная сеть</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Ростовская область, Октябрьский район, Краснолучское сельское поселение, п. Первомайский, ул. Дружбы (от врезки до конечной точки)</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Реконструкция водопровода в п. Первомайский, ул. Дружбы (от врезки до конечной точки) Д=100 мм, L=270п.м</w:t>
            </w:r>
          </w:p>
        </w:tc>
        <w:tc>
          <w:tcPr>
            <w:tcW w:w="0" w:type="auto"/>
            <w:tcBorders>
              <w:top w:val="nil"/>
              <w:left w:val="nil"/>
              <w:bottom w:val="single" w:sz="4" w:space="0" w:color="auto"/>
              <w:right w:val="single" w:sz="4" w:space="0" w:color="auto"/>
            </w:tcBorders>
            <w:shd w:val="clear" w:color="auto" w:fill="auto"/>
            <w:hideMark/>
          </w:tcPr>
          <w:p w:rsidR="00C924D6" w:rsidRPr="00C924D6" w:rsidRDefault="00C924D6" w:rsidP="00594B6E">
            <w:pPr>
              <w:jc w:val="center"/>
            </w:pPr>
            <w:r w:rsidRPr="00C924D6">
              <w:t>Снижение аварийности и потерь воды на участке сети водоснабжения</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2026-2027</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2027</w:t>
            </w:r>
          </w:p>
        </w:tc>
      </w:tr>
      <w:tr w:rsidR="00C924D6" w:rsidRPr="00997387" w:rsidTr="00EC7FC6">
        <w:trPr>
          <w:cantSplit/>
          <w:trHeight w:val="20"/>
        </w:trPr>
        <w:tc>
          <w:tcPr>
            <w:tcW w:w="396" w:type="dxa"/>
            <w:tcBorders>
              <w:top w:val="nil"/>
              <w:left w:val="single" w:sz="4" w:space="0" w:color="auto"/>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6</w:t>
            </w:r>
          </w:p>
        </w:tc>
        <w:tc>
          <w:tcPr>
            <w:tcW w:w="1691" w:type="dxa"/>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Водопроводная сеть</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 xml:space="preserve">Ростовская область, Октябрьский район, Алексеевское сельское поселение, х. </w:t>
            </w:r>
            <w:proofErr w:type="spellStart"/>
            <w:r w:rsidRPr="00C924D6">
              <w:rPr>
                <w:color w:val="000000"/>
              </w:rPr>
              <w:t>Ильичевка</w:t>
            </w:r>
            <w:proofErr w:type="spellEnd"/>
            <w:r w:rsidRPr="00C924D6">
              <w:rPr>
                <w:color w:val="000000"/>
              </w:rPr>
              <w:t xml:space="preserve"> (проулок до школы) ул. Заречная – ул. П. Революции</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 xml:space="preserve">Реконструкция водопровода х. </w:t>
            </w:r>
            <w:proofErr w:type="spellStart"/>
            <w:r w:rsidRPr="00C924D6">
              <w:rPr>
                <w:color w:val="000000"/>
              </w:rPr>
              <w:t>Ильичевка</w:t>
            </w:r>
            <w:proofErr w:type="spellEnd"/>
            <w:r w:rsidRPr="00C924D6">
              <w:rPr>
                <w:color w:val="000000"/>
              </w:rPr>
              <w:t xml:space="preserve"> (проулок до школы) ул. Заречная – ул. П. Революции Д=100 мм,  L=200 м</w:t>
            </w:r>
          </w:p>
        </w:tc>
        <w:tc>
          <w:tcPr>
            <w:tcW w:w="0" w:type="auto"/>
            <w:tcBorders>
              <w:top w:val="nil"/>
              <w:left w:val="nil"/>
              <w:bottom w:val="single" w:sz="4" w:space="0" w:color="auto"/>
              <w:right w:val="single" w:sz="4" w:space="0" w:color="auto"/>
            </w:tcBorders>
            <w:shd w:val="clear" w:color="auto" w:fill="auto"/>
            <w:hideMark/>
          </w:tcPr>
          <w:p w:rsidR="00C924D6" w:rsidRPr="00C924D6" w:rsidRDefault="00C924D6" w:rsidP="00594B6E">
            <w:pPr>
              <w:jc w:val="center"/>
            </w:pPr>
            <w:r w:rsidRPr="00C924D6">
              <w:t>Снижение аварийности и потерь воды на участке сети водоснабжения</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2026-2027</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2027</w:t>
            </w:r>
          </w:p>
        </w:tc>
      </w:tr>
      <w:tr w:rsidR="00C924D6" w:rsidRPr="00997387" w:rsidTr="00EC7FC6">
        <w:trPr>
          <w:cantSplit/>
          <w:trHeight w:val="20"/>
        </w:trPr>
        <w:tc>
          <w:tcPr>
            <w:tcW w:w="396" w:type="dxa"/>
            <w:tcBorders>
              <w:top w:val="nil"/>
              <w:left w:val="single" w:sz="4" w:space="0" w:color="auto"/>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7</w:t>
            </w:r>
          </w:p>
        </w:tc>
        <w:tc>
          <w:tcPr>
            <w:tcW w:w="1691" w:type="dxa"/>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Водопроводная сеть</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 xml:space="preserve">Ростовская область, Октябрьский район, Коммунарское сельское поселение, п. </w:t>
            </w:r>
            <w:proofErr w:type="spellStart"/>
            <w:r w:rsidRPr="00C924D6">
              <w:rPr>
                <w:color w:val="000000"/>
              </w:rPr>
              <w:t>Верхнегрушевский</w:t>
            </w:r>
            <w:proofErr w:type="spellEnd"/>
            <w:r w:rsidRPr="00C924D6">
              <w:rPr>
                <w:color w:val="000000"/>
              </w:rPr>
              <w:t xml:space="preserve"> ул. Гагарина (от ул. Железнодорожная до ул. Весовая)</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 xml:space="preserve">Реконструкция водопровода в п. </w:t>
            </w:r>
            <w:proofErr w:type="spellStart"/>
            <w:r w:rsidRPr="00C924D6">
              <w:rPr>
                <w:color w:val="000000"/>
              </w:rPr>
              <w:t>Верхнегрушевский</w:t>
            </w:r>
            <w:proofErr w:type="spellEnd"/>
            <w:r w:rsidRPr="00C924D6">
              <w:rPr>
                <w:color w:val="000000"/>
              </w:rPr>
              <w:t>, ул. Гагарина (от ул. Железнодорожная до ул. Весовая) Д=100 мм, L=500 м</w:t>
            </w:r>
          </w:p>
        </w:tc>
        <w:tc>
          <w:tcPr>
            <w:tcW w:w="0" w:type="auto"/>
            <w:tcBorders>
              <w:top w:val="nil"/>
              <w:left w:val="nil"/>
              <w:bottom w:val="single" w:sz="4" w:space="0" w:color="auto"/>
              <w:right w:val="single" w:sz="4" w:space="0" w:color="auto"/>
            </w:tcBorders>
            <w:shd w:val="clear" w:color="auto" w:fill="auto"/>
            <w:hideMark/>
          </w:tcPr>
          <w:p w:rsidR="00C924D6" w:rsidRPr="00C924D6" w:rsidRDefault="00C924D6" w:rsidP="00594B6E">
            <w:pPr>
              <w:jc w:val="center"/>
            </w:pPr>
            <w:r w:rsidRPr="00C924D6">
              <w:t>Снижение аварийности и потерь воды на участке сети водоснабжения</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2027-2028</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2028</w:t>
            </w:r>
          </w:p>
        </w:tc>
      </w:tr>
      <w:tr w:rsidR="00C924D6" w:rsidRPr="00997387" w:rsidTr="00EC7FC6">
        <w:trPr>
          <w:cantSplit/>
          <w:trHeight w:val="20"/>
        </w:trPr>
        <w:tc>
          <w:tcPr>
            <w:tcW w:w="396" w:type="dxa"/>
            <w:tcBorders>
              <w:top w:val="nil"/>
              <w:left w:val="single" w:sz="4" w:space="0" w:color="auto"/>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8</w:t>
            </w:r>
          </w:p>
        </w:tc>
        <w:tc>
          <w:tcPr>
            <w:tcW w:w="1691" w:type="dxa"/>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Водопроводная сеть</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 xml:space="preserve">Ростовская область, Октябрьский район, Краснолучское сельское поселение, п. </w:t>
            </w:r>
            <w:proofErr w:type="spellStart"/>
            <w:r w:rsidRPr="00C924D6">
              <w:rPr>
                <w:color w:val="000000"/>
              </w:rPr>
              <w:t>Нижнедонской</w:t>
            </w:r>
            <w:proofErr w:type="spellEnd"/>
            <w:r w:rsidR="008D2109">
              <w:rPr>
                <w:color w:val="000000"/>
              </w:rPr>
              <w:t xml:space="preserve">, </w:t>
            </w:r>
            <w:r w:rsidRPr="00C924D6">
              <w:rPr>
                <w:color w:val="000000"/>
              </w:rPr>
              <w:t>ул. Ленина</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 xml:space="preserve">Реконструкция водопровода в п. </w:t>
            </w:r>
            <w:proofErr w:type="spellStart"/>
            <w:r w:rsidRPr="00C924D6">
              <w:rPr>
                <w:color w:val="000000"/>
              </w:rPr>
              <w:t>Нижнедонскойул</w:t>
            </w:r>
            <w:proofErr w:type="spellEnd"/>
            <w:r w:rsidRPr="00C924D6">
              <w:rPr>
                <w:color w:val="000000"/>
              </w:rPr>
              <w:t>. Ленина L = 600 м, Д=100мм</w:t>
            </w:r>
          </w:p>
        </w:tc>
        <w:tc>
          <w:tcPr>
            <w:tcW w:w="0" w:type="auto"/>
            <w:tcBorders>
              <w:top w:val="nil"/>
              <w:left w:val="nil"/>
              <w:bottom w:val="single" w:sz="4" w:space="0" w:color="auto"/>
              <w:right w:val="single" w:sz="4" w:space="0" w:color="auto"/>
            </w:tcBorders>
            <w:shd w:val="clear" w:color="auto" w:fill="auto"/>
            <w:hideMark/>
          </w:tcPr>
          <w:p w:rsidR="00C924D6" w:rsidRPr="00C924D6" w:rsidRDefault="00C924D6" w:rsidP="00594B6E">
            <w:pPr>
              <w:jc w:val="center"/>
            </w:pPr>
            <w:r w:rsidRPr="00C924D6">
              <w:t>Снижение аварийности и потерь воды на участке сети водоснабжения</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2027-2028</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2028</w:t>
            </w:r>
          </w:p>
        </w:tc>
      </w:tr>
      <w:tr w:rsidR="00C924D6" w:rsidRPr="00997387" w:rsidTr="00EC7FC6">
        <w:trPr>
          <w:cantSplit/>
          <w:trHeight w:val="20"/>
        </w:trPr>
        <w:tc>
          <w:tcPr>
            <w:tcW w:w="396" w:type="dxa"/>
            <w:tcBorders>
              <w:top w:val="nil"/>
              <w:left w:val="single" w:sz="4" w:space="0" w:color="auto"/>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9</w:t>
            </w:r>
          </w:p>
        </w:tc>
        <w:tc>
          <w:tcPr>
            <w:tcW w:w="1691" w:type="dxa"/>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Водопроводная сеть</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 xml:space="preserve">Ростовская область, Октябрьский район, Коммунарское сельское поселение, п. </w:t>
            </w:r>
            <w:proofErr w:type="spellStart"/>
            <w:r w:rsidRPr="00C924D6">
              <w:rPr>
                <w:color w:val="000000"/>
              </w:rPr>
              <w:t>Верхнегрушевский</w:t>
            </w:r>
            <w:proofErr w:type="spellEnd"/>
            <w:r w:rsidRPr="00C924D6">
              <w:rPr>
                <w:color w:val="000000"/>
              </w:rPr>
              <w:t xml:space="preserve"> ул. Южная (от тока до ул. Весовая)</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 xml:space="preserve">Реконструкция водопровода в п. </w:t>
            </w:r>
            <w:proofErr w:type="spellStart"/>
            <w:r w:rsidRPr="00C924D6">
              <w:rPr>
                <w:color w:val="000000"/>
              </w:rPr>
              <w:t>Верхнегрушевский</w:t>
            </w:r>
            <w:proofErr w:type="spellEnd"/>
            <w:r w:rsidRPr="00C924D6">
              <w:rPr>
                <w:color w:val="000000"/>
              </w:rPr>
              <w:t>, ул. Южная (от тока до ул. Весовая) Д=57мм, L=318 м</w:t>
            </w:r>
          </w:p>
        </w:tc>
        <w:tc>
          <w:tcPr>
            <w:tcW w:w="0" w:type="auto"/>
            <w:tcBorders>
              <w:top w:val="nil"/>
              <w:left w:val="nil"/>
              <w:bottom w:val="single" w:sz="4" w:space="0" w:color="auto"/>
              <w:right w:val="single" w:sz="4" w:space="0" w:color="auto"/>
            </w:tcBorders>
            <w:shd w:val="clear" w:color="auto" w:fill="auto"/>
            <w:hideMark/>
          </w:tcPr>
          <w:p w:rsidR="00C924D6" w:rsidRPr="00C924D6" w:rsidRDefault="00C924D6" w:rsidP="00594B6E">
            <w:pPr>
              <w:jc w:val="center"/>
            </w:pPr>
            <w:r w:rsidRPr="00C924D6">
              <w:t>Снижение аварийности и потерь воды на участке сети водоснабжения</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2027-2028</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2028</w:t>
            </w:r>
          </w:p>
        </w:tc>
      </w:tr>
      <w:tr w:rsidR="00C924D6" w:rsidRPr="00997387" w:rsidTr="00EC7FC6">
        <w:trPr>
          <w:cantSplit/>
          <w:trHeight w:val="20"/>
        </w:trPr>
        <w:tc>
          <w:tcPr>
            <w:tcW w:w="396" w:type="dxa"/>
            <w:tcBorders>
              <w:top w:val="nil"/>
              <w:left w:val="single" w:sz="4" w:space="0" w:color="auto"/>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10</w:t>
            </w:r>
          </w:p>
        </w:tc>
        <w:tc>
          <w:tcPr>
            <w:tcW w:w="1691" w:type="dxa"/>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Водопроводная сеть</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Ростовская область, Октябрьский район, Мокрологское сельское поселение, х. Маркин, ул. Школьная</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Реконструкция водопровода в х. Маркин, ул. Школьная, L=500м, Д=110 мм</w:t>
            </w:r>
          </w:p>
        </w:tc>
        <w:tc>
          <w:tcPr>
            <w:tcW w:w="0" w:type="auto"/>
            <w:tcBorders>
              <w:top w:val="nil"/>
              <w:left w:val="nil"/>
              <w:bottom w:val="single" w:sz="4" w:space="0" w:color="auto"/>
              <w:right w:val="single" w:sz="4" w:space="0" w:color="auto"/>
            </w:tcBorders>
            <w:shd w:val="clear" w:color="auto" w:fill="auto"/>
            <w:hideMark/>
          </w:tcPr>
          <w:p w:rsidR="00C924D6" w:rsidRPr="00C924D6" w:rsidRDefault="00C924D6" w:rsidP="00594B6E">
            <w:pPr>
              <w:jc w:val="center"/>
            </w:pPr>
            <w:r w:rsidRPr="00C924D6">
              <w:t>Снижение аварийности и потерь воды на участке сети водоснабжения</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2028-2029</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2029</w:t>
            </w:r>
          </w:p>
        </w:tc>
      </w:tr>
      <w:tr w:rsidR="00C924D6" w:rsidRPr="00997387" w:rsidTr="00EC7FC6">
        <w:trPr>
          <w:cantSplit/>
          <w:trHeight w:val="20"/>
        </w:trPr>
        <w:tc>
          <w:tcPr>
            <w:tcW w:w="396" w:type="dxa"/>
            <w:tcBorders>
              <w:top w:val="nil"/>
              <w:left w:val="single" w:sz="4" w:space="0" w:color="auto"/>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lastRenderedPageBreak/>
              <w:t>11</w:t>
            </w:r>
          </w:p>
        </w:tc>
        <w:tc>
          <w:tcPr>
            <w:tcW w:w="1691" w:type="dxa"/>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Водопроводная сеть</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Ростовская область, Октябрьский район, Персиановское сельское поселение, п. Казачьи Лагери, ул. Речная</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 xml:space="preserve">Реконструкция водопровода в п. Казачьи Лагери, ул. Речная L = 350 м. Д = 76 мм </w:t>
            </w:r>
          </w:p>
        </w:tc>
        <w:tc>
          <w:tcPr>
            <w:tcW w:w="0" w:type="auto"/>
            <w:tcBorders>
              <w:top w:val="nil"/>
              <w:left w:val="nil"/>
              <w:bottom w:val="single" w:sz="4" w:space="0" w:color="auto"/>
              <w:right w:val="single" w:sz="4" w:space="0" w:color="auto"/>
            </w:tcBorders>
            <w:shd w:val="clear" w:color="auto" w:fill="auto"/>
            <w:hideMark/>
          </w:tcPr>
          <w:p w:rsidR="00C924D6" w:rsidRPr="00C924D6" w:rsidRDefault="00C924D6" w:rsidP="00594B6E">
            <w:pPr>
              <w:jc w:val="center"/>
            </w:pPr>
            <w:r w:rsidRPr="00C924D6">
              <w:t>Снижение аварийности и потерь воды на участке сети водоснабжения</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2028-2029</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2029</w:t>
            </w:r>
          </w:p>
        </w:tc>
      </w:tr>
      <w:tr w:rsidR="00C924D6" w:rsidRPr="00997387" w:rsidTr="00EC7FC6">
        <w:trPr>
          <w:cantSplit/>
          <w:trHeight w:val="20"/>
        </w:trPr>
        <w:tc>
          <w:tcPr>
            <w:tcW w:w="396" w:type="dxa"/>
            <w:tcBorders>
              <w:top w:val="nil"/>
              <w:left w:val="single" w:sz="4" w:space="0" w:color="auto"/>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12</w:t>
            </w:r>
          </w:p>
        </w:tc>
        <w:tc>
          <w:tcPr>
            <w:tcW w:w="1691" w:type="dxa"/>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Водопроводная сеть</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 xml:space="preserve">Ростовская область, Октябрьский район, Коммунарское сельское поселение, п. </w:t>
            </w:r>
            <w:proofErr w:type="spellStart"/>
            <w:r w:rsidRPr="00C924D6">
              <w:rPr>
                <w:color w:val="000000"/>
              </w:rPr>
              <w:t>Верхнегрушевский</w:t>
            </w:r>
            <w:proofErr w:type="spellEnd"/>
            <w:r w:rsidRPr="00C924D6">
              <w:rPr>
                <w:color w:val="000000"/>
              </w:rPr>
              <w:t>, пер. Зеленый</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 xml:space="preserve">Реконструкция водопровода в п. </w:t>
            </w:r>
            <w:proofErr w:type="spellStart"/>
            <w:r w:rsidRPr="00C924D6">
              <w:rPr>
                <w:color w:val="000000"/>
              </w:rPr>
              <w:t>Верхнегрушевский</w:t>
            </w:r>
            <w:proofErr w:type="spellEnd"/>
            <w:r w:rsidRPr="00C924D6">
              <w:rPr>
                <w:color w:val="000000"/>
              </w:rPr>
              <w:t>, пер. Зеленый L=300 м, Д=100 мм</w:t>
            </w:r>
          </w:p>
        </w:tc>
        <w:tc>
          <w:tcPr>
            <w:tcW w:w="0" w:type="auto"/>
            <w:tcBorders>
              <w:top w:val="nil"/>
              <w:left w:val="nil"/>
              <w:bottom w:val="single" w:sz="4" w:space="0" w:color="auto"/>
              <w:right w:val="single" w:sz="4" w:space="0" w:color="auto"/>
            </w:tcBorders>
            <w:shd w:val="clear" w:color="auto" w:fill="auto"/>
            <w:hideMark/>
          </w:tcPr>
          <w:p w:rsidR="00C924D6" w:rsidRPr="00C924D6" w:rsidRDefault="00C924D6" w:rsidP="00594B6E">
            <w:pPr>
              <w:jc w:val="center"/>
            </w:pPr>
            <w:r w:rsidRPr="00C924D6">
              <w:t>Снижение аварийности и потерь воды на участке сети водоснабжения</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2028-2029</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2029</w:t>
            </w:r>
          </w:p>
        </w:tc>
      </w:tr>
      <w:tr w:rsidR="00C924D6" w:rsidRPr="00997387" w:rsidTr="00EC7FC6">
        <w:trPr>
          <w:cantSplit/>
          <w:trHeight w:val="20"/>
        </w:trPr>
        <w:tc>
          <w:tcPr>
            <w:tcW w:w="396" w:type="dxa"/>
            <w:tcBorders>
              <w:top w:val="nil"/>
              <w:left w:val="single" w:sz="4" w:space="0" w:color="auto"/>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13</w:t>
            </w:r>
          </w:p>
        </w:tc>
        <w:tc>
          <w:tcPr>
            <w:tcW w:w="1691" w:type="dxa"/>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Водопроводная сеть</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 xml:space="preserve">Ростовская область, Октябрьский район, Алексеевское сельское поселение, х. </w:t>
            </w:r>
            <w:proofErr w:type="spellStart"/>
            <w:r w:rsidRPr="00C924D6">
              <w:rPr>
                <w:color w:val="000000"/>
              </w:rPr>
              <w:t>Ильичевка</w:t>
            </w:r>
            <w:proofErr w:type="spellEnd"/>
            <w:r w:rsidRPr="00C924D6">
              <w:rPr>
                <w:color w:val="000000"/>
              </w:rPr>
              <w:t>, от ул. Молодежная до ул. Железнодорожная</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rPr>
                <w:color w:val="000000"/>
              </w:rPr>
            </w:pPr>
            <w:r w:rsidRPr="00C924D6">
              <w:rPr>
                <w:color w:val="000000"/>
              </w:rPr>
              <w:t xml:space="preserve">Реконструкция водопровода х. </w:t>
            </w:r>
            <w:proofErr w:type="spellStart"/>
            <w:r w:rsidRPr="00C924D6">
              <w:rPr>
                <w:color w:val="000000"/>
              </w:rPr>
              <w:t>Ильичевка</w:t>
            </w:r>
            <w:proofErr w:type="spellEnd"/>
            <w:r w:rsidRPr="00C924D6">
              <w:rPr>
                <w:color w:val="000000"/>
              </w:rPr>
              <w:t>, от ул. Молодежная до ул. Железнодорожная Д=100мм, L=350 м</w:t>
            </w:r>
          </w:p>
        </w:tc>
        <w:tc>
          <w:tcPr>
            <w:tcW w:w="0" w:type="auto"/>
            <w:tcBorders>
              <w:top w:val="nil"/>
              <w:left w:val="nil"/>
              <w:bottom w:val="single" w:sz="4" w:space="0" w:color="auto"/>
              <w:right w:val="single" w:sz="4" w:space="0" w:color="auto"/>
            </w:tcBorders>
            <w:shd w:val="clear" w:color="auto" w:fill="auto"/>
            <w:hideMark/>
          </w:tcPr>
          <w:p w:rsidR="00C924D6" w:rsidRPr="00C924D6" w:rsidRDefault="00C924D6" w:rsidP="00594B6E">
            <w:pPr>
              <w:jc w:val="center"/>
            </w:pPr>
            <w:r w:rsidRPr="00C924D6">
              <w:t>Снижение аварийности и потерь воды на участке сети водоснабжения</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2029-2030</w:t>
            </w:r>
          </w:p>
        </w:tc>
        <w:tc>
          <w:tcPr>
            <w:tcW w:w="0" w:type="auto"/>
            <w:tcBorders>
              <w:top w:val="nil"/>
              <w:left w:val="nil"/>
              <w:bottom w:val="single" w:sz="4" w:space="0" w:color="auto"/>
              <w:right w:val="single" w:sz="4" w:space="0" w:color="auto"/>
            </w:tcBorders>
            <w:shd w:val="clear" w:color="auto" w:fill="auto"/>
            <w:vAlign w:val="center"/>
            <w:hideMark/>
          </w:tcPr>
          <w:p w:rsidR="00C924D6" w:rsidRPr="00C924D6" w:rsidRDefault="00C924D6">
            <w:pPr>
              <w:jc w:val="center"/>
              <w:rPr>
                <w:color w:val="000000"/>
              </w:rPr>
            </w:pPr>
            <w:r w:rsidRPr="00C924D6">
              <w:rPr>
                <w:color w:val="000000"/>
              </w:rPr>
              <w:t>2030</w:t>
            </w:r>
          </w:p>
        </w:tc>
      </w:tr>
      <w:tr w:rsidR="00C924D6" w:rsidRPr="00997387" w:rsidTr="00EC7FC6">
        <w:trPr>
          <w:cantSplit/>
          <w:trHeight w:val="20"/>
        </w:trPr>
        <w:tc>
          <w:tcPr>
            <w:tcW w:w="396" w:type="dxa"/>
            <w:tcBorders>
              <w:top w:val="single" w:sz="4" w:space="0" w:color="auto"/>
              <w:left w:val="single" w:sz="4" w:space="0" w:color="auto"/>
              <w:bottom w:val="single" w:sz="4" w:space="0" w:color="auto"/>
              <w:right w:val="single" w:sz="4" w:space="0" w:color="auto"/>
            </w:tcBorders>
            <w:shd w:val="clear" w:color="auto" w:fill="auto"/>
            <w:vAlign w:val="center"/>
          </w:tcPr>
          <w:p w:rsidR="00C924D6" w:rsidRPr="00C924D6" w:rsidRDefault="00C924D6">
            <w:pPr>
              <w:jc w:val="center"/>
              <w:rPr>
                <w:color w:val="000000"/>
              </w:rPr>
            </w:pPr>
            <w:r w:rsidRPr="00C924D6">
              <w:rPr>
                <w:color w:val="000000"/>
              </w:rPr>
              <w:t>14</w:t>
            </w:r>
          </w:p>
        </w:tc>
        <w:tc>
          <w:tcPr>
            <w:tcW w:w="1691" w:type="dxa"/>
            <w:tcBorders>
              <w:top w:val="single" w:sz="4" w:space="0" w:color="auto"/>
              <w:left w:val="nil"/>
              <w:bottom w:val="single" w:sz="4" w:space="0" w:color="auto"/>
              <w:right w:val="single" w:sz="4" w:space="0" w:color="auto"/>
            </w:tcBorders>
            <w:shd w:val="clear" w:color="auto" w:fill="auto"/>
            <w:vAlign w:val="center"/>
          </w:tcPr>
          <w:p w:rsidR="00C924D6" w:rsidRPr="00C924D6" w:rsidRDefault="00C924D6">
            <w:pPr>
              <w:jc w:val="center"/>
              <w:rPr>
                <w:color w:val="000000"/>
              </w:rPr>
            </w:pPr>
            <w:r w:rsidRPr="00C924D6">
              <w:rPr>
                <w:color w:val="000000"/>
              </w:rPr>
              <w:t>Водопроводная сеть</w:t>
            </w:r>
          </w:p>
        </w:tc>
        <w:tc>
          <w:tcPr>
            <w:tcW w:w="0" w:type="auto"/>
            <w:tcBorders>
              <w:top w:val="single" w:sz="4" w:space="0" w:color="auto"/>
              <w:left w:val="nil"/>
              <w:bottom w:val="single" w:sz="4" w:space="0" w:color="auto"/>
              <w:right w:val="single" w:sz="4" w:space="0" w:color="auto"/>
            </w:tcBorders>
            <w:shd w:val="clear" w:color="auto" w:fill="auto"/>
            <w:vAlign w:val="center"/>
          </w:tcPr>
          <w:p w:rsidR="00C924D6" w:rsidRPr="00C924D6" w:rsidRDefault="00C924D6">
            <w:pPr>
              <w:rPr>
                <w:color w:val="000000"/>
              </w:rPr>
            </w:pPr>
            <w:r w:rsidRPr="00C924D6">
              <w:rPr>
                <w:color w:val="000000"/>
              </w:rPr>
              <w:t xml:space="preserve">Ростовская область, Октябрьский район, Алексеевское сельское поселение, х. </w:t>
            </w:r>
            <w:proofErr w:type="spellStart"/>
            <w:r w:rsidRPr="00C924D6">
              <w:rPr>
                <w:color w:val="000000"/>
              </w:rPr>
              <w:t>Атюхта</w:t>
            </w:r>
            <w:proofErr w:type="spellEnd"/>
            <w:r w:rsidRPr="00C924D6">
              <w:rPr>
                <w:color w:val="000000"/>
              </w:rPr>
              <w:t xml:space="preserve"> ул. Школьная</w:t>
            </w:r>
          </w:p>
        </w:tc>
        <w:tc>
          <w:tcPr>
            <w:tcW w:w="0" w:type="auto"/>
            <w:tcBorders>
              <w:top w:val="single" w:sz="4" w:space="0" w:color="auto"/>
              <w:left w:val="nil"/>
              <w:bottom w:val="single" w:sz="4" w:space="0" w:color="auto"/>
              <w:right w:val="single" w:sz="4" w:space="0" w:color="auto"/>
            </w:tcBorders>
            <w:shd w:val="clear" w:color="auto" w:fill="auto"/>
            <w:vAlign w:val="center"/>
          </w:tcPr>
          <w:p w:rsidR="00C924D6" w:rsidRPr="00C924D6" w:rsidRDefault="00C924D6">
            <w:pPr>
              <w:rPr>
                <w:color w:val="000000"/>
              </w:rPr>
            </w:pPr>
            <w:r w:rsidRPr="00C924D6">
              <w:rPr>
                <w:color w:val="000000"/>
              </w:rPr>
              <w:t xml:space="preserve">Реконструкция водопровода х. </w:t>
            </w:r>
            <w:proofErr w:type="spellStart"/>
            <w:r w:rsidRPr="00C924D6">
              <w:rPr>
                <w:color w:val="000000"/>
              </w:rPr>
              <w:t>Атюхта</w:t>
            </w:r>
            <w:proofErr w:type="spellEnd"/>
            <w:r w:rsidRPr="00C924D6">
              <w:rPr>
                <w:color w:val="000000"/>
              </w:rPr>
              <w:t xml:space="preserve">, ул. Школьная, Д=89 мм, L=400 м, </w:t>
            </w:r>
          </w:p>
        </w:tc>
        <w:tc>
          <w:tcPr>
            <w:tcW w:w="0" w:type="auto"/>
            <w:tcBorders>
              <w:top w:val="single" w:sz="4" w:space="0" w:color="auto"/>
              <w:left w:val="nil"/>
              <w:bottom w:val="single" w:sz="4" w:space="0" w:color="auto"/>
              <w:right w:val="single" w:sz="4" w:space="0" w:color="auto"/>
            </w:tcBorders>
            <w:shd w:val="clear" w:color="auto" w:fill="auto"/>
          </w:tcPr>
          <w:p w:rsidR="00C924D6" w:rsidRPr="00C924D6" w:rsidRDefault="00C924D6" w:rsidP="00C12A3C">
            <w:pPr>
              <w:jc w:val="center"/>
            </w:pPr>
            <w:r w:rsidRPr="00C924D6">
              <w:t>Снижение аварийности и потерь воды на участке сети водоснабжения</w:t>
            </w:r>
          </w:p>
        </w:tc>
        <w:tc>
          <w:tcPr>
            <w:tcW w:w="0" w:type="auto"/>
            <w:tcBorders>
              <w:top w:val="single" w:sz="4" w:space="0" w:color="auto"/>
              <w:left w:val="nil"/>
              <w:bottom w:val="single" w:sz="4" w:space="0" w:color="auto"/>
              <w:right w:val="single" w:sz="4" w:space="0" w:color="auto"/>
            </w:tcBorders>
            <w:shd w:val="clear" w:color="auto" w:fill="auto"/>
            <w:vAlign w:val="center"/>
          </w:tcPr>
          <w:p w:rsidR="00C924D6" w:rsidRPr="00C924D6" w:rsidRDefault="00C924D6">
            <w:pPr>
              <w:jc w:val="center"/>
              <w:rPr>
                <w:color w:val="000000"/>
              </w:rPr>
            </w:pPr>
            <w:r w:rsidRPr="00C924D6">
              <w:rPr>
                <w:color w:val="000000"/>
              </w:rPr>
              <w:t>2029-2030</w:t>
            </w:r>
          </w:p>
        </w:tc>
        <w:tc>
          <w:tcPr>
            <w:tcW w:w="0" w:type="auto"/>
            <w:tcBorders>
              <w:top w:val="single" w:sz="4" w:space="0" w:color="auto"/>
              <w:left w:val="nil"/>
              <w:bottom w:val="single" w:sz="4" w:space="0" w:color="auto"/>
              <w:right w:val="single" w:sz="4" w:space="0" w:color="auto"/>
            </w:tcBorders>
            <w:shd w:val="clear" w:color="auto" w:fill="auto"/>
            <w:vAlign w:val="center"/>
          </w:tcPr>
          <w:p w:rsidR="00C924D6" w:rsidRPr="00C924D6" w:rsidRDefault="00C924D6">
            <w:pPr>
              <w:jc w:val="center"/>
              <w:rPr>
                <w:color w:val="000000"/>
              </w:rPr>
            </w:pPr>
            <w:r w:rsidRPr="00C924D6">
              <w:rPr>
                <w:color w:val="000000"/>
              </w:rPr>
              <w:t>2030</w:t>
            </w:r>
          </w:p>
        </w:tc>
      </w:tr>
      <w:tr w:rsidR="00C924D6" w:rsidRPr="00997387" w:rsidTr="00EC7FC6">
        <w:trPr>
          <w:cantSplit/>
          <w:trHeight w:val="20"/>
        </w:trPr>
        <w:tc>
          <w:tcPr>
            <w:tcW w:w="396" w:type="dxa"/>
            <w:tcBorders>
              <w:top w:val="single" w:sz="4" w:space="0" w:color="auto"/>
              <w:left w:val="single" w:sz="4" w:space="0" w:color="auto"/>
              <w:bottom w:val="single" w:sz="4" w:space="0" w:color="auto"/>
              <w:right w:val="single" w:sz="4" w:space="0" w:color="auto"/>
            </w:tcBorders>
            <w:shd w:val="clear" w:color="auto" w:fill="auto"/>
            <w:vAlign w:val="center"/>
          </w:tcPr>
          <w:p w:rsidR="00C924D6" w:rsidRPr="00C924D6" w:rsidRDefault="00C924D6">
            <w:pPr>
              <w:jc w:val="center"/>
              <w:rPr>
                <w:color w:val="000000"/>
              </w:rPr>
            </w:pPr>
            <w:r w:rsidRPr="00C924D6">
              <w:rPr>
                <w:color w:val="000000"/>
              </w:rPr>
              <w:t>15</w:t>
            </w:r>
          </w:p>
        </w:tc>
        <w:tc>
          <w:tcPr>
            <w:tcW w:w="1691" w:type="dxa"/>
            <w:tcBorders>
              <w:top w:val="single" w:sz="4" w:space="0" w:color="auto"/>
              <w:left w:val="nil"/>
              <w:bottom w:val="single" w:sz="4" w:space="0" w:color="auto"/>
              <w:right w:val="single" w:sz="4" w:space="0" w:color="auto"/>
            </w:tcBorders>
            <w:shd w:val="clear" w:color="auto" w:fill="auto"/>
            <w:vAlign w:val="center"/>
          </w:tcPr>
          <w:p w:rsidR="00C924D6" w:rsidRPr="00C924D6" w:rsidRDefault="00C924D6">
            <w:pPr>
              <w:jc w:val="center"/>
              <w:rPr>
                <w:color w:val="000000"/>
              </w:rPr>
            </w:pPr>
            <w:r w:rsidRPr="00C924D6">
              <w:rPr>
                <w:color w:val="000000"/>
              </w:rPr>
              <w:t>Водопроводная сеть</w:t>
            </w:r>
          </w:p>
        </w:tc>
        <w:tc>
          <w:tcPr>
            <w:tcW w:w="0" w:type="auto"/>
            <w:tcBorders>
              <w:top w:val="single" w:sz="4" w:space="0" w:color="auto"/>
              <w:left w:val="nil"/>
              <w:bottom w:val="single" w:sz="4" w:space="0" w:color="auto"/>
              <w:right w:val="single" w:sz="4" w:space="0" w:color="auto"/>
            </w:tcBorders>
            <w:shd w:val="clear" w:color="auto" w:fill="auto"/>
            <w:vAlign w:val="center"/>
          </w:tcPr>
          <w:p w:rsidR="00C924D6" w:rsidRPr="00C924D6" w:rsidRDefault="00C924D6">
            <w:pPr>
              <w:rPr>
                <w:color w:val="000000"/>
              </w:rPr>
            </w:pPr>
            <w:r w:rsidRPr="00C924D6">
              <w:rPr>
                <w:color w:val="000000"/>
              </w:rPr>
              <w:t xml:space="preserve">Ростовская область, Октябрьский район, Коммунарское сельское поселение, п. </w:t>
            </w:r>
            <w:proofErr w:type="spellStart"/>
            <w:r w:rsidRPr="00C924D6">
              <w:rPr>
                <w:color w:val="000000"/>
              </w:rPr>
              <w:t>Верхнегрушевский</w:t>
            </w:r>
            <w:proofErr w:type="spellEnd"/>
            <w:r w:rsidRPr="00C924D6">
              <w:rPr>
                <w:color w:val="000000"/>
              </w:rPr>
              <w:t>, ул. Короткая</w:t>
            </w:r>
          </w:p>
        </w:tc>
        <w:tc>
          <w:tcPr>
            <w:tcW w:w="0" w:type="auto"/>
            <w:tcBorders>
              <w:top w:val="single" w:sz="4" w:space="0" w:color="auto"/>
              <w:left w:val="nil"/>
              <w:bottom w:val="single" w:sz="4" w:space="0" w:color="auto"/>
              <w:right w:val="single" w:sz="4" w:space="0" w:color="auto"/>
            </w:tcBorders>
            <w:shd w:val="clear" w:color="auto" w:fill="auto"/>
            <w:vAlign w:val="center"/>
          </w:tcPr>
          <w:p w:rsidR="00C924D6" w:rsidRPr="00C924D6" w:rsidRDefault="00C924D6">
            <w:pPr>
              <w:rPr>
                <w:color w:val="000000"/>
              </w:rPr>
            </w:pPr>
            <w:r w:rsidRPr="00C924D6">
              <w:rPr>
                <w:color w:val="000000"/>
              </w:rPr>
              <w:t xml:space="preserve">Реконструкция водопровода в п. </w:t>
            </w:r>
            <w:proofErr w:type="spellStart"/>
            <w:r w:rsidRPr="00C924D6">
              <w:rPr>
                <w:color w:val="000000"/>
              </w:rPr>
              <w:t>Верхнегрушевский</w:t>
            </w:r>
            <w:proofErr w:type="spellEnd"/>
            <w:r w:rsidRPr="00C924D6">
              <w:rPr>
                <w:color w:val="000000"/>
              </w:rPr>
              <w:t>, ул. Короткая L=116 м, Д=100 мм</w:t>
            </w:r>
          </w:p>
        </w:tc>
        <w:tc>
          <w:tcPr>
            <w:tcW w:w="0" w:type="auto"/>
            <w:tcBorders>
              <w:top w:val="single" w:sz="4" w:space="0" w:color="auto"/>
              <w:left w:val="nil"/>
              <w:bottom w:val="single" w:sz="4" w:space="0" w:color="auto"/>
              <w:right w:val="single" w:sz="4" w:space="0" w:color="auto"/>
            </w:tcBorders>
            <w:shd w:val="clear" w:color="auto" w:fill="auto"/>
          </w:tcPr>
          <w:p w:rsidR="00C924D6" w:rsidRPr="00C924D6" w:rsidRDefault="00C924D6" w:rsidP="00C12A3C">
            <w:pPr>
              <w:jc w:val="center"/>
            </w:pPr>
            <w:r w:rsidRPr="00C924D6">
              <w:t>Снижение аварийности и потерь воды на участке сети водоснабжения</w:t>
            </w:r>
          </w:p>
        </w:tc>
        <w:tc>
          <w:tcPr>
            <w:tcW w:w="0" w:type="auto"/>
            <w:tcBorders>
              <w:top w:val="single" w:sz="4" w:space="0" w:color="auto"/>
              <w:left w:val="nil"/>
              <w:bottom w:val="single" w:sz="4" w:space="0" w:color="auto"/>
              <w:right w:val="single" w:sz="4" w:space="0" w:color="auto"/>
            </w:tcBorders>
            <w:shd w:val="clear" w:color="auto" w:fill="auto"/>
            <w:vAlign w:val="center"/>
          </w:tcPr>
          <w:p w:rsidR="00C924D6" w:rsidRPr="00C924D6" w:rsidRDefault="00C924D6">
            <w:pPr>
              <w:jc w:val="center"/>
              <w:rPr>
                <w:color w:val="000000"/>
              </w:rPr>
            </w:pPr>
            <w:r w:rsidRPr="00C924D6">
              <w:rPr>
                <w:color w:val="000000"/>
              </w:rPr>
              <w:t>2029-2030</w:t>
            </w:r>
          </w:p>
        </w:tc>
        <w:tc>
          <w:tcPr>
            <w:tcW w:w="0" w:type="auto"/>
            <w:tcBorders>
              <w:top w:val="single" w:sz="4" w:space="0" w:color="auto"/>
              <w:left w:val="nil"/>
              <w:bottom w:val="single" w:sz="4" w:space="0" w:color="auto"/>
              <w:right w:val="single" w:sz="4" w:space="0" w:color="auto"/>
            </w:tcBorders>
            <w:shd w:val="clear" w:color="auto" w:fill="auto"/>
            <w:vAlign w:val="center"/>
          </w:tcPr>
          <w:p w:rsidR="00C924D6" w:rsidRPr="00C924D6" w:rsidRDefault="00C924D6">
            <w:pPr>
              <w:jc w:val="center"/>
              <w:rPr>
                <w:color w:val="000000"/>
              </w:rPr>
            </w:pPr>
            <w:r w:rsidRPr="00C924D6">
              <w:rPr>
                <w:color w:val="000000"/>
              </w:rPr>
              <w:t>2030</w:t>
            </w:r>
          </w:p>
        </w:tc>
      </w:tr>
    </w:tbl>
    <w:p w:rsidR="00356309" w:rsidRDefault="00356309" w:rsidP="00C924D6">
      <w:pPr>
        <w:tabs>
          <w:tab w:val="left" w:pos="7950"/>
        </w:tabs>
        <w:autoSpaceDE w:val="0"/>
        <w:autoSpaceDN w:val="0"/>
        <w:adjustRightInd w:val="0"/>
        <w:rPr>
          <w:bCs/>
          <w:sz w:val="28"/>
          <w:szCs w:val="28"/>
        </w:rPr>
      </w:pPr>
    </w:p>
    <w:p w:rsidR="003923CF" w:rsidRDefault="00356309">
      <w:pPr>
        <w:rPr>
          <w:bCs/>
          <w:sz w:val="28"/>
          <w:szCs w:val="28"/>
        </w:rPr>
        <w:sectPr w:rsidR="003923CF" w:rsidSect="00C554F7">
          <w:pgSz w:w="16838" w:h="11906" w:orient="landscape"/>
          <w:pgMar w:top="567" w:right="1134" w:bottom="1701" w:left="1134" w:header="720" w:footer="720" w:gutter="0"/>
          <w:cols w:space="720"/>
          <w:docGrid w:linePitch="360"/>
        </w:sectPr>
      </w:pPr>
      <w:r>
        <w:rPr>
          <w:bCs/>
          <w:sz w:val="28"/>
          <w:szCs w:val="28"/>
        </w:rPr>
        <w:br w:type="page"/>
      </w:r>
      <w:bookmarkStart w:id="3" w:name="_GoBack"/>
      <w:bookmarkEnd w:id="3"/>
    </w:p>
    <w:p w:rsidR="00356309" w:rsidRDefault="00356309">
      <w:pPr>
        <w:rPr>
          <w:bCs/>
          <w:sz w:val="28"/>
          <w:szCs w:val="28"/>
        </w:rPr>
      </w:pPr>
    </w:p>
    <w:p w:rsidR="00997387" w:rsidRPr="00997387" w:rsidRDefault="008B4135" w:rsidP="00C924D6">
      <w:pPr>
        <w:tabs>
          <w:tab w:val="left" w:pos="7950"/>
        </w:tabs>
        <w:autoSpaceDE w:val="0"/>
        <w:autoSpaceDN w:val="0"/>
        <w:adjustRightInd w:val="0"/>
        <w:rPr>
          <w:bCs/>
          <w:sz w:val="28"/>
          <w:szCs w:val="28"/>
        </w:rPr>
      </w:pPr>
      <w:r>
        <w:rPr>
          <w:bCs/>
          <w:noProof/>
          <w:sz w:val="28"/>
          <w:szCs w:val="28"/>
        </w:rPr>
        <w:drawing>
          <wp:inline distT="0" distB="0" distL="0" distR="0">
            <wp:extent cx="6791325" cy="82200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аблица.jpg"/>
                    <pic:cNvPicPr/>
                  </pic:nvPicPr>
                  <pic:blipFill>
                    <a:blip r:embed="rId11">
                      <a:extLst>
                        <a:ext uri="{28A0092B-C50C-407E-A947-70E740481C1C}">
                          <a14:useLocalDpi xmlns:a14="http://schemas.microsoft.com/office/drawing/2010/main" val="0"/>
                        </a:ext>
                      </a:extLst>
                    </a:blip>
                    <a:stretch>
                      <a:fillRect/>
                    </a:stretch>
                  </pic:blipFill>
                  <pic:spPr>
                    <a:xfrm>
                      <a:off x="0" y="0"/>
                      <a:ext cx="6790051" cy="8218533"/>
                    </a:xfrm>
                    <a:prstGeom prst="rect">
                      <a:avLst/>
                    </a:prstGeom>
                  </pic:spPr>
                </pic:pic>
              </a:graphicData>
            </a:graphic>
          </wp:inline>
        </w:drawing>
      </w:r>
      <w:r w:rsidR="00C924D6">
        <w:rPr>
          <w:bCs/>
          <w:sz w:val="28"/>
          <w:szCs w:val="28"/>
        </w:rPr>
        <w:tab/>
      </w:r>
    </w:p>
    <w:sectPr w:rsidR="00997387" w:rsidRPr="00997387" w:rsidSect="00C554F7">
      <w:pgSz w:w="11906" w:h="16838"/>
      <w:pgMar w:top="1134" w:right="1701" w:bottom="1134" w:left="56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652" w:rsidRDefault="00DD1652" w:rsidP="00C81BE2">
      <w:r>
        <w:separator/>
      </w:r>
    </w:p>
  </w:endnote>
  <w:endnote w:type="continuationSeparator" w:id="0">
    <w:p w:rsidR="00DD1652" w:rsidRDefault="00DD1652" w:rsidP="00C81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20002A87" w:usb1="00000000" w:usb2="00000000"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Journal">
    <w:altName w:val="Times New Roman"/>
    <w:panose1 w:val="00000000000000000000"/>
    <w:charset w:val="00"/>
    <w:family w:val="swiss"/>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imHei">
    <w:altName w:val="黑体"/>
    <w:panose1 w:val="02010600030101010101"/>
    <w:charset w:val="86"/>
    <w:family w:val="modern"/>
    <w:notTrueType/>
    <w:pitch w:val="fixed"/>
    <w:sig w:usb0="00000001" w:usb1="080E0000" w:usb2="00000010" w:usb3="00000000" w:csb0="00040000" w:csb1="00000000"/>
  </w:font>
  <w:font w:name="StarSymbol">
    <w:altName w:val="MS Gothic"/>
    <w:panose1 w:val="00000000000000000000"/>
    <w:charset w:val="80"/>
    <w:family w:val="auto"/>
    <w:notTrueType/>
    <w:pitch w:val="default"/>
    <w:sig w:usb0="00000001"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CC"/>
    <w:family w:val="roman"/>
    <w:pitch w:val="variable"/>
    <w:sig w:usb0="00000287" w:usb1="00000000" w:usb2="00000000" w:usb3="00000000" w:csb0="0000009F" w:csb1="00000000"/>
  </w:font>
  <w:font w:name="Liberation Sans">
    <w:altName w:val="Arial"/>
    <w:charset w:val="CC"/>
    <w:family w:val="swiss"/>
    <w:pitch w:val="variable"/>
    <w:sig w:usb0="00000203"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G Times">
    <w:panose1 w:val="00000000000000000000"/>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652" w:rsidRDefault="00DD1652" w:rsidP="00C81BE2">
      <w:r>
        <w:separator/>
      </w:r>
    </w:p>
  </w:footnote>
  <w:footnote w:type="continuationSeparator" w:id="0">
    <w:p w:rsidR="00DD1652" w:rsidRDefault="00DD1652" w:rsidP="00C81B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3924679"/>
      <w:docPartObj>
        <w:docPartGallery w:val="Page Numbers (Top of Page)"/>
        <w:docPartUnique/>
      </w:docPartObj>
    </w:sdtPr>
    <w:sdtContent>
      <w:p w:rsidR="008B4135" w:rsidRDefault="008B4135">
        <w:pPr>
          <w:pStyle w:val="ad"/>
          <w:jc w:val="center"/>
        </w:pPr>
        <w:r>
          <w:fldChar w:fldCharType="begin"/>
        </w:r>
        <w:r>
          <w:instrText>PAGE   \* MERGEFORMAT</w:instrText>
        </w:r>
        <w:r>
          <w:fldChar w:fldCharType="separate"/>
        </w:r>
        <w:r w:rsidR="00C554F7" w:rsidRPr="00C554F7">
          <w:rPr>
            <w:noProof/>
            <w:lang w:val="ru-RU"/>
          </w:rPr>
          <w:t>12</w:t>
        </w:r>
        <w:r>
          <w:fldChar w:fldCharType="end"/>
        </w:r>
      </w:p>
    </w:sdtContent>
  </w:sdt>
  <w:p w:rsidR="005A6A53" w:rsidRDefault="005A6A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2B815F8"/>
    <w:lvl w:ilvl="0">
      <w:start w:val="1"/>
      <w:numFmt w:val="decimal"/>
      <w:pStyle w:val="a"/>
      <w:lvlText w:val="%1."/>
      <w:lvlJc w:val="left"/>
      <w:pPr>
        <w:tabs>
          <w:tab w:val="num" w:pos="360"/>
        </w:tabs>
        <w:ind w:left="360" w:hanging="360"/>
      </w:pPr>
    </w:lvl>
  </w:abstractNum>
  <w:abstractNum w:abstractNumId="9">
    <w:nsid w:val="00000002"/>
    <w:multiLevelType w:val="singleLevel"/>
    <w:tmpl w:val="00000002"/>
    <w:name w:val="WW8Num2"/>
    <w:lvl w:ilvl="0">
      <w:start w:val="2"/>
      <w:numFmt w:val="decimal"/>
      <w:suff w:val="space"/>
      <w:lvlText w:val="%1."/>
      <w:lvlJc w:val="left"/>
      <w:pPr>
        <w:tabs>
          <w:tab w:val="num" w:pos="0"/>
        </w:tabs>
        <w:ind w:left="0" w:firstLine="0"/>
      </w:pPr>
    </w:lvl>
  </w:abstractNum>
  <w:abstractNum w:abstractNumId="10">
    <w:nsid w:val="00000003"/>
    <w:multiLevelType w:val="multilevel"/>
    <w:tmpl w:val="00000003"/>
    <w:name w:val="WW8Num8"/>
    <w:lvl w:ilvl="0">
      <w:start w:val="4"/>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1">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nsid w:val="00000012"/>
    <w:multiLevelType w:val="multilevel"/>
    <w:tmpl w:val="F51E1BE4"/>
    <w:name w:val="WW8Num18"/>
    <w:lvl w:ilvl="0">
      <w:start w:val="1"/>
      <w:numFmt w:val="decimal"/>
      <w:lvlText w:val="%1."/>
      <w:lvlJc w:val="left"/>
      <w:pPr>
        <w:tabs>
          <w:tab w:val="num" w:pos="0"/>
        </w:tabs>
        <w:ind w:left="360" w:hanging="360"/>
      </w:pPr>
      <w:rPr>
        <w:rFonts w:ascii="Symbol" w:hAnsi="Symbol" w:cs="Symbol"/>
      </w:rPr>
    </w:lvl>
    <w:lvl w:ilvl="1">
      <w:start w:val="1"/>
      <w:numFmt w:val="decimal"/>
      <w:lvlText w:val="%1.%2."/>
      <w:lvlJc w:val="left"/>
      <w:pPr>
        <w:tabs>
          <w:tab w:val="num" w:pos="149"/>
        </w:tabs>
        <w:ind w:left="1211" w:hanging="360"/>
      </w:pPr>
      <w:rPr>
        <w:rFonts w:ascii="Times New Roman" w:hAnsi="Times New Roman" w:cs="Times New Roman" w:hint="default"/>
      </w:rPr>
    </w:lvl>
    <w:lvl w:ilvl="2">
      <w:start w:val="1"/>
      <w:numFmt w:val="decimal"/>
      <w:lvlText w:val="%1.%2.%3."/>
      <w:lvlJc w:val="left"/>
      <w:pPr>
        <w:tabs>
          <w:tab w:val="num" w:pos="0"/>
        </w:tabs>
        <w:ind w:left="2124" w:hanging="720"/>
      </w:pPr>
      <w:rPr>
        <w:rFonts w:ascii="Symbol" w:hAnsi="Symbol" w:cs="Symbol"/>
      </w:rPr>
    </w:lvl>
    <w:lvl w:ilvl="3">
      <w:start w:val="1"/>
      <w:numFmt w:val="decimal"/>
      <w:lvlText w:val="%1.%2.%3.%4."/>
      <w:lvlJc w:val="left"/>
      <w:pPr>
        <w:tabs>
          <w:tab w:val="num" w:pos="0"/>
        </w:tabs>
        <w:ind w:left="2826" w:hanging="720"/>
      </w:pPr>
      <w:rPr>
        <w:rFonts w:ascii="Symbol" w:hAnsi="Symbol" w:cs="Symbol"/>
      </w:rPr>
    </w:lvl>
    <w:lvl w:ilvl="4">
      <w:start w:val="1"/>
      <w:numFmt w:val="decimal"/>
      <w:lvlText w:val="%1.%2.%3.%4.%5."/>
      <w:lvlJc w:val="left"/>
      <w:pPr>
        <w:tabs>
          <w:tab w:val="num" w:pos="0"/>
        </w:tabs>
        <w:ind w:left="3888" w:hanging="1080"/>
      </w:pPr>
      <w:rPr>
        <w:rFonts w:ascii="Symbol" w:hAnsi="Symbol" w:cs="Symbol"/>
      </w:rPr>
    </w:lvl>
    <w:lvl w:ilvl="5">
      <w:start w:val="1"/>
      <w:numFmt w:val="decimal"/>
      <w:lvlText w:val="%1.%2.%3.%4.%5.%6."/>
      <w:lvlJc w:val="left"/>
      <w:pPr>
        <w:tabs>
          <w:tab w:val="num" w:pos="0"/>
        </w:tabs>
        <w:ind w:left="4590" w:hanging="1080"/>
      </w:pPr>
      <w:rPr>
        <w:rFonts w:ascii="Symbol" w:hAnsi="Symbol" w:cs="Symbol"/>
      </w:rPr>
    </w:lvl>
    <w:lvl w:ilvl="6">
      <w:start w:val="1"/>
      <w:numFmt w:val="decimal"/>
      <w:lvlText w:val="%1.%2.%3.%4.%5.%6.%7."/>
      <w:lvlJc w:val="left"/>
      <w:pPr>
        <w:tabs>
          <w:tab w:val="num" w:pos="0"/>
        </w:tabs>
        <w:ind w:left="5652" w:hanging="1440"/>
      </w:pPr>
      <w:rPr>
        <w:rFonts w:ascii="Symbol" w:hAnsi="Symbol" w:cs="Symbol"/>
      </w:rPr>
    </w:lvl>
    <w:lvl w:ilvl="7">
      <w:start w:val="1"/>
      <w:numFmt w:val="decimal"/>
      <w:lvlText w:val="%1.%2.%3.%4.%5.%6.%7.%8."/>
      <w:lvlJc w:val="left"/>
      <w:pPr>
        <w:tabs>
          <w:tab w:val="num" w:pos="0"/>
        </w:tabs>
        <w:ind w:left="6354" w:hanging="1440"/>
      </w:pPr>
      <w:rPr>
        <w:rFonts w:ascii="Symbol" w:hAnsi="Symbol" w:cs="Symbol"/>
      </w:rPr>
    </w:lvl>
    <w:lvl w:ilvl="8">
      <w:start w:val="1"/>
      <w:numFmt w:val="decimal"/>
      <w:lvlText w:val="%1.%2.%3.%4.%5.%6.%7.%8.%9."/>
      <w:lvlJc w:val="left"/>
      <w:pPr>
        <w:tabs>
          <w:tab w:val="num" w:pos="0"/>
        </w:tabs>
        <w:ind w:left="7416" w:hanging="1800"/>
      </w:pPr>
      <w:rPr>
        <w:rFonts w:ascii="Symbol" w:hAnsi="Symbol" w:cs="Symbol"/>
      </w:rPr>
    </w:lvl>
  </w:abstractNum>
  <w:abstractNum w:abstractNumId="13">
    <w:nsid w:val="00000013"/>
    <w:multiLevelType w:val="multilevel"/>
    <w:tmpl w:val="00000013"/>
    <w:name w:val="WW8Num19"/>
    <w:lvl w:ilvl="0">
      <w:start w:val="1"/>
      <w:numFmt w:val="bullet"/>
      <w:lvlText w:val=""/>
      <w:lvlJc w:val="left"/>
      <w:pPr>
        <w:tabs>
          <w:tab w:val="num" w:pos="0"/>
        </w:tabs>
        <w:ind w:left="1287" w:hanging="360"/>
      </w:pPr>
      <w:rPr>
        <w:rFonts w:ascii="Symbol" w:hAnsi="Symbol" w:cs="Times New Roman"/>
      </w:rPr>
    </w:lvl>
    <w:lvl w:ilvl="1">
      <w:start w:val="1"/>
      <w:numFmt w:val="bullet"/>
      <w:lvlText w:val="o"/>
      <w:lvlJc w:val="left"/>
      <w:pPr>
        <w:tabs>
          <w:tab w:val="num" w:pos="0"/>
        </w:tabs>
        <w:ind w:left="2007" w:hanging="360"/>
      </w:pPr>
      <w:rPr>
        <w:rFonts w:ascii="Courier New" w:hAnsi="Courier New" w:cs="Courier New"/>
      </w:rPr>
    </w:lvl>
    <w:lvl w:ilvl="2">
      <w:start w:val="1"/>
      <w:numFmt w:val="bullet"/>
      <w:lvlText w:val=""/>
      <w:lvlJc w:val="left"/>
      <w:pPr>
        <w:tabs>
          <w:tab w:val="num" w:pos="0"/>
        </w:tabs>
        <w:ind w:left="2727" w:hanging="360"/>
      </w:pPr>
      <w:rPr>
        <w:rFonts w:ascii="Wingdings" w:hAnsi="Wingdings" w:cs="Wingdings"/>
      </w:rPr>
    </w:lvl>
    <w:lvl w:ilvl="3">
      <w:start w:val="1"/>
      <w:numFmt w:val="bullet"/>
      <w:lvlText w:val=""/>
      <w:lvlJc w:val="left"/>
      <w:pPr>
        <w:tabs>
          <w:tab w:val="num" w:pos="0"/>
        </w:tabs>
        <w:ind w:left="3447" w:hanging="360"/>
      </w:pPr>
      <w:rPr>
        <w:rFonts w:ascii="Symbol" w:hAnsi="Symbol" w:cs="Times New Roman"/>
      </w:rPr>
    </w:lvl>
    <w:lvl w:ilvl="4">
      <w:start w:val="1"/>
      <w:numFmt w:val="bullet"/>
      <w:lvlText w:val="o"/>
      <w:lvlJc w:val="left"/>
      <w:pPr>
        <w:tabs>
          <w:tab w:val="num" w:pos="0"/>
        </w:tabs>
        <w:ind w:left="4167" w:hanging="360"/>
      </w:pPr>
      <w:rPr>
        <w:rFonts w:ascii="Courier New" w:hAnsi="Courier New" w:cs="Courier New"/>
      </w:rPr>
    </w:lvl>
    <w:lvl w:ilvl="5">
      <w:start w:val="1"/>
      <w:numFmt w:val="bullet"/>
      <w:lvlText w:val=""/>
      <w:lvlJc w:val="left"/>
      <w:pPr>
        <w:tabs>
          <w:tab w:val="num" w:pos="0"/>
        </w:tabs>
        <w:ind w:left="4887" w:hanging="360"/>
      </w:pPr>
      <w:rPr>
        <w:rFonts w:ascii="Wingdings" w:hAnsi="Wingdings" w:cs="Wingdings"/>
      </w:rPr>
    </w:lvl>
    <w:lvl w:ilvl="6">
      <w:start w:val="1"/>
      <w:numFmt w:val="bullet"/>
      <w:lvlText w:val=""/>
      <w:lvlJc w:val="left"/>
      <w:pPr>
        <w:tabs>
          <w:tab w:val="num" w:pos="0"/>
        </w:tabs>
        <w:ind w:left="5607" w:hanging="360"/>
      </w:pPr>
      <w:rPr>
        <w:rFonts w:ascii="Symbol" w:hAnsi="Symbol" w:cs="Times New Roman"/>
      </w:rPr>
    </w:lvl>
    <w:lvl w:ilvl="7">
      <w:start w:val="1"/>
      <w:numFmt w:val="bullet"/>
      <w:lvlText w:val="o"/>
      <w:lvlJc w:val="left"/>
      <w:pPr>
        <w:tabs>
          <w:tab w:val="num" w:pos="0"/>
        </w:tabs>
        <w:ind w:left="6327" w:hanging="360"/>
      </w:pPr>
      <w:rPr>
        <w:rFonts w:ascii="Courier New" w:hAnsi="Courier New" w:cs="Courier New"/>
      </w:rPr>
    </w:lvl>
    <w:lvl w:ilvl="8">
      <w:start w:val="1"/>
      <w:numFmt w:val="bullet"/>
      <w:lvlText w:val=""/>
      <w:lvlJc w:val="left"/>
      <w:pPr>
        <w:tabs>
          <w:tab w:val="num" w:pos="0"/>
        </w:tabs>
        <w:ind w:left="7047" w:hanging="360"/>
      </w:pPr>
      <w:rPr>
        <w:rFonts w:ascii="Wingdings" w:hAnsi="Wingdings" w:cs="Wingdings"/>
      </w:rPr>
    </w:lvl>
  </w:abstractNum>
  <w:abstractNum w:abstractNumId="14">
    <w:nsid w:val="0000004D"/>
    <w:multiLevelType w:val="multilevel"/>
    <w:tmpl w:val="0000004D"/>
    <w:name w:val="WW8Num116"/>
    <w:lvl w:ilvl="0">
      <w:start w:val="6"/>
      <w:numFmt w:val="decimal"/>
      <w:lvlText w:val="%1."/>
      <w:lvlJc w:val="left"/>
      <w:pPr>
        <w:tabs>
          <w:tab w:val="num" w:pos="0"/>
        </w:tabs>
        <w:ind w:left="360" w:hanging="360"/>
      </w:pPr>
      <w:rPr>
        <w:rFonts w:cs="Times New Roman" w:hint="default"/>
        <w:w w:val="100"/>
      </w:rPr>
    </w:lvl>
    <w:lvl w:ilvl="1">
      <w:start w:val="1"/>
      <w:numFmt w:val="decimal"/>
      <w:lvlText w:val="%1.%2."/>
      <w:lvlJc w:val="left"/>
      <w:pPr>
        <w:tabs>
          <w:tab w:val="num" w:pos="0"/>
        </w:tabs>
        <w:ind w:left="360" w:hanging="360"/>
      </w:pPr>
      <w:rPr>
        <w:rFonts w:ascii="Times New Roman" w:hAnsi="Times New Roman" w:cs="Times New Roman" w:hint="default"/>
        <w:b w:val="0"/>
        <w:w w:val="100"/>
        <w:sz w:val="24"/>
        <w:szCs w:val="24"/>
        <w:lang w:eastAsia="ru-RU"/>
      </w:rPr>
    </w:lvl>
    <w:lvl w:ilvl="2">
      <w:start w:val="1"/>
      <w:numFmt w:val="decimal"/>
      <w:lvlText w:val="%1.%2.%3."/>
      <w:lvlJc w:val="left"/>
      <w:pPr>
        <w:tabs>
          <w:tab w:val="num" w:pos="0"/>
        </w:tabs>
        <w:ind w:left="720" w:hanging="720"/>
      </w:pPr>
      <w:rPr>
        <w:rFonts w:cs="Times New Roman" w:hint="default"/>
        <w:w w:val="100"/>
      </w:rPr>
    </w:lvl>
    <w:lvl w:ilvl="3">
      <w:start w:val="1"/>
      <w:numFmt w:val="decimal"/>
      <w:lvlText w:val="%1.%2.%3.%4."/>
      <w:lvlJc w:val="left"/>
      <w:pPr>
        <w:tabs>
          <w:tab w:val="num" w:pos="0"/>
        </w:tabs>
        <w:ind w:left="720" w:hanging="720"/>
      </w:pPr>
      <w:rPr>
        <w:rFonts w:cs="Times New Roman" w:hint="default"/>
        <w:w w:val="100"/>
      </w:rPr>
    </w:lvl>
    <w:lvl w:ilvl="4">
      <w:start w:val="1"/>
      <w:numFmt w:val="decimal"/>
      <w:lvlText w:val="%1.%2.%3.%4.%5."/>
      <w:lvlJc w:val="left"/>
      <w:pPr>
        <w:tabs>
          <w:tab w:val="num" w:pos="0"/>
        </w:tabs>
        <w:ind w:left="1080" w:hanging="1080"/>
      </w:pPr>
      <w:rPr>
        <w:rFonts w:cs="Times New Roman" w:hint="default"/>
        <w:w w:val="100"/>
      </w:rPr>
    </w:lvl>
    <w:lvl w:ilvl="5">
      <w:start w:val="1"/>
      <w:numFmt w:val="decimal"/>
      <w:lvlText w:val="%1.%2.%3.%4.%5.%6."/>
      <w:lvlJc w:val="left"/>
      <w:pPr>
        <w:tabs>
          <w:tab w:val="num" w:pos="0"/>
        </w:tabs>
        <w:ind w:left="1080" w:hanging="1080"/>
      </w:pPr>
      <w:rPr>
        <w:rFonts w:cs="Times New Roman" w:hint="default"/>
        <w:w w:val="100"/>
      </w:rPr>
    </w:lvl>
    <w:lvl w:ilvl="6">
      <w:start w:val="1"/>
      <w:numFmt w:val="decimal"/>
      <w:lvlText w:val="%1.%2.%3.%4.%5.%6.%7."/>
      <w:lvlJc w:val="left"/>
      <w:pPr>
        <w:tabs>
          <w:tab w:val="num" w:pos="0"/>
        </w:tabs>
        <w:ind w:left="1440" w:hanging="1440"/>
      </w:pPr>
      <w:rPr>
        <w:rFonts w:cs="Times New Roman" w:hint="default"/>
        <w:w w:val="100"/>
      </w:rPr>
    </w:lvl>
    <w:lvl w:ilvl="7">
      <w:start w:val="1"/>
      <w:numFmt w:val="decimal"/>
      <w:lvlText w:val="%1.%2.%3.%4.%5.%6.%7.%8."/>
      <w:lvlJc w:val="left"/>
      <w:pPr>
        <w:tabs>
          <w:tab w:val="num" w:pos="0"/>
        </w:tabs>
        <w:ind w:left="1440" w:hanging="1440"/>
      </w:pPr>
      <w:rPr>
        <w:rFonts w:cs="Times New Roman" w:hint="default"/>
        <w:w w:val="100"/>
      </w:rPr>
    </w:lvl>
    <w:lvl w:ilvl="8">
      <w:start w:val="1"/>
      <w:numFmt w:val="decimal"/>
      <w:lvlText w:val="%1.%2.%3.%4.%5.%6.%7.%8.%9."/>
      <w:lvlJc w:val="left"/>
      <w:pPr>
        <w:tabs>
          <w:tab w:val="num" w:pos="0"/>
        </w:tabs>
        <w:ind w:left="1800" w:hanging="1800"/>
      </w:pPr>
      <w:rPr>
        <w:rFonts w:cs="Times New Roman" w:hint="default"/>
        <w:w w:val="100"/>
      </w:rPr>
    </w:lvl>
  </w:abstractNum>
  <w:abstractNum w:abstractNumId="15">
    <w:nsid w:val="01513BE7"/>
    <w:multiLevelType w:val="multilevel"/>
    <w:tmpl w:val="BE2662A0"/>
    <w:lvl w:ilvl="0">
      <w:start w:val="1"/>
      <w:numFmt w:val="bullet"/>
      <w:pStyle w:val="dashbullet5"/>
      <w:lvlText w:val=""/>
      <w:lvlJc w:val="left"/>
      <w:pPr>
        <w:tabs>
          <w:tab w:val="num" w:pos="3288"/>
        </w:tabs>
        <w:ind w:left="3288" w:hanging="68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
    <w:nsid w:val="081D7545"/>
    <w:multiLevelType w:val="multilevel"/>
    <w:tmpl w:val="4ED231B8"/>
    <w:lvl w:ilvl="0">
      <w:start w:val="1"/>
      <w:numFmt w:val="decimal"/>
      <w:pStyle w:val="TCLevel1"/>
      <w:lvlText w:val="%1"/>
      <w:lvlJc w:val="left"/>
      <w:pPr>
        <w:tabs>
          <w:tab w:val="num" w:pos="680"/>
        </w:tabs>
        <w:ind w:left="680" w:hanging="680"/>
      </w:pPr>
      <w:rPr>
        <w:rFonts w:cs="Times New Roman"/>
        <w:b/>
        <w:i w:val="0"/>
      </w:rPr>
    </w:lvl>
    <w:lvl w:ilvl="1">
      <w:start w:val="1"/>
      <w:numFmt w:val="lowerLetter"/>
      <w:lvlText w:val="(%2)"/>
      <w:lvlJc w:val="left"/>
      <w:pPr>
        <w:tabs>
          <w:tab w:val="num" w:pos="1361"/>
        </w:tabs>
        <w:ind w:left="1361" w:hanging="681"/>
      </w:pPr>
      <w:rPr>
        <w:rFonts w:cs="Times New Roman"/>
        <w:b/>
        <w:i w:val="0"/>
      </w:rPr>
    </w:lvl>
    <w:lvl w:ilvl="2">
      <w:start w:val="1"/>
      <w:numFmt w:val="lowerRoman"/>
      <w:lvlText w:val="(%3)"/>
      <w:lvlJc w:val="left"/>
      <w:pPr>
        <w:tabs>
          <w:tab w:val="num" w:pos="2041"/>
        </w:tabs>
        <w:ind w:left="2041" w:hanging="680"/>
      </w:pPr>
      <w:rPr>
        <w:rFonts w:cs="Times New Roman"/>
      </w:rPr>
    </w:lvl>
    <w:lvl w:ilvl="3">
      <w:start w:val="1"/>
      <w:numFmt w:val="upperLetter"/>
      <w:lvlText w:val="(%4)"/>
      <w:lvlJc w:val="left"/>
      <w:pPr>
        <w:tabs>
          <w:tab w:val="num" w:pos="2608"/>
        </w:tabs>
        <w:ind w:left="2608" w:hanging="567"/>
      </w:pPr>
      <w:rPr>
        <w:rFonts w:cs="Times New Roman"/>
      </w:rPr>
    </w:lvl>
    <w:lvl w:ilvl="4">
      <w:start w:val="1"/>
      <w:numFmt w:val="none"/>
      <w:suff w:val="nothing"/>
      <w:lvlText w:val=""/>
      <w:lvlJc w:val="left"/>
      <w:pPr>
        <w:tabs>
          <w:tab w:val="num" w:pos="0"/>
        </w:tabs>
        <w:ind w:left="4320" w:hanging="720"/>
      </w:pPr>
      <w:rPr>
        <w:rFonts w:cs="Times New Roman"/>
        <w:b w:val="0"/>
        <w:i w:val="0"/>
        <w:sz w:val="20"/>
      </w:rPr>
    </w:lvl>
    <w:lvl w:ilvl="5">
      <w:start w:val="1"/>
      <w:numFmt w:val="none"/>
      <w:suff w:val="nothing"/>
      <w:lvlText w:val=""/>
      <w:lvlJc w:val="left"/>
      <w:pPr>
        <w:tabs>
          <w:tab w:val="num" w:pos="0"/>
        </w:tabs>
        <w:ind w:left="5040" w:hanging="720"/>
      </w:pPr>
      <w:rPr>
        <w:rFonts w:eastAsia="MS Mincho" w:cs="Times New Roman"/>
        <w:b w:val="0"/>
        <w:i w:val="0"/>
        <w:sz w:val="20"/>
      </w:rPr>
    </w:lvl>
    <w:lvl w:ilvl="6">
      <w:start w:val="1"/>
      <w:numFmt w:val="none"/>
      <w:suff w:val="nothing"/>
      <w:lvlText w:val=""/>
      <w:lvlJc w:val="left"/>
      <w:pPr>
        <w:tabs>
          <w:tab w:val="num" w:pos="0"/>
        </w:tabs>
        <w:ind w:left="2520" w:hanging="360"/>
      </w:pPr>
      <w:rPr>
        <w:rFonts w:cs="Times New Roman"/>
      </w:rPr>
    </w:lvl>
    <w:lvl w:ilvl="7">
      <w:start w:val="1"/>
      <w:numFmt w:val="none"/>
      <w:suff w:val="nothing"/>
      <w:lvlText w:val=""/>
      <w:lvlJc w:val="left"/>
      <w:pPr>
        <w:tabs>
          <w:tab w:val="num" w:pos="0"/>
        </w:tabs>
        <w:ind w:left="2880" w:hanging="360"/>
      </w:pPr>
      <w:rPr>
        <w:rFonts w:cs="Times New Roman"/>
      </w:rPr>
    </w:lvl>
    <w:lvl w:ilvl="8">
      <w:start w:val="1"/>
      <w:numFmt w:val="none"/>
      <w:suff w:val="nothing"/>
      <w:lvlText w:val=""/>
      <w:lvlJc w:val="left"/>
      <w:pPr>
        <w:tabs>
          <w:tab w:val="num" w:pos="0"/>
        </w:tabs>
        <w:ind w:left="3240" w:hanging="360"/>
      </w:pPr>
      <w:rPr>
        <w:rFonts w:cs="Times New Roman"/>
      </w:rPr>
    </w:lvl>
  </w:abstractNum>
  <w:abstractNum w:abstractNumId="17">
    <w:nsid w:val="08566D9C"/>
    <w:multiLevelType w:val="multilevel"/>
    <w:tmpl w:val="838ACB8A"/>
    <w:lvl w:ilvl="0">
      <w:start w:val="1"/>
      <w:numFmt w:val="decimal"/>
      <w:pStyle w:val="21"/>
      <w:lvlText w:val="%1)"/>
      <w:lvlJc w:val="left"/>
      <w:pPr>
        <w:tabs>
          <w:tab w:val="num" w:pos="0"/>
        </w:tabs>
        <w:ind w:left="1252"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089021A2"/>
    <w:multiLevelType w:val="hybridMultilevel"/>
    <w:tmpl w:val="F094F038"/>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0A657467"/>
    <w:multiLevelType w:val="multilevel"/>
    <w:tmpl w:val="B7FA935E"/>
    <w:lvl w:ilvl="0">
      <w:start w:val="1"/>
      <w:numFmt w:val="decimal"/>
      <w:pStyle w:val="1"/>
      <w:lvlText w:val="%1."/>
      <w:lvlJc w:val="left"/>
      <w:pPr>
        <w:tabs>
          <w:tab w:val="num" w:pos="0"/>
        </w:tabs>
        <w:ind w:left="360" w:hanging="360"/>
      </w:pPr>
      <w:rPr>
        <w:rFonts w:cs="Times New Roman"/>
      </w:rPr>
    </w:lvl>
    <w:lvl w:ilvl="1">
      <w:start w:val="1"/>
      <w:numFmt w:val="decimal"/>
      <w:lvlText w:val="%1.%2."/>
      <w:lvlJc w:val="left"/>
      <w:pPr>
        <w:tabs>
          <w:tab w:val="num" w:pos="0"/>
        </w:tabs>
        <w:ind w:left="716" w:hanging="432"/>
      </w:pPr>
      <w:rPr>
        <w:rFonts w:cs="Times New Roman"/>
        <w:b w:val="0"/>
        <w:bCs w:val="0"/>
        <w:i w:val="0"/>
        <w:iCs w:val="0"/>
        <w:caps w:val="0"/>
        <w:smallCaps w:val="0"/>
        <w:strike w:val="0"/>
        <w:dstrike w:val="0"/>
        <w:vanish w:val="0"/>
        <w:color w:val="000000"/>
        <w:spacing w:val="0"/>
        <w:kern w:val="0"/>
        <w:position w:val="0"/>
        <w:sz w:val="24"/>
        <w:u w:val="none"/>
        <w:vertAlign w:val="baseline"/>
      </w:rPr>
    </w:lvl>
    <w:lvl w:ilvl="2">
      <w:start w:val="1"/>
      <w:numFmt w:val="lowerLetter"/>
      <w:lvlText w:val="(%3)"/>
      <w:lvlJc w:val="left"/>
      <w:pPr>
        <w:tabs>
          <w:tab w:val="num" w:pos="0"/>
        </w:tabs>
        <w:ind w:left="1497" w:hanging="504"/>
      </w:pPr>
      <w:rPr>
        <w:rFonts w:cs="Times New Roman"/>
        <w:b w:val="0"/>
        <w:bCs w:val="0"/>
        <w:i w:val="0"/>
        <w:iCs w:val="0"/>
        <w:caps w:val="0"/>
        <w:smallCaps w:val="0"/>
        <w:strike w:val="0"/>
        <w:dstrike w:val="0"/>
        <w:vanish w:val="0"/>
        <w:color w:val="000000"/>
        <w:spacing w:val="0"/>
        <w:kern w:val="0"/>
        <w:position w:val="0"/>
        <w:sz w:val="24"/>
        <w:u w:val="none"/>
        <w:vertAlign w:val="baseline"/>
      </w:rPr>
    </w:lvl>
    <w:lvl w:ilvl="3">
      <w:start w:val="1"/>
      <w:numFmt w:val="lowerRoman"/>
      <w:lvlText w:val="(%4)"/>
      <w:lvlJc w:val="left"/>
      <w:pPr>
        <w:tabs>
          <w:tab w:val="num" w:pos="0"/>
        </w:tabs>
        <w:ind w:left="1500" w:hanging="648"/>
      </w:pPr>
      <w:rPr>
        <w:rFonts w:cs="Times New Roman"/>
      </w:rPr>
    </w:lvl>
    <w:lvl w:ilvl="4">
      <w:start w:val="1"/>
      <w:numFmt w:val="lowerRoman"/>
      <w:lvlText w:val="%5."/>
      <w:lvlJc w:val="righ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20">
    <w:nsid w:val="0B4877DE"/>
    <w:multiLevelType w:val="multilevel"/>
    <w:tmpl w:val="92403E1E"/>
    <w:lvl w:ilvl="0">
      <w:start w:val="1"/>
      <w:numFmt w:val="upperRoman"/>
      <w:pStyle w:val="UCRoman1"/>
      <w:lvlText w:val="%1."/>
      <w:lvlJc w:val="left"/>
      <w:pPr>
        <w:tabs>
          <w:tab w:val="num" w:pos="680"/>
        </w:tabs>
        <w:ind w:left="680" w:hanging="680"/>
      </w:pPr>
      <w:rPr>
        <w:rFonts w:ascii="Arial" w:hAnsi="Arial" w:cs="Times New Roman"/>
        <w:b/>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nsid w:val="0C002057"/>
    <w:multiLevelType w:val="multilevel"/>
    <w:tmpl w:val="AAFE3ED2"/>
    <w:lvl w:ilvl="0">
      <w:start w:val="2"/>
      <w:numFmt w:val="decimal"/>
      <w:lvlText w:val="%1."/>
      <w:lvlJc w:val="left"/>
      <w:pPr>
        <w:tabs>
          <w:tab w:val="num" w:pos="0"/>
        </w:tabs>
        <w:ind w:left="360" w:hanging="360"/>
      </w:pPr>
      <w:rPr>
        <w:rFonts w:ascii="Times New Roman" w:hAnsi="Times New Roman" w:cs="Times New Roman"/>
        <w:w w:val="100"/>
        <w:sz w:val="24"/>
        <w:szCs w:val="24"/>
      </w:rPr>
    </w:lvl>
    <w:lvl w:ilvl="1">
      <w:start w:val="1"/>
      <w:numFmt w:val="decimal"/>
      <w:lvlText w:val="%1.%2."/>
      <w:lvlJc w:val="left"/>
      <w:pPr>
        <w:tabs>
          <w:tab w:val="num" w:pos="0"/>
        </w:tabs>
        <w:ind w:left="360" w:hanging="360"/>
      </w:pPr>
      <w:rPr>
        <w:rFonts w:ascii="Times New Roman" w:hAnsi="Times New Roman" w:cs="Times New Roman"/>
        <w:b w:val="0"/>
        <w:w w:val="100"/>
        <w:sz w:val="24"/>
        <w:szCs w:val="24"/>
        <w:lang w:eastAsia="ru-RU"/>
      </w:rPr>
    </w:lvl>
    <w:lvl w:ilvl="2">
      <w:start w:val="1"/>
      <w:numFmt w:val="decimal"/>
      <w:lvlText w:val="%1.%2.%3."/>
      <w:lvlJc w:val="left"/>
      <w:pPr>
        <w:tabs>
          <w:tab w:val="num" w:pos="0"/>
        </w:tabs>
        <w:ind w:left="720" w:hanging="720"/>
      </w:pPr>
      <w:rPr>
        <w:rFonts w:ascii="Times New Roman" w:hAnsi="Times New Roman" w:cs="Times New Roman"/>
        <w:w w:val="100"/>
        <w:sz w:val="24"/>
        <w:szCs w:val="24"/>
      </w:rPr>
    </w:lvl>
    <w:lvl w:ilvl="3">
      <w:start w:val="1"/>
      <w:numFmt w:val="decimal"/>
      <w:lvlText w:val="%1.%2.%3.%4."/>
      <w:lvlJc w:val="left"/>
      <w:pPr>
        <w:tabs>
          <w:tab w:val="num" w:pos="0"/>
        </w:tabs>
        <w:ind w:left="720" w:hanging="720"/>
      </w:pPr>
      <w:rPr>
        <w:rFonts w:ascii="Times New Roman" w:hAnsi="Times New Roman" w:cs="Times New Roman"/>
        <w:w w:val="100"/>
        <w:sz w:val="24"/>
        <w:szCs w:val="24"/>
      </w:rPr>
    </w:lvl>
    <w:lvl w:ilvl="4">
      <w:start w:val="1"/>
      <w:numFmt w:val="decimal"/>
      <w:lvlText w:val="%1.%2.%3.%4.%5."/>
      <w:lvlJc w:val="left"/>
      <w:pPr>
        <w:tabs>
          <w:tab w:val="num" w:pos="0"/>
        </w:tabs>
        <w:ind w:left="1080" w:hanging="1080"/>
      </w:pPr>
      <w:rPr>
        <w:rFonts w:ascii="Times New Roman" w:hAnsi="Times New Roman" w:cs="Times New Roman"/>
        <w:w w:val="100"/>
        <w:sz w:val="24"/>
        <w:szCs w:val="24"/>
      </w:rPr>
    </w:lvl>
    <w:lvl w:ilvl="5">
      <w:start w:val="1"/>
      <w:numFmt w:val="decimal"/>
      <w:lvlText w:val="%1.%2.%3.%4.%5.%6."/>
      <w:lvlJc w:val="left"/>
      <w:pPr>
        <w:tabs>
          <w:tab w:val="num" w:pos="0"/>
        </w:tabs>
        <w:ind w:left="1080" w:hanging="1080"/>
      </w:pPr>
      <w:rPr>
        <w:rFonts w:ascii="Times New Roman" w:hAnsi="Times New Roman" w:cs="Times New Roman"/>
        <w:w w:val="100"/>
        <w:sz w:val="24"/>
        <w:szCs w:val="24"/>
      </w:rPr>
    </w:lvl>
    <w:lvl w:ilvl="6">
      <w:start w:val="1"/>
      <w:numFmt w:val="decimal"/>
      <w:lvlText w:val="%1.%2.%3.%4.%5.%6.%7."/>
      <w:lvlJc w:val="left"/>
      <w:pPr>
        <w:tabs>
          <w:tab w:val="num" w:pos="0"/>
        </w:tabs>
        <w:ind w:left="1440" w:hanging="1440"/>
      </w:pPr>
      <w:rPr>
        <w:rFonts w:ascii="Times New Roman" w:hAnsi="Times New Roman" w:cs="Times New Roman"/>
        <w:w w:val="100"/>
        <w:sz w:val="24"/>
        <w:szCs w:val="24"/>
      </w:rPr>
    </w:lvl>
    <w:lvl w:ilvl="7">
      <w:start w:val="1"/>
      <w:numFmt w:val="decimal"/>
      <w:lvlText w:val="%1.%2.%3.%4.%5.%6.%7.%8."/>
      <w:lvlJc w:val="left"/>
      <w:pPr>
        <w:tabs>
          <w:tab w:val="num" w:pos="0"/>
        </w:tabs>
        <w:ind w:left="1440" w:hanging="1440"/>
      </w:pPr>
      <w:rPr>
        <w:rFonts w:ascii="Times New Roman" w:hAnsi="Times New Roman" w:cs="Times New Roman"/>
        <w:w w:val="100"/>
        <w:sz w:val="24"/>
        <w:szCs w:val="24"/>
      </w:rPr>
    </w:lvl>
    <w:lvl w:ilvl="8">
      <w:start w:val="1"/>
      <w:numFmt w:val="decimal"/>
      <w:lvlText w:val="%1.%2.%3.%4.%5.%6.%7.%8.%9."/>
      <w:lvlJc w:val="left"/>
      <w:pPr>
        <w:tabs>
          <w:tab w:val="num" w:pos="0"/>
        </w:tabs>
        <w:ind w:left="1800" w:hanging="1800"/>
      </w:pPr>
      <w:rPr>
        <w:rFonts w:ascii="Times New Roman" w:hAnsi="Times New Roman" w:cs="Times New Roman"/>
        <w:w w:val="100"/>
        <w:sz w:val="24"/>
        <w:szCs w:val="24"/>
      </w:rPr>
    </w:lvl>
  </w:abstractNum>
  <w:abstractNum w:abstractNumId="22">
    <w:nsid w:val="0CE727B4"/>
    <w:multiLevelType w:val="multilevel"/>
    <w:tmpl w:val="D69A4C66"/>
    <w:lvl w:ilvl="0">
      <w:start w:val="1"/>
      <w:numFmt w:val="decimal"/>
      <w:pStyle w:val="a0"/>
      <w:lvlText w:val="%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0F3504B1"/>
    <w:multiLevelType w:val="hybridMultilevel"/>
    <w:tmpl w:val="6448ADCC"/>
    <w:lvl w:ilvl="0" w:tplc="D332DEF8">
      <w:start w:val="1"/>
      <w:numFmt w:val="decimal"/>
      <w:lvlText w:val="%1."/>
      <w:lvlJc w:val="left"/>
      <w:pPr>
        <w:tabs>
          <w:tab w:val="num" w:pos="1005"/>
        </w:tabs>
        <w:ind w:left="1005" w:hanging="360"/>
      </w:pPr>
      <w:rPr>
        <w:rFonts w:hint="default"/>
      </w:rPr>
    </w:lvl>
    <w:lvl w:ilvl="1" w:tplc="04190019" w:tentative="1">
      <w:start w:val="1"/>
      <w:numFmt w:val="lowerLetter"/>
      <w:lvlText w:val="%2."/>
      <w:lvlJc w:val="left"/>
      <w:pPr>
        <w:tabs>
          <w:tab w:val="num" w:pos="1725"/>
        </w:tabs>
        <w:ind w:left="1725" w:hanging="360"/>
      </w:pPr>
    </w:lvl>
    <w:lvl w:ilvl="2" w:tplc="0419001B" w:tentative="1">
      <w:start w:val="1"/>
      <w:numFmt w:val="lowerRoman"/>
      <w:lvlText w:val="%3."/>
      <w:lvlJc w:val="right"/>
      <w:pPr>
        <w:tabs>
          <w:tab w:val="num" w:pos="2445"/>
        </w:tabs>
        <w:ind w:left="2445" w:hanging="180"/>
      </w:pPr>
    </w:lvl>
    <w:lvl w:ilvl="3" w:tplc="0419000F" w:tentative="1">
      <w:start w:val="1"/>
      <w:numFmt w:val="decimal"/>
      <w:lvlText w:val="%4."/>
      <w:lvlJc w:val="left"/>
      <w:pPr>
        <w:tabs>
          <w:tab w:val="num" w:pos="3165"/>
        </w:tabs>
        <w:ind w:left="3165" w:hanging="360"/>
      </w:pPr>
    </w:lvl>
    <w:lvl w:ilvl="4" w:tplc="04190019" w:tentative="1">
      <w:start w:val="1"/>
      <w:numFmt w:val="lowerLetter"/>
      <w:lvlText w:val="%5."/>
      <w:lvlJc w:val="left"/>
      <w:pPr>
        <w:tabs>
          <w:tab w:val="num" w:pos="3885"/>
        </w:tabs>
        <w:ind w:left="3885" w:hanging="360"/>
      </w:pPr>
    </w:lvl>
    <w:lvl w:ilvl="5" w:tplc="0419001B" w:tentative="1">
      <w:start w:val="1"/>
      <w:numFmt w:val="lowerRoman"/>
      <w:lvlText w:val="%6."/>
      <w:lvlJc w:val="right"/>
      <w:pPr>
        <w:tabs>
          <w:tab w:val="num" w:pos="4605"/>
        </w:tabs>
        <w:ind w:left="4605" w:hanging="180"/>
      </w:pPr>
    </w:lvl>
    <w:lvl w:ilvl="6" w:tplc="0419000F" w:tentative="1">
      <w:start w:val="1"/>
      <w:numFmt w:val="decimal"/>
      <w:lvlText w:val="%7."/>
      <w:lvlJc w:val="left"/>
      <w:pPr>
        <w:tabs>
          <w:tab w:val="num" w:pos="5325"/>
        </w:tabs>
        <w:ind w:left="5325" w:hanging="360"/>
      </w:pPr>
    </w:lvl>
    <w:lvl w:ilvl="7" w:tplc="04190019" w:tentative="1">
      <w:start w:val="1"/>
      <w:numFmt w:val="lowerLetter"/>
      <w:lvlText w:val="%8."/>
      <w:lvlJc w:val="left"/>
      <w:pPr>
        <w:tabs>
          <w:tab w:val="num" w:pos="6045"/>
        </w:tabs>
        <w:ind w:left="6045" w:hanging="360"/>
      </w:pPr>
    </w:lvl>
    <w:lvl w:ilvl="8" w:tplc="0419001B" w:tentative="1">
      <w:start w:val="1"/>
      <w:numFmt w:val="lowerRoman"/>
      <w:lvlText w:val="%9."/>
      <w:lvlJc w:val="right"/>
      <w:pPr>
        <w:tabs>
          <w:tab w:val="num" w:pos="6765"/>
        </w:tabs>
        <w:ind w:left="6765" w:hanging="180"/>
      </w:pPr>
    </w:lvl>
  </w:abstractNum>
  <w:abstractNum w:abstractNumId="24">
    <w:nsid w:val="0FCD6F6B"/>
    <w:multiLevelType w:val="multilevel"/>
    <w:tmpl w:val="48C8867C"/>
    <w:lvl w:ilvl="0">
      <w:start w:val="1"/>
      <w:numFmt w:val="bullet"/>
      <w:pStyle w:val="bullet4"/>
      <w:lvlText w:val=""/>
      <w:lvlJc w:val="left"/>
      <w:pPr>
        <w:tabs>
          <w:tab w:val="num" w:pos="2608"/>
        </w:tabs>
        <w:ind w:left="2608" w:hanging="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5">
    <w:nsid w:val="109979EC"/>
    <w:multiLevelType w:val="multilevel"/>
    <w:tmpl w:val="369EB206"/>
    <w:lvl w:ilvl="0">
      <w:start w:val="1"/>
      <w:numFmt w:val="bullet"/>
      <w:pStyle w:val="dashbullet4"/>
      <w:lvlText w:val=""/>
      <w:lvlJc w:val="left"/>
      <w:pPr>
        <w:tabs>
          <w:tab w:val="num" w:pos="2608"/>
        </w:tabs>
        <w:ind w:left="2608" w:hanging="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nsid w:val="15242A5A"/>
    <w:multiLevelType w:val="hybridMultilevel"/>
    <w:tmpl w:val="FF86706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18BE60F3"/>
    <w:multiLevelType w:val="multilevel"/>
    <w:tmpl w:val="4C5E464C"/>
    <w:lvl w:ilvl="0">
      <w:start w:val="1"/>
      <w:numFmt w:val="decimal"/>
      <w:lvlText w:val="%1)"/>
      <w:lvlJc w:val="left"/>
      <w:pPr>
        <w:tabs>
          <w:tab w:val="num" w:pos="0"/>
        </w:tabs>
        <w:ind w:left="1252" w:hanging="360"/>
      </w:pPr>
      <w:rPr>
        <w:rFonts w:ascii="Times New Roman" w:hAnsi="Times New Roman"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1AA14CE8"/>
    <w:multiLevelType w:val="multilevel"/>
    <w:tmpl w:val="635E93CE"/>
    <w:lvl w:ilvl="0">
      <w:start w:val="1"/>
      <w:numFmt w:val="lowerRoman"/>
      <w:pStyle w:val="roman6"/>
      <w:lvlText w:val="(%1)"/>
      <w:lvlJc w:val="left"/>
      <w:pPr>
        <w:tabs>
          <w:tab w:val="num" w:pos="3969"/>
        </w:tabs>
        <w:ind w:left="3969" w:hanging="681"/>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1BBE7A19"/>
    <w:multiLevelType w:val="multilevel"/>
    <w:tmpl w:val="D564F5C0"/>
    <w:lvl w:ilvl="0">
      <w:start w:val="1"/>
      <w:numFmt w:val="bullet"/>
      <w:pStyle w:val="Tablebullet"/>
      <w:lvlText w:val=""/>
      <w:lvlJc w:val="left"/>
      <w:pPr>
        <w:tabs>
          <w:tab w:val="num" w:pos="680"/>
        </w:tabs>
        <w:ind w:left="680" w:hanging="68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0">
    <w:nsid w:val="1C342C23"/>
    <w:multiLevelType w:val="multilevel"/>
    <w:tmpl w:val="DB20E860"/>
    <w:lvl w:ilvl="0">
      <w:start w:val="1"/>
      <w:numFmt w:val="decimal"/>
      <w:pStyle w:val="Parties"/>
      <w:lvlText w:val="(%1)"/>
      <w:lvlJc w:val="left"/>
      <w:pPr>
        <w:tabs>
          <w:tab w:val="num" w:pos="680"/>
        </w:tabs>
        <w:ind w:left="680" w:hanging="680"/>
      </w:pPr>
      <w:rPr>
        <w:rFonts w:cs="Times New Roman"/>
        <w:b/>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1">
    <w:nsid w:val="1D0A4DEF"/>
    <w:multiLevelType w:val="multilevel"/>
    <w:tmpl w:val="0419001F"/>
    <w:lvl w:ilvl="0">
      <w:start w:val="1"/>
      <w:numFmt w:val="decimal"/>
      <w:pStyle w:val="a1"/>
      <w:lvlText w:val="%1."/>
      <w:lvlJc w:val="left"/>
      <w:pPr>
        <w:tabs>
          <w:tab w:val="num" w:pos="0"/>
        </w:tabs>
        <w:ind w:left="360" w:hanging="360"/>
      </w:pPr>
      <w:rPr>
        <w:rFonts w:cs="Times New Roman"/>
        <w:b w:val="0"/>
        <w:i w:val="0"/>
      </w:rPr>
    </w:lvl>
    <w:lvl w:ilvl="1">
      <w:start w:val="1"/>
      <w:numFmt w:val="decimal"/>
      <w:lvlText w:val="%1.%2."/>
      <w:lvlJc w:val="left"/>
      <w:pPr>
        <w:tabs>
          <w:tab w:val="num" w:pos="0"/>
        </w:tabs>
        <w:ind w:left="792" w:hanging="432"/>
      </w:pPr>
      <w:rPr>
        <w:rFonts w:cs="Times New Roman"/>
        <w:b w:val="0"/>
        <w:i w:val="0"/>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32">
    <w:nsid w:val="1DA167E3"/>
    <w:multiLevelType w:val="multilevel"/>
    <w:tmpl w:val="8A6E2F60"/>
    <w:lvl w:ilvl="0">
      <w:start w:val="1"/>
      <w:numFmt w:val="bullet"/>
      <w:pStyle w:val="dashbullet2"/>
      <w:lvlText w:val=""/>
      <w:lvlJc w:val="left"/>
      <w:pPr>
        <w:tabs>
          <w:tab w:val="num" w:pos="1361"/>
        </w:tabs>
        <w:ind w:left="1361" w:hanging="681"/>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3">
    <w:nsid w:val="1E7E04D5"/>
    <w:multiLevelType w:val="singleLevel"/>
    <w:tmpl w:val="D34A6FD8"/>
    <w:lvl w:ilvl="0">
      <w:start w:val="1"/>
      <w:numFmt w:val="decimal"/>
      <w:pStyle w:val="a2"/>
      <w:lvlText w:val="%1."/>
      <w:lvlJc w:val="left"/>
      <w:pPr>
        <w:tabs>
          <w:tab w:val="num" w:pos="360"/>
        </w:tabs>
        <w:ind w:left="360" w:hanging="360"/>
      </w:pPr>
    </w:lvl>
  </w:abstractNum>
  <w:abstractNum w:abstractNumId="34">
    <w:nsid w:val="1F134240"/>
    <w:multiLevelType w:val="multilevel"/>
    <w:tmpl w:val="85964670"/>
    <w:lvl w:ilvl="0">
      <w:start w:val="1"/>
      <w:numFmt w:val="lowerLetter"/>
      <w:pStyle w:val="alpha4"/>
      <w:lvlText w:val="(%1)"/>
      <w:lvlJc w:val="left"/>
      <w:pPr>
        <w:tabs>
          <w:tab w:val="num" w:pos="2608"/>
        </w:tabs>
        <w:ind w:left="2608" w:hanging="567"/>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nsid w:val="1FD571D7"/>
    <w:multiLevelType w:val="multilevel"/>
    <w:tmpl w:val="19949082"/>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nsid w:val="221F3D7E"/>
    <w:multiLevelType w:val="multilevel"/>
    <w:tmpl w:val="80AE3156"/>
    <w:lvl w:ilvl="0">
      <w:start w:val="1"/>
      <w:numFmt w:val="lowerRoman"/>
      <w:pStyle w:val="roman4"/>
      <w:lvlText w:val="(%1)"/>
      <w:lvlJc w:val="left"/>
      <w:pPr>
        <w:tabs>
          <w:tab w:val="num" w:pos="2608"/>
        </w:tabs>
        <w:ind w:left="2608" w:hanging="567"/>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nsid w:val="23105012"/>
    <w:multiLevelType w:val="multilevel"/>
    <w:tmpl w:val="0C0CA578"/>
    <w:lvl w:ilvl="0">
      <w:start w:val="1"/>
      <w:numFmt w:val="bullet"/>
      <w:pStyle w:val="dashbullet1"/>
      <w:lvlText w:val=""/>
      <w:lvlJc w:val="left"/>
      <w:pPr>
        <w:tabs>
          <w:tab w:val="num" w:pos="680"/>
        </w:tabs>
        <w:ind w:left="680" w:hanging="68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8">
    <w:nsid w:val="243B36D9"/>
    <w:multiLevelType w:val="multilevel"/>
    <w:tmpl w:val="BF42CD5C"/>
    <w:lvl w:ilvl="0">
      <w:start w:val="1"/>
      <w:numFmt w:val="decimal"/>
      <w:pStyle w:val="Schedule1"/>
      <w:lvlText w:val="%1"/>
      <w:lvlJc w:val="left"/>
      <w:pPr>
        <w:tabs>
          <w:tab w:val="num" w:pos="680"/>
        </w:tabs>
        <w:ind w:left="680" w:hanging="680"/>
      </w:pPr>
      <w:rPr>
        <w:rFonts w:cs="Times New Roman"/>
        <w:b/>
        <w:i w:val="0"/>
        <w:sz w:val="22"/>
      </w:rPr>
    </w:lvl>
    <w:lvl w:ilvl="1">
      <w:start w:val="1"/>
      <w:numFmt w:val="decimal"/>
      <w:lvlText w:val="%1.%2"/>
      <w:lvlJc w:val="left"/>
      <w:pPr>
        <w:tabs>
          <w:tab w:val="num" w:pos="680"/>
        </w:tabs>
        <w:ind w:left="680" w:hanging="680"/>
      </w:pPr>
      <w:rPr>
        <w:rFonts w:cs="Times New Roman"/>
        <w:b/>
        <w:i w:val="0"/>
        <w:sz w:val="21"/>
      </w:rPr>
    </w:lvl>
    <w:lvl w:ilvl="2">
      <w:start w:val="1"/>
      <w:numFmt w:val="decimal"/>
      <w:lvlText w:val="%1.%2.%3"/>
      <w:lvlJc w:val="left"/>
      <w:pPr>
        <w:tabs>
          <w:tab w:val="num" w:pos="1361"/>
        </w:tabs>
        <w:ind w:left="1361" w:hanging="681"/>
      </w:pPr>
      <w:rPr>
        <w:rFonts w:cs="Times New Roman"/>
        <w:b/>
        <w:i w:val="0"/>
        <w:sz w:val="17"/>
      </w:rPr>
    </w:lvl>
    <w:lvl w:ilvl="3">
      <w:start w:val="1"/>
      <w:numFmt w:val="lowerRoman"/>
      <w:lvlText w:val="(%4)"/>
      <w:lvlJc w:val="left"/>
      <w:pPr>
        <w:tabs>
          <w:tab w:val="num" w:pos="2041"/>
        </w:tabs>
        <w:ind w:left="2041" w:hanging="680"/>
      </w:pPr>
      <w:rPr>
        <w:rFonts w:cs="Times New Roman"/>
      </w:rPr>
    </w:lvl>
    <w:lvl w:ilvl="4">
      <w:start w:val="1"/>
      <w:numFmt w:val="lowerLetter"/>
      <w:lvlText w:val="(%5)"/>
      <w:lvlJc w:val="left"/>
      <w:pPr>
        <w:tabs>
          <w:tab w:val="num" w:pos="2608"/>
        </w:tabs>
        <w:ind w:left="2608" w:hanging="567"/>
      </w:pPr>
      <w:rPr>
        <w:rFonts w:cs="Times New Roman"/>
      </w:rPr>
    </w:lvl>
    <w:lvl w:ilvl="5">
      <w:start w:val="1"/>
      <w:numFmt w:val="upperRoman"/>
      <w:lvlText w:val="(%6)"/>
      <w:lvlJc w:val="left"/>
      <w:pPr>
        <w:tabs>
          <w:tab w:val="num" w:pos="3288"/>
        </w:tabs>
        <w:ind w:left="3288" w:hanging="680"/>
      </w:pPr>
      <w:rPr>
        <w:rFonts w:cs="Times New Roman"/>
      </w:rPr>
    </w:lvl>
    <w:lvl w:ilvl="6">
      <w:start w:val="1"/>
      <w:numFmt w:val="none"/>
      <w:suff w:val="nothing"/>
      <w:lvlText w:val=""/>
      <w:lvlJc w:val="left"/>
      <w:pPr>
        <w:tabs>
          <w:tab w:val="num" w:pos="0"/>
        </w:tabs>
        <w:ind w:left="3969" w:hanging="680"/>
      </w:pPr>
      <w:rPr>
        <w:rFonts w:cs="Times New Roman"/>
      </w:rPr>
    </w:lvl>
    <w:lvl w:ilvl="7">
      <w:start w:val="1"/>
      <w:numFmt w:val="none"/>
      <w:suff w:val="nothing"/>
      <w:lvlText w:val=""/>
      <w:lvlJc w:val="left"/>
      <w:pPr>
        <w:tabs>
          <w:tab w:val="num" w:pos="0"/>
        </w:tabs>
        <w:ind w:left="3969" w:hanging="680"/>
      </w:pPr>
      <w:rPr>
        <w:rFonts w:cs="Times New Roman"/>
      </w:rPr>
    </w:lvl>
    <w:lvl w:ilvl="8">
      <w:start w:val="1"/>
      <w:numFmt w:val="none"/>
      <w:suff w:val="nothing"/>
      <w:lvlText w:val=""/>
      <w:lvlJc w:val="left"/>
      <w:pPr>
        <w:tabs>
          <w:tab w:val="num" w:pos="0"/>
        </w:tabs>
        <w:ind w:left="3969" w:hanging="680"/>
      </w:pPr>
      <w:rPr>
        <w:rFonts w:cs="Times New Roman"/>
      </w:rPr>
    </w:lvl>
  </w:abstractNum>
  <w:abstractNum w:abstractNumId="39">
    <w:nsid w:val="259D3EA0"/>
    <w:multiLevelType w:val="multilevel"/>
    <w:tmpl w:val="791CC9FE"/>
    <w:lvl w:ilvl="0">
      <w:start w:val="1"/>
      <w:numFmt w:val="decimal"/>
      <w:lvlText w:val="%1)"/>
      <w:lvlJc w:val="left"/>
      <w:pPr>
        <w:tabs>
          <w:tab w:val="num" w:pos="0"/>
        </w:tabs>
        <w:ind w:left="1252" w:hanging="360"/>
      </w:pPr>
      <w:rPr>
        <w:rFonts w:ascii="Times New Roman" w:hAnsi="Times New Roman"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nsid w:val="2B324EBF"/>
    <w:multiLevelType w:val="multilevel"/>
    <w:tmpl w:val="8772B784"/>
    <w:lvl w:ilvl="0">
      <w:start w:val="1"/>
      <w:numFmt w:val="decimal"/>
      <w:lvlText w:val="%1."/>
      <w:lvlJc w:val="left"/>
      <w:pPr>
        <w:tabs>
          <w:tab w:val="num" w:pos="0"/>
        </w:tabs>
        <w:ind w:left="720" w:hanging="360"/>
      </w:pPr>
      <w:rPr>
        <w:rFonts w:ascii="Times New Roman" w:hAnsi="Times New Roman"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nsid w:val="2BA5049A"/>
    <w:multiLevelType w:val="multilevel"/>
    <w:tmpl w:val="8576AA40"/>
    <w:lvl w:ilvl="0">
      <w:start w:val="8"/>
      <w:numFmt w:val="decimal"/>
      <w:lvlText w:val="%1."/>
      <w:lvlJc w:val="left"/>
      <w:pPr>
        <w:tabs>
          <w:tab w:val="num" w:pos="0"/>
        </w:tabs>
        <w:ind w:left="360" w:hanging="360"/>
      </w:pPr>
      <w:rPr>
        <w:rFonts w:ascii="Times New Roman" w:eastAsia="Times New Roman" w:hAnsi="Times New Roman" w:cs="Times New Roman"/>
        <w:b/>
        <w:w w:val="100"/>
        <w:sz w:val="24"/>
        <w:szCs w:val="24"/>
        <w:lang w:eastAsia="ru-RU"/>
      </w:rPr>
    </w:lvl>
    <w:lvl w:ilvl="1">
      <w:start w:val="1"/>
      <w:numFmt w:val="decimal"/>
      <w:lvlText w:val="%1.%2."/>
      <w:lvlJc w:val="left"/>
      <w:pPr>
        <w:tabs>
          <w:tab w:val="num" w:pos="0"/>
        </w:tabs>
        <w:ind w:left="360" w:hanging="360"/>
      </w:pPr>
      <w:rPr>
        <w:rFonts w:ascii="Times New Roman" w:eastAsia="Times New Roman" w:hAnsi="Times New Roman" w:cs="Times New Roman"/>
        <w:b w:val="0"/>
        <w:bCs/>
        <w:w w:val="100"/>
        <w:sz w:val="24"/>
        <w:szCs w:val="24"/>
        <w:lang w:eastAsia="ru-RU"/>
      </w:rPr>
    </w:lvl>
    <w:lvl w:ilvl="2">
      <w:start w:val="1"/>
      <w:numFmt w:val="decimal"/>
      <w:lvlText w:val="%1.%2.%3."/>
      <w:lvlJc w:val="left"/>
      <w:pPr>
        <w:tabs>
          <w:tab w:val="num" w:pos="0"/>
        </w:tabs>
        <w:ind w:left="720" w:hanging="720"/>
      </w:pPr>
      <w:rPr>
        <w:rFonts w:ascii="Times New Roman" w:eastAsia="Times New Roman" w:hAnsi="Times New Roman" w:cs="Times New Roman"/>
        <w:b/>
        <w:w w:val="100"/>
        <w:sz w:val="24"/>
        <w:szCs w:val="24"/>
        <w:lang w:eastAsia="ru-RU"/>
      </w:rPr>
    </w:lvl>
    <w:lvl w:ilvl="3">
      <w:start w:val="1"/>
      <w:numFmt w:val="decimal"/>
      <w:lvlText w:val="%1.%2.%3.%4."/>
      <w:lvlJc w:val="left"/>
      <w:pPr>
        <w:tabs>
          <w:tab w:val="num" w:pos="0"/>
        </w:tabs>
        <w:ind w:left="720" w:hanging="720"/>
      </w:pPr>
      <w:rPr>
        <w:rFonts w:ascii="Times New Roman" w:eastAsia="Times New Roman" w:hAnsi="Times New Roman" w:cs="Times New Roman"/>
        <w:b/>
        <w:w w:val="100"/>
        <w:sz w:val="24"/>
        <w:szCs w:val="24"/>
        <w:lang w:eastAsia="ru-RU"/>
      </w:rPr>
    </w:lvl>
    <w:lvl w:ilvl="4">
      <w:start w:val="1"/>
      <w:numFmt w:val="decimal"/>
      <w:lvlText w:val="%1.%2.%3.%4.%5."/>
      <w:lvlJc w:val="left"/>
      <w:pPr>
        <w:tabs>
          <w:tab w:val="num" w:pos="0"/>
        </w:tabs>
        <w:ind w:left="1080" w:hanging="1080"/>
      </w:pPr>
      <w:rPr>
        <w:rFonts w:ascii="Times New Roman" w:eastAsia="Times New Roman" w:hAnsi="Times New Roman" w:cs="Times New Roman"/>
        <w:b/>
        <w:w w:val="100"/>
        <w:sz w:val="24"/>
        <w:szCs w:val="24"/>
        <w:lang w:eastAsia="ru-RU"/>
      </w:rPr>
    </w:lvl>
    <w:lvl w:ilvl="5">
      <w:start w:val="1"/>
      <w:numFmt w:val="decimal"/>
      <w:lvlText w:val="%1.%2.%3.%4.%5.%6."/>
      <w:lvlJc w:val="left"/>
      <w:pPr>
        <w:tabs>
          <w:tab w:val="num" w:pos="0"/>
        </w:tabs>
        <w:ind w:left="1080" w:hanging="1080"/>
      </w:pPr>
      <w:rPr>
        <w:rFonts w:ascii="Times New Roman" w:eastAsia="Times New Roman" w:hAnsi="Times New Roman" w:cs="Times New Roman"/>
        <w:b/>
        <w:w w:val="100"/>
        <w:sz w:val="24"/>
        <w:szCs w:val="24"/>
        <w:lang w:eastAsia="ru-RU"/>
      </w:rPr>
    </w:lvl>
    <w:lvl w:ilvl="6">
      <w:start w:val="1"/>
      <w:numFmt w:val="decimal"/>
      <w:lvlText w:val="%1.%2.%3.%4.%5.%6.%7."/>
      <w:lvlJc w:val="left"/>
      <w:pPr>
        <w:tabs>
          <w:tab w:val="num" w:pos="0"/>
        </w:tabs>
        <w:ind w:left="1440" w:hanging="1440"/>
      </w:pPr>
      <w:rPr>
        <w:rFonts w:ascii="Times New Roman" w:eastAsia="Times New Roman" w:hAnsi="Times New Roman" w:cs="Times New Roman"/>
        <w:b/>
        <w:w w:val="100"/>
        <w:sz w:val="24"/>
        <w:szCs w:val="24"/>
        <w:lang w:eastAsia="ru-RU"/>
      </w:rPr>
    </w:lvl>
    <w:lvl w:ilvl="7">
      <w:start w:val="1"/>
      <w:numFmt w:val="decimal"/>
      <w:lvlText w:val="%1.%2.%3.%4.%5.%6.%7.%8."/>
      <w:lvlJc w:val="left"/>
      <w:pPr>
        <w:tabs>
          <w:tab w:val="num" w:pos="0"/>
        </w:tabs>
        <w:ind w:left="1440" w:hanging="1440"/>
      </w:pPr>
      <w:rPr>
        <w:rFonts w:ascii="Times New Roman" w:eastAsia="Times New Roman" w:hAnsi="Times New Roman" w:cs="Times New Roman"/>
        <w:b/>
        <w:w w:val="100"/>
        <w:sz w:val="24"/>
        <w:szCs w:val="24"/>
        <w:lang w:eastAsia="ru-RU"/>
      </w:rPr>
    </w:lvl>
    <w:lvl w:ilvl="8">
      <w:start w:val="1"/>
      <w:numFmt w:val="decimal"/>
      <w:lvlText w:val="%1.%2.%3.%4.%5.%6.%7.%8.%9."/>
      <w:lvlJc w:val="left"/>
      <w:pPr>
        <w:tabs>
          <w:tab w:val="num" w:pos="0"/>
        </w:tabs>
        <w:ind w:left="1800" w:hanging="1800"/>
      </w:pPr>
      <w:rPr>
        <w:rFonts w:ascii="Times New Roman" w:eastAsia="Times New Roman" w:hAnsi="Times New Roman" w:cs="Times New Roman"/>
        <w:b/>
        <w:w w:val="100"/>
        <w:sz w:val="24"/>
        <w:szCs w:val="24"/>
        <w:lang w:eastAsia="ru-RU"/>
      </w:rPr>
    </w:lvl>
  </w:abstractNum>
  <w:abstractNum w:abstractNumId="42">
    <w:nsid w:val="2E2C1A74"/>
    <w:multiLevelType w:val="multilevel"/>
    <w:tmpl w:val="12E65D3A"/>
    <w:lvl w:ilvl="0">
      <w:start w:val="1"/>
      <w:numFmt w:val="bullet"/>
      <w:pStyle w:val="dashbullet3"/>
      <w:lvlText w:val=""/>
      <w:lvlJc w:val="left"/>
      <w:pPr>
        <w:tabs>
          <w:tab w:val="num" w:pos="2041"/>
        </w:tabs>
        <w:ind w:left="2041" w:hanging="68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3">
    <w:nsid w:val="317E70F5"/>
    <w:multiLevelType w:val="multilevel"/>
    <w:tmpl w:val="6B0E69B6"/>
    <w:lvl w:ilvl="0">
      <w:numFmt w:val="bullet"/>
      <w:pStyle w:val="stwibulletlistCharCharCharChar"/>
      <w:lvlText w:val=""/>
      <w:lvlJc w:val="left"/>
      <w:pPr>
        <w:tabs>
          <w:tab w:val="num" w:pos="567"/>
        </w:tabs>
        <w:ind w:left="567"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nsid w:val="31857A32"/>
    <w:multiLevelType w:val="multilevel"/>
    <w:tmpl w:val="614E560C"/>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ascii="Times New Roman" w:hAnsi="Times New Roman" w:cs="Times New Roman"/>
        <w:sz w:val="24"/>
        <w:szCs w:val="24"/>
      </w:rPr>
    </w:lvl>
    <w:lvl w:ilvl="2">
      <w:start w:val="1"/>
      <w:numFmt w:val="decimal"/>
      <w:lvlText w:val="%1.%2.%3."/>
      <w:lvlJc w:val="left"/>
      <w:pPr>
        <w:tabs>
          <w:tab w:val="num" w:pos="0"/>
        </w:tabs>
        <w:ind w:left="1224" w:hanging="504"/>
      </w:pPr>
      <w:rPr>
        <w:rFonts w:ascii="Times New Roman" w:hAnsi="Times New Roman" w:cs="Times New Roman"/>
        <w:sz w:val="24"/>
        <w:szCs w:val="24"/>
      </w:rPr>
    </w:lvl>
    <w:lvl w:ilvl="3">
      <w:start w:val="1"/>
      <w:numFmt w:val="decimal"/>
      <w:lvlText w:val="%1.%2.%3.%4."/>
      <w:lvlJc w:val="left"/>
      <w:pPr>
        <w:tabs>
          <w:tab w:val="num" w:pos="0"/>
        </w:tabs>
        <w:ind w:left="1728" w:hanging="648"/>
      </w:pPr>
      <w:rPr>
        <w:rFonts w:ascii="Times New Roman" w:hAnsi="Times New Roman" w:cs="Times New Roman"/>
        <w:sz w:val="24"/>
        <w:szCs w:val="24"/>
      </w:rPr>
    </w:lvl>
    <w:lvl w:ilvl="4">
      <w:start w:val="1"/>
      <w:numFmt w:val="decimal"/>
      <w:lvlText w:val="%1.%2.%3.%4.%5."/>
      <w:lvlJc w:val="left"/>
      <w:pPr>
        <w:tabs>
          <w:tab w:val="num" w:pos="0"/>
        </w:tabs>
        <w:ind w:left="2232" w:hanging="792"/>
      </w:pPr>
      <w:rPr>
        <w:rFonts w:ascii="Times New Roman" w:hAnsi="Times New Roman" w:cs="Times New Roman"/>
        <w:sz w:val="24"/>
        <w:szCs w:val="24"/>
      </w:rPr>
    </w:lvl>
    <w:lvl w:ilvl="5">
      <w:start w:val="1"/>
      <w:numFmt w:val="decimal"/>
      <w:lvlText w:val="%1.%2.%3.%4.%5.%6."/>
      <w:lvlJc w:val="left"/>
      <w:pPr>
        <w:tabs>
          <w:tab w:val="num" w:pos="0"/>
        </w:tabs>
        <w:ind w:left="2736" w:hanging="936"/>
      </w:pPr>
      <w:rPr>
        <w:rFonts w:ascii="Times New Roman" w:hAnsi="Times New Roman" w:cs="Times New Roman"/>
        <w:sz w:val="24"/>
        <w:szCs w:val="24"/>
      </w:rPr>
    </w:lvl>
    <w:lvl w:ilvl="6">
      <w:start w:val="1"/>
      <w:numFmt w:val="decimal"/>
      <w:lvlText w:val="%1.%2.%3.%4.%5.%6.%7."/>
      <w:lvlJc w:val="left"/>
      <w:pPr>
        <w:tabs>
          <w:tab w:val="num" w:pos="0"/>
        </w:tabs>
        <w:ind w:left="3240" w:hanging="1080"/>
      </w:pPr>
      <w:rPr>
        <w:rFonts w:ascii="Times New Roman" w:hAnsi="Times New Roman" w:cs="Times New Roman"/>
        <w:sz w:val="24"/>
        <w:szCs w:val="24"/>
      </w:rPr>
    </w:lvl>
    <w:lvl w:ilvl="7">
      <w:start w:val="1"/>
      <w:numFmt w:val="decimal"/>
      <w:lvlText w:val="%1.%2.%3.%4.%5.%6.%7.%8."/>
      <w:lvlJc w:val="left"/>
      <w:pPr>
        <w:tabs>
          <w:tab w:val="num" w:pos="0"/>
        </w:tabs>
        <w:ind w:left="3744" w:hanging="1224"/>
      </w:pPr>
      <w:rPr>
        <w:rFonts w:ascii="Times New Roman" w:hAnsi="Times New Roman" w:cs="Times New Roman"/>
        <w:sz w:val="24"/>
        <w:szCs w:val="24"/>
      </w:rPr>
    </w:lvl>
    <w:lvl w:ilvl="8">
      <w:start w:val="1"/>
      <w:numFmt w:val="decimal"/>
      <w:lvlText w:val="%1.%2.%3.%4.%5.%6.%7.%8.%9."/>
      <w:lvlJc w:val="left"/>
      <w:pPr>
        <w:tabs>
          <w:tab w:val="num" w:pos="0"/>
        </w:tabs>
        <w:ind w:left="4320" w:hanging="1440"/>
      </w:pPr>
      <w:rPr>
        <w:rFonts w:ascii="Times New Roman" w:hAnsi="Times New Roman" w:cs="Times New Roman"/>
        <w:sz w:val="24"/>
        <w:szCs w:val="24"/>
      </w:rPr>
    </w:lvl>
  </w:abstractNum>
  <w:abstractNum w:abstractNumId="45">
    <w:nsid w:val="31885A1F"/>
    <w:multiLevelType w:val="multilevel"/>
    <w:tmpl w:val="44640BD4"/>
    <w:lvl w:ilvl="0">
      <w:start w:val="1"/>
      <w:numFmt w:val="upperLetter"/>
      <w:pStyle w:val="UCAlpha6"/>
      <w:lvlText w:val="%1."/>
      <w:lvlJc w:val="left"/>
      <w:pPr>
        <w:tabs>
          <w:tab w:val="num" w:pos="3969"/>
        </w:tabs>
        <w:ind w:left="3969" w:hanging="681"/>
      </w:pPr>
      <w:rPr>
        <w:rFonts w:ascii="Arial" w:hAnsi="Arial" w:cs="Times New Roman"/>
        <w:b/>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6">
    <w:nsid w:val="336F7523"/>
    <w:multiLevelType w:val="multilevel"/>
    <w:tmpl w:val="199CBFDE"/>
    <w:lvl w:ilvl="0">
      <w:start w:val="1"/>
      <w:numFmt w:val="lowerRoman"/>
      <w:pStyle w:val="roman5"/>
      <w:lvlText w:val="(%1)"/>
      <w:lvlJc w:val="left"/>
      <w:pPr>
        <w:tabs>
          <w:tab w:val="num" w:pos="3288"/>
        </w:tabs>
        <w:ind w:left="3288" w:hanging="680"/>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36022DB1"/>
    <w:multiLevelType w:val="multilevel"/>
    <w:tmpl w:val="23A4ADB2"/>
    <w:lvl w:ilvl="0">
      <w:start w:val="1"/>
      <w:numFmt w:val="decimal"/>
      <w:pStyle w:val="ScheduleHeading"/>
      <w:suff w:val="nothing"/>
      <w:lvlText w:val="Schedule %1"/>
      <w:lvlJc w:val="left"/>
      <w:pPr>
        <w:tabs>
          <w:tab w:val="num" w:pos="0"/>
        </w:tabs>
        <w:ind w:left="0" w:firstLine="0"/>
      </w:pPr>
      <w:rPr>
        <w:rFonts w:ascii="Arial" w:hAnsi="Arial" w:cs="Times New Roman"/>
        <w:b/>
        <w:i w:val="0"/>
        <w:sz w:val="23"/>
      </w:rPr>
    </w:lvl>
    <w:lvl w:ilvl="1">
      <w:start w:val="1"/>
      <w:numFmt w:val="upperRoman"/>
      <w:suff w:val="nothing"/>
      <w:lvlText w:val="Part %2"/>
      <w:lvlJc w:val="left"/>
      <w:pPr>
        <w:tabs>
          <w:tab w:val="num" w:pos="0"/>
        </w:tabs>
        <w:ind w:left="0" w:firstLine="0"/>
      </w:pPr>
      <w:rPr>
        <w:rFonts w:ascii="Arial" w:hAnsi="Arial" w:cs="Times New Roman"/>
        <w:b/>
        <w:i w:val="0"/>
        <w:caps/>
        <w:sz w:val="23"/>
      </w:rPr>
    </w:lvl>
    <w:lvl w:ilvl="2">
      <w:start w:val="1"/>
      <w:numFmt w:val="decimal"/>
      <w:lvlText w:val="%3."/>
      <w:lvlJc w:val="left"/>
      <w:pPr>
        <w:tabs>
          <w:tab w:val="num" w:pos="624"/>
        </w:tabs>
        <w:ind w:left="624" w:hanging="624"/>
      </w:pPr>
      <w:rPr>
        <w:rFonts w:ascii="Helvetica" w:hAnsi="Helvetica" w:cs="Times New Roman"/>
        <w:b w:val="0"/>
        <w:i w:val="0"/>
        <w:sz w:val="20"/>
      </w:rPr>
    </w:lvl>
    <w:lvl w:ilvl="3">
      <w:start w:val="1"/>
      <w:numFmt w:val="decimal"/>
      <w:lvlText w:val="%3.%4"/>
      <w:lvlJc w:val="left"/>
      <w:pPr>
        <w:tabs>
          <w:tab w:val="num" w:pos="624"/>
        </w:tabs>
        <w:ind w:left="624" w:hanging="624"/>
      </w:pPr>
      <w:rPr>
        <w:rFonts w:ascii="Helvetica" w:hAnsi="Helvetica" w:cs="Times New Roman"/>
        <w:b w:val="0"/>
        <w:i w:val="0"/>
        <w:sz w:val="20"/>
      </w:rPr>
    </w:lvl>
    <w:lvl w:ilvl="4">
      <w:start w:val="1"/>
      <w:numFmt w:val="lowerLetter"/>
      <w:lvlText w:val="(%5)"/>
      <w:lvlJc w:val="left"/>
      <w:pPr>
        <w:tabs>
          <w:tab w:val="num" w:pos="624"/>
        </w:tabs>
        <w:ind w:left="624" w:hanging="624"/>
      </w:pPr>
      <w:rPr>
        <w:rFonts w:ascii="Helvetica" w:hAnsi="Helvetica" w:cs="Times New Roman"/>
        <w:b w:val="0"/>
        <w:i w:val="0"/>
        <w:sz w:val="20"/>
      </w:rPr>
    </w:lvl>
    <w:lvl w:ilvl="5">
      <w:start w:val="1"/>
      <w:numFmt w:val="lowerRoman"/>
      <w:lvlText w:val="(%6)"/>
      <w:lvlJc w:val="left"/>
      <w:pPr>
        <w:tabs>
          <w:tab w:val="num" w:pos="1361"/>
        </w:tabs>
        <w:ind w:left="1361" w:hanging="737"/>
      </w:pPr>
      <w:rPr>
        <w:rFonts w:ascii="Helvetica" w:hAnsi="Helvetica" w:cs="Times New Roman"/>
        <w:b w:val="0"/>
        <w:i w:val="0"/>
        <w:sz w:val="20"/>
      </w:rPr>
    </w:lvl>
    <w:lvl w:ilvl="6">
      <w:start w:val="1"/>
      <w:numFmt w:val="lowerLetter"/>
      <w:lvlText w:val="(%7)"/>
      <w:lvlJc w:val="left"/>
      <w:pPr>
        <w:tabs>
          <w:tab w:val="num" w:pos="1361"/>
        </w:tabs>
        <w:ind w:left="1361" w:hanging="737"/>
      </w:pPr>
      <w:rPr>
        <w:rFonts w:ascii="Helvetica" w:hAnsi="Helvetica" w:cs="Times New Roman"/>
        <w:b w:val="0"/>
        <w:i w:val="0"/>
        <w:sz w:val="20"/>
      </w:rPr>
    </w:lvl>
    <w:lvl w:ilvl="7">
      <w:start w:val="1"/>
      <w:numFmt w:val="lowerRoman"/>
      <w:lvlText w:val="(%8)"/>
      <w:lvlJc w:val="left"/>
      <w:pPr>
        <w:tabs>
          <w:tab w:val="num" w:pos="2041"/>
        </w:tabs>
        <w:ind w:left="2041" w:hanging="680"/>
      </w:pPr>
      <w:rPr>
        <w:rFonts w:ascii="Helvetica" w:hAnsi="Helvetica" w:cs="Times New Roman"/>
        <w:b w:val="0"/>
        <w:i w:val="0"/>
        <w:sz w:val="20"/>
      </w:rPr>
    </w:lvl>
    <w:lvl w:ilvl="8">
      <w:start w:val="1"/>
      <w:numFmt w:val="upperLetter"/>
      <w:lvlText w:val="(%9)"/>
      <w:lvlJc w:val="left"/>
      <w:pPr>
        <w:tabs>
          <w:tab w:val="num" w:pos="2041"/>
        </w:tabs>
        <w:ind w:left="2041" w:hanging="680"/>
      </w:pPr>
      <w:rPr>
        <w:rFonts w:ascii="Helvetica" w:hAnsi="Helvetica" w:cs="Times New Roman"/>
        <w:b w:val="0"/>
        <w:i w:val="0"/>
        <w:sz w:val="20"/>
      </w:rPr>
    </w:lvl>
  </w:abstractNum>
  <w:abstractNum w:abstractNumId="48">
    <w:nsid w:val="3A237D87"/>
    <w:multiLevelType w:val="multilevel"/>
    <w:tmpl w:val="D5A4B45C"/>
    <w:lvl w:ilvl="0">
      <w:start w:val="1"/>
      <w:numFmt w:val="decimal"/>
      <w:lvlText w:val="%1)"/>
      <w:lvlJc w:val="left"/>
      <w:pPr>
        <w:tabs>
          <w:tab w:val="num" w:pos="0"/>
        </w:tabs>
        <w:ind w:left="1252" w:hanging="360"/>
      </w:pPr>
      <w:rPr>
        <w:rFonts w:ascii="Times New Roman" w:hAnsi="Times New Roman" w:cs="Times New Roman"/>
        <w:sz w:val="24"/>
        <w:szCs w:val="24"/>
        <w:lang w:eastAsia="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nsid w:val="3CA95B89"/>
    <w:multiLevelType w:val="multilevel"/>
    <w:tmpl w:val="DCFE86E2"/>
    <w:lvl w:ilvl="0">
      <w:start w:val="1"/>
      <w:numFmt w:val="lowerLetter"/>
      <w:pStyle w:val="alpha5"/>
      <w:lvlText w:val="(%1)"/>
      <w:lvlJc w:val="left"/>
      <w:pPr>
        <w:tabs>
          <w:tab w:val="num" w:pos="3288"/>
        </w:tabs>
        <w:ind w:left="3288" w:hanging="680"/>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nsid w:val="3F31718D"/>
    <w:multiLevelType w:val="multilevel"/>
    <w:tmpl w:val="F2A433AA"/>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nsid w:val="3F3D4166"/>
    <w:multiLevelType w:val="multilevel"/>
    <w:tmpl w:val="428EB67E"/>
    <w:lvl w:ilvl="0">
      <w:start w:val="1"/>
      <w:numFmt w:val="lowerLetter"/>
      <w:pStyle w:val="alpha3"/>
      <w:lvlText w:val="(%1)"/>
      <w:lvlJc w:val="left"/>
      <w:pPr>
        <w:tabs>
          <w:tab w:val="num" w:pos="2041"/>
        </w:tabs>
        <w:ind w:left="2041" w:hanging="680"/>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nsid w:val="3F596C4D"/>
    <w:multiLevelType w:val="multilevel"/>
    <w:tmpl w:val="4198B51C"/>
    <w:lvl w:ilvl="0">
      <w:start w:val="1"/>
      <w:numFmt w:val="upperLetter"/>
      <w:pStyle w:val="UCAlpha1"/>
      <w:lvlText w:val="%1."/>
      <w:lvlJc w:val="left"/>
      <w:pPr>
        <w:tabs>
          <w:tab w:val="num" w:pos="680"/>
        </w:tabs>
        <w:ind w:left="680" w:hanging="680"/>
      </w:pPr>
      <w:rPr>
        <w:rFonts w:ascii="Arial" w:hAnsi="Arial" w:cs="Times New Roman"/>
        <w:b/>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3">
    <w:nsid w:val="41B16FB1"/>
    <w:multiLevelType w:val="multilevel"/>
    <w:tmpl w:val="6336A938"/>
    <w:lvl w:ilvl="0">
      <w:start w:val="1"/>
      <w:numFmt w:val="lowerRoman"/>
      <w:pStyle w:val="Tableroman"/>
      <w:lvlText w:val="(%1)"/>
      <w:lvlJc w:val="left"/>
      <w:pPr>
        <w:tabs>
          <w:tab w:val="num" w:pos="680"/>
        </w:tabs>
        <w:ind w:left="680" w:hanging="680"/>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nsid w:val="42E50913"/>
    <w:multiLevelType w:val="multilevel"/>
    <w:tmpl w:val="92C2BFC8"/>
    <w:lvl w:ilvl="0">
      <w:start w:val="1"/>
      <w:numFmt w:val="upperLetter"/>
      <w:pStyle w:val="UCAlpha3"/>
      <w:lvlText w:val="(%1)"/>
      <w:lvlJc w:val="left"/>
      <w:pPr>
        <w:tabs>
          <w:tab w:val="num" w:pos="2041"/>
        </w:tabs>
        <w:ind w:left="2041" w:hanging="680"/>
      </w:pPr>
      <w:rPr>
        <w:rFonts w:ascii="Arial" w:hAnsi="Arial" w:cs="Times New Roman"/>
        <w:b w:val="0"/>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5">
    <w:nsid w:val="49382FE4"/>
    <w:multiLevelType w:val="multilevel"/>
    <w:tmpl w:val="F836DE2A"/>
    <w:lvl w:ilvl="0">
      <w:start w:val="1"/>
      <w:numFmt w:val="upperLetter"/>
      <w:pStyle w:val="a3"/>
      <w:lvlText w:val="%1."/>
      <w:lvlJc w:val="left"/>
      <w:pPr>
        <w:tabs>
          <w:tab w:val="num" w:pos="0"/>
        </w:tabs>
        <w:ind w:left="720" w:hanging="360"/>
      </w:pPr>
      <w:rPr>
        <w:rFonts w:ascii="Times New Roman" w:hAnsi="Times New Roman" w:cs="Times New Roman"/>
        <w:b w:val="0"/>
        <w:bCs w:val="0"/>
        <w:i w:val="0"/>
        <w:iCs w:val="0"/>
        <w:caps w:val="0"/>
        <w:smallCaps w:val="0"/>
        <w:strike w:val="0"/>
        <w:dstrike w:val="0"/>
        <w:vanish w:val="0"/>
        <w:color w:val="000000"/>
        <w:spacing w:val="0"/>
        <w:kern w:val="0"/>
        <w:position w:val="0"/>
        <w:sz w:val="24"/>
        <w:u w:val="none"/>
        <w:vertAlign w:val="baseli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6">
    <w:nsid w:val="4A6B39A8"/>
    <w:multiLevelType w:val="multilevel"/>
    <w:tmpl w:val="200A6D0A"/>
    <w:lvl w:ilvl="0">
      <w:start w:val="1"/>
      <w:numFmt w:val="upperLetter"/>
      <w:pStyle w:val="UCAlpha5"/>
      <w:lvlText w:val="%1."/>
      <w:lvlJc w:val="left"/>
      <w:pPr>
        <w:tabs>
          <w:tab w:val="num" w:pos="3288"/>
        </w:tabs>
        <w:ind w:left="3288" w:hanging="680"/>
      </w:pPr>
      <w:rPr>
        <w:rFonts w:ascii="Arial" w:hAnsi="Arial" w:cs="Times New Roman"/>
        <w:b/>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7">
    <w:nsid w:val="4ACF2C0A"/>
    <w:multiLevelType w:val="multilevel"/>
    <w:tmpl w:val="636A7530"/>
    <w:lvl w:ilvl="0">
      <w:start w:val="1"/>
      <w:numFmt w:val="bullet"/>
      <w:pStyle w:val="10"/>
      <w:lvlText w:val="•"/>
      <w:lvlJc w:val="left"/>
      <w:pPr>
        <w:tabs>
          <w:tab w:val="num" w:pos="720"/>
        </w:tabs>
        <w:ind w:left="720" w:hanging="360"/>
      </w:pPr>
      <w:rPr>
        <w:rFonts w:ascii="Arial"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8">
    <w:nsid w:val="4C20218F"/>
    <w:multiLevelType w:val="multilevel"/>
    <w:tmpl w:val="5268B740"/>
    <w:lvl w:ilvl="0">
      <w:start w:val="1"/>
      <w:numFmt w:val="decimal"/>
      <w:lvlText w:val="%1."/>
      <w:lvlJc w:val="left"/>
      <w:pPr>
        <w:tabs>
          <w:tab w:val="num" w:pos="360"/>
        </w:tabs>
        <w:ind w:left="360" w:hanging="360"/>
      </w:pPr>
      <w:rPr>
        <w:rFonts w:ascii="Times New Roman" w:eastAsia="Arial Unicode MS" w:hAnsi="Times New Roman" w:cs="Times New Roman"/>
        <w:sz w:val="24"/>
        <w:szCs w:val="24"/>
        <w:lang w:eastAsia="en-GB"/>
      </w:rPr>
    </w:lvl>
    <w:lvl w:ilvl="1">
      <w:start w:val="2"/>
      <w:numFmt w:val="decimal"/>
      <w:lvlText w:val="%2."/>
      <w:lvlJc w:val="left"/>
      <w:pPr>
        <w:tabs>
          <w:tab w:val="num" w:pos="1080"/>
        </w:tabs>
        <w:ind w:left="1080" w:hanging="360"/>
      </w:pPr>
      <w:rPr>
        <w:rFonts w:ascii="Times New Roman" w:eastAsia="Arial Unicode MS" w:hAnsi="Times New Roman" w:cs="Times New Roman"/>
        <w:sz w:val="24"/>
        <w:szCs w:val="24"/>
        <w:lang w:eastAsia="en-GB"/>
      </w:rPr>
    </w:lvl>
    <w:lvl w:ilvl="2">
      <w:start w:val="1"/>
      <w:numFmt w:val="decimal"/>
      <w:lvlText w:val="%3."/>
      <w:lvlJc w:val="left"/>
      <w:pPr>
        <w:tabs>
          <w:tab w:val="num" w:pos="1800"/>
        </w:tabs>
        <w:ind w:left="1800" w:hanging="360"/>
      </w:pPr>
      <w:rPr>
        <w:rFonts w:ascii="Times New Roman" w:eastAsia="Arial Unicode MS" w:hAnsi="Times New Roman" w:cs="Times New Roman"/>
        <w:sz w:val="24"/>
        <w:szCs w:val="24"/>
        <w:lang w:eastAsia="en-GB"/>
      </w:rPr>
    </w:lvl>
    <w:lvl w:ilvl="3">
      <w:start w:val="1"/>
      <w:numFmt w:val="decimal"/>
      <w:lvlText w:val="%4."/>
      <w:lvlJc w:val="left"/>
      <w:pPr>
        <w:tabs>
          <w:tab w:val="num" w:pos="2520"/>
        </w:tabs>
        <w:ind w:left="2520" w:hanging="360"/>
      </w:pPr>
      <w:rPr>
        <w:rFonts w:ascii="Times New Roman" w:eastAsia="Arial Unicode MS" w:hAnsi="Times New Roman" w:cs="Times New Roman"/>
        <w:sz w:val="24"/>
        <w:szCs w:val="24"/>
        <w:lang w:eastAsia="en-GB"/>
      </w:rPr>
    </w:lvl>
    <w:lvl w:ilvl="4">
      <w:start w:val="1"/>
      <w:numFmt w:val="decimal"/>
      <w:lvlText w:val="%5."/>
      <w:lvlJc w:val="left"/>
      <w:pPr>
        <w:tabs>
          <w:tab w:val="num" w:pos="3240"/>
        </w:tabs>
        <w:ind w:left="3240" w:hanging="360"/>
      </w:pPr>
      <w:rPr>
        <w:rFonts w:ascii="Times New Roman" w:eastAsia="Arial Unicode MS" w:hAnsi="Times New Roman" w:cs="Times New Roman"/>
        <w:sz w:val="24"/>
        <w:szCs w:val="24"/>
        <w:lang w:eastAsia="en-GB"/>
      </w:rPr>
    </w:lvl>
    <w:lvl w:ilvl="5">
      <w:start w:val="1"/>
      <w:numFmt w:val="decimal"/>
      <w:lvlText w:val="%6."/>
      <w:lvlJc w:val="left"/>
      <w:pPr>
        <w:tabs>
          <w:tab w:val="num" w:pos="3960"/>
        </w:tabs>
        <w:ind w:left="3960" w:hanging="360"/>
      </w:pPr>
      <w:rPr>
        <w:rFonts w:ascii="Times New Roman" w:eastAsia="Arial Unicode MS" w:hAnsi="Times New Roman" w:cs="Times New Roman"/>
        <w:sz w:val="24"/>
        <w:szCs w:val="24"/>
        <w:lang w:eastAsia="en-GB"/>
      </w:rPr>
    </w:lvl>
    <w:lvl w:ilvl="6">
      <w:start w:val="1"/>
      <w:numFmt w:val="decimal"/>
      <w:lvlText w:val="%7."/>
      <w:lvlJc w:val="left"/>
      <w:pPr>
        <w:tabs>
          <w:tab w:val="num" w:pos="4680"/>
        </w:tabs>
        <w:ind w:left="4680" w:hanging="360"/>
      </w:pPr>
      <w:rPr>
        <w:rFonts w:ascii="Times New Roman" w:eastAsia="Arial Unicode MS" w:hAnsi="Times New Roman" w:cs="Times New Roman"/>
        <w:sz w:val="24"/>
        <w:szCs w:val="24"/>
        <w:lang w:eastAsia="en-GB"/>
      </w:rPr>
    </w:lvl>
    <w:lvl w:ilvl="7">
      <w:start w:val="1"/>
      <w:numFmt w:val="decimal"/>
      <w:lvlText w:val="%8."/>
      <w:lvlJc w:val="left"/>
      <w:pPr>
        <w:tabs>
          <w:tab w:val="num" w:pos="5400"/>
        </w:tabs>
        <w:ind w:left="5400" w:hanging="360"/>
      </w:pPr>
      <w:rPr>
        <w:rFonts w:ascii="Times New Roman" w:eastAsia="Arial Unicode MS" w:hAnsi="Times New Roman" w:cs="Times New Roman"/>
        <w:sz w:val="24"/>
        <w:szCs w:val="24"/>
        <w:lang w:eastAsia="en-GB"/>
      </w:rPr>
    </w:lvl>
    <w:lvl w:ilvl="8">
      <w:start w:val="1"/>
      <w:numFmt w:val="decimal"/>
      <w:lvlText w:val="%9."/>
      <w:lvlJc w:val="left"/>
      <w:pPr>
        <w:tabs>
          <w:tab w:val="num" w:pos="6120"/>
        </w:tabs>
        <w:ind w:left="6120" w:hanging="360"/>
      </w:pPr>
      <w:rPr>
        <w:rFonts w:ascii="Times New Roman" w:eastAsia="Arial Unicode MS" w:hAnsi="Times New Roman" w:cs="Times New Roman"/>
        <w:sz w:val="24"/>
        <w:szCs w:val="24"/>
        <w:lang w:eastAsia="en-GB"/>
      </w:rPr>
    </w:lvl>
  </w:abstractNum>
  <w:abstractNum w:abstractNumId="59">
    <w:nsid w:val="4C5C30E3"/>
    <w:multiLevelType w:val="multilevel"/>
    <w:tmpl w:val="46E8B38C"/>
    <w:lvl w:ilvl="0">
      <w:start w:val="1"/>
      <w:numFmt w:val="upperLetter"/>
      <w:pStyle w:val="UCAlpha4"/>
      <w:lvlText w:val="(%1)"/>
      <w:lvlJc w:val="left"/>
      <w:pPr>
        <w:tabs>
          <w:tab w:val="num" w:pos="2608"/>
        </w:tabs>
        <w:ind w:left="2608" w:hanging="567"/>
      </w:pPr>
      <w:rPr>
        <w:rFonts w:ascii="Times New Roman" w:hAnsi="Times New Roman" w:cs="Times New Roman"/>
        <w:b w:val="0"/>
        <w:i w:val="0"/>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0">
    <w:nsid w:val="4E026D0F"/>
    <w:multiLevelType w:val="hybridMultilevel"/>
    <w:tmpl w:val="F59AB972"/>
    <w:lvl w:ilvl="0" w:tplc="CA2C8668">
      <w:start w:val="1"/>
      <w:numFmt w:val="decimal"/>
      <w:lvlText w:val="%1)"/>
      <w:lvlJc w:val="left"/>
      <w:pPr>
        <w:ind w:left="502" w:hanging="360"/>
      </w:pPr>
      <w:rPr>
        <w:rFonts w:hint="default"/>
      </w:rPr>
    </w:lvl>
    <w:lvl w:ilvl="1" w:tplc="CA769320" w:tentative="1">
      <w:start w:val="1"/>
      <w:numFmt w:val="lowerLetter"/>
      <w:lvlText w:val="%2."/>
      <w:lvlJc w:val="left"/>
      <w:pPr>
        <w:ind w:left="1222" w:hanging="360"/>
      </w:pPr>
    </w:lvl>
    <w:lvl w:ilvl="2" w:tplc="D0F877A2" w:tentative="1">
      <w:start w:val="1"/>
      <w:numFmt w:val="lowerRoman"/>
      <w:lvlText w:val="%3."/>
      <w:lvlJc w:val="right"/>
      <w:pPr>
        <w:ind w:left="1942" w:hanging="180"/>
      </w:pPr>
    </w:lvl>
    <w:lvl w:ilvl="3" w:tplc="F0604E5E" w:tentative="1">
      <w:start w:val="1"/>
      <w:numFmt w:val="decimal"/>
      <w:lvlText w:val="%4."/>
      <w:lvlJc w:val="left"/>
      <w:pPr>
        <w:ind w:left="2662" w:hanging="360"/>
      </w:pPr>
    </w:lvl>
    <w:lvl w:ilvl="4" w:tplc="BD04E16A" w:tentative="1">
      <w:start w:val="1"/>
      <w:numFmt w:val="lowerLetter"/>
      <w:lvlText w:val="%5."/>
      <w:lvlJc w:val="left"/>
      <w:pPr>
        <w:ind w:left="3382" w:hanging="360"/>
      </w:pPr>
    </w:lvl>
    <w:lvl w:ilvl="5" w:tplc="483803B2" w:tentative="1">
      <w:start w:val="1"/>
      <w:numFmt w:val="lowerRoman"/>
      <w:lvlText w:val="%6."/>
      <w:lvlJc w:val="right"/>
      <w:pPr>
        <w:ind w:left="4102" w:hanging="180"/>
      </w:pPr>
    </w:lvl>
    <w:lvl w:ilvl="6" w:tplc="FD22BF8E" w:tentative="1">
      <w:start w:val="1"/>
      <w:numFmt w:val="decimal"/>
      <w:lvlText w:val="%7."/>
      <w:lvlJc w:val="left"/>
      <w:pPr>
        <w:ind w:left="4822" w:hanging="360"/>
      </w:pPr>
    </w:lvl>
    <w:lvl w:ilvl="7" w:tplc="2F1A719E" w:tentative="1">
      <w:start w:val="1"/>
      <w:numFmt w:val="lowerLetter"/>
      <w:lvlText w:val="%8."/>
      <w:lvlJc w:val="left"/>
      <w:pPr>
        <w:ind w:left="5542" w:hanging="360"/>
      </w:pPr>
    </w:lvl>
    <w:lvl w:ilvl="8" w:tplc="4036B5FC" w:tentative="1">
      <w:start w:val="1"/>
      <w:numFmt w:val="lowerRoman"/>
      <w:lvlText w:val="%9."/>
      <w:lvlJc w:val="right"/>
      <w:pPr>
        <w:ind w:left="6262" w:hanging="180"/>
      </w:pPr>
    </w:lvl>
  </w:abstractNum>
  <w:abstractNum w:abstractNumId="61">
    <w:nsid w:val="4E7D6782"/>
    <w:multiLevelType w:val="multilevel"/>
    <w:tmpl w:val="72B28214"/>
    <w:lvl w:ilvl="0">
      <w:start w:val="1"/>
      <w:numFmt w:val="bullet"/>
      <w:pStyle w:val="bullet3"/>
      <w:lvlText w:val=""/>
      <w:lvlJc w:val="left"/>
      <w:pPr>
        <w:tabs>
          <w:tab w:val="num" w:pos="2041"/>
        </w:tabs>
        <w:ind w:left="2041" w:hanging="68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2">
    <w:nsid w:val="528A48B9"/>
    <w:multiLevelType w:val="multilevel"/>
    <w:tmpl w:val="43FEEDC6"/>
    <w:lvl w:ilvl="0">
      <w:start w:val="1"/>
      <w:numFmt w:val="bullet"/>
      <w:pStyle w:val="bullet2"/>
      <w:lvlText w:val=""/>
      <w:lvlJc w:val="left"/>
      <w:pPr>
        <w:tabs>
          <w:tab w:val="num" w:pos="1361"/>
        </w:tabs>
        <w:ind w:left="1361" w:hanging="681"/>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3">
    <w:nsid w:val="546E5151"/>
    <w:multiLevelType w:val="multilevel"/>
    <w:tmpl w:val="8FD8CE3C"/>
    <w:lvl w:ilvl="0">
      <w:start w:val="1"/>
      <w:numFmt w:val="bullet"/>
      <w:pStyle w:val="bullet1"/>
      <w:lvlText w:val=""/>
      <w:lvlJc w:val="left"/>
      <w:pPr>
        <w:tabs>
          <w:tab w:val="num" w:pos="680"/>
        </w:tabs>
        <w:ind w:left="680" w:hanging="68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4">
    <w:nsid w:val="55876EBA"/>
    <w:multiLevelType w:val="multilevel"/>
    <w:tmpl w:val="4386B700"/>
    <w:lvl w:ilvl="0">
      <w:start w:val="1"/>
      <w:numFmt w:val="upperLetter"/>
      <w:pStyle w:val="UCAlpha2"/>
      <w:lvlText w:val="%1."/>
      <w:lvlJc w:val="left"/>
      <w:pPr>
        <w:tabs>
          <w:tab w:val="num" w:pos="1361"/>
        </w:tabs>
        <w:ind w:left="1361" w:hanging="681"/>
      </w:pPr>
      <w:rPr>
        <w:rFonts w:ascii="Arial" w:hAnsi="Arial" w:cs="Times New Roman"/>
        <w:b/>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5">
    <w:nsid w:val="57E65E1F"/>
    <w:multiLevelType w:val="multilevel"/>
    <w:tmpl w:val="2248731E"/>
    <w:lvl w:ilvl="0">
      <w:start w:val="1"/>
      <w:numFmt w:val="upperLetter"/>
      <w:pStyle w:val="FWSL5"/>
      <w:lvlText w:val="(%1)"/>
      <w:lvlJc w:val="left"/>
      <w:pPr>
        <w:tabs>
          <w:tab w:val="num" w:pos="1069"/>
        </w:tabs>
        <w:ind w:left="0" w:firstLine="0"/>
      </w:pPr>
      <w:rPr>
        <w:rFonts w:cs="Times New Roman"/>
        <w:strike w:val="0"/>
        <w:dstrike w:val="0"/>
      </w:rPr>
    </w:lvl>
    <w:lvl w:ilvl="1">
      <w:start w:val="1"/>
      <w:numFmt w:val="lowerLetter"/>
      <w:lvlText w:val="%2."/>
      <w:lvlJc w:val="left"/>
      <w:pPr>
        <w:tabs>
          <w:tab w:val="num" w:pos="2149"/>
        </w:tabs>
        <w:ind w:left="0" w:firstLine="0"/>
      </w:pPr>
      <w:rPr>
        <w:rFonts w:cs="Times New Roman"/>
        <w:strike w:val="0"/>
        <w:dstrike w:val="0"/>
      </w:rPr>
    </w:lvl>
    <w:lvl w:ilvl="2">
      <w:start w:val="1"/>
      <w:numFmt w:val="lowerRoman"/>
      <w:lvlText w:val="%3."/>
      <w:lvlJc w:val="left"/>
      <w:pPr>
        <w:tabs>
          <w:tab w:val="num" w:pos="2869"/>
        </w:tabs>
        <w:ind w:left="0" w:firstLine="0"/>
      </w:pPr>
      <w:rPr>
        <w:rFonts w:cs="Times New Roman"/>
        <w:strike w:val="0"/>
        <w:dstrike w:val="0"/>
      </w:rPr>
    </w:lvl>
    <w:lvl w:ilvl="3">
      <w:start w:val="1"/>
      <w:numFmt w:val="decimal"/>
      <w:lvlText w:val="%4."/>
      <w:lvlJc w:val="left"/>
      <w:pPr>
        <w:tabs>
          <w:tab w:val="num" w:pos="3589"/>
        </w:tabs>
        <w:ind w:left="0" w:firstLine="0"/>
      </w:pPr>
      <w:rPr>
        <w:rFonts w:cs="Times New Roman"/>
        <w:strike w:val="0"/>
        <w:dstrike w:val="0"/>
      </w:rPr>
    </w:lvl>
    <w:lvl w:ilvl="4">
      <w:start w:val="1"/>
      <w:numFmt w:val="lowerLetter"/>
      <w:lvlText w:val="%5."/>
      <w:lvlJc w:val="left"/>
      <w:pPr>
        <w:tabs>
          <w:tab w:val="num" w:pos="4309"/>
        </w:tabs>
        <w:ind w:left="0" w:firstLine="0"/>
      </w:pPr>
      <w:rPr>
        <w:rFonts w:cs="Times New Roman"/>
        <w:strike w:val="0"/>
        <w:dstrike w:val="0"/>
      </w:rPr>
    </w:lvl>
    <w:lvl w:ilvl="5">
      <w:start w:val="1"/>
      <w:numFmt w:val="lowerRoman"/>
      <w:lvlText w:val="%6."/>
      <w:lvlJc w:val="left"/>
      <w:pPr>
        <w:tabs>
          <w:tab w:val="num" w:pos="5029"/>
        </w:tabs>
        <w:ind w:left="0" w:firstLine="0"/>
      </w:pPr>
      <w:rPr>
        <w:rFonts w:cs="Times New Roman"/>
        <w:strike w:val="0"/>
        <w:dstrike w:val="0"/>
      </w:rPr>
    </w:lvl>
    <w:lvl w:ilvl="6">
      <w:start w:val="1"/>
      <w:numFmt w:val="decimal"/>
      <w:lvlText w:val="%7."/>
      <w:lvlJc w:val="left"/>
      <w:pPr>
        <w:tabs>
          <w:tab w:val="num" w:pos="5749"/>
        </w:tabs>
        <w:ind w:left="0" w:firstLine="0"/>
      </w:pPr>
      <w:rPr>
        <w:rFonts w:cs="Times New Roman"/>
        <w:strike w:val="0"/>
        <w:dstrike w:val="0"/>
      </w:rPr>
    </w:lvl>
    <w:lvl w:ilvl="7">
      <w:start w:val="1"/>
      <w:numFmt w:val="lowerLetter"/>
      <w:lvlText w:val="%8."/>
      <w:lvlJc w:val="left"/>
      <w:pPr>
        <w:tabs>
          <w:tab w:val="num" w:pos="6469"/>
        </w:tabs>
        <w:ind w:left="0" w:firstLine="0"/>
      </w:pPr>
      <w:rPr>
        <w:rFonts w:cs="Times New Roman"/>
        <w:strike w:val="0"/>
        <w:dstrike w:val="0"/>
      </w:rPr>
    </w:lvl>
    <w:lvl w:ilvl="8">
      <w:start w:val="1"/>
      <w:numFmt w:val="lowerRoman"/>
      <w:lvlText w:val="%9."/>
      <w:lvlJc w:val="left"/>
      <w:pPr>
        <w:tabs>
          <w:tab w:val="num" w:pos="7189"/>
        </w:tabs>
        <w:ind w:left="0" w:firstLine="0"/>
      </w:pPr>
      <w:rPr>
        <w:rFonts w:cs="Times New Roman"/>
        <w:strike w:val="0"/>
        <w:dstrike w:val="0"/>
      </w:rPr>
    </w:lvl>
  </w:abstractNum>
  <w:abstractNum w:abstractNumId="66">
    <w:nsid w:val="580A528B"/>
    <w:multiLevelType w:val="multilevel"/>
    <w:tmpl w:val="C5F4C53E"/>
    <w:lvl w:ilvl="0">
      <w:start w:val="1"/>
      <w:numFmt w:val="bullet"/>
      <w:pStyle w:val="dashbullet6"/>
      <w:lvlText w:val=""/>
      <w:lvlJc w:val="left"/>
      <w:pPr>
        <w:tabs>
          <w:tab w:val="num" w:pos="3969"/>
        </w:tabs>
        <w:ind w:left="3969" w:hanging="681"/>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7">
    <w:nsid w:val="585A4767"/>
    <w:multiLevelType w:val="multilevel"/>
    <w:tmpl w:val="E35025EE"/>
    <w:lvl w:ilvl="0">
      <w:start w:val="1"/>
      <w:numFmt w:val="lowerLetter"/>
      <w:pStyle w:val="Tablealpha"/>
      <w:lvlText w:val="(%1)"/>
      <w:lvlJc w:val="left"/>
      <w:pPr>
        <w:tabs>
          <w:tab w:val="num" w:pos="680"/>
        </w:tabs>
        <w:ind w:left="680" w:hanging="680"/>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8">
    <w:nsid w:val="590D1341"/>
    <w:multiLevelType w:val="multilevel"/>
    <w:tmpl w:val="8E189ABC"/>
    <w:lvl w:ilvl="0">
      <w:start w:val="1"/>
      <w:numFmt w:val="decimal"/>
      <w:pStyle w:val="ITBodyTextL3"/>
      <w:lvlText w:val="%1."/>
      <w:lvlJc w:val="left"/>
      <w:pPr>
        <w:tabs>
          <w:tab w:val="num" w:pos="0"/>
        </w:tabs>
        <w:ind w:left="1714" w:hanging="1005"/>
      </w:pPr>
      <w:rPr>
        <w:rFonts w:cs="Times New Roman"/>
        <w:b/>
      </w:rPr>
    </w:lvl>
    <w:lvl w:ilvl="1">
      <w:start w:val="1"/>
      <w:numFmt w:val="decimal"/>
      <w:lvlText w:val="%1.%2."/>
      <w:lvlJc w:val="left"/>
      <w:pPr>
        <w:tabs>
          <w:tab w:val="num" w:pos="0"/>
        </w:tabs>
        <w:ind w:left="1211" w:hanging="360"/>
      </w:pPr>
      <w:rPr>
        <w:rFonts w:cs="Times New Roman"/>
      </w:rPr>
    </w:lvl>
    <w:lvl w:ilvl="2">
      <w:start w:val="1"/>
      <w:numFmt w:val="decimal"/>
      <w:lvlText w:val="%1.%2.%3."/>
      <w:lvlJc w:val="left"/>
      <w:pPr>
        <w:tabs>
          <w:tab w:val="num" w:pos="0"/>
        </w:tabs>
        <w:ind w:left="2564" w:hanging="720"/>
      </w:pPr>
      <w:rPr>
        <w:rFonts w:cs="Times New Roman"/>
      </w:rPr>
    </w:lvl>
    <w:lvl w:ilvl="3">
      <w:start w:val="1"/>
      <w:numFmt w:val="decimal"/>
      <w:lvlText w:val="%1.%2.%3.%4."/>
      <w:lvlJc w:val="left"/>
      <w:pPr>
        <w:tabs>
          <w:tab w:val="num" w:pos="0"/>
        </w:tabs>
        <w:ind w:left="4444" w:hanging="720"/>
      </w:pPr>
      <w:rPr>
        <w:rFonts w:cs="Times New Roman"/>
      </w:rPr>
    </w:lvl>
    <w:lvl w:ilvl="4">
      <w:start w:val="1"/>
      <w:numFmt w:val="decimal"/>
      <w:lvlText w:val="%1.%2.%3.%4.%5."/>
      <w:lvlJc w:val="left"/>
      <w:pPr>
        <w:tabs>
          <w:tab w:val="num" w:pos="0"/>
        </w:tabs>
        <w:ind w:left="5809" w:hanging="1080"/>
      </w:pPr>
      <w:rPr>
        <w:rFonts w:cs="Times New Roman"/>
      </w:rPr>
    </w:lvl>
    <w:lvl w:ilvl="5">
      <w:start w:val="1"/>
      <w:numFmt w:val="decimal"/>
      <w:lvlText w:val="%1.%2.%3.%4.%5.%6."/>
      <w:lvlJc w:val="left"/>
      <w:pPr>
        <w:tabs>
          <w:tab w:val="num" w:pos="0"/>
        </w:tabs>
        <w:ind w:left="6814" w:hanging="1080"/>
      </w:pPr>
      <w:rPr>
        <w:rFonts w:cs="Times New Roman"/>
      </w:rPr>
    </w:lvl>
    <w:lvl w:ilvl="6">
      <w:start w:val="1"/>
      <w:numFmt w:val="decimal"/>
      <w:lvlText w:val="%1.%2.%3.%4.%5.%6.%7."/>
      <w:lvlJc w:val="left"/>
      <w:pPr>
        <w:tabs>
          <w:tab w:val="num" w:pos="0"/>
        </w:tabs>
        <w:ind w:left="8179" w:hanging="1440"/>
      </w:pPr>
      <w:rPr>
        <w:rFonts w:cs="Times New Roman"/>
      </w:rPr>
    </w:lvl>
    <w:lvl w:ilvl="7">
      <w:start w:val="1"/>
      <w:numFmt w:val="decimal"/>
      <w:lvlText w:val="%1.%2.%3.%4.%5.%6.%7.%8."/>
      <w:lvlJc w:val="left"/>
      <w:pPr>
        <w:tabs>
          <w:tab w:val="num" w:pos="0"/>
        </w:tabs>
        <w:ind w:left="9184" w:hanging="1440"/>
      </w:pPr>
      <w:rPr>
        <w:rFonts w:cs="Times New Roman"/>
      </w:rPr>
    </w:lvl>
    <w:lvl w:ilvl="8">
      <w:start w:val="1"/>
      <w:numFmt w:val="decimal"/>
      <w:lvlText w:val="%1.%2.%3.%4.%5.%6.%7.%8.%9."/>
      <w:lvlJc w:val="left"/>
      <w:pPr>
        <w:tabs>
          <w:tab w:val="num" w:pos="0"/>
        </w:tabs>
        <w:ind w:left="10549" w:hanging="1800"/>
      </w:pPr>
      <w:rPr>
        <w:rFonts w:cs="Times New Roman"/>
      </w:rPr>
    </w:lvl>
  </w:abstractNum>
  <w:abstractNum w:abstractNumId="69">
    <w:nsid w:val="5BB16664"/>
    <w:multiLevelType w:val="multilevel"/>
    <w:tmpl w:val="BE9270A2"/>
    <w:lvl w:ilvl="0">
      <w:start w:val="1"/>
      <w:numFmt w:val="decimal"/>
      <w:pStyle w:val="engageL1"/>
      <w:lvlText w:val="%1"/>
      <w:lvlJc w:val="left"/>
      <w:pPr>
        <w:tabs>
          <w:tab w:val="num" w:pos="567"/>
        </w:tabs>
        <w:ind w:left="567" w:hanging="567"/>
      </w:pPr>
      <w:rPr>
        <w:rFonts w:ascii="Arial" w:hAnsi="Arial" w:cs="Times New Roman"/>
        <w:b/>
        <w:i w:val="0"/>
        <w:sz w:val="13"/>
      </w:rPr>
    </w:lvl>
    <w:lvl w:ilvl="1">
      <w:start w:val="1"/>
      <w:numFmt w:val="decimal"/>
      <w:lvlText w:val="%1.%2"/>
      <w:lvlJc w:val="left"/>
      <w:pPr>
        <w:tabs>
          <w:tab w:val="num" w:pos="567"/>
        </w:tabs>
        <w:ind w:left="567" w:hanging="567"/>
      </w:pPr>
      <w:rPr>
        <w:rFonts w:ascii="Arial" w:hAnsi="Arial" w:cs="Times New Roman"/>
        <w:b/>
        <w:i w:val="0"/>
        <w:sz w:val="13"/>
      </w:rPr>
    </w:lvl>
    <w:lvl w:ilvl="2">
      <w:start w:val="1"/>
      <w:numFmt w:val="decimal"/>
      <w:lvlText w:val="%1.%2.%3"/>
      <w:lvlJc w:val="left"/>
      <w:pPr>
        <w:tabs>
          <w:tab w:val="num" w:pos="2041"/>
        </w:tabs>
        <w:ind w:left="2041" w:hanging="794"/>
      </w:pPr>
      <w:rPr>
        <w:rFonts w:cs="Times New Roman"/>
        <w:b/>
        <w:i w:val="0"/>
        <w:sz w:val="17"/>
      </w:rPr>
    </w:lvl>
    <w:lvl w:ilvl="3">
      <w:start w:val="1"/>
      <w:numFmt w:val="lowerRoman"/>
      <w:lvlText w:val="(%4)"/>
      <w:lvlJc w:val="left"/>
      <w:pPr>
        <w:tabs>
          <w:tab w:val="num" w:pos="2722"/>
        </w:tabs>
        <w:ind w:left="2722" w:hanging="681"/>
      </w:pPr>
      <w:rPr>
        <w:rFonts w:cs="Times New Roman"/>
      </w:rPr>
    </w:lvl>
    <w:lvl w:ilvl="4">
      <w:start w:val="1"/>
      <w:numFmt w:val="lowerLetter"/>
      <w:lvlText w:val="(%5)"/>
      <w:lvlJc w:val="left"/>
      <w:pPr>
        <w:tabs>
          <w:tab w:val="num" w:pos="3289"/>
        </w:tabs>
        <w:ind w:left="3289" w:hanging="567"/>
      </w:pPr>
      <w:rPr>
        <w:rFonts w:cs="Times New Roman"/>
      </w:rPr>
    </w:lvl>
    <w:lvl w:ilvl="5">
      <w:start w:val="1"/>
      <w:numFmt w:val="upperRoman"/>
      <w:lvlText w:val="(%6)"/>
      <w:lvlJc w:val="left"/>
      <w:pPr>
        <w:tabs>
          <w:tab w:val="num" w:pos="3969"/>
        </w:tabs>
        <w:ind w:left="3969" w:hanging="680"/>
      </w:pPr>
      <w:rPr>
        <w:rFonts w:cs="Times New Roman"/>
      </w:rPr>
    </w:lvl>
    <w:lvl w:ilvl="6">
      <w:start w:val="1"/>
      <w:numFmt w:val="none"/>
      <w:suff w:val="nothing"/>
      <w:lvlText w:val=""/>
      <w:lvlJc w:val="left"/>
      <w:pPr>
        <w:tabs>
          <w:tab w:val="num" w:pos="0"/>
        </w:tabs>
        <w:ind w:left="3969" w:hanging="680"/>
      </w:pPr>
      <w:rPr>
        <w:rFonts w:cs="Times New Roman"/>
      </w:rPr>
    </w:lvl>
    <w:lvl w:ilvl="7">
      <w:start w:val="1"/>
      <w:numFmt w:val="none"/>
      <w:suff w:val="nothing"/>
      <w:lvlText w:val=""/>
      <w:lvlJc w:val="left"/>
      <w:pPr>
        <w:tabs>
          <w:tab w:val="num" w:pos="0"/>
        </w:tabs>
        <w:ind w:left="3969" w:hanging="680"/>
      </w:pPr>
      <w:rPr>
        <w:rFonts w:cs="Times New Roman"/>
      </w:rPr>
    </w:lvl>
    <w:lvl w:ilvl="8">
      <w:start w:val="1"/>
      <w:numFmt w:val="none"/>
      <w:suff w:val="nothing"/>
      <w:lvlText w:val=""/>
      <w:lvlJc w:val="left"/>
      <w:pPr>
        <w:tabs>
          <w:tab w:val="num" w:pos="0"/>
        </w:tabs>
        <w:ind w:left="3969" w:hanging="680"/>
      </w:pPr>
      <w:rPr>
        <w:rFonts w:cs="Times New Roman"/>
      </w:rPr>
    </w:lvl>
  </w:abstractNum>
  <w:abstractNum w:abstractNumId="70">
    <w:nsid w:val="5BDA043D"/>
    <w:multiLevelType w:val="multilevel"/>
    <w:tmpl w:val="7E9C87E4"/>
    <w:lvl w:ilvl="0">
      <w:start w:val="1"/>
      <w:numFmt w:val="decimal"/>
      <w:lvlText w:val="%1."/>
      <w:lvlJc w:val="left"/>
      <w:pPr>
        <w:tabs>
          <w:tab w:val="num" w:pos="0"/>
        </w:tabs>
        <w:ind w:left="720" w:hanging="360"/>
      </w:pPr>
      <w:rPr>
        <w:rFonts w:cs="Times New Roman"/>
        <w:b w:val="0"/>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1">
    <w:nsid w:val="5CCA0918"/>
    <w:multiLevelType w:val="multilevel"/>
    <w:tmpl w:val="0DA01928"/>
    <w:lvl w:ilvl="0">
      <w:start w:val="27"/>
      <w:numFmt w:val="lowerLetter"/>
      <w:pStyle w:val="doublealpha"/>
      <w:lvlText w:val="(%1)"/>
      <w:lvlJc w:val="left"/>
      <w:pPr>
        <w:tabs>
          <w:tab w:val="num" w:pos="680"/>
        </w:tabs>
        <w:ind w:left="680" w:hanging="680"/>
      </w:pPr>
      <w:rPr>
        <w:rFonts w:ascii="Arial" w:hAnsi="Arial" w:cs="Times New Roman"/>
        <w:b w:val="0"/>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2">
    <w:nsid w:val="5CDB14E9"/>
    <w:multiLevelType w:val="multilevel"/>
    <w:tmpl w:val="B9962408"/>
    <w:lvl w:ilvl="0">
      <w:start w:val="1"/>
      <w:numFmt w:val="decimal"/>
      <w:lvlText w:val="%1."/>
      <w:lvlJc w:val="left"/>
      <w:pPr>
        <w:tabs>
          <w:tab w:val="num" w:pos="360"/>
        </w:tabs>
        <w:ind w:left="360" w:hanging="360"/>
      </w:pPr>
      <w:rPr>
        <w:rFonts w:ascii="Times New Roman" w:eastAsia="Arial Unicode MS" w:hAnsi="Times New Roman" w:cs="Times New Roman"/>
        <w:sz w:val="24"/>
        <w:szCs w:val="24"/>
        <w:lang w:eastAsia="en-GB"/>
      </w:rPr>
    </w:lvl>
    <w:lvl w:ilvl="1">
      <w:start w:val="2"/>
      <w:numFmt w:val="decimal"/>
      <w:lvlText w:val="%2."/>
      <w:lvlJc w:val="left"/>
      <w:pPr>
        <w:tabs>
          <w:tab w:val="num" w:pos="1080"/>
        </w:tabs>
        <w:ind w:left="1080" w:hanging="360"/>
      </w:pPr>
      <w:rPr>
        <w:rFonts w:ascii="Times New Roman" w:eastAsia="Arial Unicode MS" w:hAnsi="Times New Roman" w:cs="Times New Roman"/>
        <w:sz w:val="24"/>
        <w:szCs w:val="24"/>
        <w:lang w:eastAsia="en-GB"/>
      </w:rPr>
    </w:lvl>
    <w:lvl w:ilvl="2">
      <w:start w:val="1"/>
      <w:numFmt w:val="decimal"/>
      <w:lvlText w:val="%3."/>
      <w:lvlJc w:val="left"/>
      <w:pPr>
        <w:tabs>
          <w:tab w:val="num" w:pos="1800"/>
        </w:tabs>
        <w:ind w:left="1800" w:hanging="360"/>
      </w:pPr>
      <w:rPr>
        <w:rFonts w:ascii="Times New Roman" w:eastAsia="Arial Unicode MS" w:hAnsi="Times New Roman" w:cs="Times New Roman"/>
        <w:sz w:val="24"/>
        <w:szCs w:val="24"/>
        <w:lang w:eastAsia="en-GB"/>
      </w:rPr>
    </w:lvl>
    <w:lvl w:ilvl="3">
      <w:start w:val="1"/>
      <w:numFmt w:val="decimal"/>
      <w:lvlText w:val="%4."/>
      <w:lvlJc w:val="left"/>
      <w:pPr>
        <w:tabs>
          <w:tab w:val="num" w:pos="2520"/>
        </w:tabs>
        <w:ind w:left="2520" w:hanging="360"/>
      </w:pPr>
      <w:rPr>
        <w:rFonts w:ascii="Times New Roman" w:eastAsia="Arial Unicode MS" w:hAnsi="Times New Roman" w:cs="Times New Roman"/>
        <w:sz w:val="24"/>
        <w:szCs w:val="24"/>
        <w:lang w:eastAsia="en-GB"/>
      </w:rPr>
    </w:lvl>
    <w:lvl w:ilvl="4">
      <w:start w:val="1"/>
      <w:numFmt w:val="decimal"/>
      <w:lvlText w:val="%5."/>
      <w:lvlJc w:val="left"/>
      <w:pPr>
        <w:tabs>
          <w:tab w:val="num" w:pos="3240"/>
        </w:tabs>
        <w:ind w:left="3240" w:hanging="360"/>
      </w:pPr>
      <w:rPr>
        <w:rFonts w:ascii="Times New Roman" w:eastAsia="Arial Unicode MS" w:hAnsi="Times New Roman" w:cs="Times New Roman"/>
        <w:sz w:val="24"/>
        <w:szCs w:val="24"/>
        <w:lang w:eastAsia="en-GB"/>
      </w:rPr>
    </w:lvl>
    <w:lvl w:ilvl="5">
      <w:start w:val="1"/>
      <w:numFmt w:val="decimal"/>
      <w:lvlText w:val="%6."/>
      <w:lvlJc w:val="left"/>
      <w:pPr>
        <w:tabs>
          <w:tab w:val="num" w:pos="3960"/>
        </w:tabs>
        <w:ind w:left="3960" w:hanging="360"/>
      </w:pPr>
      <w:rPr>
        <w:rFonts w:ascii="Times New Roman" w:eastAsia="Arial Unicode MS" w:hAnsi="Times New Roman" w:cs="Times New Roman"/>
        <w:sz w:val="24"/>
        <w:szCs w:val="24"/>
        <w:lang w:eastAsia="en-GB"/>
      </w:rPr>
    </w:lvl>
    <w:lvl w:ilvl="6">
      <w:start w:val="1"/>
      <w:numFmt w:val="decimal"/>
      <w:lvlText w:val="%7."/>
      <w:lvlJc w:val="left"/>
      <w:pPr>
        <w:tabs>
          <w:tab w:val="num" w:pos="4680"/>
        </w:tabs>
        <w:ind w:left="4680" w:hanging="360"/>
      </w:pPr>
      <w:rPr>
        <w:rFonts w:ascii="Times New Roman" w:eastAsia="Arial Unicode MS" w:hAnsi="Times New Roman" w:cs="Times New Roman"/>
        <w:sz w:val="24"/>
        <w:szCs w:val="24"/>
        <w:lang w:eastAsia="en-GB"/>
      </w:rPr>
    </w:lvl>
    <w:lvl w:ilvl="7">
      <w:start w:val="1"/>
      <w:numFmt w:val="decimal"/>
      <w:lvlText w:val="%8."/>
      <w:lvlJc w:val="left"/>
      <w:pPr>
        <w:tabs>
          <w:tab w:val="num" w:pos="5400"/>
        </w:tabs>
        <w:ind w:left="5400" w:hanging="360"/>
      </w:pPr>
      <w:rPr>
        <w:rFonts w:ascii="Times New Roman" w:eastAsia="Arial Unicode MS" w:hAnsi="Times New Roman" w:cs="Times New Roman"/>
        <w:sz w:val="24"/>
        <w:szCs w:val="24"/>
        <w:lang w:eastAsia="en-GB"/>
      </w:rPr>
    </w:lvl>
    <w:lvl w:ilvl="8">
      <w:start w:val="1"/>
      <w:numFmt w:val="decimal"/>
      <w:lvlText w:val="%9."/>
      <w:lvlJc w:val="left"/>
      <w:pPr>
        <w:tabs>
          <w:tab w:val="num" w:pos="6120"/>
        </w:tabs>
        <w:ind w:left="6120" w:hanging="360"/>
      </w:pPr>
      <w:rPr>
        <w:rFonts w:ascii="Times New Roman" w:eastAsia="Arial Unicode MS" w:hAnsi="Times New Roman" w:cs="Times New Roman"/>
        <w:sz w:val="24"/>
        <w:szCs w:val="24"/>
        <w:lang w:eastAsia="en-GB"/>
      </w:rPr>
    </w:lvl>
  </w:abstractNum>
  <w:abstractNum w:abstractNumId="73">
    <w:nsid w:val="5FC84603"/>
    <w:multiLevelType w:val="multilevel"/>
    <w:tmpl w:val="50122F16"/>
    <w:lvl w:ilvl="0">
      <w:start w:val="5"/>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74">
    <w:nsid w:val="603C2691"/>
    <w:multiLevelType w:val="multilevel"/>
    <w:tmpl w:val="7AD0DC92"/>
    <w:lvl w:ilvl="0">
      <w:start w:val="1"/>
      <w:numFmt w:val="decimal"/>
      <w:pStyle w:val="ListNumbers"/>
      <w:lvlText w:val="%1."/>
      <w:lvlJc w:val="left"/>
      <w:pPr>
        <w:tabs>
          <w:tab w:val="num" w:pos="680"/>
        </w:tabs>
        <w:ind w:left="680" w:hanging="680"/>
      </w:pPr>
      <w:rPr>
        <w:rFonts w:ascii="Arial" w:hAnsi="Arial" w:cs="Times New Roman"/>
        <w:b/>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nsid w:val="617929AD"/>
    <w:multiLevelType w:val="multilevel"/>
    <w:tmpl w:val="1D442B34"/>
    <w:lvl w:ilvl="0">
      <w:start w:val="1"/>
      <w:numFmt w:val="lowerRoman"/>
      <w:pStyle w:val="roman2"/>
      <w:lvlText w:val="(%1)"/>
      <w:lvlJc w:val="left"/>
      <w:pPr>
        <w:tabs>
          <w:tab w:val="num" w:pos="1361"/>
        </w:tabs>
        <w:ind w:left="1361" w:hanging="681"/>
      </w:pPr>
      <w:rPr>
        <w:rFonts w:ascii="Times New Roman" w:hAnsi="Times New Roman" w:cs="Times New Roman"/>
        <w:b w:val="0"/>
        <w:i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6">
    <w:nsid w:val="64DA5BCA"/>
    <w:multiLevelType w:val="multilevel"/>
    <w:tmpl w:val="163A299C"/>
    <w:lvl w:ilvl="0">
      <w:start w:val="1"/>
      <w:numFmt w:val="decimal"/>
      <w:pStyle w:val="Table1"/>
      <w:lvlText w:val="%1"/>
      <w:lvlJc w:val="left"/>
      <w:pPr>
        <w:tabs>
          <w:tab w:val="num" w:pos="680"/>
        </w:tabs>
        <w:ind w:left="680" w:hanging="680"/>
      </w:pPr>
      <w:rPr>
        <w:rFonts w:cs="Times New Roman"/>
        <w:b/>
        <w:i w:val="0"/>
        <w:sz w:val="22"/>
      </w:rPr>
    </w:lvl>
    <w:lvl w:ilvl="1">
      <w:start w:val="1"/>
      <w:numFmt w:val="decimal"/>
      <w:lvlText w:val="%1.%2"/>
      <w:lvlJc w:val="left"/>
      <w:pPr>
        <w:tabs>
          <w:tab w:val="num" w:pos="680"/>
        </w:tabs>
        <w:ind w:left="680" w:hanging="680"/>
      </w:pPr>
      <w:rPr>
        <w:rFonts w:cs="Times New Roman"/>
        <w:b/>
        <w:i w:val="0"/>
        <w:sz w:val="21"/>
      </w:rPr>
    </w:lvl>
    <w:lvl w:ilvl="2">
      <w:start w:val="1"/>
      <w:numFmt w:val="decimal"/>
      <w:lvlText w:val="%1.%2.%3"/>
      <w:lvlJc w:val="left"/>
      <w:pPr>
        <w:tabs>
          <w:tab w:val="num" w:pos="680"/>
        </w:tabs>
        <w:ind w:left="680" w:hanging="680"/>
      </w:pPr>
      <w:rPr>
        <w:rFonts w:cs="Times New Roman"/>
        <w:b/>
        <w:i w:val="0"/>
        <w:sz w:val="17"/>
      </w:rPr>
    </w:lvl>
    <w:lvl w:ilvl="3">
      <w:start w:val="1"/>
      <w:numFmt w:val="lowerRoman"/>
      <w:lvlText w:val="(%4)"/>
      <w:lvlJc w:val="left"/>
      <w:pPr>
        <w:tabs>
          <w:tab w:val="num" w:pos="680"/>
        </w:tabs>
        <w:ind w:left="680" w:hanging="680"/>
      </w:pPr>
      <w:rPr>
        <w:rFonts w:cs="Times New Roman"/>
      </w:rPr>
    </w:lvl>
    <w:lvl w:ilvl="4">
      <w:start w:val="1"/>
      <w:numFmt w:val="lowerLetter"/>
      <w:lvlText w:val="(%5)"/>
      <w:lvlJc w:val="left"/>
      <w:pPr>
        <w:tabs>
          <w:tab w:val="num" w:pos="680"/>
        </w:tabs>
        <w:ind w:left="680" w:hanging="680"/>
      </w:pPr>
      <w:rPr>
        <w:rFonts w:cs="Times New Roman"/>
      </w:rPr>
    </w:lvl>
    <w:lvl w:ilvl="5">
      <w:start w:val="1"/>
      <w:numFmt w:val="upperRoman"/>
      <w:lvlText w:val="(%6)"/>
      <w:lvlJc w:val="left"/>
      <w:pPr>
        <w:tabs>
          <w:tab w:val="num" w:pos="680"/>
        </w:tabs>
        <w:ind w:left="680" w:hanging="680"/>
      </w:pPr>
      <w:rPr>
        <w:rFonts w:cs="Times New Roman"/>
      </w:rPr>
    </w:lvl>
    <w:lvl w:ilvl="6">
      <w:start w:val="1"/>
      <w:numFmt w:val="none"/>
      <w:suff w:val="nothing"/>
      <w:lvlText w:val=""/>
      <w:lvlJc w:val="left"/>
      <w:pPr>
        <w:tabs>
          <w:tab w:val="num" w:pos="0"/>
        </w:tabs>
        <w:ind w:left="680" w:hanging="680"/>
      </w:pPr>
      <w:rPr>
        <w:rFonts w:cs="Times New Roman"/>
      </w:rPr>
    </w:lvl>
    <w:lvl w:ilvl="7">
      <w:start w:val="1"/>
      <w:numFmt w:val="none"/>
      <w:suff w:val="nothing"/>
      <w:lvlText w:val=""/>
      <w:lvlJc w:val="left"/>
      <w:pPr>
        <w:tabs>
          <w:tab w:val="num" w:pos="0"/>
        </w:tabs>
        <w:ind w:left="30161" w:firstLine="0"/>
      </w:pPr>
      <w:rPr>
        <w:rFonts w:cs="Times New Roman"/>
      </w:rPr>
    </w:lvl>
    <w:lvl w:ilvl="8">
      <w:start w:val="1"/>
      <w:numFmt w:val="none"/>
      <w:suff w:val="nothing"/>
      <w:lvlText w:val=""/>
      <w:lvlJc w:val="left"/>
      <w:pPr>
        <w:tabs>
          <w:tab w:val="num" w:pos="0"/>
        </w:tabs>
        <w:ind w:left="30161" w:firstLine="0"/>
      </w:pPr>
      <w:rPr>
        <w:rFonts w:cs="Times New Roman"/>
      </w:rPr>
    </w:lvl>
  </w:abstractNum>
  <w:abstractNum w:abstractNumId="77">
    <w:nsid w:val="65692E01"/>
    <w:multiLevelType w:val="multilevel"/>
    <w:tmpl w:val="2CC26F9E"/>
    <w:lvl w:ilvl="0">
      <w:start w:val="1"/>
      <w:numFmt w:val="upperRoman"/>
      <w:pStyle w:val="UCRoman2"/>
      <w:lvlText w:val="%1."/>
      <w:lvlJc w:val="left"/>
      <w:pPr>
        <w:tabs>
          <w:tab w:val="num" w:pos="1361"/>
        </w:tabs>
        <w:ind w:left="1361" w:hanging="681"/>
      </w:pPr>
      <w:rPr>
        <w:rFonts w:ascii="Arial" w:hAnsi="Arial" w:cs="Times New Roman"/>
        <w:b/>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8">
    <w:nsid w:val="65F8353E"/>
    <w:multiLevelType w:val="multilevel"/>
    <w:tmpl w:val="9BE6768C"/>
    <w:lvl w:ilvl="0">
      <w:start w:val="1"/>
      <w:numFmt w:val="lowerRoman"/>
      <w:pStyle w:val="roman1"/>
      <w:lvlText w:val="(%1)"/>
      <w:lvlJc w:val="left"/>
      <w:pPr>
        <w:tabs>
          <w:tab w:val="num" w:pos="680"/>
        </w:tabs>
        <w:ind w:left="680" w:hanging="680"/>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9">
    <w:nsid w:val="66505D27"/>
    <w:multiLevelType w:val="multilevel"/>
    <w:tmpl w:val="EFDED614"/>
    <w:lvl w:ilvl="0">
      <w:start w:val="1"/>
      <w:numFmt w:val="lowerLetter"/>
      <w:pStyle w:val="alpha2"/>
      <w:lvlText w:val="(%1)"/>
      <w:lvlJc w:val="left"/>
      <w:pPr>
        <w:tabs>
          <w:tab w:val="num" w:pos="681"/>
        </w:tabs>
        <w:ind w:left="681" w:hanging="681"/>
      </w:pPr>
      <w:rPr>
        <w:rFonts w:ascii="Times New Roman" w:hAnsi="Times New Roman" w:cs="Times New Roman"/>
        <w:b w:val="0"/>
        <w:i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0">
    <w:nsid w:val="668D719C"/>
    <w:multiLevelType w:val="multilevel"/>
    <w:tmpl w:val="73E473AA"/>
    <w:lvl w:ilvl="0">
      <w:start w:val="9"/>
      <w:numFmt w:val="decimal"/>
      <w:lvlText w:val="%1."/>
      <w:lvlJc w:val="left"/>
      <w:pPr>
        <w:tabs>
          <w:tab w:val="num" w:pos="0"/>
        </w:tabs>
        <w:ind w:left="360" w:hanging="360"/>
      </w:pPr>
      <w:rPr>
        <w:rFonts w:ascii="Times New Roman" w:eastAsia="Times New Roman" w:hAnsi="Times New Roman" w:cs="Times New Roman"/>
        <w:b/>
        <w:w w:val="100"/>
        <w:sz w:val="24"/>
        <w:szCs w:val="24"/>
        <w:lang w:eastAsia="ru-RU"/>
      </w:rPr>
    </w:lvl>
    <w:lvl w:ilvl="1">
      <w:start w:val="1"/>
      <w:numFmt w:val="decimal"/>
      <w:lvlText w:val="%1.%2."/>
      <w:lvlJc w:val="left"/>
      <w:pPr>
        <w:tabs>
          <w:tab w:val="num" w:pos="0"/>
        </w:tabs>
        <w:ind w:left="360" w:hanging="360"/>
      </w:pPr>
      <w:rPr>
        <w:rFonts w:ascii="Times New Roman" w:eastAsia="Times New Roman" w:hAnsi="Times New Roman" w:cs="Times New Roman"/>
        <w:b w:val="0"/>
        <w:bCs/>
        <w:w w:val="100"/>
        <w:sz w:val="24"/>
        <w:szCs w:val="24"/>
        <w:lang w:eastAsia="ru-RU"/>
      </w:rPr>
    </w:lvl>
    <w:lvl w:ilvl="2">
      <w:start w:val="1"/>
      <w:numFmt w:val="decimal"/>
      <w:lvlText w:val="%1.%2.%3."/>
      <w:lvlJc w:val="left"/>
      <w:pPr>
        <w:tabs>
          <w:tab w:val="num" w:pos="0"/>
        </w:tabs>
        <w:ind w:left="720" w:hanging="720"/>
      </w:pPr>
      <w:rPr>
        <w:rFonts w:ascii="Times New Roman" w:eastAsia="Times New Roman" w:hAnsi="Times New Roman" w:cs="Times New Roman"/>
        <w:b/>
        <w:w w:val="100"/>
        <w:sz w:val="24"/>
        <w:szCs w:val="24"/>
        <w:lang w:eastAsia="ru-RU"/>
      </w:rPr>
    </w:lvl>
    <w:lvl w:ilvl="3">
      <w:start w:val="1"/>
      <w:numFmt w:val="decimal"/>
      <w:lvlText w:val="%1.%2.%3.%4."/>
      <w:lvlJc w:val="left"/>
      <w:pPr>
        <w:tabs>
          <w:tab w:val="num" w:pos="0"/>
        </w:tabs>
        <w:ind w:left="720" w:hanging="720"/>
      </w:pPr>
      <w:rPr>
        <w:rFonts w:ascii="Times New Roman" w:eastAsia="Times New Roman" w:hAnsi="Times New Roman" w:cs="Times New Roman"/>
        <w:b/>
        <w:w w:val="100"/>
        <w:sz w:val="24"/>
        <w:szCs w:val="24"/>
        <w:lang w:eastAsia="ru-RU"/>
      </w:rPr>
    </w:lvl>
    <w:lvl w:ilvl="4">
      <w:start w:val="1"/>
      <w:numFmt w:val="decimal"/>
      <w:lvlText w:val="%1.%2.%3.%4.%5."/>
      <w:lvlJc w:val="left"/>
      <w:pPr>
        <w:tabs>
          <w:tab w:val="num" w:pos="0"/>
        </w:tabs>
        <w:ind w:left="1080" w:hanging="1080"/>
      </w:pPr>
      <w:rPr>
        <w:rFonts w:ascii="Times New Roman" w:eastAsia="Times New Roman" w:hAnsi="Times New Roman" w:cs="Times New Roman"/>
        <w:b/>
        <w:w w:val="100"/>
        <w:sz w:val="24"/>
        <w:szCs w:val="24"/>
        <w:lang w:eastAsia="ru-RU"/>
      </w:rPr>
    </w:lvl>
    <w:lvl w:ilvl="5">
      <w:start w:val="1"/>
      <w:numFmt w:val="decimal"/>
      <w:lvlText w:val="%1.%2.%3.%4.%5.%6."/>
      <w:lvlJc w:val="left"/>
      <w:pPr>
        <w:tabs>
          <w:tab w:val="num" w:pos="0"/>
        </w:tabs>
        <w:ind w:left="1080" w:hanging="1080"/>
      </w:pPr>
      <w:rPr>
        <w:rFonts w:ascii="Times New Roman" w:eastAsia="Times New Roman" w:hAnsi="Times New Roman" w:cs="Times New Roman"/>
        <w:b/>
        <w:w w:val="100"/>
        <w:sz w:val="24"/>
        <w:szCs w:val="24"/>
        <w:lang w:eastAsia="ru-RU"/>
      </w:rPr>
    </w:lvl>
    <w:lvl w:ilvl="6">
      <w:start w:val="1"/>
      <w:numFmt w:val="decimal"/>
      <w:lvlText w:val="%1.%2.%3.%4.%5.%6.%7."/>
      <w:lvlJc w:val="left"/>
      <w:pPr>
        <w:tabs>
          <w:tab w:val="num" w:pos="0"/>
        </w:tabs>
        <w:ind w:left="1440" w:hanging="1440"/>
      </w:pPr>
      <w:rPr>
        <w:rFonts w:ascii="Times New Roman" w:eastAsia="Times New Roman" w:hAnsi="Times New Roman" w:cs="Times New Roman"/>
        <w:b/>
        <w:w w:val="100"/>
        <w:sz w:val="24"/>
        <w:szCs w:val="24"/>
        <w:lang w:eastAsia="ru-RU"/>
      </w:rPr>
    </w:lvl>
    <w:lvl w:ilvl="7">
      <w:start w:val="1"/>
      <w:numFmt w:val="decimal"/>
      <w:lvlText w:val="%1.%2.%3.%4.%5.%6.%7.%8."/>
      <w:lvlJc w:val="left"/>
      <w:pPr>
        <w:tabs>
          <w:tab w:val="num" w:pos="0"/>
        </w:tabs>
        <w:ind w:left="1440" w:hanging="1440"/>
      </w:pPr>
      <w:rPr>
        <w:rFonts w:ascii="Times New Roman" w:eastAsia="Times New Roman" w:hAnsi="Times New Roman" w:cs="Times New Roman"/>
        <w:b/>
        <w:w w:val="100"/>
        <w:sz w:val="24"/>
        <w:szCs w:val="24"/>
        <w:lang w:eastAsia="ru-RU"/>
      </w:rPr>
    </w:lvl>
    <w:lvl w:ilvl="8">
      <w:start w:val="1"/>
      <w:numFmt w:val="decimal"/>
      <w:lvlText w:val="%1.%2.%3.%4.%5.%6.%7.%8.%9."/>
      <w:lvlJc w:val="left"/>
      <w:pPr>
        <w:tabs>
          <w:tab w:val="num" w:pos="0"/>
        </w:tabs>
        <w:ind w:left="1800" w:hanging="1800"/>
      </w:pPr>
      <w:rPr>
        <w:rFonts w:ascii="Times New Roman" w:eastAsia="Times New Roman" w:hAnsi="Times New Roman" w:cs="Times New Roman"/>
        <w:b/>
        <w:w w:val="100"/>
        <w:sz w:val="24"/>
        <w:szCs w:val="24"/>
        <w:lang w:eastAsia="ru-RU"/>
      </w:rPr>
    </w:lvl>
  </w:abstractNum>
  <w:abstractNum w:abstractNumId="81">
    <w:nsid w:val="69EF4DE9"/>
    <w:multiLevelType w:val="multilevel"/>
    <w:tmpl w:val="46F0CDA6"/>
    <w:lvl w:ilvl="0">
      <w:start w:val="1"/>
      <w:numFmt w:val="decimal"/>
      <w:pStyle w:val="11"/>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2">
    <w:nsid w:val="6CF70BC1"/>
    <w:multiLevelType w:val="multilevel"/>
    <w:tmpl w:val="C00E59E8"/>
    <w:lvl w:ilvl="0">
      <w:numFmt w:val="none"/>
      <w:lvlText w:val=""/>
      <w:lvlJc w:val="left"/>
      <w:pPr>
        <w:tabs>
          <w:tab w:val="num" w:pos="360"/>
        </w:tabs>
      </w:pPr>
    </w:lvl>
    <w:lvl w:ilvl="1">
      <w:start w:val="1"/>
      <w:numFmt w:val="decimal"/>
      <w:pStyle w:val="Iniiaiieoaenonionooii"/>
      <w:lvlText w:val="%1.%2"/>
      <w:lvlJc w:val="left"/>
      <w:pPr>
        <w:tabs>
          <w:tab w:val="num" w:pos="1476"/>
        </w:tabs>
        <w:ind w:left="1476" w:hanging="576"/>
      </w:pPr>
      <w:rPr>
        <w:rFonts w:hint="default"/>
      </w:rPr>
    </w:lvl>
    <w:lvl w:ilvl="2">
      <w:start w:val="1"/>
      <w:numFmt w:val="decimal"/>
      <w:pStyle w:val="Iniiaiieoaeno21"/>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3">
    <w:nsid w:val="6F18459B"/>
    <w:multiLevelType w:val="multilevel"/>
    <w:tmpl w:val="3AAC53F6"/>
    <w:lvl w:ilvl="0">
      <w:start w:val="1"/>
      <w:numFmt w:val="decimal"/>
      <w:pStyle w:val="FWSL6"/>
      <w:lvlText w:val="%1."/>
      <w:lvlJc w:val="left"/>
      <w:pPr>
        <w:tabs>
          <w:tab w:val="num" w:pos="0"/>
        </w:tabs>
        <w:ind w:left="720" w:hanging="360"/>
      </w:pPr>
      <w:rPr>
        <w:rFonts w:cs="Times New Roman"/>
      </w:rPr>
    </w:lvl>
    <w:lvl w:ilvl="1">
      <w:start w:val="1"/>
      <w:numFmt w:val="decimal"/>
      <w:lvlText w:val="%1.%2."/>
      <w:lvlJc w:val="left"/>
      <w:pPr>
        <w:tabs>
          <w:tab w:val="num" w:pos="0"/>
        </w:tabs>
        <w:ind w:left="786" w:hanging="360"/>
      </w:pPr>
      <w:rPr>
        <w:rFonts w:cs="Times New Roman"/>
        <w:b w:val="0"/>
      </w:rPr>
    </w:lvl>
    <w:lvl w:ilvl="2">
      <w:start w:val="1"/>
      <w:numFmt w:val="decimal"/>
      <w:lvlText w:val="%1.%2.%3."/>
      <w:lvlJc w:val="left"/>
      <w:pPr>
        <w:tabs>
          <w:tab w:val="num" w:pos="0"/>
        </w:tabs>
        <w:ind w:left="1080" w:hanging="720"/>
      </w:pPr>
      <w:rPr>
        <w:rFonts w:cs="Times New Roman"/>
      </w:rPr>
    </w:lvl>
    <w:lvl w:ilvl="3">
      <w:start w:val="1"/>
      <w:numFmt w:val="decimal"/>
      <w:lvlText w:val="%1.%2.%3.%4."/>
      <w:lvlJc w:val="left"/>
      <w:pPr>
        <w:tabs>
          <w:tab w:val="num" w:pos="0"/>
        </w:tabs>
        <w:ind w:left="1080" w:hanging="72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440" w:hanging="1080"/>
      </w:pPr>
      <w:rPr>
        <w:rFonts w:cs="Times New Roman"/>
      </w:rPr>
    </w:lvl>
    <w:lvl w:ilvl="6">
      <w:start w:val="1"/>
      <w:numFmt w:val="decimal"/>
      <w:lvlText w:val="%1.%2.%3.%4.%5.%6.%7."/>
      <w:lvlJc w:val="left"/>
      <w:pPr>
        <w:tabs>
          <w:tab w:val="num" w:pos="0"/>
        </w:tabs>
        <w:ind w:left="1800" w:hanging="1440"/>
      </w:pPr>
      <w:rPr>
        <w:rFonts w:cs="Times New Roman"/>
      </w:rPr>
    </w:lvl>
    <w:lvl w:ilvl="7">
      <w:start w:val="1"/>
      <w:numFmt w:val="decimal"/>
      <w:lvlText w:val="%1.%2.%3.%4.%5.%6.%7.%8."/>
      <w:lvlJc w:val="left"/>
      <w:pPr>
        <w:tabs>
          <w:tab w:val="num" w:pos="0"/>
        </w:tabs>
        <w:ind w:left="1800" w:hanging="1440"/>
      </w:pPr>
      <w:rPr>
        <w:rFonts w:cs="Times New Roman"/>
      </w:rPr>
    </w:lvl>
    <w:lvl w:ilvl="8">
      <w:start w:val="1"/>
      <w:numFmt w:val="decimal"/>
      <w:lvlText w:val="%1.%2.%3.%4.%5.%6.%7.%8.%9."/>
      <w:lvlJc w:val="left"/>
      <w:pPr>
        <w:tabs>
          <w:tab w:val="num" w:pos="0"/>
        </w:tabs>
        <w:ind w:left="2160" w:hanging="1800"/>
      </w:pPr>
      <w:rPr>
        <w:rFonts w:cs="Times New Roman"/>
      </w:rPr>
    </w:lvl>
  </w:abstractNum>
  <w:abstractNum w:abstractNumId="84">
    <w:nsid w:val="726436A4"/>
    <w:multiLevelType w:val="multilevel"/>
    <w:tmpl w:val="E936820C"/>
    <w:lvl w:ilvl="0">
      <w:start w:val="1"/>
      <w:numFmt w:val="bullet"/>
      <w:pStyle w:val="bullet5"/>
      <w:lvlText w:val=""/>
      <w:lvlJc w:val="left"/>
      <w:pPr>
        <w:tabs>
          <w:tab w:val="num" w:pos="3288"/>
        </w:tabs>
        <w:ind w:left="3288" w:hanging="68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5">
    <w:nsid w:val="73F8342C"/>
    <w:multiLevelType w:val="multilevel"/>
    <w:tmpl w:val="5D560AB0"/>
    <w:lvl w:ilvl="0">
      <w:start w:val="1"/>
      <w:numFmt w:val="lowerLetter"/>
      <w:pStyle w:val="alpha6"/>
      <w:lvlText w:val="(%1)"/>
      <w:lvlJc w:val="left"/>
      <w:pPr>
        <w:tabs>
          <w:tab w:val="num" w:pos="3969"/>
        </w:tabs>
        <w:ind w:left="3969" w:hanging="681"/>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6">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4"/>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7">
    <w:nsid w:val="77B53101"/>
    <w:multiLevelType w:val="multilevel"/>
    <w:tmpl w:val="83D27270"/>
    <w:lvl w:ilvl="0">
      <w:start w:val="1"/>
      <w:numFmt w:val="decimal"/>
      <w:pStyle w:val="Level1"/>
      <w:lvlText w:val="%1"/>
      <w:lvlJc w:val="left"/>
      <w:pPr>
        <w:tabs>
          <w:tab w:val="num" w:pos="680"/>
        </w:tabs>
        <w:ind w:left="680" w:hanging="680"/>
      </w:pPr>
      <w:rPr>
        <w:rFonts w:cs="Times New Roman"/>
        <w:b/>
        <w:i w:val="0"/>
        <w:sz w:val="24"/>
      </w:rPr>
    </w:lvl>
    <w:lvl w:ilvl="1">
      <w:start w:val="1"/>
      <w:numFmt w:val="decimal"/>
      <w:lvlText w:val="%1.%2"/>
      <w:lvlJc w:val="left"/>
      <w:pPr>
        <w:tabs>
          <w:tab w:val="num" w:pos="680"/>
        </w:tabs>
        <w:ind w:left="680" w:hanging="680"/>
      </w:pPr>
      <w:rPr>
        <w:rFonts w:ascii="Times New Roman" w:hAnsi="Times New Roman" w:cs="Times New Roman"/>
        <w:b w:val="0"/>
        <w:i w:val="0"/>
        <w:sz w:val="24"/>
        <w:szCs w:val="24"/>
      </w:rPr>
    </w:lvl>
    <w:lvl w:ilvl="2">
      <w:start w:val="1"/>
      <w:numFmt w:val="decimal"/>
      <w:lvlText w:val="%1.%2.%3"/>
      <w:lvlJc w:val="left"/>
      <w:pPr>
        <w:tabs>
          <w:tab w:val="num" w:pos="1361"/>
        </w:tabs>
        <w:ind w:left="1361" w:hanging="681"/>
      </w:pPr>
      <w:rPr>
        <w:rFonts w:cs="Times New Roman"/>
        <w:b/>
        <w:i w:val="0"/>
        <w:sz w:val="17"/>
      </w:rPr>
    </w:lvl>
    <w:lvl w:ilvl="3">
      <w:start w:val="1"/>
      <w:numFmt w:val="lowerRoman"/>
      <w:lvlText w:val="(%4)"/>
      <w:lvlJc w:val="left"/>
      <w:pPr>
        <w:tabs>
          <w:tab w:val="num" w:pos="2041"/>
        </w:tabs>
        <w:ind w:left="2041" w:hanging="680"/>
      </w:pPr>
      <w:rPr>
        <w:rFonts w:ascii="Times New Roman" w:hAnsi="Times New Roman" w:cs="Times New Roman"/>
        <w:sz w:val="24"/>
        <w:szCs w:val="24"/>
      </w:rPr>
    </w:lvl>
    <w:lvl w:ilvl="4">
      <w:start w:val="1"/>
      <w:numFmt w:val="lowerLetter"/>
      <w:lvlText w:val="(%5)"/>
      <w:lvlJc w:val="left"/>
      <w:pPr>
        <w:tabs>
          <w:tab w:val="num" w:pos="2608"/>
        </w:tabs>
        <w:ind w:left="2608" w:hanging="567"/>
      </w:pPr>
      <w:rPr>
        <w:rFonts w:cs="Times New Roman"/>
      </w:rPr>
    </w:lvl>
    <w:lvl w:ilvl="5">
      <w:start w:val="1"/>
      <w:numFmt w:val="upperRoman"/>
      <w:lvlText w:val="(%6)"/>
      <w:lvlJc w:val="left"/>
      <w:pPr>
        <w:tabs>
          <w:tab w:val="num" w:pos="3288"/>
        </w:tabs>
        <w:ind w:left="3288" w:hanging="680"/>
      </w:pPr>
      <w:rPr>
        <w:rFonts w:cs="Times New Roman"/>
      </w:rPr>
    </w:lvl>
    <w:lvl w:ilvl="6">
      <w:start w:val="1"/>
      <w:numFmt w:val="none"/>
      <w:suff w:val="nothing"/>
      <w:lvlText w:val=""/>
      <w:lvlJc w:val="left"/>
      <w:pPr>
        <w:tabs>
          <w:tab w:val="num" w:pos="0"/>
        </w:tabs>
        <w:ind w:left="3288" w:hanging="680"/>
      </w:pPr>
      <w:rPr>
        <w:rFonts w:cs="Times New Roman"/>
      </w:rPr>
    </w:lvl>
    <w:lvl w:ilvl="7">
      <w:start w:val="1"/>
      <w:numFmt w:val="none"/>
      <w:suff w:val="nothing"/>
      <w:lvlText w:val=""/>
      <w:lvlJc w:val="left"/>
      <w:pPr>
        <w:tabs>
          <w:tab w:val="num" w:pos="0"/>
        </w:tabs>
        <w:ind w:left="3288" w:hanging="680"/>
      </w:pPr>
      <w:rPr>
        <w:rFonts w:cs="Times New Roman"/>
      </w:rPr>
    </w:lvl>
    <w:lvl w:ilvl="8">
      <w:start w:val="1"/>
      <w:numFmt w:val="none"/>
      <w:suff w:val="nothing"/>
      <w:lvlText w:val=""/>
      <w:lvlJc w:val="left"/>
      <w:pPr>
        <w:tabs>
          <w:tab w:val="num" w:pos="0"/>
        </w:tabs>
        <w:ind w:left="3288" w:hanging="680"/>
      </w:pPr>
      <w:rPr>
        <w:rFonts w:cs="Times New Roman"/>
      </w:rPr>
    </w:lvl>
  </w:abstractNum>
  <w:abstractNum w:abstractNumId="88">
    <w:nsid w:val="78714DCE"/>
    <w:multiLevelType w:val="multilevel"/>
    <w:tmpl w:val="1F4E46D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nsid w:val="787F65A4"/>
    <w:multiLevelType w:val="multilevel"/>
    <w:tmpl w:val="2B74625C"/>
    <w:lvl w:ilvl="0">
      <w:start w:val="3"/>
      <w:numFmt w:val="decimal"/>
      <w:lvlText w:val="%1."/>
      <w:lvlJc w:val="left"/>
      <w:pPr>
        <w:ind w:left="360" w:hanging="360"/>
      </w:pPr>
      <w:rPr>
        <w:rFonts w:hint="default"/>
        <w:color w:val="000000"/>
        <w:sz w:val="24"/>
      </w:rPr>
    </w:lvl>
    <w:lvl w:ilvl="1">
      <w:start w:val="1"/>
      <w:numFmt w:val="decimal"/>
      <w:lvlText w:val="%1.%2."/>
      <w:lvlJc w:val="left"/>
      <w:pPr>
        <w:ind w:left="360" w:hanging="360"/>
      </w:pPr>
      <w:rPr>
        <w:rFonts w:hint="default"/>
        <w:color w:val="000000"/>
        <w:sz w:val="24"/>
      </w:rPr>
    </w:lvl>
    <w:lvl w:ilvl="2">
      <w:start w:val="1"/>
      <w:numFmt w:val="decimal"/>
      <w:lvlText w:val="%1.%2.%3."/>
      <w:lvlJc w:val="left"/>
      <w:pPr>
        <w:ind w:left="720" w:hanging="720"/>
      </w:pPr>
      <w:rPr>
        <w:rFonts w:hint="default"/>
        <w:color w:val="000000"/>
        <w:sz w:val="24"/>
      </w:rPr>
    </w:lvl>
    <w:lvl w:ilvl="3">
      <w:start w:val="1"/>
      <w:numFmt w:val="decimal"/>
      <w:lvlText w:val="%1.%2.%3.%4."/>
      <w:lvlJc w:val="left"/>
      <w:pPr>
        <w:ind w:left="720" w:hanging="720"/>
      </w:pPr>
      <w:rPr>
        <w:rFonts w:hint="default"/>
        <w:color w:val="000000"/>
        <w:sz w:val="24"/>
      </w:rPr>
    </w:lvl>
    <w:lvl w:ilvl="4">
      <w:start w:val="1"/>
      <w:numFmt w:val="decimal"/>
      <w:lvlText w:val="%1.%2.%3.%4.%5."/>
      <w:lvlJc w:val="left"/>
      <w:pPr>
        <w:ind w:left="1080" w:hanging="1080"/>
      </w:pPr>
      <w:rPr>
        <w:rFonts w:hint="default"/>
        <w:color w:val="000000"/>
        <w:sz w:val="24"/>
      </w:rPr>
    </w:lvl>
    <w:lvl w:ilvl="5">
      <w:start w:val="1"/>
      <w:numFmt w:val="decimal"/>
      <w:lvlText w:val="%1.%2.%3.%4.%5.%6."/>
      <w:lvlJc w:val="left"/>
      <w:pPr>
        <w:ind w:left="1080" w:hanging="1080"/>
      </w:pPr>
      <w:rPr>
        <w:rFonts w:hint="default"/>
        <w:color w:val="000000"/>
        <w:sz w:val="24"/>
      </w:rPr>
    </w:lvl>
    <w:lvl w:ilvl="6">
      <w:start w:val="1"/>
      <w:numFmt w:val="decimal"/>
      <w:lvlText w:val="%1.%2.%3.%4.%5.%6.%7."/>
      <w:lvlJc w:val="left"/>
      <w:pPr>
        <w:ind w:left="1440" w:hanging="1440"/>
      </w:pPr>
      <w:rPr>
        <w:rFonts w:hint="default"/>
        <w:color w:val="000000"/>
        <w:sz w:val="24"/>
      </w:rPr>
    </w:lvl>
    <w:lvl w:ilvl="7">
      <w:start w:val="1"/>
      <w:numFmt w:val="decimal"/>
      <w:lvlText w:val="%1.%2.%3.%4.%5.%6.%7.%8."/>
      <w:lvlJc w:val="left"/>
      <w:pPr>
        <w:ind w:left="1440" w:hanging="1440"/>
      </w:pPr>
      <w:rPr>
        <w:rFonts w:hint="default"/>
        <w:color w:val="000000"/>
        <w:sz w:val="24"/>
      </w:rPr>
    </w:lvl>
    <w:lvl w:ilvl="8">
      <w:start w:val="1"/>
      <w:numFmt w:val="decimal"/>
      <w:lvlText w:val="%1.%2.%3.%4.%5.%6.%7.%8.%9."/>
      <w:lvlJc w:val="left"/>
      <w:pPr>
        <w:ind w:left="1800" w:hanging="1800"/>
      </w:pPr>
      <w:rPr>
        <w:rFonts w:hint="default"/>
        <w:color w:val="000000"/>
        <w:sz w:val="24"/>
      </w:rPr>
    </w:lvl>
  </w:abstractNum>
  <w:abstractNum w:abstractNumId="90">
    <w:nsid w:val="788D0360"/>
    <w:multiLevelType w:val="multilevel"/>
    <w:tmpl w:val="6348457C"/>
    <w:lvl w:ilvl="0">
      <w:start w:val="1"/>
      <w:numFmt w:val="upperLetter"/>
      <w:pStyle w:val="Recitals"/>
      <w:lvlText w:val="(%1)"/>
      <w:lvlJc w:val="left"/>
      <w:pPr>
        <w:tabs>
          <w:tab w:val="num" w:pos="680"/>
        </w:tabs>
        <w:ind w:left="680" w:hanging="68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1">
    <w:nsid w:val="79E1062F"/>
    <w:multiLevelType w:val="multilevel"/>
    <w:tmpl w:val="D95C42A0"/>
    <w:lvl w:ilvl="0">
      <w:start w:val="1"/>
      <w:numFmt w:val="bullet"/>
      <w:lvlText w:val=""/>
      <w:lvlJc w:val="left"/>
      <w:pPr>
        <w:tabs>
          <w:tab w:val="num" w:pos="0"/>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2">
    <w:nsid w:val="7A0568AD"/>
    <w:multiLevelType w:val="multilevel"/>
    <w:tmpl w:val="DF567054"/>
    <w:lvl w:ilvl="0">
      <w:start w:val="1"/>
      <w:numFmt w:val="lowerRoman"/>
      <w:pStyle w:val="roman3"/>
      <w:lvlText w:val="(%1)"/>
      <w:lvlJc w:val="left"/>
      <w:pPr>
        <w:tabs>
          <w:tab w:val="num" w:pos="2041"/>
        </w:tabs>
        <w:ind w:left="2041" w:hanging="680"/>
      </w:pPr>
      <w:rPr>
        <w:rFonts w:ascii="Times New Roman" w:hAnsi="Times New Roman" w:cs="Times New Roman"/>
        <w:b w:val="0"/>
        <w:i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3">
    <w:nsid w:val="7A6834F8"/>
    <w:multiLevelType w:val="multilevel"/>
    <w:tmpl w:val="8438DD42"/>
    <w:lvl w:ilvl="0">
      <w:start w:val="1"/>
      <w:numFmt w:val="bullet"/>
      <w:pStyle w:val="bullet6"/>
      <w:lvlText w:val=""/>
      <w:lvlJc w:val="left"/>
      <w:pPr>
        <w:tabs>
          <w:tab w:val="num" w:pos="3969"/>
        </w:tabs>
        <w:ind w:left="3969" w:hanging="681"/>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4">
    <w:nsid w:val="7CAF1BAB"/>
    <w:multiLevelType w:val="multilevel"/>
    <w:tmpl w:val="4462D25A"/>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5">
    <w:nsid w:val="7D0336B4"/>
    <w:multiLevelType w:val="multilevel"/>
    <w:tmpl w:val="A50E7B8A"/>
    <w:lvl w:ilvl="0">
      <w:start w:val="1"/>
      <w:numFmt w:val="lowerLetter"/>
      <w:pStyle w:val="alpha1"/>
      <w:lvlText w:val="(%1)"/>
      <w:lvlJc w:val="left"/>
      <w:pPr>
        <w:tabs>
          <w:tab w:val="num" w:pos="680"/>
        </w:tabs>
        <w:ind w:left="680" w:hanging="680"/>
      </w:pPr>
      <w:rPr>
        <w:rFonts w:ascii="Times New Roman" w:hAnsi="Times New Roman" w:cs="Times New Roman"/>
        <w:b w:val="0"/>
        <w:i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6">
    <w:nsid w:val="7E210E2B"/>
    <w:multiLevelType w:val="multilevel"/>
    <w:tmpl w:val="9A927CA0"/>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7">
    <w:nsid w:val="7FB46F27"/>
    <w:multiLevelType w:val="multilevel"/>
    <w:tmpl w:val="FE8AB276"/>
    <w:lvl w:ilvl="0">
      <w:start w:val="1"/>
      <w:numFmt w:val="decimal"/>
      <w:lvlText w:val="%1."/>
      <w:lvlJc w:val="left"/>
      <w:pPr>
        <w:tabs>
          <w:tab w:val="num" w:pos="0"/>
        </w:tabs>
        <w:ind w:left="360" w:hanging="360"/>
      </w:pPr>
      <w:rPr>
        <w:rFonts w:ascii="Symbol" w:hAnsi="Symbol" w:cs="Symbol"/>
        <w:sz w:val="24"/>
      </w:rPr>
    </w:lvl>
    <w:lvl w:ilvl="1">
      <w:start w:val="1"/>
      <w:numFmt w:val="decimal"/>
      <w:lvlText w:val="%1.%2."/>
      <w:lvlJc w:val="left"/>
      <w:pPr>
        <w:tabs>
          <w:tab w:val="num" w:pos="0"/>
        </w:tabs>
        <w:ind w:left="1062" w:hanging="360"/>
      </w:pPr>
      <w:rPr>
        <w:rFonts w:ascii="Symbol" w:hAnsi="Symbol" w:cs="Symbol"/>
        <w:sz w:val="24"/>
      </w:rPr>
    </w:lvl>
    <w:lvl w:ilvl="2">
      <w:start w:val="1"/>
      <w:numFmt w:val="decimal"/>
      <w:lvlText w:val="%1.%2.%3."/>
      <w:lvlJc w:val="left"/>
      <w:pPr>
        <w:tabs>
          <w:tab w:val="num" w:pos="0"/>
        </w:tabs>
        <w:ind w:left="2124" w:hanging="720"/>
      </w:pPr>
      <w:rPr>
        <w:rFonts w:ascii="Symbol" w:hAnsi="Symbol" w:cs="Symbol"/>
        <w:sz w:val="24"/>
      </w:rPr>
    </w:lvl>
    <w:lvl w:ilvl="3">
      <w:start w:val="1"/>
      <w:numFmt w:val="decimal"/>
      <w:lvlText w:val="%1.%2.%3.%4."/>
      <w:lvlJc w:val="left"/>
      <w:pPr>
        <w:tabs>
          <w:tab w:val="num" w:pos="0"/>
        </w:tabs>
        <w:ind w:left="2826" w:hanging="720"/>
      </w:pPr>
      <w:rPr>
        <w:rFonts w:ascii="Symbol" w:hAnsi="Symbol" w:cs="Symbol"/>
        <w:sz w:val="24"/>
      </w:rPr>
    </w:lvl>
    <w:lvl w:ilvl="4">
      <w:start w:val="1"/>
      <w:numFmt w:val="decimal"/>
      <w:lvlText w:val="%1.%2.%3.%4.%5."/>
      <w:lvlJc w:val="left"/>
      <w:pPr>
        <w:tabs>
          <w:tab w:val="num" w:pos="0"/>
        </w:tabs>
        <w:ind w:left="3888" w:hanging="1080"/>
      </w:pPr>
      <w:rPr>
        <w:rFonts w:ascii="Symbol" w:hAnsi="Symbol" w:cs="Symbol"/>
        <w:sz w:val="24"/>
      </w:rPr>
    </w:lvl>
    <w:lvl w:ilvl="5">
      <w:start w:val="1"/>
      <w:numFmt w:val="decimal"/>
      <w:lvlText w:val="%1.%2.%3.%4.%5.%6."/>
      <w:lvlJc w:val="left"/>
      <w:pPr>
        <w:tabs>
          <w:tab w:val="num" w:pos="0"/>
        </w:tabs>
        <w:ind w:left="4590" w:hanging="1080"/>
      </w:pPr>
      <w:rPr>
        <w:rFonts w:ascii="Symbol" w:hAnsi="Symbol" w:cs="Symbol"/>
        <w:sz w:val="24"/>
      </w:rPr>
    </w:lvl>
    <w:lvl w:ilvl="6">
      <w:start w:val="1"/>
      <w:numFmt w:val="decimal"/>
      <w:lvlText w:val="%1.%2.%3.%4.%5.%6.%7."/>
      <w:lvlJc w:val="left"/>
      <w:pPr>
        <w:tabs>
          <w:tab w:val="num" w:pos="0"/>
        </w:tabs>
        <w:ind w:left="5652" w:hanging="1440"/>
      </w:pPr>
      <w:rPr>
        <w:rFonts w:ascii="Symbol" w:hAnsi="Symbol" w:cs="Symbol"/>
        <w:sz w:val="24"/>
      </w:rPr>
    </w:lvl>
    <w:lvl w:ilvl="7">
      <w:start w:val="1"/>
      <w:numFmt w:val="decimal"/>
      <w:lvlText w:val="%1.%2.%3.%4.%5.%6.%7.%8."/>
      <w:lvlJc w:val="left"/>
      <w:pPr>
        <w:tabs>
          <w:tab w:val="num" w:pos="0"/>
        </w:tabs>
        <w:ind w:left="6354" w:hanging="1440"/>
      </w:pPr>
      <w:rPr>
        <w:rFonts w:ascii="Symbol" w:hAnsi="Symbol" w:cs="Symbol"/>
        <w:sz w:val="24"/>
      </w:rPr>
    </w:lvl>
    <w:lvl w:ilvl="8">
      <w:start w:val="1"/>
      <w:numFmt w:val="decimal"/>
      <w:lvlText w:val="%1.%2.%3.%4.%5.%6.%7.%8.%9."/>
      <w:lvlJc w:val="left"/>
      <w:pPr>
        <w:tabs>
          <w:tab w:val="num" w:pos="0"/>
        </w:tabs>
        <w:ind w:left="7416" w:hanging="1800"/>
      </w:pPr>
      <w:rPr>
        <w:rFonts w:ascii="Symbol" w:hAnsi="Symbol" w:cs="Symbol"/>
        <w:sz w:val="24"/>
      </w:rPr>
    </w:lvl>
  </w:abstractNum>
  <w:num w:numId="1">
    <w:abstractNumId w:val="23"/>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86"/>
  </w:num>
  <w:num w:numId="12">
    <w:abstractNumId w:val="33"/>
  </w:num>
  <w:num w:numId="13">
    <w:abstractNumId w:val="82"/>
  </w:num>
  <w:num w:numId="14">
    <w:abstractNumId w:val="81"/>
  </w:num>
  <w:num w:numId="15">
    <w:abstractNumId w:val="97"/>
  </w:num>
  <w:num w:numId="16">
    <w:abstractNumId w:val="94"/>
  </w:num>
  <w:num w:numId="17">
    <w:abstractNumId w:val="52"/>
  </w:num>
  <w:num w:numId="18">
    <w:abstractNumId w:val="30"/>
  </w:num>
  <w:num w:numId="19">
    <w:abstractNumId w:val="29"/>
  </w:num>
  <w:num w:numId="20">
    <w:abstractNumId w:val="38"/>
  </w:num>
  <w:num w:numId="21">
    <w:abstractNumId w:val="76"/>
  </w:num>
  <w:num w:numId="22">
    <w:abstractNumId w:val="55"/>
  </w:num>
  <w:num w:numId="23">
    <w:abstractNumId w:val="48"/>
  </w:num>
  <w:num w:numId="24">
    <w:abstractNumId w:val="83"/>
  </w:num>
  <w:num w:numId="25">
    <w:abstractNumId w:val="34"/>
  </w:num>
  <w:num w:numId="26">
    <w:abstractNumId w:val="63"/>
  </w:num>
  <w:num w:numId="27">
    <w:abstractNumId w:val="93"/>
  </w:num>
  <w:num w:numId="28">
    <w:abstractNumId w:val="66"/>
  </w:num>
  <w:num w:numId="29">
    <w:abstractNumId w:val="17"/>
  </w:num>
  <w:num w:numId="30">
    <w:abstractNumId w:val="20"/>
  </w:num>
  <w:num w:numId="31">
    <w:abstractNumId w:val="59"/>
  </w:num>
  <w:num w:numId="32">
    <w:abstractNumId w:val="61"/>
  </w:num>
  <w:num w:numId="33">
    <w:abstractNumId w:val="67"/>
  </w:num>
  <w:num w:numId="34">
    <w:abstractNumId w:val="58"/>
  </w:num>
  <w:num w:numId="35">
    <w:abstractNumId w:val="21"/>
  </w:num>
  <w:num w:numId="36">
    <w:abstractNumId w:val="62"/>
  </w:num>
  <w:num w:numId="37">
    <w:abstractNumId w:val="51"/>
  </w:num>
  <w:num w:numId="38">
    <w:abstractNumId w:val="64"/>
  </w:num>
  <w:num w:numId="39">
    <w:abstractNumId w:val="16"/>
  </w:num>
  <w:num w:numId="40">
    <w:abstractNumId w:val="85"/>
  </w:num>
  <w:num w:numId="41">
    <w:abstractNumId w:val="37"/>
  </w:num>
  <w:num w:numId="42">
    <w:abstractNumId w:val="56"/>
  </w:num>
  <w:num w:numId="43">
    <w:abstractNumId w:val="57"/>
  </w:num>
  <w:num w:numId="44">
    <w:abstractNumId w:val="22"/>
  </w:num>
  <w:num w:numId="45">
    <w:abstractNumId w:val="42"/>
  </w:num>
  <w:num w:numId="46">
    <w:abstractNumId w:val="80"/>
  </w:num>
  <w:num w:numId="47">
    <w:abstractNumId w:val="69"/>
  </w:num>
  <w:num w:numId="48">
    <w:abstractNumId w:val="44"/>
  </w:num>
  <w:num w:numId="49">
    <w:abstractNumId w:val="50"/>
  </w:num>
  <w:num w:numId="50">
    <w:abstractNumId w:val="49"/>
  </w:num>
  <w:num w:numId="51">
    <w:abstractNumId w:val="19"/>
  </w:num>
  <w:num w:numId="52">
    <w:abstractNumId w:val="95"/>
  </w:num>
  <w:num w:numId="53">
    <w:abstractNumId w:val="15"/>
  </w:num>
  <w:num w:numId="54">
    <w:abstractNumId w:val="25"/>
  </w:num>
  <w:num w:numId="55">
    <w:abstractNumId w:val="27"/>
  </w:num>
  <w:num w:numId="56">
    <w:abstractNumId w:val="32"/>
  </w:num>
  <w:num w:numId="57">
    <w:abstractNumId w:val="77"/>
  </w:num>
  <w:num w:numId="58">
    <w:abstractNumId w:val="36"/>
  </w:num>
  <w:num w:numId="59">
    <w:abstractNumId w:val="31"/>
  </w:num>
  <w:num w:numId="60">
    <w:abstractNumId w:val="24"/>
  </w:num>
  <w:num w:numId="61">
    <w:abstractNumId w:val="78"/>
  </w:num>
  <w:num w:numId="62">
    <w:abstractNumId w:val="47"/>
  </w:num>
  <w:num w:numId="63">
    <w:abstractNumId w:val="90"/>
  </w:num>
  <w:num w:numId="64">
    <w:abstractNumId w:val="92"/>
  </w:num>
  <w:num w:numId="65">
    <w:abstractNumId w:val="53"/>
  </w:num>
  <w:num w:numId="66">
    <w:abstractNumId w:val="41"/>
  </w:num>
  <w:num w:numId="67">
    <w:abstractNumId w:val="72"/>
  </w:num>
  <w:num w:numId="68">
    <w:abstractNumId w:val="68"/>
  </w:num>
  <w:num w:numId="69">
    <w:abstractNumId w:val="54"/>
  </w:num>
  <w:num w:numId="70">
    <w:abstractNumId w:val="87"/>
  </w:num>
  <w:num w:numId="71">
    <w:abstractNumId w:val="71"/>
  </w:num>
  <w:num w:numId="72">
    <w:abstractNumId w:val="45"/>
  </w:num>
  <w:num w:numId="73">
    <w:abstractNumId w:val="28"/>
  </w:num>
  <w:num w:numId="74">
    <w:abstractNumId w:val="79"/>
  </w:num>
  <w:num w:numId="75">
    <w:abstractNumId w:val="46"/>
  </w:num>
  <w:num w:numId="76">
    <w:abstractNumId w:val="39"/>
  </w:num>
  <w:num w:numId="77">
    <w:abstractNumId w:val="70"/>
  </w:num>
  <w:num w:numId="78">
    <w:abstractNumId w:val="91"/>
  </w:num>
  <w:num w:numId="79">
    <w:abstractNumId w:val="35"/>
  </w:num>
  <w:num w:numId="80">
    <w:abstractNumId w:val="40"/>
  </w:num>
  <w:num w:numId="81">
    <w:abstractNumId w:val="75"/>
  </w:num>
  <w:num w:numId="82">
    <w:abstractNumId w:val="65"/>
  </w:num>
  <w:num w:numId="83">
    <w:abstractNumId w:val="84"/>
  </w:num>
  <w:num w:numId="84">
    <w:abstractNumId w:val="74"/>
  </w:num>
  <w:num w:numId="85">
    <w:abstractNumId w:val="43"/>
  </w:num>
  <w:num w:numId="86">
    <w:abstractNumId w:val="89"/>
  </w:num>
  <w:num w:numId="87">
    <w:abstractNumId w:val="88"/>
  </w:num>
  <w:num w:numId="88">
    <w:abstractNumId w:val="73"/>
  </w:num>
  <w:num w:numId="89">
    <w:abstractNumId w:val="60"/>
  </w:num>
  <w:num w:numId="90">
    <w:abstractNumId w:val="96"/>
  </w:num>
  <w:num w:numId="91">
    <w:abstractNumId w:val="26"/>
  </w:num>
  <w:num w:numId="92">
    <w:abstractNumId w:val="1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2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A44"/>
    <w:rsid w:val="000049B1"/>
    <w:rsid w:val="00013F00"/>
    <w:rsid w:val="00034B39"/>
    <w:rsid w:val="00047CCA"/>
    <w:rsid w:val="00055255"/>
    <w:rsid w:val="00073C4C"/>
    <w:rsid w:val="00074C0C"/>
    <w:rsid w:val="00090D36"/>
    <w:rsid w:val="000926AC"/>
    <w:rsid w:val="000E010F"/>
    <w:rsid w:val="000F34EB"/>
    <w:rsid w:val="001016C1"/>
    <w:rsid w:val="00104E4D"/>
    <w:rsid w:val="0011123E"/>
    <w:rsid w:val="001118E8"/>
    <w:rsid w:val="0013376F"/>
    <w:rsid w:val="00146EC4"/>
    <w:rsid w:val="00150263"/>
    <w:rsid w:val="001557E6"/>
    <w:rsid w:val="00162F04"/>
    <w:rsid w:val="001638F8"/>
    <w:rsid w:val="00165A7A"/>
    <w:rsid w:val="00192380"/>
    <w:rsid w:val="001939CB"/>
    <w:rsid w:val="00194F5B"/>
    <w:rsid w:val="001A08F8"/>
    <w:rsid w:val="001A74F2"/>
    <w:rsid w:val="001B086C"/>
    <w:rsid w:val="001B219E"/>
    <w:rsid w:val="001C1287"/>
    <w:rsid w:val="001D3D7C"/>
    <w:rsid w:val="001E3825"/>
    <w:rsid w:val="001E5AC1"/>
    <w:rsid w:val="001F1671"/>
    <w:rsid w:val="001F1AF7"/>
    <w:rsid w:val="00205C78"/>
    <w:rsid w:val="002122E0"/>
    <w:rsid w:val="00221102"/>
    <w:rsid w:val="0023631E"/>
    <w:rsid w:val="00236457"/>
    <w:rsid w:val="00241427"/>
    <w:rsid w:val="00244FBA"/>
    <w:rsid w:val="00245ED6"/>
    <w:rsid w:val="002478F7"/>
    <w:rsid w:val="00252819"/>
    <w:rsid w:val="00257003"/>
    <w:rsid w:val="00284DC8"/>
    <w:rsid w:val="00293A32"/>
    <w:rsid w:val="00293AA1"/>
    <w:rsid w:val="00297BD5"/>
    <w:rsid w:val="002A0294"/>
    <w:rsid w:val="002A0789"/>
    <w:rsid w:val="002A4E5E"/>
    <w:rsid w:val="002B11CA"/>
    <w:rsid w:val="002C5331"/>
    <w:rsid w:val="002D7460"/>
    <w:rsid w:val="002E5C7F"/>
    <w:rsid w:val="002E63B5"/>
    <w:rsid w:val="002E6580"/>
    <w:rsid w:val="002F0235"/>
    <w:rsid w:val="002F15ED"/>
    <w:rsid w:val="002F4EED"/>
    <w:rsid w:val="0031185B"/>
    <w:rsid w:val="00321C6E"/>
    <w:rsid w:val="00322BB5"/>
    <w:rsid w:val="0032526A"/>
    <w:rsid w:val="003377AB"/>
    <w:rsid w:val="00345B73"/>
    <w:rsid w:val="00356309"/>
    <w:rsid w:val="00356669"/>
    <w:rsid w:val="00357195"/>
    <w:rsid w:val="00371DB6"/>
    <w:rsid w:val="00373DA4"/>
    <w:rsid w:val="003753A8"/>
    <w:rsid w:val="00384E63"/>
    <w:rsid w:val="0039172D"/>
    <w:rsid w:val="003923CF"/>
    <w:rsid w:val="003953D1"/>
    <w:rsid w:val="003958B3"/>
    <w:rsid w:val="003A2847"/>
    <w:rsid w:val="003A58C5"/>
    <w:rsid w:val="003A695E"/>
    <w:rsid w:val="003B2B88"/>
    <w:rsid w:val="003B47BF"/>
    <w:rsid w:val="003D5058"/>
    <w:rsid w:val="003D6821"/>
    <w:rsid w:val="003D6DAE"/>
    <w:rsid w:val="003E211F"/>
    <w:rsid w:val="003E2D8C"/>
    <w:rsid w:val="003E518D"/>
    <w:rsid w:val="003E788F"/>
    <w:rsid w:val="003F7EB7"/>
    <w:rsid w:val="00404E9B"/>
    <w:rsid w:val="00405E27"/>
    <w:rsid w:val="00412508"/>
    <w:rsid w:val="0041486C"/>
    <w:rsid w:val="00432051"/>
    <w:rsid w:val="00434135"/>
    <w:rsid w:val="00443880"/>
    <w:rsid w:val="004559A5"/>
    <w:rsid w:val="00462B6E"/>
    <w:rsid w:val="00463493"/>
    <w:rsid w:val="004716D0"/>
    <w:rsid w:val="00481E30"/>
    <w:rsid w:val="00490F01"/>
    <w:rsid w:val="004B4957"/>
    <w:rsid w:val="004C0B37"/>
    <w:rsid w:val="004C6431"/>
    <w:rsid w:val="004D2170"/>
    <w:rsid w:val="004D2904"/>
    <w:rsid w:val="00503629"/>
    <w:rsid w:val="005068F2"/>
    <w:rsid w:val="00521B6A"/>
    <w:rsid w:val="005238A1"/>
    <w:rsid w:val="00534D3A"/>
    <w:rsid w:val="00541871"/>
    <w:rsid w:val="005515D7"/>
    <w:rsid w:val="00553D85"/>
    <w:rsid w:val="00567ED7"/>
    <w:rsid w:val="00580FA1"/>
    <w:rsid w:val="00581EFA"/>
    <w:rsid w:val="00587A9D"/>
    <w:rsid w:val="00591669"/>
    <w:rsid w:val="00591D84"/>
    <w:rsid w:val="00593E9B"/>
    <w:rsid w:val="00594B6E"/>
    <w:rsid w:val="005A6A53"/>
    <w:rsid w:val="005B0D65"/>
    <w:rsid w:val="005B0E38"/>
    <w:rsid w:val="005B75A5"/>
    <w:rsid w:val="005D51F8"/>
    <w:rsid w:val="005F07D2"/>
    <w:rsid w:val="005F2893"/>
    <w:rsid w:val="005F670B"/>
    <w:rsid w:val="00600A0A"/>
    <w:rsid w:val="00606D1C"/>
    <w:rsid w:val="0061000E"/>
    <w:rsid w:val="0062251F"/>
    <w:rsid w:val="00632530"/>
    <w:rsid w:val="0063421E"/>
    <w:rsid w:val="0064121F"/>
    <w:rsid w:val="00642DD1"/>
    <w:rsid w:val="00654AA8"/>
    <w:rsid w:val="00676446"/>
    <w:rsid w:val="006815FB"/>
    <w:rsid w:val="00682F06"/>
    <w:rsid w:val="006851CC"/>
    <w:rsid w:val="00696AC8"/>
    <w:rsid w:val="006A3CB0"/>
    <w:rsid w:val="006B0A44"/>
    <w:rsid w:val="006B3031"/>
    <w:rsid w:val="006B64AD"/>
    <w:rsid w:val="006C225E"/>
    <w:rsid w:val="006C2786"/>
    <w:rsid w:val="006C5B0D"/>
    <w:rsid w:val="006D5D66"/>
    <w:rsid w:val="006E0CF6"/>
    <w:rsid w:val="006E3F95"/>
    <w:rsid w:val="006E49BC"/>
    <w:rsid w:val="006E6F44"/>
    <w:rsid w:val="006F14B7"/>
    <w:rsid w:val="006F4DDF"/>
    <w:rsid w:val="006F6190"/>
    <w:rsid w:val="00707EF0"/>
    <w:rsid w:val="0072369F"/>
    <w:rsid w:val="00734B2E"/>
    <w:rsid w:val="007438FE"/>
    <w:rsid w:val="007701B5"/>
    <w:rsid w:val="00772D10"/>
    <w:rsid w:val="007912EF"/>
    <w:rsid w:val="00794680"/>
    <w:rsid w:val="007A18FB"/>
    <w:rsid w:val="007A26B2"/>
    <w:rsid w:val="007A3FC2"/>
    <w:rsid w:val="007C0035"/>
    <w:rsid w:val="007C0366"/>
    <w:rsid w:val="007C3A9D"/>
    <w:rsid w:val="007D0A73"/>
    <w:rsid w:val="007D2756"/>
    <w:rsid w:val="007D2C24"/>
    <w:rsid w:val="007F6763"/>
    <w:rsid w:val="0080135F"/>
    <w:rsid w:val="00801C86"/>
    <w:rsid w:val="00802616"/>
    <w:rsid w:val="0081169C"/>
    <w:rsid w:val="00815B1A"/>
    <w:rsid w:val="00817134"/>
    <w:rsid w:val="008237A9"/>
    <w:rsid w:val="008261EB"/>
    <w:rsid w:val="008521DD"/>
    <w:rsid w:val="0086031E"/>
    <w:rsid w:val="008644E8"/>
    <w:rsid w:val="00883618"/>
    <w:rsid w:val="008858DF"/>
    <w:rsid w:val="00886AB1"/>
    <w:rsid w:val="008926B2"/>
    <w:rsid w:val="008928DA"/>
    <w:rsid w:val="008979B9"/>
    <w:rsid w:val="008B4135"/>
    <w:rsid w:val="008C26A3"/>
    <w:rsid w:val="008D2109"/>
    <w:rsid w:val="008D5FB5"/>
    <w:rsid w:val="008E6B78"/>
    <w:rsid w:val="0092114A"/>
    <w:rsid w:val="0093176E"/>
    <w:rsid w:val="009454E7"/>
    <w:rsid w:val="00956D7B"/>
    <w:rsid w:val="00962619"/>
    <w:rsid w:val="00976AFD"/>
    <w:rsid w:val="00977DF8"/>
    <w:rsid w:val="009874EA"/>
    <w:rsid w:val="009907B6"/>
    <w:rsid w:val="00993C19"/>
    <w:rsid w:val="009954E5"/>
    <w:rsid w:val="00997387"/>
    <w:rsid w:val="009A3C67"/>
    <w:rsid w:val="009B185F"/>
    <w:rsid w:val="009B2F02"/>
    <w:rsid w:val="009C0E60"/>
    <w:rsid w:val="009D231A"/>
    <w:rsid w:val="009D5A58"/>
    <w:rsid w:val="009E021C"/>
    <w:rsid w:val="009E090D"/>
    <w:rsid w:val="009F2A93"/>
    <w:rsid w:val="009F43EA"/>
    <w:rsid w:val="00A061BF"/>
    <w:rsid w:val="00A07BA0"/>
    <w:rsid w:val="00A17F06"/>
    <w:rsid w:val="00A27166"/>
    <w:rsid w:val="00A30BFB"/>
    <w:rsid w:val="00A330F0"/>
    <w:rsid w:val="00A337E4"/>
    <w:rsid w:val="00A35CC2"/>
    <w:rsid w:val="00A42D12"/>
    <w:rsid w:val="00A60BC9"/>
    <w:rsid w:val="00A6402E"/>
    <w:rsid w:val="00A64158"/>
    <w:rsid w:val="00A66003"/>
    <w:rsid w:val="00A720AB"/>
    <w:rsid w:val="00A73CCE"/>
    <w:rsid w:val="00A76057"/>
    <w:rsid w:val="00A77387"/>
    <w:rsid w:val="00A77FD1"/>
    <w:rsid w:val="00AA286C"/>
    <w:rsid w:val="00AA6E5C"/>
    <w:rsid w:val="00AB5762"/>
    <w:rsid w:val="00AC1D57"/>
    <w:rsid w:val="00AC4690"/>
    <w:rsid w:val="00AC50EB"/>
    <w:rsid w:val="00AE2028"/>
    <w:rsid w:val="00AF115B"/>
    <w:rsid w:val="00AF540A"/>
    <w:rsid w:val="00AF784B"/>
    <w:rsid w:val="00AF7F2E"/>
    <w:rsid w:val="00B01CB1"/>
    <w:rsid w:val="00B16E14"/>
    <w:rsid w:val="00B208F0"/>
    <w:rsid w:val="00B20ED2"/>
    <w:rsid w:val="00B30D9F"/>
    <w:rsid w:val="00B34143"/>
    <w:rsid w:val="00B37FBB"/>
    <w:rsid w:val="00B83443"/>
    <w:rsid w:val="00B87E37"/>
    <w:rsid w:val="00B916F8"/>
    <w:rsid w:val="00B95D3E"/>
    <w:rsid w:val="00BB4622"/>
    <w:rsid w:val="00BB6EF9"/>
    <w:rsid w:val="00BC17AB"/>
    <w:rsid w:val="00BD3311"/>
    <w:rsid w:val="00BD35F2"/>
    <w:rsid w:val="00BD5AA9"/>
    <w:rsid w:val="00BD74B1"/>
    <w:rsid w:val="00BE1AFC"/>
    <w:rsid w:val="00BE5D65"/>
    <w:rsid w:val="00BF5277"/>
    <w:rsid w:val="00C01ED8"/>
    <w:rsid w:val="00C044FC"/>
    <w:rsid w:val="00C12A3C"/>
    <w:rsid w:val="00C14E6D"/>
    <w:rsid w:val="00C2468D"/>
    <w:rsid w:val="00C379A9"/>
    <w:rsid w:val="00C4344A"/>
    <w:rsid w:val="00C43B84"/>
    <w:rsid w:val="00C53B0B"/>
    <w:rsid w:val="00C554F7"/>
    <w:rsid w:val="00C62E81"/>
    <w:rsid w:val="00C65AEB"/>
    <w:rsid w:val="00C663B7"/>
    <w:rsid w:val="00C803E1"/>
    <w:rsid w:val="00C8198D"/>
    <w:rsid w:val="00C81BE2"/>
    <w:rsid w:val="00C852CA"/>
    <w:rsid w:val="00C86AC4"/>
    <w:rsid w:val="00C90FE5"/>
    <w:rsid w:val="00C9128A"/>
    <w:rsid w:val="00C924D6"/>
    <w:rsid w:val="00C93D2D"/>
    <w:rsid w:val="00CA032D"/>
    <w:rsid w:val="00CA6E35"/>
    <w:rsid w:val="00CA76FE"/>
    <w:rsid w:val="00CB30AD"/>
    <w:rsid w:val="00CC4A42"/>
    <w:rsid w:val="00CD1827"/>
    <w:rsid w:val="00CE5163"/>
    <w:rsid w:val="00CF0571"/>
    <w:rsid w:val="00CF7D39"/>
    <w:rsid w:val="00D06E90"/>
    <w:rsid w:val="00D12401"/>
    <w:rsid w:val="00D2485F"/>
    <w:rsid w:val="00D2768F"/>
    <w:rsid w:val="00D41D5F"/>
    <w:rsid w:val="00D44269"/>
    <w:rsid w:val="00D52946"/>
    <w:rsid w:val="00D60401"/>
    <w:rsid w:val="00D65637"/>
    <w:rsid w:val="00D67539"/>
    <w:rsid w:val="00D741E5"/>
    <w:rsid w:val="00D75AB3"/>
    <w:rsid w:val="00D778BC"/>
    <w:rsid w:val="00D86457"/>
    <w:rsid w:val="00D94CAB"/>
    <w:rsid w:val="00D95523"/>
    <w:rsid w:val="00DB280D"/>
    <w:rsid w:val="00DB530E"/>
    <w:rsid w:val="00DB6336"/>
    <w:rsid w:val="00DC44A2"/>
    <w:rsid w:val="00DD1652"/>
    <w:rsid w:val="00DD1FDF"/>
    <w:rsid w:val="00DE1FF2"/>
    <w:rsid w:val="00E02A5C"/>
    <w:rsid w:val="00E10AC7"/>
    <w:rsid w:val="00E21F26"/>
    <w:rsid w:val="00E25300"/>
    <w:rsid w:val="00E304E9"/>
    <w:rsid w:val="00E35525"/>
    <w:rsid w:val="00E43C1A"/>
    <w:rsid w:val="00E47EF9"/>
    <w:rsid w:val="00E54F13"/>
    <w:rsid w:val="00E55E2C"/>
    <w:rsid w:val="00E66903"/>
    <w:rsid w:val="00E7199C"/>
    <w:rsid w:val="00E73DEE"/>
    <w:rsid w:val="00E7575E"/>
    <w:rsid w:val="00E80A9E"/>
    <w:rsid w:val="00E80CEF"/>
    <w:rsid w:val="00E824F9"/>
    <w:rsid w:val="00E90083"/>
    <w:rsid w:val="00E90A1E"/>
    <w:rsid w:val="00E90D80"/>
    <w:rsid w:val="00E94396"/>
    <w:rsid w:val="00EA0F1F"/>
    <w:rsid w:val="00EA6844"/>
    <w:rsid w:val="00EB1C38"/>
    <w:rsid w:val="00EB591C"/>
    <w:rsid w:val="00EC6918"/>
    <w:rsid w:val="00EC7FC6"/>
    <w:rsid w:val="00ED2C95"/>
    <w:rsid w:val="00ED4C77"/>
    <w:rsid w:val="00EE1AF0"/>
    <w:rsid w:val="00F04A9A"/>
    <w:rsid w:val="00F20F7C"/>
    <w:rsid w:val="00F51BE0"/>
    <w:rsid w:val="00F524A2"/>
    <w:rsid w:val="00F5289B"/>
    <w:rsid w:val="00F64262"/>
    <w:rsid w:val="00F71B73"/>
    <w:rsid w:val="00F7297E"/>
    <w:rsid w:val="00F773A8"/>
    <w:rsid w:val="00F862B9"/>
    <w:rsid w:val="00F87ACF"/>
    <w:rsid w:val="00F9253D"/>
    <w:rsid w:val="00F97ADF"/>
    <w:rsid w:val="00FA296A"/>
    <w:rsid w:val="00FA7DC5"/>
    <w:rsid w:val="00FB6186"/>
    <w:rsid w:val="00FC22BB"/>
    <w:rsid w:val="00FC2F68"/>
    <w:rsid w:val="00FC62EE"/>
    <w:rsid w:val="00FD0D17"/>
    <w:rsid w:val="00FD3AC8"/>
    <w:rsid w:val="00FE1AB1"/>
    <w:rsid w:val="00FE3C20"/>
    <w:rsid w:val="00FE7703"/>
    <w:rsid w:val="00FF02D4"/>
    <w:rsid w:val="00FF52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toc 1" w:uiPriority="39"/>
    <w:lsdException w:name="toc 2" w:uiPriority="39"/>
    <w:lsdException w:name="annotation text" w:uiPriority="99"/>
    <w:lsdException w:name="header" w:uiPriority="99"/>
    <w:lsdException w:name="index heading" w:qFormat="1"/>
    <w:lsdException w:name="caption" w:semiHidden="1" w:unhideWhenUsed="1" w:qFormat="1"/>
    <w:lsdException w:name="footnote reference" w:uiPriority="99"/>
    <w:lsdException w:name="annotation reference" w:uiPriority="99"/>
    <w:lsdException w:name="page number" w:qFormat="1"/>
    <w:lsdException w:name="endnote reference" w:uiPriority="99"/>
    <w:lsdException w:name="List Number 2" w:qFormat="1"/>
    <w:lsdException w:name="Title" w:qFormat="1"/>
    <w:lsdException w:name="Subtitle" w:qFormat="1"/>
    <w:lsdException w:name="Body Text Indent 2" w:qFormat="1"/>
    <w:lsdException w:name="Hyperlink" w:uiPriority="99"/>
    <w:lsdException w:name="Strong" w:qFormat="1"/>
    <w:lsdException w:name="Emphasis" w:qFormat="1"/>
    <w:lsdException w:name="Normal (Web)" w:qFormat="1"/>
    <w:lsdException w:name="HTML Preformatted" w:qFormat="1"/>
    <w:lsdException w:name="annotation subject" w:qFormat="1"/>
    <w:lsdException w:name="No List" w:uiPriority="99"/>
    <w:lsdException w:name="Balloon Text"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5">
    <w:name w:val="Normal"/>
    <w:qFormat/>
    <w:rsid w:val="006B0A44"/>
    <w:rPr>
      <w:sz w:val="24"/>
      <w:szCs w:val="24"/>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5"/>
    <w:next w:val="a5"/>
    <w:link w:val="13"/>
    <w:qFormat/>
    <w:rsid w:val="00205C78"/>
    <w:pPr>
      <w:keepNext/>
      <w:spacing w:before="240" w:after="60"/>
      <w:outlineLvl w:val="0"/>
    </w:pPr>
    <w:rPr>
      <w:rFonts w:ascii="Cambria" w:hAnsi="Cambria"/>
      <w:b/>
      <w:bCs/>
      <w:kern w:val="32"/>
      <w:sz w:val="32"/>
      <w:szCs w:val="32"/>
      <w:lang w:val="x-none" w:eastAsia="x-none"/>
    </w:rPr>
  </w:style>
  <w:style w:type="paragraph" w:styleId="22">
    <w:name w:val="heading 2"/>
    <w:aliases w:val="H2"/>
    <w:basedOn w:val="a5"/>
    <w:next w:val="a5"/>
    <w:link w:val="23"/>
    <w:qFormat/>
    <w:rsid w:val="00205C78"/>
    <w:pPr>
      <w:keepNext/>
      <w:spacing w:after="60"/>
      <w:jc w:val="center"/>
      <w:outlineLvl w:val="1"/>
    </w:pPr>
    <w:rPr>
      <w:b/>
      <w:sz w:val="30"/>
      <w:szCs w:val="20"/>
      <w:lang w:val="x-none" w:eastAsia="x-none"/>
    </w:rPr>
  </w:style>
  <w:style w:type="paragraph" w:styleId="31">
    <w:name w:val="heading 3"/>
    <w:aliases w:val="H3"/>
    <w:basedOn w:val="a5"/>
    <w:next w:val="a5"/>
    <w:link w:val="32"/>
    <w:qFormat/>
    <w:rsid w:val="007701B5"/>
    <w:pPr>
      <w:keepNext/>
      <w:tabs>
        <w:tab w:val="num" w:pos="720"/>
      </w:tabs>
      <w:ind w:left="720" w:hanging="720"/>
      <w:jc w:val="both"/>
      <w:outlineLvl w:val="2"/>
    </w:pPr>
    <w:rPr>
      <w:rFonts w:ascii="Cambria" w:hAnsi="Cambria"/>
      <w:b/>
      <w:bCs/>
      <w:sz w:val="26"/>
      <w:szCs w:val="26"/>
      <w:lang w:val="x-none" w:eastAsia="ar-SA"/>
    </w:rPr>
  </w:style>
  <w:style w:type="paragraph" w:styleId="41">
    <w:name w:val="heading 4"/>
    <w:basedOn w:val="a5"/>
    <w:next w:val="a5"/>
    <w:link w:val="42"/>
    <w:qFormat/>
    <w:rsid w:val="00205C78"/>
    <w:pPr>
      <w:keepNext/>
      <w:tabs>
        <w:tab w:val="num" w:pos="2304"/>
      </w:tabs>
      <w:spacing w:before="240" w:after="60"/>
      <w:ind w:left="2304" w:hanging="864"/>
      <w:jc w:val="both"/>
      <w:outlineLvl w:val="3"/>
    </w:pPr>
    <w:rPr>
      <w:szCs w:val="20"/>
      <w:lang w:val="x-none" w:eastAsia="x-none"/>
    </w:rPr>
  </w:style>
  <w:style w:type="paragraph" w:styleId="51">
    <w:name w:val="heading 5"/>
    <w:basedOn w:val="a5"/>
    <w:next w:val="a5"/>
    <w:link w:val="52"/>
    <w:qFormat/>
    <w:rsid w:val="00205C78"/>
    <w:pPr>
      <w:tabs>
        <w:tab w:val="num" w:pos="1008"/>
      </w:tabs>
      <w:spacing w:before="240" w:after="60"/>
      <w:ind w:left="1008" w:hanging="1008"/>
      <w:jc w:val="both"/>
      <w:outlineLvl w:val="4"/>
    </w:pPr>
    <w:rPr>
      <w:sz w:val="22"/>
      <w:szCs w:val="20"/>
      <w:lang w:val="x-none" w:eastAsia="x-none"/>
    </w:rPr>
  </w:style>
  <w:style w:type="paragraph" w:styleId="6">
    <w:name w:val="heading 6"/>
    <w:basedOn w:val="a5"/>
    <w:next w:val="a5"/>
    <w:link w:val="60"/>
    <w:qFormat/>
    <w:rsid w:val="00205C78"/>
    <w:pPr>
      <w:tabs>
        <w:tab w:val="num" w:pos="1152"/>
      </w:tabs>
      <w:spacing w:before="240" w:after="60"/>
      <w:ind w:left="1152" w:hanging="1152"/>
      <w:jc w:val="both"/>
      <w:outlineLvl w:val="5"/>
    </w:pPr>
    <w:rPr>
      <w:i/>
      <w:sz w:val="22"/>
      <w:szCs w:val="20"/>
      <w:lang w:val="x-none" w:eastAsia="x-none"/>
    </w:rPr>
  </w:style>
  <w:style w:type="paragraph" w:styleId="7">
    <w:name w:val="heading 7"/>
    <w:basedOn w:val="a5"/>
    <w:next w:val="a5"/>
    <w:link w:val="70"/>
    <w:qFormat/>
    <w:rsid w:val="00205C78"/>
    <w:pPr>
      <w:tabs>
        <w:tab w:val="num" w:pos="1296"/>
      </w:tabs>
      <w:spacing w:before="240" w:after="60"/>
      <w:ind w:left="1296" w:hanging="1296"/>
      <w:jc w:val="both"/>
      <w:outlineLvl w:val="6"/>
    </w:pPr>
    <w:rPr>
      <w:rFonts w:ascii="Arial" w:hAnsi="Arial"/>
      <w:sz w:val="20"/>
      <w:szCs w:val="20"/>
      <w:lang w:val="x-none" w:eastAsia="x-none"/>
    </w:rPr>
  </w:style>
  <w:style w:type="paragraph" w:styleId="8">
    <w:name w:val="heading 8"/>
    <w:basedOn w:val="a5"/>
    <w:next w:val="a5"/>
    <w:link w:val="80"/>
    <w:qFormat/>
    <w:rsid w:val="00205C78"/>
    <w:pPr>
      <w:tabs>
        <w:tab w:val="num" w:pos="1440"/>
      </w:tabs>
      <w:spacing w:before="240" w:after="60"/>
      <w:ind w:left="1440" w:hanging="1440"/>
      <w:jc w:val="both"/>
      <w:outlineLvl w:val="7"/>
    </w:pPr>
    <w:rPr>
      <w:rFonts w:ascii="Arial" w:hAnsi="Arial"/>
      <w:i/>
      <w:sz w:val="20"/>
      <w:szCs w:val="20"/>
      <w:lang w:val="x-none" w:eastAsia="x-none"/>
    </w:rPr>
  </w:style>
  <w:style w:type="paragraph" w:styleId="9">
    <w:name w:val="heading 9"/>
    <w:basedOn w:val="a5"/>
    <w:next w:val="a5"/>
    <w:link w:val="90"/>
    <w:qFormat/>
    <w:rsid w:val="00205C78"/>
    <w:pPr>
      <w:tabs>
        <w:tab w:val="num" w:pos="1584"/>
      </w:tabs>
      <w:spacing w:before="240" w:after="60"/>
      <w:ind w:left="1584" w:hanging="1584"/>
      <w:jc w:val="both"/>
      <w:outlineLvl w:val="8"/>
    </w:pPr>
    <w:rPr>
      <w:rFonts w:ascii="Arial" w:hAnsi="Arial"/>
      <w:b/>
      <w:i/>
      <w:sz w:val="18"/>
      <w:szCs w:val="20"/>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24">
    <w:name w:val="Body Text Indent 2"/>
    <w:aliases w:val=" Знак,Знак"/>
    <w:basedOn w:val="a5"/>
    <w:link w:val="25"/>
    <w:qFormat/>
    <w:rsid w:val="006B0A44"/>
    <w:pPr>
      <w:spacing w:after="120" w:line="480" w:lineRule="auto"/>
      <w:ind w:left="283"/>
    </w:pPr>
    <w:rPr>
      <w:lang w:val="x-none" w:eastAsia="x-none"/>
    </w:rPr>
  </w:style>
  <w:style w:type="paragraph" w:customStyle="1" w:styleId="ConsPlusTitle">
    <w:name w:val="ConsPlusTitle"/>
    <w:qFormat/>
    <w:rsid w:val="006B0A44"/>
    <w:pPr>
      <w:widowControl w:val="0"/>
      <w:autoSpaceDE w:val="0"/>
      <w:autoSpaceDN w:val="0"/>
      <w:adjustRightInd w:val="0"/>
    </w:pPr>
    <w:rPr>
      <w:b/>
      <w:bCs/>
      <w:sz w:val="24"/>
      <w:szCs w:val="24"/>
    </w:rPr>
  </w:style>
  <w:style w:type="paragraph" w:customStyle="1" w:styleId="ConsPlusNormal">
    <w:name w:val="ConsPlusNormal"/>
    <w:qFormat/>
    <w:rsid w:val="006B0A44"/>
    <w:pPr>
      <w:widowControl w:val="0"/>
      <w:autoSpaceDE w:val="0"/>
      <w:autoSpaceDN w:val="0"/>
      <w:adjustRightInd w:val="0"/>
      <w:ind w:firstLine="720"/>
    </w:pPr>
    <w:rPr>
      <w:rFonts w:ascii="Arial" w:hAnsi="Arial" w:cs="Arial"/>
    </w:rPr>
  </w:style>
  <w:style w:type="paragraph" w:styleId="a9">
    <w:name w:val="Balloon Text"/>
    <w:basedOn w:val="a5"/>
    <w:link w:val="aa"/>
    <w:qFormat/>
    <w:rsid w:val="00C90FE5"/>
    <w:rPr>
      <w:rFonts w:ascii="Tahoma" w:hAnsi="Tahoma"/>
      <w:sz w:val="16"/>
      <w:szCs w:val="16"/>
      <w:lang w:val="x-none" w:eastAsia="x-none"/>
    </w:rPr>
  </w:style>
  <w:style w:type="character" w:customStyle="1" w:styleId="aa">
    <w:name w:val="Текст выноски Знак"/>
    <w:link w:val="a9"/>
    <w:qFormat/>
    <w:rsid w:val="00C90FE5"/>
    <w:rPr>
      <w:rFonts w:ascii="Tahoma" w:hAnsi="Tahoma" w:cs="Tahoma"/>
      <w:sz w:val="16"/>
      <w:szCs w:val="16"/>
    </w:rPr>
  </w:style>
  <w:style w:type="paragraph" w:customStyle="1" w:styleId="210">
    <w:name w:val="Основной текст 21"/>
    <w:basedOn w:val="a5"/>
    <w:rsid w:val="00EB1C38"/>
    <w:pPr>
      <w:jc w:val="both"/>
    </w:pPr>
    <w:rPr>
      <w:sz w:val="28"/>
      <w:szCs w:val="20"/>
    </w:rPr>
  </w:style>
  <w:style w:type="table" w:styleId="ab">
    <w:name w:val="Table Grid"/>
    <w:basedOn w:val="a7"/>
    <w:uiPriority w:val="59"/>
    <w:rsid w:val="00B208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qFormat/>
    <w:rsid w:val="00580FA1"/>
    <w:rPr>
      <w:b/>
      <w:bCs/>
    </w:rPr>
  </w:style>
  <w:style w:type="paragraph" w:styleId="ad">
    <w:name w:val="header"/>
    <w:basedOn w:val="a5"/>
    <w:link w:val="ae"/>
    <w:uiPriority w:val="99"/>
    <w:rsid w:val="00C81BE2"/>
    <w:pPr>
      <w:tabs>
        <w:tab w:val="center" w:pos="4677"/>
        <w:tab w:val="right" w:pos="9355"/>
      </w:tabs>
    </w:pPr>
    <w:rPr>
      <w:lang w:val="x-none" w:eastAsia="x-none"/>
    </w:rPr>
  </w:style>
  <w:style w:type="character" w:customStyle="1" w:styleId="ae">
    <w:name w:val="Верхний колонтитул Знак"/>
    <w:link w:val="ad"/>
    <w:uiPriority w:val="99"/>
    <w:qFormat/>
    <w:rsid w:val="00C81BE2"/>
    <w:rPr>
      <w:sz w:val="24"/>
      <w:szCs w:val="24"/>
    </w:rPr>
  </w:style>
  <w:style w:type="paragraph" w:styleId="af">
    <w:name w:val="footer"/>
    <w:basedOn w:val="a5"/>
    <w:link w:val="af0"/>
    <w:rsid w:val="00C81BE2"/>
    <w:pPr>
      <w:tabs>
        <w:tab w:val="center" w:pos="4677"/>
        <w:tab w:val="right" w:pos="9355"/>
      </w:tabs>
    </w:pPr>
    <w:rPr>
      <w:lang w:val="x-none" w:eastAsia="x-none"/>
    </w:rPr>
  </w:style>
  <w:style w:type="character" w:customStyle="1" w:styleId="af0">
    <w:name w:val="Нижний колонтитул Знак"/>
    <w:link w:val="af"/>
    <w:qFormat/>
    <w:rsid w:val="00C81BE2"/>
    <w:rPr>
      <w:sz w:val="24"/>
      <w:szCs w:val="24"/>
    </w:rPr>
  </w:style>
  <w:style w:type="character" w:customStyle="1" w:styleId="14">
    <w:name w:val="Основной шрифт абзаца1"/>
    <w:qFormat/>
    <w:rsid w:val="00B20ED2"/>
  </w:style>
  <w:style w:type="paragraph" w:styleId="af1">
    <w:name w:val="No Spacing"/>
    <w:uiPriority w:val="1"/>
    <w:qFormat/>
    <w:rsid w:val="00BD5AA9"/>
    <w:rPr>
      <w:rFonts w:ascii="Calibri" w:eastAsia="Calibri" w:hAnsi="Calibri"/>
      <w:sz w:val="22"/>
      <w:szCs w:val="22"/>
      <w:lang w:eastAsia="en-US"/>
    </w:rPr>
  </w:style>
  <w:style w:type="character" w:customStyle="1" w:styleId="32">
    <w:name w:val="Заголовок 3 Знак"/>
    <w:aliases w:val="H3 Знак"/>
    <w:link w:val="31"/>
    <w:qFormat/>
    <w:rsid w:val="007701B5"/>
    <w:rPr>
      <w:rFonts w:ascii="Cambria" w:hAnsi="Cambria"/>
      <w:b/>
      <w:bCs/>
      <w:sz w:val="26"/>
      <w:szCs w:val="26"/>
      <w:lang w:val="x-none" w:eastAsia="ar-SA"/>
    </w:rPr>
  </w:style>
  <w:style w:type="character" w:styleId="af2">
    <w:name w:val="Hyperlink"/>
    <w:uiPriority w:val="99"/>
    <w:rsid w:val="002D7460"/>
    <w:rPr>
      <w:color w:val="0000FF"/>
      <w:u w:val="single"/>
    </w:rPr>
  </w:style>
  <w:style w:type="character" w:customStyle="1" w:styleId="13">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2"/>
    <w:qFormat/>
    <w:rsid w:val="00205C78"/>
    <w:rPr>
      <w:rFonts w:ascii="Cambria" w:eastAsia="Times New Roman" w:hAnsi="Cambria" w:cs="Times New Roman"/>
      <w:b/>
      <w:bCs/>
      <w:kern w:val="32"/>
      <w:sz w:val="32"/>
      <w:szCs w:val="32"/>
    </w:rPr>
  </w:style>
  <w:style w:type="character" w:customStyle="1" w:styleId="23">
    <w:name w:val="Заголовок 2 Знак"/>
    <w:aliases w:val="H2 Знак"/>
    <w:link w:val="22"/>
    <w:qFormat/>
    <w:rsid w:val="00205C78"/>
    <w:rPr>
      <w:b/>
      <w:sz w:val="30"/>
      <w:lang w:val="x-none" w:eastAsia="x-none"/>
    </w:rPr>
  </w:style>
  <w:style w:type="character" w:customStyle="1" w:styleId="42">
    <w:name w:val="Заголовок 4 Знак"/>
    <w:link w:val="41"/>
    <w:qFormat/>
    <w:rsid w:val="00205C78"/>
    <w:rPr>
      <w:sz w:val="24"/>
      <w:lang w:val="x-none" w:eastAsia="x-none"/>
    </w:rPr>
  </w:style>
  <w:style w:type="character" w:customStyle="1" w:styleId="52">
    <w:name w:val="Заголовок 5 Знак"/>
    <w:link w:val="51"/>
    <w:qFormat/>
    <w:rsid w:val="00205C78"/>
    <w:rPr>
      <w:sz w:val="22"/>
      <w:lang w:val="x-none" w:eastAsia="x-none"/>
    </w:rPr>
  </w:style>
  <w:style w:type="character" w:customStyle="1" w:styleId="60">
    <w:name w:val="Заголовок 6 Знак"/>
    <w:link w:val="6"/>
    <w:qFormat/>
    <w:rsid w:val="00205C78"/>
    <w:rPr>
      <w:i/>
      <w:sz w:val="22"/>
      <w:lang w:val="x-none" w:eastAsia="x-none"/>
    </w:rPr>
  </w:style>
  <w:style w:type="character" w:customStyle="1" w:styleId="70">
    <w:name w:val="Заголовок 7 Знак"/>
    <w:link w:val="7"/>
    <w:qFormat/>
    <w:rsid w:val="00205C78"/>
    <w:rPr>
      <w:rFonts w:ascii="Arial" w:hAnsi="Arial"/>
      <w:lang w:val="x-none" w:eastAsia="x-none"/>
    </w:rPr>
  </w:style>
  <w:style w:type="character" w:customStyle="1" w:styleId="80">
    <w:name w:val="Заголовок 8 Знак"/>
    <w:link w:val="8"/>
    <w:qFormat/>
    <w:rsid w:val="00205C78"/>
    <w:rPr>
      <w:rFonts w:ascii="Arial" w:hAnsi="Arial"/>
      <w:i/>
      <w:lang w:val="x-none" w:eastAsia="x-none"/>
    </w:rPr>
  </w:style>
  <w:style w:type="character" w:customStyle="1" w:styleId="90">
    <w:name w:val="Заголовок 9 Знак"/>
    <w:link w:val="9"/>
    <w:qFormat/>
    <w:rsid w:val="00205C78"/>
    <w:rPr>
      <w:rFonts w:ascii="Arial" w:hAnsi="Arial"/>
      <w:b/>
      <w:i/>
      <w:sz w:val="18"/>
      <w:lang w:val="x-none" w:eastAsia="x-none"/>
    </w:rPr>
  </w:style>
  <w:style w:type="paragraph" w:customStyle="1" w:styleId="af3">
    <w:name w:val="Знак Знак Знак Знак"/>
    <w:basedOn w:val="a5"/>
    <w:qFormat/>
    <w:rsid w:val="00205C78"/>
    <w:pPr>
      <w:widowControl w:val="0"/>
      <w:adjustRightInd w:val="0"/>
      <w:spacing w:after="160" w:line="240" w:lineRule="exact"/>
      <w:jc w:val="right"/>
    </w:pPr>
    <w:rPr>
      <w:sz w:val="20"/>
      <w:szCs w:val="20"/>
      <w:lang w:val="en-GB" w:eastAsia="en-US"/>
    </w:rPr>
  </w:style>
  <w:style w:type="paragraph" w:customStyle="1" w:styleId="af4">
    <w:name w:val="Знак Знак Знак"/>
    <w:basedOn w:val="a5"/>
    <w:rsid w:val="00205C78"/>
    <w:rPr>
      <w:rFonts w:ascii="Verdana" w:hAnsi="Verdana" w:cs="Verdana"/>
      <w:sz w:val="20"/>
      <w:szCs w:val="20"/>
      <w:lang w:val="en-US" w:eastAsia="en-US"/>
    </w:rPr>
  </w:style>
  <w:style w:type="paragraph" w:styleId="af5">
    <w:name w:val="Body Text"/>
    <w:basedOn w:val="a5"/>
    <w:link w:val="af6"/>
    <w:rsid w:val="00205C78"/>
    <w:pPr>
      <w:keepNext/>
      <w:suppressAutoHyphens/>
      <w:outlineLvl w:val="0"/>
    </w:pPr>
    <w:rPr>
      <w:color w:val="000000"/>
      <w:szCs w:val="20"/>
      <w:u w:color="000000"/>
      <w:lang w:val="x-none" w:eastAsia="x-none"/>
    </w:rPr>
  </w:style>
  <w:style w:type="character" w:customStyle="1" w:styleId="af6">
    <w:name w:val="Основной текст Знак"/>
    <w:link w:val="af5"/>
    <w:qFormat/>
    <w:rsid w:val="00205C78"/>
    <w:rPr>
      <w:color w:val="000000"/>
      <w:sz w:val="24"/>
      <w:u w:color="000000"/>
      <w:lang w:val="x-none" w:eastAsia="x-none"/>
    </w:rPr>
  </w:style>
  <w:style w:type="paragraph" w:styleId="af7">
    <w:name w:val="Body Text Indent"/>
    <w:basedOn w:val="a5"/>
    <w:link w:val="af8"/>
    <w:rsid w:val="00205C78"/>
    <w:pPr>
      <w:spacing w:after="120"/>
      <w:ind w:left="283"/>
    </w:pPr>
    <w:rPr>
      <w:color w:val="000000"/>
      <w:sz w:val="20"/>
      <w:szCs w:val="20"/>
      <w:u w:color="000000"/>
      <w:lang w:val="x-none" w:eastAsia="x-none"/>
    </w:rPr>
  </w:style>
  <w:style w:type="character" w:customStyle="1" w:styleId="af8">
    <w:name w:val="Основной текст с отступом Знак"/>
    <w:link w:val="af7"/>
    <w:qFormat/>
    <w:rsid w:val="00205C78"/>
    <w:rPr>
      <w:color w:val="000000"/>
      <w:u w:color="000000"/>
      <w:lang w:val="x-none" w:eastAsia="x-none"/>
    </w:rPr>
  </w:style>
  <w:style w:type="character" w:customStyle="1" w:styleId="25">
    <w:name w:val="Основной текст с отступом 2 Знак"/>
    <w:aliases w:val=" Знак Знак,Знак Знак"/>
    <w:link w:val="24"/>
    <w:qFormat/>
    <w:rsid w:val="00205C78"/>
    <w:rPr>
      <w:sz w:val="24"/>
      <w:szCs w:val="24"/>
    </w:rPr>
  </w:style>
  <w:style w:type="paragraph" w:styleId="26">
    <w:name w:val="Body Text 2"/>
    <w:basedOn w:val="a5"/>
    <w:link w:val="27"/>
    <w:rsid w:val="00205C78"/>
    <w:pPr>
      <w:tabs>
        <w:tab w:val="num" w:pos="567"/>
      </w:tabs>
      <w:spacing w:after="60"/>
      <w:ind w:left="567" w:hanging="567"/>
      <w:jc w:val="both"/>
    </w:pPr>
    <w:rPr>
      <w:szCs w:val="20"/>
      <w:lang w:val="x-none" w:eastAsia="x-none"/>
    </w:rPr>
  </w:style>
  <w:style w:type="character" w:customStyle="1" w:styleId="27">
    <w:name w:val="Основной текст 2 Знак"/>
    <w:link w:val="26"/>
    <w:qFormat/>
    <w:rsid w:val="00205C78"/>
    <w:rPr>
      <w:sz w:val="24"/>
      <w:lang w:val="x-none" w:eastAsia="x-none"/>
    </w:rPr>
  </w:style>
  <w:style w:type="paragraph" w:styleId="af9">
    <w:name w:val="List Bullet"/>
    <w:basedOn w:val="a5"/>
    <w:autoRedefine/>
    <w:rsid w:val="00205C78"/>
    <w:pPr>
      <w:widowControl w:val="0"/>
      <w:spacing w:after="60"/>
      <w:jc w:val="both"/>
    </w:pPr>
  </w:style>
  <w:style w:type="paragraph" w:styleId="20">
    <w:name w:val="List Bullet 2"/>
    <w:basedOn w:val="a5"/>
    <w:autoRedefine/>
    <w:rsid w:val="00205C78"/>
    <w:pPr>
      <w:numPr>
        <w:numId w:val="2"/>
      </w:numPr>
      <w:spacing w:after="60"/>
      <w:jc w:val="both"/>
    </w:pPr>
    <w:rPr>
      <w:szCs w:val="20"/>
    </w:rPr>
  </w:style>
  <w:style w:type="paragraph" w:styleId="30">
    <w:name w:val="List Bullet 3"/>
    <w:basedOn w:val="a5"/>
    <w:autoRedefine/>
    <w:rsid w:val="00205C78"/>
    <w:pPr>
      <w:numPr>
        <w:numId w:val="3"/>
      </w:numPr>
      <w:spacing w:after="60"/>
      <w:jc w:val="both"/>
    </w:pPr>
    <w:rPr>
      <w:szCs w:val="20"/>
    </w:rPr>
  </w:style>
  <w:style w:type="paragraph" w:styleId="40">
    <w:name w:val="List Bullet 4"/>
    <w:basedOn w:val="a5"/>
    <w:autoRedefine/>
    <w:rsid w:val="00205C78"/>
    <w:pPr>
      <w:numPr>
        <w:numId w:val="4"/>
      </w:numPr>
      <w:spacing w:after="60"/>
      <w:jc w:val="both"/>
    </w:pPr>
    <w:rPr>
      <w:szCs w:val="20"/>
    </w:rPr>
  </w:style>
  <w:style w:type="paragraph" w:styleId="50">
    <w:name w:val="List Bullet 5"/>
    <w:basedOn w:val="a5"/>
    <w:autoRedefine/>
    <w:rsid w:val="00205C78"/>
    <w:pPr>
      <w:numPr>
        <w:numId w:val="5"/>
      </w:numPr>
      <w:spacing w:after="60"/>
      <w:jc w:val="both"/>
    </w:pPr>
    <w:rPr>
      <w:szCs w:val="20"/>
    </w:rPr>
  </w:style>
  <w:style w:type="paragraph" w:styleId="a">
    <w:name w:val="List Number"/>
    <w:basedOn w:val="a5"/>
    <w:rsid w:val="00205C78"/>
    <w:pPr>
      <w:numPr>
        <w:numId w:val="6"/>
      </w:numPr>
      <w:spacing w:after="60"/>
      <w:jc w:val="both"/>
    </w:pPr>
    <w:rPr>
      <w:szCs w:val="20"/>
    </w:rPr>
  </w:style>
  <w:style w:type="paragraph" w:styleId="2">
    <w:name w:val="List Number 2"/>
    <w:basedOn w:val="a5"/>
    <w:qFormat/>
    <w:rsid w:val="00205C78"/>
    <w:pPr>
      <w:numPr>
        <w:numId w:val="7"/>
      </w:numPr>
      <w:spacing w:after="60"/>
      <w:jc w:val="both"/>
    </w:pPr>
    <w:rPr>
      <w:szCs w:val="20"/>
    </w:rPr>
  </w:style>
  <w:style w:type="paragraph" w:styleId="3">
    <w:name w:val="List Number 3"/>
    <w:basedOn w:val="a5"/>
    <w:rsid w:val="00205C78"/>
    <w:pPr>
      <w:numPr>
        <w:numId w:val="8"/>
      </w:numPr>
      <w:spacing w:after="60"/>
      <w:jc w:val="both"/>
    </w:pPr>
    <w:rPr>
      <w:szCs w:val="20"/>
    </w:rPr>
  </w:style>
  <w:style w:type="paragraph" w:styleId="4">
    <w:name w:val="List Number 4"/>
    <w:basedOn w:val="a5"/>
    <w:rsid w:val="00205C78"/>
    <w:pPr>
      <w:numPr>
        <w:numId w:val="9"/>
      </w:numPr>
      <w:spacing w:after="60"/>
      <w:jc w:val="both"/>
    </w:pPr>
    <w:rPr>
      <w:szCs w:val="20"/>
    </w:rPr>
  </w:style>
  <w:style w:type="paragraph" w:styleId="5">
    <w:name w:val="List Number 5"/>
    <w:basedOn w:val="a5"/>
    <w:rsid w:val="00205C78"/>
    <w:pPr>
      <w:numPr>
        <w:numId w:val="10"/>
      </w:numPr>
      <w:spacing w:after="60"/>
      <w:jc w:val="both"/>
    </w:pPr>
    <w:rPr>
      <w:szCs w:val="20"/>
    </w:rPr>
  </w:style>
  <w:style w:type="paragraph" w:customStyle="1" w:styleId="a4">
    <w:name w:val="Раздел"/>
    <w:basedOn w:val="a5"/>
    <w:semiHidden/>
    <w:rsid w:val="00205C78"/>
    <w:pPr>
      <w:numPr>
        <w:ilvl w:val="1"/>
        <w:numId w:val="11"/>
      </w:numPr>
      <w:spacing w:before="120" w:after="120"/>
      <w:jc w:val="center"/>
    </w:pPr>
    <w:rPr>
      <w:rFonts w:ascii="Arial Narrow" w:hAnsi="Arial Narrow"/>
      <w:b/>
      <w:sz w:val="28"/>
      <w:szCs w:val="20"/>
    </w:rPr>
  </w:style>
  <w:style w:type="paragraph" w:customStyle="1" w:styleId="a2">
    <w:name w:val="Условия контракта"/>
    <w:basedOn w:val="a5"/>
    <w:semiHidden/>
    <w:rsid w:val="00205C78"/>
    <w:pPr>
      <w:numPr>
        <w:numId w:val="12"/>
      </w:numPr>
      <w:tabs>
        <w:tab w:val="clear" w:pos="360"/>
        <w:tab w:val="num" w:pos="567"/>
      </w:tabs>
      <w:spacing w:before="240" w:after="120"/>
      <w:ind w:left="567" w:hanging="567"/>
      <w:jc w:val="both"/>
    </w:pPr>
    <w:rPr>
      <w:b/>
      <w:szCs w:val="20"/>
    </w:rPr>
  </w:style>
  <w:style w:type="paragraph" w:styleId="afa">
    <w:name w:val="Subtitle"/>
    <w:basedOn w:val="a5"/>
    <w:link w:val="afb"/>
    <w:qFormat/>
    <w:rsid w:val="00205C78"/>
    <w:pPr>
      <w:spacing w:after="60"/>
      <w:jc w:val="center"/>
      <w:outlineLvl w:val="1"/>
    </w:pPr>
    <w:rPr>
      <w:rFonts w:ascii="Arial" w:hAnsi="Arial"/>
      <w:szCs w:val="20"/>
      <w:lang w:val="x-none" w:eastAsia="x-none"/>
    </w:rPr>
  </w:style>
  <w:style w:type="character" w:customStyle="1" w:styleId="afb">
    <w:name w:val="Подзаголовок Знак"/>
    <w:link w:val="afa"/>
    <w:qFormat/>
    <w:rsid w:val="00205C78"/>
    <w:rPr>
      <w:rFonts w:ascii="Arial" w:hAnsi="Arial"/>
      <w:sz w:val="24"/>
      <w:lang w:val="x-none" w:eastAsia="x-none"/>
    </w:rPr>
  </w:style>
  <w:style w:type="paragraph" w:styleId="afc">
    <w:name w:val="Date"/>
    <w:basedOn w:val="a5"/>
    <w:next w:val="a5"/>
    <w:link w:val="afd"/>
    <w:rsid w:val="00205C78"/>
    <w:pPr>
      <w:spacing w:after="60"/>
      <w:jc w:val="both"/>
    </w:pPr>
    <w:rPr>
      <w:szCs w:val="20"/>
      <w:lang w:val="x-none" w:eastAsia="x-none"/>
    </w:rPr>
  </w:style>
  <w:style w:type="character" w:customStyle="1" w:styleId="afd">
    <w:name w:val="Дата Знак"/>
    <w:link w:val="afc"/>
    <w:qFormat/>
    <w:rsid w:val="00205C78"/>
    <w:rPr>
      <w:sz w:val="24"/>
      <w:lang w:val="x-none" w:eastAsia="x-none"/>
    </w:rPr>
  </w:style>
  <w:style w:type="paragraph" w:styleId="33">
    <w:name w:val="Body Text Indent 3"/>
    <w:basedOn w:val="a5"/>
    <w:link w:val="34"/>
    <w:rsid w:val="00205C78"/>
    <w:pPr>
      <w:spacing w:after="120"/>
      <w:ind w:left="283"/>
      <w:jc w:val="both"/>
    </w:pPr>
    <w:rPr>
      <w:sz w:val="16"/>
      <w:szCs w:val="20"/>
      <w:lang w:val="x-none" w:eastAsia="x-none"/>
    </w:rPr>
  </w:style>
  <w:style w:type="character" w:customStyle="1" w:styleId="34">
    <w:name w:val="Основной текст с отступом 3 Знак"/>
    <w:link w:val="33"/>
    <w:qFormat/>
    <w:rsid w:val="00205C78"/>
    <w:rPr>
      <w:sz w:val="16"/>
      <w:lang w:val="x-none" w:eastAsia="x-none"/>
    </w:rPr>
  </w:style>
  <w:style w:type="paragraph" w:styleId="afe">
    <w:name w:val="Block Text"/>
    <w:basedOn w:val="a5"/>
    <w:rsid w:val="00205C78"/>
    <w:pPr>
      <w:spacing w:after="120"/>
      <w:ind w:left="1440" w:right="1440"/>
      <w:jc w:val="both"/>
    </w:pPr>
    <w:rPr>
      <w:szCs w:val="20"/>
    </w:rPr>
  </w:style>
  <w:style w:type="character" w:styleId="aff">
    <w:name w:val="page number"/>
    <w:qFormat/>
    <w:rsid w:val="00205C78"/>
    <w:rPr>
      <w:rFonts w:ascii="Times New Roman" w:hAnsi="Times New Roman"/>
    </w:rPr>
  </w:style>
  <w:style w:type="paragraph" w:styleId="35">
    <w:name w:val="Body Text 3"/>
    <w:basedOn w:val="a5"/>
    <w:link w:val="36"/>
    <w:rsid w:val="00205C7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lang w:val="x-none" w:eastAsia="x-none"/>
    </w:rPr>
  </w:style>
  <w:style w:type="character" w:customStyle="1" w:styleId="36">
    <w:name w:val="Основной текст 3 Знак"/>
    <w:link w:val="35"/>
    <w:qFormat/>
    <w:rsid w:val="00205C78"/>
    <w:rPr>
      <w:b/>
      <w:i/>
      <w:sz w:val="22"/>
      <w:szCs w:val="24"/>
      <w:lang w:val="x-none" w:eastAsia="x-none"/>
    </w:rPr>
  </w:style>
  <w:style w:type="paragraph" w:styleId="aff0">
    <w:name w:val="Plain Text"/>
    <w:basedOn w:val="a5"/>
    <w:link w:val="aff1"/>
    <w:rsid w:val="00205C78"/>
    <w:rPr>
      <w:rFonts w:ascii="Courier New" w:hAnsi="Courier New"/>
      <w:sz w:val="20"/>
      <w:szCs w:val="20"/>
      <w:lang w:val="x-none" w:eastAsia="x-none"/>
    </w:rPr>
  </w:style>
  <w:style w:type="character" w:customStyle="1" w:styleId="aff1">
    <w:name w:val="Текст Знак"/>
    <w:link w:val="aff0"/>
    <w:qFormat/>
    <w:rsid w:val="00205C78"/>
    <w:rPr>
      <w:rFonts w:ascii="Courier New" w:hAnsi="Courier New"/>
      <w:lang w:val="x-none" w:eastAsia="x-none"/>
    </w:rPr>
  </w:style>
  <w:style w:type="paragraph" w:customStyle="1" w:styleId="ConsNormal">
    <w:name w:val="ConsNormal"/>
    <w:qFormat/>
    <w:rsid w:val="00205C78"/>
    <w:pPr>
      <w:widowControl w:val="0"/>
      <w:autoSpaceDE w:val="0"/>
      <w:autoSpaceDN w:val="0"/>
      <w:adjustRightInd w:val="0"/>
      <w:ind w:right="19772" w:firstLine="720"/>
    </w:pPr>
    <w:rPr>
      <w:rFonts w:ascii="Arial" w:hAnsi="Arial" w:cs="Arial"/>
    </w:rPr>
  </w:style>
  <w:style w:type="paragraph" w:styleId="aff2">
    <w:name w:val="Normal (Web)"/>
    <w:basedOn w:val="a5"/>
    <w:qFormat/>
    <w:rsid w:val="00205C78"/>
    <w:pPr>
      <w:spacing w:before="100" w:beforeAutospacing="1" w:after="100" w:afterAutospacing="1"/>
    </w:pPr>
  </w:style>
  <w:style w:type="paragraph" w:styleId="HTML">
    <w:name w:val="HTML Address"/>
    <w:basedOn w:val="a5"/>
    <w:link w:val="HTML0"/>
    <w:rsid w:val="00205C78"/>
    <w:pPr>
      <w:spacing w:after="60"/>
      <w:jc w:val="both"/>
    </w:pPr>
    <w:rPr>
      <w:i/>
      <w:iCs/>
      <w:lang w:val="x-none" w:eastAsia="x-none"/>
    </w:rPr>
  </w:style>
  <w:style w:type="character" w:customStyle="1" w:styleId="HTML0">
    <w:name w:val="Адрес HTML Знак"/>
    <w:link w:val="HTML"/>
    <w:rsid w:val="00205C78"/>
    <w:rPr>
      <w:i/>
      <w:iCs/>
      <w:sz w:val="24"/>
      <w:szCs w:val="24"/>
      <w:lang w:val="x-none" w:eastAsia="x-none"/>
    </w:rPr>
  </w:style>
  <w:style w:type="paragraph" w:styleId="aff3">
    <w:name w:val="envelope address"/>
    <w:basedOn w:val="a5"/>
    <w:rsid w:val="00205C78"/>
    <w:pPr>
      <w:framePr w:w="7920" w:h="1980" w:hRule="exact" w:hSpace="180" w:wrap="auto" w:hAnchor="page" w:xAlign="center" w:yAlign="bottom"/>
      <w:spacing w:after="60"/>
      <w:ind w:left="2880"/>
      <w:jc w:val="both"/>
    </w:pPr>
    <w:rPr>
      <w:rFonts w:ascii="Arial" w:hAnsi="Arial" w:cs="Arial"/>
    </w:rPr>
  </w:style>
  <w:style w:type="character" w:styleId="HTML1">
    <w:name w:val="HTML Acronym"/>
    <w:basedOn w:val="a6"/>
    <w:rsid w:val="00205C78"/>
  </w:style>
  <w:style w:type="character" w:styleId="aff4">
    <w:name w:val="Emphasis"/>
    <w:qFormat/>
    <w:rsid w:val="00205C78"/>
    <w:rPr>
      <w:i/>
      <w:iCs/>
    </w:rPr>
  </w:style>
  <w:style w:type="paragraph" w:styleId="aff5">
    <w:name w:val="Note Heading"/>
    <w:basedOn w:val="a5"/>
    <w:next w:val="a5"/>
    <w:link w:val="aff6"/>
    <w:rsid w:val="00205C78"/>
    <w:pPr>
      <w:spacing w:after="60"/>
      <w:jc w:val="both"/>
    </w:pPr>
    <w:rPr>
      <w:lang w:val="x-none" w:eastAsia="x-none"/>
    </w:rPr>
  </w:style>
  <w:style w:type="character" w:customStyle="1" w:styleId="aff6">
    <w:name w:val="Заголовок записки Знак"/>
    <w:link w:val="aff5"/>
    <w:rsid w:val="00205C78"/>
    <w:rPr>
      <w:sz w:val="24"/>
      <w:szCs w:val="24"/>
      <w:lang w:val="x-none" w:eastAsia="x-none"/>
    </w:rPr>
  </w:style>
  <w:style w:type="character" w:styleId="HTML2">
    <w:name w:val="HTML Keyboard"/>
    <w:rsid w:val="00205C78"/>
    <w:rPr>
      <w:rFonts w:ascii="Courier New" w:hAnsi="Courier New" w:cs="Courier New"/>
      <w:sz w:val="20"/>
      <w:szCs w:val="20"/>
    </w:rPr>
  </w:style>
  <w:style w:type="character" w:styleId="HTML3">
    <w:name w:val="HTML Code"/>
    <w:rsid w:val="00205C78"/>
    <w:rPr>
      <w:rFonts w:ascii="Courier New" w:hAnsi="Courier New" w:cs="Courier New"/>
      <w:sz w:val="20"/>
      <w:szCs w:val="20"/>
    </w:rPr>
  </w:style>
  <w:style w:type="paragraph" w:styleId="aff7">
    <w:name w:val="Body Text First Indent"/>
    <w:basedOn w:val="af5"/>
    <w:link w:val="aff8"/>
    <w:rsid w:val="00205C78"/>
    <w:pPr>
      <w:keepNext w:val="0"/>
      <w:suppressAutoHyphens w:val="0"/>
      <w:spacing w:after="120"/>
      <w:ind w:firstLine="210"/>
      <w:jc w:val="both"/>
      <w:outlineLvl w:val="9"/>
    </w:pPr>
    <w:rPr>
      <w:szCs w:val="24"/>
    </w:rPr>
  </w:style>
  <w:style w:type="character" w:customStyle="1" w:styleId="aff8">
    <w:name w:val="Красная строка Знак"/>
    <w:link w:val="aff7"/>
    <w:qFormat/>
    <w:rsid w:val="00205C78"/>
    <w:rPr>
      <w:color w:val="000000"/>
      <w:sz w:val="24"/>
      <w:szCs w:val="24"/>
      <w:u w:color="000000"/>
      <w:lang w:val="x-none" w:eastAsia="x-none"/>
    </w:rPr>
  </w:style>
  <w:style w:type="paragraph" w:styleId="28">
    <w:name w:val="Body Text First Indent 2"/>
    <w:basedOn w:val="af7"/>
    <w:link w:val="29"/>
    <w:rsid w:val="00205C78"/>
    <w:pPr>
      <w:ind w:firstLine="210"/>
      <w:jc w:val="both"/>
    </w:pPr>
    <w:rPr>
      <w:sz w:val="24"/>
      <w:szCs w:val="24"/>
    </w:rPr>
  </w:style>
  <w:style w:type="character" w:customStyle="1" w:styleId="29">
    <w:name w:val="Красная строка 2 Знак"/>
    <w:link w:val="28"/>
    <w:qFormat/>
    <w:rsid w:val="00205C78"/>
    <w:rPr>
      <w:color w:val="000000"/>
      <w:sz w:val="24"/>
      <w:szCs w:val="24"/>
      <w:u w:color="000000"/>
      <w:lang w:val="x-none" w:eastAsia="x-none"/>
    </w:rPr>
  </w:style>
  <w:style w:type="character" w:styleId="aff9">
    <w:name w:val="line number"/>
    <w:basedOn w:val="a6"/>
    <w:rsid w:val="00205C78"/>
  </w:style>
  <w:style w:type="character" w:styleId="HTML4">
    <w:name w:val="HTML Sample"/>
    <w:rsid w:val="00205C78"/>
    <w:rPr>
      <w:rFonts w:ascii="Courier New" w:hAnsi="Courier New" w:cs="Courier New"/>
    </w:rPr>
  </w:style>
  <w:style w:type="paragraph" w:styleId="2a">
    <w:name w:val="envelope return"/>
    <w:basedOn w:val="a5"/>
    <w:rsid w:val="00205C78"/>
    <w:pPr>
      <w:spacing w:after="60"/>
      <w:jc w:val="both"/>
    </w:pPr>
    <w:rPr>
      <w:rFonts w:ascii="Arial" w:hAnsi="Arial" w:cs="Arial"/>
      <w:sz w:val="20"/>
      <w:szCs w:val="20"/>
    </w:rPr>
  </w:style>
  <w:style w:type="paragraph" w:styleId="affa">
    <w:name w:val="Normal Indent"/>
    <w:basedOn w:val="a5"/>
    <w:rsid w:val="00205C78"/>
    <w:pPr>
      <w:spacing w:after="60"/>
      <w:ind w:left="708"/>
      <w:jc w:val="both"/>
    </w:pPr>
  </w:style>
  <w:style w:type="character" w:styleId="HTML5">
    <w:name w:val="HTML Definition"/>
    <w:rsid w:val="00205C78"/>
    <w:rPr>
      <w:i/>
      <w:iCs/>
    </w:rPr>
  </w:style>
  <w:style w:type="character" w:styleId="HTML6">
    <w:name w:val="HTML Variable"/>
    <w:rsid w:val="00205C78"/>
    <w:rPr>
      <w:i/>
      <w:iCs/>
    </w:rPr>
  </w:style>
  <w:style w:type="character" w:styleId="HTML7">
    <w:name w:val="HTML Typewriter"/>
    <w:rsid w:val="00205C78"/>
    <w:rPr>
      <w:rFonts w:ascii="Courier New" w:hAnsi="Courier New" w:cs="Courier New"/>
      <w:sz w:val="20"/>
      <w:szCs w:val="20"/>
    </w:rPr>
  </w:style>
  <w:style w:type="paragraph" w:styleId="affb">
    <w:name w:val="Signature"/>
    <w:basedOn w:val="a5"/>
    <w:link w:val="affc"/>
    <w:rsid w:val="00205C78"/>
    <w:pPr>
      <w:spacing w:after="60"/>
      <w:ind w:left="4252"/>
      <w:jc w:val="both"/>
    </w:pPr>
    <w:rPr>
      <w:lang w:val="x-none" w:eastAsia="x-none"/>
    </w:rPr>
  </w:style>
  <w:style w:type="character" w:customStyle="1" w:styleId="affc">
    <w:name w:val="Подпись Знак"/>
    <w:link w:val="affb"/>
    <w:rsid w:val="00205C78"/>
    <w:rPr>
      <w:sz w:val="24"/>
      <w:szCs w:val="24"/>
      <w:lang w:val="x-none" w:eastAsia="x-none"/>
    </w:rPr>
  </w:style>
  <w:style w:type="paragraph" w:styleId="affd">
    <w:name w:val="Salutation"/>
    <w:basedOn w:val="a5"/>
    <w:next w:val="a5"/>
    <w:link w:val="affe"/>
    <w:rsid w:val="00205C78"/>
    <w:pPr>
      <w:spacing w:after="60"/>
      <w:jc w:val="both"/>
    </w:pPr>
    <w:rPr>
      <w:lang w:val="x-none" w:eastAsia="x-none"/>
    </w:rPr>
  </w:style>
  <w:style w:type="character" w:customStyle="1" w:styleId="affe">
    <w:name w:val="Приветствие Знак"/>
    <w:link w:val="affd"/>
    <w:rsid w:val="00205C78"/>
    <w:rPr>
      <w:sz w:val="24"/>
      <w:szCs w:val="24"/>
      <w:lang w:val="x-none" w:eastAsia="x-none"/>
    </w:rPr>
  </w:style>
  <w:style w:type="paragraph" w:styleId="afff">
    <w:name w:val="List Continue"/>
    <w:basedOn w:val="a5"/>
    <w:rsid w:val="00205C78"/>
    <w:pPr>
      <w:spacing w:after="120"/>
      <w:ind w:left="283"/>
      <w:jc w:val="both"/>
    </w:pPr>
  </w:style>
  <w:style w:type="paragraph" w:styleId="2b">
    <w:name w:val="List Continue 2"/>
    <w:basedOn w:val="a5"/>
    <w:rsid w:val="00205C78"/>
    <w:pPr>
      <w:spacing w:after="120"/>
      <w:ind w:left="566"/>
      <w:jc w:val="both"/>
    </w:pPr>
  </w:style>
  <w:style w:type="paragraph" w:styleId="37">
    <w:name w:val="List Continue 3"/>
    <w:basedOn w:val="a5"/>
    <w:rsid w:val="00205C78"/>
    <w:pPr>
      <w:spacing w:after="120"/>
      <w:ind w:left="849"/>
      <w:jc w:val="both"/>
    </w:pPr>
  </w:style>
  <w:style w:type="paragraph" w:styleId="43">
    <w:name w:val="List Continue 4"/>
    <w:basedOn w:val="a5"/>
    <w:rsid w:val="00205C78"/>
    <w:pPr>
      <w:spacing w:after="120"/>
      <w:ind w:left="1132"/>
      <w:jc w:val="both"/>
    </w:pPr>
  </w:style>
  <w:style w:type="paragraph" w:styleId="53">
    <w:name w:val="List Continue 5"/>
    <w:basedOn w:val="a5"/>
    <w:rsid w:val="00205C78"/>
    <w:pPr>
      <w:spacing w:after="120"/>
      <w:ind w:left="1415"/>
      <w:jc w:val="both"/>
    </w:pPr>
  </w:style>
  <w:style w:type="character" w:styleId="afff0">
    <w:name w:val="FollowedHyperlink"/>
    <w:rsid w:val="00205C78"/>
    <w:rPr>
      <w:color w:val="800080"/>
      <w:u w:val="single"/>
    </w:rPr>
  </w:style>
  <w:style w:type="paragraph" w:styleId="afff1">
    <w:name w:val="Closing"/>
    <w:basedOn w:val="a5"/>
    <w:link w:val="afff2"/>
    <w:rsid w:val="00205C78"/>
    <w:pPr>
      <w:spacing w:after="60"/>
      <w:ind w:left="4252"/>
      <w:jc w:val="both"/>
    </w:pPr>
    <w:rPr>
      <w:lang w:val="x-none" w:eastAsia="x-none"/>
    </w:rPr>
  </w:style>
  <w:style w:type="character" w:customStyle="1" w:styleId="afff2">
    <w:name w:val="Прощание Знак"/>
    <w:link w:val="afff1"/>
    <w:rsid w:val="00205C78"/>
    <w:rPr>
      <w:sz w:val="24"/>
      <w:szCs w:val="24"/>
      <w:lang w:val="x-none" w:eastAsia="x-none"/>
    </w:rPr>
  </w:style>
  <w:style w:type="paragraph" w:styleId="afff3">
    <w:name w:val="List"/>
    <w:basedOn w:val="a5"/>
    <w:rsid w:val="00205C78"/>
    <w:pPr>
      <w:spacing w:after="60"/>
      <w:ind w:left="283" w:hanging="283"/>
      <w:jc w:val="both"/>
    </w:pPr>
  </w:style>
  <w:style w:type="paragraph" w:styleId="2c">
    <w:name w:val="List 2"/>
    <w:basedOn w:val="a5"/>
    <w:rsid w:val="00205C78"/>
    <w:pPr>
      <w:spacing w:after="60"/>
      <w:ind w:left="566" w:hanging="283"/>
      <w:jc w:val="both"/>
    </w:pPr>
  </w:style>
  <w:style w:type="paragraph" w:styleId="38">
    <w:name w:val="List 3"/>
    <w:basedOn w:val="a5"/>
    <w:rsid w:val="00205C78"/>
    <w:pPr>
      <w:spacing w:after="60"/>
      <w:ind w:left="849" w:hanging="283"/>
      <w:jc w:val="both"/>
    </w:pPr>
  </w:style>
  <w:style w:type="paragraph" w:styleId="44">
    <w:name w:val="List 4"/>
    <w:basedOn w:val="a5"/>
    <w:rsid w:val="00205C78"/>
    <w:pPr>
      <w:spacing w:after="60"/>
      <w:ind w:left="1132" w:hanging="283"/>
      <w:jc w:val="both"/>
    </w:pPr>
  </w:style>
  <w:style w:type="paragraph" w:styleId="54">
    <w:name w:val="List 5"/>
    <w:basedOn w:val="a5"/>
    <w:rsid w:val="00205C78"/>
    <w:pPr>
      <w:spacing w:after="60"/>
      <w:ind w:left="1415" w:hanging="283"/>
      <w:jc w:val="both"/>
    </w:pPr>
  </w:style>
  <w:style w:type="paragraph" w:styleId="HTML8">
    <w:name w:val="HTML Preformatted"/>
    <w:basedOn w:val="a5"/>
    <w:link w:val="HTML9"/>
    <w:qFormat/>
    <w:rsid w:val="00205C78"/>
    <w:pPr>
      <w:spacing w:after="60"/>
      <w:jc w:val="both"/>
    </w:pPr>
    <w:rPr>
      <w:rFonts w:ascii="Courier New" w:hAnsi="Courier New"/>
      <w:sz w:val="20"/>
      <w:szCs w:val="20"/>
      <w:lang w:val="x-none" w:eastAsia="x-none"/>
    </w:rPr>
  </w:style>
  <w:style w:type="character" w:customStyle="1" w:styleId="HTML9">
    <w:name w:val="Стандартный HTML Знак"/>
    <w:link w:val="HTML8"/>
    <w:qFormat/>
    <w:rsid w:val="00205C78"/>
    <w:rPr>
      <w:rFonts w:ascii="Courier New" w:hAnsi="Courier New"/>
      <w:lang w:val="x-none" w:eastAsia="x-none"/>
    </w:rPr>
  </w:style>
  <w:style w:type="character" w:styleId="HTMLa">
    <w:name w:val="HTML Cite"/>
    <w:rsid w:val="00205C78"/>
    <w:rPr>
      <w:i/>
      <w:iCs/>
    </w:rPr>
  </w:style>
  <w:style w:type="paragraph" w:styleId="afff4">
    <w:name w:val="Message Header"/>
    <w:basedOn w:val="a5"/>
    <w:link w:val="afff5"/>
    <w:rsid w:val="00205C78"/>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lang w:val="x-none" w:eastAsia="x-none"/>
    </w:rPr>
  </w:style>
  <w:style w:type="character" w:customStyle="1" w:styleId="afff5">
    <w:name w:val="Шапка Знак"/>
    <w:link w:val="afff4"/>
    <w:rsid w:val="00205C78"/>
    <w:rPr>
      <w:rFonts w:ascii="Arial" w:hAnsi="Arial"/>
      <w:sz w:val="24"/>
      <w:szCs w:val="24"/>
      <w:shd w:val="pct20" w:color="auto" w:fill="auto"/>
      <w:lang w:val="x-none" w:eastAsia="x-none"/>
    </w:rPr>
  </w:style>
  <w:style w:type="paragraph" w:styleId="afff6">
    <w:name w:val="E-mail Signature"/>
    <w:basedOn w:val="a5"/>
    <w:link w:val="afff7"/>
    <w:rsid w:val="00205C78"/>
    <w:pPr>
      <w:spacing w:after="60"/>
      <w:jc w:val="both"/>
    </w:pPr>
    <w:rPr>
      <w:lang w:val="x-none" w:eastAsia="x-none"/>
    </w:rPr>
  </w:style>
  <w:style w:type="character" w:customStyle="1" w:styleId="afff7">
    <w:name w:val="Электронная подпись Знак"/>
    <w:link w:val="afff6"/>
    <w:rsid w:val="00205C78"/>
    <w:rPr>
      <w:sz w:val="24"/>
      <w:szCs w:val="24"/>
      <w:lang w:val="x-none" w:eastAsia="x-none"/>
    </w:rPr>
  </w:style>
  <w:style w:type="paragraph" w:customStyle="1" w:styleId="15">
    <w:name w:val="Стиль1"/>
    <w:basedOn w:val="a5"/>
    <w:qFormat/>
    <w:rsid w:val="00205C78"/>
    <w:pPr>
      <w:keepNext/>
      <w:keepLines/>
      <w:widowControl w:val="0"/>
      <w:suppressLineNumbers/>
      <w:tabs>
        <w:tab w:val="num" w:pos="360"/>
      </w:tabs>
      <w:suppressAutoHyphens/>
      <w:spacing w:after="60"/>
    </w:pPr>
    <w:rPr>
      <w:b/>
      <w:sz w:val="28"/>
    </w:rPr>
  </w:style>
  <w:style w:type="paragraph" w:customStyle="1" w:styleId="2-1">
    <w:name w:val="содержание2-1"/>
    <w:basedOn w:val="31"/>
    <w:next w:val="a5"/>
    <w:rsid w:val="00205C78"/>
    <w:pPr>
      <w:numPr>
        <w:ilvl w:val="2"/>
      </w:numPr>
      <w:tabs>
        <w:tab w:val="num" w:pos="720"/>
      </w:tabs>
      <w:spacing w:before="240" w:after="60"/>
      <w:ind w:left="720" w:hanging="720"/>
    </w:pPr>
    <w:rPr>
      <w:rFonts w:ascii="Arial" w:hAnsi="Arial"/>
      <w:bCs w:val="0"/>
      <w:sz w:val="24"/>
      <w:szCs w:val="20"/>
      <w:lang w:eastAsia="x-none"/>
    </w:rPr>
  </w:style>
  <w:style w:type="paragraph" w:customStyle="1" w:styleId="211">
    <w:name w:val="Заголовок 2.1"/>
    <w:basedOn w:val="12"/>
    <w:rsid w:val="00205C78"/>
    <w:pPr>
      <w:keepLines/>
      <w:widowControl w:val="0"/>
      <w:suppressLineNumbers/>
      <w:suppressAutoHyphens/>
      <w:jc w:val="center"/>
    </w:pPr>
    <w:rPr>
      <w:rFonts w:ascii="Times New Roman" w:hAnsi="Times New Roman"/>
      <w:bCs w:val="0"/>
      <w:caps/>
      <w:color w:val="000000"/>
      <w:kern w:val="28"/>
      <w:sz w:val="24"/>
      <w:szCs w:val="28"/>
      <w:u w:color="000000"/>
    </w:rPr>
  </w:style>
  <w:style w:type="paragraph" w:customStyle="1" w:styleId="2d">
    <w:name w:val="Стиль2"/>
    <w:basedOn w:val="2"/>
    <w:qFormat/>
    <w:rsid w:val="00205C78"/>
    <w:pPr>
      <w:keepNext/>
      <w:keepLines/>
      <w:widowControl w:val="0"/>
      <w:numPr>
        <w:numId w:val="0"/>
      </w:numPr>
      <w:suppressLineNumbers/>
      <w:tabs>
        <w:tab w:val="num" w:pos="1476"/>
      </w:tabs>
      <w:suppressAutoHyphens/>
      <w:ind w:left="1476" w:hanging="576"/>
    </w:pPr>
    <w:rPr>
      <w:b/>
    </w:rPr>
  </w:style>
  <w:style w:type="paragraph" w:customStyle="1" w:styleId="39">
    <w:name w:val="Стиль3"/>
    <w:basedOn w:val="24"/>
    <w:qFormat/>
    <w:rsid w:val="00205C78"/>
    <w:pPr>
      <w:widowControl w:val="0"/>
      <w:tabs>
        <w:tab w:val="num" w:pos="767"/>
      </w:tabs>
      <w:adjustRightInd w:val="0"/>
      <w:spacing w:after="0" w:line="240" w:lineRule="auto"/>
      <w:ind w:left="540"/>
      <w:jc w:val="both"/>
      <w:textAlignment w:val="baseline"/>
    </w:pPr>
    <w:rPr>
      <w:szCs w:val="20"/>
    </w:rPr>
  </w:style>
  <w:style w:type="paragraph" w:customStyle="1" w:styleId="2-11">
    <w:name w:val="содержание2-11"/>
    <w:basedOn w:val="a5"/>
    <w:rsid w:val="00205C78"/>
    <w:pPr>
      <w:spacing w:after="60"/>
      <w:jc w:val="both"/>
    </w:pPr>
  </w:style>
  <w:style w:type="character" w:customStyle="1" w:styleId="16">
    <w:name w:val="Знак Знак1"/>
    <w:qFormat/>
    <w:rsid w:val="00205C78"/>
    <w:rPr>
      <w:noProof w:val="0"/>
      <w:sz w:val="24"/>
      <w:lang w:val="ru-RU" w:eastAsia="ru-RU" w:bidi="ar-SA"/>
    </w:rPr>
  </w:style>
  <w:style w:type="character" w:customStyle="1" w:styleId="3a">
    <w:name w:val="Стиль3 Знак"/>
    <w:basedOn w:val="16"/>
    <w:qFormat/>
    <w:rsid w:val="00205C78"/>
    <w:rPr>
      <w:noProof w:val="0"/>
      <w:sz w:val="24"/>
      <w:lang w:val="ru-RU" w:eastAsia="ru-RU" w:bidi="ar-SA"/>
    </w:rPr>
  </w:style>
  <w:style w:type="paragraph" w:customStyle="1" w:styleId="45">
    <w:name w:val="Стиль4"/>
    <w:basedOn w:val="22"/>
    <w:next w:val="a5"/>
    <w:qFormat/>
    <w:rsid w:val="00205C78"/>
    <w:pPr>
      <w:keepLines/>
      <w:widowControl w:val="0"/>
      <w:suppressLineNumbers/>
      <w:suppressAutoHyphens/>
      <w:ind w:firstLine="567"/>
    </w:pPr>
  </w:style>
  <w:style w:type="paragraph" w:customStyle="1" w:styleId="afff8">
    <w:name w:val="Таблица заголовок"/>
    <w:basedOn w:val="a5"/>
    <w:rsid w:val="00205C78"/>
    <w:pPr>
      <w:spacing w:before="120" w:after="120" w:line="360" w:lineRule="auto"/>
      <w:jc w:val="right"/>
    </w:pPr>
    <w:rPr>
      <w:b/>
      <w:sz w:val="28"/>
      <w:szCs w:val="28"/>
    </w:rPr>
  </w:style>
  <w:style w:type="paragraph" w:customStyle="1" w:styleId="afff9">
    <w:name w:val="текст таблицы"/>
    <w:basedOn w:val="a5"/>
    <w:rsid w:val="00205C78"/>
    <w:pPr>
      <w:spacing w:before="120"/>
      <w:ind w:right="-102"/>
    </w:pPr>
  </w:style>
  <w:style w:type="paragraph" w:customStyle="1" w:styleId="afffa">
    <w:name w:val="Пункт Знак"/>
    <w:basedOn w:val="a5"/>
    <w:rsid w:val="00205C78"/>
    <w:pPr>
      <w:tabs>
        <w:tab w:val="num" w:pos="1134"/>
        <w:tab w:val="left" w:pos="1701"/>
      </w:tabs>
      <w:snapToGrid w:val="0"/>
      <w:spacing w:line="360" w:lineRule="auto"/>
      <w:ind w:left="1134" w:hanging="567"/>
      <w:jc w:val="both"/>
    </w:pPr>
    <w:rPr>
      <w:sz w:val="28"/>
      <w:szCs w:val="20"/>
    </w:rPr>
  </w:style>
  <w:style w:type="paragraph" w:customStyle="1" w:styleId="afffb">
    <w:name w:val="a"/>
    <w:basedOn w:val="a5"/>
    <w:rsid w:val="00205C78"/>
    <w:pPr>
      <w:snapToGrid w:val="0"/>
      <w:spacing w:line="360" w:lineRule="auto"/>
      <w:ind w:left="1134" w:hanging="567"/>
      <w:jc w:val="both"/>
    </w:pPr>
    <w:rPr>
      <w:sz w:val="28"/>
      <w:szCs w:val="28"/>
    </w:rPr>
  </w:style>
  <w:style w:type="paragraph" w:customStyle="1" w:styleId="afffc">
    <w:name w:val="Словарная статья"/>
    <w:basedOn w:val="a5"/>
    <w:next w:val="a5"/>
    <w:qFormat/>
    <w:rsid w:val="00205C78"/>
    <w:pPr>
      <w:autoSpaceDE w:val="0"/>
      <w:autoSpaceDN w:val="0"/>
      <w:adjustRightInd w:val="0"/>
      <w:ind w:right="118"/>
      <w:jc w:val="both"/>
    </w:pPr>
    <w:rPr>
      <w:rFonts w:ascii="Arial" w:hAnsi="Arial"/>
      <w:sz w:val="20"/>
      <w:szCs w:val="20"/>
    </w:rPr>
  </w:style>
  <w:style w:type="paragraph" w:customStyle="1" w:styleId="afffd">
    <w:name w:val="Комментарий пользователя"/>
    <w:basedOn w:val="a5"/>
    <w:next w:val="a5"/>
    <w:qFormat/>
    <w:rsid w:val="00205C78"/>
    <w:pPr>
      <w:autoSpaceDE w:val="0"/>
      <w:autoSpaceDN w:val="0"/>
      <w:adjustRightInd w:val="0"/>
      <w:ind w:left="170"/>
    </w:pPr>
    <w:rPr>
      <w:rFonts w:ascii="Arial" w:hAnsi="Arial"/>
      <w:i/>
      <w:iCs/>
      <w:color w:val="000080"/>
      <w:sz w:val="20"/>
      <w:szCs w:val="20"/>
    </w:rPr>
  </w:style>
  <w:style w:type="character" w:customStyle="1" w:styleId="3b">
    <w:name w:val="Стиль3 Знак Знак"/>
    <w:rsid w:val="00205C78"/>
    <w:rPr>
      <w:noProof w:val="0"/>
      <w:sz w:val="24"/>
      <w:lang w:val="ru-RU" w:eastAsia="ru-RU" w:bidi="ar-SA"/>
    </w:rPr>
  </w:style>
  <w:style w:type="character" w:customStyle="1" w:styleId="labelbodytext1">
    <w:name w:val="label_body_text_1"/>
    <w:basedOn w:val="a6"/>
    <w:rsid w:val="00205C78"/>
  </w:style>
  <w:style w:type="character" w:customStyle="1" w:styleId="Anrede1IhrZeichen">
    <w:name w:val="Anrede1IhrZeichen"/>
    <w:rsid w:val="00205C78"/>
    <w:rPr>
      <w:rFonts w:ascii="Arial" w:hAnsi="Arial"/>
      <w:sz w:val="22"/>
    </w:rPr>
  </w:style>
  <w:style w:type="paragraph" w:customStyle="1" w:styleId="Iacaaiea">
    <w:name w:val="Iacaaiea"/>
    <w:basedOn w:val="Iauiue"/>
    <w:rsid w:val="00205C78"/>
    <w:pPr>
      <w:tabs>
        <w:tab w:val="left" w:pos="426"/>
      </w:tabs>
      <w:spacing w:before="120" w:line="360" w:lineRule="atLeast"/>
      <w:jc w:val="center"/>
    </w:pPr>
    <w:rPr>
      <w:b/>
      <w:sz w:val="22"/>
    </w:rPr>
  </w:style>
  <w:style w:type="paragraph" w:customStyle="1" w:styleId="Iauiue">
    <w:name w:val="Iau?iue"/>
    <w:rsid w:val="00205C78"/>
  </w:style>
  <w:style w:type="paragraph" w:customStyle="1" w:styleId="Iniiaiieoaenonionooii">
    <w:name w:val="Iniiaiie oaeno n ionooii"/>
    <w:basedOn w:val="Iauiue"/>
    <w:rsid w:val="00205C78"/>
    <w:pPr>
      <w:numPr>
        <w:ilvl w:val="1"/>
        <w:numId w:val="13"/>
      </w:numPr>
      <w:tabs>
        <w:tab w:val="clear" w:pos="1476"/>
      </w:tabs>
      <w:spacing w:line="360" w:lineRule="atLeast"/>
      <w:ind w:left="0" w:firstLine="567"/>
      <w:jc w:val="both"/>
    </w:pPr>
    <w:rPr>
      <w:sz w:val="24"/>
    </w:rPr>
  </w:style>
  <w:style w:type="paragraph" w:customStyle="1" w:styleId="Iniiaiieoaeno21">
    <w:name w:val="Iniiaiie oaeno 21"/>
    <w:basedOn w:val="Iauiue"/>
    <w:rsid w:val="00205C78"/>
    <w:pPr>
      <w:numPr>
        <w:ilvl w:val="2"/>
        <w:numId w:val="13"/>
      </w:numPr>
      <w:tabs>
        <w:tab w:val="clear" w:pos="767"/>
        <w:tab w:val="left" w:pos="1134"/>
      </w:tabs>
      <w:spacing w:after="120"/>
      <w:ind w:left="0" w:firstLine="567"/>
      <w:jc w:val="both"/>
    </w:pPr>
    <w:rPr>
      <w:color w:val="000000"/>
    </w:rPr>
  </w:style>
  <w:style w:type="paragraph" w:customStyle="1" w:styleId="Iniiaiieoaenoniono000">
    <w:name w:val="Iniiaiie oaeno n iono000"/>
    <w:basedOn w:val="Iauiue"/>
    <w:rsid w:val="00205C78"/>
    <w:pPr>
      <w:ind w:firstLine="567"/>
      <w:jc w:val="both"/>
    </w:pPr>
  </w:style>
  <w:style w:type="paragraph" w:customStyle="1" w:styleId="caaieiaie7">
    <w:name w:val="caaieiaie 7"/>
    <w:basedOn w:val="Iauiue"/>
    <w:next w:val="Iauiue"/>
    <w:rsid w:val="00205C78"/>
    <w:pPr>
      <w:keepNext/>
      <w:spacing w:before="120"/>
      <w:jc w:val="center"/>
    </w:pPr>
    <w:rPr>
      <w:sz w:val="28"/>
    </w:rPr>
  </w:style>
  <w:style w:type="paragraph" w:customStyle="1" w:styleId="caaieiaie2">
    <w:name w:val="caaieiaie 2"/>
    <w:basedOn w:val="Iauiue"/>
    <w:next w:val="Iauiue"/>
    <w:rsid w:val="00205C78"/>
    <w:pPr>
      <w:keepNext/>
      <w:spacing w:line="360" w:lineRule="atLeast"/>
      <w:jc w:val="center"/>
    </w:pPr>
    <w:rPr>
      <w:b/>
    </w:rPr>
  </w:style>
  <w:style w:type="paragraph" w:customStyle="1" w:styleId="caaieiaie3">
    <w:name w:val="caaieiaie 3"/>
    <w:basedOn w:val="Iauiue"/>
    <w:next w:val="Iauiue"/>
    <w:rsid w:val="00205C78"/>
    <w:pPr>
      <w:keepNext/>
      <w:spacing w:before="60" w:after="60"/>
      <w:jc w:val="center"/>
    </w:pPr>
    <w:rPr>
      <w:b/>
      <w:sz w:val="18"/>
    </w:rPr>
  </w:style>
  <w:style w:type="paragraph" w:customStyle="1" w:styleId="caaieiaie6">
    <w:name w:val="caaieiaie 6"/>
    <w:basedOn w:val="Iauiue"/>
    <w:next w:val="Iauiue"/>
    <w:rsid w:val="00205C78"/>
    <w:pPr>
      <w:keepNext/>
      <w:tabs>
        <w:tab w:val="left" w:pos="426"/>
      </w:tabs>
      <w:spacing w:before="120"/>
      <w:jc w:val="center"/>
    </w:pPr>
    <w:rPr>
      <w:b/>
      <w:sz w:val="22"/>
    </w:rPr>
  </w:style>
  <w:style w:type="paragraph" w:customStyle="1" w:styleId="2e">
    <w:name w:val="2"/>
    <w:basedOn w:val="a5"/>
    <w:next w:val="afffe"/>
    <w:link w:val="affff"/>
    <w:rsid w:val="00205C78"/>
    <w:pPr>
      <w:jc w:val="center"/>
    </w:pPr>
    <w:rPr>
      <w:b/>
      <w:sz w:val="28"/>
      <w:lang w:val="x-none" w:eastAsia="x-none"/>
    </w:rPr>
  </w:style>
  <w:style w:type="character" w:customStyle="1" w:styleId="affff">
    <w:name w:val="Заголовок Знак"/>
    <w:link w:val="2e"/>
    <w:qFormat/>
    <w:rsid w:val="00205C78"/>
    <w:rPr>
      <w:b/>
      <w:sz w:val="28"/>
      <w:szCs w:val="24"/>
    </w:rPr>
  </w:style>
  <w:style w:type="paragraph" w:customStyle="1" w:styleId="xl24">
    <w:name w:val="xl24"/>
    <w:basedOn w:val="a5"/>
    <w:rsid w:val="00205C78"/>
    <w:pPr>
      <w:spacing w:before="100" w:after="100"/>
      <w:textAlignment w:val="top"/>
    </w:pPr>
  </w:style>
  <w:style w:type="paragraph" w:customStyle="1" w:styleId="xl25">
    <w:name w:val="xl25"/>
    <w:basedOn w:val="a5"/>
    <w:rsid w:val="00205C78"/>
    <w:pPr>
      <w:spacing w:before="100" w:after="100"/>
      <w:textAlignment w:val="top"/>
    </w:pPr>
  </w:style>
  <w:style w:type="paragraph" w:customStyle="1" w:styleId="xl26">
    <w:name w:val="xl26"/>
    <w:basedOn w:val="a5"/>
    <w:rsid w:val="00205C78"/>
    <w:pPr>
      <w:spacing w:before="100" w:after="100"/>
      <w:jc w:val="center"/>
      <w:textAlignment w:val="top"/>
    </w:pPr>
  </w:style>
  <w:style w:type="paragraph" w:customStyle="1" w:styleId="xl27">
    <w:name w:val="xl27"/>
    <w:basedOn w:val="a5"/>
    <w:rsid w:val="00205C78"/>
    <w:pPr>
      <w:pBdr>
        <w:top w:val="single" w:sz="4" w:space="0" w:color="auto"/>
        <w:left w:val="single" w:sz="4" w:space="0" w:color="auto"/>
        <w:bottom w:val="single" w:sz="4" w:space="0" w:color="auto"/>
        <w:right w:val="single" w:sz="4" w:space="0" w:color="auto"/>
      </w:pBdr>
      <w:shd w:val="clear" w:color="auto" w:fill="FFFF00"/>
      <w:spacing w:before="100" w:after="100"/>
      <w:jc w:val="center"/>
      <w:textAlignment w:val="top"/>
    </w:pPr>
    <w:rPr>
      <w:b/>
      <w:sz w:val="22"/>
    </w:rPr>
  </w:style>
  <w:style w:type="paragraph" w:customStyle="1" w:styleId="xl28">
    <w:name w:val="xl28"/>
    <w:basedOn w:val="a5"/>
    <w:rsid w:val="00205C78"/>
    <w:pPr>
      <w:pBdr>
        <w:top w:val="single" w:sz="4" w:space="0" w:color="auto"/>
        <w:left w:val="single" w:sz="4" w:space="0" w:color="auto"/>
        <w:bottom w:val="single" w:sz="4" w:space="0" w:color="auto"/>
        <w:right w:val="single" w:sz="4" w:space="0" w:color="auto"/>
      </w:pBdr>
      <w:shd w:val="clear" w:color="auto" w:fill="FFFF00"/>
      <w:spacing w:before="100" w:after="100"/>
      <w:jc w:val="center"/>
      <w:textAlignment w:val="top"/>
    </w:pPr>
    <w:rPr>
      <w:b/>
      <w:sz w:val="22"/>
    </w:rPr>
  </w:style>
  <w:style w:type="paragraph" w:customStyle="1" w:styleId="xl29">
    <w:name w:val="xl29"/>
    <w:basedOn w:val="a5"/>
    <w:rsid w:val="00205C78"/>
    <w:pPr>
      <w:pBdr>
        <w:top w:val="single" w:sz="4" w:space="0" w:color="auto"/>
        <w:left w:val="single" w:sz="4" w:space="0" w:color="auto"/>
        <w:bottom w:val="single" w:sz="4" w:space="0" w:color="auto"/>
        <w:right w:val="single" w:sz="4" w:space="0" w:color="auto"/>
      </w:pBdr>
      <w:spacing w:before="100" w:after="100"/>
      <w:textAlignment w:val="top"/>
    </w:pPr>
    <w:rPr>
      <w:sz w:val="22"/>
    </w:rPr>
  </w:style>
  <w:style w:type="paragraph" w:customStyle="1" w:styleId="xl30">
    <w:name w:val="xl30"/>
    <w:basedOn w:val="a5"/>
    <w:rsid w:val="00205C78"/>
    <w:pPr>
      <w:pBdr>
        <w:left w:val="single" w:sz="4" w:space="0" w:color="auto"/>
      </w:pBdr>
      <w:spacing w:before="100" w:after="100"/>
      <w:textAlignment w:val="top"/>
    </w:pPr>
    <w:rPr>
      <w:sz w:val="22"/>
    </w:rPr>
  </w:style>
  <w:style w:type="paragraph" w:customStyle="1" w:styleId="xl31">
    <w:name w:val="xl31"/>
    <w:basedOn w:val="a5"/>
    <w:rsid w:val="00205C78"/>
    <w:pPr>
      <w:pBdr>
        <w:left w:val="single" w:sz="4" w:space="0" w:color="auto"/>
        <w:right w:val="single" w:sz="4" w:space="0" w:color="auto"/>
      </w:pBdr>
      <w:spacing w:before="100" w:after="100"/>
      <w:textAlignment w:val="top"/>
    </w:pPr>
    <w:rPr>
      <w:sz w:val="22"/>
    </w:rPr>
  </w:style>
  <w:style w:type="paragraph" w:customStyle="1" w:styleId="xl32">
    <w:name w:val="xl32"/>
    <w:basedOn w:val="a5"/>
    <w:rsid w:val="00205C78"/>
    <w:pPr>
      <w:pBdr>
        <w:left w:val="single" w:sz="4" w:space="0" w:color="auto"/>
        <w:bottom w:val="single" w:sz="4" w:space="0" w:color="auto"/>
        <w:right w:val="single" w:sz="4" w:space="0" w:color="auto"/>
      </w:pBdr>
      <w:spacing w:before="100" w:after="100"/>
      <w:jc w:val="center"/>
      <w:textAlignment w:val="top"/>
    </w:pPr>
    <w:rPr>
      <w:sz w:val="22"/>
    </w:rPr>
  </w:style>
  <w:style w:type="paragraph" w:customStyle="1" w:styleId="xl33">
    <w:name w:val="xl33"/>
    <w:basedOn w:val="a5"/>
    <w:rsid w:val="00205C78"/>
    <w:pPr>
      <w:pBdr>
        <w:top w:val="single" w:sz="4" w:space="0" w:color="auto"/>
        <w:left w:val="single" w:sz="4" w:space="0" w:color="auto"/>
        <w:bottom w:val="single" w:sz="4" w:space="0" w:color="auto"/>
        <w:right w:val="single" w:sz="4" w:space="0" w:color="auto"/>
      </w:pBdr>
      <w:spacing w:before="100" w:after="100"/>
      <w:textAlignment w:val="top"/>
    </w:pPr>
    <w:rPr>
      <w:sz w:val="22"/>
    </w:rPr>
  </w:style>
  <w:style w:type="paragraph" w:customStyle="1" w:styleId="xl34">
    <w:name w:val="xl34"/>
    <w:basedOn w:val="a5"/>
    <w:rsid w:val="00205C78"/>
    <w:pPr>
      <w:pBdr>
        <w:top w:val="single" w:sz="4" w:space="0" w:color="auto"/>
        <w:left w:val="single" w:sz="4" w:space="0" w:color="auto"/>
        <w:bottom w:val="single" w:sz="4" w:space="0" w:color="auto"/>
        <w:right w:val="single" w:sz="4" w:space="0" w:color="auto"/>
      </w:pBdr>
      <w:spacing w:before="100" w:after="100"/>
      <w:jc w:val="right"/>
      <w:textAlignment w:val="top"/>
    </w:pPr>
    <w:rPr>
      <w:sz w:val="22"/>
    </w:rPr>
  </w:style>
  <w:style w:type="paragraph" w:customStyle="1" w:styleId="xl35">
    <w:name w:val="xl35"/>
    <w:basedOn w:val="a5"/>
    <w:rsid w:val="00205C78"/>
    <w:pPr>
      <w:pBdr>
        <w:top w:val="single" w:sz="4" w:space="0" w:color="auto"/>
        <w:left w:val="single" w:sz="4" w:space="0" w:color="auto"/>
        <w:bottom w:val="single" w:sz="4" w:space="0" w:color="auto"/>
        <w:right w:val="single" w:sz="4" w:space="0" w:color="auto"/>
      </w:pBdr>
      <w:spacing w:before="100" w:after="100"/>
      <w:jc w:val="center"/>
      <w:textAlignment w:val="top"/>
    </w:pPr>
    <w:rPr>
      <w:sz w:val="22"/>
    </w:rPr>
  </w:style>
  <w:style w:type="paragraph" w:customStyle="1" w:styleId="xl36">
    <w:name w:val="xl36"/>
    <w:basedOn w:val="a5"/>
    <w:rsid w:val="00205C78"/>
    <w:pPr>
      <w:pBdr>
        <w:top w:val="single" w:sz="4" w:space="0" w:color="auto"/>
        <w:left w:val="single" w:sz="4" w:space="0" w:color="auto"/>
        <w:bottom w:val="single" w:sz="4" w:space="0" w:color="auto"/>
        <w:right w:val="single" w:sz="4" w:space="0" w:color="auto"/>
      </w:pBdr>
      <w:spacing w:before="100" w:after="100"/>
      <w:textAlignment w:val="top"/>
    </w:pPr>
    <w:rPr>
      <w:b/>
      <w:sz w:val="22"/>
    </w:rPr>
  </w:style>
  <w:style w:type="paragraph" w:customStyle="1" w:styleId="xl37">
    <w:name w:val="xl37"/>
    <w:basedOn w:val="a5"/>
    <w:rsid w:val="00205C78"/>
    <w:pPr>
      <w:pBdr>
        <w:top w:val="single" w:sz="4" w:space="0" w:color="auto"/>
        <w:left w:val="single" w:sz="4" w:space="0" w:color="auto"/>
        <w:bottom w:val="single" w:sz="4" w:space="0" w:color="auto"/>
        <w:right w:val="single" w:sz="4" w:space="0" w:color="auto"/>
      </w:pBdr>
      <w:spacing w:before="100" w:after="100"/>
      <w:jc w:val="right"/>
      <w:textAlignment w:val="top"/>
    </w:pPr>
    <w:rPr>
      <w:sz w:val="22"/>
    </w:rPr>
  </w:style>
  <w:style w:type="paragraph" w:customStyle="1" w:styleId="xl38">
    <w:name w:val="xl38"/>
    <w:basedOn w:val="a5"/>
    <w:rsid w:val="00205C78"/>
    <w:pPr>
      <w:pBdr>
        <w:top w:val="single" w:sz="4" w:space="0" w:color="auto"/>
        <w:left w:val="single" w:sz="4" w:space="0" w:color="auto"/>
        <w:bottom w:val="single" w:sz="4" w:space="0" w:color="auto"/>
        <w:right w:val="single" w:sz="4" w:space="0" w:color="auto"/>
      </w:pBdr>
      <w:spacing w:before="100" w:after="100"/>
      <w:jc w:val="center"/>
      <w:textAlignment w:val="top"/>
    </w:pPr>
    <w:rPr>
      <w:sz w:val="22"/>
    </w:rPr>
  </w:style>
  <w:style w:type="paragraph" w:customStyle="1" w:styleId="xl39">
    <w:name w:val="xl39"/>
    <w:basedOn w:val="a5"/>
    <w:rsid w:val="00205C78"/>
    <w:pPr>
      <w:pBdr>
        <w:top w:val="single" w:sz="4" w:space="0" w:color="auto"/>
        <w:left w:val="single" w:sz="4" w:space="9" w:color="auto"/>
        <w:bottom w:val="single" w:sz="4" w:space="0" w:color="auto"/>
        <w:right w:val="single" w:sz="4" w:space="0" w:color="auto"/>
      </w:pBdr>
      <w:spacing w:before="100" w:after="100"/>
      <w:textAlignment w:val="top"/>
    </w:pPr>
    <w:rPr>
      <w:sz w:val="22"/>
    </w:rPr>
  </w:style>
  <w:style w:type="paragraph" w:customStyle="1" w:styleId="xl40">
    <w:name w:val="xl40"/>
    <w:basedOn w:val="a5"/>
    <w:rsid w:val="00205C78"/>
    <w:pPr>
      <w:pBdr>
        <w:top w:val="single" w:sz="4" w:space="0" w:color="auto"/>
        <w:left w:val="single" w:sz="4" w:space="0" w:color="auto"/>
        <w:bottom w:val="single" w:sz="4" w:space="0" w:color="auto"/>
        <w:right w:val="single" w:sz="4" w:space="0" w:color="auto"/>
      </w:pBdr>
      <w:spacing w:before="100" w:after="100"/>
      <w:textAlignment w:val="top"/>
    </w:pPr>
    <w:rPr>
      <w:sz w:val="22"/>
    </w:rPr>
  </w:style>
  <w:style w:type="paragraph" w:customStyle="1" w:styleId="xl41">
    <w:name w:val="xl41"/>
    <w:basedOn w:val="a5"/>
    <w:rsid w:val="00205C78"/>
    <w:pPr>
      <w:pBdr>
        <w:top w:val="single" w:sz="4" w:space="0" w:color="auto"/>
        <w:left w:val="single" w:sz="4" w:space="18" w:color="auto"/>
        <w:bottom w:val="single" w:sz="4" w:space="0" w:color="auto"/>
        <w:right w:val="single" w:sz="4" w:space="0" w:color="auto"/>
      </w:pBdr>
      <w:spacing w:before="100" w:after="100"/>
      <w:textAlignment w:val="top"/>
    </w:pPr>
    <w:rPr>
      <w:sz w:val="22"/>
    </w:rPr>
  </w:style>
  <w:style w:type="paragraph" w:customStyle="1" w:styleId="xl42">
    <w:name w:val="xl42"/>
    <w:basedOn w:val="a5"/>
    <w:rsid w:val="00205C78"/>
    <w:pPr>
      <w:spacing w:before="100" w:after="100"/>
      <w:jc w:val="right"/>
      <w:textAlignment w:val="top"/>
    </w:pPr>
  </w:style>
  <w:style w:type="paragraph" w:customStyle="1" w:styleId="xl43">
    <w:name w:val="xl43"/>
    <w:basedOn w:val="a5"/>
    <w:rsid w:val="00205C78"/>
    <w:pPr>
      <w:spacing w:before="100" w:after="100"/>
      <w:jc w:val="center"/>
    </w:pPr>
    <w:rPr>
      <w:b/>
      <w:sz w:val="28"/>
    </w:rPr>
  </w:style>
  <w:style w:type="paragraph" w:customStyle="1" w:styleId="xl44">
    <w:name w:val="xl44"/>
    <w:basedOn w:val="a5"/>
    <w:rsid w:val="00205C78"/>
    <w:pPr>
      <w:spacing w:before="100" w:after="100"/>
      <w:jc w:val="center"/>
    </w:pPr>
  </w:style>
  <w:style w:type="paragraph" w:customStyle="1" w:styleId="xl45">
    <w:name w:val="xl45"/>
    <w:basedOn w:val="a5"/>
    <w:rsid w:val="00205C78"/>
    <w:pPr>
      <w:spacing w:before="100" w:after="100"/>
      <w:jc w:val="center"/>
    </w:pPr>
    <w:rPr>
      <w:b/>
      <w:sz w:val="28"/>
    </w:rPr>
  </w:style>
  <w:style w:type="paragraph" w:customStyle="1" w:styleId="xl46">
    <w:name w:val="xl46"/>
    <w:basedOn w:val="a5"/>
    <w:rsid w:val="00205C78"/>
    <w:pPr>
      <w:spacing w:before="100" w:after="100"/>
      <w:jc w:val="center"/>
    </w:pPr>
  </w:style>
  <w:style w:type="paragraph" w:customStyle="1" w:styleId="xl22">
    <w:name w:val="xl22"/>
    <w:basedOn w:val="a5"/>
    <w:rsid w:val="00205C78"/>
    <w:pPr>
      <w:spacing w:before="100" w:after="100"/>
      <w:textAlignment w:val="top"/>
    </w:pPr>
    <w:rPr>
      <w:sz w:val="28"/>
    </w:rPr>
  </w:style>
  <w:style w:type="paragraph" w:customStyle="1" w:styleId="affff0">
    <w:name w:val="раздел договора"/>
    <w:basedOn w:val="a"/>
    <w:rsid w:val="00205C78"/>
    <w:pPr>
      <w:numPr>
        <w:numId w:val="0"/>
      </w:numPr>
      <w:tabs>
        <w:tab w:val="num" w:pos="360"/>
      </w:tabs>
      <w:spacing w:before="120" w:after="120"/>
      <w:ind w:left="360" w:hanging="360"/>
      <w:jc w:val="center"/>
    </w:pPr>
    <w:rPr>
      <w:rFonts w:ascii="Arial" w:hAnsi="Arial"/>
      <w:b/>
      <w:color w:val="000000"/>
      <w:sz w:val="20"/>
    </w:rPr>
  </w:style>
  <w:style w:type="paragraph" w:customStyle="1" w:styleId="font5">
    <w:name w:val="font5"/>
    <w:basedOn w:val="a5"/>
    <w:qFormat/>
    <w:rsid w:val="00205C78"/>
    <w:pPr>
      <w:spacing w:before="100" w:beforeAutospacing="1" w:after="100" w:afterAutospacing="1"/>
    </w:pPr>
  </w:style>
  <w:style w:type="paragraph" w:customStyle="1" w:styleId="affff1">
    <w:name w:val="Таблица шапка"/>
    <w:basedOn w:val="a5"/>
    <w:rsid w:val="00205C78"/>
    <w:pPr>
      <w:keepNext/>
      <w:spacing w:before="40" w:after="40"/>
      <w:ind w:left="57" w:right="57"/>
    </w:pPr>
    <w:rPr>
      <w:sz w:val="18"/>
      <w:szCs w:val="18"/>
    </w:rPr>
  </w:style>
  <w:style w:type="paragraph" w:customStyle="1" w:styleId="2f">
    <w:name w:val="заголовок 2"/>
    <w:basedOn w:val="a5"/>
    <w:next w:val="a5"/>
    <w:rsid w:val="00205C78"/>
    <w:pPr>
      <w:keepNext/>
      <w:suppressAutoHyphens/>
      <w:jc w:val="center"/>
      <w:outlineLvl w:val="1"/>
    </w:pPr>
  </w:style>
  <w:style w:type="paragraph" w:customStyle="1" w:styleId="affff2">
    <w:name w:val="для рисунка"/>
    <w:basedOn w:val="af5"/>
    <w:rsid w:val="00205C78"/>
    <w:pPr>
      <w:suppressAutoHyphens w:val="0"/>
      <w:autoSpaceDE w:val="0"/>
      <w:autoSpaceDN w:val="0"/>
      <w:spacing w:before="120" w:after="120"/>
      <w:jc w:val="center"/>
      <w:outlineLvl w:val="9"/>
    </w:pPr>
    <w:rPr>
      <w:rFonts w:ascii="Journal" w:hAnsi="Journal"/>
      <w:color w:val="auto"/>
      <w:szCs w:val="24"/>
    </w:rPr>
  </w:style>
  <w:style w:type="paragraph" w:customStyle="1" w:styleId="02statia2">
    <w:name w:val="02statia2"/>
    <w:basedOn w:val="a5"/>
    <w:rsid w:val="00205C78"/>
    <w:pPr>
      <w:spacing w:before="120" w:line="320" w:lineRule="atLeast"/>
      <w:ind w:left="2020" w:hanging="880"/>
      <w:jc w:val="both"/>
    </w:pPr>
    <w:rPr>
      <w:rFonts w:ascii="GaramondNarrowC" w:hAnsi="GaramondNarrowC"/>
      <w:color w:val="000000"/>
      <w:sz w:val="21"/>
      <w:szCs w:val="21"/>
    </w:rPr>
  </w:style>
  <w:style w:type="paragraph" w:customStyle="1" w:styleId="ConsNonformat">
    <w:name w:val="ConsNonformat"/>
    <w:rsid w:val="00205C78"/>
    <w:pPr>
      <w:widowControl w:val="0"/>
      <w:autoSpaceDE w:val="0"/>
      <w:autoSpaceDN w:val="0"/>
      <w:adjustRightInd w:val="0"/>
    </w:pPr>
    <w:rPr>
      <w:rFonts w:ascii="Courier New" w:hAnsi="Courier New" w:cs="Courier New"/>
    </w:rPr>
  </w:style>
  <w:style w:type="paragraph" w:styleId="affff3">
    <w:name w:val="footnote text"/>
    <w:basedOn w:val="a5"/>
    <w:link w:val="affff4"/>
    <w:rsid w:val="00205C78"/>
    <w:rPr>
      <w:sz w:val="20"/>
      <w:szCs w:val="20"/>
    </w:rPr>
  </w:style>
  <w:style w:type="character" w:customStyle="1" w:styleId="affff4">
    <w:name w:val="Текст сноски Знак"/>
    <w:basedOn w:val="a6"/>
    <w:link w:val="affff3"/>
    <w:qFormat/>
    <w:rsid w:val="00205C78"/>
  </w:style>
  <w:style w:type="paragraph" w:customStyle="1" w:styleId="110">
    <w:name w:val="заголовок 11"/>
    <w:basedOn w:val="a5"/>
    <w:next w:val="a5"/>
    <w:rsid w:val="00205C78"/>
    <w:pPr>
      <w:keepNext/>
      <w:snapToGrid w:val="0"/>
      <w:jc w:val="center"/>
    </w:pPr>
    <w:rPr>
      <w:szCs w:val="20"/>
    </w:rPr>
  </w:style>
  <w:style w:type="paragraph" w:customStyle="1" w:styleId="17">
    <w:name w:val="Обычный1"/>
    <w:qFormat/>
    <w:rsid w:val="00205C78"/>
    <w:pPr>
      <w:widowControl w:val="0"/>
      <w:snapToGrid w:val="0"/>
      <w:ind w:firstLine="400"/>
      <w:jc w:val="both"/>
    </w:pPr>
    <w:rPr>
      <w:sz w:val="24"/>
    </w:rPr>
  </w:style>
  <w:style w:type="character" w:customStyle="1" w:styleId="FontStyle25">
    <w:name w:val="Font Style25"/>
    <w:rsid w:val="00205C78"/>
    <w:rPr>
      <w:rFonts w:ascii="Times New Roman" w:hAnsi="Times New Roman" w:cs="Times New Roman"/>
      <w:sz w:val="24"/>
      <w:szCs w:val="24"/>
    </w:rPr>
  </w:style>
  <w:style w:type="paragraph" w:customStyle="1" w:styleId="affff5">
    <w:name w:val="Знак Знак Знак Знак Знак Знак Знак Знак Знак Знак Знак Знак"/>
    <w:basedOn w:val="a5"/>
    <w:rsid w:val="00205C78"/>
    <w:pPr>
      <w:spacing w:before="100" w:beforeAutospacing="1" w:after="100" w:afterAutospacing="1"/>
      <w:jc w:val="both"/>
    </w:pPr>
    <w:rPr>
      <w:rFonts w:ascii="Tahoma" w:hAnsi="Tahoma" w:cs="Tahoma"/>
      <w:sz w:val="20"/>
      <w:szCs w:val="20"/>
      <w:lang w:val="en-US" w:eastAsia="en-US"/>
    </w:rPr>
  </w:style>
  <w:style w:type="paragraph" w:customStyle="1" w:styleId="affff6">
    <w:name w:val="Знак Знак Знак Знак Знак Знак Знак Знак Знак Знак Знак Знак Знак"/>
    <w:basedOn w:val="a5"/>
    <w:rsid w:val="00205C78"/>
    <w:pPr>
      <w:spacing w:before="100" w:beforeAutospacing="1" w:after="100" w:afterAutospacing="1"/>
      <w:jc w:val="both"/>
    </w:pPr>
    <w:rPr>
      <w:rFonts w:ascii="Tahoma" w:hAnsi="Tahoma" w:cs="Tahoma"/>
      <w:sz w:val="20"/>
      <w:szCs w:val="20"/>
      <w:lang w:val="en-US" w:eastAsia="en-US"/>
    </w:rPr>
  </w:style>
  <w:style w:type="character" w:styleId="affff7">
    <w:name w:val="annotation reference"/>
    <w:uiPriority w:val="99"/>
    <w:unhideWhenUsed/>
    <w:rsid w:val="00205C78"/>
    <w:rPr>
      <w:sz w:val="16"/>
      <w:szCs w:val="16"/>
    </w:rPr>
  </w:style>
  <w:style w:type="paragraph" w:styleId="affff8">
    <w:name w:val="annotation text"/>
    <w:basedOn w:val="a5"/>
    <w:link w:val="affff9"/>
    <w:unhideWhenUsed/>
    <w:rsid w:val="00205C78"/>
    <w:rPr>
      <w:color w:val="000000"/>
      <w:sz w:val="20"/>
      <w:szCs w:val="20"/>
      <w:u w:color="000000"/>
      <w:lang w:val="x-none" w:eastAsia="x-none"/>
    </w:rPr>
  </w:style>
  <w:style w:type="character" w:customStyle="1" w:styleId="affff9">
    <w:name w:val="Текст примечания Знак"/>
    <w:link w:val="affff8"/>
    <w:qFormat/>
    <w:rsid w:val="00205C78"/>
    <w:rPr>
      <w:color w:val="000000"/>
      <w:u w:color="000000"/>
      <w:lang w:val="x-none" w:eastAsia="x-none"/>
    </w:rPr>
  </w:style>
  <w:style w:type="paragraph" w:styleId="affffa">
    <w:name w:val="annotation subject"/>
    <w:basedOn w:val="affff8"/>
    <w:next w:val="affff8"/>
    <w:link w:val="affffb"/>
    <w:unhideWhenUsed/>
    <w:qFormat/>
    <w:rsid w:val="00205C78"/>
    <w:rPr>
      <w:b/>
      <w:bCs/>
    </w:rPr>
  </w:style>
  <w:style w:type="character" w:customStyle="1" w:styleId="affffb">
    <w:name w:val="Тема примечания Знак"/>
    <w:link w:val="affffa"/>
    <w:qFormat/>
    <w:rsid w:val="00205C78"/>
    <w:rPr>
      <w:b/>
      <w:bCs/>
      <w:color w:val="000000"/>
      <w:u w:color="000000"/>
      <w:lang w:val="x-none" w:eastAsia="x-none"/>
    </w:rPr>
  </w:style>
  <w:style w:type="paragraph" w:styleId="affffc">
    <w:name w:val="endnote text"/>
    <w:basedOn w:val="a5"/>
    <w:link w:val="affffd"/>
    <w:unhideWhenUsed/>
    <w:rsid w:val="00205C78"/>
    <w:rPr>
      <w:color w:val="000000"/>
      <w:sz w:val="20"/>
      <w:szCs w:val="20"/>
      <w:u w:color="000000"/>
      <w:lang w:val="x-none" w:eastAsia="x-none"/>
    </w:rPr>
  </w:style>
  <w:style w:type="character" w:customStyle="1" w:styleId="affffd">
    <w:name w:val="Текст концевой сноски Знак"/>
    <w:link w:val="affffc"/>
    <w:qFormat/>
    <w:rsid w:val="00205C78"/>
    <w:rPr>
      <w:color w:val="000000"/>
      <w:u w:color="000000"/>
      <w:lang w:val="x-none" w:eastAsia="x-none"/>
    </w:rPr>
  </w:style>
  <w:style w:type="character" w:styleId="affffe">
    <w:name w:val="endnote reference"/>
    <w:uiPriority w:val="99"/>
    <w:unhideWhenUsed/>
    <w:rsid w:val="00205C78"/>
    <w:rPr>
      <w:vertAlign w:val="superscript"/>
    </w:rPr>
  </w:style>
  <w:style w:type="character" w:styleId="afffff">
    <w:name w:val="footnote reference"/>
    <w:uiPriority w:val="99"/>
    <w:unhideWhenUsed/>
    <w:rsid w:val="00205C78"/>
    <w:rPr>
      <w:vertAlign w:val="superscript"/>
    </w:rPr>
  </w:style>
  <w:style w:type="paragraph" w:styleId="18">
    <w:name w:val="toc 1"/>
    <w:basedOn w:val="a5"/>
    <w:next w:val="a5"/>
    <w:autoRedefine/>
    <w:uiPriority w:val="39"/>
    <w:unhideWhenUsed/>
    <w:rsid w:val="00205C78"/>
    <w:rPr>
      <w:color w:val="000000"/>
      <w:sz w:val="20"/>
      <w:szCs w:val="20"/>
      <w:u w:color="000000"/>
    </w:rPr>
  </w:style>
  <w:style w:type="paragraph" w:styleId="3c">
    <w:name w:val="toc 3"/>
    <w:basedOn w:val="a5"/>
    <w:next w:val="a5"/>
    <w:autoRedefine/>
    <w:unhideWhenUsed/>
    <w:rsid w:val="00205C78"/>
    <w:pPr>
      <w:ind w:left="400"/>
    </w:pPr>
    <w:rPr>
      <w:color w:val="000000"/>
      <w:sz w:val="20"/>
      <w:szCs w:val="20"/>
      <w:u w:color="000000"/>
    </w:rPr>
  </w:style>
  <w:style w:type="paragraph" w:styleId="2f0">
    <w:name w:val="toc 2"/>
    <w:basedOn w:val="a5"/>
    <w:next w:val="a5"/>
    <w:autoRedefine/>
    <w:uiPriority w:val="39"/>
    <w:unhideWhenUsed/>
    <w:rsid w:val="00205C78"/>
    <w:pPr>
      <w:ind w:left="200"/>
    </w:pPr>
    <w:rPr>
      <w:color w:val="000000"/>
      <w:sz w:val="20"/>
      <w:szCs w:val="20"/>
      <w:u w:color="000000"/>
    </w:rPr>
  </w:style>
  <w:style w:type="paragraph" w:styleId="afffff0">
    <w:name w:val="TOC Heading"/>
    <w:basedOn w:val="12"/>
    <w:next w:val="a5"/>
    <w:uiPriority w:val="39"/>
    <w:unhideWhenUsed/>
    <w:qFormat/>
    <w:rsid w:val="00205C78"/>
    <w:pPr>
      <w:keepLines/>
      <w:spacing w:before="480" w:after="0" w:line="276" w:lineRule="auto"/>
      <w:outlineLvl w:val="9"/>
    </w:pPr>
    <w:rPr>
      <w:color w:val="365F91"/>
      <w:kern w:val="0"/>
      <w:sz w:val="28"/>
      <w:szCs w:val="28"/>
      <w:lang w:eastAsia="en-US"/>
    </w:rPr>
  </w:style>
  <w:style w:type="paragraph" w:styleId="afffff1">
    <w:name w:val="List Paragraph"/>
    <w:aliases w:val="Ненумерованный список,Л‡Ќ€љ –•Џ–ђ€1,кЊ’—“Њ_”‰€’’ћЋ –•Џ–”ђ,_нсxон_пѓйсс_л …Нм…п_,Л‡Ќ€љ –∙Џ–ђ€1,кЊ’—“Њ_”‰€’’ћЋ –∙Џ–”ђ"/>
    <w:basedOn w:val="a5"/>
    <w:link w:val="afffff2"/>
    <w:uiPriority w:val="34"/>
    <w:qFormat/>
    <w:rsid w:val="00205C78"/>
    <w:pPr>
      <w:spacing w:after="200" w:line="276" w:lineRule="auto"/>
      <w:ind w:left="720"/>
      <w:contextualSpacing/>
    </w:pPr>
    <w:rPr>
      <w:rFonts w:ascii="Calibri" w:eastAsia="Calibri" w:hAnsi="Calibri"/>
      <w:sz w:val="22"/>
      <w:szCs w:val="22"/>
      <w:lang w:val="x-none" w:eastAsia="en-US"/>
    </w:rPr>
  </w:style>
  <w:style w:type="character" w:customStyle="1" w:styleId="tendersubject1">
    <w:name w:val="tendersubject1"/>
    <w:rsid w:val="00205C78"/>
    <w:rPr>
      <w:b/>
      <w:color w:val="0000FF"/>
      <w:sz w:val="20"/>
    </w:rPr>
  </w:style>
  <w:style w:type="paragraph" w:customStyle="1" w:styleId="2f1">
    <w:name w:val="Обычный (веб)2"/>
    <w:basedOn w:val="a5"/>
    <w:qFormat/>
    <w:rsid w:val="00205C78"/>
    <w:pPr>
      <w:spacing w:before="105" w:after="105"/>
      <w:ind w:firstLine="240"/>
    </w:pPr>
    <w:rPr>
      <w:color w:val="3C392C"/>
      <w:sz w:val="26"/>
      <w:szCs w:val="26"/>
      <w:lang w:eastAsia="ar-SA"/>
    </w:rPr>
  </w:style>
  <w:style w:type="paragraph" w:customStyle="1" w:styleId="19">
    <w:name w:val="заг1табл"/>
    <w:basedOn w:val="a5"/>
    <w:rsid w:val="00205C78"/>
    <w:pPr>
      <w:widowControl w:val="0"/>
      <w:overflowPunct w:val="0"/>
      <w:autoSpaceDE w:val="0"/>
      <w:spacing w:before="60"/>
      <w:ind w:right="357"/>
      <w:jc w:val="center"/>
    </w:pPr>
    <w:rPr>
      <w:b/>
      <w:iCs/>
      <w:sz w:val="22"/>
      <w:szCs w:val="20"/>
      <w:lang w:eastAsia="ar-SA"/>
    </w:rPr>
  </w:style>
  <w:style w:type="paragraph" w:customStyle="1" w:styleId="ConsPlusNonformat">
    <w:name w:val="ConsPlusNonformat"/>
    <w:qFormat/>
    <w:rsid w:val="00205C78"/>
    <w:pPr>
      <w:widowControl w:val="0"/>
      <w:autoSpaceDE w:val="0"/>
      <w:autoSpaceDN w:val="0"/>
      <w:adjustRightInd w:val="0"/>
    </w:pPr>
    <w:rPr>
      <w:rFonts w:ascii="Courier New" w:hAnsi="Courier New" w:cs="Courier New"/>
    </w:rPr>
  </w:style>
  <w:style w:type="paragraph" w:customStyle="1" w:styleId="s1">
    <w:name w:val="s_1"/>
    <w:basedOn w:val="a5"/>
    <w:rsid w:val="00205C78"/>
    <w:pPr>
      <w:spacing w:before="100" w:beforeAutospacing="1" w:after="100" w:afterAutospacing="1"/>
    </w:pPr>
  </w:style>
  <w:style w:type="paragraph" w:customStyle="1" w:styleId="s22">
    <w:name w:val="s_22"/>
    <w:basedOn w:val="a5"/>
    <w:rsid w:val="00205C78"/>
    <w:pPr>
      <w:spacing w:before="100" w:beforeAutospacing="1" w:after="100" w:afterAutospacing="1"/>
    </w:pPr>
  </w:style>
  <w:style w:type="paragraph" w:customStyle="1" w:styleId="ConsPlusCell">
    <w:name w:val="ConsPlusCell"/>
    <w:qFormat/>
    <w:rsid w:val="00205C78"/>
    <w:pPr>
      <w:widowControl w:val="0"/>
      <w:autoSpaceDE w:val="0"/>
      <w:autoSpaceDN w:val="0"/>
      <w:adjustRightInd w:val="0"/>
    </w:pPr>
    <w:rPr>
      <w:rFonts w:ascii="Courier New" w:hAnsi="Courier New" w:cs="Courier New"/>
    </w:rPr>
  </w:style>
  <w:style w:type="paragraph" w:customStyle="1" w:styleId="ConsPlusDocList">
    <w:name w:val="ConsPlusDocList"/>
    <w:qFormat/>
    <w:rsid w:val="00205C78"/>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205C78"/>
    <w:pPr>
      <w:widowControl w:val="0"/>
      <w:autoSpaceDE w:val="0"/>
      <w:autoSpaceDN w:val="0"/>
      <w:adjustRightInd w:val="0"/>
    </w:pPr>
    <w:rPr>
      <w:rFonts w:ascii="Tahoma" w:hAnsi="Tahoma" w:cs="Tahoma"/>
    </w:rPr>
  </w:style>
  <w:style w:type="paragraph" w:customStyle="1" w:styleId="ConsPlusJurTerm">
    <w:name w:val="ConsPlusJurTerm"/>
    <w:uiPriority w:val="99"/>
    <w:rsid w:val="00205C78"/>
    <w:pPr>
      <w:widowControl w:val="0"/>
      <w:autoSpaceDE w:val="0"/>
      <w:autoSpaceDN w:val="0"/>
      <w:adjustRightInd w:val="0"/>
    </w:pPr>
    <w:rPr>
      <w:rFonts w:ascii="Arial" w:hAnsi="Arial" w:cs="Arial"/>
    </w:rPr>
  </w:style>
  <w:style w:type="paragraph" w:customStyle="1" w:styleId="ConsPlusTextList">
    <w:name w:val="ConsPlusTextList"/>
    <w:uiPriority w:val="99"/>
    <w:rsid w:val="00205C78"/>
    <w:pPr>
      <w:widowControl w:val="0"/>
      <w:autoSpaceDE w:val="0"/>
      <w:autoSpaceDN w:val="0"/>
      <w:adjustRightInd w:val="0"/>
    </w:pPr>
    <w:rPr>
      <w:rFonts w:ascii="Arial" w:hAnsi="Arial" w:cs="Arial"/>
    </w:rPr>
  </w:style>
  <w:style w:type="paragraph" w:customStyle="1" w:styleId="ConsPlusTextList1">
    <w:name w:val="ConsPlusTextList1"/>
    <w:uiPriority w:val="99"/>
    <w:rsid w:val="00205C78"/>
    <w:pPr>
      <w:widowControl w:val="0"/>
      <w:autoSpaceDE w:val="0"/>
      <w:autoSpaceDN w:val="0"/>
      <w:adjustRightInd w:val="0"/>
    </w:pPr>
    <w:rPr>
      <w:rFonts w:ascii="Arial" w:hAnsi="Arial" w:cs="Arial"/>
    </w:rPr>
  </w:style>
  <w:style w:type="paragraph" w:customStyle="1" w:styleId="1a">
    <w:name w:val="Абзац списка1"/>
    <w:basedOn w:val="a5"/>
    <w:rsid w:val="00205C78"/>
    <w:pPr>
      <w:spacing w:after="200" w:line="276" w:lineRule="auto"/>
      <w:ind w:left="720"/>
      <w:contextualSpacing/>
    </w:pPr>
    <w:rPr>
      <w:rFonts w:ascii="Calibri" w:hAnsi="Calibri"/>
      <w:sz w:val="22"/>
      <w:szCs w:val="22"/>
      <w:lang w:eastAsia="en-US"/>
    </w:rPr>
  </w:style>
  <w:style w:type="character" w:customStyle="1" w:styleId="afffff2">
    <w:name w:val="Абзац списка Знак"/>
    <w:aliases w:val="Ненумерованный список Знак,Л‡Ќ€љ –•Џ–ђ€1 Знак,кЊ’—“Њ_”‰€’’ћЋ –•Џ–”ђ Знак,_нсxон_пѓйсс_л …Нм…п_ Знак,Л‡Ќ€љ –∙Џ–ђ€1 Знак,кЊ’—“Њ_”‰€’’ћЋ –∙Џ–”ђ Знак"/>
    <w:link w:val="afffff1"/>
    <w:uiPriority w:val="44"/>
    <w:locked/>
    <w:rsid w:val="00205C78"/>
    <w:rPr>
      <w:rFonts w:ascii="Calibri" w:eastAsia="Calibri" w:hAnsi="Calibri"/>
      <w:sz w:val="22"/>
      <w:szCs w:val="22"/>
      <w:lang w:val="x-none" w:eastAsia="en-US"/>
    </w:rPr>
  </w:style>
  <w:style w:type="paragraph" w:styleId="afffe">
    <w:name w:val="Title"/>
    <w:basedOn w:val="a5"/>
    <w:next w:val="a5"/>
    <w:link w:val="afffff3"/>
    <w:qFormat/>
    <w:rsid w:val="00205C78"/>
    <w:pPr>
      <w:spacing w:before="240" w:after="60"/>
      <w:jc w:val="center"/>
      <w:outlineLvl w:val="0"/>
    </w:pPr>
    <w:rPr>
      <w:rFonts w:ascii="Cambria" w:hAnsi="Cambria"/>
      <w:b/>
      <w:bCs/>
      <w:kern w:val="28"/>
      <w:sz w:val="32"/>
      <w:szCs w:val="32"/>
      <w:lang w:val="x-none" w:eastAsia="x-none"/>
    </w:rPr>
  </w:style>
  <w:style w:type="character" w:customStyle="1" w:styleId="afffff3">
    <w:name w:val="Название Знак"/>
    <w:link w:val="afffe"/>
    <w:rsid w:val="00205C78"/>
    <w:rPr>
      <w:rFonts w:ascii="Cambria" w:eastAsia="Times New Roman" w:hAnsi="Cambria" w:cs="Times New Roman"/>
      <w:b/>
      <w:bCs/>
      <w:kern w:val="28"/>
      <w:sz w:val="32"/>
      <w:szCs w:val="32"/>
    </w:rPr>
  </w:style>
  <w:style w:type="character" w:customStyle="1" w:styleId="WW8Num1z0">
    <w:name w:val="WW8Num1z0"/>
    <w:qFormat/>
    <w:rsid w:val="000E010F"/>
  </w:style>
  <w:style w:type="character" w:customStyle="1" w:styleId="WW8Num1z1">
    <w:name w:val="WW8Num1z1"/>
    <w:qFormat/>
    <w:rsid w:val="000E010F"/>
  </w:style>
  <w:style w:type="character" w:customStyle="1" w:styleId="WW8Num1z2">
    <w:name w:val="WW8Num1z2"/>
    <w:qFormat/>
    <w:rsid w:val="000E010F"/>
  </w:style>
  <w:style w:type="character" w:customStyle="1" w:styleId="WW8Num1z3">
    <w:name w:val="WW8Num1z3"/>
    <w:qFormat/>
    <w:rsid w:val="000E010F"/>
  </w:style>
  <w:style w:type="character" w:customStyle="1" w:styleId="WW8Num1z4">
    <w:name w:val="WW8Num1z4"/>
    <w:qFormat/>
    <w:rsid w:val="000E010F"/>
  </w:style>
  <w:style w:type="character" w:customStyle="1" w:styleId="WW8Num1z5">
    <w:name w:val="WW8Num1z5"/>
    <w:qFormat/>
    <w:rsid w:val="000E010F"/>
  </w:style>
  <w:style w:type="character" w:customStyle="1" w:styleId="WW8Num1z6">
    <w:name w:val="WW8Num1z6"/>
    <w:qFormat/>
    <w:rsid w:val="000E010F"/>
  </w:style>
  <w:style w:type="character" w:customStyle="1" w:styleId="WW8Num1z7">
    <w:name w:val="WW8Num1z7"/>
    <w:qFormat/>
    <w:rsid w:val="000E010F"/>
  </w:style>
  <w:style w:type="character" w:customStyle="1" w:styleId="WW8Num1z8">
    <w:name w:val="WW8Num1z8"/>
    <w:qFormat/>
    <w:rsid w:val="000E010F"/>
  </w:style>
  <w:style w:type="character" w:customStyle="1" w:styleId="WW8Num2z0">
    <w:name w:val="WW8Num2z0"/>
    <w:qFormat/>
    <w:rsid w:val="000E010F"/>
    <w:rPr>
      <w:rFonts w:cs="Times New Roman"/>
    </w:rPr>
  </w:style>
  <w:style w:type="character" w:customStyle="1" w:styleId="WW8Num3z0">
    <w:name w:val="WW8Num3z0"/>
    <w:qFormat/>
    <w:rsid w:val="000E010F"/>
    <w:rPr>
      <w:rFonts w:ascii="Symbol" w:hAnsi="Symbol" w:cs="Symbol"/>
      <w:sz w:val="24"/>
    </w:rPr>
  </w:style>
  <w:style w:type="character" w:customStyle="1" w:styleId="WW8Num4z0">
    <w:name w:val="WW8Num4z0"/>
    <w:qFormat/>
    <w:rsid w:val="000E010F"/>
    <w:rPr>
      <w:rFonts w:ascii="Symbol" w:hAnsi="Symbol" w:cs="Symbol"/>
    </w:rPr>
  </w:style>
  <w:style w:type="character" w:customStyle="1" w:styleId="WW8Num4z1">
    <w:name w:val="WW8Num4z1"/>
    <w:qFormat/>
    <w:rsid w:val="000E010F"/>
    <w:rPr>
      <w:rFonts w:ascii="Courier New" w:hAnsi="Courier New" w:cs="Courier New"/>
    </w:rPr>
  </w:style>
  <w:style w:type="character" w:customStyle="1" w:styleId="WW8Num4z2">
    <w:name w:val="WW8Num4z2"/>
    <w:qFormat/>
    <w:rsid w:val="000E010F"/>
    <w:rPr>
      <w:rFonts w:ascii="Wingdings" w:hAnsi="Wingdings" w:cs="Wingdings"/>
    </w:rPr>
  </w:style>
  <w:style w:type="character" w:customStyle="1" w:styleId="WW8Num5z0">
    <w:name w:val="WW8Num5z0"/>
    <w:qFormat/>
    <w:rsid w:val="000E010F"/>
    <w:rPr>
      <w:rFonts w:ascii="Arial" w:hAnsi="Arial" w:cs="Times New Roman"/>
      <w:b/>
      <w:i w:val="0"/>
      <w:sz w:val="20"/>
    </w:rPr>
  </w:style>
  <w:style w:type="character" w:customStyle="1" w:styleId="WW8Num5z1">
    <w:name w:val="WW8Num5z1"/>
    <w:qFormat/>
    <w:rsid w:val="000E010F"/>
    <w:rPr>
      <w:rFonts w:cs="Times New Roman"/>
    </w:rPr>
  </w:style>
  <w:style w:type="character" w:customStyle="1" w:styleId="WW8Num6z0">
    <w:name w:val="WW8Num6z0"/>
    <w:qFormat/>
    <w:rsid w:val="000E010F"/>
    <w:rPr>
      <w:rFonts w:ascii="Times New Roman" w:hAnsi="Times New Roman" w:cs="Times New Roman"/>
      <w:sz w:val="24"/>
      <w:szCs w:val="24"/>
    </w:rPr>
  </w:style>
  <w:style w:type="character" w:customStyle="1" w:styleId="WW8Num7z0">
    <w:name w:val="WW8Num7z0"/>
    <w:qFormat/>
    <w:rsid w:val="000E010F"/>
    <w:rPr>
      <w:rFonts w:cs="Times New Roman"/>
      <w:b/>
      <w:i w:val="0"/>
    </w:rPr>
  </w:style>
  <w:style w:type="character" w:customStyle="1" w:styleId="WW8Num7z1">
    <w:name w:val="WW8Num7z1"/>
    <w:qFormat/>
    <w:rsid w:val="000E010F"/>
    <w:rPr>
      <w:rFonts w:cs="Times New Roman"/>
    </w:rPr>
  </w:style>
  <w:style w:type="character" w:customStyle="1" w:styleId="WW8Num8z0">
    <w:name w:val="WW8Num8z0"/>
    <w:qFormat/>
    <w:rsid w:val="000E010F"/>
    <w:rPr>
      <w:rFonts w:ascii="Symbol" w:hAnsi="Symbol" w:cs="Symbol"/>
    </w:rPr>
  </w:style>
  <w:style w:type="character" w:customStyle="1" w:styleId="WW8Num8z1">
    <w:name w:val="WW8Num8z1"/>
    <w:qFormat/>
    <w:rsid w:val="000E010F"/>
    <w:rPr>
      <w:rFonts w:ascii="Courier New" w:hAnsi="Courier New" w:cs="Courier New"/>
    </w:rPr>
  </w:style>
  <w:style w:type="character" w:customStyle="1" w:styleId="WW8Num8z2">
    <w:name w:val="WW8Num8z2"/>
    <w:qFormat/>
    <w:rsid w:val="000E010F"/>
    <w:rPr>
      <w:rFonts w:ascii="Wingdings" w:hAnsi="Wingdings" w:cs="Wingdings"/>
    </w:rPr>
  </w:style>
  <w:style w:type="character" w:customStyle="1" w:styleId="WW8Num9z0">
    <w:name w:val="WW8Num9z0"/>
    <w:qFormat/>
    <w:rsid w:val="000E010F"/>
    <w:rPr>
      <w:rFonts w:cs="Times New Roman"/>
      <w:b/>
      <w:i w:val="0"/>
      <w:sz w:val="22"/>
    </w:rPr>
  </w:style>
  <w:style w:type="character" w:customStyle="1" w:styleId="WW8Num9z1">
    <w:name w:val="WW8Num9z1"/>
    <w:qFormat/>
    <w:rsid w:val="000E010F"/>
    <w:rPr>
      <w:rFonts w:cs="Times New Roman"/>
      <w:b/>
      <w:i w:val="0"/>
      <w:sz w:val="21"/>
    </w:rPr>
  </w:style>
  <w:style w:type="character" w:customStyle="1" w:styleId="WW8Num9z2">
    <w:name w:val="WW8Num9z2"/>
    <w:qFormat/>
    <w:rsid w:val="000E010F"/>
    <w:rPr>
      <w:rFonts w:cs="Times New Roman"/>
      <w:b/>
      <w:i w:val="0"/>
      <w:sz w:val="17"/>
    </w:rPr>
  </w:style>
  <w:style w:type="character" w:customStyle="1" w:styleId="WW8Num9z3">
    <w:name w:val="WW8Num9z3"/>
    <w:qFormat/>
    <w:rsid w:val="000E010F"/>
    <w:rPr>
      <w:rFonts w:cs="Times New Roman"/>
    </w:rPr>
  </w:style>
  <w:style w:type="character" w:customStyle="1" w:styleId="WW8Num10z0">
    <w:name w:val="WW8Num10z0"/>
    <w:qFormat/>
    <w:rsid w:val="000E010F"/>
    <w:rPr>
      <w:rFonts w:cs="Times New Roman"/>
      <w:b/>
      <w:i w:val="0"/>
      <w:sz w:val="22"/>
    </w:rPr>
  </w:style>
  <w:style w:type="character" w:customStyle="1" w:styleId="WW8Num10z1">
    <w:name w:val="WW8Num10z1"/>
    <w:qFormat/>
    <w:rsid w:val="000E010F"/>
    <w:rPr>
      <w:rFonts w:cs="Times New Roman"/>
      <w:b/>
      <w:i w:val="0"/>
      <w:sz w:val="21"/>
    </w:rPr>
  </w:style>
  <w:style w:type="character" w:customStyle="1" w:styleId="WW8Num10z2">
    <w:name w:val="WW8Num10z2"/>
    <w:qFormat/>
    <w:rsid w:val="000E010F"/>
    <w:rPr>
      <w:rFonts w:cs="Times New Roman"/>
      <w:b/>
      <w:i w:val="0"/>
      <w:sz w:val="17"/>
    </w:rPr>
  </w:style>
  <w:style w:type="character" w:customStyle="1" w:styleId="WW8Num10z3">
    <w:name w:val="WW8Num10z3"/>
    <w:qFormat/>
    <w:rsid w:val="000E010F"/>
    <w:rPr>
      <w:rFonts w:cs="Times New Roman"/>
    </w:rPr>
  </w:style>
  <w:style w:type="character" w:customStyle="1" w:styleId="WW8Num11z0">
    <w:name w:val="WW8Num11z0"/>
    <w:qFormat/>
    <w:rsid w:val="000E010F"/>
    <w:rPr>
      <w:rFonts w:ascii="Times New Roman" w:hAnsi="Times New Roman" w:cs="Times New Roman"/>
      <w:b w:val="0"/>
      <w:bCs w:val="0"/>
      <w:i w:val="0"/>
      <w:iCs w:val="0"/>
      <w:caps w:val="0"/>
      <w:smallCaps w:val="0"/>
      <w:strike w:val="0"/>
      <w:dstrike w:val="0"/>
      <w:vanish w:val="0"/>
      <w:color w:val="000000"/>
      <w:spacing w:val="0"/>
      <w:kern w:val="0"/>
      <w:position w:val="0"/>
      <w:sz w:val="24"/>
      <w:u w:val="none"/>
      <w:vertAlign w:val="baseline"/>
    </w:rPr>
  </w:style>
  <w:style w:type="character" w:customStyle="1" w:styleId="WW8Num12z0">
    <w:name w:val="WW8Num12z0"/>
    <w:qFormat/>
    <w:rsid w:val="000E010F"/>
    <w:rPr>
      <w:rFonts w:ascii="Times New Roman" w:hAnsi="Times New Roman" w:cs="Times New Roman"/>
      <w:sz w:val="24"/>
      <w:szCs w:val="24"/>
      <w:lang w:eastAsia="ru-RU"/>
    </w:rPr>
  </w:style>
  <w:style w:type="character" w:customStyle="1" w:styleId="WW8Num13z0">
    <w:name w:val="WW8Num13z0"/>
    <w:qFormat/>
    <w:rsid w:val="000E010F"/>
    <w:rPr>
      <w:rFonts w:cs="Times New Roman"/>
    </w:rPr>
  </w:style>
  <w:style w:type="character" w:customStyle="1" w:styleId="WW8Num13z1">
    <w:name w:val="WW8Num13z1"/>
    <w:qFormat/>
    <w:rsid w:val="000E010F"/>
    <w:rPr>
      <w:rFonts w:cs="Times New Roman"/>
      <w:b w:val="0"/>
    </w:rPr>
  </w:style>
  <w:style w:type="character" w:customStyle="1" w:styleId="WW8Num14z0">
    <w:name w:val="WW8Num14z0"/>
    <w:qFormat/>
    <w:rsid w:val="000E010F"/>
    <w:rPr>
      <w:rFonts w:ascii="Times New Roman" w:hAnsi="Times New Roman" w:cs="Times New Roman"/>
      <w:sz w:val="24"/>
      <w:szCs w:val="24"/>
    </w:rPr>
  </w:style>
  <w:style w:type="character" w:customStyle="1" w:styleId="WW8Num15z0">
    <w:name w:val="WW8Num15z0"/>
    <w:qFormat/>
    <w:rsid w:val="000E010F"/>
    <w:rPr>
      <w:rFonts w:ascii="Arial" w:hAnsi="Arial" w:cs="Times New Roman"/>
      <w:b w:val="0"/>
      <w:i w:val="0"/>
      <w:sz w:val="20"/>
    </w:rPr>
  </w:style>
  <w:style w:type="character" w:customStyle="1" w:styleId="WW8Num16z0">
    <w:name w:val="WW8Num16z0"/>
    <w:qFormat/>
    <w:rsid w:val="000E010F"/>
    <w:rPr>
      <w:rFonts w:ascii="Symbol" w:hAnsi="Symbol" w:cs="Symbol"/>
    </w:rPr>
  </w:style>
  <w:style w:type="character" w:customStyle="1" w:styleId="WW8Num16z1">
    <w:name w:val="WW8Num16z1"/>
    <w:qFormat/>
    <w:rsid w:val="000E010F"/>
    <w:rPr>
      <w:rFonts w:ascii="Courier New" w:hAnsi="Courier New" w:cs="Courier New"/>
    </w:rPr>
  </w:style>
  <w:style w:type="character" w:customStyle="1" w:styleId="WW8Num16z2">
    <w:name w:val="WW8Num16z2"/>
    <w:qFormat/>
    <w:rsid w:val="000E010F"/>
    <w:rPr>
      <w:rFonts w:ascii="Wingdings" w:hAnsi="Wingdings" w:cs="Wingdings"/>
    </w:rPr>
  </w:style>
  <w:style w:type="character" w:customStyle="1" w:styleId="WW8Num17z0">
    <w:name w:val="WW8Num17z0"/>
    <w:qFormat/>
    <w:rsid w:val="000E010F"/>
    <w:rPr>
      <w:rFonts w:cs="Times New Roman"/>
      <w:b/>
      <w:sz w:val="22"/>
      <w:szCs w:val="22"/>
    </w:rPr>
  </w:style>
  <w:style w:type="character" w:customStyle="1" w:styleId="WW8Num17z1">
    <w:name w:val="WW8Num17z1"/>
    <w:qFormat/>
    <w:rsid w:val="000E010F"/>
    <w:rPr>
      <w:rFonts w:cs="Times New Roman"/>
      <w:b w:val="0"/>
      <w:i w:val="0"/>
      <w:strike w:val="0"/>
      <w:dstrike w:val="0"/>
      <w:color w:val="000000"/>
      <w:sz w:val="22"/>
      <w:szCs w:val="22"/>
    </w:rPr>
  </w:style>
  <w:style w:type="character" w:customStyle="1" w:styleId="WW8Num17z2">
    <w:name w:val="WW8Num17z2"/>
    <w:qFormat/>
    <w:rsid w:val="000E010F"/>
    <w:rPr>
      <w:rFonts w:cs="Times New Roman"/>
    </w:rPr>
  </w:style>
  <w:style w:type="character" w:customStyle="1" w:styleId="WW8Num18z0">
    <w:name w:val="WW8Num18z0"/>
    <w:qFormat/>
    <w:rsid w:val="000E010F"/>
    <w:rPr>
      <w:rFonts w:ascii="Symbol" w:hAnsi="Symbol" w:cs="Symbol"/>
    </w:rPr>
  </w:style>
  <w:style w:type="character" w:customStyle="1" w:styleId="WW8Num18z1">
    <w:name w:val="WW8Num18z1"/>
    <w:qFormat/>
    <w:rsid w:val="000E010F"/>
    <w:rPr>
      <w:rFonts w:ascii="Courier New" w:hAnsi="Courier New" w:cs="Courier New"/>
    </w:rPr>
  </w:style>
  <w:style w:type="character" w:customStyle="1" w:styleId="WW8Num18z2">
    <w:name w:val="WW8Num18z2"/>
    <w:qFormat/>
    <w:rsid w:val="000E010F"/>
    <w:rPr>
      <w:rFonts w:ascii="Wingdings" w:hAnsi="Wingdings" w:cs="Wingdings"/>
    </w:rPr>
  </w:style>
  <w:style w:type="character" w:customStyle="1" w:styleId="WW8Num19z0">
    <w:name w:val="WW8Num19z0"/>
    <w:qFormat/>
    <w:rsid w:val="000E010F"/>
    <w:rPr>
      <w:rFonts w:ascii="Symbol" w:hAnsi="Symbol" w:cs="Symbol"/>
      <w:color w:val="000058"/>
    </w:rPr>
  </w:style>
  <w:style w:type="character" w:customStyle="1" w:styleId="WW8Num19z1">
    <w:name w:val="WW8Num19z1"/>
    <w:qFormat/>
    <w:rsid w:val="000E010F"/>
    <w:rPr>
      <w:rFonts w:ascii="Courier New" w:hAnsi="Courier New" w:cs="Courier New"/>
    </w:rPr>
  </w:style>
  <w:style w:type="character" w:customStyle="1" w:styleId="WW8Num19z2">
    <w:name w:val="WW8Num19z2"/>
    <w:qFormat/>
    <w:rsid w:val="000E010F"/>
    <w:rPr>
      <w:rFonts w:ascii="Wingdings" w:hAnsi="Wingdings" w:cs="Wingdings"/>
    </w:rPr>
  </w:style>
  <w:style w:type="character" w:customStyle="1" w:styleId="WW8Num19z3">
    <w:name w:val="WW8Num19z3"/>
    <w:qFormat/>
    <w:rsid w:val="000E010F"/>
    <w:rPr>
      <w:rFonts w:ascii="Symbol" w:hAnsi="Symbol" w:cs="Symbol"/>
    </w:rPr>
  </w:style>
  <w:style w:type="character" w:customStyle="1" w:styleId="WW8Num20z0">
    <w:name w:val="WW8Num20z0"/>
    <w:qFormat/>
    <w:rsid w:val="000E010F"/>
    <w:rPr>
      <w:rFonts w:ascii="Times New Roman" w:hAnsi="Times New Roman" w:cs="Times New Roman"/>
      <w:sz w:val="24"/>
      <w:szCs w:val="24"/>
    </w:rPr>
  </w:style>
  <w:style w:type="character" w:customStyle="1" w:styleId="WW8Num21z0">
    <w:name w:val="WW8Num21z0"/>
    <w:qFormat/>
    <w:rsid w:val="000E010F"/>
    <w:rPr>
      <w:rFonts w:cs="Times New Roman"/>
    </w:rPr>
  </w:style>
  <w:style w:type="character" w:customStyle="1" w:styleId="WW8Num22z0">
    <w:name w:val="WW8Num22z0"/>
    <w:qFormat/>
    <w:rsid w:val="000E010F"/>
    <w:rPr>
      <w:rFonts w:ascii="Arial" w:hAnsi="Arial" w:cs="Times New Roman"/>
      <w:b/>
      <w:i w:val="0"/>
      <w:sz w:val="20"/>
    </w:rPr>
  </w:style>
  <w:style w:type="character" w:customStyle="1" w:styleId="WW8Num22z1">
    <w:name w:val="WW8Num22z1"/>
    <w:qFormat/>
    <w:rsid w:val="000E010F"/>
    <w:rPr>
      <w:rFonts w:cs="Times New Roman"/>
    </w:rPr>
  </w:style>
  <w:style w:type="character" w:customStyle="1" w:styleId="WW8Num23z0">
    <w:name w:val="WW8Num23z0"/>
    <w:qFormat/>
    <w:rsid w:val="000E010F"/>
    <w:rPr>
      <w:rFonts w:ascii="Times New Roman" w:hAnsi="Times New Roman" w:cs="Times New Roman"/>
      <w:b w:val="0"/>
      <w:i w:val="0"/>
      <w:sz w:val="24"/>
      <w:szCs w:val="24"/>
    </w:rPr>
  </w:style>
  <w:style w:type="character" w:customStyle="1" w:styleId="WW8Num23z1">
    <w:name w:val="WW8Num23z1"/>
    <w:qFormat/>
    <w:rsid w:val="000E010F"/>
    <w:rPr>
      <w:rFonts w:cs="Times New Roman"/>
    </w:rPr>
  </w:style>
  <w:style w:type="character" w:customStyle="1" w:styleId="WW8Num24z0">
    <w:name w:val="WW8Num24z0"/>
    <w:qFormat/>
    <w:rsid w:val="000E010F"/>
    <w:rPr>
      <w:rFonts w:ascii="Symbol" w:hAnsi="Symbol" w:cs="Symbol"/>
    </w:rPr>
  </w:style>
  <w:style w:type="character" w:customStyle="1" w:styleId="WW8Num24z1">
    <w:name w:val="WW8Num24z1"/>
    <w:qFormat/>
    <w:rsid w:val="000E010F"/>
    <w:rPr>
      <w:rFonts w:ascii="Courier New" w:hAnsi="Courier New" w:cs="Courier New"/>
    </w:rPr>
  </w:style>
  <w:style w:type="character" w:customStyle="1" w:styleId="WW8Num24z2">
    <w:name w:val="WW8Num24z2"/>
    <w:qFormat/>
    <w:rsid w:val="000E010F"/>
    <w:rPr>
      <w:rFonts w:ascii="Wingdings" w:hAnsi="Wingdings" w:cs="Wingdings"/>
    </w:rPr>
  </w:style>
  <w:style w:type="character" w:customStyle="1" w:styleId="WW8Num25z0">
    <w:name w:val="WW8Num25z0"/>
    <w:qFormat/>
    <w:rsid w:val="000E010F"/>
    <w:rPr>
      <w:rFonts w:ascii="Arial" w:hAnsi="Arial" w:cs="Times New Roman"/>
      <w:b w:val="0"/>
      <w:i w:val="0"/>
      <w:sz w:val="20"/>
    </w:rPr>
  </w:style>
  <w:style w:type="character" w:customStyle="1" w:styleId="WW8Num26z0">
    <w:name w:val="WW8Num26z0"/>
    <w:qFormat/>
    <w:rsid w:val="000E010F"/>
    <w:rPr>
      <w:rFonts w:ascii="Times New Roman" w:eastAsia="Arial Unicode MS" w:hAnsi="Times New Roman" w:cs="Times New Roman"/>
      <w:sz w:val="24"/>
      <w:szCs w:val="24"/>
      <w:lang w:eastAsia="en-GB"/>
    </w:rPr>
  </w:style>
  <w:style w:type="character" w:customStyle="1" w:styleId="WW8Num27z0">
    <w:name w:val="WW8Num27z0"/>
    <w:qFormat/>
    <w:rsid w:val="000E010F"/>
    <w:rPr>
      <w:rFonts w:ascii="Times New Roman" w:hAnsi="Times New Roman" w:cs="Times New Roman"/>
      <w:sz w:val="24"/>
      <w:szCs w:val="24"/>
    </w:rPr>
  </w:style>
  <w:style w:type="character" w:customStyle="1" w:styleId="WW8Num28z0">
    <w:name w:val="WW8Num28z0"/>
    <w:qFormat/>
    <w:rsid w:val="000E010F"/>
    <w:rPr>
      <w:rFonts w:ascii="Times New Roman" w:hAnsi="Times New Roman" w:cs="Times New Roman"/>
      <w:sz w:val="24"/>
      <w:szCs w:val="24"/>
      <w:lang w:eastAsia="ru-RU"/>
    </w:rPr>
  </w:style>
  <w:style w:type="character" w:customStyle="1" w:styleId="WW8Num29z0">
    <w:name w:val="WW8Num29z0"/>
    <w:qFormat/>
    <w:rsid w:val="000E010F"/>
    <w:rPr>
      <w:rFonts w:ascii="Times New Roman" w:hAnsi="Times New Roman" w:cs="Times New Roman"/>
      <w:w w:val="100"/>
      <w:sz w:val="24"/>
      <w:szCs w:val="24"/>
    </w:rPr>
  </w:style>
  <w:style w:type="character" w:customStyle="1" w:styleId="WW8Num29z1">
    <w:name w:val="WW8Num29z1"/>
    <w:qFormat/>
    <w:rsid w:val="000E010F"/>
    <w:rPr>
      <w:rFonts w:ascii="Times New Roman" w:hAnsi="Times New Roman" w:cs="Times New Roman"/>
      <w:b w:val="0"/>
      <w:w w:val="100"/>
      <w:sz w:val="24"/>
      <w:szCs w:val="24"/>
      <w:lang w:eastAsia="ru-RU"/>
    </w:rPr>
  </w:style>
  <w:style w:type="character" w:customStyle="1" w:styleId="WW8Num30z0">
    <w:name w:val="WW8Num30z0"/>
    <w:qFormat/>
    <w:rsid w:val="000E010F"/>
    <w:rPr>
      <w:rFonts w:ascii="Symbol" w:hAnsi="Symbol" w:cs="Symbol"/>
      <w:sz w:val="24"/>
      <w:szCs w:val="24"/>
    </w:rPr>
  </w:style>
  <w:style w:type="character" w:customStyle="1" w:styleId="WW8Num31z0">
    <w:name w:val="WW8Num31z0"/>
    <w:qFormat/>
    <w:rsid w:val="000E010F"/>
    <w:rPr>
      <w:rFonts w:ascii="Times New Roman" w:hAnsi="Times New Roman" w:cs="Times New Roman"/>
      <w:sz w:val="24"/>
      <w:szCs w:val="24"/>
    </w:rPr>
  </w:style>
  <w:style w:type="character" w:customStyle="1" w:styleId="WW8Num32z0">
    <w:name w:val="WW8Num32z0"/>
    <w:qFormat/>
    <w:rsid w:val="000E010F"/>
    <w:rPr>
      <w:rFonts w:ascii="Symbol" w:hAnsi="Symbol" w:cs="Symbol"/>
    </w:rPr>
  </w:style>
  <w:style w:type="character" w:customStyle="1" w:styleId="WW8Num32z1">
    <w:name w:val="WW8Num32z1"/>
    <w:qFormat/>
    <w:rsid w:val="000E010F"/>
    <w:rPr>
      <w:rFonts w:ascii="Courier New" w:hAnsi="Courier New" w:cs="Courier New"/>
    </w:rPr>
  </w:style>
  <w:style w:type="character" w:customStyle="1" w:styleId="WW8Num32z2">
    <w:name w:val="WW8Num32z2"/>
    <w:qFormat/>
    <w:rsid w:val="000E010F"/>
    <w:rPr>
      <w:rFonts w:ascii="Wingdings" w:hAnsi="Wingdings" w:cs="Wingdings"/>
    </w:rPr>
  </w:style>
  <w:style w:type="character" w:customStyle="1" w:styleId="WW8Num33z0">
    <w:name w:val="WW8Num33z0"/>
    <w:qFormat/>
    <w:rsid w:val="000E010F"/>
    <w:rPr>
      <w:rFonts w:ascii="Arial" w:hAnsi="Arial" w:cs="Times New Roman"/>
      <w:b w:val="0"/>
      <w:i w:val="0"/>
      <w:sz w:val="20"/>
    </w:rPr>
  </w:style>
  <w:style w:type="character" w:customStyle="1" w:styleId="WW8Num34z0">
    <w:name w:val="WW8Num34z0"/>
    <w:qFormat/>
    <w:rsid w:val="000E010F"/>
    <w:rPr>
      <w:rFonts w:ascii="Arial" w:hAnsi="Arial" w:cs="Times New Roman"/>
      <w:b/>
      <w:i w:val="0"/>
      <w:sz w:val="20"/>
    </w:rPr>
  </w:style>
  <w:style w:type="character" w:customStyle="1" w:styleId="WW8Num34z1">
    <w:name w:val="WW8Num34z1"/>
    <w:qFormat/>
    <w:rsid w:val="000E010F"/>
    <w:rPr>
      <w:rFonts w:cs="Times New Roman"/>
    </w:rPr>
  </w:style>
  <w:style w:type="character" w:customStyle="1" w:styleId="WW8Num35z0">
    <w:name w:val="WW8Num35z0"/>
    <w:qFormat/>
    <w:rsid w:val="000E010F"/>
    <w:rPr>
      <w:rFonts w:cs="Times New Roman"/>
      <w:b/>
      <w:i w:val="0"/>
    </w:rPr>
  </w:style>
  <w:style w:type="character" w:customStyle="1" w:styleId="WW8Num35z2">
    <w:name w:val="WW8Num35z2"/>
    <w:qFormat/>
    <w:rsid w:val="000E010F"/>
    <w:rPr>
      <w:rFonts w:cs="Times New Roman"/>
    </w:rPr>
  </w:style>
  <w:style w:type="character" w:customStyle="1" w:styleId="WW8Num35z4">
    <w:name w:val="WW8Num35z4"/>
    <w:qFormat/>
    <w:rsid w:val="000E010F"/>
    <w:rPr>
      <w:rFonts w:ascii="Arial" w:hAnsi="Arial" w:cs="Times New Roman"/>
      <w:b w:val="0"/>
      <w:i w:val="0"/>
      <w:sz w:val="20"/>
    </w:rPr>
  </w:style>
  <w:style w:type="character" w:customStyle="1" w:styleId="WW8Num35z5">
    <w:name w:val="WW8Num35z5"/>
    <w:qFormat/>
    <w:rsid w:val="000E010F"/>
    <w:rPr>
      <w:rFonts w:ascii="MS Mincho" w:eastAsia="MS Mincho" w:hAnsi="MS Mincho" w:cs="Times New Roman"/>
      <w:b w:val="0"/>
      <w:i w:val="0"/>
      <w:sz w:val="20"/>
    </w:rPr>
  </w:style>
  <w:style w:type="character" w:customStyle="1" w:styleId="WW8Num36z0">
    <w:name w:val="WW8Num36z0"/>
    <w:qFormat/>
    <w:rsid w:val="000E010F"/>
    <w:rPr>
      <w:rFonts w:ascii="Arial" w:hAnsi="Arial" w:cs="Times New Roman"/>
      <w:b w:val="0"/>
      <w:i w:val="0"/>
      <w:sz w:val="20"/>
    </w:rPr>
  </w:style>
  <w:style w:type="character" w:customStyle="1" w:styleId="WW8Num37z0">
    <w:name w:val="WW8Num37z0"/>
    <w:qFormat/>
    <w:rsid w:val="000E010F"/>
    <w:rPr>
      <w:rFonts w:ascii="Symbol" w:hAnsi="Symbol" w:cs="Symbol"/>
      <w:color w:val="000058"/>
    </w:rPr>
  </w:style>
  <w:style w:type="character" w:customStyle="1" w:styleId="WW8Num37z1">
    <w:name w:val="WW8Num37z1"/>
    <w:qFormat/>
    <w:rsid w:val="000E010F"/>
    <w:rPr>
      <w:rFonts w:ascii="Courier New" w:hAnsi="Courier New" w:cs="Courier New"/>
    </w:rPr>
  </w:style>
  <w:style w:type="character" w:customStyle="1" w:styleId="WW8Num37z2">
    <w:name w:val="WW8Num37z2"/>
    <w:qFormat/>
    <w:rsid w:val="000E010F"/>
    <w:rPr>
      <w:rFonts w:ascii="Wingdings" w:hAnsi="Wingdings" w:cs="Wingdings"/>
    </w:rPr>
  </w:style>
  <w:style w:type="character" w:customStyle="1" w:styleId="WW8Num37z3">
    <w:name w:val="WW8Num37z3"/>
    <w:qFormat/>
    <w:rsid w:val="000E010F"/>
    <w:rPr>
      <w:rFonts w:ascii="Symbol" w:hAnsi="Symbol" w:cs="Symbol"/>
    </w:rPr>
  </w:style>
  <w:style w:type="character" w:customStyle="1" w:styleId="WW8Num38z0">
    <w:name w:val="WW8Num38z0"/>
    <w:qFormat/>
    <w:rsid w:val="000E010F"/>
    <w:rPr>
      <w:rFonts w:ascii="Arial" w:hAnsi="Arial" w:cs="Times New Roman"/>
      <w:b/>
      <w:i w:val="0"/>
      <w:sz w:val="20"/>
    </w:rPr>
  </w:style>
  <w:style w:type="character" w:customStyle="1" w:styleId="WW8Num38z1">
    <w:name w:val="WW8Num38z1"/>
    <w:qFormat/>
    <w:rsid w:val="000E010F"/>
    <w:rPr>
      <w:rFonts w:cs="Times New Roman"/>
    </w:rPr>
  </w:style>
  <w:style w:type="character" w:customStyle="1" w:styleId="WW8Num39z0">
    <w:name w:val="WW8Num39z0"/>
    <w:qFormat/>
    <w:rsid w:val="000E010F"/>
    <w:rPr>
      <w:rFonts w:ascii="Times New Roman" w:hAnsi="Times New Roman" w:cs="Times New Roman"/>
      <w:sz w:val="24"/>
      <w:szCs w:val="24"/>
    </w:rPr>
  </w:style>
  <w:style w:type="character" w:customStyle="1" w:styleId="WW8Num40z0">
    <w:name w:val="WW8Num40z0"/>
    <w:qFormat/>
    <w:rsid w:val="000E010F"/>
    <w:rPr>
      <w:rFonts w:ascii="Arial" w:hAnsi="Arial" w:cs="Arial"/>
    </w:rPr>
  </w:style>
  <w:style w:type="character" w:customStyle="1" w:styleId="WW8Num41z0">
    <w:name w:val="WW8Num41z0"/>
    <w:qFormat/>
    <w:rsid w:val="000E010F"/>
    <w:rPr>
      <w:rFonts w:cs="Times New Roman"/>
    </w:rPr>
  </w:style>
  <w:style w:type="character" w:customStyle="1" w:styleId="WW8Num42z0">
    <w:name w:val="WW8Num42z0"/>
    <w:qFormat/>
    <w:rsid w:val="000E010F"/>
    <w:rPr>
      <w:rFonts w:ascii="Symbol" w:hAnsi="Symbol" w:cs="Symbol"/>
      <w:color w:val="000058"/>
    </w:rPr>
  </w:style>
  <w:style w:type="character" w:customStyle="1" w:styleId="WW8Num42z1">
    <w:name w:val="WW8Num42z1"/>
    <w:qFormat/>
    <w:rsid w:val="000E010F"/>
    <w:rPr>
      <w:rFonts w:ascii="Courier New" w:hAnsi="Courier New" w:cs="Courier New"/>
    </w:rPr>
  </w:style>
  <w:style w:type="character" w:customStyle="1" w:styleId="WW8Num42z2">
    <w:name w:val="WW8Num42z2"/>
    <w:qFormat/>
    <w:rsid w:val="000E010F"/>
    <w:rPr>
      <w:rFonts w:ascii="Wingdings" w:hAnsi="Wingdings" w:cs="Wingdings"/>
    </w:rPr>
  </w:style>
  <w:style w:type="character" w:customStyle="1" w:styleId="WW8Num42z3">
    <w:name w:val="WW8Num42z3"/>
    <w:qFormat/>
    <w:rsid w:val="000E010F"/>
    <w:rPr>
      <w:rFonts w:ascii="Symbol" w:hAnsi="Symbol" w:cs="Symbol"/>
    </w:rPr>
  </w:style>
  <w:style w:type="character" w:customStyle="1" w:styleId="WW8Num43z0">
    <w:name w:val="WW8Num43z0"/>
    <w:qFormat/>
    <w:rsid w:val="000E010F"/>
    <w:rPr>
      <w:rFonts w:ascii="Times New Roman" w:eastAsia="Times New Roman" w:hAnsi="Times New Roman" w:cs="Times New Roman"/>
      <w:b/>
      <w:w w:val="100"/>
      <w:sz w:val="24"/>
      <w:szCs w:val="24"/>
      <w:lang w:eastAsia="ru-RU"/>
    </w:rPr>
  </w:style>
  <w:style w:type="character" w:customStyle="1" w:styleId="WW8Num44z0">
    <w:name w:val="WW8Num44z0"/>
    <w:qFormat/>
    <w:rsid w:val="000E010F"/>
    <w:rPr>
      <w:rFonts w:ascii="Arial" w:hAnsi="Arial" w:cs="Times New Roman"/>
      <w:b/>
      <w:i w:val="0"/>
      <w:sz w:val="13"/>
    </w:rPr>
  </w:style>
  <w:style w:type="character" w:customStyle="1" w:styleId="WW8Num44z2">
    <w:name w:val="WW8Num44z2"/>
    <w:qFormat/>
    <w:rsid w:val="000E010F"/>
    <w:rPr>
      <w:rFonts w:cs="Times New Roman"/>
      <w:b/>
      <w:i w:val="0"/>
      <w:sz w:val="17"/>
    </w:rPr>
  </w:style>
  <w:style w:type="character" w:customStyle="1" w:styleId="WW8Num44z3">
    <w:name w:val="WW8Num44z3"/>
    <w:qFormat/>
    <w:rsid w:val="000E010F"/>
    <w:rPr>
      <w:rFonts w:cs="Times New Roman"/>
    </w:rPr>
  </w:style>
  <w:style w:type="character" w:customStyle="1" w:styleId="WW8Num45z0">
    <w:name w:val="WW8Num45z0"/>
    <w:qFormat/>
    <w:rsid w:val="000E010F"/>
    <w:rPr>
      <w:rFonts w:cs="Times New Roman"/>
    </w:rPr>
  </w:style>
  <w:style w:type="character" w:customStyle="1" w:styleId="WW8Num45z1">
    <w:name w:val="WW8Num45z1"/>
    <w:qFormat/>
    <w:rsid w:val="000E010F"/>
    <w:rPr>
      <w:rFonts w:ascii="Times New Roman" w:hAnsi="Times New Roman" w:cs="Times New Roman"/>
      <w:sz w:val="24"/>
      <w:szCs w:val="24"/>
    </w:rPr>
  </w:style>
  <w:style w:type="character" w:customStyle="1" w:styleId="WW8Num46z0">
    <w:name w:val="WW8Num46z0"/>
    <w:qFormat/>
    <w:rsid w:val="000E010F"/>
    <w:rPr>
      <w:rFonts w:cs="Times New Roman"/>
    </w:rPr>
  </w:style>
  <w:style w:type="character" w:customStyle="1" w:styleId="WW8Num47z0">
    <w:name w:val="WW8Num47z0"/>
    <w:qFormat/>
    <w:rsid w:val="000E010F"/>
    <w:rPr>
      <w:rFonts w:ascii="Arial" w:hAnsi="Arial" w:cs="Times New Roman"/>
      <w:b w:val="0"/>
      <w:i w:val="0"/>
      <w:sz w:val="20"/>
    </w:rPr>
  </w:style>
  <w:style w:type="character" w:customStyle="1" w:styleId="WW8Num48z0">
    <w:name w:val="WW8Num48z0"/>
    <w:qFormat/>
    <w:rsid w:val="000E010F"/>
    <w:rPr>
      <w:rFonts w:cs="Times New Roman"/>
    </w:rPr>
  </w:style>
  <w:style w:type="character" w:customStyle="1" w:styleId="WW8Num48z1">
    <w:name w:val="WW8Num48z1"/>
    <w:qFormat/>
    <w:rsid w:val="000E010F"/>
    <w:rPr>
      <w:rFonts w:cs="Times New Roman"/>
      <w:b w:val="0"/>
      <w:bCs w:val="0"/>
      <w:i w:val="0"/>
      <w:iCs w:val="0"/>
      <w:caps w:val="0"/>
      <w:smallCaps w:val="0"/>
      <w:strike w:val="0"/>
      <w:dstrike w:val="0"/>
      <w:vanish w:val="0"/>
      <w:color w:val="000000"/>
      <w:spacing w:val="0"/>
      <w:kern w:val="0"/>
      <w:position w:val="0"/>
      <w:sz w:val="24"/>
      <w:u w:val="none"/>
      <w:vertAlign w:val="baseline"/>
    </w:rPr>
  </w:style>
  <w:style w:type="character" w:customStyle="1" w:styleId="WW8Num49z0">
    <w:name w:val="WW8Num49z0"/>
    <w:qFormat/>
    <w:rsid w:val="000E010F"/>
    <w:rPr>
      <w:rFonts w:ascii="Times New Roman" w:hAnsi="Times New Roman" w:cs="Times New Roman"/>
      <w:b w:val="0"/>
      <w:i w:val="0"/>
      <w:sz w:val="24"/>
    </w:rPr>
  </w:style>
  <w:style w:type="character" w:customStyle="1" w:styleId="WW8Num50z0">
    <w:name w:val="WW8Num50z0"/>
    <w:qFormat/>
    <w:rsid w:val="000E010F"/>
    <w:rPr>
      <w:rFonts w:ascii="Symbol" w:hAnsi="Symbol" w:cs="Symbol"/>
      <w:color w:val="000058"/>
    </w:rPr>
  </w:style>
  <w:style w:type="character" w:customStyle="1" w:styleId="WW8Num50z1">
    <w:name w:val="WW8Num50z1"/>
    <w:qFormat/>
    <w:rsid w:val="000E010F"/>
    <w:rPr>
      <w:rFonts w:ascii="Courier New" w:hAnsi="Courier New" w:cs="Courier New"/>
    </w:rPr>
  </w:style>
  <w:style w:type="character" w:customStyle="1" w:styleId="WW8Num50z2">
    <w:name w:val="WW8Num50z2"/>
    <w:qFormat/>
    <w:rsid w:val="000E010F"/>
    <w:rPr>
      <w:rFonts w:ascii="Wingdings" w:hAnsi="Wingdings" w:cs="Wingdings"/>
    </w:rPr>
  </w:style>
  <w:style w:type="character" w:customStyle="1" w:styleId="WW8Num50z3">
    <w:name w:val="WW8Num50z3"/>
    <w:qFormat/>
    <w:rsid w:val="000E010F"/>
    <w:rPr>
      <w:rFonts w:ascii="Symbol" w:hAnsi="Symbol" w:cs="Symbol"/>
    </w:rPr>
  </w:style>
  <w:style w:type="character" w:customStyle="1" w:styleId="WW8Num51z0">
    <w:name w:val="WW8Num51z0"/>
    <w:qFormat/>
    <w:rsid w:val="000E010F"/>
    <w:rPr>
      <w:rFonts w:cs="Times New Roman"/>
    </w:rPr>
  </w:style>
  <w:style w:type="character" w:customStyle="1" w:styleId="WW8Num52z0">
    <w:name w:val="WW8Num52z0"/>
    <w:qFormat/>
    <w:rsid w:val="000E010F"/>
    <w:rPr>
      <w:rFonts w:ascii="Symbol" w:hAnsi="Symbol" w:cs="Symbol"/>
      <w:color w:val="000058"/>
    </w:rPr>
  </w:style>
  <w:style w:type="character" w:customStyle="1" w:styleId="WW8Num52z1">
    <w:name w:val="WW8Num52z1"/>
    <w:qFormat/>
    <w:rsid w:val="000E010F"/>
    <w:rPr>
      <w:rFonts w:ascii="Courier New" w:hAnsi="Courier New" w:cs="Courier New"/>
    </w:rPr>
  </w:style>
  <w:style w:type="character" w:customStyle="1" w:styleId="WW8Num52z2">
    <w:name w:val="WW8Num52z2"/>
    <w:qFormat/>
    <w:rsid w:val="000E010F"/>
    <w:rPr>
      <w:rFonts w:ascii="Wingdings" w:hAnsi="Wingdings" w:cs="Wingdings"/>
    </w:rPr>
  </w:style>
  <w:style w:type="character" w:customStyle="1" w:styleId="WW8Num52z3">
    <w:name w:val="WW8Num52z3"/>
    <w:qFormat/>
    <w:rsid w:val="000E010F"/>
    <w:rPr>
      <w:rFonts w:ascii="Symbol" w:hAnsi="Symbol" w:cs="Symbol"/>
    </w:rPr>
  </w:style>
  <w:style w:type="character" w:customStyle="1" w:styleId="WW8Num53z0">
    <w:name w:val="WW8Num53z0"/>
    <w:qFormat/>
    <w:rsid w:val="000E010F"/>
    <w:rPr>
      <w:rFonts w:ascii="Times New Roman" w:hAnsi="Times New Roman" w:cs="Times New Roman"/>
      <w:sz w:val="24"/>
      <w:szCs w:val="24"/>
    </w:rPr>
  </w:style>
  <w:style w:type="character" w:customStyle="1" w:styleId="WW8Num54z0">
    <w:name w:val="WW8Num54z0"/>
    <w:qFormat/>
    <w:rsid w:val="000E010F"/>
    <w:rPr>
      <w:rFonts w:ascii="Symbol" w:hAnsi="Symbol" w:cs="Symbol"/>
      <w:color w:val="000058"/>
    </w:rPr>
  </w:style>
  <w:style w:type="character" w:customStyle="1" w:styleId="WW8Num54z1">
    <w:name w:val="WW8Num54z1"/>
    <w:qFormat/>
    <w:rsid w:val="000E010F"/>
    <w:rPr>
      <w:rFonts w:ascii="Courier New" w:hAnsi="Courier New" w:cs="Courier New"/>
    </w:rPr>
  </w:style>
  <w:style w:type="character" w:customStyle="1" w:styleId="WW8Num54z2">
    <w:name w:val="WW8Num54z2"/>
    <w:qFormat/>
    <w:rsid w:val="000E010F"/>
    <w:rPr>
      <w:rFonts w:ascii="Wingdings" w:hAnsi="Wingdings" w:cs="Wingdings"/>
    </w:rPr>
  </w:style>
  <w:style w:type="character" w:customStyle="1" w:styleId="WW8Num54z3">
    <w:name w:val="WW8Num54z3"/>
    <w:qFormat/>
    <w:rsid w:val="000E010F"/>
    <w:rPr>
      <w:rFonts w:ascii="Symbol" w:hAnsi="Symbol" w:cs="Symbol"/>
    </w:rPr>
  </w:style>
  <w:style w:type="character" w:customStyle="1" w:styleId="WW8Num55z0">
    <w:name w:val="WW8Num55z0"/>
    <w:qFormat/>
    <w:rsid w:val="000E010F"/>
    <w:rPr>
      <w:rFonts w:ascii="Arial" w:hAnsi="Arial" w:cs="Times New Roman"/>
      <w:b/>
      <w:i w:val="0"/>
      <w:sz w:val="20"/>
    </w:rPr>
  </w:style>
  <w:style w:type="character" w:customStyle="1" w:styleId="WW8Num55z1">
    <w:name w:val="WW8Num55z1"/>
    <w:qFormat/>
    <w:rsid w:val="000E010F"/>
    <w:rPr>
      <w:rFonts w:cs="Times New Roman"/>
    </w:rPr>
  </w:style>
  <w:style w:type="character" w:customStyle="1" w:styleId="WW8Num56z0">
    <w:name w:val="WW8Num56z0"/>
    <w:qFormat/>
    <w:rsid w:val="000E010F"/>
    <w:rPr>
      <w:rFonts w:ascii="Times New Roman" w:hAnsi="Times New Roman" w:cs="Times New Roman"/>
      <w:sz w:val="24"/>
      <w:szCs w:val="24"/>
    </w:rPr>
  </w:style>
  <w:style w:type="character" w:customStyle="1" w:styleId="WW8Num57z0">
    <w:name w:val="WW8Num57z0"/>
    <w:qFormat/>
    <w:rsid w:val="000E010F"/>
    <w:rPr>
      <w:rFonts w:ascii="Arial" w:hAnsi="Arial" w:cs="Times New Roman"/>
      <w:b w:val="0"/>
      <w:i w:val="0"/>
      <w:sz w:val="20"/>
    </w:rPr>
  </w:style>
  <w:style w:type="character" w:customStyle="1" w:styleId="WW8Num58z0">
    <w:name w:val="WW8Num58z0"/>
    <w:qFormat/>
    <w:rsid w:val="000E010F"/>
    <w:rPr>
      <w:rFonts w:cs="Times New Roman"/>
      <w:b w:val="0"/>
      <w:i w:val="0"/>
    </w:rPr>
  </w:style>
  <w:style w:type="character" w:customStyle="1" w:styleId="WW8Num58z2">
    <w:name w:val="WW8Num58z2"/>
    <w:qFormat/>
    <w:rsid w:val="000E010F"/>
    <w:rPr>
      <w:rFonts w:cs="Times New Roman"/>
    </w:rPr>
  </w:style>
  <w:style w:type="character" w:customStyle="1" w:styleId="WW8Num59z0">
    <w:name w:val="WW8Num59z0"/>
    <w:qFormat/>
    <w:rsid w:val="000E010F"/>
    <w:rPr>
      <w:rFonts w:ascii="Symbol" w:hAnsi="Symbol" w:cs="Symbol"/>
    </w:rPr>
  </w:style>
  <w:style w:type="character" w:customStyle="1" w:styleId="WW8Num59z1">
    <w:name w:val="WW8Num59z1"/>
    <w:qFormat/>
    <w:rsid w:val="000E010F"/>
    <w:rPr>
      <w:rFonts w:ascii="Courier New" w:hAnsi="Courier New" w:cs="Courier New"/>
    </w:rPr>
  </w:style>
  <w:style w:type="character" w:customStyle="1" w:styleId="WW8Num59z2">
    <w:name w:val="WW8Num59z2"/>
    <w:qFormat/>
    <w:rsid w:val="000E010F"/>
    <w:rPr>
      <w:rFonts w:ascii="Wingdings" w:hAnsi="Wingdings" w:cs="Wingdings"/>
    </w:rPr>
  </w:style>
  <w:style w:type="character" w:customStyle="1" w:styleId="WW8Num60z0">
    <w:name w:val="WW8Num60z0"/>
    <w:qFormat/>
    <w:rsid w:val="000E010F"/>
    <w:rPr>
      <w:rFonts w:ascii="Arial" w:hAnsi="Arial" w:cs="Times New Roman"/>
      <w:b w:val="0"/>
      <w:i w:val="0"/>
      <w:sz w:val="20"/>
    </w:rPr>
  </w:style>
  <w:style w:type="character" w:customStyle="1" w:styleId="WW8Num61z0">
    <w:name w:val="WW8Num61z0"/>
    <w:qFormat/>
    <w:rsid w:val="000E010F"/>
    <w:rPr>
      <w:rFonts w:ascii="Arial" w:hAnsi="Arial" w:cs="Times New Roman"/>
      <w:b/>
      <w:i w:val="0"/>
      <w:sz w:val="23"/>
    </w:rPr>
  </w:style>
  <w:style w:type="character" w:customStyle="1" w:styleId="WW8Num61z1">
    <w:name w:val="WW8Num61z1"/>
    <w:qFormat/>
    <w:rsid w:val="000E010F"/>
    <w:rPr>
      <w:rFonts w:ascii="Arial" w:hAnsi="Arial" w:cs="Times New Roman"/>
      <w:b/>
      <w:i w:val="0"/>
      <w:caps/>
      <w:sz w:val="23"/>
    </w:rPr>
  </w:style>
  <w:style w:type="character" w:customStyle="1" w:styleId="WW8Num61z2">
    <w:name w:val="WW8Num61z2"/>
    <w:qFormat/>
    <w:rsid w:val="000E010F"/>
    <w:rPr>
      <w:rFonts w:ascii="Helvetica" w:hAnsi="Helvetica" w:cs="Times New Roman"/>
      <w:b w:val="0"/>
      <w:i w:val="0"/>
      <w:sz w:val="20"/>
    </w:rPr>
  </w:style>
  <w:style w:type="character" w:customStyle="1" w:styleId="WW8Num62z0">
    <w:name w:val="WW8Num62z0"/>
    <w:qFormat/>
    <w:rsid w:val="000E010F"/>
    <w:rPr>
      <w:rFonts w:cs="Times New Roman"/>
    </w:rPr>
  </w:style>
  <w:style w:type="character" w:customStyle="1" w:styleId="WW8Num62z1">
    <w:name w:val="WW8Num62z1"/>
    <w:qFormat/>
    <w:rsid w:val="000E010F"/>
    <w:rPr>
      <w:rFonts w:cs="Times New Roman"/>
    </w:rPr>
  </w:style>
  <w:style w:type="character" w:customStyle="1" w:styleId="WW8Num63z0">
    <w:name w:val="WW8Num63z0"/>
    <w:qFormat/>
    <w:rsid w:val="000E010F"/>
    <w:rPr>
      <w:rFonts w:ascii="Times New Roman" w:hAnsi="Times New Roman" w:cs="Times New Roman"/>
      <w:b w:val="0"/>
      <w:i w:val="0"/>
      <w:sz w:val="24"/>
      <w:szCs w:val="24"/>
    </w:rPr>
  </w:style>
  <w:style w:type="character" w:customStyle="1" w:styleId="WW8Num64z0">
    <w:name w:val="WW8Num64z0"/>
    <w:qFormat/>
    <w:rsid w:val="000E010F"/>
    <w:rPr>
      <w:rFonts w:ascii="Symbol" w:hAnsi="Symbol" w:cs="Symbol"/>
      <w:w w:val="100"/>
      <w:sz w:val="24"/>
      <w:szCs w:val="24"/>
    </w:rPr>
  </w:style>
  <w:style w:type="character" w:customStyle="1" w:styleId="WW8Num65z0">
    <w:name w:val="WW8Num65z0"/>
    <w:qFormat/>
    <w:rsid w:val="000E010F"/>
    <w:rPr>
      <w:rFonts w:ascii="Times New Roman" w:hAnsi="Times New Roman" w:cs="Times New Roman"/>
      <w:sz w:val="24"/>
      <w:szCs w:val="24"/>
    </w:rPr>
  </w:style>
  <w:style w:type="character" w:customStyle="1" w:styleId="WW8Num66z0">
    <w:name w:val="WW8Num66z0"/>
    <w:qFormat/>
    <w:rsid w:val="000E010F"/>
    <w:rPr>
      <w:rFonts w:ascii="Arial" w:hAnsi="Arial" w:cs="Times New Roman"/>
      <w:b w:val="0"/>
      <w:i w:val="0"/>
      <w:sz w:val="20"/>
    </w:rPr>
  </w:style>
  <w:style w:type="character" w:customStyle="1" w:styleId="WW8Num67z0">
    <w:name w:val="WW8Num67z0"/>
    <w:qFormat/>
    <w:rsid w:val="000E010F"/>
    <w:rPr>
      <w:rFonts w:ascii="Times New Roman" w:eastAsia="Times New Roman" w:hAnsi="Times New Roman" w:cs="Times New Roman"/>
      <w:b/>
      <w:w w:val="100"/>
      <w:sz w:val="24"/>
      <w:szCs w:val="24"/>
      <w:lang w:eastAsia="ru-RU"/>
    </w:rPr>
  </w:style>
  <w:style w:type="character" w:customStyle="1" w:styleId="WW8Num68z0">
    <w:name w:val="WW8Num68z0"/>
    <w:qFormat/>
    <w:rsid w:val="000E010F"/>
    <w:rPr>
      <w:rFonts w:ascii="Times New Roman" w:eastAsia="Arial Unicode MS" w:hAnsi="Times New Roman" w:cs="Times New Roman"/>
      <w:sz w:val="24"/>
      <w:szCs w:val="24"/>
      <w:lang w:eastAsia="en-GB"/>
    </w:rPr>
  </w:style>
  <w:style w:type="character" w:customStyle="1" w:styleId="WW8Num69z0">
    <w:name w:val="WW8Num69z0"/>
    <w:qFormat/>
    <w:rsid w:val="000E010F"/>
    <w:rPr>
      <w:rFonts w:cs="Times New Roman"/>
      <w:b/>
    </w:rPr>
  </w:style>
  <w:style w:type="character" w:customStyle="1" w:styleId="WW8Num69z1">
    <w:name w:val="WW8Num69z1"/>
    <w:qFormat/>
    <w:rsid w:val="000E010F"/>
    <w:rPr>
      <w:rFonts w:cs="Times New Roman"/>
    </w:rPr>
  </w:style>
  <w:style w:type="character" w:customStyle="1" w:styleId="WW8Num70z0">
    <w:name w:val="WW8Num70z0"/>
    <w:qFormat/>
    <w:rsid w:val="000E010F"/>
    <w:rPr>
      <w:rFonts w:ascii="Arial" w:hAnsi="Arial" w:cs="Times New Roman"/>
      <w:b w:val="0"/>
      <w:i w:val="0"/>
      <w:sz w:val="20"/>
    </w:rPr>
  </w:style>
  <w:style w:type="character" w:customStyle="1" w:styleId="WW8Num70z1">
    <w:name w:val="WW8Num70z1"/>
    <w:qFormat/>
    <w:rsid w:val="000E010F"/>
    <w:rPr>
      <w:rFonts w:cs="Times New Roman"/>
    </w:rPr>
  </w:style>
  <w:style w:type="character" w:customStyle="1" w:styleId="WW8Num71z0">
    <w:name w:val="WW8Num71z0"/>
    <w:qFormat/>
    <w:rsid w:val="000E010F"/>
    <w:rPr>
      <w:rFonts w:cs="Times New Roman"/>
      <w:b/>
      <w:i w:val="0"/>
      <w:sz w:val="24"/>
    </w:rPr>
  </w:style>
  <w:style w:type="character" w:customStyle="1" w:styleId="WW8Num71z1">
    <w:name w:val="WW8Num71z1"/>
    <w:qFormat/>
    <w:rsid w:val="000E010F"/>
    <w:rPr>
      <w:rFonts w:ascii="Times New Roman" w:hAnsi="Times New Roman" w:cs="Times New Roman"/>
      <w:b w:val="0"/>
      <w:i w:val="0"/>
      <w:sz w:val="24"/>
      <w:szCs w:val="24"/>
    </w:rPr>
  </w:style>
  <w:style w:type="character" w:customStyle="1" w:styleId="WW8Num71z2">
    <w:name w:val="WW8Num71z2"/>
    <w:qFormat/>
    <w:rsid w:val="000E010F"/>
    <w:rPr>
      <w:rFonts w:cs="Times New Roman"/>
      <w:b/>
      <w:i w:val="0"/>
      <w:sz w:val="17"/>
    </w:rPr>
  </w:style>
  <w:style w:type="character" w:customStyle="1" w:styleId="WW8Num71z3">
    <w:name w:val="WW8Num71z3"/>
    <w:qFormat/>
    <w:rsid w:val="000E010F"/>
    <w:rPr>
      <w:rFonts w:ascii="Times New Roman" w:hAnsi="Times New Roman" w:cs="Times New Roman"/>
      <w:sz w:val="24"/>
      <w:szCs w:val="24"/>
    </w:rPr>
  </w:style>
  <w:style w:type="character" w:customStyle="1" w:styleId="WW8Num71z4">
    <w:name w:val="WW8Num71z4"/>
    <w:qFormat/>
    <w:rsid w:val="000E010F"/>
    <w:rPr>
      <w:rFonts w:cs="Times New Roman"/>
    </w:rPr>
  </w:style>
  <w:style w:type="character" w:customStyle="1" w:styleId="WW8Num72z0">
    <w:name w:val="WW8Num72z0"/>
    <w:qFormat/>
    <w:rsid w:val="000E010F"/>
    <w:rPr>
      <w:rFonts w:ascii="Arial" w:hAnsi="Arial" w:cs="Times New Roman"/>
      <w:b w:val="0"/>
      <w:i w:val="0"/>
      <w:sz w:val="20"/>
    </w:rPr>
  </w:style>
  <w:style w:type="character" w:customStyle="1" w:styleId="WW8Num72z1">
    <w:name w:val="WW8Num72z1"/>
    <w:qFormat/>
    <w:rsid w:val="000E010F"/>
    <w:rPr>
      <w:rFonts w:cs="Times New Roman"/>
    </w:rPr>
  </w:style>
  <w:style w:type="character" w:customStyle="1" w:styleId="WW8Num73z0">
    <w:name w:val="WW8Num73z0"/>
    <w:qFormat/>
    <w:rsid w:val="000E010F"/>
    <w:rPr>
      <w:rFonts w:ascii="Arial" w:hAnsi="Arial" w:cs="Times New Roman"/>
      <w:b/>
      <w:i w:val="0"/>
      <w:sz w:val="20"/>
    </w:rPr>
  </w:style>
  <w:style w:type="character" w:customStyle="1" w:styleId="WW8Num73z1">
    <w:name w:val="WW8Num73z1"/>
    <w:qFormat/>
    <w:rsid w:val="000E010F"/>
    <w:rPr>
      <w:rFonts w:cs="Times New Roman"/>
    </w:rPr>
  </w:style>
  <w:style w:type="character" w:customStyle="1" w:styleId="WW8Num74z0">
    <w:name w:val="WW8Num74z0"/>
    <w:qFormat/>
    <w:rsid w:val="000E010F"/>
    <w:rPr>
      <w:rFonts w:ascii="Arial" w:hAnsi="Arial" w:cs="Times New Roman"/>
      <w:b w:val="0"/>
      <w:i w:val="0"/>
      <w:sz w:val="20"/>
    </w:rPr>
  </w:style>
  <w:style w:type="character" w:customStyle="1" w:styleId="WW8Num75z0">
    <w:name w:val="WW8Num75z0"/>
    <w:qFormat/>
    <w:rsid w:val="000E010F"/>
    <w:rPr>
      <w:rFonts w:ascii="Times New Roman" w:hAnsi="Times New Roman" w:cs="Times New Roman"/>
      <w:b w:val="0"/>
      <w:i w:val="0"/>
      <w:sz w:val="24"/>
      <w:szCs w:val="24"/>
    </w:rPr>
  </w:style>
  <w:style w:type="character" w:customStyle="1" w:styleId="WW8Num76z0">
    <w:name w:val="WW8Num76z0"/>
    <w:qFormat/>
    <w:rsid w:val="000E010F"/>
    <w:rPr>
      <w:rFonts w:ascii="Arial" w:hAnsi="Arial" w:cs="Times New Roman"/>
      <w:b w:val="0"/>
      <w:i w:val="0"/>
      <w:sz w:val="20"/>
    </w:rPr>
  </w:style>
  <w:style w:type="character" w:customStyle="1" w:styleId="WW8Num77z0">
    <w:name w:val="WW8Num77z0"/>
    <w:qFormat/>
    <w:rsid w:val="000E010F"/>
    <w:rPr>
      <w:rFonts w:cs="Times New Roman"/>
      <w:w w:val="100"/>
    </w:rPr>
  </w:style>
  <w:style w:type="character" w:customStyle="1" w:styleId="WW8Num77z1">
    <w:name w:val="WW8Num77z1"/>
    <w:qFormat/>
    <w:rsid w:val="000E010F"/>
    <w:rPr>
      <w:rFonts w:ascii="Times New Roman" w:hAnsi="Times New Roman" w:cs="Times New Roman"/>
      <w:b w:val="0"/>
      <w:w w:val="100"/>
      <w:sz w:val="24"/>
      <w:szCs w:val="24"/>
      <w:lang w:eastAsia="ru-RU"/>
    </w:rPr>
  </w:style>
  <w:style w:type="character" w:customStyle="1" w:styleId="WW8Num78z0">
    <w:name w:val="WW8Num78z0"/>
    <w:qFormat/>
    <w:rsid w:val="000E010F"/>
    <w:rPr>
      <w:rFonts w:ascii="Times New Roman" w:hAnsi="Times New Roman" w:cs="Times New Roman"/>
      <w:sz w:val="24"/>
      <w:szCs w:val="24"/>
    </w:rPr>
  </w:style>
  <w:style w:type="character" w:customStyle="1" w:styleId="WW8Num79z0">
    <w:name w:val="WW8Num79z0"/>
    <w:qFormat/>
    <w:rsid w:val="000E010F"/>
    <w:rPr>
      <w:rFonts w:cs="Times New Roman"/>
    </w:rPr>
  </w:style>
  <w:style w:type="character" w:customStyle="1" w:styleId="WW8Num80z0">
    <w:name w:val="WW8Num80z0"/>
    <w:qFormat/>
    <w:rsid w:val="000E010F"/>
    <w:rPr>
      <w:rFonts w:ascii="Symbol" w:hAnsi="Symbol" w:cs="Symbol"/>
      <w:sz w:val="24"/>
      <w:szCs w:val="24"/>
      <w:lang w:eastAsia="ru-RU"/>
    </w:rPr>
  </w:style>
  <w:style w:type="character" w:customStyle="1" w:styleId="WW8Num81z0">
    <w:name w:val="WW8Num81z0"/>
    <w:qFormat/>
    <w:rsid w:val="000E010F"/>
    <w:rPr>
      <w:rFonts w:ascii="Symbol" w:hAnsi="Symbol" w:cs="Symbol"/>
      <w:sz w:val="24"/>
    </w:rPr>
  </w:style>
  <w:style w:type="character" w:customStyle="1" w:styleId="WW8Num82z0">
    <w:name w:val="WW8Num82z0"/>
    <w:qFormat/>
    <w:rsid w:val="000E010F"/>
    <w:rPr>
      <w:rFonts w:ascii="Times New Roman" w:hAnsi="Times New Roman" w:cs="Times New Roman"/>
      <w:sz w:val="24"/>
      <w:szCs w:val="24"/>
    </w:rPr>
  </w:style>
  <w:style w:type="character" w:customStyle="1" w:styleId="WW8Num83z0">
    <w:name w:val="WW8Num83z0"/>
    <w:qFormat/>
    <w:rsid w:val="000E010F"/>
    <w:rPr>
      <w:rFonts w:ascii="Times New Roman" w:hAnsi="Times New Roman" w:cs="Times New Roman"/>
      <w:b w:val="0"/>
      <w:i w:val="0"/>
      <w:sz w:val="24"/>
    </w:rPr>
  </w:style>
  <w:style w:type="character" w:customStyle="1" w:styleId="WW8Num84z0">
    <w:name w:val="WW8Num84z0"/>
    <w:qFormat/>
    <w:rsid w:val="000E010F"/>
    <w:rPr>
      <w:rFonts w:cs="Times New Roman"/>
      <w:strike w:val="0"/>
      <w:dstrike w:val="0"/>
    </w:rPr>
  </w:style>
  <w:style w:type="character" w:customStyle="1" w:styleId="WW8Num85z0">
    <w:name w:val="WW8Num85z0"/>
    <w:qFormat/>
    <w:rsid w:val="000E010F"/>
    <w:rPr>
      <w:rFonts w:ascii="Symbol" w:hAnsi="Symbol" w:cs="Symbol"/>
    </w:rPr>
  </w:style>
  <w:style w:type="character" w:customStyle="1" w:styleId="WW8Num85z1">
    <w:name w:val="WW8Num85z1"/>
    <w:qFormat/>
    <w:rsid w:val="000E010F"/>
    <w:rPr>
      <w:rFonts w:ascii="Courier New" w:hAnsi="Courier New" w:cs="Courier New"/>
    </w:rPr>
  </w:style>
  <w:style w:type="character" w:customStyle="1" w:styleId="WW8Num85z2">
    <w:name w:val="WW8Num85z2"/>
    <w:qFormat/>
    <w:rsid w:val="000E010F"/>
    <w:rPr>
      <w:rFonts w:ascii="Wingdings" w:hAnsi="Wingdings" w:cs="Wingdings"/>
    </w:rPr>
  </w:style>
  <w:style w:type="character" w:customStyle="1" w:styleId="WW8Num86z0">
    <w:name w:val="WW8Num86z0"/>
    <w:qFormat/>
    <w:rsid w:val="000E010F"/>
    <w:rPr>
      <w:rFonts w:ascii="Symbol" w:hAnsi="Symbol" w:cs="Symbol"/>
    </w:rPr>
  </w:style>
  <w:style w:type="character" w:customStyle="1" w:styleId="WW8Num87z0">
    <w:name w:val="WW8Num87z0"/>
    <w:qFormat/>
    <w:rsid w:val="000E010F"/>
    <w:rPr>
      <w:rFonts w:ascii="Arial" w:hAnsi="Arial" w:cs="Times New Roman"/>
      <w:b/>
      <w:i w:val="0"/>
      <w:sz w:val="20"/>
    </w:rPr>
  </w:style>
  <w:style w:type="character" w:customStyle="1" w:styleId="WW8Num87z1">
    <w:name w:val="WW8Num87z1"/>
    <w:qFormat/>
    <w:rsid w:val="000E010F"/>
    <w:rPr>
      <w:rFonts w:cs="Times New Roman"/>
    </w:rPr>
  </w:style>
  <w:style w:type="character" w:customStyle="1" w:styleId="WW8Num88z0">
    <w:name w:val="WW8Num88z0"/>
    <w:qFormat/>
    <w:rsid w:val="000E010F"/>
    <w:rPr>
      <w:rFonts w:ascii="Symbol" w:hAnsi="Symbol" w:cs="Symbol"/>
    </w:rPr>
  </w:style>
  <w:style w:type="character" w:customStyle="1" w:styleId="46">
    <w:name w:val="Основной шрифт абзаца4"/>
    <w:qFormat/>
    <w:rsid w:val="000E010F"/>
  </w:style>
  <w:style w:type="character" w:customStyle="1" w:styleId="WW8Num20z1">
    <w:name w:val="WW8Num20z1"/>
    <w:qFormat/>
    <w:rsid w:val="000E010F"/>
    <w:rPr>
      <w:rFonts w:ascii="Courier New" w:hAnsi="Courier New" w:cs="Courier New"/>
    </w:rPr>
  </w:style>
  <w:style w:type="character" w:customStyle="1" w:styleId="WW8Num22z2">
    <w:name w:val="WW8Num22z2"/>
    <w:qFormat/>
    <w:rsid w:val="000E010F"/>
    <w:rPr>
      <w:rFonts w:ascii="Wingdings" w:hAnsi="Wingdings" w:cs="Wingdings"/>
    </w:rPr>
  </w:style>
  <w:style w:type="character" w:customStyle="1" w:styleId="WW8Num25z1">
    <w:name w:val="WW8Num25z1"/>
    <w:qFormat/>
    <w:rsid w:val="000E010F"/>
    <w:rPr>
      <w:rFonts w:ascii="Courier New" w:hAnsi="Courier New" w:cs="Courier New"/>
    </w:rPr>
  </w:style>
  <w:style w:type="character" w:customStyle="1" w:styleId="WW8Num25z2">
    <w:name w:val="WW8Num25z2"/>
    <w:qFormat/>
    <w:rsid w:val="000E010F"/>
    <w:rPr>
      <w:rFonts w:ascii="Wingdings" w:hAnsi="Wingdings" w:cs="Wingdings"/>
    </w:rPr>
  </w:style>
  <w:style w:type="character" w:customStyle="1" w:styleId="WW8Num26z1">
    <w:name w:val="WW8Num26z1"/>
    <w:qFormat/>
    <w:rsid w:val="000E010F"/>
    <w:rPr>
      <w:rFonts w:ascii="Courier New" w:hAnsi="Courier New" w:cs="Courier New"/>
    </w:rPr>
  </w:style>
  <w:style w:type="character" w:customStyle="1" w:styleId="WW8Num26z2">
    <w:name w:val="WW8Num26z2"/>
    <w:qFormat/>
    <w:rsid w:val="000E010F"/>
    <w:rPr>
      <w:rFonts w:ascii="Wingdings" w:hAnsi="Wingdings" w:cs="Wingdings"/>
    </w:rPr>
  </w:style>
  <w:style w:type="character" w:customStyle="1" w:styleId="WW8Num31z1">
    <w:name w:val="WW8Num31z1"/>
    <w:qFormat/>
    <w:rsid w:val="000E010F"/>
    <w:rPr>
      <w:rFonts w:ascii="Courier New" w:hAnsi="Courier New" w:cs="Courier New"/>
    </w:rPr>
  </w:style>
  <w:style w:type="character" w:customStyle="1" w:styleId="WW8Num31z2">
    <w:name w:val="WW8Num31z2"/>
    <w:qFormat/>
    <w:rsid w:val="000E010F"/>
    <w:rPr>
      <w:rFonts w:ascii="Wingdings" w:hAnsi="Wingdings" w:cs="Wingdings"/>
    </w:rPr>
  </w:style>
  <w:style w:type="character" w:customStyle="1" w:styleId="WW8Num33z1">
    <w:name w:val="WW8Num33z1"/>
    <w:qFormat/>
    <w:rsid w:val="000E010F"/>
    <w:rPr>
      <w:rFonts w:cs="Times New Roman"/>
    </w:rPr>
  </w:style>
  <w:style w:type="character" w:customStyle="1" w:styleId="WW8Num35z1">
    <w:name w:val="WW8Num35z1"/>
    <w:qFormat/>
    <w:rsid w:val="000E010F"/>
    <w:rPr>
      <w:rFonts w:cs="Times New Roman"/>
    </w:rPr>
  </w:style>
  <w:style w:type="character" w:customStyle="1" w:styleId="WW8Num36z1">
    <w:name w:val="WW8Num36z1"/>
    <w:qFormat/>
    <w:rsid w:val="000E010F"/>
    <w:rPr>
      <w:rFonts w:cs="Times New Roman"/>
    </w:rPr>
  </w:style>
  <w:style w:type="character" w:customStyle="1" w:styleId="WW8Num38z2">
    <w:name w:val="WW8Num38z2"/>
    <w:qFormat/>
    <w:rsid w:val="000E010F"/>
    <w:rPr>
      <w:rFonts w:cs="Times New Roman"/>
      <w:b/>
      <w:i w:val="0"/>
      <w:sz w:val="17"/>
    </w:rPr>
  </w:style>
  <w:style w:type="character" w:customStyle="1" w:styleId="WW8Num38z3">
    <w:name w:val="WW8Num38z3"/>
    <w:qFormat/>
    <w:rsid w:val="000E010F"/>
    <w:rPr>
      <w:rFonts w:cs="Times New Roman"/>
    </w:rPr>
  </w:style>
  <w:style w:type="character" w:customStyle="1" w:styleId="WW8Num39z1">
    <w:name w:val="WW8Num39z1"/>
    <w:qFormat/>
    <w:rsid w:val="000E010F"/>
    <w:rPr>
      <w:rFonts w:cs="Times New Roman"/>
      <w:b/>
      <w:i w:val="0"/>
      <w:sz w:val="21"/>
    </w:rPr>
  </w:style>
  <w:style w:type="character" w:customStyle="1" w:styleId="WW8Num39z2">
    <w:name w:val="WW8Num39z2"/>
    <w:qFormat/>
    <w:rsid w:val="000E010F"/>
    <w:rPr>
      <w:rFonts w:cs="Times New Roman"/>
      <w:b/>
      <w:i w:val="0"/>
      <w:sz w:val="17"/>
    </w:rPr>
  </w:style>
  <w:style w:type="character" w:customStyle="1" w:styleId="WW8Num39z3">
    <w:name w:val="WW8Num39z3"/>
    <w:qFormat/>
    <w:rsid w:val="000E010F"/>
    <w:rPr>
      <w:rFonts w:cs="Times New Roman"/>
    </w:rPr>
  </w:style>
  <w:style w:type="character" w:customStyle="1" w:styleId="WW8Num40z1">
    <w:name w:val="WW8Num40z1"/>
    <w:qFormat/>
    <w:rsid w:val="000E010F"/>
    <w:rPr>
      <w:rFonts w:cs="Times New Roman"/>
    </w:rPr>
  </w:style>
  <w:style w:type="character" w:customStyle="1" w:styleId="WW8Num41z1">
    <w:name w:val="WW8Num41z1"/>
    <w:qFormat/>
    <w:rsid w:val="000E010F"/>
    <w:rPr>
      <w:rFonts w:cs="Times New Roman"/>
    </w:rPr>
  </w:style>
  <w:style w:type="character" w:customStyle="1" w:styleId="WW8Num45z2">
    <w:name w:val="WW8Num45z2"/>
    <w:qFormat/>
    <w:rsid w:val="000E010F"/>
    <w:rPr>
      <w:rFonts w:ascii="Wingdings" w:hAnsi="Wingdings" w:cs="Wingdings"/>
    </w:rPr>
  </w:style>
  <w:style w:type="character" w:customStyle="1" w:styleId="WW8Num46z1">
    <w:name w:val="WW8Num46z1"/>
    <w:qFormat/>
    <w:rsid w:val="000E010F"/>
    <w:rPr>
      <w:rFonts w:cs="Times New Roman"/>
      <w:b w:val="0"/>
      <w:i w:val="0"/>
      <w:strike w:val="0"/>
      <w:dstrike w:val="0"/>
      <w:color w:val="000000"/>
      <w:sz w:val="22"/>
      <w:szCs w:val="22"/>
    </w:rPr>
  </w:style>
  <w:style w:type="character" w:customStyle="1" w:styleId="WW8Num46z2">
    <w:name w:val="WW8Num46z2"/>
    <w:qFormat/>
    <w:rsid w:val="000E010F"/>
    <w:rPr>
      <w:rFonts w:cs="Times New Roman"/>
    </w:rPr>
  </w:style>
  <w:style w:type="character" w:customStyle="1" w:styleId="WW8Num47z1">
    <w:name w:val="WW8Num47z1"/>
    <w:qFormat/>
    <w:rsid w:val="000E010F"/>
    <w:rPr>
      <w:rFonts w:ascii="Courier New" w:hAnsi="Courier New" w:cs="Courier New"/>
    </w:rPr>
  </w:style>
  <w:style w:type="character" w:customStyle="1" w:styleId="WW8Num47z2">
    <w:name w:val="WW8Num47z2"/>
    <w:qFormat/>
    <w:rsid w:val="000E010F"/>
    <w:rPr>
      <w:rFonts w:ascii="Wingdings" w:hAnsi="Wingdings" w:cs="Wingdings"/>
    </w:rPr>
  </w:style>
  <w:style w:type="character" w:customStyle="1" w:styleId="WW8Num48z2">
    <w:name w:val="WW8Num48z2"/>
    <w:qFormat/>
    <w:rsid w:val="000E010F"/>
    <w:rPr>
      <w:rFonts w:ascii="Wingdings" w:hAnsi="Wingdings" w:cs="Wingdings"/>
    </w:rPr>
  </w:style>
  <w:style w:type="character" w:customStyle="1" w:styleId="WW8Num48z3">
    <w:name w:val="WW8Num48z3"/>
    <w:qFormat/>
    <w:rsid w:val="000E010F"/>
    <w:rPr>
      <w:rFonts w:ascii="Symbol" w:hAnsi="Symbol" w:cs="Symbol"/>
    </w:rPr>
  </w:style>
  <w:style w:type="character" w:customStyle="1" w:styleId="WW8Num49z1">
    <w:name w:val="WW8Num49z1"/>
    <w:qFormat/>
    <w:rsid w:val="000E010F"/>
    <w:rPr>
      <w:rFonts w:cs="Times New Roman"/>
    </w:rPr>
  </w:style>
  <w:style w:type="character" w:customStyle="1" w:styleId="WW8Num51z1">
    <w:name w:val="WW8Num51z1"/>
    <w:qFormat/>
    <w:rsid w:val="000E010F"/>
    <w:rPr>
      <w:rFonts w:cs="Times New Roman"/>
    </w:rPr>
  </w:style>
  <w:style w:type="character" w:customStyle="1" w:styleId="WW8Num53z1">
    <w:name w:val="WW8Num53z1"/>
    <w:qFormat/>
    <w:rsid w:val="000E010F"/>
    <w:rPr>
      <w:rFonts w:ascii="Courier New" w:hAnsi="Courier New" w:cs="Courier New"/>
    </w:rPr>
  </w:style>
  <w:style w:type="character" w:customStyle="1" w:styleId="WW8Num53z2">
    <w:name w:val="WW8Num53z2"/>
    <w:qFormat/>
    <w:rsid w:val="000E010F"/>
    <w:rPr>
      <w:rFonts w:ascii="Wingdings" w:hAnsi="Wingdings" w:cs="Wingdings"/>
    </w:rPr>
  </w:style>
  <w:style w:type="character" w:customStyle="1" w:styleId="WW8Num55z2">
    <w:name w:val="WW8Num55z2"/>
    <w:qFormat/>
    <w:rsid w:val="000E010F"/>
    <w:rPr>
      <w:rFonts w:cs="Times New Roman"/>
      <w:b/>
      <w:i w:val="0"/>
      <w:sz w:val="17"/>
    </w:rPr>
  </w:style>
  <w:style w:type="character" w:customStyle="1" w:styleId="WW8Num55z3">
    <w:name w:val="WW8Num55z3"/>
    <w:qFormat/>
    <w:rsid w:val="000E010F"/>
    <w:rPr>
      <w:rFonts w:cs="Times New Roman"/>
    </w:rPr>
  </w:style>
  <w:style w:type="character" w:customStyle="1" w:styleId="WW8Num58z1">
    <w:name w:val="WW8Num58z1"/>
    <w:qFormat/>
    <w:rsid w:val="000E010F"/>
    <w:rPr>
      <w:rFonts w:cs="Times New Roman"/>
    </w:rPr>
  </w:style>
  <w:style w:type="character" w:customStyle="1" w:styleId="WW8Num60z1">
    <w:name w:val="WW8Num60z1"/>
    <w:qFormat/>
    <w:rsid w:val="000E010F"/>
    <w:rPr>
      <w:rFonts w:cs="Times New Roman"/>
    </w:rPr>
  </w:style>
  <w:style w:type="character" w:customStyle="1" w:styleId="WW8Num63z1">
    <w:name w:val="WW8Num63z1"/>
    <w:qFormat/>
    <w:rsid w:val="000E010F"/>
    <w:rPr>
      <w:rFonts w:ascii="Courier New" w:hAnsi="Courier New" w:cs="Courier New"/>
    </w:rPr>
  </w:style>
  <w:style w:type="character" w:customStyle="1" w:styleId="WW8Num63z2">
    <w:name w:val="WW8Num63z2"/>
    <w:qFormat/>
    <w:rsid w:val="000E010F"/>
    <w:rPr>
      <w:rFonts w:ascii="Wingdings" w:hAnsi="Wingdings" w:cs="Wingdings"/>
    </w:rPr>
  </w:style>
  <w:style w:type="character" w:customStyle="1" w:styleId="WW8Num64z1">
    <w:name w:val="WW8Num64z1"/>
    <w:qFormat/>
    <w:rsid w:val="000E010F"/>
    <w:rPr>
      <w:rFonts w:ascii="Symbol" w:eastAsia="SimHei" w:hAnsi="Symbol" w:cs="Symbol"/>
      <w:color w:val="000000"/>
    </w:rPr>
  </w:style>
  <w:style w:type="character" w:customStyle="1" w:styleId="WW8Num64z2">
    <w:name w:val="WW8Num64z2"/>
    <w:qFormat/>
    <w:rsid w:val="000E010F"/>
    <w:rPr>
      <w:rFonts w:cs="Times New Roman"/>
    </w:rPr>
  </w:style>
  <w:style w:type="character" w:customStyle="1" w:styleId="WW8Num65z1">
    <w:name w:val="WW8Num65z1"/>
    <w:qFormat/>
    <w:rsid w:val="000E010F"/>
    <w:rPr>
      <w:rFonts w:cs="Times New Roman"/>
    </w:rPr>
  </w:style>
  <w:style w:type="character" w:customStyle="1" w:styleId="WW8Num66z1">
    <w:name w:val="WW8Num66z1"/>
    <w:qFormat/>
    <w:rsid w:val="000E010F"/>
    <w:rPr>
      <w:rFonts w:ascii="Courier New" w:hAnsi="Courier New" w:cs="Courier New"/>
    </w:rPr>
  </w:style>
  <w:style w:type="character" w:customStyle="1" w:styleId="WW8Num66z2">
    <w:name w:val="WW8Num66z2"/>
    <w:qFormat/>
    <w:rsid w:val="000E010F"/>
    <w:rPr>
      <w:rFonts w:ascii="Wingdings" w:hAnsi="Wingdings" w:cs="Wingdings"/>
    </w:rPr>
  </w:style>
  <w:style w:type="character" w:customStyle="1" w:styleId="WW8Num68z1">
    <w:name w:val="WW8Num68z1"/>
    <w:qFormat/>
    <w:rsid w:val="000E010F"/>
    <w:rPr>
      <w:rFonts w:cs="Times New Roman"/>
    </w:rPr>
  </w:style>
  <w:style w:type="character" w:customStyle="1" w:styleId="WW8Num69z2">
    <w:name w:val="WW8Num69z2"/>
    <w:qFormat/>
    <w:rsid w:val="000E010F"/>
    <w:rPr>
      <w:rFonts w:cs="Times New Roman"/>
    </w:rPr>
  </w:style>
  <w:style w:type="character" w:customStyle="1" w:styleId="WW8Num69z4">
    <w:name w:val="WW8Num69z4"/>
    <w:qFormat/>
    <w:rsid w:val="000E010F"/>
    <w:rPr>
      <w:rFonts w:ascii="Arial" w:hAnsi="Arial" w:cs="Times New Roman"/>
      <w:b w:val="0"/>
      <w:i w:val="0"/>
      <w:sz w:val="20"/>
    </w:rPr>
  </w:style>
  <w:style w:type="character" w:customStyle="1" w:styleId="WW8Num69z5">
    <w:name w:val="WW8Num69z5"/>
    <w:qFormat/>
    <w:rsid w:val="000E010F"/>
    <w:rPr>
      <w:rFonts w:ascii="MS Mincho" w:eastAsia="MS Mincho" w:hAnsi="MS Mincho" w:cs="Times New Roman"/>
      <w:b w:val="0"/>
      <w:i w:val="0"/>
      <w:sz w:val="20"/>
    </w:rPr>
  </w:style>
  <w:style w:type="character" w:customStyle="1" w:styleId="WW8Num76z1">
    <w:name w:val="WW8Num76z1"/>
    <w:qFormat/>
    <w:rsid w:val="000E010F"/>
    <w:rPr>
      <w:rFonts w:ascii="Courier New" w:hAnsi="Courier New" w:cs="Courier New"/>
    </w:rPr>
  </w:style>
  <w:style w:type="character" w:customStyle="1" w:styleId="WW8Num76z2">
    <w:name w:val="WW8Num76z2"/>
    <w:qFormat/>
    <w:rsid w:val="000E010F"/>
    <w:rPr>
      <w:rFonts w:ascii="Wingdings" w:hAnsi="Wingdings" w:cs="Wingdings"/>
    </w:rPr>
  </w:style>
  <w:style w:type="character" w:customStyle="1" w:styleId="WW8Num76z3">
    <w:name w:val="WW8Num76z3"/>
    <w:qFormat/>
    <w:rsid w:val="000E010F"/>
    <w:rPr>
      <w:rFonts w:ascii="Symbol" w:hAnsi="Symbol" w:cs="Symbol"/>
    </w:rPr>
  </w:style>
  <w:style w:type="character" w:customStyle="1" w:styleId="WW8Num79z2">
    <w:name w:val="WW8Num79z2"/>
    <w:qFormat/>
    <w:rsid w:val="000E010F"/>
    <w:rPr>
      <w:rFonts w:cs="Times New Roman"/>
      <w:b/>
      <w:i w:val="0"/>
      <w:sz w:val="17"/>
    </w:rPr>
  </w:style>
  <w:style w:type="character" w:customStyle="1" w:styleId="WW8Num79z3">
    <w:name w:val="WW8Num79z3"/>
    <w:qFormat/>
    <w:rsid w:val="000E010F"/>
    <w:rPr>
      <w:rFonts w:cs="Times New Roman"/>
    </w:rPr>
  </w:style>
  <w:style w:type="character" w:customStyle="1" w:styleId="WW8Num80z1">
    <w:name w:val="WW8Num80z1"/>
    <w:qFormat/>
    <w:rsid w:val="000E010F"/>
    <w:rPr>
      <w:rFonts w:ascii="Times New Roman" w:hAnsi="Times New Roman" w:cs="Times New Roman"/>
      <w:sz w:val="24"/>
      <w:szCs w:val="24"/>
    </w:rPr>
  </w:style>
  <w:style w:type="character" w:customStyle="1" w:styleId="WW8Num83z1">
    <w:name w:val="WW8Num83z1"/>
    <w:qFormat/>
    <w:rsid w:val="000E010F"/>
    <w:rPr>
      <w:rFonts w:cs="Times New Roman"/>
      <w:b w:val="0"/>
      <w:bCs w:val="0"/>
      <w:i w:val="0"/>
      <w:iCs w:val="0"/>
      <w:caps w:val="0"/>
      <w:smallCaps w:val="0"/>
      <w:strike w:val="0"/>
      <w:dstrike w:val="0"/>
      <w:vanish w:val="0"/>
      <w:color w:val="000000"/>
      <w:spacing w:val="0"/>
      <w:kern w:val="0"/>
      <w:position w:val="0"/>
      <w:sz w:val="24"/>
      <w:u w:val="none"/>
      <w:vertAlign w:val="baseline"/>
    </w:rPr>
  </w:style>
  <w:style w:type="character" w:customStyle="1" w:styleId="WW8Num85z3">
    <w:name w:val="WW8Num85z3"/>
    <w:qFormat/>
    <w:rsid w:val="000E010F"/>
    <w:rPr>
      <w:rFonts w:ascii="Symbol" w:hAnsi="Symbol" w:cs="Symbol"/>
    </w:rPr>
  </w:style>
  <w:style w:type="character" w:customStyle="1" w:styleId="WW8Num87z2">
    <w:name w:val="WW8Num87z2"/>
    <w:qFormat/>
    <w:rsid w:val="000E010F"/>
    <w:rPr>
      <w:rFonts w:ascii="Wingdings" w:hAnsi="Wingdings" w:cs="Wingdings"/>
    </w:rPr>
  </w:style>
  <w:style w:type="character" w:customStyle="1" w:styleId="WW8Num87z3">
    <w:name w:val="WW8Num87z3"/>
    <w:qFormat/>
    <w:rsid w:val="000E010F"/>
    <w:rPr>
      <w:rFonts w:ascii="Symbol" w:hAnsi="Symbol" w:cs="Symbol"/>
    </w:rPr>
  </w:style>
  <w:style w:type="character" w:customStyle="1" w:styleId="WW8Num89z0">
    <w:name w:val="WW8Num89z0"/>
    <w:qFormat/>
    <w:rsid w:val="000E010F"/>
    <w:rPr>
      <w:rFonts w:ascii="Times New Roman" w:hAnsi="Times New Roman" w:cs="Times New Roman"/>
      <w:sz w:val="24"/>
      <w:szCs w:val="24"/>
    </w:rPr>
  </w:style>
  <w:style w:type="character" w:customStyle="1" w:styleId="WW8Num89z1">
    <w:name w:val="WW8Num89z1"/>
    <w:qFormat/>
    <w:rsid w:val="000E010F"/>
    <w:rPr>
      <w:rFonts w:cs="Times New Roman"/>
    </w:rPr>
  </w:style>
  <w:style w:type="character" w:customStyle="1" w:styleId="WW8Num90z0">
    <w:name w:val="WW8Num90z0"/>
    <w:qFormat/>
    <w:rsid w:val="000E010F"/>
    <w:rPr>
      <w:rFonts w:ascii="Symbol" w:hAnsi="Symbol" w:cs="Symbol"/>
      <w:color w:val="000058"/>
    </w:rPr>
  </w:style>
  <w:style w:type="character" w:customStyle="1" w:styleId="WW8Num90z1">
    <w:name w:val="WW8Num90z1"/>
    <w:qFormat/>
    <w:rsid w:val="000E010F"/>
    <w:rPr>
      <w:rFonts w:ascii="Courier New" w:hAnsi="Courier New" w:cs="Courier New"/>
    </w:rPr>
  </w:style>
  <w:style w:type="character" w:customStyle="1" w:styleId="WW8Num90z2">
    <w:name w:val="WW8Num90z2"/>
    <w:qFormat/>
    <w:rsid w:val="000E010F"/>
    <w:rPr>
      <w:rFonts w:ascii="Wingdings" w:hAnsi="Wingdings" w:cs="Wingdings"/>
    </w:rPr>
  </w:style>
  <w:style w:type="character" w:customStyle="1" w:styleId="WW8Num90z3">
    <w:name w:val="WW8Num90z3"/>
    <w:qFormat/>
    <w:rsid w:val="000E010F"/>
    <w:rPr>
      <w:rFonts w:ascii="Symbol" w:hAnsi="Symbol" w:cs="Symbol"/>
    </w:rPr>
  </w:style>
  <w:style w:type="character" w:customStyle="1" w:styleId="WW8Num91z0">
    <w:name w:val="WW8Num91z0"/>
    <w:qFormat/>
    <w:rsid w:val="000E010F"/>
    <w:rPr>
      <w:rFonts w:ascii="Arial" w:hAnsi="Arial" w:cs="Times New Roman"/>
      <w:b/>
      <w:i w:val="0"/>
      <w:sz w:val="20"/>
    </w:rPr>
  </w:style>
  <w:style w:type="character" w:customStyle="1" w:styleId="WW8Num91z1">
    <w:name w:val="WW8Num91z1"/>
    <w:qFormat/>
    <w:rsid w:val="000E010F"/>
    <w:rPr>
      <w:rFonts w:cs="Times New Roman"/>
    </w:rPr>
  </w:style>
  <w:style w:type="character" w:customStyle="1" w:styleId="WW8Num92z0">
    <w:name w:val="WW8Num92z0"/>
    <w:qFormat/>
    <w:rsid w:val="000E010F"/>
    <w:rPr>
      <w:rFonts w:ascii="Times New Roman" w:hAnsi="Times New Roman" w:cs="Times New Roman"/>
      <w:sz w:val="24"/>
      <w:szCs w:val="24"/>
    </w:rPr>
  </w:style>
  <w:style w:type="character" w:customStyle="1" w:styleId="WW8Num92z1">
    <w:name w:val="WW8Num92z1"/>
    <w:qFormat/>
    <w:rsid w:val="000E010F"/>
    <w:rPr>
      <w:rFonts w:cs="Times New Roman"/>
    </w:rPr>
  </w:style>
  <w:style w:type="character" w:customStyle="1" w:styleId="WW8Num93z0">
    <w:name w:val="WW8Num93z0"/>
    <w:qFormat/>
    <w:rsid w:val="000E010F"/>
    <w:rPr>
      <w:rFonts w:ascii="Arial" w:hAnsi="Arial" w:cs="Times New Roman"/>
      <w:b w:val="0"/>
      <w:i w:val="0"/>
      <w:sz w:val="20"/>
    </w:rPr>
  </w:style>
  <w:style w:type="character" w:customStyle="1" w:styleId="WW8Num94z0">
    <w:name w:val="WW8Num94z0"/>
    <w:qFormat/>
    <w:rsid w:val="000E010F"/>
    <w:rPr>
      <w:rFonts w:cs="Times New Roman"/>
      <w:b w:val="0"/>
      <w:i w:val="0"/>
    </w:rPr>
  </w:style>
  <w:style w:type="character" w:customStyle="1" w:styleId="WW8Num94z2">
    <w:name w:val="WW8Num94z2"/>
    <w:qFormat/>
    <w:rsid w:val="000E010F"/>
    <w:rPr>
      <w:rFonts w:cs="Times New Roman"/>
    </w:rPr>
  </w:style>
  <w:style w:type="character" w:customStyle="1" w:styleId="WW8Num95z0">
    <w:name w:val="WW8Num95z0"/>
    <w:qFormat/>
    <w:rsid w:val="000E010F"/>
    <w:rPr>
      <w:rFonts w:ascii="Symbol" w:hAnsi="Symbol" w:cs="Symbol"/>
    </w:rPr>
  </w:style>
  <w:style w:type="character" w:customStyle="1" w:styleId="WW8Num95z1">
    <w:name w:val="WW8Num95z1"/>
    <w:qFormat/>
    <w:rsid w:val="000E010F"/>
    <w:rPr>
      <w:rFonts w:ascii="Courier New" w:hAnsi="Courier New" w:cs="Courier New"/>
    </w:rPr>
  </w:style>
  <w:style w:type="character" w:customStyle="1" w:styleId="WW8Num95z2">
    <w:name w:val="WW8Num95z2"/>
    <w:qFormat/>
    <w:rsid w:val="000E010F"/>
    <w:rPr>
      <w:rFonts w:ascii="Wingdings" w:hAnsi="Wingdings" w:cs="Wingdings"/>
    </w:rPr>
  </w:style>
  <w:style w:type="character" w:customStyle="1" w:styleId="WW8Num96z0">
    <w:name w:val="WW8Num96z0"/>
    <w:qFormat/>
    <w:rsid w:val="000E010F"/>
    <w:rPr>
      <w:rFonts w:ascii="Arial" w:hAnsi="Arial" w:cs="Times New Roman"/>
      <w:b w:val="0"/>
      <w:i w:val="0"/>
      <w:sz w:val="20"/>
    </w:rPr>
  </w:style>
  <w:style w:type="character" w:customStyle="1" w:styleId="WW8Num97z0">
    <w:name w:val="WW8Num97z0"/>
    <w:qFormat/>
    <w:rsid w:val="000E010F"/>
    <w:rPr>
      <w:rFonts w:ascii="Arial" w:hAnsi="Arial" w:cs="Times New Roman"/>
      <w:b/>
      <w:i w:val="0"/>
      <w:sz w:val="23"/>
    </w:rPr>
  </w:style>
  <w:style w:type="character" w:customStyle="1" w:styleId="WW8Num97z1">
    <w:name w:val="WW8Num97z1"/>
    <w:qFormat/>
    <w:rsid w:val="000E010F"/>
    <w:rPr>
      <w:rFonts w:ascii="Arial" w:hAnsi="Arial" w:cs="Times New Roman"/>
      <w:b/>
      <w:i w:val="0"/>
      <w:caps/>
      <w:sz w:val="23"/>
    </w:rPr>
  </w:style>
  <w:style w:type="character" w:customStyle="1" w:styleId="WW8Num97z2">
    <w:name w:val="WW8Num97z2"/>
    <w:qFormat/>
    <w:rsid w:val="000E010F"/>
    <w:rPr>
      <w:rFonts w:ascii="Helvetica" w:hAnsi="Helvetica" w:cs="Times New Roman"/>
      <w:b w:val="0"/>
      <w:i w:val="0"/>
      <w:sz w:val="20"/>
    </w:rPr>
  </w:style>
  <w:style w:type="character" w:customStyle="1" w:styleId="WW8Num98z0">
    <w:name w:val="WW8Num98z0"/>
    <w:qFormat/>
    <w:rsid w:val="000E010F"/>
    <w:rPr>
      <w:rFonts w:cs="Times New Roman"/>
    </w:rPr>
  </w:style>
  <w:style w:type="character" w:customStyle="1" w:styleId="WW8Num99z0">
    <w:name w:val="WW8Num99z0"/>
    <w:qFormat/>
    <w:rsid w:val="000E010F"/>
    <w:rPr>
      <w:rFonts w:cs="Times New Roman"/>
    </w:rPr>
  </w:style>
  <w:style w:type="character" w:customStyle="1" w:styleId="WW8Num99z1">
    <w:name w:val="WW8Num99z1"/>
    <w:qFormat/>
    <w:rsid w:val="000E010F"/>
    <w:rPr>
      <w:rFonts w:cs="Times New Roman"/>
    </w:rPr>
  </w:style>
  <w:style w:type="character" w:customStyle="1" w:styleId="WW8Num100z0">
    <w:name w:val="WW8Num100z0"/>
    <w:qFormat/>
    <w:rsid w:val="000E010F"/>
    <w:rPr>
      <w:rFonts w:ascii="Times New Roman" w:hAnsi="Times New Roman" w:cs="Times New Roman"/>
      <w:b w:val="0"/>
      <w:i w:val="0"/>
      <w:sz w:val="24"/>
      <w:szCs w:val="24"/>
    </w:rPr>
  </w:style>
  <w:style w:type="character" w:customStyle="1" w:styleId="WW8Num101z0">
    <w:name w:val="WW8Num101z0"/>
    <w:qFormat/>
    <w:rsid w:val="000E010F"/>
    <w:rPr>
      <w:rFonts w:ascii="Symbol" w:hAnsi="Symbol" w:cs="Symbol"/>
      <w:w w:val="100"/>
      <w:sz w:val="24"/>
      <w:szCs w:val="24"/>
    </w:rPr>
  </w:style>
  <w:style w:type="character" w:customStyle="1" w:styleId="WW8Num101z1">
    <w:name w:val="WW8Num101z1"/>
    <w:qFormat/>
    <w:rsid w:val="000E010F"/>
    <w:rPr>
      <w:rFonts w:ascii="Courier New" w:hAnsi="Courier New" w:cs="Courier New"/>
    </w:rPr>
  </w:style>
  <w:style w:type="character" w:customStyle="1" w:styleId="WW8Num101z2">
    <w:name w:val="WW8Num101z2"/>
    <w:qFormat/>
    <w:rsid w:val="000E010F"/>
    <w:rPr>
      <w:rFonts w:ascii="Wingdings" w:hAnsi="Wingdings" w:cs="Wingdings"/>
    </w:rPr>
  </w:style>
  <w:style w:type="character" w:customStyle="1" w:styleId="WW8Num102z0">
    <w:name w:val="WW8Num102z0"/>
    <w:qFormat/>
    <w:rsid w:val="000E010F"/>
    <w:rPr>
      <w:rFonts w:ascii="Times New Roman" w:hAnsi="Times New Roman" w:cs="Times New Roman"/>
      <w:sz w:val="24"/>
      <w:szCs w:val="24"/>
    </w:rPr>
  </w:style>
  <w:style w:type="character" w:customStyle="1" w:styleId="WW8Num102z1">
    <w:name w:val="WW8Num102z1"/>
    <w:qFormat/>
    <w:rsid w:val="000E010F"/>
    <w:rPr>
      <w:rFonts w:cs="Times New Roman"/>
    </w:rPr>
  </w:style>
  <w:style w:type="character" w:customStyle="1" w:styleId="WW8Num103z0">
    <w:name w:val="WW8Num103z0"/>
    <w:qFormat/>
    <w:rsid w:val="000E010F"/>
    <w:rPr>
      <w:rFonts w:ascii="Arial" w:hAnsi="Arial" w:cs="Times New Roman"/>
      <w:b w:val="0"/>
      <w:i w:val="0"/>
      <w:sz w:val="20"/>
    </w:rPr>
  </w:style>
  <w:style w:type="character" w:customStyle="1" w:styleId="WW8Num104z0">
    <w:name w:val="WW8Num104z0"/>
    <w:qFormat/>
    <w:rsid w:val="000E010F"/>
    <w:rPr>
      <w:rFonts w:ascii="Times New Roman" w:eastAsia="Times New Roman" w:hAnsi="Times New Roman" w:cs="Times New Roman"/>
      <w:b/>
      <w:w w:val="100"/>
      <w:sz w:val="24"/>
      <w:szCs w:val="24"/>
    </w:rPr>
  </w:style>
  <w:style w:type="character" w:customStyle="1" w:styleId="WW8Num105z0">
    <w:name w:val="WW8Num105z0"/>
    <w:qFormat/>
    <w:rsid w:val="000E010F"/>
    <w:rPr>
      <w:rFonts w:ascii="Times New Roman" w:eastAsia="Arial Unicode MS" w:hAnsi="Times New Roman" w:cs="Times New Roman"/>
      <w:sz w:val="24"/>
      <w:szCs w:val="24"/>
    </w:rPr>
  </w:style>
  <w:style w:type="character" w:customStyle="1" w:styleId="WW8Num106z0">
    <w:name w:val="WW8Num106z0"/>
    <w:qFormat/>
    <w:rsid w:val="000E010F"/>
    <w:rPr>
      <w:rFonts w:cs="Times New Roman"/>
      <w:b/>
    </w:rPr>
  </w:style>
  <w:style w:type="character" w:customStyle="1" w:styleId="WW8Num106z1">
    <w:name w:val="WW8Num106z1"/>
    <w:qFormat/>
    <w:rsid w:val="000E010F"/>
    <w:rPr>
      <w:rFonts w:cs="Times New Roman"/>
    </w:rPr>
  </w:style>
  <w:style w:type="character" w:customStyle="1" w:styleId="WW8Num107z0">
    <w:name w:val="WW8Num107z0"/>
    <w:qFormat/>
    <w:rsid w:val="000E010F"/>
    <w:rPr>
      <w:rFonts w:ascii="Arial" w:hAnsi="Arial" w:cs="Times New Roman"/>
      <w:b w:val="0"/>
      <w:i w:val="0"/>
      <w:sz w:val="20"/>
    </w:rPr>
  </w:style>
  <w:style w:type="character" w:customStyle="1" w:styleId="WW8Num107z1">
    <w:name w:val="WW8Num107z1"/>
    <w:qFormat/>
    <w:rsid w:val="000E010F"/>
    <w:rPr>
      <w:rFonts w:cs="Times New Roman"/>
    </w:rPr>
  </w:style>
  <w:style w:type="character" w:customStyle="1" w:styleId="WW8Num108z0">
    <w:name w:val="WW8Num108z0"/>
    <w:qFormat/>
    <w:rsid w:val="000E010F"/>
    <w:rPr>
      <w:rFonts w:cs="Times New Roman"/>
      <w:b/>
      <w:i w:val="0"/>
      <w:sz w:val="24"/>
    </w:rPr>
  </w:style>
  <w:style w:type="character" w:customStyle="1" w:styleId="WW8Num108z1">
    <w:name w:val="WW8Num108z1"/>
    <w:qFormat/>
    <w:rsid w:val="000E010F"/>
    <w:rPr>
      <w:rFonts w:ascii="Times New Roman" w:hAnsi="Times New Roman" w:cs="Times New Roman"/>
      <w:b w:val="0"/>
      <w:i w:val="0"/>
      <w:sz w:val="24"/>
      <w:szCs w:val="24"/>
    </w:rPr>
  </w:style>
  <w:style w:type="character" w:customStyle="1" w:styleId="WW8Num108z2">
    <w:name w:val="WW8Num108z2"/>
    <w:qFormat/>
    <w:rsid w:val="000E010F"/>
    <w:rPr>
      <w:rFonts w:cs="Times New Roman"/>
      <w:b/>
      <w:i w:val="0"/>
      <w:sz w:val="17"/>
    </w:rPr>
  </w:style>
  <w:style w:type="character" w:customStyle="1" w:styleId="WW8Num108z3">
    <w:name w:val="WW8Num108z3"/>
    <w:qFormat/>
    <w:rsid w:val="000E010F"/>
    <w:rPr>
      <w:rFonts w:ascii="Times New Roman" w:hAnsi="Times New Roman" w:cs="Times New Roman"/>
      <w:sz w:val="24"/>
      <w:szCs w:val="24"/>
    </w:rPr>
  </w:style>
  <w:style w:type="character" w:customStyle="1" w:styleId="WW8Num108z4">
    <w:name w:val="WW8Num108z4"/>
    <w:qFormat/>
    <w:rsid w:val="000E010F"/>
    <w:rPr>
      <w:rFonts w:cs="Times New Roman"/>
    </w:rPr>
  </w:style>
  <w:style w:type="character" w:customStyle="1" w:styleId="WW8Num109z0">
    <w:name w:val="WW8Num109z0"/>
    <w:qFormat/>
    <w:rsid w:val="000E010F"/>
    <w:rPr>
      <w:rFonts w:ascii="Arial" w:hAnsi="Arial" w:cs="Times New Roman"/>
      <w:b w:val="0"/>
      <w:i w:val="0"/>
      <w:sz w:val="20"/>
    </w:rPr>
  </w:style>
  <w:style w:type="character" w:customStyle="1" w:styleId="WW8Num109z1">
    <w:name w:val="WW8Num109z1"/>
    <w:qFormat/>
    <w:rsid w:val="000E010F"/>
    <w:rPr>
      <w:rFonts w:cs="Times New Roman"/>
    </w:rPr>
  </w:style>
  <w:style w:type="character" w:customStyle="1" w:styleId="WW8Num110z0">
    <w:name w:val="WW8Num110z0"/>
    <w:qFormat/>
    <w:rsid w:val="000E010F"/>
    <w:rPr>
      <w:rFonts w:ascii="Arial" w:hAnsi="Arial" w:cs="Times New Roman"/>
      <w:b/>
      <w:i w:val="0"/>
      <w:sz w:val="20"/>
    </w:rPr>
  </w:style>
  <w:style w:type="character" w:customStyle="1" w:styleId="WW8Num110z1">
    <w:name w:val="WW8Num110z1"/>
    <w:qFormat/>
    <w:rsid w:val="000E010F"/>
    <w:rPr>
      <w:rFonts w:cs="Times New Roman"/>
    </w:rPr>
  </w:style>
  <w:style w:type="character" w:customStyle="1" w:styleId="WW8Num111z0">
    <w:name w:val="WW8Num111z0"/>
    <w:qFormat/>
    <w:rsid w:val="000E010F"/>
    <w:rPr>
      <w:rFonts w:ascii="Arial" w:hAnsi="Arial" w:cs="Times New Roman"/>
      <w:b w:val="0"/>
      <w:i w:val="0"/>
      <w:sz w:val="20"/>
    </w:rPr>
  </w:style>
  <w:style w:type="character" w:customStyle="1" w:styleId="WW8Num112z0">
    <w:name w:val="WW8Num112z0"/>
    <w:qFormat/>
    <w:rsid w:val="000E010F"/>
    <w:rPr>
      <w:rFonts w:ascii="Symbol" w:hAnsi="Symbol" w:cs="Times New Roman"/>
    </w:rPr>
  </w:style>
  <w:style w:type="character" w:customStyle="1" w:styleId="WW8Num112z1">
    <w:name w:val="WW8Num112z1"/>
    <w:qFormat/>
    <w:rsid w:val="000E010F"/>
    <w:rPr>
      <w:rFonts w:cs="Times New Roman"/>
    </w:rPr>
  </w:style>
  <w:style w:type="character" w:customStyle="1" w:styleId="WW8Num113z0">
    <w:name w:val="WW8Num113z0"/>
    <w:qFormat/>
    <w:rsid w:val="000E010F"/>
    <w:rPr>
      <w:rFonts w:cs="Times New Roman"/>
    </w:rPr>
  </w:style>
  <w:style w:type="character" w:customStyle="1" w:styleId="WW8Num114z0">
    <w:name w:val="WW8Num114z0"/>
    <w:qFormat/>
    <w:rsid w:val="000E010F"/>
    <w:rPr>
      <w:rFonts w:ascii="Times New Roman" w:hAnsi="Times New Roman" w:cs="Times New Roman"/>
      <w:b w:val="0"/>
      <w:i w:val="0"/>
      <w:sz w:val="24"/>
      <w:szCs w:val="24"/>
    </w:rPr>
  </w:style>
  <w:style w:type="character" w:customStyle="1" w:styleId="WW8Num115z0">
    <w:name w:val="WW8Num115z0"/>
    <w:qFormat/>
    <w:rsid w:val="000E010F"/>
    <w:rPr>
      <w:rFonts w:ascii="Arial" w:hAnsi="Arial" w:cs="Times New Roman"/>
      <w:b w:val="0"/>
      <w:i w:val="0"/>
      <w:sz w:val="20"/>
    </w:rPr>
  </w:style>
  <w:style w:type="character" w:customStyle="1" w:styleId="WW8Num116z0">
    <w:name w:val="WW8Num116z0"/>
    <w:qFormat/>
    <w:rsid w:val="000E010F"/>
    <w:rPr>
      <w:rFonts w:cs="Times New Roman"/>
      <w:w w:val="100"/>
    </w:rPr>
  </w:style>
  <w:style w:type="character" w:customStyle="1" w:styleId="WW8Num116z1">
    <w:name w:val="WW8Num116z1"/>
    <w:qFormat/>
    <w:rsid w:val="000E010F"/>
    <w:rPr>
      <w:rFonts w:ascii="Times New Roman" w:hAnsi="Times New Roman" w:cs="Times New Roman"/>
      <w:b w:val="0"/>
      <w:w w:val="100"/>
      <w:sz w:val="24"/>
      <w:szCs w:val="24"/>
    </w:rPr>
  </w:style>
  <w:style w:type="character" w:customStyle="1" w:styleId="WW8Num117z0">
    <w:name w:val="WW8Num117z0"/>
    <w:qFormat/>
    <w:rsid w:val="000E010F"/>
    <w:rPr>
      <w:rFonts w:ascii="Times New Roman" w:hAnsi="Times New Roman" w:cs="Times New Roman"/>
      <w:sz w:val="24"/>
      <w:szCs w:val="24"/>
    </w:rPr>
  </w:style>
  <w:style w:type="character" w:customStyle="1" w:styleId="WW8Num117z1">
    <w:name w:val="WW8Num117z1"/>
    <w:qFormat/>
    <w:rsid w:val="000E010F"/>
    <w:rPr>
      <w:rFonts w:cs="Times New Roman"/>
    </w:rPr>
  </w:style>
  <w:style w:type="character" w:customStyle="1" w:styleId="WW8Num118z0">
    <w:name w:val="WW8Num118z0"/>
    <w:qFormat/>
    <w:rsid w:val="000E010F"/>
    <w:rPr>
      <w:rFonts w:cs="Times New Roman"/>
    </w:rPr>
  </w:style>
  <w:style w:type="character" w:customStyle="1" w:styleId="WW8Num119z0">
    <w:name w:val="WW8Num119z0"/>
    <w:qFormat/>
    <w:rsid w:val="000E010F"/>
    <w:rPr>
      <w:rFonts w:ascii="Symbol" w:hAnsi="Symbol" w:cs="Symbol"/>
      <w:sz w:val="24"/>
      <w:szCs w:val="24"/>
    </w:rPr>
  </w:style>
  <w:style w:type="character" w:customStyle="1" w:styleId="WW8Num119z1">
    <w:name w:val="WW8Num119z1"/>
    <w:qFormat/>
    <w:rsid w:val="000E010F"/>
    <w:rPr>
      <w:rFonts w:cs="Times New Roman"/>
    </w:rPr>
  </w:style>
  <w:style w:type="character" w:customStyle="1" w:styleId="WW8Num120z0">
    <w:name w:val="WW8Num120z0"/>
    <w:qFormat/>
    <w:rsid w:val="000E010F"/>
    <w:rPr>
      <w:rFonts w:ascii="Symbol" w:hAnsi="Symbol" w:cs="Symbol"/>
      <w:sz w:val="24"/>
    </w:rPr>
  </w:style>
  <w:style w:type="character" w:customStyle="1" w:styleId="WW8Num120z1">
    <w:name w:val="WW8Num120z1"/>
    <w:qFormat/>
    <w:rsid w:val="000E010F"/>
    <w:rPr>
      <w:rFonts w:ascii="Courier New" w:hAnsi="Courier New" w:cs="Courier New"/>
    </w:rPr>
  </w:style>
  <w:style w:type="character" w:customStyle="1" w:styleId="WW8Num120z2">
    <w:name w:val="WW8Num120z2"/>
    <w:qFormat/>
    <w:rsid w:val="000E010F"/>
    <w:rPr>
      <w:rFonts w:ascii="Wingdings" w:hAnsi="Wingdings" w:cs="Wingdings"/>
    </w:rPr>
  </w:style>
  <w:style w:type="character" w:customStyle="1" w:styleId="WW8Num121z0">
    <w:name w:val="WW8Num121z0"/>
    <w:qFormat/>
    <w:rsid w:val="000E010F"/>
    <w:rPr>
      <w:rFonts w:ascii="Times New Roman" w:hAnsi="Times New Roman" w:cs="Times New Roman"/>
      <w:sz w:val="24"/>
      <w:szCs w:val="24"/>
    </w:rPr>
  </w:style>
  <w:style w:type="character" w:customStyle="1" w:styleId="WW8Num121z1">
    <w:name w:val="WW8Num121z1"/>
    <w:qFormat/>
    <w:rsid w:val="000E010F"/>
    <w:rPr>
      <w:rFonts w:cs="Times New Roman"/>
    </w:rPr>
  </w:style>
  <w:style w:type="character" w:customStyle="1" w:styleId="WW8Num122z0">
    <w:name w:val="WW8Num122z0"/>
    <w:qFormat/>
    <w:rsid w:val="000E010F"/>
    <w:rPr>
      <w:rFonts w:ascii="Times New Roman" w:hAnsi="Times New Roman" w:cs="Times New Roman"/>
      <w:b w:val="0"/>
      <w:i w:val="0"/>
      <w:sz w:val="24"/>
    </w:rPr>
  </w:style>
  <w:style w:type="character" w:customStyle="1" w:styleId="WW8Num123z0">
    <w:name w:val="WW8Num123z0"/>
    <w:qFormat/>
    <w:rsid w:val="000E010F"/>
    <w:rPr>
      <w:rFonts w:cs="Times New Roman"/>
      <w:strike w:val="0"/>
      <w:dstrike w:val="0"/>
    </w:rPr>
  </w:style>
  <w:style w:type="character" w:customStyle="1" w:styleId="WW8Num124z0">
    <w:name w:val="WW8Num124z0"/>
    <w:qFormat/>
    <w:rsid w:val="000E010F"/>
    <w:rPr>
      <w:rFonts w:ascii="Symbol" w:hAnsi="Symbol" w:cs="Symbol"/>
    </w:rPr>
  </w:style>
  <w:style w:type="character" w:customStyle="1" w:styleId="WW8Num124z1">
    <w:name w:val="WW8Num124z1"/>
    <w:qFormat/>
    <w:rsid w:val="000E010F"/>
    <w:rPr>
      <w:rFonts w:ascii="Courier New" w:hAnsi="Courier New" w:cs="Courier New"/>
    </w:rPr>
  </w:style>
  <w:style w:type="character" w:customStyle="1" w:styleId="WW8Num124z2">
    <w:name w:val="WW8Num124z2"/>
    <w:qFormat/>
    <w:rsid w:val="000E010F"/>
    <w:rPr>
      <w:rFonts w:ascii="Wingdings" w:hAnsi="Wingdings" w:cs="Wingdings"/>
    </w:rPr>
  </w:style>
  <w:style w:type="character" w:customStyle="1" w:styleId="WW8Num125z0">
    <w:name w:val="WW8Num125z0"/>
    <w:qFormat/>
    <w:rsid w:val="000E010F"/>
    <w:rPr>
      <w:rFonts w:ascii="Symbol" w:hAnsi="Symbol" w:cs="Symbol"/>
    </w:rPr>
  </w:style>
  <w:style w:type="character" w:customStyle="1" w:styleId="WW8Num125z1">
    <w:name w:val="WW8Num125z1"/>
    <w:qFormat/>
    <w:rsid w:val="000E010F"/>
    <w:rPr>
      <w:rFonts w:ascii="Courier New" w:hAnsi="Courier New" w:cs="Courier New"/>
    </w:rPr>
  </w:style>
  <w:style w:type="character" w:customStyle="1" w:styleId="WW8Num125z2">
    <w:name w:val="WW8Num125z2"/>
    <w:qFormat/>
    <w:rsid w:val="000E010F"/>
    <w:rPr>
      <w:rFonts w:ascii="Wingdings" w:hAnsi="Wingdings" w:cs="Wingdings"/>
    </w:rPr>
  </w:style>
  <w:style w:type="character" w:customStyle="1" w:styleId="WW8Num126z0">
    <w:name w:val="WW8Num126z0"/>
    <w:qFormat/>
    <w:rsid w:val="000E010F"/>
    <w:rPr>
      <w:rFonts w:ascii="Arial" w:hAnsi="Arial" w:cs="Times New Roman"/>
      <w:b/>
      <w:i w:val="0"/>
      <w:sz w:val="20"/>
    </w:rPr>
  </w:style>
  <w:style w:type="character" w:customStyle="1" w:styleId="WW8Num126z1">
    <w:name w:val="WW8Num126z1"/>
    <w:qFormat/>
    <w:rsid w:val="000E010F"/>
    <w:rPr>
      <w:rFonts w:cs="Times New Roman"/>
    </w:rPr>
  </w:style>
  <w:style w:type="character" w:customStyle="1" w:styleId="3d">
    <w:name w:val="Основной шрифт абзаца3"/>
    <w:qFormat/>
    <w:rsid w:val="000E010F"/>
  </w:style>
  <w:style w:type="character" w:customStyle="1" w:styleId="Heading1Char">
    <w:name w:val="Heading 1 Char"/>
    <w:qFormat/>
    <w:rsid w:val="000E010F"/>
    <w:rPr>
      <w:b/>
      <w:sz w:val="28"/>
    </w:rPr>
  </w:style>
  <w:style w:type="character" w:customStyle="1" w:styleId="Heading2Char">
    <w:name w:val="Heading 2 Char"/>
    <w:qFormat/>
    <w:rsid w:val="000E010F"/>
    <w:rPr>
      <w:rFonts w:ascii="Arial" w:hAnsi="Arial" w:cs="Arial"/>
      <w:b/>
      <w:i/>
      <w:sz w:val="28"/>
      <w:lang w:val="ru-RU"/>
    </w:rPr>
  </w:style>
  <w:style w:type="character" w:customStyle="1" w:styleId="Heading3Char">
    <w:name w:val="Heading 3 Char"/>
    <w:qFormat/>
    <w:rsid w:val="000E010F"/>
    <w:rPr>
      <w:sz w:val="28"/>
      <w:lang w:val="en-US"/>
    </w:rPr>
  </w:style>
  <w:style w:type="character" w:customStyle="1" w:styleId="Heading4Char">
    <w:name w:val="Heading 4 Char"/>
    <w:qFormat/>
    <w:rsid w:val="000E010F"/>
    <w:rPr>
      <w:b/>
      <w:sz w:val="28"/>
      <w:lang w:val="ru-RU"/>
    </w:rPr>
  </w:style>
  <w:style w:type="character" w:customStyle="1" w:styleId="Heading5Char">
    <w:name w:val="Heading 5 Char"/>
    <w:qFormat/>
    <w:rsid w:val="000E010F"/>
    <w:rPr>
      <w:b/>
      <w:sz w:val="24"/>
      <w:lang w:val="ru-RU"/>
    </w:rPr>
  </w:style>
  <w:style w:type="character" w:customStyle="1" w:styleId="Heading6Char">
    <w:name w:val="Heading 6 Char"/>
    <w:qFormat/>
    <w:rsid w:val="000E010F"/>
    <w:rPr>
      <w:rFonts w:ascii="Cambria" w:hAnsi="Cambria" w:cs="Cambria"/>
      <w:caps/>
      <w:color w:val="943634"/>
      <w:spacing w:val="10"/>
      <w:lang w:val="ru-RU"/>
    </w:rPr>
  </w:style>
  <w:style w:type="character" w:customStyle="1" w:styleId="Heading7Char">
    <w:name w:val="Heading 7 Char"/>
    <w:qFormat/>
    <w:rsid w:val="000E010F"/>
    <w:rPr>
      <w:rFonts w:ascii="Cambria" w:hAnsi="Cambria" w:cs="Cambria"/>
      <w:i/>
      <w:caps/>
      <w:color w:val="943634"/>
      <w:spacing w:val="10"/>
      <w:lang w:val="ru-RU"/>
    </w:rPr>
  </w:style>
  <w:style w:type="character" w:customStyle="1" w:styleId="Heading8Char">
    <w:name w:val="Heading 8 Char"/>
    <w:qFormat/>
    <w:rsid w:val="000E010F"/>
    <w:rPr>
      <w:rFonts w:ascii="Cambria" w:hAnsi="Cambria" w:cs="Cambria"/>
      <w:caps/>
      <w:spacing w:val="10"/>
      <w:lang w:val="ru-RU"/>
    </w:rPr>
  </w:style>
  <w:style w:type="character" w:customStyle="1" w:styleId="Heading9Char">
    <w:name w:val="Heading 9 Char"/>
    <w:qFormat/>
    <w:rsid w:val="000E010F"/>
    <w:rPr>
      <w:rFonts w:ascii="Cambria" w:hAnsi="Cambria" w:cs="Cambria"/>
      <w:i/>
      <w:caps/>
      <w:spacing w:val="10"/>
      <w:lang w:val="ru-RU"/>
    </w:rPr>
  </w:style>
  <w:style w:type="character" w:customStyle="1" w:styleId="FootnoteTextChar">
    <w:name w:val="Footnote Text Char"/>
    <w:qFormat/>
    <w:rsid w:val="000E010F"/>
    <w:rPr>
      <w:rFonts w:ascii="Cambria" w:hAnsi="Cambria" w:cs="Cambria"/>
      <w:lang w:val="en-US"/>
    </w:rPr>
  </w:style>
  <w:style w:type="character" w:customStyle="1" w:styleId="afffff4">
    <w:name w:val="Символ сноски"/>
    <w:qFormat/>
    <w:rsid w:val="000E010F"/>
    <w:rPr>
      <w:vertAlign w:val="superscript"/>
    </w:rPr>
  </w:style>
  <w:style w:type="character" w:customStyle="1" w:styleId="DocumentMapChar">
    <w:name w:val="Document Map Char"/>
    <w:qFormat/>
    <w:rsid w:val="000E010F"/>
    <w:rPr>
      <w:rFonts w:ascii="Tahoma" w:hAnsi="Tahoma" w:cs="Tahoma"/>
      <w:lang w:val="ru-RU"/>
    </w:rPr>
  </w:style>
  <w:style w:type="character" w:customStyle="1" w:styleId="afffff5">
    <w:name w:val="Схема документа Знак"/>
    <w:qFormat/>
    <w:rsid w:val="000E010F"/>
    <w:rPr>
      <w:rFonts w:ascii="Times New Roman" w:hAnsi="Times New Roman" w:cs="Times New Roman"/>
      <w:sz w:val="2"/>
    </w:rPr>
  </w:style>
  <w:style w:type="character" w:customStyle="1" w:styleId="2f2">
    <w:name w:val="Знак примечания2"/>
    <w:qFormat/>
    <w:rsid w:val="000E010F"/>
    <w:rPr>
      <w:sz w:val="16"/>
    </w:rPr>
  </w:style>
  <w:style w:type="character" w:customStyle="1" w:styleId="CommentTextChar">
    <w:name w:val="Comment Text Char"/>
    <w:qFormat/>
    <w:rsid w:val="000E010F"/>
  </w:style>
  <w:style w:type="character" w:customStyle="1" w:styleId="BalloonTextChar">
    <w:name w:val="Balloon Text Char"/>
    <w:qFormat/>
    <w:rsid w:val="000E010F"/>
    <w:rPr>
      <w:rFonts w:ascii="Tahoma" w:hAnsi="Tahoma" w:cs="Tahoma"/>
      <w:sz w:val="16"/>
      <w:lang w:val="ru-RU"/>
    </w:rPr>
  </w:style>
  <w:style w:type="character" w:customStyle="1" w:styleId="CommentSubjectChar">
    <w:name w:val="Comment Subject Char"/>
    <w:qFormat/>
    <w:rsid w:val="000E010F"/>
    <w:rPr>
      <w:b/>
      <w:sz w:val="20"/>
      <w:lang w:val="ru-RU"/>
    </w:rPr>
  </w:style>
  <w:style w:type="character" w:customStyle="1" w:styleId="BodyTextChar">
    <w:name w:val="Body Text Char"/>
    <w:qFormat/>
    <w:rsid w:val="000E010F"/>
  </w:style>
  <w:style w:type="character" w:customStyle="1" w:styleId="47">
    <w:name w:val="Основной текст (4)_"/>
    <w:qFormat/>
    <w:rsid w:val="000E010F"/>
    <w:rPr>
      <w:shd w:val="clear" w:color="auto" w:fill="FFFFFF"/>
    </w:rPr>
  </w:style>
  <w:style w:type="character" w:customStyle="1" w:styleId="HeaderChar">
    <w:name w:val="Header Char"/>
    <w:qFormat/>
    <w:rsid w:val="000E010F"/>
    <w:rPr>
      <w:sz w:val="24"/>
      <w:lang w:val="ru-RU" w:bidi="ar-SA"/>
    </w:rPr>
  </w:style>
  <w:style w:type="character" w:customStyle="1" w:styleId="1b">
    <w:name w:val="Верхний колонтитул Знак1"/>
    <w:qFormat/>
    <w:rsid w:val="000E010F"/>
    <w:rPr>
      <w:sz w:val="22"/>
    </w:rPr>
  </w:style>
  <w:style w:type="character" w:customStyle="1" w:styleId="FooterChar">
    <w:name w:val="Footer Char"/>
    <w:qFormat/>
    <w:rsid w:val="000E010F"/>
    <w:rPr>
      <w:lang w:val="ru-RU"/>
    </w:rPr>
  </w:style>
  <w:style w:type="character" w:customStyle="1" w:styleId="1c">
    <w:name w:val="Нижний колонтитул Знак1"/>
    <w:qFormat/>
    <w:rsid w:val="000E010F"/>
    <w:rPr>
      <w:sz w:val="22"/>
    </w:rPr>
  </w:style>
  <w:style w:type="character" w:customStyle="1" w:styleId="apple-converted-space">
    <w:name w:val="apple-converted-space"/>
    <w:qFormat/>
    <w:rsid w:val="000E010F"/>
  </w:style>
  <w:style w:type="character" w:customStyle="1" w:styleId="f">
    <w:name w:val="f"/>
    <w:qFormat/>
    <w:rsid w:val="000E010F"/>
  </w:style>
  <w:style w:type="character" w:customStyle="1" w:styleId="-">
    <w:name w:val="Интернет-ссылка"/>
    <w:rsid w:val="000E010F"/>
    <w:rPr>
      <w:color w:val="0000FF"/>
      <w:u w:val="single"/>
    </w:rPr>
  </w:style>
  <w:style w:type="character" w:customStyle="1" w:styleId="FontStyle26">
    <w:name w:val="Font Style26"/>
    <w:qFormat/>
    <w:rsid w:val="000E010F"/>
    <w:rPr>
      <w:rFonts w:ascii="Times New Roman" w:hAnsi="Times New Roman" w:cs="Times New Roman"/>
      <w:sz w:val="20"/>
    </w:rPr>
  </w:style>
  <w:style w:type="character" w:customStyle="1" w:styleId="FontStyle24">
    <w:name w:val="Font Style24"/>
    <w:qFormat/>
    <w:rsid w:val="000E010F"/>
    <w:rPr>
      <w:rFonts w:ascii="Times New Roman" w:hAnsi="Times New Roman" w:cs="Times New Roman"/>
      <w:sz w:val="22"/>
    </w:rPr>
  </w:style>
  <w:style w:type="character" w:customStyle="1" w:styleId="EndnoteTextChar">
    <w:name w:val="Endnote Text Char"/>
    <w:qFormat/>
    <w:rsid w:val="000E010F"/>
    <w:rPr>
      <w:rFonts w:ascii="Cambria" w:hAnsi="Cambria" w:cs="Cambria"/>
      <w:lang w:val="ru-RU" w:bidi="ar-SA"/>
    </w:rPr>
  </w:style>
  <w:style w:type="character" w:customStyle="1" w:styleId="afffff6">
    <w:name w:val="Символ концевой сноски"/>
    <w:qFormat/>
    <w:rsid w:val="000E010F"/>
    <w:rPr>
      <w:vertAlign w:val="superscript"/>
    </w:rPr>
  </w:style>
  <w:style w:type="character" w:customStyle="1" w:styleId="150">
    <w:name w:val="Знак Знак15"/>
    <w:qFormat/>
    <w:rsid w:val="000E010F"/>
    <w:rPr>
      <w:rFonts w:ascii="Calibri" w:hAnsi="Calibri" w:cs="Calibri"/>
      <w:lang w:val="ru-RU"/>
    </w:rPr>
  </w:style>
  <w:style w:type="character" w:customStyle="1" w:styleId="140">
    <w:name w:val="Знак Знак14"/>
    <w:qFormat/>
    <w:rsid w:val="000E010F"/>
    <w:rPr>
      <w:rFonts w:ascii="Tahoma" w:hAnsi="Tahoma" w:cs="Tahoma"/>
      <w:lang w:val="ru-RU"/>
    </w:rPr>
  </w:style>
  <w:style w:type="character" w:customStyle="1" w:styleId="111">
    <w:name w:val="Знак1 Знак Знак Знак1"/>
    <w:qFormat/>
    <w:rsid w:val="000E010F"/>
    <w:rPr>
      <w:sz w:val="22"/>
      <w:lang w:val="ru-RU"/>
    </w:rPr>
  </w:style>
  <w:style w:type="character" w:customStyle="1" w:styleId="100">
    <w:name w:val="Знак Знак10"/>
    <w:qFormat/>
    <w:rsid w:val="000E010F"/>
    <w:rPr>
      <w:lang w:val="ru-RU"/>
    </w:rPr>
  </w:style>
  <w:style w:type="character" w:customStyle="1" w:styleId="afffff7">
    <w:name w:val="Заголовок без нумерации Знак"/>
    <w:qFormat/>
    <w:rsid w:val="000E010F"/>
    <w:rPr>
      <w:rFonts w:ascii="Calibri" w:hAnsi="Calibri" w:cs="Calibri"/>
      <w:b/>
      <w:sz w:val="24"/>
    </w:rPr>
  </w:style>
  <w:style w:type="character" w:customStyle="1" w:styleId="BodyTextIndent2Char">
    <w:name w:val="Body Text Indent 2 Char"/>
    <w:qFormat/>
    <w:rsid w:val="000E010F"/>
    <w:rPr>
      <w:lang w:val="ru-RU"/>
    </w:rPr>
  </w:style>
  <w:style w:type="character" w:customStyle="1" w:styleId="160">
    <w:name w:val="Знак Знак16"/>
    <w:qFormat/>
    <w:rsid w:val="000E010F"/>
    <w:rPr>
      <w:rFonts w:ascii="Tahoma" w:hAnsi="Tahoma" w:cs="Tahoma"/>
      <w:sz w:val="16"/>
      <w:lang w:val="ru-RU"/>
    </w:rPr>
  </w:style>
  <w:style w:type="character" w:customStyle="1" w:styleId="TitleChar">
    <w:name w:val="Title Char"/>
    <w:qFormat/>
    <w:rsid w:val="000E010F"/>
    <w:rPr>
      <w:sz w:val="24"/>
      <w:lang w:val="ru-RU"/>
    </w:rPr>
  </w:style>
  <w:style w:type="character" w:customStyle="1" w:styleId="BodyText3Char">
    <w:name w:val="Body Text 3 Char"/>
    <w:qFormat/>
    <w:rsid w:val="000E010F"/>
    <w:rPr>
      <w:sz w:val="16"/>
      <w:lang w:val="ru-RU"/>
    </w:rPr>
  </w:style>
  <w:style w:type="character" w:customStyle="1" w:styleId="1d">
    <w:name w:val="Знак1 Знак Знак Знак"/>
    <w:qFormat/>
    <w:rsid w:val="000E010F"/>
    <w:rPr>
      <w:lang w:val="ru-RU"/>
    </w:rPr>
  </w:style>
  <w:style w:type="character" w:customStyle="1" w:styleId="b-serp-urlitem">
    <w:name w:val="b-serp-url__item"/>
    <w:qFormat/>
    <w:rsid w:val="000E010F"/>
  </w:style>
  <w:style w:type="character" w:customStyle="1" w:styleId="2f3">
    <w:name w:val="Основной текст (2)_"/>
    <w:qFormat/>
    <w:rsid w:val="000E010F"/>
    <w:rPr>
      <w:b/>
      <w:spacing w:val="1"/>
      <w:sz w:val="26"/>
    </w:rPr>
  </w:style>
  <w:style w:type="character" w:customStyle="1" w:styleId="afffff8">
    <w:name w:val="Основной текст + Полужирный"/>
    <w:qFormat/>
    <w:rsid w:val="000E010F"/>
    <w:rPr>
      <w:rFonts w:ascii="Times New Roman" w:hAnsi="Times New Roman" w:cs="Times New Roman"/>
      <w:b/>
      <w:i/>
      <w:spacing w:val="3"/>
      <w:u w:val="none"/>
      <w:lang w:val="ru-RU"/>
    </w:rPr>
  </w:style>
  <w:style w:type="character" w:customStyle="1" w:styleId="130">
    <w:name w:val="Знак Знак13"/>
    <w:qFormat/>
    <w:rsid w:val="000E010F"/>
    <w:rPr>
      <w:lang w:val="ru-RU"/>
    </w:rPr>
  </w:style>
  <w:style w:type="character" w:customStyle="1" w:styleId="120">
    <w:name w:val="Знак Знак12"/>
    <w:qFormat/>
    <w:rsid w:val="000E010F"/>
    <w:rPr>
      <w:lang w:val="ru-RU"/>
    </w:rPr>
  </w:style>
  <w:style w:type="character" w:customStyle="1" w:styleId="112">
    <w:name w:val="Знак Знак11"/>
    <w:qFormat/>
    <w:rsid w:val="000E010F"/>
    <w:rPr>
      <w:b/>
      <w:lang w:val="ru-RU"/>
    </w:rPr>
  </w:style>
  <w:style w:type="character" w:customStyle="1" w:styleId="430">
    <w:name w:val="Основной текст (4)3"/>
    <w:qFormat/>
    <w:rsid w:val="000E010F"/>
    <w:rPr>
      <w:shd w:val="clear" w:color="auto" w:fill="FFFFFF"/>
    </w:rPr>
  </w:style>
  <w:style w:type="character" w:customStyle="1" w:styleId="420">
    <w:name w:val="Основной текст (4)2"/>
    <w:qFormat/>
    <w:rsid w:val="000E010F"/>
    <w:rPr>
      <w:shd w:val="clear" w:color="auto" w:fill="FFFFFF"/>
    </w:rPr>
  </w:style>
  <w:style w:type="character" w:customStyle="1" w:styleId="600">
    <w:name w:val="Основной текст (60)_"/>
    <w:qFormat/>
    <w:rsid w:val="000E010F"/>
    <w:rPr>
      <w:sz w:val="21"/>
      <w:shd w:val="clear" w:color="auto" w:fill="FFFFFF"/>
    </w:rPr>
  </w:style>
  <w:style w:type="character" w:customStyle="1" w:styleId="afffff9">
    <w:name w:val="Посещённая гиперссылка"/>
    <w:rsid w:val="000E010F"/>
    <w:rPr>
      <w:color w:val="800080"/>
      <w:u w:val="single"/>
    </w:rPr>
  </w:style>
  <w:style w:type="character" w:customStyle="1" w:styleId="BodyTextChar1">
    <w:name w:val="Body Text Char1"/>
    <w:qFormat/>
    <w:rsid w:val="000E010F"/>
    <w:rPr>
      <w:rFonts w:ascii="Times New Roman" w:hAnsi="Times New Roman" w:cs="Times New Roman"/>
      <w:sz w:val="20"/>
      <w:shd w:val="clear" w:color="auto" w:fill="FFFFFF"/>
    </w:rPr>
  </w:style>
  <w:style w:type="character" w:customStyle="1" w:styleId="ListParagraphChar">
    <w:name w:val="List Paragraph Char"/>
    <w:qFormat/>
    <w:rsid w:val="000E010F"/>
    <w:rPr>
      <w:rFonts w:ascii="Calibri" w:hAnsi="Calibri" w:cs="Calibri"/>
      <w:sz w:val="24"/>
    </w:rPr>
  </w:style>
  <w:style w:type="character" w:customStyle="1" w:styleId="WW8Num2z1">
    <w:name w:val="WW8Num2z1"/>
    <w:qFormat/>
    <w:rsid w:val="000E010F"/>
  </w:style>
  <w:style w:type="character" w:customStyle="1" w:styleId="WW8Num2z2">
    <w:name w:val="WW8Num2z2"/>
    <w:qFormat/>
    <w:rsid w:val="000E010F"/>
  </w:style>
  <w:style w:type="character" w:customStyle="1" w:styleId="WW8Num2z3">
    <w:name w:val="WW8Num2z3"/>
    <w:qFormat/>
    <w:rsid w:val="000E010F"/>
  </w:style>
  <w:style w:type="character" w:customStyle="1" w:styleId="WW8Num2z4">
    <w:name w:val="WW8Num2z4"/>
    <w:qFormat/>
    <w:rsid w:val="000E010F"/>
  </w:style>
  <w:style w:type="character" w:customStyle="1" w:styleId="WW8Num2z5">
    <w:name w:val="WW8Num2z5"/>
    <w:qFormat/>
    <w:rsid w:val="000E010F"/>
  </w:style>
  <w:style w:type="character" w:customStyle="1" w:styleId="WW8Num2z6">
    <w:name w:val="WW8Num2z6"/>
    <w:qFormat/>
    <w:rsid w:val="000E010F"/>
  </w:style>
  <w:style w:type="character" w:customStyle="1" w:styleId="WW8Num2z7">
    <w:name w:val="WW8Num2z7"/>
    <w:qFormat/>
    <w:rsid w:val="000E010F"/>
  </w:style>
  <w:style w:type="character" w:customStyle="1" w:styleId="WW8Num2z8">
    <w:name w:val="WW8Num2z8"/>
    <w:qFormat/>
    <w:rsid w:val="000E010F"/>
  </w:style>
  <w:style w:type="character" w:customStyle="1" w:styleId="91">
    <w:name w:val="Знак Знак9"/>
    <w:qFormat/>
    <w:rsid w:val="000E010F"/>
    <w:rPr>
      <w:rFonts w:eastAsia="Times New Roman"/>
      <w:sz w:val="24"/>
      <w:lang w:val="ru-RU" w:bidi="ar-SA"/>
    </w:rPr>
  </w:style>
  <w:style w:type="character" w:customStyle="1" w:styleId="BodyTextIndentChar">
    <w:name w:val="Body Text Indent Char"/>
    <w:qFormat/>
    <w:rsid w:val="000E010F"/>
    <w:rPr>
      <w:rFonts w:ascii="Cambria" w:hAnsi="Cambria" w:cs="Cambria"/>
      <w:sz w:val="24"/>
      <w:lang w:val="ru-RU"/>
    </w:rPr>
  </w:style>
  <w:style w:type="character" w:customStyle="1" w:styleId="S">
    <w:name w:val="S_Маркированный Знак Знак"/>
    <w:qFormat/>
    <w:rsid w:val="000E010F"/>
    <w:rPr>
      <w:rFonts w:ascii="Cambria" w:hAnsi="Cambria" w:cs="Cambria"/>
      <w:sz w:val="24"/>
      <w:lang w:val="en-US"/>
    </w:rPr>
  </w:style>
  <w:style w:type="character" w:customStyle="1" w:styleId="S31">
    <w:name w:val="S_Нумерованный_3.1 Знак Знак"/>
    <w:qFormat/>
    <w:rsid w:val="000E010F"/>
    <w:rPr>
      <w:rFonts w:ascii="Cambria" w:hAnsi="Cambria" w:cs="Cambria"/>
      <w:sz w:val="28"/>
    </w:rPr>
  </w:style>
  <w:style w:type="character" w:customStyle="1" w:styleId="Absatz-Standardschriftart">
    <w:name w:val="Absatz-Standardschriftart"/>
    <w:qFormat/>
    <w:rsid w:val="000E010F"/>
  </w:style>
  <w:style w:type="character" w:customStyle="1" w:styleId="WW-Absatz-Standardschriftart">
    <w:name w:val="WW-Absatz-Standardschriftart"/>
    <w:qFormat/>
    <w:rsid w:val="000E010F"/>
  </w:style>
  <w:style w:type="character" w:customStyle="1" w:styleId="WW-Absatz-Standardschriftart1">
    <w:name w:val="WW-Absatz-Standardschriftart1"/>
    <w:qFormat/>
    <w:rsid w:val="000E010F"/>
  </w:style>
  <w:style w:type="character" w:customStyle="1" w:styleId="WW-Absatz-Standardschriftart11">
    <w:name w:val="WW-Absatz-Standardschriftart11"/>
    <w:qFormat/>
    <w:rsid w:val="000E010F"/>
  </w:style>
  <w:style w:type="character" w:customStyle="1" w:styleId="WW-Absatz-Standardschriftart111">
    <w:name w:val="WW-Absatz-Standardschriftart111"/>
    <w:qFormat/>
    <w:rsid w:val="000E010F"/>
  </w:style>
  <w:style w:type="character" w:customStyle="1" w:styleId="WW-Absatz-Standardschriftart1111">
    <w:name w:val="WW-Absatz-Standardschriftart1111"/>
    <w:qFormat/>
    <w:rsid w:val="000E010F"/>
  </w:style>
  <w:style w:type="character" w:customStyle="1" w:styleId="WW-Absatz-Standardschriftart11111">
    <w:name w:val="WW-Absatz-Standardschriftart11111"/>
    <w:qFormat/>
    <w:rsid w:val="000E010F"/>
  </w:style>
  <w:style w:type="character" w:customStyle="1" w:styleId="WW8Num3z1">
    <w:name w:val="WW8Num3z1"/>
    <w:qFormat/>
    <w:rsid w:val="000E010F"/>
    <w:rPr>
      <w:rFonts w:ascii="Courier New" w:hAnsi="Courier New" w:cs="Courier New"/>
    </w:rPr>
  </w:style>
  <w:style w:type="character" w:customStyle="1" w:styleId="WW8Num3z2">
    <w:name w:val="WW8Num3z2"/>
    <w:qFormat/>
    <w:rsid w:val="000E010F"/>
    <w:rPr>
      <w:rFonts w:ascii="Wingdings" w:hAnsi="Wingdings" w:cs="Wingdings"/>
    </w:rPr>
  </w:style>
  <w:style w:type="character" w:customStyle="1" w:styleId="WW8Num6z1">
    <w:name w:val="WW8Num6z1"/>
    <w:qFormat/>
    <w:rsid w:val="000E010F"/>
    <w:rPr>
      <w:rFonts w:ascii="Courier New" w:hAnsi="Courier New" w:cs="Courier New"/>
    </w:rPr>
  </w:style>
  <w:style w:type="character" w:customStyle="1" w:styleId="WW8Num6z2">
    <w:name w:val="WW8Num6z2"/>
    <w:qFormat/>
    <w:rsid w:val="000E010F"/>
    <w:rPr>
      <w:rFonts w:ascii="Wingdings" w:hAnsi="Wingdings" w:cs="Wingdings"/>
    </w:rPr>
  </w:style>
  <w:style w:type="character" w:customStyle="1" w:styleId="WW8Num11z1">
    <w:name w:val="WW8Num11z1"/>
    <w:qFormat/>
    <w:rsid w:val="000E010F"/>
    <w:rPr>
      <w:rFonts w:ascii="Courier New" w:hAnsi="Courier New" w:cs="Courier New"/>
    </w:rPr>
  </w:style>
  <w:style w:type="character" w:customStyle="1" w:styleId="WW8Num11z2">
    <w:name w:val="WW8Num11z2"/>
    <w:qFormat/>
    <w:rsid w:val="000E010F"/>
    <w:rPr>
      <w:rFonts w:ascii="Wingdings" w:hAnsi="Wingdings" w:cs="Wingdings"/>
    </w:rPr>
  </w:style>
  <w:style w:type="character" w:customStyle="1" w:styleId="WW8Num12z1">
    <w:name w:val="WW8Num12z1"/>
    <w:qFormat/>
    <w:rsid w:val="000E010F"/>
    <w:rPr>
      <w:rFonts w:ascii="Courier New" w:hAnsi="Courier New" w:cs="Courier New"/>
    </w:rPr>
  </w:style>
  <w:style w:type="character" w:customStyle="1" w:styleId="WW8Num12z2">
    <w:name w:val="WW8Num12z2"/>
    <w:qFormat/>
    <w:rsid w:val="000E010F"/>
    <w:rPr>
      <w:rFonts w:ascii="Wingdings" w:hAnsi="Wingdings" w:cs="Wingdings"/>
    </w:rPr>
  </w:style>
  <w:style w:type="character" w:customStyle="1" w:styleId="WW8Num13z2">
    <w:name w:val="WW8Num13z2"/>
    <w:qFormat/>
    <w:rsid w:val="000E010F"/>
    <w:rPr>
      <w:rFonts w:ascii="Wingdings" w:hAnsi="Wingdings" w:cs="Wingdings"/>
    </w:rPr>
  </w:style>
  <w:style w:type="character" w:customStyle="1" w:styleId="WW8Num15z1">
    <w:name w:val="WW8Num15z1"/>
    <w:qFormat/>
    <w:rsid w:val="000E010F"/>
    <w:rPr>
      <w:rFonts w:ascii="Courier New" w:hAnsi="Courier New" w:cs="Courier New"/>
    </w:rPr>
  </w:style>
  <w:style w:type="character" w:customStyle="1" w:styleId="WW8Num15z2">
    <w:name w:val="WW8Num15z2"/>
    <w:qFormat/>
    <w:rsid w:val="000E010F"/>
    <w:rPr>
      <w:rFonts w:ascii="Wingdings" w:hAnsi="Wingdings" w:cs="Wingdings"/>
    </w:rPr>
  </w:style>
  <w:style w:type="character" w:customStyle="1" w:styleId="WW8Num20z2">
    <w:name w:val="WW8Num20z2"/>
    <w:qFormat/>
    <w:rsid w:val="000E010F"/>
    <w:rPr>
      <w:rFonts w:ascii="Wingdings" w:hAnsi="Wingdings" w:cs="Wingdings"/>
    </w:rPr>
  </w:style>
  <w:style w:type="character" w:customStyle="1" w:styleId="WW8Num21z1">
    <w:name w:val="WW8Num21z1"/>
    <w:qFormat/>
    <w:rsid w:val="000E010F"/>
    <w:rPr>
      <w:rFonts w:ascii="Courier New" w:hAnsi="Courier New" w:cs="Courier New"/>
    </w:rPr>
  </w:style>
  <w:style w:type="character" w:customStyle="1" w:styleId="WW8Num21z2">
    <w:name w:val="WW8Num21z2"/>
    <w:qFormat/>
    <w:rsid w:val="000E010F"/>
    <w:rPr>
      <w:rFonts w:ascii="Wingdings" w:hAnsi="Wingdings" w:cs="Wingdings"/>
    </w:rPr>
  </w:style>
  <w:style w:type="character" w:customStyle="1" w:styleId="WW8Num28z1">
    <w:name w:val="WW8Num28z1"/>
    <w:qFormat/>
    <w:rsid w:val="000E010F"/>
    <w:rPr>
      <w:rFonts w:ascii="Courier New" w:hAnsi="Courier New" w:cs="Courier New"/>
    </w:rPr>
  </w:style>
  <w:style w:type="character" w:customStyle="1" w:styleId="WW8Num28z2">
    <w:name w:val="WW8Num28z2"/>
    <w:qFormat/>
    <w:rsid w:val="000E010F"/>
    <w:rPr>
      <w:rFonts w:ascii="Wingdings" w:hAnsi="Wingdings" w:cs="Wingdings"/>
    </w:rPr>
  </w:style>
  <w:style w:type="character" w:customStyle="1" w:styleId="WW8Num29z2">
    <w:name w:val="WW8Num29z2"/>
    <w:qFormat/>
    <w:rsid w:val="000E010F"/>
    <w:rPr>
      <w:rFonts w:ascii="Wingdings" w:hAnsi="Wingdings" w:cs="Wingdings"/>
    </w:rPr>
  </w:style>
  <w:style w:type="character" w:customStyle="1" w:styleId="WW8Num33z2">
    <w:name w:val="WW8Num33z2"/>
    <w:qFormat/>
    <w:rsid w:val="000E010F"/>
    <w:rPr>
      <w:rFonts w:ascii="Wingdings" w:hAnsi="Wingdings" w:cs="Wingdings"/>
    </w:rPr>
  </w:style>
  <w:style w:type="character" w:customStyle="1" w:styleId="WW8Num34z2">
    <w:name w:val="WW8Num34z2"/>
    <w:qFormat/>
    <w:rsid w:val="000E010F"/>
    <w:rPr>
      <w:rFonts w:ascii="Wingdings" w:hAnsi="Wingdings" w:cs="Wingdings"/>
    </w:rPr>
  </w:style>
  <w:style w:type="character" w:customStyle="1" w:styleId="WW8Num36z2">
    <w:name w:val="WW8Num36z2"/>
    <w:qFormat/>
    <w:rsid w:val="000E010F"/>
    <w:rPr>
      <w:rFonts w:ascii="Wingdings" w:hAnsi="Wingdings" w:cs="Wingdings"/>
    </w:rPr>
  </w:style>
  <w:style w:type="character" w:customStyle="1" w:styleId="afffffa">
    <w:name w:val="Маркеры списка"/>
    <w:qFormat/>
    <w:rsid w:val="000E010F"/>
    <w:rPr>
      <w:rFonts w:ascii="StarSymbol" w:eastAsia="StarSymbol" w:hAnsi="StarSymbol" w:cs="StarSymbol"/>
      <w:sz w:val="18"/>
    </w:rPr>
  </w:style>
  <w:style w:type="character" w:customStyle="1" w:styleId="SubtitleChar">
    <w:name w:val="Subtitle Char"/>
    <w:qFormat/>
    <w:rsid w:val="000E010F"/>
    <w:rPr>
      <w:rFonts w:ascii="Cambria" w:hAnsi="Cambria" w:cs="Cambria"/>
      <w:caps/>
      <w:spacing w:val="20"/>
      <w:sz w:val="18"/>
      <w:lang w:val="ru-RU"/>
    </w:rPr>
  </w:style>
  <w:style w:type="character" w:customStyle="1" w:styleId="BodyTextFirstIndentChar">
    <w:name w:val="Body Text First Indent Char"/>
    <w:qFormat/>
    <w:rsid w:val="000E010F"/>
    <w:rPr>
      <w:rFonts w:ascii="Cambria" w:hAnsi="Cambria" w:cs="Cambria"/>
      <w:sz w:val="22"/>
      <w:lang w:val="en-US"/>
    </w:rPr>
  </w:style>
  <w:style w:type="character" w:customStyle="1" w:styleId="BodyTextFirstIndent2Char">
    <w:name w:val="Body Text First Indent 2 Char"/>
    <w:qFormat/>
    <w:rsid w:val="000E010F"/>
    <w:rPr>
      <w:rFonts w:ascii="Cambria" w:hAnsi="Cambria" w:cs="Cambria"/>
      <w:sz w:val="24"/>
      <w:lang w:val="ru-RU"/>
    </w:rPr>
  </w:style>
  <w:style w:type="character" w:customStyle="1" w:styleId="BodyText2Char">
    <w:name w:val="Body Text 2 Char"/>
    <w:qFormat/>
    <w:rsid w:val="000E010F"/>
    <w:rPr>
      <w:rFonts w:ascii="Cambria" w:hAnsi="Cambria" w:cs="Cambria"/>
      <w:sz w:val="24"/>
      <w:lang w:val="en-US"/>
    </w:rPr>
  </w:style>
  <w:style w:type="character" w:customStyle="1" w:styleId="BodyTextIndent3Char">
    <w:name w:val="Body Text Indent 3 Char"/>
    <w:qFormat/>
    <w:rsid w:val="000E010F"/>
    <w:rPr>
      <w:rFonts w:ascii="Cambria" w:hAnsi="Cambria" w:cs="Cambria"/>
      <w:sz w:val="16"/>
      <w:lang w:val="ru-RU"/>
    </w:rPr>
  </w:style>
  <w:style w:type="character" w:customStyle="1" w:styleId="1e">
    <w:name w:val="1основа Знак Знак Знак Знак"/>
    <w:qFormat/>
    <w:rsid w:val="000E010F"/>
    <w:rPr>
      <w:rFonts w:ascii="Arial" w:hAnsi="Arial" w:cs="Arial"/>
      <w:sz w:val="24"/>
    </w:rPr>
  </w:style>
  <w:style w:type="character" w:customStyle="1" w:styleId="WW-Absatz-Standardschriftart1111111111111">
    <w:name w:val="WW-Absatz-Standardschriftart1111111111111"/>
    <w:qFormat/>
    <w:rsid w:val="000E010F"/>
  </w:style>
  <w:style w:type="character" w:customStyle="1" w:styleId="S0">
    <w:name w:val="S_Обычный в таблице Знак"/>
    <w:qFormat/>
    <w:rsid w:val="000E010F"/>
    <w:rPr>
      <w:rFonts w:ascii="Cambria" w:hAnsi="Cambria" w:cs="Cambria"/>
      <w:sz w:val="24"/>
    </w:rPr>
  </w:style>
  <w:style w:type="character" w:customStyle="1" w:styleId="afffffb">
    <w:name w:val="Символы концевой сноски"/>
    <w:qFormat/>
    <w:rsid w:val="000E010F"/>
    <w:rPr>
      <w:vertAlign w:val="superscript"/>
    </w:rPr>
  </w:style>
  <w:style w:type="character" w:customStyle="1" w:styleId="1f">
    <w:name w:val="Подзаголовок_1 Знак"/>
    <w:qFormat/>
    <w:rsid w:val="000E010F"/>
    <w:rPr>
      <w:rFonts w:ascii="Cambria" w:hAnsi="Cambria" w:cs="Cambria"/>
      <w:b/>
      <w:i/>
      <w:caps/>
      <w:spacing w:val="10"/>
      <w:sz w:val="26"/>
    </w:rPr>
  </w:style>
  <w:style w:type="character" w:customStyle="1" w:styleId="afffffc">
    <w:name w:val="Название объекта Знак"/>
    <w:qFormat/>
    <w:rsid w:val="000E010F"/>
    <w:rPr>
      <w:rFonts w:ascii="Cambria" w:hAnsi="Cambria" w:cs="Cambria"/>
      <w:caps/>
      <w:spacing w:val="10"/>
      <w:sz w:val="18"/>
      <w:lang w:val="en-US"/>
    </w:rPr>
  </w:style>
  <w:style w:type="character" w:customStyle="1" w:styleId="NoSpacingChar">
    <w:name w:val="No Spacing Char"/>
    <w:qFormat/>
    <w:rsid w:val="000E010F"/>
    <w:rPr>
      <w:rFonts w:ascii="Cambria" w:hAnsi="Cambria" w:cs="Cambria"/>
      <w:sz w:val="24"/>
      <w:lang w:val="en-US"/>
    </w:rPr>
  </w:style>
  <w:style w:type="character" w:customStyle="1" w:styleId="QuoteChar">
    <w:name w:val="Quote Char"/>
    <w:qFormat/>
    <w:rsid w:val="000E010F"/>
    <w:rPr>
      <w:rFonts w:ascii="Cambria" w:hAnsi="Cambria" w:cs="Cambria"/>
      <w:i/>
      <w:lang w:val="ru-RU"/>
    </w:rPr>
  </w:style>
  <w:style w:type="character" w:customStyle="1" w:styleId="IntenseQuoteChar">
    <w:name w:val="Intense Quote Char"/>
    <w:qFormat/>
    <w:rsid w:val="000E010F"/>
    <w:rPr>
      <w:rFonts w:ascii="Cambria" w:hAnsi="Cambria" w:cs="Cambria"/>
      <w:caps/>
      <w:color w:val="622423"/>
      <w:spacing w:val="5"/>
      <w:lang w:val="ru-RU"/>
    </w:rPr>
  </w:style>
  <w:style w:type="character" w:customStyle="1" w:styleId="1f0">
    <w:name w:val="Слабое выделение1"/>
    <w:qFormat/>
    <w:rsid w:val="000E010F"/>
    <w:rPr>
      <w:i/>
    </w:rPr>
  </w:style>
  <w:style w:type="character" w:customStyle="1" w:styleId="1f1">
    <w:name w:val="Сильное выделение1"/>
    <w:qFormat/>
    <w:rsid w:val="000E010F"/>
    <w:rPr>
      <w:i/>
      <w:caps/>
      <w:spacing w:val="10"/>
      <w:sz w:val="20"/>
    </w:rPr>
  </w:style>
  <w:style w:type="character" w:customStyle="1" w:styleId="1f2">
    <w:name w:val="Слабая ссылка1"/>
    <w:qFormat/>
    <w:rsid w:val="000E010F"/>
    <w:rPr>
      <w:rFonts w:ascii="Calibri" w:hAnsi="Calibri" w:cs="Calibri"/>
      <w:i/>
      <w:color w:val="622423"/>
    </w:rPr>
  </w:style>
  <w:style w:type="character" w:customStyle="1" w:styleId="1f3">
    <w:name w:val="Сильная ссылка1"/>
    <w:qFormat/>
    <w:rsid w:val="000E010F"/>
    <w:rPr>
      <w:rFonts w:ascii="Calibri" w:hAnsi="Calibri" w:cs="Calibri"/>
      <w:b/>
      <w:i/>
      <w:color w:val="622423"/>
    </w:rPr>
  </w:style>
  <w:style w:type="character" w:customStyle="1" w:styleId="1f4">
    <w:name w:val="Название книги1"/>
    <w:qFormat/>
    <w:rsid w:val="000E010F"/>
    <w:rPr>
      <w:caps/>
      <w:color w:val="622423"/>
      <w:spacing w:val="5"/>
    </w:rPr>
  </w:style>
  <w:style w:type="character" w:customStyle="1" w:styleId="HTMLPreformattedChar">
    <w:name w:val="HTML Preformatted Char"/>
    <w:qFormat/>
    <w:rsid w:val="000E010F"/>
    <w:rPr>
      <w:rFonts w:ascii="Courier New" w:hAnsi="Courier New" w:cs="Courier New"/>
      <w:lang w:val="ru-RU"/>
    </w:rPr>
  </w:style>
  <w:style w:type="character" w:customStyle="1" w:styleId="16-66">
    <w:name w:val="стиль16-66"/>
    <w:qFormat/>
    <w:rsid w:val="000E010F"/>
  </w:style>
  <w:style w:type="character" w:customStyle="1" w:styleId="st1">
    <w:name w:val="st1"/>
    <w:qFormat/>
    <w:rsid w:val="000E010F"/>
  </w:style>
  <w:style w:type="character" w:customStyle="1" w:styleId="113">
    <w:name w:val="Стиль11 Знак"/>
    <w:qFormat/>
    <w:rsid w:val="000E010F"/>
    <w:rPr>
      <w:rFonts w:ascii="Calibri" w:hAnsi="Calibri" w:cs="Calibri"/>
      <w:b/>
      <w:caps/>
      <w:spacing w:val="20"/>
      <w:kern w:val="2"/>
      <w:sz w:val="28"/>
    </w:rPr>
  </w:style>
  <w:style w:type="character" w:customStyle="1" w:styleId="48">
    <w:name w:val="Стиль4 Знак"/>
    <w:qFormat/>
    <w:rsid w:val="000E010F"/>
    <w:rPr>
      <w:rFonts w:ascii="Calibri" w:hAnsi="Calibri" w:cs="Calibri"/>
      <w:sz w:val="24"/>
      <w:szCs w:val="24"/>
      <w:lang w:val="ru-RU" w:bidi="ar-SA"/>
    </w:rPr>
  </w:style>
  <w:style w:type="character" w:customStyle="1" w:styleId="FontStyle12">
    <w:name w:val="Font Style12"/>
    <w:qFormat/>
    <w:rsid w:val="000E010F"/>
    <w:rPr>
      <w:rFonts w:ascii="Times New Roman" w:hAnsi="Times New Roman" w:cs="Times New Roman"/>
      <w:sz w:val="28"/>
    </w:rPr>
  </w:style>
  <w:style w:type="character" w:customStyle="1" w:styleId="1f5">
    <w:name w:val="Стиль1 Знак"/>
    <w:qFormat/>
    <w:rsid w:val="000E010F"/>
    <w:rPr>
      <w:rFonts w:ascii="Calibri" w:hAnsi="Calibri" w:cs="Calibri"/>
      <w:sz w:val="24"/>
      <w:lang w:bidi="ar-SA"/>
    </w:rPr>
  </w:style>
  <w:style w:type="character" w:customStyle="1" w:styleId="1f6">
    <w:name w:val="Знак1 Знак Знак"/>
    <w:qFormat/>
    <w:rsid w:val="000E010F"/>
    <w:rPr>
      <w:lang w:val="ru-RU"/>
    </w:rPr>
  </w:style>
  <w:style w:type="character" w:customStyle="1" w:styleId="FWBL2CharChar">
    <w:name w:val="FWB_L2 Char Char"/>
    <w:qFormat/>
    <w:rsid w:val="000E010F"/>
    <w:rPr>
      <w:rFonts w:ascii="Arial" w:eastAsia="PMingLiU" w:hAnsi="Arial" w:cs="Arial"/>
      <w:lang w:val="en-GB"/>
    </w:rPr>
  </w:style>
  <w:style w:type="character" w:customStyle="1" w:styleId="AONormalChar">
    <w:name w:val="AONormal Char"/>
    <w:qFormat/>
    <w:rsid w:val="000E010F"/>
    <w:rPr>
      <w:rFonts w:ascii="Times New Roman" w:eastAsia="SimSun" w:hAnsi="Times New Roman" w:cs="Times New Roman"/>
      <w:sz w:val="22"/>
      <w:lang w:val="en-GB"/>
    </w:rPr>
  </w:style>
  <w:style w:type="character" w:customStyle="1" w:styleId="ListParagraphChar2">
    <w:name w:val="List Paragraph Char2"/>
    <w:qFormat/>
    <w:rsid w:val="000E010F"/>
    <w:rPr>
      <w:sz w:val="22"/>
    </w:rPr>
  </w:style>
  <w:style w:type="character" w:customStyle="1" w:styleId="NoSpacingChar2">
    <w:name w:val="No Spacing Char2"/>
    <w:qFormat/>
    <w:rsid w:val="000E010F"/>
    <w:rPr>
      <w:rFonts w:ascii="Cambria" w:hAnsi="Cambria" w:cs="Cambria"/>
      <w:sz w:val="24"/>
      <w:lang w:val="en-US"/>
    </w:rPr>
  </w:style>
  <w:style w:type="character" w:customStyle="1" w:styleId="QuoteChar1">
    <w:name w:val="Quote Char1"/>
    <w:qFormat/>
    <w:rsid w:val="000E010F"/>
    <w:rPr>
      <w:rFonts w:ascii="Cambria" w:hAnsi="Cambria" w:cs="Cambria"/>
      <w:i/>
    </w:rPr>
  </w:style>
  <w:style w:type="character" w:customStyle="1" w:styleId="QuoteChar2">
    <w:name w:val="Quote Char2"/>
    <w:qFormat/>
    <w:rsid w:val="000E010F"/>
    <w:rPr>
      <w:rFonts w:ascii="Cambria" w:hAnsi="Cambria" w:cs="Cambria"/>
      <w:i/>
    </w:rPr>
  </w:style>
  <w:style w:type="character" w:customStyle="1" w:styleId="IntenseQuoteChar1">
    <w:name w:val="Intense Quote Char1"/>
    <w:qFormat/>
    <w:rsid w:val="000E010F"/>
    <w:rPr>
      <w:rFonts w:ascii="Cambria" w:hAnsi="Cambria" w:cs="Cambria"/>
      <w:caps/>
      <w:color w:val="622423"/>
      <w:spacing w:val="5"/>
    </w:rPr>
  </w:style>
  <w:style w:type="character" w:customStyle="1" w:styleId="IntenseQuoteChar2">
    <w:name w:val="Intense Quote Char2"/>
    <w:qFormat/>
    <w:rsid w:val="000E010F"/>
    <w:rPr>
      <w:rFonts w:ascii="Cambria" w:hAnsi="Cambria" w:cs="Cambria"/>
      <w:caps/>
      <w:color w:val="622423"/>
      <w:spacing w:val="5"/>
    </w:rPr>
  </w:style>
  <w:style w:type="character" w:customStyle="1" w:styleId="2f4">
    <w:name w:val="Слабое выделение2"/>
    <w:qFormat/>
    <w:rsid w:val="000E010F"/>
    <w:rPr>
      <w:i/>
    </w:rPr>
  </w:style>
  <w:style w:type="character" w:customStyle="1" w:styleId="2f5">
    <w:name w:val="Сильное выделение2"/>
    <w:qFormat/>
    <w:rsid w:val="000E010F"/>
    <w:rPr>
      <w:i/>
      <w:caps/>
      <w:spacing w:val="10"/>
      <w:sz w:val="20"/>
    </w:rPr>
  </w:style>
  <w:style w:type="character" w:customStyle="1" w:styleId="2f6">
    <w:name w:val="Слабая ссылка2"/>
    <w:qFormat/>
    <w:rsid w:val="000E010F"/>
    <w:rPr>
      <w:rFonts w:ascii="Calibri" w:hAnsi="Calibri" w:cs="Calibri"/>
      <w:i/>
      <w:color w:val="622423"/>
    </w:rPr>
  </w:style>
  <w:style w:type="character" w:customStyle="1" w:styleId="2f7">
    <w:name w:val="Сильная ссылка2"/>
    <w:qFormat/>
    <w:rsid w:val="000E010F"/>
    <w:rPr>
      <w:rFonts w:ascii="Calibri" w:hAnsi="Calibri" w:cs="Calibri"/>
      <w:b/>
      <w:i/>
      <w:color w:val="622423"/>
    </w:rPr>
  </w:style>
  <w:style w:type="character" w:customStyle="1" w:styleId="2f8">
    <w:name w:val="Название книги2"/>
    <w:qFormat/>
    <w:rsid w:val="000E010F"/>
    <w:rPr>
      <w:caps/>
      <w:color w:val="622423"/>
      <w:spacing w:val="5"/>
    </w:rPr>
  </w:style>
  <w:style w:type="character" w:customStyle="1" w:styleId="151">
    <w:name w:val="Знак Знак151"/>
    <w:qFormat/>
    <w:rsid w:val="000E010F"/>
    <w:rPr>
      <w:rFonts w:ascii="Calibri" w:hAnsi="Calibri" w:cs="Calibri"/>
      <w:lang w:val="ru-RU"/>
    </w:rPr>
  </w:style>
  <w:style w:type="character" w:customStyle="1" w:styleId="141">
    <w:name w:val="Знак Знак141"/>
    <w:qFormat/>
    <w:rsid w:val="000E010F"/>
    <w:rPr>
      <w:rFonts w:ascii="Tahoma" w:hAnsi="Tahoma" w:cs="Tahoma"/>
      <w:lang w:val="ru-RU"/>
    </w:rPr>
  </w:style>
  <w:style w:type="character" w:customStyle="1" w:styleId="101">
    <w:name w:val="Знак Знак101"/>
    <w:qFormat/>
    <w:rsid w:val="000E010F"/>
    <w:rPr>
      <w:lang w:val="ru-RU"/>
    </w:rPr>
  </w:style>
  <w:style w:type="character" w:customStyle="1" w:styleId="161">
    <w:name w:val="Знак Знак161"/>
    <w:qFormat/>
    <w:rsid w:val="000E010F"/>
    <w:rPr>
      <w:rFonts w:ascii="Tahoma" w:hAnsi="Tahoma" w:cs="Tahoma"/>
      <w:sz w:val="16"/>
      <w:lang w:val="ru-RU"/>
    </w:rPr>
  </w:style>
  <w:style w:type="character" w:customStyle="1" w:styleId="131">
    <w:name w:val="Знак Знак131"/>
    <w:qFormat/>
    <w:rsid w:val="000E010F"/>
    <w:rPr>
      <w:lang w:val="ru-RU"/>
    </w:rPr>
  </w:style>
  <w:style w:type="character" w:customStyle="1" w:styleId="121">
    <w:name w:val="Знак Знак121"/>
    <w:qFormat/>
    <w:rsid w:val="000E010F"/>
    <w:rPr>
      <w:lang w:val="ru-RU"/>
    </w:rPr>
  </w:style>
  <w:style w:type="character" w:customStyle="1" w:styleId="1110">
    <w:name w:val="Знак Знак111"/>
    <w:qFormat/>
    <w:rsid w:val="000E010F"/>
    <w:rPr>
      <w:b/>
      <w:lang w:val="ru-RU"/>
    </w:rPr>
  </w:style>
  <w:style w:type="character" w:customStyle="1" w:styleId="910">
    <w:name w:val="Знак Знак91"/>
    <w:qFormat/>
    <w:rsid w:val="000E010F"/>
    <w:rPr>
      <w:rFonts w:eastAsia="Times New Roman"/>
      <w:sz w:val="24"/>
      <w:lang w:val="ru-RU" w:bidi="ar-SA"/>
    </w:rPr>
  </w:style>
  <w:style w:type="character" w:customStyle="1" w:styleId="71">
    <w:name w:val="Знак Знак7"/>
    <w:qFormat/>
    <w:rsid w:val="000E010F"/>
    <w:rPr>
      <w:sz w:val="20"/>
    </w:rPr>
  </w:style>
  <w:style w:type="character" w:customStyle="1" w:styleId="81">
    <w:name w:val="Знак Знак8"/>
    <w:qFormat/>
    <w:rsid w:val="000E010F"/>
    <w:rPr>
      <w:rFonts w:ascii="Arial" w:hAnsi="Arial" w:cs="Arial"/>
      <w:b/>
      <w:color w:val="000080"/>
      <w:sz w:val="28"/>
    </w:rPr>
  </w:style>
  <w:style w:type="character" w:customStyle="1" w:styleId="afffffd">
    <w:name w:val="Цветовое выделение"/>
    <w:qFormat/>
    <w:rsid w:val="000E010F"/>
    <w:rPr>
      <w:b/>
      <w:color w:val="000080"/>
      <w:sz w:val="28"/>
    </w:rPr>
  </w:style>
  <w:style w:type="character" w:customStyle="1" w:styleId="afffffe">
    <w:name w:val="Гипертекстовая ссылка"/>
    <w:qFormat/>
    <w:rsid w:val="000E010F"/>
    <w:rPr>
      <w:color w:val="008000"/>
      <w:sz w:val="28"/>
      <w:u w:val="single"/>
    </w:rPr>
  </w:style>
  <w:style w:type="character" w:customStyle="1" w:styleId="affffff">
    <w:name w:val="Найденные слова"/>
    <w:qFormat/>
    <w:rsid w:val="000E010F"/>
    <w:rPr>
      <w:color w:val="000080"/>
      <w:sz w:val="28"/>
    </w:rPr>
  </w:style>
  <w:style w:type="character" w:customStyle="1" w:styleId="affffff0">
    <w:name w:val="Не вступил в силу"/>
    <w:qFormat/>
    <w:rsid w:val="000E010F"/>
    <w:rPr>
      <w:color w:val="008080"/>
      <w:sz w:val="28"/>
    </w:rPr>
  </w:style>
  <w:style w:type="character" w:customStyle="1" w:styleId="affffff1">
    <w:name w:val="Опечатки"/>
    <w:qFormat/>
    <w:rsid w:val="000E010F"/>
    <w:rPr>
      <w:color w:val="FF0000"/>
      <w:sz w:val="28"/>
    </w:rPr>
  </w:style>
  <w:style w:type="character" w:customStyle="1" w:styleId="affffff2">
    <w:name w:val="Продолжение ссылки"/>
    <w:qFormat/>
    <w:rsid w:val="000E010F"/>
    <w:rPr>
      <w:b/>
      <w:color w:val="008000"/>
      <w:sz w:val="28"/>
      <w:u w:val="single"/>
    </w:rPr>
  </w:style>
  <w:style w:type="character" w:customStyle="1" w:styleId="affffff3">
    <w:name w:val="Утратил силу"/>
    <w:qFormat/>
    <w:rsid w:val="000E010F"/>
    <w:rPr>
      <w:strike/>
      <w:color w:val="808000"/>
      <w:sz w:val="28"/>
    </w:rPr>
  </w:style>
  <w:style w:type="character" w:customStyle="1" w:styleId="2f9">
    <w:name w:val="Знак Знак2"/>
    <w:qFormat/>
    <w:rsid w:val="000E010F"/>
    <w:rPr>
      <w:rFonts w:ascii="Arial" w:hAnsi="Arial" w:cs="Arial"/>
      <w:sz w:val="28"/>
    </w:rPr>
  </w:style>
  <w:style w:type="character" w:customStyle="1" w:styleId="FontStyle13">
    <w:name w:val="Font Style13"/>
    <w:qFormat/>
    <w:rsid w:val="000E010F"/>
    <w:rPr>
      <w:rFonts w:ascii="Times New Roman" w:hAnsi="Times New Roman" w:cs="Times New Roman"/>
      <w:b/>
      <w:sz w:val="22"/>
    </w:rPr>
  </w:style>
  <w:style w:type="character" w:customStyle="1" w:styleId="FontStyle14">
    <w:name w:val="Font Style14"/>
    <w:qFormat/>
    <w:rsid w:val="000E010F"/>
    <w:rPr>
      <w:rFonts w:ascii="Times New Roman" w:hAnsi="Times New Roman" w:cs="Times New Roman"/>
      <w:b/>
      <w:sz w:val="26"/>
    </w:rPr>
  </w:style>
  <w:style w:type="character" w:customStyle="1" w:styleId="FontStyle15">
    <w:name w:val="Font Style15"/>
    <w:qFormat/>
    <w:rsid w:val="000E010F"/>
    <w:rPr>
      <w:rFonts w:ascii="Courier New" w:hAnsi="Courier New" w:cs="Courier New"/>
      <w:b/>
      <w:sz w:val="40"/>
    </w:rPr>
  </w:style>
  <w:style w:type="character" w:customStyle="1" w:styleId="FontStyle16">
    <w:name w:val="Font Style16"/>
    <w:qFormat/>
    <w:rsid w:val="000E010F"/>
    <w:rPr>
      <w:rFonts w:ascii="Times New Roman" w:hAnsi="Times New Roman" w:cs="Times New Roman"/>
      <w:sz w:val="26"/>
    </w:rPr>
  </w:style>
  <w:style w:type="character" w:customStyle="1" w:styleId="FontStyle17">
    <w:name w:val="Font Style17"/>
    <w:qFormat/>
    <w:rsid w:val="000E010F"/>
    <w:rPr>
      <w:rFonts w:ascii="Times New Roman" w:hAnsi="Times New Roman" w:cs="Times New Roman"/>
      <w:sz w:val="22"/>
    </w:rPr>
  </w:style>
  <w:style w:type="character" w:customStyle="1" w:styleId="FontStyle18">
    <w:name w:val="Font Style18"/>
    <w:qFormat/>
    <w:rsid w:val="000E010F"/>
    <w:rPr>
      <w:rFonts w:ascii="Courier New" w:hAnsi="Courier New" w:cs="Courier New"/>
      <w:sz w:val="38"/>
    </w:rPr>
  </w:style>
  <w:style w:type="character" w:customStyle="1" w:styleId="BodyTextChar2">
    <w:name w:val="Body Text Char2"/>
    <w:qFormat/>
    <w:rsid w:val="000E010F"/>
    <w:rPr>
      <w:rFonts w:ascii="Times New Roman" w:hAnsi="Times New Roman" w:cs="Times New Roman"/>
      <w:sz w:val="20"/>
      <w:shd w:val="clear" w:color="auto" w:fill="FFFFFF"/>
    </w:rPr>
  </w:style>
  <w:style w:type="character" w:customStyle="1" w:styleId="212">
    <w:name w:val="Знак Знак21"/>
    <w:qFormat/>
    <w:rsid w:val="000E010F"/>
  </w:style>
  <w:style w:type="character" w:customStyle="1" w:styleId="affffff4">
    <w:name w:val="Основной шрифт"/>
    <w:qFormat/>
    <w:rsid w:val="000E010F"/>
  </w:style>
  <w:style w:type="character" w:customStyle="1" w:styleId="ConsNormal0">
    <w:name w:val="ConsNormal Знак"/>
    <w:qFormat/>
    <w:rsid w:val="000E010F"/>
    <w:rPr>
      <w:rFonts w:ascii="Arial" w:hAnsi="Arial" w:cs="Arial"/>
      <w:sz w:val="22"/>
    </w:rPr>
  </w:style>
  <w:style w:type="character" w:customStyle="1" w:styleId="ConsPlusNonformat0">
    <w:name w:val="ConsPlusNonformat Знак Знак"/>
    <w:qFormat/>
    <w:rsid w:val="000E010F"/>
    <w:rPr>
      <w:rFonts w:ascii="Courier New" w:hAnsi="Courier New" w:cs="Courier New"/>
      <w:sz w:val="22"/>
    </w:rPr>
  </w:style>
  <w:style w:type="character" w:customStyle="1" w:styleId="RTFNum21">
    <w:name w:val="RTF_Num 2 1"/>
    <w:qFormat/>
    <w:rsid w:val="000E010F"/>
    <w:rPr>
      <w:rFonts w:ascii="Symbol" w:hAnsi="Symbol" w:cs="Symbol"/>
    </w:rPr>
  </w:style>
  <w:style w:type="character" w:customStyle="1" w:styleId="affffff5">
    <w:name w:val="Символ нумерации"/>
    <w:qFormat/>
    <w:rsid w:val="000E010F"/>
  </w:style>
  <w:style w:type="character" w:customStyle="1" w:styleId="3e">
    <w:name w:val="Знак Знак3"/>
    <w:qFormat/>
    <w:rsid w:val="000E010F"/>
    <w:rPr>
      <w:rFonts w:ascii="Garamond" w:hAnsi="Garamond" w:cs="Garamond"/>
      <w:lang w:val="ru-RU"/>
    </w:rPr>
  </w:style>
  <w:style w:type="character" w:customStyle="1" w:styleId="stwibulletlistCharCharCharCharChar">
    <w:name w:val="stwi bullet list Char Char Char Char Char"/>
    <w:qFormat/>
    <w:rsid w:val="000E010F"/>
    <w:rPr>
      <w:rFonts w:ascii="Calibri" w:hAnsi="Calibri" w:cs="Calibri"/>
      <w:lang w:val="ru-RU" w:bidi="ar-SA"/>
    </w:rPr>
  </w:style>
  <w:style w:type="character" w:customStyle="1" w:styleId="1f7">
    <w:name w:val="Текст выноски Знак1"/>
    <w:qFormat/>
    <w:rsid w:val="000E010F"/>
    <w:rPr>
      <w:rFonts w:ascii="Tahoma" w:hAnsi="Tahoma" w:cs="Tahoma"/>
      <w:sz w:val="16"/>
      <w:lang w:val="ru-RU"/>
    </w:rPr>
  </w:style>
  <w:style w:type="character" w:customStyle="1" w:styleId="NoSpacingChar1">
    <w:name w:val="No Spacing Char1"/>
    <w:qFormat/>
    <w:rsid w:val="000E010F"/>
    <w:rPr>
      <w:rFonts w:eastAsia="Times New Roman"/>
      <w:sz w:val="22"/>
    </w:rPr>
  </w:style>
  <w:style w:type="character" w:customStyle="1" w:styleId="ListParagraphChar1">
    <w:name w:val="List Paragraph Char1"/>
    <w:qFormat/>
    <w:rsid w:val="000E010F"/>
    <w:rPr>
      <w:rFonts w:ascii="Times New Roman" w:hAnsi="Times New Roman" w:cs="Times New Roman"/>
    </w:rPr>
  </w:style>
  <w:style w:type="character" w:customStyle="1" w:styleId="310">
    <w:name w:val="Знак Знак31"/>
    <w:qFormat/>
    <w:rsid w:val="000E010F"/>
    <w:rPr>
      <w:rFonts w:ascii="Garamond" w:hAnsi="Garamond" w:cs="Garamond"/>
      <w:lang w:val="ru-RU"/>
    </w:rPr>
  </w:style>
  <w:style w:type="character" w:customStyle="1" w:styleId="213">
    <w:name w:val="Слабое выделение21"/>
    <w:qFormat/>
    <w:rsid w:val="000E010F"/>
    <w:rPr>
      <w:i/>
    </w:rPr>
  </w:style>
  <w:style w:type="character" w:customStyle="1" w:styleId="214">
    <w:name w:val="Сильное выделение21"/>
    <w:qFormat/>
    <w:rsid w:val="000E010F"/>
    <w:rPr>
      <w:i/>
      <w:caps/>
      <w:spacing w:val="10"/>
      <w:sz w:val="20"/>
    </w:rPr>
  </w:style>
  <w:style w:type="character" w:customStyle="1" w:styleId="215">
    <w:name w:val="Слабая ссылка21"/>
    <w:qFormat/>
    <w:rsid w:val="000E010F"/>
    <w:rPr>
      <w:rFonts w:ascii="Calibri" w:hAnsi="Calibri" w:cs="Calibri"/>
      <w:i/>
      <w:color w:val="622423"/>
    </w:rPr>
  </w:style>
  <w:style w:type="character" w:customStyle="1" w:styleId="216">
    <w:name w:val="Сильная ссылка21"/>
    <w:qFormat/>
    <w:rsid w:val="000E010F"/>
    <w:rPr>
      <w:rFonts w:ascii="Calibri" w:hAnsi="Calibri" w:cs="Calibri"/>
      <w:b/>
      <w:i/>
      <w:color w:val="622423"/>
    </w:rPr>
  </w:style>
  <w:style w:type="character" w:customStyle="1" w:styleId="217">
    <w:name w:val="Название книги21"/>
    <w:qFormat/>
    <w:rsid w:val="000E010F"/>
    <w:rPr>
      <w:caps/>
      <w:color w:val="622423"/>
      <w:spacing w:val="5"/>
    </w:rPr>
  </w:style>
  <w:style w:type="character" w:customStyle="1" w:styleId="FootnoteTextChar1">
    <w:name w:val="Footnote Text Char1"/>
    <w:qFormat/>
    <w:rsid w:val="000E010F"/>
    <w:rPr>
      <w:lang w:val="ru-RU"/>
    </w:rPr>
  </w:style>
  <w:style w:type="character" w:customStyle="1" w:styleId="CaptionChar">
    <w:name w:val="Caption Char"/>
    <w:qFormat/>
    <w:rsid w:val="000E010F"/>
    <w:rPr>
      <w:rFonts w:ascii="Cambria" w:hAnsi="Cambria" w:cs="Cambria"/>
      <w:caps/>
      <w:spacing w:val="10"/>
      <w:sz w:val="18"/>
      <w:lang w:val="en-US"/>
    </w:rPr>
  </w:style>
  <w:style w:type="character" w:customStyle="1" w:styleId="1f8">
    <w:name w:val="Основной текст с отступом Знак1"/>
    <w:qFormat/>
    <w:rsid w:val="000E010F"/>
    <w:rPr>
      <w:rFonts w:ascii="Times New Roman" w:hAnsi="Times New Roman" w:cs="Times New Roman"/>
      <w:kern w:val="2"/>
      <w:sz w:val="20"/>
      <w:lang w:val="en-US"/>
    </w:rPr>
  </w:style>
  <w:style w:type="character" w:customStyle="1" w:styleId="710">
    <w:name w:val="Знак Знак71"/>
    <w:qFormat/>
    <w:rsid w:val="000E010F"/>
    <w:rPr>
      <w:sz w:val="20"/>
    </w:rPr>
  </w:style>
  <w:style w:type="character" w:customStyle="1" w:styleId="810">
    <w:name w:val="Знак Знак81"/>
    <w:qFormat/>
    <w:rsid w:val="000E010F"/>
    <w:rPr>
      <w:rFonts w:ascii="Arial" w:hAnsi="Arial" w:cs="Arial"/>
      <w:b/>
      <w:color w:val="000080"/>
      <w:sz w:val="28"/>
    </w:rPr>
  </w:style>
  <w:style w:type="character" w:customStyle="1" w:styleId="170">
    <w:name w:val="Знак Знак17"/>
    <w:qFormat/>
    <w:rsid w:val="000E010F"/>
    <w:rPr>
      <w:rFonts w:ascii="Arial" w:hAnsi="Arial" w:cs="Arial"/>
      <w:sz w:val="28"/>
    </w:rPr>
  </w:style>
  <w:style w:type="character" w:customStyle="1" w:styleId="font151">
    <w:name w:val="font151"/>
    <w:qFormat/>
    <w:rsid w:val="000E010F"/>
    <w:rPr>
      <w:rFonts w:ascii="Arial" w:hAnsi="Arial" w:cs="Arial"/>
      <w:b/>
      <w:color w:val="003F2F"/>
      <w:sz w:val="20"/>
      <w:u w:val="none"/>
    </w:rPr>
  </w:style>
  <w:style w:type="character" w:customStyle="1" w:styleId="WW8Num23z2">
    <w:name w:val="WW8Num23z2"/>
    <w:qFormat/>
    <w:rsid w:val="000E010F"/>
    <w:rPr>
      <w:rFonts w:ascii="Wingdings" w:hAnsi="Wingdings" w:cs="Wingdings"/>
    </w:rPr>
  </w:style>
  <w:style w:type="character" w:customStyle="1" w:styleId="WW8Num14z1">
    <w:name w:val="WW8Num14z1"/>
    <w:qFormat/>
    <w:rsid w:val="000E010F"/>
    <w:rPr>
      <w:rFonts w:ascii="Times New Roman" w:hAnsi="Times New Roman" w:cs="Times New Roman"/>
      <w:color w:val="00000A"/>
      <w:w w:val="100"/>
      <w:sz w:val="22"/>
      <w:shd w:val="clear" w:color="auto" w:fill="FFFF00"/>
    </w:rPr>
  </w:style>
  <w:style w:type="character" w:customStyle="1" w:styleId="WW8Num14z2">
    <w:name w:val="WW8Num14z2"/>
    <w:qFormat/>
    <w:rsid w:val="000E010F"/>
  </w:style>
  <w:style w:type="character" w:customStyle="1" w:styleId="WW8Num27z1">
    <w:name w:val="WW8Num27z1"/>
    <w:qFormat/>
    <w:rsid w:val="000E010F"/>
    <w:rPr>
      <w:rFonts w:ascii="Courier New" w:hAnsi="Courier New" w:cs="Courier New"/>
    </w:rPr>
  </w:style>
  <w:style w:type="character" w:customStyle="1" w:styleId="WW8Num27z2">
    <w:name w:val="WW8Num27z2"/>
    <w:qFormat/>
    <w:rsid w:val="000E010F"/>
    <w:rPr>
      <w:rFonts w:ascii="Wingdings" w:hAnsi="Wingdings" w:cs="Wingdings"/>
    </w:rPr>
  </w:style>
  <w:style w:type="character" w:customStyle="1" w:styleId="2fa">
    <w:name w:val="Основной шрифт абзаца2"/>
    <w:qFormat/>
    <w:rsid w:val="000E010F"/>
  </w:style>
  <w:style w:type="character" w:customStyle="1" w:styleId="1f9">
    <w:name w:val="Знак сноски1"/>
    <w:qFormat/>
    <w:rsid w:val="000E010F"/>
    <w:rPr>
      <w:vertAlign w:val="superscript"/>
    </w:rPr>
  </w:style>
  <w:style w:type="character" w:customStyle="1" w:styleId="1fa">
    <w:name w:val="Знак примечания1"/>
    <w:qFormat/>
    <w:rsid w:val="000E010F"/>
    <w:rPr>
      <w:sz w:val="16"/>
    </w:rPr>
  </w:style>
  <w:style w:type="character" w:customStyle="1" w:styleId="1fb">
    <w:name w:val="Знак концевой сноски1"/>
    <w:qFormat/>
    <w:rsid w:val="000E010F"/>
    <w:rPr>
      <w:vertAlign w:val="superscript"/>
    </w:rPr>
  </w:style>
  <w:style w:type="character" w:customStyle="1" w:styleId="1fc">
    <w:name w:val="Номер страницы1"/>
    <w:qFormat/>
    <w:rsid w:val="000E010F"/>
  </w:style>
  <w:style w:type="character" w:customStyle="1" w:styleId="1fd">
    <w:name w:val="Просмотренная гиперссылка1"/>
    <w:qFormat/>
    <w:rsid w:val="000E010F"/>
    <w:rPr>
      <w:color w:val="800080"/>
      <w:u w:val="single"/>
    </w:rPr>
  </w:style>
  <w:style w:type="character" w:customStyle="1" w:styleId="3f">
    <w:name w:val="Слабое выделение3"/>
    <w:qFormat/>
    <w:rsid w:val="000E010F"/>
    <w:rPr>
      <w:i/>
    </w:rPr>
  </w:style>
  <w:style w:type="character" w:customStyle="1" w:styleId="3f0">
    <w:name w:val="Сильное выделение3"/>
    <w:qFormat/>
    <w:rsid w:val="000E010F"/>
    <w:rPr>
      <w:i/>
      <w:caps/>
      <w:spacing w:val="10"/>
      <w:sz w:val="20"/>
    </w:rPr>
  </w:style>
  <w:style w:type="character" w:customStyle="1" w:styleId="3f1">
    <w:name w:val="Слабая ссылка3"/>
    <w:qFormat/>
    <w:rsid w:val="000E010F"/>
    <w:rPr>
      <w:rFonts w:ascii="Calibri" w:hAnsi="Calibri" w:cs="Calibri"/>
      <w:i/>
      <w:color w:val="622423"/>
    </w:rPr>
  </w:style>
  <w:style w:type="character" w:customStyle="1" w:styleId="3f2">
    <w:name w:val="Сильная ссылка3"/>
    <w:qFormat/>
    <w:rsid w:val="000E010F"/>
    <w:rPr>
      <w:rFonts w:ascii="Calibri" w:hAnsi="Calibri" w:cs="Calibri"/>
      <w:b/>
      <w:i/>
      <w:color w:val="622423"/>
    </w:rPr>
  </w:style>
  <w:style w:type="character" w:customStyle="1" w:styleId="3f3">
    <w:name w:val="Название книги3"/>
    <w:qFormat/>
    <w:rsid w:val="000E010F"/>
    <w:rPr>
      <w:caps/>
      <w:color w:val="622423"/>
      <w:spacing w:val="5"/>
      <w:u w:val="none" w:color="000000"/>
    </w:rPr>
  </w:style>
  <w:style w:type="character" w:customStyle="1" w:styleId="ConsPlusNormal0">
    <w:name w:val="ConsPlusNormal Знак"/>
    <w:qFormat/>
    <w:rsid w:val="000E010F"/>
    <w:rPr>
      <w:rFonts w:ascii="Arial" w:hAnsi="Arial" w:cs="Arial"/>
      <w:sz w:val="22"/>
      <w:lang w:val="ru-RU"/>
    </w:rPr>
  </w:style>
  <w:style w:type="character" w:customStyle="1" w:styleId="2110">
    <w:name w:val="Основной текст (2) + 11"/>
    <w:qFormat/>
    <w:rsid w:val="000E010F"/>
    <w:rPr>
      <w:rFonts w:ascii="Times New Roman" w:hAnsi="Times New Roman" w:cs="Times New Roman"/>
      <w:b/>
      <w:color w:val="000000"/>
      <w:spacing w:val="0"/>
      <w:w w:val="100"/>
      <w:position w:val="0"/>
      <w:sz w:val="23"/>
      <w:u w:val="none"/>
      <w:vertAlign w:val="baseline"/>
      <w:lang w:val="ru-RU"/>
    </w:rPr>
  </w:style>
  <w:style w:type="character" w:customStyle="1" w:styleId="FontStyle69">
    <w:name w:val="Font Style69"/>
    <w:qFormat/>
    <w:rsid w:val="000E010F"/>
    <w:rPr>
      <w:rFonts w:ascii="Times New Roman" w:hAnsi="Times New Roman" w:cs="Times New Roman"/>
      <w:b/>
      <w:sz w:val="30"/>
    </w:rPr>
  </w:style>
  <w:style w:type="character" w:customStyle="1" w:styleId="1fe">
    <w:name w:val="Замещающий текст1"/>
    <w:qFormat/>
    <w:rsid w:val="000E010F"/>
    <w:rPr>
      <w:rFonts w:cs="Times New Roman"/>
      <w:color w:val="808080"/>
    </w:rPr>
  </w:style>
  <w:style w:type="character" w:customStyle="1" w:styleId="zTokyoLogoCaption">
    <w:name w:val="zTokyoLogoCaption"/>
    <w:qFormat/>
    <w:rsid w:val="000E010F"/>
    <w:rPr>
      <w:rFonts w:ascii="MS Mincho" w:eastAsia="MS Mincho" w:hAnsi="MS Mincho" w:cs="MS Mincho"/>
      <w:sz w:val="13"/>
      <w:lang w:val="ru-RU" w:eastAsia="ru-RU"/>
    </w:rPr>
  </w:style>
  <w:style w:type="character" w:customStyle="1" w:styleId="zTokyoLogoCaption2">
    <w:name w:val="zTokyoLogoCaption2"/>
    <w:qFormat/>
    <w:rsid w:val="000E010F"/>
    <w:rPr>
      <w:rFonts w:ascii="MS Mincho" w:eastAsia="MS Mincho" w:hAnsi="MS Mincho" w:cs="MS Mincho"/>
      <w:sz w:val="16"/>
      <w:lang w:val="ru-RU" w:eastAsia="ru-RU"/>
    </w:rPr>
  </w:style>
  <w:style w:type="character" w:customStyle="1" w:styleId="Level2Char">
    <w:name w:val="Level 2 Char"/>
    <w:qFormat/>
    <w:rsid w:val="000E010F"/>
    <w:rPr>
      <w:rFonts w:ascii="Arial" w:eastAsia="Calibri" w:hAnsi="Arial" w:cs="Arial"/>
      <w:kern w:val="2"/>
      <w:szCs w:val="28"/>
      <w:lang w:val="en-GB" w:bidi="ar-SA"/>
    </w:rPr>
  </w:style>
  <w:style w:type="character" w:customStyle="1" w:styleId="WW-11">
    <w:name w:val="WW-Основной текст + 11"/>
    <w:qFormat/>
    <w:rsid w:val="000E010F"/>
    <w:rPr>
      <w:rFonts w:ascii="Times New Roman" w:hAnsi="Times New Roman" w:cs="Times New Roman"/>
      <w:color w:val="000000"/>
      <w:spacing w:val="0"/>
      <w:w w:val="100"/>
      <w:position w:val="0"/>
      <w:sz w:val="23"/>
      <w:u w:val="none"/>
      <w:vertAlign w:val="baseline"/>
      <w:lang w:val="ru-RU"/>
    </w:rPr>
  </w:style>
  <w:style w:type="character" w:customStyle="1" w:styleId="FWBL1Char">
    <w:name w:val="FWB_L1 Char"/>
    <w:qFormat/>
    <w:rsid w:val="000E010F"/>
    <w:rPr>
      <w:rFonts w:ascii="Times New Roman" w:hAnsi="Times New Roman" w:cs="Times New Roman"/>
      <w:b/>
      <w:smallCaps/>
      <w:sz w:val="24"/>
    </w:rPr>
  </w:style>
  <w:style w:type="character" w:customStyle="1" w:styleId="affffff6">
    <w:name w:val="Ссылка указателя"/>
    <w:qFormat/>
    <w:rsid w:val="000E010F"/>
  </w:style>
  <w:style w:type="paragraph" w:styleId="affffff7">
    <w:name w:val="caption"/>
    <w:basedOn w:val="a5"/>
    <w:qFormat/>
    <w:rsid w:val="000E010F"/>
    <w:pPr>
      <w:suppressLineNumbers/>
      <w:suppressAutoHyphens/>
      <w:spacing w:before="120" w:after="120" w:line="276" w:lineRule="auto"/>
    </w:pPr>
    <w:rPr>
      <w:rFonts w:ascii="Calibri" w:hAnsi="Calibri" w:cs="Arial"/>
      <w:i/>
      <w:iCs/>
      <w:lang w:eastAsia="zh-CN"/>
    </w:rPr>
  </w:style>
  <w:style w:type="paragraph" w:customStyle="1" w:styleId="1ff">
    <w:name w:val="Указатель1"/>
    <w:basedOn w:val="Standard"/>
    <w:qFormat/>
    <w:rsid w:val="000E010F"/>
    <w:pPr>
      <w:suppressLineNumbers/>
    </w:pPr>
    <w:rPr>
      <w:rFonts w:eastAsia="Times New Roman" w:cs="Tahoma"/>
      <w:lang w:val="de-DE" w:eastAsia="ja-JP" w:bidi="fa-IR"/>
    </w:rPr>
  </w:style>
  <w:style w:type="paragraph" w:customStyle="1" w:styleId="49">
    <w:name w:val="Заголовок4"/>
    <w:basedOn w:val="a5"/>
    <w:next w:val="af5"/>
    <w:qFormat/>
    <w:rsid w:val="000E010F"/>
    <w:pPr>
      <w:keepNext/>
      <w:suppressAutoHyphens/>
      <w:spacing w:before="240" w:after="120" w:line="276" w:lineRule="auto"/>
    </w:pPr>
    <w:rPr>
      <w:rFonts w:ascii="Liberation Sans" w:eastAsia="Microsoft YaHei" w:hAnsi="Liberation Sans" w:cs="Arial"/>
      <w:sz w:val="28"/>
      <w:szCs w:val="28"/>
      <w:lang w:eastAsia="zh-CN"/>
    </w:rPr>
  </w:style>
  <w:style w:type="paragraph" w:customStyle="1" w:styleId="55">
    <w:name w:val="Указатель5"/>
    <w:basedOn w:val="a5"/>
    <w:qFormat/>
    <w:rsid w:val="000E010F"/>
    <w:pPr>
      <w:suppressLineNumbers/>
      <w:suppressAutoHyphens/>
      <w:spacing w:after="200" w:line="276" w:lineRule="auto"/>
    </w:pPr>
    <w:rPr>
      <w:rFonts w:ascii="Calibri" w:hAnsi="Calibri" w:cs="Arial"/>
      <w:sz w:val="22"/>
      <w:szCs w:val="22"/>
      <w:lang w:eastAsia="zh-CN"/>
    </w:rPr>
  </w:style>
  <w:style w:type="paragraph" w:customStyle="1" w:styleId="3f4">
    <w:name w:val="Заголовок3"/>
    <w:basedOn w:val="a5"/>
    <w:next w:val="af5"/>
    <w:qFormat/>
    <w:rsid w:val="000E010F"/>
    <w:pPr>
      <w:suppressAutoHyphens/>
      <w:jc w:val="center"/>
    </w:pPr>
    <w:rPr>
      <w:szCs w:val="20"/>
      <w:lang w:eastAsia="zh-CN"/>
    </w:rPr>
  </w:style>
  <w:style w:type="paragraph" w:customStyle="1" w:styleId="3f5">
    <w:name w:val="Название объекта3"/>
    <w:basedOn w:val="a5"/>
    <w:qFormat/>
    <w:rsid w:val="000E010F"/>
    <w:pPr>
      <w:suppressLineNumbers/>
      <w:suppressAutoHyphens/>
      <w:spacing w:before="120" w:after="120" w:line="276" w:lineRule="auto"/>
    </w:pPr>
    <w:rPr>
      <w:rFonts w:ascii="Calibri" w:hAnsi="Calibri" w:cs="Arial"/>
      <w:i/>
      <w:iCs/>
      <w:lang w:eastAsia="zh-CN"/>
    </w:rPr>
  </w:style>
  <w:style w:type="paragraph" w:customStyle="1" w:styleId="4a">
    <w:name w:val="Указатель4"/>
    <w:basedOn w:val="a5"/>
    <w:qFormat/>
    <w:rsid w:val="000E010F"/>
    <w:pPr>
      <w:suppressLineNumbers/>
      <w:suppressAutoHyphens/>
      <w:spacing w:after="200" w:line="276" w:lineRule="auto"/>
    </w:pPr>
    <w:rPr>
      <w:rFonts w:ascii="Calibri" w:hAnsi="Calibri" w:cs="Arial"/>
      <w:sz w:val="22"/>
      <w:szCs w:val="22"/>
      <w:lang w:eastAsia="zh-CN"/>
    </w:rPr>
  </w:style>
  <w:style w:type="paragraph" w:customStyle="1" w:styleId="2fb">
    <w:name w:val="Схема документа2"/>
    <w:basedOn w:val="a5"/>
    <w:qFormat/>
    <w:rsid w:val="000E010F"/>
    <w:pPr>
      <w:shd w:val="clear" w:color="auto" w:fill="000080"/>
      <w:suppressAutoHyphens/>
      <w:spacing w:after="200" w:line="276" w:lineRule="auto"/>
    </w:pPr>
    <w:rPr>
      <w:sz w:val="2"/>
      <w:szCs w:val="20"/>
      <w:lang w:eastAsia="zh-CN"/>
    </w:rPr>
  </w:style>
  <w:style w:type="paragraph" w:customStyle="1" w:styleId="consplusnonformat1">
    <w:name w:val="consplusnonformat"/>
    <w:basedOn w:val="a5"/>
    <w:qFormat/>
    <w:rsid w:val="000E010F"/>
    <w:pPr>
      <w:suppressAutoHyphens/>
    </w:pPr>
    <w:rPr>
      <w:rFonts w:eastAsia="Calibri"/>
      <w:lang w:eastAsia="zh-CN"/>
    </w:rPr>
  </w:style>
  <w:style w:type="paragraph" w:customStyle="1" w:styleId="2fc">
    <w:name w:val="Текст примечания2"/>
    <w:basedOn w:val="a5"/>
    <w:qFormat/>
    <w:rsid w:val="000E010F"/>
    <w:pPr>
      <w:suppressAutoHyphens/>
      <w:spacing w:after="200"/>
    </w:pPr>
    <w:rPr>
      <w:rFonts w:ascii="Calibri" w:hAnsi="Calibri" w:cs="Calibri"/>
      <w:sz w:val="20"/>
      <w:szCs w:val="20"/>
      <w:lang w:eastAsia="zh-CN"/>
    </w:rPr>
  </w:style>
  <w:style w:type="paragraph" w:customStyle="1" w:styleId="1ff0">
    <w:name w:val="Рецензия1"/>
    <w:qFormat/>
    <w:rsid w:val="000E010F"/>
    <w:pPr>
      <w:suppressAutoHyphens/>
    </w:pPr>
    <w:rPr>
      <w:rFonts w:eastAsia="Calibri"/>
      <w:lang w:eastAsia="zh-CN"/>
    </w:rPr>
  </w:style>
  <w:style w:type="paragraph" w:customStyle="1" w:styleId="410">
    <w:name w:val="Основной текст (4)1"/>
    <w:basedOn w:val="a5"/>
    <w:qFormat/>
    <w:rsid w:val="000E010F"/>
    <w:pPr>
      <w:shd w:val="clear" w:color="auto" w:fill="FFFFFF"/>
      <w:suppressAutoHyphens/>
      <w:spacing w:before="180" w:after="180" w:line="283" w:lineRule="exact"/>
      <w:ind w:hanging="940"/>
      <w:jc w:val="both"/>
    </w:pPr>
    <w:rPr>
      <w:rFonts w:ascii="Calibri" w:hAnsi="Calibri" w:cs="Calibri"/>
      <w:sz w:val="20"/>
      <w:szCs w:val="20"/>
      <w:shd w:val="clear" w:color="auto" w:fill="FFFFFF"/>
      <w:lang w:eastAsia="zh-CN"/>
    </w:rPr>
  </w:style>
  <w:style w:type="paragraph" w:customStyle="1" w:styleId="affffff8">
    <w:name w:val="Верхний и нижний колонтитулы"/>
    <w:basedOn w:val="a5"/>
    <w:qFormat/>
    <w:rsid w:val="000E010F"/>
    <w:pPr>
      <w:suppressLineNumbers/>
      <w:tabs>
        <w:tab w:val="center" w:pos="4819"/>
        <w:tab w:val="right" w:pos="9638"/>
      </w:tabs>
      <w:suppressAutoHyphens/>
      <w:spacing w:after="200" w:line="276" w:lineRule="auto"/>
    </w:pPr>
    <w:rPr>
      <w:rFonts w:ascii="Calibri" w:hAnsi="Calibri" w:cs="Calibri"/>
      <w:sz w:val="22"/>
      <w:szCs w:val="22"/>
      <w:lang w:eastAsia="zh-CN"/>
    </w:rPr>
  </w:style>
  <w:style w:type="paragraph" w:customStyle="1" w:styleId="1ff1">
    <w:name w:val="Абзац списка1"/>
    <w:basedOn w:val="a5"/>
    <w:qFormat/>
    <w:rsid w:val="000E010F"/>
    <w:pPr>
      <w:suppressAutoHyphens/>
      <w:spacing w:after="200" w:line="276" w:lineRule="auto"/>
      <w:ind w:left="720"/>
      <w:contextualSpacing/>
    </w:pPr>
    <w:rPr>
      <w:rFonts w:ascii="Calibri" w:hAnsi="Calibri" w:cs="Calibri"/>
      <w:szCs w:val="20"/>
      <w:lang w:eastAsia="zh-CN"/>
    </w:rPr>
  </w:style>
  <w:style w:type="paragraph" w:customStyle="1" w:styleId="Default">
    <w:name w:val="Default"/>
    <w:qFormat/>
    <w:rsid w:val="000E010F"/>
    <w:pPr>
      <w:suppressAutoHyphens/>
    </w:pPr>
    <w:rPr>
      <w:color w:val="000000"/>
      <w:sz w:val="24"/>
      <w:szCs w:val="24"/>
      <w:lang w:eastAsia="zh-CN"/>
    </w:rPr>
  </w:style>
  <w:style w:type="paragraph" w:customStyle="1" w:styleId="affffff9">
    <w:name w:val="Заголовок без нумерации"/>
    <w:basedOn w:val="31"/>
    <w:qFormat/>
    <w:rsid w:val="000E010F"/>
    <w:pPr>
      <w:tabs>
        <w:tab w:val="clear" w:pos="720"/>
        <w:tab w:val="left" w:pos="851"/>
      </w:tabs>
      <w:suppressAutoHyphens/>
      <w:spacing w:before="240" w:after="240"/>
      <w:ind w:left="0" w:firstLine="0"/>
      <w:jc w:val="left"/>
    </w:pPr>
    <w:rPr>
      <w:rFonts w:ascii="Calibri" w:hAnsi="Calibri" w:cs="Calibri"/>
      <w:bCs w:val="0"/>
      <w:sz w:val="24"/>
      <w:szCs w:val="20"/>
      <w:lang w:val="ru-RU" w:eastAsia="zh-CN"/>
    </w:rPr>
  </w:style>
  <w:style w:type="paragraph" w:customStyle="1" w:styleId="1ff2">
    <w:name w:val="1"/>
    <w:basedOn w:val="a5"/>
    <w:qFormat/>
    <w:rsid w:val="000E010F"/>
    <w:pPr>
      <w:suppressAutoHyphens/>
    </w:pPr>
    <w:rPr>
      <w:rFonts w:ascii="Verdana" w:eastAsia="Calibri" w:hAnsi="Verdana" w:cs="Verdana"/>
      <w:sz w:val="20"/>
      <w:szCs w:val="20"/>
      <w:lang w:val="en-US" w:eastAsia="zh-CN"/>
    </w:rPr>
  </w:style>
  <w:style w:type="paragraph" w:customStyle="1" w:styleId="230">
    <w:name w:val="Основной текст с отступом 23"/>
    <w:basedOn w:val="a5"/>
    <w:qFormat/>
    <w:rsid w:val="000E010F"/>
    <w:pPr>
      <w:suppressAutoHyphens/>
      <w:spacing w:after="120" w:line="480" w:lineRule="auto"/>
      <w:ind w:left="283"/>
    </w:pPr>
    <w:rPr>
      <w:sz w:val="20"/>
      <w:szCs w:val="20"/>
      <w:lang w:eastAsia="zh-CN"/>
    </w:rPr>
  </w:style>
  <w:style w:type="paragraph" w:customStyle="1" w:styleId="330">
    <w:name w:val="Основной текст 33"/>
    <w:basedOn w:val="a5"/>
    <w:qFormat/>
    <w:rsid w:val="000E010F"/>
    <w:pPr>
      <w:suppressAutoHyphens/>
      <w:spacing w:after="120"/>
    </w:pPr>
    <w:rPr>
      <w:sz w:val="16"/>
      <w:szCs w:val="20"/>
      <w:lang w:eastAsia="zh-CN"/>
    </w:rPr>
  </w:style>
  <w:style w:type="paragraph" w:customStyle="1" w:styleId="CharChar1CharChar1CharChar">
    <w:name w:val="Char Char Знак Знак1 Char Char1 Знак Знак Char Char"/>
    <w:basedOn w:val="a5"/>
    <w:qFormat/>
    <w:rsid w:val="000E010F"/>
    <w:pPr>
      <w:suppressAutoHyphens/>
      <w:spacing w:before="280" w:after="280"/>
    </w:pPr>
    <w:rPr>
      <w:rFonts w:ascii="Tahoma" w:eastAsia="Calibri" w:hAnsi="Tahoma" w:cs="Tahoma"/>
      <w:sz w:val="20"/>
      <w:szCs w:val="20"/>
      <w:lang w:val="en-US" w:eastAsia="zh-CN"/>
    </w:rPr>
  </w:style>
  <w:style w:type="paragraph" w:customStyle="1" w:styleId="2fd">
    <w:name w:val="Основной текст (2)"/>
    <w:basedOn w:val="a5"/>
    <w:qFormat/>
    <w:rsid w:val="000E010F"/>
    <w:pPr>
      <w:widowControl w:val="0"/>
      <w:shd w:val="clear" w:color="auto" w:fill="FFFFFF"/>
      <w:suppressAutoHyphens/>
      <w:spacing w:after="300" w:line="324" w:lineRule="exact"/>
      <w:jc w:val="center"/>
    </w:pPr>
    <w:rPr>
      <w:rFonts w:ascii="Calibri" w:hAnsi="Calibri" w:cs="Calibri"/>
      <w:b/>
      <w:spacing w:val="1"/>
      <w:sz w:val="26"/>
      <w:szCs w:val="20"/>
      <w:lang w:eastAsia="zh-CN"/>
    </w:rPr>
  </w:style>
  <w:style w:type="paragraph" w:customStyle="1" w:styleId="601">
    <w:name w:val="Основной текст (60)1"/>
    <w:basedOn w:val="a5"/>
    <w:qFormat/>
    <w:rsid w:val="000E010F"/>
    <w:pPr>
      <w:shd w:val="clear" w:color="auto" w:fill="FFFFFF"/>
      <w:suppressAutoHyphens/>
      <w:spacing w:line="240" w:lineRule="atLeast"/>
    </w:pPr>
    <w:rPr>
      <w:rFonts w:ascii="Calibri" w:hAnsi="Calibri" w:cs="Calibri"/>
      <w:sz w:val="21"/>
      <w:szCs w:val="20"/>
      <w:shd w:val="clear" w:color="auto" w:fill="FFFFFF"/>
      <w:lang w:eastAsia="zh-CN"/>
    </w:rPr>
  </w:style>
  <w:style w:type="paragraph" w:customStyle="1" w:styleId="1ff3">
    <w:name w:val="Заголовок1"/>
    <w:basedOn w:val="a5"/>
    <w:next w:val="af5"/>
    <w:qFormat/>
    <w:rsid w:val="000E010F"/>
    <w:pPr>
      <w:keepNext/>
      <w:suppressAutoHyphens/>
      <w:spacing w:before="240" w:after="120"/>
    </w:pPr>
    <w:rPr>
      <w:rFonts w:ascii="Arial" w:eastAsia="Microsoft YaHei" w:hAnsi="Arial" w:cs="Mangal"/>
      <w:sz w:val="28"/>
      <w:szCs w:val="28"/>
      <w:lang w:eastAsia="zh-CN"/>
    </w:rPr>
  </w:style>
  <w:style w:type="paragraph" w:customStyle="1" w:styleId="1ff4">
    <w:name w:val="Название1"/>
    <w:basedOn w:val="a5"/>
    <w:qFormat/>
    <w:rsid w:val="000E010F"/>
    <w:pPr>
      <w:suppressLineNumbers/>
      <w:suppressAutoHyphens/>
      <w:spacing w:before="120" w:after="120"/>
    </w:pPr>
    <w:rPr>
      <w:rFonts w:cs="Mangal"/>
      <w:i/>
      <w:iCs/>
      <w:lang w:eastAsia="zh-CN"/>
    </w:rPr>
  </w:style>
  <w:style w:type="paragraph" w:customStyle="1" w:styleId="affffffa">
    <w:name w:val="Содержимое таблицы"/>
    <w:basedOn w:val="Standard"/>
    <w:qFormat/>
    <w:rsid w:val="000E010F"/>
    <w:pPr>
      <w:suppressLineNumbers/>
    </w:pPr>
    <w:rPr>
      <w:rFonts w:eastAsia="Times New Roman" w:cs="Tahoma"/>
      <w:lang w:val="de-DE" w:eastAsia="ja-JP" w:bidi="fa-IR"/>
    </w:rPr>
  </w:style>
  <w:style w:type="paragraph" w:customStyle="1" w:styleId="affffffb">
    <w:name w:val="Заголовок таблицы"/>
    <w:basedOn w:val="affffffa"/>
    <w:qFormat/>
    <w:rsid w:val="000E010F"/>
    <w:pPr>
      <w:jc w:val="center"/>
    </w:pPr>
    <w:rPr>
      <w:b/>
      <w:bCs/>
    </w:rPr>
  </w:style>
  <w:style w:type="paragraph" w:customStyle="1" w:styleId="xl67">
    <w:name w:val="xl67"/>
    <w:basedOn w:val="a5"/>
    <w:qFormat/>
    <w:rsid w:val="000E010F"/>
    <w:pPr>
      <w:suppressAutoHyphens/>
      <w:spacing w:before="280" w:after="280"/>
      <w:jc w:val="center"/>
      <w:textAlignment w:val="center"/>
    </w:pPr>
    <w:rPr>
      <w:lang w:eastAsia="zh-CN"/>
    </w:rPr>
  </w:style>
  <w:style w:type="paragraph" w:customStyle="1" w:styleId="xl68">
    <w:name w:val="xl68"/>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69">
    <w:name w:val="xl69"/>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70">
    <w:name w:val="xl70"/>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b/>
      <w:bCs/>
      <w:color w:val="000000"/>
      <w:lang w:eastAsia="zh-CN"/>
    </w:rPr>
  </w:style>
  <w:style w:type="paragraph" w:customStyle="1" w:styleId="xl71">
    <w:name w:val="xl71"/>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color w:val="000000"/>
      <w:lang w:eastAsia="zh-CN"/>
    </w:rPr>
  </w:style>
  <w:style w:type="paragraph" w:customStyle="1" w:styleId="xl72">
    <w:name w:val="xl72"/>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color w:val="000000"/>
      <w:lang w:eastAsia="zh-CN"/>
    </w:rPr>
  </w:style>
  <w:style w:type="paragraph" w:customStyle="1" w:styleId="xl73">
    <w:name w:val="xl73"/>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74">
    <w:name w:val="xl74"/>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75">
    <w:name w:val="xl75"/>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76">
    <w:name w:val="xl76"/>
    <w:basedOn w:val="a5"/>
    <w:qFormat/>
    <w:rsid w:val="000E010F"/>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lang w:eastAsia="zh-CN"/>
    </w:rPr>
  </w:style>
  <w:style w:type="paragraph" w:customStyle="1" w:styleId="xl77">
    <w:name w:val="xl77"/>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rPr>
      <w:color w:val="000000"/>
      <w:lang w:eastAsia="zh-CN"/>
    </w:rPr>
  </w:style>
  <w:style w:type="paragraph" w:customStyle="1" w:styleId="xl78">
    <w:name w:val="xl78"/>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79">
    <w:name w:val="xl79"/>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80">
    <w:name w:val="xl80"/>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81">
    <w:name w:val="xl81"/>
    <w:basedOn w:val="a5"/>
    <w:qFormat/>
    <w:rsid w:val="000E010F"/>
    <w:pPr>
      <w:pBdr>
        <w:top w:val="single" w:sz="4" w:space="0" w:color="000000"/>
        <w:left w:val="single" w:sz="4" w:space="0" w:color="000000"/>
        <w:bottom w:val="single" w:sz="4" w:space="0" w:color="000000"/>
        <w:right w:val="single" w:sz="4" w:space="0" w:color="000000"/>
      </w:pBdr>
      <w:suppressAutoHyphens/>
      <w:spacing w:before="280" w:after="280"/>
      <w:jc w:val="center"/>
    </w:pPr>
    <w:rPr>
      <w:rFonts w:ascii="Arial" w:hAnsi="Arial" w:cs="Arial"/>
      <w:b/>
      <w:bCs/>
      <w:sz w:val="20"/>
      <w:szCs w:val="20"/>
      <w:lang w:eastAsia="zh-CN"/>
    </w:rPr>
  </w:style>
  <w:style w:type="paragraph" w:customStyle="1" w:styleId="xl82">
    <w:name w:val="xl82"/>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pPr>
    <w:rPr>
      <w:b/>
      <w:bCs/>
      <w:color w:val="000000"/>
      <w:lang w:eastAsia="zh-CN"/>
    </w:rPr>
  </w:style>
  <w:style w:type="paragraph" w:customStyle="1" w:styleId="xl83">
    <w:name w:val="xl83"/>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rPr>
      <w:color w:val="000000"/>
      <w:lang w:eastAsia="zh-CN"/>
    </w:rPr>
  </w:style>
  <w:style w:type="paragraph" w:customStyle="1" w:styleId="xl84">
    <w:name w:val="xl84"/>
    <w:basedOn w:val="a5"/>
    <w:qFormat/>
    <w:rsid w:val="000E010F"/>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b/>
      <w:bCs/>
      <w:sz w:val="20"/>
      <w:szCs w:val="20"/>
      <w:lang w:eastAsia="zh-CN"/>
    </w:rPr>
  </w:style>
  <w:style w:type="paragraph" w:customStyle="1" w:styleId="xl85">
    <w:name w:val="xl85"/>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86">
    <w:name w:val="xl86"/>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color w:val="000000"/>
      <w:lang w:eastAsia="zh-CN"/>
    </w:rPr>
  </w:style>
  <w:style w:type="paragraph" w:customStyle="1" w:styleId="xl87">
    <w:name w:val="xl87"/>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88">
    <w:name w:val="xl88"/>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lang w:eastAsia="zh-CN"/>
    </w:rPr>
  </w:style>
  <w:style w:type="paragraph" w:customStyle="1" w:styleId="xl89">
    <w:name w:val="xl89"/>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rPr>
      <w:lang w:eastAsia="zh-CN"/>
    </w:rPr>
  </w:style>
  <w:style w:type="paragraph" w:customStyle="1" w:styleId="xl90">
    <w:name w:val="xl90"/>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lang w:eastAsia="zh-CN"/>
    </w:rPr>
  </w:style>
  <w:style w:type="paragraph" w:customStyle="1" w:styleId="xl91">
    <w:name w:val="xl91"/>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lang w:eastAsia="zh-CN"/>
    </w:rPr>
  </w:style>
  <w:style w:type="paragraph" w:customStyle="1" w:styleId="xl92">
    <w:name w:val="xl92"/>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lang w:eastAsia="zh-CN"/>
    </w:rPr>
  </w:style>
  <w:style w:type="paragraph" w:customStyle="1" w:styleId="xl93">
    <w:name w:val="xl93"/>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lang w:eastAsia="zh-CN"/>
    </w:rPr>
  </w:style>
  <w:style w:type="paragraph" w:customStyle="1" w:styleId="xl94">
    <w:name w:val="xl94"/>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color w:val="000000"/>
      <w:lang w:eastAsia="zh-CN"/>
    </w:rPr>
  </w:style>
  <w:style w:type="paragraph" w:customStyle="1" w:styleId="xl65">
    <w:name w:val="xl65"/>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sz w:val="20"/>
      <w:szCs w:val="20"/>
      <w:lang w:eastAsia="zh-CN"/>
    </w:rPr>
  </w:style>
  <w:style w:type="paragraph" w:customStyle="1" w:styleId="xl66">
    <w:name w:val="xl66"/>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sz w:val="20"/>
      <w:szCs w:val="20"/>
      <w:lang w:eastAsia="zh-CN"/>
    </w:rPr>
  </w:style>
  <w:style w:type="paragraph" w:customStyle="1" w:styleId="xl95">
    <w:name w:val="xl95"/>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jc w:val="center"/>
      <w:textAlignment w:val="center"/>
    </w:pPr>
    <w:rPr>
      <w:color w:val="000000"/>
      <w:sz w:val="20"/>
      <w:szCs w:val="20"/>
      <w:lang w:eastAsia="zh-CN"/>
    </w:rPr>
  </w:style>
  <w:style w:type="paragraph" w:customStyle="1" w:styleId="xl96">
    <w:name w:val="xl96"/>
    <w:basedOn w:val="a5"/>
    <w:qFormat/>
    <w:rsid w:val="000E010F"/>
    <w:pPr>
      <w:pBdr>
        <w:top w:val="single" w:sz="8" w:space="0" w:color="000000"/>
        <w:bottom w:val="single" w:sz="8" w:space="0" w:color="000000"/>
        <w:right w:val="single" w:sz="8" w:space="0" w:color="000000"/>
      </w:pBdr>
      <w:shd w:val="clear" w:color="auto" w:fill="FFFFFF"/>
      <w:suppressAutoHyphens/>
      <w:spacing w:before="280" w:after="280"/>
      <w:jc w:val="center"/>
      <w:textAlignment w:val="center"/>
    </w:pPr>
    <w:rPr>
      <w:color w:val="000000"/>
      <w:sz w:val="20"/>
      <w:szCs w:val="20"/>
      <w:lang w:eastAsia="zh-CN"/>
    </w:rPr>
  </w:style>
  <w:style w:type="paragraph" w:customStyle="1" w:styleId="xl97">
    <w:name w:val="xl97"/>
    <w:basedOn w:val="a5"/>
    <w:qFormat/>
    <w:rsid w:val="000E010F"/>
    <w:pPr>
      <w:pBdr>
        <w:top w:val="single" w:sz="8" w:space="0" w:color="000000"/>
        <w:left w:val="single" w:sz="8" w:space="0" w:color="000000"/>
        <w:bottom w:val="single" w:sz="8" w:space="0" w:color="000000"/>
        <w:right w:val="single" w:sz="8" w:space="0" w:color="000000"/>
      </w:pBdr>
      <w:shd w:val="clear" w:color="auto" w:fill="FFFFFF"/>
      <w:suppressAutoHyphens/>
      <w:spacing w:before="280" w:after="280"/>
      <w:jc w:val="center"/>
      <w:textAlignment w:val="center"/>
    </w:pPr>
    <w:rPr>
      <w:color w:val="000000"/>
      <w:sz w:val="20"/>
      <w:szCs w:val="20"/>
      <w:lang w:eastAsia="zh-CN"/>
    </w:rPr>
  </w:style>
  <w:style w:type="paragraph" w:customStyle="1" w:styleId="xl98">
    <w:name w:val="xl98"/>
    <w:basedOn w:val="a5"/>
    <w:qFormat/>
    <w:rsid w:val="000E010F"/>
    <w:pPr>
      <w:pBdr>
        <w:top w:val="single" w:sz="8" w:space="0" w:color="000000"/>
        <w:bottom w:val="single" w:sz="8" w:space="0" w:color="000000"/>
        <w:right w:val="single" w:sz="8" w:space="0" w:color="000000"/>
      </w:pBdr>
      <w:shd w:val="clear" w:color="auto" w:fill="FFFFFF"/>
      <w:suppressAutoHyphens/>
      <w:spacing w:before="280" w:after="280"/>
      <w:textAlignment w:val="center"/>
    </w:pPr>
    <w:rPr>
      <w:color w:val="000000"/>
      <w:sz w:val="20"/>
      <w:szCs w:val="20"/>
      <w:lang w:eastAsia="zh-CN"/>
    </w:rPr>
  </w:style>
  <w:style w:type="paragraph" w:customStyle="1" w:styleId="xl99">
    <w:name w:val="xl99"/>
    <w:basedOn w:val="a5"/>
    <w:qFormat/>
    <w:rsid w:val="000E010F"/>
    <w:pPr>
      <w:pBdr>
        <w:bottom w:val="single" w:sz="8" w:space="0" w:color="000000"/>
        <w:right w:val="single" w:sz="8" w:space="0" w:color="000000"/>
      </w:pBdr>
      <w:shd w:val="clear" w:color="auto" w:fill="FFFFFF"/>
      <w:suppressAutoHyphens/>
      <w:spacing w:before="280" w:after="280"/>
      <w:textAlignment w:val="center"/>
    </w:pPr>
    <w:rPr>
      <w:sz w:val="20"/>
      <w:szCs w:val="20"/>
      <w:lang w:eastAsia="zh-CN"/>
    </w:rPr>
  </w:style>
  <w:style w:type="paragraph" w:customStyle="1" w:styleId="xl100">
    <w:name w:val="xl100"/>
    <w:basedOn w:val="a5"/>
    <w:qFormat/>
    <w:rsid w:val="000E010F"/>
    <w:pPr>
      <w:pBdr>
        <w:right w:val="single" w:sz="8" w:space="0" w:color="000000"/>
      </w:pBdr>
      <w:shd w:val="clear" w:color="auto" w:fill="FFFFFF"/>
      <w:suppressAutoHyphens/>
      <w:spacing w:before="280" w:after="280"/>
      <w:textAlignment w:val="center"/>
    </w:pPr>
    <w:rPr>
      <w:color w:val="000000"/>
      <w:sz w:val="20"/>
      <w:szCs w:val="20"/>
      <w:lang w:eastAsia="zh-CN"/>
    </w:rPr>
  </w:style>
  <w:style w:type="paragraph" w:customStyle="1" w:styleId="xl101">
    <w:name w:val="xl101"/>
    <w:basedOn w:val="a5"/>
    <w:qFormat/>
    <w:rsid w:val="000E010F"/>
    <w:pPr>
      <w:pBdr>
        <w:top w:val="single" w:sz="8" w:space="0" w:color="000000"/>
        <w:left w:val="single" w:sz="8" w:space="0" w:color="000000"/>
        <w:bottom w:val="single" w:sz="8" w:space="0" w:color="000000"/>
        <w:right w:val="single" w:sz="8" w:space="0" w:color="000000"/>
      </w:pBdr>
      <w:shd w:val="clear" w:color="auto" w:fill="FFFFFF"/>
      <w:suppressAutoHyphens/>
      <w:spacing w:before="280" w:after="280"/>
      <w:textAlignment w:val="center"/>
    </w:pPr>
    <w:rPr>
      <w:b/>
      <w:bCs/>
      <w:color w:val="000000"/>
      <w:sz w:val="20"/>
      <w:szCs w:val="20"/>
      <w:lang w:eastAsia="zh-CN"/>
    </w:rPr>
  </w:style>
  <w:style w:type="paragraph" w:customStyle="1" w:styleId="xl102">
    <w:name w:val="xl102"/>
    <w:basedOn w:val="a5"/>
    <w:qFormat/>
    <w:rsid w:val="000E010F"/>
    <w:pPr>
      <w:pBdr>
        <w:bottom w:val="single" w:sz="8" w:space="0" w:color="000000"/>
        <w:right w:val="single" w:sz="8" w:space="0" w:color="000000"/>
      </w:pBdr>
      <w:suppressAutoHyphens/>
      <w:spacing w:before="280" w:after="280"/>
      <w:textAlignment w:val="center"/>
    </w:pPr>
    <w:rPr>
      <w:sz w:val="20"/>
      <w:szCs w:val="20"/>
      <w:lang w:eastAsia="zh-CN"/>
    </w:rPr>
  </w:style>
  <w:style w:type="paragraph" w:customStyle="1" w:styleId="xl103">
    <w:name w:val="xl103"/>
    <w:basedOn w:val="a5"/>
    <w:qFormat/>
    <w:rsid w:val="000E010F"/>
    <w:pPr>
      <w:pBdr>
        <w:bottom w:val="single" w:sz="8" w:space="0" w:color="000000"/>
        <w:right w:val="single" w:sz="8" w:space="0" w:color="000000"/>
      </w:pBdr>
      <w:suppressAutoHyphens/>
      <w:spacing w:before="280" w:after="280"/>
      <w:textAlignment w:val="center"/>
    </w:pPr>
    <w:rPr>
      <w:color w:val="000000"/>
      <w:sz w:val="20"/>
      <w:szCs w:val="20"/>
      <w:lang w:eastAsia="zh-CN"/>
    </w:rPr>
  </w:style>
  <w:style w:type="paragraph" w:customStyle="1" w:styleId="xl104">
    <w:name w:val="xl104"/>
    <w:basedOn w:val="a5"/>
    <w:qFormat/>
    <w:rsid w:val="000E010F"/>
    <w:pPr>
      <w:pBdr>
        <w:top w:val="single" w:sz="8" w:space="0" w:color="000000"/>
        <w:right w:val="single" w:sz="8" w:space="0" w:color="000000"/>
      </w:pBdr>
      <w:shd w:val="clear" w:color="auto" w:fill="FFFFFF"/>
      <w:suppressAutoHyphens/>
      <w:spacing w:before="280" w:after="280"/>
      <w:jc w:val="center"/>
      <w:textAlignment w:val="center"/>
    </w:pPr>
    <w:rPr>
      <w:b/>
      <w:bCs/>
      <w:color w:val="000000"/>
      <w:sz w:val="20"/>
      <w:szCs w:val="20"/>
      <w:lang w:eastAsia="zh-CN"/>
    </w:rPr>
  </w:style>
  <w:style w:type="paragraph" w:customStyle="1" w:styleId="xl105">
    <w:name w:val="xl105"/>
    <w:basedOn w:val="a5"/>
    <w:qFormat/>
    <w:rsid w:val="000E010F"/>
    <w:pPr>
      <w:pBdr>
        <w:top w:val="single" w:sz="8" w:space="0" w:color="000000"/>
        <w:right w:val="single" w:sz="8" w:space="0" w:color="000000"/>
      </w:pBdr>
      <w:shd w:val="clear" w:color="auto" w:fill="FFFFFF"/>
      <w:suppressAutoHyphens/>
      <w:spacing w:before="280" w:after="280"/>
      <w:jc w:val="center"/>
      <w:textAlignment w:val="center"/>
    </w:pPr>
    <w:rPr>
      <w:color w:val="000000"/>
      <w:sz w:val="20"/>
      <w:szCs w:val="20"/>
      <w:lang w:eastAsia="zh-CN"/>
    </w:rPr>
  </w:style>
  <w:style w:type="paragraph" w:customStyle="1" w:styleId="xl106">
    <w:name w:val="xl106"/>
    <w:basedOn w:val="a5"/>
    <w:qFormat/>
    <w:rsid w:val="000E010F"/>
    <w:pPr>
      <w:pBdr>
        <w:top w:val="single" w:sz="8" w:space="0" w:color="000000"/>
        <w:right w:val="single" w:sz="8" w:space="0" w:color="000000"/>
      </w:pBdr>
      <w:shd w:val="clear" w:color="auto" w:fill="FFFFFF"/>
      <w:suppressAutoHyphens/>
      <w:spacing w:before="280" w:after="280"/>
      <w:textAlignment w:val="center"/>
    </w:pPr>
    <w:rPr>
      <w:color w:val="000000"/>
      <w:sz w:val="20"/>
      <w:szCs w:val="20"/>
      <w:lang w:eastAsia="zh-CN"/>
    </w:rPr>
  </w:style>
  <w:style w:type="paragraph" w:customStyle="1" w:styleId="10">
    <w:name w:val="Красная строка1"/>
    <w:basedOn w:val="af5"/>
    <w:qFormat/>
    <w:rsid w:val="000E010F"/>
    <w:pPr>
      <w:keepNext w:val="0"/>
      <w:numPr>
        <w:numId w:val="43"/>
      </w:numPr>
      <w:spacing w:after="120" w:line="360" w:lineRule="auto"/>
      <w:ind w:left="0" w:firstLine="210"/>
      <w:jc w:val="both"/>
      <w:outlineLvl w:val="9"/>
    </w:pPr>
    <w:rPr>
      <w:rFonts w:ascii="Cambria" w:hAnsi="Cambria" w:cs="Cambria"/>
      <w:color w:val="auto"/>
      <w:sz w:val="22"/>
      <w:lang w:val="en-US" w:eastAsia="zh-CN"/>
    </w:rPr>
  </w:style>
  <w:style w:type="paragraph" w:customStyle="1" w:styleId="2fe">
    <w:name w:val="Маркированный список2"/>
    <w:basedOn w:val="a5"/>
    <w:qFormat/>
    <w:rsid w:val="000E010F"/>
    <w:pPr>
      <w:tabs>
        <w:tab w:val="left" w:pos="720"/>
        <w:tab w:val="left" w:pos="1361"/>
      </w:tabs>
      <w:suppressAutoHyphens/>
      <w:spacing w:line="360" w:lineRule="auto"/>
      <w:ind w:firstLine="1021"/>
      <w:contextualSpacing/>
      <w:jc w:val="both"/>
    </w:pPr>
    <w:rPr>
      <w:rFonts w:ascii="Cambria" w:hAnsi="Cambria" w:cs="Cambria"/>
      <w:lang w:val="en-US" w:eastAsia="zh-CN"/>
    </w:rPr>
  </w:style>
  <w:style w:type="paragraph" w:customStyle="1" w:styleId="S2">
    <w:name w:val="S_Маркированный"/>
    <w:basedOn w:val="2fe"/>
    <w:qFormat/>
    <w:rsid w:val="000E010F"/>
    <w:pPr>
      <w:tabs>
        <w:tab w:val="left" w:pos="1260"/>
      </w:tabs>
    </w:pPr>
    <w:rPr>
      <w:szCs w:val="20"/>
    </w:rPr>
  </w:style>
  <w:style w:type="paragraph" w:customStyle="1" w:styleId="S310">
    <w:name w:val="S_Нумерованный_3.1"/>
    <w:basedOn w:val="a5"/>
    <w:qFormat/>
    <w:rsid w:val="000E010F"/>
    <w:pPr>
      <w:suppressAutoHyphens/>
      <w:spacing w:line="360" w:lineRule="auto"/>
      <w:ind w:firstLine="624"/>
      <w:jc w:val="both"/>
    </w:pPr>
    <w:rPr>
      <w:rFonts w:ascii="Cambria" w:hAnsi="Cambria" w:cs="Cambria"/>
      <w:sz w:val="28"/>
      <w:szCs w:val="20"/>
      <w:lang w:eastAsia="zh-CN"/>
    </w:rPr>
  </w:style>
  <w:style w:type="paragraph" w:customStyle="1" w:styleId="218">
    <w:name w:val="Основной текст с отступом 21"/>
    <w:basedOn w:val="a5"/>
    <w:qFormat/>
    <w:rsid w:val="000E010F"/>
    <w:pPr>
      <w:widowControl w:val="0"/>
      <w:suppressAutoHyphens/>
      <w:spacing w:line="360" w:lineRule="atLeast"/>
      <w:ind w:firstLine="720"/>
      <w:jc w:val="center"/>
      <w:textAlignment w:val="baseline"/>
    </w:pPr>
    <w:rPr>
      <w:rFonts w:ascii="Cambria" w:hAnsi="Cambria" w:cs="Cambria"/>
      <w:sz w:val="36"/>
      <w:lang w:val="en-US" w:eastAsia="zh-CN"/>
    </w:rPr>
  </w:style>
  <w:style w:type="paragraph" w:customStyle="1" w:styleId="219">
    <w:name w:val="Список 21"/>
    <w:basedOn w:val="a5"/>
    <w:qFormat/>
    <w:rsid w:val="000E010F"/>
    <w:pPr>
      <w:suppressAutoHyphens/>
      <w:spacing w:line="360" w:lineRule="auto"/>
      <w:ind w:left="566" w:hanging="283"/>
      <w:jc w:val="both"/>
    </w:pPr>
    <w:rPr>
      <w:rFonts w:ascii="Cambria" w:hAnsi="Cambria" w:cs="Cambria"/>
      <w:lang w:val="en-US" w:eastAsia="zh-CN"/>
    </w:rPr>
  </w:style>
  <w:style w:type="paragraph" w:customStyle="1" w:styleId="311">
    <w:name w:val="Основной текст с отступом 31"/>
    <w:basedOn w:val="a5"/>
    <w:qFormat/>
    <w:rsid w:val="000E010F"/>
    <w:pPr>
      <w:suppressAutoHyphens/>
      <w:spacing w:after="120" w:line="360" w:lineRule="auto"/>
      <w:ind w:left="283"/>
      <w:jc w:val="both"/>
    </w:pPr>
    <w:rPr>
      <w:rFonts w:ascii="Cambria" w:hAnsi="Cambria" w:cs="Cambria"/>
      <w:sz w:val="16"/>
      <w:szCs w:val="16"/>
      <w:lang w:val="en-US" w:eastAsia="zh-CN"/>
    </w:rPr>
  </w:style>
  <w:style w:type="paragraph" w:customStyle="1" w:styleId="affffffc">
    <w:name w:val="Содержимое врезки"/>
    <w:basedOn w:val="af5"/>
    <w:qFormat/>
    <w:rsid w:val="000E010F"/>
    <w:pPr>
      <w:keepNext w:val="0"/>
      <w:spacing w:after="120" w:line="360" w:lineRule="auto"/>
      <w:jc w:val="both"/>
      <w:outlineLvl w:val="9"/>
    </w:pPr>
    <w:rPr>
      <w:rFonts w:ascii="Cambria" w:hAnsi="Cambria" w:cs="Cambria"/>
      <w:color w:val="auto"/>
      <w:sz w:val="22"/>
      <w:lang w:val="en-US" w:eastAsia="zh-CN"/>
    </w:rPr>
  </w:style>
  <w:style w:type="paragraph" w:customStyle="1" w:styleId="2ff">
    <w:name w:val="Красная строка2"/>
    <w:basedOn w:val="af5"/>
    <w:qFormat/>
    <w:rsid w:val="000E010F"/>
    <w:pPr>
      <w:keepNext w:val="0"/>
      <w:spacing w:after="120" w:line="360" w:lineRule="auto"/>
      <w:ind w:firstLine="210"/>
      <w:jc w:val="both"/>
      <w:outlineLvl w:val="9"/>
    </w:pPr>
    <w:rPr>
      <w:rFonts w:ascii="Cambria" w:hAnsi="Cambria" w:cs="Cambria"/>
      <w:color w:val="auto"/>
      <w:sz w:val="22"/>
      <w:lang w:val="en-US" w:eastAsia="zh-CN"/>
    </w:rPr>
  </w:style>
  <w:style w:type="paragraph" w:customStyle="1" w:styleId="220">
    <w:name w:val="Красная строка 22"/>
    <w:basedOn w:val="af7"/>
    <w:qFormat/>
    <w:rsid w:val="000E010F"/>
    <w:pPr>
      <w:suppressAutoHyphens/>
      <w:spacing w:after="0" w:line="360" w:lineRule="auto"/>
      <w:ind w:left="0" w:right="284" w:firstLine="210"/>
      <w:jc w:val="both"/>
    </w:pPr>
    <w:rPr>
      <w:rFonts w:ascii="Cambria" w:hAnsi="Cambria" w:cs="Cambria"/>
      <w:color w:val="auto"/>
      <w:sz w:val="24"/>
      <w:lang w:val="ru-RU" w:eastAsia="zh-CN"/>
    </w:rPr>
  </w:style>
  <w:style w:type="paragraph" w:customStyle="1" w:styleId="2ff0">
    <w:name w:val="Обычный отступ2"/>
    <w:basedOn w:val="a5"/>
    <w:qFormat/>
    <w:rsid w:val="000E010F"/>
    <w:pPr>
      <w:suppressAutoHyphens/>
      <w:spacing w:line="360" w:lineRule="auto"/>
      <w:ind w:left="708"/>
      <w:jc w:val="both"/>
    </w:pPr>
    <w:rPr>
      <w:rFonts w:ascii="Cambria" w:hAnsi="Cambria" w:cs="Cambria"/>
      <w:lang w:val="en-US" w:eastAsia="zh-CN"/>
    </w:rPr>
  </w:style>
  <w:style w:type="paragraph" w:customStyle="1" w:styleId="231">
    <w:name w:val="Основной текст 23"/>
    <w:basedOn w:val="a5"/>
    <w:qFormat/>
    <w:rsid w:val="000E010F"/>
    <w:pPr>
      <w:suppressAutoHyphens/>
      <w:spacing w:after="120" w:line="480" w:lineRule="auto"/>
      <w:jc w:val="both"/>
    </w:pPr>
    <w:rPr>
      <w:rFonts w:ascii="Cambria" w:hAnsi="Cambria" w:cs="Cambria"/>
      <w:szCs w:val="20"/>
      <w:lang w:val="en-US" w:eastAsia="zh-CN"/>
    </w:rPr>
  </w:style>
  <w:style w:type="paragraph" w:styleId="1ff5">
    <w:name w:val="index 1"/>
    <w:basedOn w:val="a5"/>
    <w:next w:val="a5"/>
    <w:qFormat/>
    <w:rsid w:val="000E010F"/>
    <w:pPr>
      <w:suppressAutoHyphens/>
      <w:spacing w:line="360" w:lineRule="auto"/>
      <w:ind w:left="200" w:hanging="200"/>
      <w:jc w:val="both"/>
    </w:pPr>
    <w:rPr>
      <w:rFonts w:ascii="Cambria" w:hAnsi="Cambria" w:cs="Cambria"/>
      <w:lang w:val="en-US" w:eastAsia="zh-CN"/>
    </w:rPr>
  </w:style>
  <w:style w:type="paragraph" w:styleId="affffffd">
    <w:name w:val="index heading"/>
    <w:basedOn w:val="a5"/>
    <w:next w:val="1ff5"/>
    <w:qFormat/>
    <w:rsid w:val="000E010F"/>
    <w:pPr>
      <w:suppressAutoHyphens/>
      <w:spacing w:line="360" w:lineRule="auto"/>
      <w:jc w:val="both"/>
    </w:pPr>
    <w:rPr>
      <w:rFonts w:ascii="Cambria" w:hAnsi="Cambria" w:cs="Cambria"/>
      <w:lang w:val="en-US" w:eastAsia="zh-CN"/>
    </w:rPr>
  </w:style>
  <w:style w:type="paragraph" w:customStyle="1" w:styleId="331">
    <w:name w:val="Основной текст с отступом 33"/>
    <w:basedOn w:val="a5"/>
    <w:qFormat/>
    <w:rsid w:val="000E010F"/>
    <w:pPr>
      <w:suppressAutoHyphens/>
      <w:spacing w:after="120" w:line="360" w:lineRule="auto"/>
      <w:ind w:left="283" w:firstLine="720"/>
      <w:jc w:val="both"/>
    </w:pPr>
    <w:rPr>
      <w:rFonts w:ascii="Cambria" w:hAnsi="Cambria" w:cs="Cambria"/>
      <w:sz w:val="16"/>
      <w:szCs w:val="20"/>
      <w:lang w:eastAsia="zh-CN"/>
    </w:rPr>
  </w:style>
  <w:style w:type="paragraph" w:customStyle="1" w:styleId="1ff6">
    <w:name w:val="1основа Знак Знак Знак"/>
    <w:basedOn w:val="a5"/>
    <w:qFormat/>
    <w:rsid w:val="000E010F"/>
    <w:pPr>
      <w:suppressAutoHyphens/>
      <w:spacing w:before="280" w:after="280" w:line="360" w:lineRule="auto"/>
      <w:ind w:left="601" w:firstLine="601"/>
      <w:jc w:val="both"/>
    </w:pPr>
    <w:rPr>
      <w:rFonts w:ascii="Arial" w:hAnsi="Arial" w:cs="Arial"/>
      <w:szCs w:val="20"/>
      <w:lang w:eastAsia="zh-CN"/>
    </w:rPr>
  </w:style>
  <w:style w:type="paragraph" w:customStyle="1" w:styleId="S3">
    <w:name w:val="S_Обычный в таблице"/>
    <w:basedOn w:val="a5"/>
    <w:qFormat/>
    <w:rsid w:val="000E010F"/>
    <w:pPr>
      <w:suppressAutoHyphens/>
      <w:spacing w:line="360" w:lineRule="auto"/>
      <w:jc w:val="center"/>
    </w:pPr>
    <w:rPr>
      <w:rFonts w:ascii="Cambria" w:hAnsi="Cambria" w:cs="Cambria"/>
      <w:szCs w:val="20"/>
      <w:lang w:eastAsia="zh-CN"/>
    </w:rPr>
  </w:style>
  <w:style w:type="paragraph" w:customStyle="1" w:styleId="3f6">
    <w:name w:val="Цитата3"/>
    <w:basedOn w:val="a5"/>
    <w:qFormat/>
    <w:rsid w:val="000E010F"/>
    <w:pPr>
      <w:shd w:val="clear" w:color="auto" w:fill="FFFFFF"/>
      <w:suppressAutoHyphens/>
      <w:spacing w:before="5" w:line="480" w:lineRule="auto"/>
      <w:ind w:left="426" w:right="14"/>
      <w:jc w:val="both"/>
    </w:pPr>
    <w:rPr>
      <w:rFonts w:ascii="CG Times" w:hAnsi="CG Times" w:cs="CG Times"/>
      <w:color w:val="000000"/>
      <w:szCs w:val="18"/>
      <w:lang w:val="en-US" w:eastAsia="zh-CN"/>
    </w:rPr>
  </w:style>
  <w:style w:type="paragraph" w:customStyle="1" w:styleId="1ff7">
    <w:name w:val="Цитата1"/>
    <w:basedOn w:val="a5"/>
    <w:qFormat/>
    <w:rsid w:val="000E010F"/>
    <w:pPr>
      <w:suppressAutoHyphens/>
      <w:spacing w:line="360" w:lineRule="auto"/>
      <w:ind w:left="284" w:right="-1" w:firstLine="567"/>
      <w:jc w:val="both"/>
    </w:pPr>
    <w:rPr>
      <w:rFonts w:ascii="Cambria" w:hAnsi="Cambria" w:cs="Cambria"/>
      <w:lang w:val="en-US" w:eastAsia="zh-CN"/>
    </w:rPr>
  </w:style>
  <w:style w:type="paragraph" w:customStyle="1" w:styleId="1ff8">
    <w:name w:val="Подзаголовок_1"/>
    <w:basedOn w:val="9"/>
    <w:qFormat/>
    <w:rsid w:val="000E010F"/>
    <w:pPr>
      <w:tabs>
        <w:tab w:val="clear" w:pos="1584"/>
      </w:tabs>
      <w:suppressAutoHyphens/>
      <w:spacing w:before="0" w:after="120" w:line="360" w:lineRule="auto"/>
      <w:ind w:left="0" w:firstLine="0"/>
      <w:jc w:val="center"/>
    </w:pPr>
    <w:rPr>
      <w:rFonts w:ascii="Cambria" w:hAnsi="Cambria" w:cs="Cambria"/>
      <w:caps/>
      <w:spacing w:val="10"/>
      <w:sz w:val="26"/>
      <w:lang w:val="ru-RU" w:eastAsia="zh-CN"/>
    </w:rPr>
  </w:style>
  <w:style w:type="paragraph" w:customStyle="1" w:styleId="2ff1">
    <w:name w:val="Название объекта2"/>
    <w:basedOn w:val="a5"/>
    <w:next w:val="a5"/>
    <w:qFormat/>
    <w:rsid w:val="000E010F"/>
    <w:pPr>
      <w:suppressAutoHyphens/>
      <w:spacing w:line="360" w:lineRule="auto"/>
      <w:jc w:val="both"/>
    </w:pPr>
    <w:rPr>
      <w:rFonts w:ascii="Cambria" w:hAnsi="Cambria" w:cs="Cambria"/>
      <w:caps/>
      <w:spacing w:val="10"/>
      <w:sz w:val="18"/>
      <w:szCs w:val="20"/>
      <w:lang w:val="en-US" w:eastAsia="zh-CN"/>
    </w:rPr>
  </w:style>
  <w:style w:type="paragraph" w:customStyle="1" w:styleId="1ff9">
    <w:name w:val="Без интервала1"/>
    <w:basedOn w:val="a5"/>
    <w:qFormat/>
    <w:rsid w:val="000E010F"/>
    <w:pPr>
      <w:suppressAutoHyphens/>
      <w:jc w:val="both"/>
    </w:pPr>
    <w:rPr>
      <w:rFonts w:ascii="Cambria" w:hAnsi="Cambria" w:cs="Cambria"/>
      <w:szCs w:val="20"/>
      <w:lang w:val="en-US" w:eastAsia="zh-CN"/>
    </w:rPr>
  </w:style>
  <w:style w:type="paragraph" w:customStyle="1" w:styleId="21a">
    <w:name w:val="Цитата 21"/>
    <w:basedOn w:val="a5"/>
    <w:next w:val="a5"/>
    <w:qFormat/>
    <w:rsid w:val="000E010F"/>
    <w:pPr>
      <w:suppressAutoHyphens/>
      <w:spacing w:line="360" w:lineRule="auto"/>
      <w:jc w:val="both"/>
    </w:pPr>
    <w:rPr>
      <w:rFonts w:ascii="Cambria" w:hAnsi="Cambria" w:cs="Cambria"/>
      <w:i/>
      <w:sz w:val="20"/>
      <w:szCs w:val="20"/>
      <w:lang w:eastAsia="zh-CN"/>
    </w:rPr>
  </w:style>
  <w:style w:type="paragraph" w:customStyle="1" w:styleId="1ffa">
    <w:name w:val="Выделенная цитата1"/>
    <w:basedOn w:val="a5"/>
    <w:next w:val="a5"/>
    <w:qFormat/>
    <w:rsid w:val="000E010F"/>
    <w:pPr>
      <w:pBdr>
        <w:top w:val="dotted" w:sz="2" w:space="10" w:color="632423"/>
        <w:bottom w:val="dotted" w:sz="2" w:space="4" w:color="632423"/>
      </w:pBdr>
      <w:suppressAutoHyphens/>
      <w:spacing w:before="160" w:line="300" w:lineRule="auto"/>
      <w:ind w:left="1440" w:right="1440"/>
      <w:jc w:val="both"/>
    </w:pPr>
    <w:rPr>
      <w:rFonts w:ascii="Cambria" w:hAnsi="Cambria" w:cs="Cambria"/>
      <w:caps/>
      <w:color w:val="622423"/>
      <w:spacing w:val="5"/>
      <w:sz w:val="20"/>
      <w:szCs w:val="20"/>
      <w:lang w:eastAsia="zh-CN"/>
    </w:rPr>
  </w:style>
  <w:style w:type="paragraph" w:customStyle="1" w:styleId="1ffb">
    <w:name w:val="Заголовок оглавления1"/>
    <w:basedOn w:val="12"/>
    <w:next w:val="a5"/>
    <w:qFormat/>
    <w:rsid w:val="000E010F"/>
    <w:pPr>
      <w:keepNext w:val="0"/>
      <w:pBdr>
        <w:bottom w:val="thinThickSmallGap" w:sz="12" w:space="1" w:color="943634"/>
      </w:pBdr>
      <w:suppressAutoHyphens/>
      <w:spacing w:before="400" w:after="0"/>
      <w:ind w:left="720" w:hanging="360"/>
      <w:jc w:val="center"/>
    </w:pPr>
    <w:rPr>
      <w:rFonts w:cs="Cambria"/>
      <w:bCs w:val="0"/>
      <w:caps/>
      <w:spacing w:val="20"/>
      <w:kern w:val="0"/>
      <w:sz w:val="28"/>
      <w:szCs w:val="28"/>
      <w:lang w:eastAsia="zh-CN"/>
    </w:rPr>
  </w:style>
  <w:style w:type="paragraph" w:styleId="4b">
    <w:name w:val="toc 4"/>
    <w:basedOn w:val="a5"/>
    <w:next w:val="a5"/>
    <w:rsid w:val="000E010F"/>
    <w:pPr>
      <w:suppressAutoHyphens/>
      <w:spacing w:line="360" w:lineRule="auto"/>
      <w:ind w:left="440"/>
    </w:pPr>
    <w:rPr>
      <w:rFonts w:ascii="Calibri" w:hAnsi="Calibri" w:cs="Calibri"/>
      <w:sz w:val="20"/>
      <w:szCs w:val="20"/>
      <w:lang w:val="en-US" w:eastAsia="zh-CN"/>
    </w:rPr>
  </w:style>
  <w:style w:type="paragraph" w:styleId="56">
    <w:name w:val="toc 5"/>
    <w:basedOn w:val="a5"/>
    <w:next w:val="a5"/>
    <w:rsid w:val="000E010F"/>
    <w:pPr>
      <w:suppressAutoHyphens/>
      <w:spacing w:line="360" w:lineRule="auto"/>
      <w:ind w:left="660"/>
    </w:pPr>
    <w:rPr>
      <w:rFonts w:ascii="Calibri" w:hAnsi="Calibri" w:cs="Calibri"/>
      <w:sz w:val="20"/>
      <w:szCs w:val="20"/>
      <w:lang w:val="en-US" w:eastAsia="zh-CN"/>
    </w:rPr>
  </w:style>
  <w:style w:type="paragraph" w:styleId="61">
    <w:name w:val="toc 6"/>
    <w:basedOn w:val="a5"/>
    <w:next w:val="a5"/>
    <w:rsid w:val="000E010F"/>
    <w:pPr>
      <w:suppressAutoHyphens/>
      <w:spacing w:line="360" w:lineRule="auto"/>
      <w:ind w:left="880"/>
    </w:pPr>
    <w:rPr>
      <w:rFonts w:ascii="Calibri" w:hAnsi="Calibri" w:cs="Calibri"/>
      <w:sz w:val="20"/>
      <w:szCs w:val="20"/>
      <w:lang w:val="en-US" w:eastAsia="zh-CN"/>
    </w:rPr>
  </w:style>
  <w:style w:type="paragraph" w:styleId="72">
    <w:name w:val="toc 7"/>
    <w:basedOn w:val="a5"/>
    <w:next w:val="a5"/>
    <w:rsid w:val="000E010F"/>
    <w:pPr>
      <w:suppressAutoHyphens/>
      <w:spacing w:line="360" w:lineRule="auto"/>
      <w:ind w:left="1100"/>
    </w:pPr>
    <w:rPr>
      <w:rFonts w:ascii="Calibri" w:hAnsi="Calibri" w:cs="Calibri"/>
      <w:sz w:val="20"/>
      <w:szCs w:val="20"/>
      <w:lang w:val="en-US" w:eastAsia="zh-CN"/>
    </w:rPr>
  </w:style>
  <w:style w:type="paragraph" w:styleId="82">
    <w:name w:val="toc 8"/>
    <w:basedOn w:val="a5"/>
    <w:next w:val="a5"/>
    <w:rsid w:val="000E010F"/>
    <w:pPr>
      <w:suppressAutoHyphens/>
      <w:spacing w:line="360" w:lineRule="auto"/>
      <w:ind w:left="1320"/>
    </w:pPr>
    <w:rPr>
      <w:rFonts w:ascii="Calibri" w:hAnsi="Calibri" w:cs="Calibri"/>
      <w:sz w:val="20"/>
      <w:szCs w:val="20"/>
      <w:lang w:val="en-US" w:eastAsia="zh-CN"/>
    </w:rPr>
  </w:style>
  <w:style w:type="paragraph" w:styleId="92">
    <w:name w:val="toc 9"/>
    <w:basedOn w:val="a5"/>
    <w:next w:val="a5"/>
    <w:rsid w:val="000E010F"/>
    <w:pPr>
      <w:suppressAutoHyphens/>
      <w:spacing w:line="360" w:lineRule="auto"/>
      <w:ind w:left="1540"/>
    </w:pPr>
    <w:rPr>
      <w:rFonts w:ascii="Calibri" w:hAnsi="Calibri" w:cs="Calibri"/>
      <w:sz w:val="20"/>
      <w:szCs w:val="20"/>
      <w:lang w:val="en-US" w:eastAsia="zh-CN"/>
    </w:rPr>
  </w:style>
  <w:style w:type="paragraph" w:customStyle="1" w:styleId="Standard">
    <w:name w:val="Standard"/>
    <w:qFormat/>
    <w:rsid w:val="000E010F"/>
    <w:pPr>
      <w:widowControl w:val="0"/>
      <w:suppressAutoHyphens/>
      <w:textAlignment w:val="baseline"/>
    </w:pPr>
    <w:rPr>
      <w:rFonts w:eastAsia="Calibri" w:cs="Mangal"/>
      <w:kern w:val="2"/>
      <w:sz w:val="24"/>
      <w:szCs w:val="24"/>
      <w:lang w:eastAsia="zh-CN" w:bidi="hi-IN"/>
    </w:rPr>
  </w:style>
  <w:style w:type="paragraph" w:customStyle="1" w:styleId="S4">
    <w:name w:val="S_Обычный"/>
    <w:basedOn w:val="Standard"/>
    <w:qFormat/>
    <w:rsid w:val="000E010F"/>
    <w:pPr>
      <w:ind w:firstLine="709"/>
    </w:pPr>
  </w:style>
  <w:style w:type="paragraph" w:customStyle="1" w:styleId="1ffc">
    <w:name w:val="Рабочий Стиль1"/>
    <w:basedOn w:val="af5"/>
    <w:qFormat/>
    <w:rsid w:val="000E010F"/>
    <w:pPr>
      <w:keepNext w:val="0"/>
      <w:spacing w:line="312" w:lineRule="auto"/>
      <w:ind w:firstLine="567"/>
      <w:jc w:val="both"/>
      <w:outlineLvl w:val="9"/>
    </w:pPr>
    <w:rPr>
      <w:rFonts w:ascii="Calibri" w:hAnsi="Calibri" w:cs="Calibri"/>
      <w:color w:val="auto"/>
      <w:sz w:val="28"/>
      <w:lang w:val="ru-RU" w:eastAsia="zh-CN"/>
    </w:rPr>
  </w:style>
  <w:style w:type="paragraph" w:customStyle="1" w:styleId="2ff2">
    <w:name w:val="Обычный2"/>
    <w:qFormat/>
    <w:rsid w:val="000E010F"/>
    <w:pPr>
      <w:suppressAutoHyphens/>
      <w:snapToGrid w:val="0"/>
    </w:pPr>
    <w:rPr>
      <w:sz w:val="22"/>
      <w:lang w:eastAsia="zh-CN"/>
    </w:rPr>
  </w:style>
  <w:style w:type="paragraph" w:customStyle="1" w:styleId="142">
    <w:name w:val="Стиль 14 пт По ширине"/>
    <w:basedOn w:val="a5"/>
    <w:qFormat/>
    <w:rsid w:val="000E010F"/>
    <w:pPr>
      <w:suppressAutoHyphens/>
      <w:jc w:val="both"/>
    </w:pPr>
    <w:rPr>
      <w:sz w:val="28"/>
      <w:szCs w:val="20"/>
      <w:lang w:eastAsia="zh-CN"/>
    </w:rPr>
  </w:style>
  <w:style w:type="paragraph" w:customStyle="1" w:styleId="240">
    <w:name w:val="Маркированный список 24"/>
    <w:basedOn w:val="a5"/>
    <w:qFormat/>
    <w:rsid w:val="000E010F"/>
    <w:pPr>
      <w:suppressAutoHyphens/>
      <w:ind w:left="566" w:hanging="283"/>
    </w:pPr>
    <w:rPr>
      <w:lang w:eastAsia="zh-CN"/>
    </w:rPr>
  </w:style>
  <w:style w:type="paragraph" w:customStyle="1" w:styleId="320">
    <w:name w:val="Маркированный список 32"/>
    <w:basedOn w:val="a5"/>
    <w:qFormat/>
    <w:rsid w:val="000E010F"/>
    <w:pPr>
      <w:suppressAutoHyphens/>
      <w:ind w:left="849" w:hanging="283"/>
    </w:pPr>
    <w:rPr>
      <w:lang w:eastAsia="zh-CN"/>
    </w:rPr>
  </w:style>
  <w:style w:type="paragraph" w:customStyle="1" w:styleId="421">
    <w:name w:val="Маркированный список 42"/>
    <w:basedOn w:val="a5"/>
    <w:qFormat/>
    <w:rsid w:val="000E010F"/>
    <w:pPr>
      <w:suppressAutoHyphens/>
      <w:ind w:left="1132" w:hanging="283"/>
    </w:pPr>
    <w:rPr>
      <w:lang w:eastAsia="zh-CN"/>
    </w:rPr>
  </w:style>
  <w:style w:type="paragraph" w:customStyle="1" w:styleId="2ff3">
    <w:name w:val="Продолжение списка2"/>
    <w:basedOn w:val="a5"/>
    <w:qFormat/>
    <w:rsid w:val="000E010F"/>
    <w:pPr>
      <w:suppressAutoHyphens/>
      <w:spacing w:after="120"/>
      <w:ind w:left="283"/>
    </w:pPr>
    <w:rPr>
      <w:lang w:eastAsia="zh-CN"/>
    </w:rPr>
  </w:style>
  <w:style w:type="paragraph" w:customStyle="1" w:styleId="221">
    <w:name w:val="Продолжение списка 22"/>
    <w:basedOn w:val="a5"/>
    <w:qFormat/>
    <w:rsid w:val="000E010F"/>
    <w:pPr>
      <w:suppressAutoHyphens/>
      <w:spacing w:after="120"/>
      <w:ind w:left="566"/>
    </w:pPr>
    <w:rPr>
      <w:lang w:eastAsia="zh-CN"/>
    </w:rPr>
  </w:style>
  <w:style w:type="paragraph" w:customStyle="1" w:styleId="114">
    <w:name w:val="Стиль11"/>
    <w:basedOn w:val="12"/>
    <w:qFormat/>
    <w:rsid w:val="000E010F"/>
    <w:pPr>
      <w:keepNext w:val="0"/>
      <w:pBdr>
        <w:bottom w:val="thinThickSmallGap" w:sz="12" w:space="1" w:color="943634"/>
      </w:pBdr>
      <w:suppressAutoHyphens/>
      <w:spacing w:before="0" w:after="0" w:line="276" w:lineRule="auto"/>
      <w:jc w:val="center"/>
    </w:pPr>
    <w:rPr>
      <w:rFonts w:ascii="Calibri" w:hAnsi="Calibri" w:cs="Calibri"/>
      <w:bCs w:val="0"/>
      <w:caps/>
      <w:spacing w:val="20"/>
      <w:kern w:val="2"/>
      <w:sz w:val="28"/>
      <w:szCs w:val="20"/>
      <w:lang w:eastAsia="zh-CN"/>
    </w:rPr>
  </w:style>
  <w:style w:type="paragraph" w:customStyle="1" w:styleId="Style2">
    <w:name w:val="Style2"/>
    <w:basedOn w:val="a5"/>
    <w:qFormat/>
    <w:rsid w:val="000E010F"/>
    <w:pPr>
      <w:widowControl w:val="0"/>
      <w:suppressAutoHyphens/>
    </w:pPr>
    <w:rPr>
      <w:lang w:eastAsia="zh-CN"/>
    </w:rPr>
  </w:style>
  <w:style w:type="paragraph" w:customStyle="1" w:styleId="affffffe">
    <w:name w:val="Рисунок/Таблица"/>
    <w:basedOn w:val="a5"/>
    <w:qFormat/>
    <w:rsid w:val="000E010F"/>
    <w:pPr>
      <w:suppressAutoHyphens/>
      <w:spacing w:after="120" w:line="360" w:lineRule="auto"/>
      <w:ind w:firstLine="567"/>
      <w:jc w:val="center"/>
    </w:pPr>
    <w:rPr>
      <w:sz w:val="28"/>
      <w:lang w:eastAsia="zh-CN"/>
    </w:rPr>
  </w:style>
  <w:style w:type="paragraph" w:customStyle="1" w:styleId="afffffff">
    <w:name w:val="Стиль адрес"/>
    <w:basedOn w:val="a5"/>
    <w:qFormat/>
    <w:rsid w:val="000E010F"/>
    <w:pPr>
      <w:tabs>
        <w:tab w:val="left" w:pos="360"/>
      </w:tabs>
      <w:suppressAutoHyphens/>
      <w:spacing w:after="200" w:line="264" w:lineRule="auto"/>
      <w:ind w:left="4820"/>
    </w:pPr>
    <w:rPr>
      <w:rFonts w:ascii="Cambria" w:hAnsi="Cambria" w:cs="Cambria"/>
      <w:sz w:val="28"/>
      <w:szCs w:val="20"/>
      <w:lang w:val="en-US" w:eastAsia="zh-CN"/>
    </w:rPr>
  </w:style>
  <w:style w:type="paragraph" w:customStyle="1" w:styleId="xl63">
    <w:name w:val="xl63"/>
    <w:basedOn w:val="a5"/>
    <w:qFormat/>
    <w:rsid w:val="000E010F"/>
    <w:pPr>
      <w:pBdr>
        <w:top w:val="single" w:sz="8" w:space="0" w:color="000000"/>
        <w:bottom w:val="single" w:sz="8" w:space="0" w:color="000000"/>
        <w:right w:val="single" w:sz="8" w:space="0" w:color="000000"/>
      </w:pBdr>
      <w:suppressAutoHyphens/>
      <w:spacing w:before="280" w:after="280"/>
      <w:jc w:val="center"/>
      <w:textAlignment w:val="center"/>
    </w:pPr>
    <w:rPr>
      <w:b/>
      <w:bCs/>
      <w:lang w:eastAsia="zh-CN"/>
    </w:rPr>
  </w:style>
  <w:style w:type="paragraph" w:customStyle="1" w:styleId="xl64">
    <w:name w:val="xl64"/>
    <w:basedOn w:val="a5"/>
    <w:qFormat/>
    <w:rsid w:val="000E010F"/>
    <w:pPr>
      <w:pBdr>
        <w:bottom w:val="single" w:sz="8" w:space="0" w:color="000000"/>
        <w:right w:val="single" w:sz="8" w:space="0" w:color="000000"/>
      </w:pBdr>
      <w:suppressAutoHyphens/>
      <w:spacing w:before="280" w:after="280"/>
      <w:textAlignment w:val="center"/>
    </w:pPr>
    <w:rPr>
      <w:color w:val="000000"/>
      <w:lang w:eastAsia="zh-CN"/>
    </w:rPr>
  </w:style>
  <w:style w:type="paragraph" w:customStyle="1" w:styleId="font6">
    <w:name w:val="font6"/>
    <w:basedOn w:val="a5"/>
    <w:qFormat/>
    <w:rsid w:val="000E010F"/>
    <w:pPr>
      <w:suppressAutoHyphens/>
      <w:spacing w:before="280" w:after="280"/>
    </w:pPr>
    <w:rPr>
      <w:rFonts w:ascii="Calibri" w:hAnsi="Calibri" w:cs="Calibri"/>
      <w:lang w:eastAsia="zh-CN"/>
    </w:rPr>
  </w:style>
  <w:style w:type="paragraph" w:customStyle="1" w:styleId="xl107">
    <w:name w:val="xl107"/>
    <w:basedOn w:val="a5"/>
    <w:qFormat/>
    <w:rsid w:val="000E010F"/>
    <w:pPr>
      <w:pBdr>
        <w:top w:val="single" w:sz="4" w:space="0" w:color="000000"/>
        <w:left w:val="single" w:sz="4" w:space="0" w:color="000000"/>
        <w:bottom w:val="single" w:sz="4" w:space="0" w:color="000000"/>
        <w:right w:val="single" w:sz="8" w:space="0" w:color="000000"/>
      </w:pBdr>
      <w:suppressAutoHyphens/>
      <w:spacing w:before="280" w:after="280"/>
      <w:jc w:val="center"/>
      <w:textAlignment w:val="center"/>
    </w:pPr>
    <w:rPr>
      <w:lang w:eastAsia="zh-CN"/>
    </w:rPr>
  </w:style>
  <w:style w:type="paragraph" w:customStyle="1" w:styleId="xl108">
    <w:name w:val="xl108"/>
    <w:basedOn w:val="a5"/>
    <w:qFormat/>
    <w:rsid w:val="000E010F"/>
    <w:pPr>
      <w:pBdr>
        <w:top w:val="single" w:sz="8" w:space="0" w:color="000000"/>
        <w:left w:val="single" w:sz="8" w:space="0" w:color="000000"/>
        <w:bottom w:val="single" w:sz="4" w:space="0" w:color="000000"/>
        <w:right w:val="single" w:sz="4" w:space="0" w:color="000000"/>
      </w:pBdr>
      <w:suppressAutoHyphens/>
      <w:spacing w:before="280" w:after="280"/>
      <w:jc w:val="center"/>
    </w:pPr>
    <w:rPr>
      <w:lang w:eastAsia="zh-CN"/>
    </w:rPr>
  </w:style>
  <w:style w:type="paragraph" w:customStyle="1" w:styleId="xl109">
    <w:name w:val="xl109"/>
    <w:basedOn w:val="a5"/>
    <w:qFormat/>
    <w:rsid w:val="000E010F"/>
    <w:pPr>
      <w:pBdr>
        <w:top w:val="single" w:sz="8" w:space="0" w:color="000000"/>
        <w:left w:val="single" w:sz="4" w:space="0" w:color="000000"/>
        <w:bottom w:val="single" w:sz="4" w:space="0" w:color="000000"/>
        <w:right w:val="single" w:sz="4" w:space="0" w:color="000000"/>
      </w:pBdr>
      <w:suppressAutoHyphens/>
      <w:spacing w:before="280" w:after="280"/>
      <w:jc w:val="center"/>
    </w:pPr>
    <w:rPr>
      <w:lang w:eastAsia="zh-CN"/>
    </w:rPr>
  </w:style>
  <w:style w:type="paragraph" w:customStyle="1" w:styleId="xl110">
    <w:name w:val="xl110"/>
    <w:basedOn w:val="a5"/>
    <w:qFormat/>
    <w:rsid w:val="000E010F"/>
    <w:pPr>
      <w:pBdr>
        <w:top w:val="single" w:sz="8" w:space="0" w:color="000000"/>
        <w:left w:val="single" w:sz="4" w:space="0" w:color="000000"/>
        <w:bottom w:val="single" w:sz="4" w:space="0" w:color="000000"/>
        <w:right w:val="single" w:sz="8" w:space="0" w:color="000000"/>
      </w:pBdr>
      <w:suppressAutoHyphens/>
      <w:spacing w:before="280" w:after="280"/>
      <w:jc w:val="center"/>
    </w:pPr>
    <w:rPr>
      <w:lang w:eastAsia="zh-CN"/>
    </w:rPr>
  </w:style>
  <w:style w:type="paragraph" w:customStyle="1" w:styleId="xl111">
    <w:name w:val="xl111"/>
    <w:basedOn w:val="a5"/>
    <w:qFormat/>
    <w:rsid w:val="000E010F"/>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lang w:eastAsia="zh-CN"/>
    </w:rPr>
  </w:style>
  <w:style w:type="paragraph" w:customStyle="1" w:styleId="xl112">
    <w:name w:val="xl112"/>
    <w:basedOn w:val="a5"/>
    <w:qFormat/>
    <w:rsid w:val="000E010F"/>
    <w:pPr>
      <w:pBdr>
        <w:top w:val="single" w:sz="4" w:space="0" w:color="000000"/>
        <w:left w:val="single" w:sz="4" w:space="0" w:color="000000"/>
        <w:bottom w:val="single" w:sz="4" w:space="0" w:color="000000"/>
      </w:pBdr>
      <w:suppressAutoHyphens/>
      <w:spacing w:before="280" w:after="280"/>
      <w:jc w:val="center"/>
      <w:textAlignment w:val="center"/>
    </w:pPr>
    <w:rPr>
      <w:b/>
      <w:bCs/>
      <w:lang w:eastAsia="zh-CN"/>
    </w:rPr>
  </w:style>
  <w:style w:type="paragraph" w:customStyle="1" w:styleId="xl113">
    <w:name w:val="xl113"/>
    <w:basedOn w:val="a5"/>
    <w:qFormat/>
    <w:rsid w:val="000E010F"/>
    <w:pPr>
      <w:shd w:val="clear" w:color="auto" w:fill="CCCCFF"/>
      <w:suppressAutoHyphens/>
      <w:spacing w:before="280" w:after="280"/>
      <w:jc w:val="center"/>
      <w:textAlignment w:val="center"/>
    </w:pPr>
    <w:rPr>
      <w:b/>
      <w:bCs/>
      <w:sz w:val="48"/>
      <w:szCs w:val="48"/>
      <w:lang w:eastAsia="zh-CN"/>
    </w:rPr>
  </w:style>
  <w:style w:type="paragraph" w:customStyle="1" w:styleId="xl114">
    <w:name w:val="xl114"/>
    <w:basedOn w:val="a5"/>
    <w:qFormat/>
    <w:rsid w:val="000E010F"/>
    <w:pPr>
      <w:pBdr>
        <w:top w:val="single" w:sz="4" w:space="0" w:color="000000"/>
      </w:pBdr>
      <w:shd w:val="clear" w:color="auto" w:fill="CCCCFF"/>
      <w:suppressAutoHyphens/>
      <w:spacing w:before="280" w:after="280"/>
      <w:jc w:val="center"/>
      <w:textAlignment w:val="center"/>
    </w:pPr>
    <w:rPr>
      <w:b/>
      <w:bCs/>
      <w:sz w:val="48"/>
      <w:szCs w:val="48"/>
      <w:lang w:eastAsia="zh-CN"/>
    </w:rPr>
  </w:style>
  <w:style w:type="paragraph" w:customStyle="1" w:styleId="xl115">
    <w:name w:val="xl115"/>
    <w:basedOn w:val="a5"/>
    <w:qFormat/>
    <w:rsid w:val="000E010F"/>
    <w:pPr>
      <w:pBdr>
        <w:top w:val="single" w:sz="4" w:space="0" w:color="000000"/>
        <w:right w:val="single" w:sz="8" w:space="0" w:color="000000"/>
      </w:pBdr>
      <w:shd w:val="clear" w:color="auto" w:fill="CCCCFF"/>
      <w:suppressAutoHyphens/>
      <w:spacing w:before="280" w:after="280"/>
      <w:jc w:val="center"/>
      <w:textAlignment w:val="center"/>
    </w:pPr>
    <w:rPr>
      <w:b/>
      <w:bCs/>
      <w:sz w:val="48"/>
      <w:szCs w:val="48"/>
      <w:lang w:eastAsia="zh-CN"/>
    </w:rPr>
  </w:style>
  <w:style w:type="paragraph" w:customStyle="1" w:styleId="xl116">
    <w:name w:val="xl116"/>
    <w:basedOn w:val="a5"/>
    <w:qFormat/>
    <w:rsid w:val="000E010F"/>
    <w:pPr>
      <w:pBdr>
        <w:left w:val="single" w:sz="4" w:space="0" w:color="000000"/>
      </w:pBdr>
      <w:shd w:val="clear" w:color="auto" w:fill="CCCCFF"/>
      <w:suppressAutoHyphens/>
      <w:spacing w:before="280" w:after="280"/>
      <w:jc w:val="center"/>
      <w:textAlignment w:val="center"/>
    </w:pPr>
    <w:rPr>
      <w:b/>
      <w:bCs/>
      <w:sz w:val="48"/>
      <w:szCs w:val="48"/>
      <w:lang w:eastAsia="zh-CN"/>
    </w:rPr>
  </w:style>
  <w:style w:type="paragraph" w:customStyle="1" w:styleId="xl117">
    <w:name w:val="xl117"/>
    <w:basedOn w:val="a5"/>
    <w:qFormat/>
    <w:rsid w:val="000E010F"/>
    <w:pPr>
      <w:pBdr>
        <w:right w:val="single" w:sz="8" w:space="0" w:color="000000"/>
      </w:pBdr>
      <w:shd w:val="clear" w:color="auto" w:fill="CCCCFF"/>
      <w:suppressAutoHyphens/>
      <w:spacing w:before="280" w:after="280"/>
      <w:jc w:val="center"/>
      <w:textAlignment w:val="center"/>
    </w:pPr>
    <w:rPr>
      <w:b/>
      <w:bCs/>
      <w:sz w:val="48"/>
      <w:szCs w:val="48"/>
      <w:lang w:eastAsia="zh-CN"/>
    </w:rPr>
  </w:style>
  <w:style w:type="paragraph" w:customStyle="1" w:styleId="font7">
    <w:name w:val="font7"/>
    <w:basedOn w:val="a5"/>
    <w:qFormat/>
    <w:rsid w:val="000E010F"/>
    <w:pPr>
      <w:suppressAutoHyphens/>
      <w:spacing w:before="280" w:after="280"/>
    </w:pPr>
    <w:rPr>
      <w:color w:val="000000"/>
      <w:sz w:val="20"/>
      <w:szCs w:val="20"/>
      <w:lang w:eastAsia="zh-CN"/>
    </w:rPr>
  </w:style>
  <w:style w:type="paragraph" w:customStyle="1" w:styleId="FWBL2">
    <w:name w:val="FWB_L2"/>
    <w:basedOn w:val="a5"/>
    <w:qFormat/>
    <w:rsid w:val="000E010F"/>
    <w:pPr>
      <w:tabs>
        <w:tab w:val="left" w:pos="720"/>
      </w:tabs>
      <w:suppressAutoHyphens/>
      <w:spacing w:after="240"/>
      <w:jc w:val="both"/>
    </w:pPr>
    <w:rPr>
      <w:rFonts w:ascii="Arial" w:eastAsia="PMingLiU" w:hAnsi="Arial" w:cs="Arial"/>
      <w:sz w:val="20"/>
      <w:szCs w:val="20"/>
      <w:lang w:val="en-GB" w:eastAsia="zh-CN"/>
    </w:rPr>
  </w:style>
  <w:style w:type="paragraph" w:customStyle="1" w:styleId="AONormal">
    <w:name w:val="AONormal"/>
    <w:qFormat/>
    <w:rsid w:val="000E010F"/>
    <w:pPr>
      <w:suppressAutoHyphens/>
      <w:spacing w:line="260" w:lineRule="atLeast"/>
    </w:pPr>
    <w:rPr>
      <w:rFonts w:eastAsia="SimSun"/>
      <w:sz w:val="22"/>
      <w:lang w:val="en-GB" w:eastAsia="zh-CN"/>
    </w:rPr>
  </w:style>
  <w:style w:type="paragraph" w:customStyle="1" w:styleId="2ff4">
    <w:name w:val="Без интервала2"/>
    <w:qFormat/>
    <w:rsid w:val="000E010F"/>
    <w:pPr>
      <w:suppressAutoHyphens/>
    </w:pPr>
    <w:rPr>
      <w:rFonts w:ascii="Calibri" w:eastAsia="Calibri" w:hAnsi="Calibri" w:cs="Calibri"/>
      <w:sz w:val="22"/>
      <w:lang w:eastAsia="zh-CN"/>
    </w:rPr>
  </w:style>
  <w:style w:type="paragraph" w:customStyle="1" w:styleId="222">
    <w:name w:val="Цитата 22"/>
    <w:basedOn w:val="a5"/>
    <w:next w:val="a5"/>
    <w:qFormat/>
    <w:rsid w:val="000E010F"/>
    <w:pPr>
      <w:suppressAutoHyphens/>
      <w:spacing w:line="360" w:lineRule="auto"/>
      <w:jc w:val="both"/>
    </w:pPr>
    <w:rPr>
      <w:rFonts w:ascii="Cambria" w:hAnsi="Cambria" w:cs="Cambria"/>
      <w:i/>
      <w:sz w:val="20"/>
      <w:szCs w:val="20"/>
      <w:lang w:eastAsia="zh-CN"/>
    </w:rPr>
  </w:style>
  <w:style w:type="paragraph" w:customStyle="1" w:styleId="2ff5">
    <w:name w:val="Выделенная цитата2"/>
    <w:basedOn w:val="a5"/>
    <w:next w:val="a5"/>
    <w:qFormat/>
    <w:rsid w:val="000E010F"/>
    <w:pPr>
      <w:pBdr>
        <w:top w:val="dotted" w:sz="2" w:space="10" w:color="632423"/>
        <w:bottom w:val="dotted" w:sz="2" w:space="4" w:color="632423"/>
      </w:pBdr>
      <w:suppressAutoHyphens/>
      <w:spacing w:before="160" w:line="300" w:lineRule="auto"/>
      <w:ind w:left="1440" w:right="1440"/>
      <w:jc w:val="both"/>
    </w:pPr>
    <w:rPr>
      <w:rFonts w:ascii="Cambria" w:hAnsi="Cambria" w:cs="Cambria"/>
      <w:caps/>
      <w:color w:val="622423"/>
      <w:spacing w:val="5"/>
      <w:sz w:val="20"/>
      <w:szCs w:val="20"/>
      <w:lang w:eastAsia="zh-CN"/>
    </w:rPr>
  </w:style>
  <w:style w:type="paragraph" w:customStyle="1" w:styleId="2ff6">
    <w:name w:val="Заголовок оглавления2"/>
    <w:basedOn w:val="12"/>
    <w:next w:val="a5"/>
    <w:qFormat/>
    <w:rsid w:val="000E010F"/>
    <w:pPr>
      <w:keepNext w:val="0"/>
      <w:pBdr>
        <w:bottom w:val="thinThickSmallGap" w:sz="12" w:space="1" w:color="943634"/>
      </w:pBdr>
      <w:suppressAutoHyphens/>
      <w:spacing w:before="400" w:after="0"/>
      <w:ind w:left="720" w:hanging="360"/>
      <w:jc w:val="center"/>
    </w:pPr>
    <w:rPr>
      <w:rFonts w:eastAsia="Calibri" w:cs="Cambria"/>
      <w:bCs w:val="0"/>
      <w:caps/>
      <w:spacing w:val="20"/>
      <w:kern w:val="0"/>
      <w:sz w:val="28"/>
      <w:szCs w:val="28"/>
      <w:lang w:eastAsia="zh-CN"/>
    </w:rPr>
  </w:style>
  <w:style w:type="paragraph" w:customStyle="1" w:styleId="afffffff0">
    <w:name w:val="Таблицы (моноширинный)"/>
    <w:basedOn w:val="a5"/>
    <w:next w:val="a5"/>
    <w:qFormat/>
    <w:rsid w:val="000E010F"/>
    <w:pPr>
      <w:suppressAutoHyphens/>
    </w:pPr>
    <w:rPr>
      <w:rFonts w:ascii="Courier New" w:hAnsi="Courier New" w:cs="Courier New"/>
      <w:lang w:eastAsia="zh-CN"/>
    </w:rPr>
  </w:style>
  <w:style w:type="paragraph" w:customStyle="1" w:styleId="21">
    <w:name w:val="Нумерованный список2"/>
    <w:basedOn w:val="a5"/>
    <w:qFormat/>
    <w:rsid w:val="000E010F"/>
    <w:pPr>
      <w:numPr>
        <w:numId w:val="29"/>
      </w:numPr>
      <w:tabs>
        <w:tab w:val="left" w:pos="360"/>
      </w:tabs>
      <w:suppressAutoHyphens/>
      <w:spacing w:after="200" w:line="276" w:lineRule="auto"/>
      <w:ind w:left="360" w:firstLine="0"/>
      <w:contextualSpacing/>
    </w:pPr>
    <w:rPr>
      <w:rFonts w:ascii="Calibri" w:hAnsi="Calibri" w:cs="Calibri"/>
      <w:sz w:val="22"/>
      <w:szCs w:val="22"/>
      <w:lang w:eastAsia="zh-CN"/>
    </w:rPr>
  </w:style>
  <w:style w:type="paragraph" w:customStyle="1" w:styleId="TableParagraph">
    <w:name w:val="Table Paragraph"/>
    <w:basedOn w:val="a5"/>
    <w:qFormat/>
    <w:rsid w:val="000E010F"/>
    <w:pPr>
      <w:widowControl w:val="0"/>
      <w:suppressAutoHyphens/>
    </w:pPr>
    <w:rPr>
      <w:rFonts w:ascii="Calibri" w:eastAsia="Calibri" w:hAnsi="Calibri" w:cs="Calibri"/>
      <w:sz w:val="22"/>
      <w:szCs w:val="22"/>
      <w:lang w:eastAsia="zh-CN"/>
    </w:rPr>
  </w:style>
  <w:style w:type="paragraph" w:customStyle="1" w:styleId="afffffff1">
    <w:name w:val="Основное меню"/>
    <w:basedOn w:val="a5"/>
    <w:next w:val="a5"/>
    <w:qFormat/>
    <w:rsid w:val="000E010F"/>
    <w:pPr>
      <w:widowControl w:val="0"/>
      <w:suppressAutoHyphens/>
      <w:ind w:firstLine="720"/>
      <w:jc w:val="both"/>
    </w:pPr>
    <w:rPr>
      <w:rFonts w:ascii="Verdana" w:eastAsia="Calibri" w:hAnsi="Verdana" w:cs="Verdana"/>
      <w:sz w:val="30"/>
      <w:szCs w:val="30"/>
      <w:lang w:eastAsia="zh-CN"/>
    </w:rPr>
  </w:style>
  <w:style w:type="paragraph" w:customStyle="1" w:styleId="afffffff2">
    <w:name w:val="Заголовок статьи"/>
    <w:basedOn w:val="a5"/>
    <w:next w:val="a5"/>
    <w:qFormat/>
    <w:rsid w:val="000E010F"/>
    <w:pPr>
      <w:widowControl w:val="0"/>
      <w:suppressAutoHyphens/>
      <w:ind w:left="1612" w:hanging="892"/>
      <w:jc w:val="both"/>
    </w:pPr>
    <w:rPr>
      <w:rFonts w:ascii="Arial" w:eastAsia="Calibri" w:hAnsi="Arial" w:cs="Arial"/>
      <w:sz w:val="28"/>
      <w:szCs w:val="28"/>
      <w:lang w:eastAsia="zh-CN"/>
    </w:rPr>
  </w:style>
  <w:style w:type="paragraph" w:customStyle="1" w:styleId="afffffff3">
    <w:name w:val="Интерактивный заголовок"/>
    <w:basedOn w:val="1ff3"/>
    <w:next w:val="a5"/>
    <w:qFormat/>
    <w:rsid w:val="000E010F"/>
    <w:pPr>
      <w:keepNext w:val="0"/>
      <w:widowControl w:val="0"/>
      <w:suppressAutoHyphens w:val="0"/>
      <w:spacing w:before="0" w:after="0"/>
      <w:ind w:firstLine="720"/>
      <w:jc w:val="both"/>
    </w:pPr>
    <w:rPr>
      <w:rFonts w:ascii="Verdana" w:eastAsia="Calibri" w:hAnsi="Verdana" w:cs="Times New Roman"/>
      <w:b/>
      <w:bCs/>
      <w:color w:val="C0C0C0"/>
      <w:sz w:val="30"/>
      <w:szCs w:val="30"/>
    </w:rPr>
  </w:style>
  <w:style w:type="paragraph" w:customStyle="1" w:styleId="afffffff4">
    <w:name w:val="Комментарий"/>
    <w:basedOn w:val="a5"/>
    <w:next w:val="a5"/>
    <w:qFormat/>
    <w:rsid w:val="000E010F"/>
    <w:pPr>
      <w:widowControl w:val="0"/>
      <w:suppressAutoHyphens/>
      <w:ind w:left="170"/>
      <w:jc w:val="both"/>
    </w:pPr>
    <w:rPr>
      <w:rFonts w:ascii="Arial" w:eastAsia="Calibri" w:hAnsi="Arial" w:cs="Arial"/>
      <w:i/>
      <w:iCs/>
      <w:color w:val="800080"/>
      <w:sz w:val="28"/>
      <w:szCs w:val="28"/>
      <w:lang w:eastAsia="zh-CN"/>
    </w:rPr>
  </w:style>
  <w:style w:type="paragraph" w:customStyle="1" w:styleId="afffffff5">
    <w:name w:val="Информация о версии"/>
    <w:basedOn w:val="afffffff4"/>
    <w:next w:val="a5"/>
    <w:qFormat/>
    <w:rsid w:val="000E010F"/>
    <w:rPr>
      <w:color w:val="000080"/>
    </w:rPr>
  </w:style>
  <w:style w:type="paragraph" w:customStyle="1" w:styleId="afffffff6">
    <w:name w:val="Текст (лев. подпись)"/>
    <w:basedOn w:val="a5"/>
    <w:next w:val="a5"/>
    <w:qFormat/>
    <w:rsid w:val="000E010F"/>
    <w:pPr>
      <w:widowControl w:val="0"/>
      <w:suppressAutoHyphens/>
    </w:pPr>
    <w:rPr>
      <w:rFonts w:ascii="Arial" w:eastAsia="Calibri" w:hAnsi="Arial" w:cs="Arial"/>
      <w:sz w:val="28"/>
      <w:szCs w:val="28"/>
      <w:lang w:eastAsia="zh-CN"/>
    </w:rPr>
  </w:style>
  <w:style w:type="paragraph" w:customStyle="1" w:styleId="afffffff7">
    <w:name w:val="Колонтитул (левый)"/>
    <w:basedOn w:val="afffffff6"/>
    <w:next w:val="a5"/>
    <w:qFormat/>
    <w:rsid w:val="000E010F"/>
    <w:rPr>
      <w:sz w:val="22"/>
      <w:szCs w:val="22"/>
    </w:rPr>
  </w:style>
  <w:style w:type="paragraph" w:customStyle="1" w:styleId="afffffff8">
    <w:name w:val="Текст (прав. подпись)"/>
    <w:basedOn w:val="a5"/>
    <w:next w:val="a5"/>
    <w:qFormat/>
    <w:rsid w:val="000E010F"/>
    <w:pPr>
      <w:widowControl w:val="0"/>
      <w:suppressAutoHyphens/>
      <w:jc w:val="right"/>
    </w:pPr>
    <w:rPr>
      <w:rFonts w:ascii="Arial" w:eastAsia="Calibri" w:hAnsi="Arial" w:cs="Arial"/>
      <w:sz w:val="28"/>
      <w:szCs w:val="28"/>
      <w:lang w:eastAsia="zh-CN"/>
    </w:rPr>
  </w:style>
  <w:style w:type="paragraph" w:customStyle="1" w:styleId="afffffff9">
    <w:name w:val="Колонтитул (правый)"/>
    <w:basedOn w:val="afffffff8"/>
    <w:next w:val="a5"/>
    <w:qFormat/>
    <w:rsid w:val="000E010F"/>
    <w:rPr>
      <w:sz w:val="22"/>
      <w:szCs w:val="22"/>
    </w:rPr>
  </w:style>
  <w:style w:type="paragraph" w:customStyle="1" w:styleId="afffffffa">
    <w:name w:val="Моноширинный"/>
    <w:basedOn w:val="a5"/>
    <w:next w:val="a5"/>
    <w:qFormat/>
    <w:rsid w:val="000E010F"/>
    <w:pPr>
      <w:widowControl w:val="0"/>
      <w:suppressAutoHyphens/>
      <w:jc w:val="both"/>
    </w:pPr>
    <w:rPr>
      <w:rFonts w:ascii="Courier New" w:eastAsia="Calibri" w:hAnsi="Courier New" w:cs="Courier New"/>
      <w:sz w:val="28"/>
      <w:szCs w:val="28"/>
      <w:lang w:eastAsia="zh-CN"/>
    </w:rPr>
  </w:style>
  <w:style w:type="paragraph" w:customStyle="1" w:styleId="afffffffb">
    <w:name w:val="Нормальный (таблица)"/>
    <w:basedOn w:val="a5"/>
    <w:next w:val="a5"/>
    <w:qFormat/>
    <w:rsid w:val="000E010F"/>
    <w:pPr>
      <w:widowControl w:val="0"/>
      <w:suppressAutoHyphens/>
      <w:jc w:val="both"/>
    </w:pPr>
    <w:rPr>
      <w:rFonts w:ascii="Arial" w:eastAsia="Calibri" w:hAnsi="Arial" w:cs="Arial"/>
      <w:sz w:val="28"/>
      <w:szCs w:val="28"/>
      <w:lang w:eastAsia="zh-CN"/>
    </w:rPr>
  </w:style>
  <w:style w:type="paragraph" w:customStyle="1" w:styleId="afffffffc">
    <w:name w:val="Объект"/>
    <w:basedOn w:val="a5"/>
    <w:next w:val="a5"/>
    <w:qFormat/>
    <w:rsid w:val="000E010F"/>
    <w:pPr>
      <w:widowControl w:val="0"/>
      <w:suppressAutoHyphens/>
      <w:ind w:firstLine="720"/>
      <w:jc w:val="both"/>
    </w:pPr>
    <w:rPr>
      <w:rFonts w:eastAsia="Calibri"/>
      <w:sz w:val="28"/>
      <w:szCs w:val="28"/>
      <w:lang w:eastAsia="zh-CN"/>
    </w:rPr>
  </w:style>
  <w:style w:type="paragraph" w:customStyle="1" w:styleId="afffffffd">
    <w:name w:val="Оглавление"/>
    <w:basedOn w:val="afffffff0"/>
    <w:next w:val="a5"/>
    <w:qFormat/>
    <w:rsid w:val="000E010F"/>
    <w:pPr>
      <w:widowControl w:val="0"/>
      <w:ind w:left="140"/>
      <w:jc w:val="both"/>
    </w:pPr>
    <w:rPr>
      <w:rFonts w:eastAsia="Calibri"/>
      <w:sz w:val="28"/>
      <w:szCs w:val="28"/>
    </w:rPr>
  </w:style>
  <w:style w:type="paragraph" w:customStyle="1" w:styleId="afffffffe">
    <w:name w:val="Переменная часть"/>
    <w:basedOn w:val="afffffff1"/>
    <w:next w:val="a5"/>
    <w:qFormat/>
    <w:rsid w:val="000E010F"/>
    <w:rPr>
      <w:sz w:val="26"/>
      <w:szCs w:val="26"/>
    </w:rPr>
  </w:style>
  <w:style w:type="paragraph" w:customStyle="1" w:styleId="affffffff">
    <w:name w:val="Постоянная часть"/>
    <w:basedOn w:val="afffffff1"/>
    <w:next w:val="a5"/>
    <w:qFormat/>
    <w:rsid w:val="000E010F"/>
    <w:rPr>
      <w:sz w:val="28"/>
      <w:szCs w:val="28"/>
    </w:rPr>
  </w:style>
  <w:style w:type="paragraph" w:customStyle="1" w:styleId="affffffff0">
    <w:name w:val="Прижатый влево"/>
    <w:basedOn w:val="a5"/>
    <w:next w:val="a5"/>
    <w:qFormat/>
    <w:rsid w:val="000E010F"/>
    <w:pPr>
      <w:widowControl w:val="0"/>
      <w:suppressAutoHyphens/>
    </w:pPr>
    <w:rPr>
      <w:rFonts w:ascii="Arial" w:eastAsia="Calibri" w:hAnsi="Arial" w:cs="Arial"/>
      <w:sz w:val="28"/>
      <w:szCs w:val="28"/>
      <w:lang w:eastAsia="zh-CN"/>
    </w:rPr>
  </w:style>
  <w:style w:type="paragraph" w:customStyle="1" w:styleId="affffffff1">
    <w:name w:val="Текст (справка)"/>
    <w:basedOn w:val="a5"/>
    <w:next w:val="a5"/>
    <w:qFormat/>
    <w:rsid w:val="000E010F"/>
    <w:pPr>
      <w:widowControl w:val="0"/>
      <w:suppressAutoHyphens/>
      <w:ind w:left="170" w:right="170"/>
    </w:pPr>
    <w:rPr>
      <w:rFonts w:ascii="Arial" w:eastAsia="Calibri" w:hAnsi="Arial" w:cs="Arial"/>
      <w:sz w:val="28"/>
      <w:szCs w:val="28"/>
      <w:lang w:eastAsia="zh-CN"/>
    </w:rPr>
  </w:style>
  <w:style w:type="paragraph" w:customStyle="1" w:styleId="affffffff2">
    <w:name w:val="Текст в таблице"/>
    <w:basedOn w:val="afffffffb"/>
    <w:next w:val="a5"/>
    <w:qFormat/>
    <w:rsid w:val="000E010F"/>
    <w:pPr>
      <w:ind w:firstLine="500"/>
    </w:pPr>
  </w:style>
  <w:style w:type="paragraph" w:customStyle="1" w:styleId="affffffff3">
    <w:name w:val="Технический комментарий"/>
    <w:basedOn w:val="a5"/>
    <w:next w:val="a5"/>
    <w:qFormat/>
    <w:rsid w:val="000E010F"/>
    <w:pPr>
      <w:widowControl w:val="0"/>
      <w:suppressAutoHyphens/>
    </w:pPr>
    <w:rPr>
      <w:rFonts w:ascii="Arial" w:eastAsia="Calibri" w:hAnsi="Arial" w:cs="Arial"/>
      <w:sz w:val="28"/>
      <w:szCs w:val="28"/>
      <w:lang w:eastAsia="zh-CN"/>
    </w:rPr>
  </w:style>
  <w:style w:type="paragraph" w:customStyle="1" w:styleId="3f7">
    <w:name w:val="Знак3 Знак Знак Знак"/>
    <w:basedOn w:val="a5"/>
    <w:qFormat/>
    <w:rsid w:val="000E010F"/>
    <w:pPr>
      <w:suppressAutoHyphens/>
      <w:spacing w:after="160" w:line="240" w:lineRule="exact"/>
    </w:pPr>
    <w:rPr>
      <w:rFonts w:ascii="Verdana" w:eastAsia="Calibri" w:hAnsi="Verdana" w:cs="Verdana"/>
      <w:sz w:val="20"/>
      <w:szCs w:val="20"/>
      <w:lang w:val="en-US" w:eastAsia="zh-CN"/>
    </w:rPr>
  </w:style>
  <w:style w:type="paragraph" w:customStyle="1" w:styleId="affffffff4">
    <w:name w:val="Знак Знак Знак"/>
    <w:basedOn w:val="a5"/>
    <w:qFormat/>
    <w:rsid w:val="000E010F"/>
    <w:pPr>
      <w:suppressAutoHyphens/>
      <w:spacing w:before="280" w:after="280"/>
    </w:pPr>
    <w:rPr>
      <w:rFonts w:ascii="Tahoma" w:eastAsia="Calibri" w:hAnsi="Tahoma" w:cs="Tahoma"/>
      <w:sz w:val="20"/>
      <w:szCs w:val="20"/>
      <w:lang w:val="en-US" w:eastAsia="zh-CN"/>
    </w:rPr>
  </w:style>
  <w:style w:type="paragraph" w:customStyle="1" w:styleId="western">
    <w:name w:val="western"/>
    <w:basedOn w:val="a5"/>
    <w:qFormat/>
    <w:rsid w:val="000E010F"/>
    <w:pPr>
      <w:suppressAutoHyphens/>
      <w:spacing w:before="280" w:after="280"/>
    </w:pPr>
    <w:rPr>
      <w:rFonts w:eastAsia="Calibri"/>
      <w:lang w:eastAsia="zh-CN"/>
    </w:rPr>
  </w:style>
  <w:style w:type="paragraph" w:customStyle="1" w:styleId="Style1">
    <w:name w:val="Style1"/>
    <w:basedOn w:val="a5"/>
    <w:qFormat/>
    <w:rsid w:val="000E010F"/>
    <w:pPr>
      <w:widowControl w:val="0"/>
      <w:suppressAutoHyphens/>
    </w:pPr>
    <w:rPr>
      <w:rFonts w:eastAsia="Calibri"/>
      <w:lang w:eastAsia="zh-CN"/>
    </w:rPr>
  </w:style>
  <w:style w:type="paragraph" w:customStyle="1" w:styleId="Style3">
    <w:name w:val="Style3"/>
    <w:basedOn w:val="a5"/>
    <w:qFormat/>
    <w:rsid w:val="000E010F"/>
    <w:pPr>
      <w:widowControl w:val="0"/>
      <w:suppressAutoHyphens/>
    </w:pPr>
    <w:rPr>
      <w:rFonts w:eastAsia="Calibri"/>
      <w:lang w:eastAsia="zh-CN"/>
    </w:rPr>
  </w:style>
  <w:style w:type="paragraph" w:customStyle="1" w:styleId="Style4">
    <w:name w:val="Style4"/>
    <w:basedOn w:val="a5"/>
    <w:qFormat/>
    <w:rsid w:val="000E010F"/>
    <w:pPr>
      <w:widowControl w:val="0"/>
      <w:suppressAutoHyphens/>
    </w:pPr>
    <w:rPr>
      <w:rFonts w:eastAsia="Calibri"/>
      <w:lang w:eastAsia="zh-CN"/>
    </w:rPr>
  </w:style>
  <w:style w:type="paragraph" w:customStyle="1" w:styleId="Style5">
    <w:name w:val="Style5"/>
    <w:basedOn w:val="a5"/>
    <w:qFormat/>
    <w:rsid w:val="000E010F"/>
    <w:pPr>
      <w:widowControl w:val="0"/>
      <w:suppressAutoHyphens/>
      <w:spacing w:line="326" w:lineRule="exact"/>
      <w:ind w:firstLine="2030"/>
    </w:pPr>
    <w:rPr>
      <w:rFonts w:eastAsia="Calibri"/>
      <w:lang w:eastAsia="zh-CN"/>
    </w:rPr>
  </w:style>
  <w:style w:type="paragraph" w:customStyle="1" w:styleId="Style6">
    <w:name w:val="Style6"/>
    <w:basedOn w:val="a5"/>
    <w:qFormat/>
    <w:rsid w:val="000E010F"/>
    <w:pPr>
      <w:widowControl w:val="0"/>
      <w:suppressAutoHyphens/>
      <w:spacing w:line="322" w:lineRule="exact"/>
    </w:pPr>
    <w:rPr>
      <w:rFonts w:eastAsia="Calibri"/>
      <w:lang w:eastAsia="zh-CN"/>
    </w:rPr>
  </w:style>
  <w:style w:type="paragraph" w:customStyle="1" w:styleId="Style7">
    <w:name w:val="Style7"/>
    <w:basedOn w:val="a5"/>
    <w:qFormat/>
    <w:rsid w:val="000E010F"/>
    <w:pPr>
      <w:widowControl w:val="0"/>
      <w:suppressAutoHyphens/>
    </w:pPr>
    <w:rPr>
      <w:rFonts w:eastAsia="Calibri"/>
      <w:lang w:eastAsia="zh-CN"/>
    </w:rPr>
  </w:style>
  <w:style w:type="paragraph" w:customStyle="1" w:styleId="Style8">
    <w:name w:val="Style8"/>
    <w:basedOn w:val="a5"/>
    <w:qFormat/>
    <w:rsid w:val="000E010F"/>
    <w:pPr>
      <w:widowControl w:val="0"/>
      <w:suppressAutoHyphens/>
      <w:spacing w:line="595" w:lineRule="exact"/>
      <w:ind w:firstLine="106"/>
    </w:pPr>
    <w:rPr>
      <w:rFonts w:eastAsia="Calibri"/>
      <w:lang w:eastAsia="zh-CN"/>
    </w:rPr>
  </w:style>
  <w:style w:type="paragraph" w:customStyle="1" w:styleId="Style9">
    <w:name w:val="Style9"/>
    <w:basedOn w:val="a5"/>
    <w:qFormat/>
    <w:rsid w:val="000E010F"/>
    <w:pPr>
      <w:widowControl w:val="0"/>
      <w:suppressAutoHyphens/>
      <w:spacing w:line="319" w:lineRule="exact"/>
      <w:ind w:hanging="384"/>
    </w:pPr>
    <w:rPr>
      <w:rFonts w:eastAsia="Calibri"/>
      <w:lang w:eastAsia="zh-CN"/>
    </w:rPr>
  </w:style>
  <w:style w:type="paragraph" w:customStyle="1" w:styleId="Style10">
    <w:name w:val="Style10"/>
    <w:basedOn w:val="a5"/>
    <w:qFormat/>
    <w:rsid w:val="000E010F"/>
    <w:pPr>
      <w:widowControl w:val="0"/>
      <w:suppressAutoHyphens/>
      <w:spacing w:line="278" w:lineRule="exact"/>
    </w:pPr>
    <w:rPr>
      <w:rFonts w:eastAsia="Calibri"/>
      <w:lang w:eastAsia="zh-CN"/>
    </w:rPr>
  </w:style>
  <w:style w:type="paragraph" w:customStyle="1" w:styleId="Style11">
    <w:name w:val="Style11"/>
    <w:basedOn w:val="a5"/>
    <w:qFormat/>
    <w:rsid w:val="000E010F"/>
    <w:pPr>
      <w:widowControl w:val="0"/>
      <w:suppressAutoHyphens/>
      <w:spacing w:line="322" w:lineRule="exact"/>
      <w:ind w:hanging="235"/>
    </w:pPr>
    <w:rPr>
      <w:rFonts w:eastAsia="Calibri"/>
      <w:lang w:eastAsia="zh-CN"/>
    </w:rPr>
  </w:style>
  <w:style w:type="paragraph" w:customStyle="1" w:styleId="xl118">
    <w:name w:val="xl118"/>
    <w:basedOn w:val="a5"/>
    <w:qFormat/>
    <w:rsid w:val="000E010F"/>
    <w:pPr>
      <w:pBdr>
        <w:bottom w:val="single" w:sz="8" w:space="0" w:color="000000"/>
      </w:pBdr>
      <w:suppressAutoHyphens/>
      <w:spacing w:before="280" w:after="280"/>
    </w:pPr>
    <w:rPr>
      <w:rFonts w:ascii="Arial Narrow" w:eastAsia="Calibri" w:hAnsi="Arial Narrow" w:cs="Arial Narrow"/>
      <w:lang w:eastAsia="zh-CN"/>
    </w:rPr>
  </w:style>
  <w:style w:type="paragraph" w:customStyle="1" w:styleId="xl119">
    <w:name w:val="xl119"/>
    <w:basedOn w:val="a5"/>
    <w:qFormat/>
    <w:rsid w:val="000E010F"/>
    <w:pPr>
      <w:pBdr>
        <w:bottom w:val="single" w:sz="8" w:space="0" w:color="000000"/>
      </w:pBdr>
      <w:suppressAutoHyphens/>
      <w:spacing w:before="280" w:after="280"/>
      <w:jc w:val="center"/>
    </w:pPr>
    <w:rPr>
      <w:rFonts w:ascii="Arial Narrow" w:eastAsia="Calibri" w:hAnsi="Arial Narrow" w:cs="Arial Narrow"/>
      <w:lang w:eastAsia="zh-CN"/>
    </w:rPr>
  </w:style>
  <w:style w:type="paragraph" w:customStyle="1" w:styleId="xl120">
    <w:name w:val="xl120"/>
    <w:basedOn w:val="a5"/>
    <w:qFormat/>
    <w:rsid w:val="000E010F"/>
    <w:pPr>
      <w:pBdr>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21">
    <w:name w:val="xl121"/>
    <w:basedOn w:val="a5"/>
    <w:qFormat/>
    <w:rsid w:val="000E010F"/>
    <w:pPr>
      <w:pBdr>
        <w:top w:val="single" w:sz="8" w:space="0" w:color="000000"/>
        <w:left w:val="single" w:sz="8" w:space="0" w:color="000000"/>
        <w:bottom w:val="single" w:sz="4" w:space="0" w:color="000000"/>
      </w:pBdr>
      <w:suppressAutoHyphens/>
      <w:spacing w:before="280" w:after="280"/>
    </w:pPr>
    <w:rPr>
      <w:rFonts w:ascii="Arial Narrow" w:eastAsia="Calibri" w:hAnsi="Arial Narrow" w:cs="Arial Narrow"/>
      <w:b/>
      <w:bCs/>
      <w:lang w:eastAsia="zh-CN"/>
    </w:rPr>
  </w:style>
  <w:style w:type="paragraph" w:customStyle="1" w:styleId="xl122">
    <w:name w:val="xl122"/>
    <w:basedOn w:val="a5"/>
    <w:qFormat/>
    <w:rsid w:val="000E010F"/>
    <w:pPr>
      <w:pBdr>
        <w:top w:val="single" w:sz="4" w:space="0" w:color="000000"/>
        <w:left w:val="single" w:sz="8" w:space="0" w:color="000000"/>
      </w:pBdr>
      <w:suppressAutoHyphens/>
      <w:spacing w:before="280" w:after="280"/>
      <w:jc w:val="center"/>
    </w:pPr>
    <w:rPr>
      <w:rFonts w:ascii="Arial Narrow" w:eastAsia="Calibri" w:hAnsi="Arial Narrow" w:cs="Arial Narrow"/>
      <w:lang w:eastAsia="zh-CN"/>
    </w:rPr>
  </w:style>
  <w:style w:type="paragraph" w:customStyle="1" w:styleId="xl123">
    <w:name w:val="xl123"/>
    <w:basedOn w:val="a5"/>
    <w:qFormat/>
    <w:rsid w:val="000E010F"/>
    <w:pPr>
      <w:pBdr>
        <w:top w:val="single" w:sz="8" w:space="0" w:color="000000"/>
        <w:bottom w:val="single" w:sz="8" w:space="0" w:color="000000"/>
        <w:right w:val="single" w:sz="4" w:space="0" w:color="000000"/>
      </w:pBdr>
      <w:suppressAutoHyphens/>
      <w:spacing w:before="280" w:after="280"/>
    </w:pPr>
    <w:rPr>
      <w:rFonts w:ascii="Arial Narrow" w:eastAsia="Calibri" w:hAnsi="Arial Narrow" w:cs="Arial Narrow"/>
      <w:lang w:eastAsia="zh-CN"/>
    </w:rPr>
  </w:style>
  <w:style w:type="paragraph" w:customStyle="1" w:styleId="xl124">
    <w:name w:val="xl124"/>
    <w:basedOn w:val="a5"/>
    <w:qFormat/>
    <w:rsid w:val="000E010F"/>
    <w:pPr>
      <w:pBdr>
        <w:top w:val="single" w:sz="4" w:space="0" w:color="000000"/>
        <w:left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25">
    <w:name w:val="xl125"/>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b/>
      <w:bCs/>
      <w:lang w:eastAsia="zh-CN"/>
    </w:rPr>
  </w:style>
  <w:style w:type="paragraph" w:customStyle="1" w:styleId="xl126">
    <w:name w:val="xl126"/>
    <w:basedOn w:val="a5"/>
    <w:qFormat/>
    <w:rsid w:val="000E010F"/>
    <w:pPr>
      <w:pBdr>
        <w:top w:val="single" w:sz="4" w:space="0" w:color="000000"/>
      </w:pBdr>
      <w:suppressAutoHyphens/>
      <w:spacing w:before="280" w:after="280"/>
      <w:jc w:val="center"/>
      <w:textAlignment w:val="center"/>
    </w:pPr>
    <w:rPr>
      <w:rFonts w:ascii="Arial Narrow" w:eastAsia="Calibri" w:hAnsi="Arial Narrow" w:cs="Arial Narrow"/>
      <w:lang w:eastAsia="zh-CN"/>
    </w:rPr>
  </w:style>
  <w:style w:type="paragraph" w:customStyle="1" w:styleId="xl127">
    <w:name w:val="xl127"/>
    <w:basedOn w:val="a5"/>
    <w:qFormat/>
    <w:rsid w:val="000E010F"/>
    <w:pPr>
      <w:pBdr>
        <w:top w:val="single" w:sz="8" w:space="0" w:color="000000"/>
        <w:bottom w:val="single" w:sz="8" w:space="0" w:color="000000"/>
      </w:pBdr>
      <w:suppressAutoHyphens/>
      <w:spacing w:before="280" w:after="280"/>
    </w:pPr>
    <w:rPr>
      <w:rFonts w:ascii="Arial Narrow" w:eastAsia="Calibri" w:hAnsi="Arial Narrow" w:cs="Arial Narrow"/>
      <w:lang w:eastAsia="zh-CN"/>
    </w:rPr>
  </w:style>
  <w:style w:type="paragraph" w:customStyle="1" w:styleId="xl128">
    <w:name w:val="xl128"/>
    <w:basedOn w:val="a5"/>
    <w:qFormat/>
    <w:rsid w:val="000E010F"/>
    <w:pPr>
      <w:pBdr>
        <w:top w:val="single" w:sz="8" w:space="0" w:color="000000"/>
        <w:bottom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29">
    <w:name w:val="xl129"/>
    <w:basedOn w:val="a5"/>
    <w:qFormat/>
    <w:rsid w:val="000E010F"/>
    <w:pPr>
      <w:pBdr>
        <w:top w:val="single" w:sz="4" w:space="0" w:color="000000"/>
        <w:left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30">
    <w:name w:val="xl130"/>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31">
    <w:name w:val="xl131"/>
    <w:basedOn w:val="a5"/>
    <w:qFormat/>
    <w:rsid w:val="000E010F"/>
    <w:pPr>
      <w:pBdr>
        <w:top w:val="single" w:sz="8" w:space="0" w:color="000000"/>
        <w:left w:val="single" w:sz="8" w:space="0" w:color="000000"/>
        <w:bottom w:val="single" w:sz="8" w:space="0" w:color="000000"/>
      </w:pBdr>
      <w:suppressAutoHyphens/>
      <w:spacing w:before="280" w:after="280"/>
    </w:pPr>
    <w:rPr>
      <w:rFonts w:ascii="Arial Narrow" w:eastAsia="Calibri" w:hAnsi="Arial Narrow" w:cs="Arial Narrow"/>
      <w:b/>
      <w:bCs/>
      <w:lang w:eastAsia="zh-CN"/>
    </w:rPr>
  </w:style>
  <w:style w:type="paragraph" w:customStyle="1" w:styleId="xl132">
    <w:name w:val="xl132"/>
    <w:basedOn w:val="a5"/>
    <w:qFormat/>
    <w:rsid w:val="000E010F"/>
    <w:pPr>
      <w:pBdr>
        <w:top w:val="single" w:sz="8" w:space="0" w:color="000000"/>
        <w:left w:val="single" w:sz="8" w:space="0" w:color="000000"/>
        <w:bottom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133">
    <w:name w:val="xl133"/>
    <w:basedOn w:val="a5"/>
    <w:qFormat/>
    <w:rsid w:val="000E010F"/>
    <w:pPr>
      <w:pBdr>
        <w:left w:val="single" w:sz="8" w:space="0" w:color="000000"/>
        <w:bottom w:val="single" w:sz="8" w:space="0" w:color="000000"/>
      </w:pBdr>
      <w:suppressAutoHyphens/>
      <w:spacing w:before="280" w:after="280"/>
      <w:jc w:val="center"/>
    </w:pPr>
    <w:rPr>
      <w:rFonts w:ascii="Arial Narrow" w:eastAsia="Calibri" w:hAnsi="Arial Narrow" w:cs="Arial Narrow"/>
      <w:lang w:eastAsia="zh-CN"/>
    </w:rPr>
  </w:style>
  <w:style w:type="paragraph" w:customStyle="1" w:styleId="xl134">
    <w:name w:val="xl134"/>
    <w:basedOn w:val="a5"/>
    <w:qFormat/>
    <w:rsid w:val="000E010F"/>
    <w:pPr>
      <w:pBdr>
        <w:left w:val="single" w:sz="4" w:space="0" w:color="000000"/>
        <w:bottom w:val="single" w:sz="8" w:space="0" w:color="000000"/>
        <w:right w:val="single" w:sz="4"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35">
    <w:name w:val="xl135"/>
    <w:basedOn w:val="a5"/>
    <w:qFormat/>
    <w:rsid w:val="000E010F"/>
    <w:pPr>
      <w:pBdr>
        <w:bottom w:val="single" w:sz="8" w:space="0" w:color="000000"/>
      </w:pBdr>
      <w:suppressAutoHyphens/>
      <w:spacing w:before="280" w:after="280"/>
      <w:jc w:val="center"/>
      <w:textAlignment w:val="center"/>
    </w:pPr>
    <w:rPr>
      <w:rFonts w:ascii="Arial Narrow" w:eastAsia="Calibri" w:hAnsi="Arial Narrow" w:cs="Arial Narrow"/>
      <w:lang w:eastAsia="zh-CN"/>
    </w:rPr>
  </w:style>
  <w:style w:type="paragraph" w:customStyle="1" w:styleId="xl136">
    <w:name w:val="xl136"/>
    <w:basedOn w:val="a5"/>
    <w:qFormat/>
    <w:rsid w:val="000E010F"/>
    <w:pPr>
      <w:pBdr>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37">
    <w:name w:val="xl137"/>
    <w:basedOn w:val="a5"/>
    <w:qFormat/>
    <w:rsid w:val="000E010F"/>
    <w:pPr>
      <w:pBdr>
        <w:top w:val="single" w:sz="8" w:space="0" w:color="000000"/>
        <w:left w:val="single" w:sz="8" w:space="0" w:color="000000"/>
        <w:bottom w:val="single" w:sz="8" w:space="0" w:color="000000"/>
        <w:right w:val="single" w:sz="4" w:space="0" w:color="000000"/>
      </w:pBdr>
      <w:suppressAutoHyphens/>
      <w:spacing w:before="280" w:after="280"/>
    </w:pPr>
    <w:rPr>
      <w:rFonts w:ascii="Arial Narrow" w:eastAsia="Calibri" w:hAnsi="Arial Narrow" w:cs="Arial Narrow"/>
      <w:lang w:eastAsia="zh-CN"/>
    </w:rPr>
  </w:style>
  <w:style w:type="paragraph" w:customStyle="1" w:styleId="xl138">
    <w:name w:val="xl138"/>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jc w:val="center"/>
    </w:pPr>
    <w:rPr>
      <w:rFonts w:ascii="Arial Narrow" w:eastAsia="Calibri" w:hAnsi="Arial Narrow" w:cs="Arial Narrow"/>
      <w:lang w:eastAsia="zh-CN"/>
    </w:rPr>
  </w:style>
  <w:style w:type="paragraph" w:customStyle="1" w:styleId="xl139">
    <w:name w:val="xl139"/>
    <w:basedOn w:val="a5"/>
    <w:qFormat/>
    <w:rsid w:val="000E010F"/>
    <w:pPr>
      <w:pBdr>
        <w:left w:val="single" w:sz="8" w:space="0" w:color="000000"/>
        <w:bottom w:val="single" w:sz="4" w:space="0" w:color="000000"/>
      </w:pBdr>
      <w:suppressAutoHyphens/>
      <w:spacing w:before="280" w:after="280"/>
    </w:pPr>
    <w:rPr>
      <w:rFonts w:ascii="Arial Narrow" w:eastAsia="Calibri" w:hAnsi="Arial Narrow" w:cs="Arial Narrow"/>
      <w:lang w:eastAsia="zh-CN"/>
    </w:rPr>
  </w:style>
  <w:style w:type="paragraph" w:customStyle="1" w:styleId="xl140">
    <w:name w:val="xl140"/>
    <w:basedOn w:val="a5"/>
    <w:qFormat/>
    <w:rsid w:val="000E010F"/>
    <w:pPr>
      <w:pBdr>
        <w:top w:val="single" w:sz="8" w:space="0" w:color="000000"/>
        <w:left w:val="single" w:sz="8" w:space="0" w:color="000000"/>
        <w:bottom w:val="single" w:sz="4"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41">
    <w:name w:val="xl141"/>
    <w:basedOn w:val="a5"/>
    <w:qFormat/>
    <w:rsid w:val="000E010F"/>
    <w:pPr>
      <w:pBdr>
        <w:top w:val="single" w:sz="8" w:space="0" w:color="000000"/>
        <w:bottom w:val="single" w:sz="4" w:space="0" w:color="000000"/>
      </w:pBdr>
      <w:suppressAutoHyphens/>
      <w:spacing w:before="280" w:after="280"/>
    </w:pPr>
    <w:rPr>
      <w:rFonts w:ascii="Arial Narrow" w:eastAsia="Calibri" w:hAnsi="Arial Narrow" w:cs="Arial Narrow"/>
      <w:lang w:eastAsia="zh-CN"/>
    </w:rPr>
  </w:style>
  <w:style w:type="paragraph" w:customStyle="1" w:styleId="xl142">
    <w:name w:val="xl142"/>
    <w:basedOn w:val="a5"/>
    <w:qFormat/>
    <w:rsid w:val="000E010F"/>
    <w:pPr>
      <w:pBdr>
        <w:top w:val="single" w:sz="8" w:space="0" w:color="000000"/>
        <w:bottom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43">
    <w:name w:val="xl143"/>
    <w:basedOn w:val="a5"/>
    <w:qFormat/>
    <w:rsid w:val="000E010F"/>
    <w:pPr>
      <w:pBdr>
        <w:top w:val="single" w:sz="4" w:space="0" w:color="000000"/>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44">
    <w:name w:val="xl144"/>
    <w:basedOn w:val="a5"/>
    <w:qFormat/>
    <w:rsid w:val="000E010F"/>
    <w:pPr>
      <w:pBdr>
        <w:left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45">
    <w:name w:val="xl145"/>
    <w:basedOn w:val="a5"/>
    <w:qFormat/>
    <w:rsid w:val="000E010F"/>
    <w:pPr>
      <w:pBdr>
        <w:top w:val="single" w:sz="4" w:space="0" w:color="000000"/>
        <w:bottom w:val="single" w:sz="8" w:space="0" w:color="000000"/>
      </w:pBdr>
      <w:suppressAutoHyphens/>
      <w:spacing w:before="280" w:after="280"/>
    </w:pPr>
    <w:rPr>
      <w:rFonts w:ascii="Arial Narrow" w:eastAsia="Calibri" w:hAnsi="Arial Narrow" w:cs="Arial Narrow"/>
      <w:lang w:eastAsia="zh-CN"/>
    </w:rPr>
  </w:style>
  <w:style w:type="paragraph" w:customStyle="1" w:styleId="xl146">
    <w:name w:val="xl146"/>
    <w:basedOn w:val="a5"/>
    <w:qFormat/>
    <w:rsid w:val="000E010F"/>
    <w:pPr>
      <w:pBdr>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b/>
      <w:bCs/>
      <w:lang w:eastAsia="zh-CN"/>
    </w:rPr>
  </w:style>
  <w:style w:type="paragraph" w:customStyle="1" w:styleId="xl147">
    <w:name w:val="xl147"/>
    <w:basedOn w:val="a5"/>
    <w:qFormat/>
    <w:rsid w:val="000E010F"/>
    <w:pPr>
      <w:pBdr>
        <w:top w:val="single" w:sz="4" w:space="0" w:color="000000"/>
        <w:bottom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48">
    <w:name w:val="xl148"/>
    <w:basedOn w:val="a5"/>
    <w:qFormat/>
    <w:rsid w:val="000E010F"/>
    <w:pPr>
      <w:pBdr>
        <w:bottom w:val="single" w:sz="4" w:space="0" w:color="000000"/>
      </w:pBdr>
      <w:suppressAutoHyphens/>
      <w:spacing w:before="280" w:after="280"/>
      <w:jc w:val="center"/>
    </w:pPr>
    <w:rPr>
      <w:rFonts w:ascii="Arial Narrow" w:eastAsia="Calibri" w:hAnsi="Arial Narrow" w:cs="Arial Narrow"/>
      <w:lang w:eastAsia="zh-CN"/>
    </w:rPr>
  </w:style>
  <w:style w:type="paragraph" w:customStyle="1" w:styleId="xl149">
    <w:name w:val="xl149"/>
    <w:basedOn w:val="a5"/>
    <w:qFormat/>
    <w:rsid w:val="000E010F"/>
    <w:pPr>
      <w:pBdr>
        <w:left w:val="single" w:sz="4" w:space="0" w:color="000000"/>
      </w:pBdr>
      <w:suppressAutoHyphens/>
      <w:spacing w:before="280" w:after="280"/>
    </w:pPr>
    <w:rPr>
      <w:rFonts w:ascii="Arial Narrow" w:eastAsia="Calibri" w:hAnsi="Arial Narrow" w:cs="Arial Narrow"/>
      <w:lang w:eastAsia="zh-CN"/>
    </w:rPr>
  </w:style>
  <w:style w:type="paragraph" w:customStyle="1" w:styleId="xl150">
    <w:name w:val="xl150"/>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51">
    <w:name w:val="xl151"/>
    <w:basedOn w:val="a5"/>
    <w:qFormat/>
    <w:rsid w:val="000E010F"/>
    <w:pPr>
      <w:pBdr>
        <w:left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52">
    <w:name w:val="xl152"/>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b/>
      <w:bCs/>
      <w:lang w:eastAsia="zh-CN"/>
    </w:rPr>
  </w:style>
  <w:style w:type="paragraph" w:customStyle="1" w:styleId="xl153">
    <w:name w:val="xl153"/>
    <w:basedOn w:val="a5"/>
    <w:qFormat/>
    <w:rsid w:val="000E010F"/>
    <w:pPr>
      <w:pBdr>
        <w:top w:val="single" w:sz="8" w:space="0" w:color="000000"/>
        <w:left w:val="single" w:sz="8" w:space="0" w:color="000000"/>
        <w:bottom w:val="single" w:sz="8" w:space="0" w:color="000000"/>
      </w:pBdr>
      <w:suppressAutoHyphens/>
      <w:spacing w:before="280" w:after="280"/>
    </w:pPr>
    <w:rPr>
      <w:rFonts w:ascii="Arial Narrow" w:eastAsia="Calibri" w:hAnsi="Arial Narrow" w:cs="Arial Narrow"/>
      <w:lang w:eastAsia="zh-CN"/>
    </w:rPr>
  </w:style>
  <w:style w:type="paragraph" w:customStyle="1" w:styleId="xl154">
    <w:name w:val="xl154"/>
    <w:basedOn w:val="a5"/>
    <w:qFormat/>
    <w:rsid w:val="000E010F"/>
    <w:pPr>
      <w:pBdr>
        <w:left w:val="single" w:sz="8" w:space="0" w:color="000000"/>
        <w:bottom w:val="single" w:sz="4" w:space="0" w:color="000000"/>
      </w:pBdr>
      <w:suppressAutoHyphens/>
      <w:spacing w:before="280" w:after="280"/>
      <w:jc w:val="center"/>
    </w:pPr>
    <w:rPr>
      <w:rFonts w:ascii="Arial Narrow" w:eastAsia="Calibri" w:hAnsi="Arial Narrow" w:cs="Arial Narrow"/>
      <w:lang w:eastAsia="zh-CN"/>
    </w:rPr>
  </w:style>
  <w:style w:type="paragraph" w:customStyle="1" w:styleId="xl155">
    <w:name w:val="xl155"/>
    <w:basedOn w:val="a5"/>
    <w:qFormat/>
    <w:rsid w:val="000E010F"/>
    <w:pPr>
      <w:pBdr>
        <w:top w:val="single" w:sz="8" w:space="0" w:color="000000"/>
        <w:left w:val="single" w:sz="8" w:space="0" w:color="000000"/>
        <w:bottom w:val="single" w:sz="4" w:space="0" w:color="000000"/>
      </w:pBdr>
      <w:suppressAutoHyphens/>
      <w:spacing w:before="280" w:after="280"/>
      <w:jc w:val="center"/>
    </w:pPr>
    <w:rPr>
      <w:rFonts w:ascii="Arial Narrow" w:eastAsia="Calibri" w:hAnsi="Arial Narrow" w:cs="Arial Narrow"/>
      <w:lang w:eastAsia="zh-CN"/>
    </w:rPr>
  </w:style>
  <w:style w:type="paragraph" w:customStyle="1" w:styleId="xl156">
    <w:name w:val="xl156"/>
    <w:basedOn w:val="a5"/>
    <w:qFormat/>
    <w:rsid w:val="000E010F"/>
    <w:pPr>
      <w:pBdr>
        <w:top w:val="single" w:sz="4" w:space="0" w:color="000000"/>
        <w:bottom w:val="single" w:sz="8" w:space="0" w:color="000000"/>
      </w:pBdr>
      <w:suppressAutoHyphens/>
      <w:spacing w:before="280" w:after="280"/>
      <w:jc w:val="center"/>
    </w:pPr>
    <w:rPr>
      <w:rFonts w:ascii="Arial Narrow" w:eastAsia="Calibri" w:hAnsi="Arial Narrow" w:cs="Arial Narrow"/>
      <w:lang w:eastAsia="zh-CN"/>
    </w:rPr>
  </w:style>
  <w:style w:type="paragraph" w:customStyle="1" w:styleId="xl157">
    <w:name w:val="xl157"/>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pPr>
    <w:rPr>
      <w:rFonts w:ascii="Arial Narrow" w:eastAsia="Calibri" w:hAnsi="Arial Narrow" w:cs="Arial Narrow"/>
      <w:b/>
      <w:bCs/>
      <w:lang w:eastAsia="zh-CN"/>
    </w:rPr>
  </w:style>
  <w:style w:type="paragraph" w:customStyle="1" w:styleId="xl158">
    <w:name w:val="xl158"/>
    <w:basedOn w:val="a5"/>
    <w:qFormat/>
    <w:rsid w:val="000E010F"/>
    <w:pPr>
      <w:pBdr>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59">
    <w:name w:val="xl159"/>
    <w:basedOn w:val="a5"/>
    <w:qFormat/>
    <w:rsid w:val="000E010F"/>
    <w:pPr>
      <w:pBdr>
        <w:top w:val="single" w:sz="8" w:space="0" w:color="000000"/>
        <w:left w:val="single" w:sz="8" w:space="0" w:color="000000"/>
        <w:bottom w:val="single" w:sz="4"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60">
    <w:name w:val="xl160"/>
    <w:basedOn w:val="a5"/>
    <w:qFormat/>
    <w:rsid w:val="000E010F"/>
    <w:pPr>
      <w:pBdr>
        <w:top w:val="single" w:sz="4" w:space="0" w:color="000000"/>
        <w:left w:val="single" w:sz="8" w:space="0" w:color="000000"/>
        <w:bottom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61">
    <w:name w:val="xl161"/>
    <w:basedOn w:val="a5"/>
    <w:qFormat/>
    <w:rsid w:val="000E010F"/>
    <w:pPr>
      <w:pBdr>
        <w:top w:val="single" w:sz="4" w:space="0" w:color="000000"/>
        <w:left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62">
    <w:name w:val="xl162"/>
    <w:basedOn w:val="a5"/>
    <w:qFormat/>
    <w:rsid w:val="000E010F"/>
    <w:pPr>
      <w:pBdr>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b/>
      <w:bCs/>
      <w:lang w:eastAsia="zh-CN"/>
    </w:rPr>
  </w:style>
  <w:style w:type="paragraph" w:customStyle="1" w:styleId="xl163">
    <w:name w:val="xl163"/>
    <w:basedOn w:val="a5"/>
    <w:qFormat/>
    <w:rsid w:val="000E010F"/>
    <w:pPr>
      <w:pBdr>
        <w:top w:val="single" w:sz="8" w:space="0" w:color="000000"/>
        <w:left w:val="single" w:sz="8" w:space="0" w:color="000000"/>
        <w:bottom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64">
    <w:name w:val="xl164"/>
    <w:basedOn w:val="a5"/>
    <w:qFormat/>
    <w:rsid w:val="000E010F"/>
    <w:pPr>
      <w:pBdr>
        <w:top w:val="single" w:sz="8" w:space="0" w:color="000000"/>
        <w:bottom w:val="single" w:sz="8" w:space="0" w:color="000000"/>
        <w:right w:val="single" w:sz="4" w:space="0" w:color="000000"/>
      </w:pBdr>
      <w:suppressAutoHyphens/>
      <w:spacing w:before="280" w:after="280"/>
      <w:jc w:val="center"/>
      <w:textAlignment w:val="center"/>
    </w:pPr>
    <w:rPr>
      <w:rFonts w:ascii="Arial Narrow" w:eastAsia="Calibri" w:hAnsi="Arial Narrow" w:cs="Arial Narrow"/>
      <w:lang w:eastAsia="zh-CN"/>
    </w:rPr>
  </w:style>
  <w:style w:type="paragraph" w:customStyle="1" w:styleId="xl165">
    <w:name w:val="xl165"/>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66">
    <w:name w:val="xl166"/>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67">
    <w:name w:val="xl167"/>
    <w:basedOn w:val="a5"/>
    <w:qFormat/>
    <w:rsid w:val="000E010F"/>
    <w:pPr>
      <w:pBdr>
        <w:top w:val="single" w:sz="4" w:space="0" w:color="000000"/>
        <w:left w:val="single" w:sz="8" w:space="0" w:color="000000"/>
        <w:bottom w:val="single" w:sz="8" w:space="0" w:color="000000"/>
      </w:pBdr>
      <w:suppressAutoHyphens/>
      <w:spacing w:before="280" w:after="280"/>
      <w:jc w:val="center"/>
    </w:pPr>
    <w:rPr>
      <w:rFonts w:ascii="Arial Narrow" w:eastAsia="Calibri" w:hAnsi="Arial Narrow" w:cs="Arial Narrow"/>
      <w:lang w:eastAsia="zh-CN"/>
    </w:rPr>
  </w:style>
  <w:style w:type="paragraph" w:customStyle="1" w:styleId="xl168">
    <w:name w:val="xl168"/>
    <w:basedOn w:val="a5"/>
    <w:qFormat/>
    <w:rsid w:val="000E010F"/>
    <w:pPr>
      <w:pBdr>
        <w:top w:val="single" w:sz="4" w:space="0" w:color="000000"/>
        <w:left w:val="single" w:sz="8" w:space="0" w:color="000000"/>
        <w:bottom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69">
    <w:name w:val="xl169"/>
    <w:basedOn w:val="a5"/>
    <w:qFormat/>
    <w:rsid w:val="000E010F"/>
    <w:pPr>
      <w:pBdr>
        <w:top w:val="single" w:sz="8" w:space="0" w:color="000000"/>
        <w:bottom w:val="single" w:sz="4" w:space="0" w:color="000000"/>
        <w:right w:val="single" w:sz="4" w:space="0" w:color="000000"/>
      </w:pBdr>
      <w:suppressAutoHyphens/>
      <w:spacing w:before="280" w:after="280"/>
      <w:jc w:val="center"/>
      <w:textAlignment w:val="center"/>
    </w:pPr>
    <w:rPr>
      <w:rFonts w:ascii="Arial Narrow" w:eastAsia="Calibri" w:hAnsi="Arial Narrow" w:cs="Arial Narrow"/>
      <w:lang w:eastAsia="zh-CN"/>
    </w:rPr>
  </w:style>
  <w:style w:type="paragraph" w:customStyle="1" w:styleId="xl170">
    <w:name w:val="xl170"/>
    <w:basedOn w:val="a5"/>
    <w:qFormat/>
    <w:rsid w:val="000E010F"/>
    <w:pPr>
      <w:pBdr>
        <w:top w:val="single" w:sz="4" w:space="0" w:color="000000"/>
        <w:left w:val="single" w:sz="8" w:space="0" w:color="000000"/>
        <w:bottom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71">
    <w:name w:val="xl171"/>
    <w:basedOn w:val="a5"/>
    <w:qFormat/>
    <w:rsid w:val="000E010F"/>
    <w:pPr>
      <w:pBdr>
        <w:top w:val="single" w:sz="4" w:space="0" w:color="000000"/>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72">
    <w:name w:val="xl172"/>
    <w:basedOn w:val="a5"/>
    <w:qFormat/>
    <w:rsid w:val="000E010F"/>
    <w:pPr>
      <w:pBdr>
        <w:top w:val="single" w:sz="8" w:space="0" w:color="000000"/>
        <w:left w:val="single" w:sz="8" w:space="0" w:color="000000"/>
        <w:bottom w:val="single" w:sz="4" w:space="0" w:color="000000"/>
      </w:pBdr>
      <w:suppressAutoHyphens/>
      <w:spacing w:before="280" w:after="280"/>
      <w:jc w:val="center"/>
    </w:pPr>
    <w:rPr>
      <w:rFonts w:ascii="Arial Narrow" w:eastAsia="Calibri" w:hAnsi="Arial Narrow" w:cs="Arial Narrow"/>
      <w:lang w:eastAsia="zh-CN"/>
    </w:rPr>
  </w:style>
  <w:style w:type="paragraph" w:customStyle="1" w:styleId="xl173">
    <w:name w:val="xl173"/>
    <w:basedOn w:val="a5"/>
    <w:qFormat/>
    <w:rsid w:val="000E010F"/>
    <w:pPr>
      <w:pBdr>
        <w:top w:val="single" w:sz="4" w:space="0" w:color="000000"/>
        <w:left w:val="single" w:sz="8" w:space="0" w:color="000000"/>
        <w:bottom w:val="single" w:sz="8" w:space="0" w:color="000000"/>
      </w:pBdr>
      <w:suppressAutoHyphens/>
      <w:spacing w:before="280" w:after="280"/>
      <w:jc w:val="center"/>
    </w:pPr>
    <w:rPr>
      <w:rFonts w:ascii="Arial Narrow" w:eastAsia="Calibri" w:hAnsi="Arial Narrow" w:cs="Arial Narrow"/>
      <w:lang w:eastAsia="zh-CN"/>
    </w:rPr>
  </w:style>
  <w:style w:type="paragraph" w:customStyle="1" w:styleId="xl174">
    <w:name w:val="xl174"/>
    <w:basedOn w:val="a5"/>
    <w:qFormat/>
    <w:rsid w:val="000E010F"/>
    <w:pPr>
      <w:pBdr>
        <w:top w:val="single" w:sz="8" w:space="0" w:color="000000"/>
        <w:bottom w:val="single" w:sz="4" w:space="0" w:color="000000"/>
      </w:pBdr>
      <w:suppressAutoHyphens/>
      <w:spacing w:before="280" w:after="280"/>
    </w:pPr>
    <w:rPr>
      <w:rFonts w:ascii="Arial Narrow" w:eastAsia="Calibri" w:hAnsi="Arial Narrow" w:cs="Arial Narrow"/>
      <w:i/>
      <w:iCs/>
      <w:lang w:eastAsia="zh-CN"/>
    </w:rPr>
  </w:style>
  <w:style w:type="paragraph" w:customStyle="1" w:styleId="xl175">
    <w:name w:val="xl175"/>
    <w:basedOn w:val="a5"/>
    <w:qFormat/>
    <w:rsid w:val="000E010F"/>
    <w:pPr>
      <w:pBdr>
        <w:top w:val="single" w:sz="4" w:space="0" w:color="000000"/>
        <w:bottom w:val="single" w:sz="8" w:space="0" w:color="000000"/>
      </w:pBdr>
      <w:suppressAutoHyphens/>
      <w:spacing w:before="280" w:after="280"/>
    </w:pPr>
    <w:rPr>
      <w:rFonts w:ascii="Arial Narrow" w:eastAsia="Calibri" w:hAnsi="Arial Narrow" w:cs="Arial Narrow"/>
      <w:i/>
      <w:iCs/>
      <w:lang w:eastAsia="zh-CN"/>
    </w:rPr>
  </w:style>
  <w:style w:type="paragraph" w:customStyle="1" w:styleId="xl176">
    <w:name w:val="xl176"/>
    <w:basedOn w:val="a5"/>
    <w:qFormat/>
    <w:rsid w:val="000E010F"/>
    <w:pPr>
      <w:pBdr>
        <w:top w:val="single" w:sz="4" w:space="0" w:color="000000"/>
        <w:left w:val="single" w:sz="8" w:space="0" w:color="000000"/>
        <w:bottom w:val="single" w:sz="4" w:space="0" w:color="000000"/>
        <w:right w:val="single" w:sz="8" w:space="0" w:color="000000"/>
      </w:pBdr>
      <w:shd w:val="clear" w:color="auto" w:fill="FFFFFF"/>
      <w:suppressAutoHyphens/>
      <w:spacing w:before="280" w:after="280"/>
      <w:jc w:val="right"/>
      <w:textAlignment w:val="center"/>
    </w:pPr>
    <w:rPr>
      <w:rFonts w:ascii="Arial Narrow" w:eastAsia="Calibri" w:hAnsi="Arial Narrow" w:cs="Arial Narrow"/>
      <w:lang w:eastAsia="zh-CN"/>
    </w:rPr>
  </w:style>
  <w:style w:type="paragraph" w:customStyle="1" w:styleId="xl177">
    <w:name w:val="xl177"/>
    <w:basedOn w:val="a5"/>
    <w:qFormat/>
    <w:rsid w:val="000E010F"/>
    <w:pPr>
      <w:pBdr>
        <w:top w:val="single" w:sz="8" w:space="0" w:color="000000"/>
        <w:left w:val="single" w:sz="8" w:space="0" w:color="000000"/>
        <w:bottom w:val="single" w:sz="8" w:space="0" w:color="000000"/>
        <w:right w:val="single" w:sz="4" w:space="0" w:color="000000"/>
      </w:pBdr>
      <w:suppressAutoHyphens/>
      <w:spacing w:before="280" w:after="280"/>
      <w:textAlignment w:val="center"/>
    </w:pPr>
    <w:rPr>
      <w:rFonts w:ascii="Arial Narrow" w:eastAsia="Calibri" w:hAnsi="Arial Narrow" w:cs="Arial Narrow"/>
      <w:b/>
      <w:bCs/>
      <w:lang w:eastAsia="zh-CN"/>
    </w:rPr>
  </w:style>
  <w:style w:type="paragraph" w:customStyle="1" w:styleId="xl178">
    <w:name w:val="xl178"/>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textAlignment w:val="center"/>
    </w:pPr>
    <w:rPr>
      <w:rFonts w:ascii="Arial Narrow" w:eastAsia="Calibri" w:hAnsi="Arial Narrow" w:cs="Arial Narrow"/>
      <w:lang w:eastAsia="zh-CN"/>
    </w:rPr>
  </w:style>
  <w:style w:type="paragraph" w:customStyle="1" w:styleId="xl179">
    <w:name w:val="xl179"/>
    <w:basedOn w:val="a5"/>
    <w:qFormat/>
    <w:rsid w:val="000E010F"/>
    <w:pPr>
      <w:pBdr>
        <w:top w:val="single" w:sz="4" w:space="0" w:color="000000"/>
        <w:left w:val="single" w:sz="8" w:space="0" w:color="000000"/>
      </w:pBdr>
      <w:suppressAutoHyphens/>
      <w:spacing w:before="280" w:after="280"/>
    </w:pPr>
    <w:rPr>
      <w:rFonts w:ascii="Arial Narrow" w:eastAsia="Calibri" w:hAnsi="Arial Narrow" w:cs="Arial Narrow"/>
      <w:lang w:eastAsia="zh-CN"/>
    </w:rPr>
  </w:style>
  <w:style w:type="paragraph" w:customStyle="1" w:styleId="xl180">
    <w:name w:val="xl180"/>
    <w:basedOn w:val="a5"/>
    <w:qFormat/>
    <w:rsid w:val="000E010F"/>
    <w:pPr>
      <w:pBdr>
        <w:top w:val="single" w:sz="8" w:space="0" w:color="000000"/>
        <w:left w:val="single" w:sz="4" w:space="0" w:color="000000"/>
        <w:right w:val="single" w:sz="4"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81">
    <w:name w:val="xl181"/>
    <w:basedOn w:val="a5"/>
    <w:qFormat/>
    <w:rsid w:val="000E010F"/>
    <w:pPr>
      <w:pBdr>
        <w:left w:val="single" w:sz="4" w:space="0" w:color="000000"/>
        <w:bottom w:val="single" w:sz="8" w:space="0" w:color="000000"/>
        <w:right w:val="single" w:sz="4"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82">
    <w:name w:val="xl182"/>
    <w:basedOn w:val="a5"/>
    <w:qFormat/>
    <w:rsid w:val="000E010F"/>
    <w:pPr>
      <w:pBdr>
        <w:top w:val="single" w:sz="8" w:space="0" w:color="000000"/>
        <w:left w:val="single" w:sz="8" w:space="0" w:color="000000"/>
      </w:pBdr>
      <w:suppressAutoHyphens/>
      <w:spacing w:before="280" w:after="280"/>
      <w:jc w:val="center"/>
    </w:pPr>
    <w:rPr>
      <w:rFonts w:ascii="Arial Narrow" w:eastAsia="Calibri" w:hAnsi="Arial Narrow" w:cs="Arial Narrow"/>
      <w:lang w:eastAsia="zh-CN"/>
    </w:rPr>
  </w:style>
  <w:style w:type="paragraph" w:customStyle="1" w:styleId="xl183">
    <w:name w:val="xl183"/>
    <w:basedOn w:val="a5"/>
    <w:qFormat/>
    <w:rsid w:val="000E010F"/>
    <w:pPr>
      <w:pBdr>
        <w:top w:val="single" w:sz="8" w:space="0" w:color="000000"/>
      </w:pBdr>
      <w:suppressAutoHyphens/>
      <w:spacing w:before="280" w:after="280"/>
    </w:pPr>
    <w:rPr>
      <w:rFonts w:ascii="Arial Narrow" w:eastAsia="Calibri" w:hAnsi="Arial Narrow" w:cs="Arial Narrow"/>
      <w:lang w:eastAsia="zh-CN"/>
    </w:rPr>
  </w:style>
  <w:style w:type="paragraph" w:customStyle="1" w:styleId="xl184">
    <w:name w:val="xl184"/>
    <w:basedOn w:val="a5"/>
    <w:qFormat/>
    <w:rsid w:val="000E010F"/>
    <w:pPr>
      <w:pBdr>
        <w:top w:val="single" w:sz="8" w:space="0" w:color="000000"/>
        <w:left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85">
    <w:name w:val="xl185"/>
    <w:basedOn w:val="a5"/>
    <w:qFormat/>
    <w:rsid w:val="000E010F"/>
    <w:pPr>
      <w:pBdr>
        <w:top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86">
    <w:name w:val="xl186"/>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87">
    <w:name w:val="xl187"/>
    <w:basedOn w:val="a5"/>
    <w:qFormat/>
    <w:rsid w:val="000E010F"/>
    <w:pPr>
      <w:pBdr>
        <w:top w:val="single" w:sz="8" w:space="0" w:color="000000"/>
        <w:bottom w:val="single" w:sz="8" w:space="0" w:color="000000"/>
      </w:pBdr>
      <w:suppressAutoHyphens/>
      <w:spacing w:before="280" w:after="280"/>
    </w:pPr>
    <w:rPr>
      <w:rFonts w:ascii="Arial Narrow" w:eastAsia="Calibri" w:hAnsi="Arial Narrow" w:cs="Arial Narrow"/>
      <w:b/>
      <w:bCs/>
      <w:lang w:eastAsia="zh-CN"/>
    </w:rPr>
  </w:style>
  <w:style w:type="paragraph" w:customStyle="1" w:styleId="xl188">
    <w:name w:val="xl188"/>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b/>
      <w:bCs/>
      <w:lang w:eastAsia="zh-CN"/>
    </w:rPr>
  </w:style>
  <w:style w:type="paragraph" w:customStyle="1" w:styleId="xl189">
    <w:name w:val="xl189"/>
    <w:basedOn w:val="a5"/>
    <w:qFormat/>
    <w:rsid w:val="000E010F"/>
    <w:pPr>
      <w:pBdr>
        <w:top w:val="single" w:sz="8" w:space="0" w:color="000000"/>
        <w:bottom w:val="single" w:sz="8" w:space="0" w:color="000000"/>
        <w:right w:val="single" w:sz="8" w:space="0" w:color="000000"/>
      </w:pBdr>
      <w:suppressAutoHyphens/>
      <w:spacing w:before="280" w:after="280"/>
    </w:pPr>
    <w:rPr>
      <w:rFonts w:ascii="Arial Narrow" w:eastAsia="Calibri" w:hAnsi="Arial Narrow" w:cs="Arial Narrow"/>
      <w:b/>
      <w:bCs/>
      <w:lang w:eastAsia="zh-CN"/>
    </w:rPr>
  </w:style>
  <w:style w:type="paragraph" w:customStyle="1" w:styleId="xl190">
    <w:name w:val="xl190"/>
    <w:basedOn w:val="a5"/>
    <w:qFormat/>
    <w:rsid w:val="000E010F"/>
    <w:pPr>
      <w:pBdr>
        <w:left w:val="single" w:sz="8" w:space="0" w:color="000000"/>
        <w:bottom w:val="single" w:sz="4" w:space="0" w:color="000000"/>
      </w:pBdr>
      <w:suppressAutoHyphens/>
      <w:spacing w:before="280" w:after="280"/>
      <w:jc w:val="center"/>
      <w:textAlignment w:val="center"/>
    </w:pPr>
    <w:rPr>
      <w:rFonts w:ascii="Arial Narrow" w:eastAsia="Calibri" w:hAnsi="Arial Narrow" w:cs="Arial Narrow"/>
      <w:lang w:eastAsia="zh-CN"/>
    </w:rPr>
  </w:style>
  <w:style w:type="paragraph" w:customStyle="1" w:styleId="xl191">
    <w:name w:val="xl191"/>
    <w:basedOn w:val="a5"/>
    <w:qFormat/>
    <w:rsid w:val="000E010F"/>
    <w:pPr>
      <w:pBdr>
        <w:bottom w:val="single" w:sz="4"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2">
    <w:name w:val="xl192"/>
    <w:basedOn w:val="a5"/>
    <w:qFormat/>
    <w:rsid w:val="000E010F"/>
    <w:pPr>
      <w:pBdr>
        <w:top w:val="single" w:sz="4" w:space="0" w:color="000000"/>
        <w:bottom w:val="single" w:sz="4"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3">
    <w:name w:val="xl193"/>
    <w:basedOn w:val="a5"/>
    <w:qFormat/>
    <w:rsid w:val="000E010F"/>
    <w:pPr>
      <w:pBdr>
        <w:top w:val="single" w:sz="4"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4">
    <w:name w:val="xl194"/>
    <w:basedOn w:val="a5"/>
    <w:qFormat/>
    <w:rsid w:val="000E010F"/>
    <w:pPr>
      <w:pBdr>
        <w:bottom w:val="single" w:sz="8"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5">
    <w:name w:val="xl195"/>
    <w:basedOn w:val="a5"/>
    <w:qFormat/>
    <w:rsid w:val="000E010F"/>
    <w:pPr>
      <w:pBdr>
        <w:top w:val="single" w:sz="8" w:space="0" w:color="000000"/>
        <w:left w:val="single" w:sz="4" w:space="0" w:color="000000"/>
        <w:bottom w:val="single" w:sz="4"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6">
    <w:name w:val="xl196"/>
    <w:basedOn w:val="a5"/>
    <w:qFormat/>
    <w:rsid w:val="000E010F"/>
    <w:pPr>
      <w:pBdr>
        <w:top w:val="single" w:sz="8" w:space="0" w:color="000000"/>
        <w:bottom w:val="single" w:sz="4"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7">
    <w:name w:val="xl197"/>
    <w:basedOn w:val="a5"/>
    <w:qFormat/>
    <w:rsid w:val="000E010F"/>
    <w:pPr>
      <w:suppressAutoHyphens/>
      <w:spacing w:before="280" w:after="280"/>
      <w:jc w:val="right"/>
    </w:pPr>
    <w:rPr>
      <w:rFonts w:ascii="Arial Narrow" w:eastAsia="Calibri" w:hAnsi="Arial Narrow" w:cs="Arial Narrow"/>
      <w:lang w:eastAsia="zh-CN"/>
    </w:rPr>
  </w:style>
  <w:style w:type="paragraph" w:customStyle="1" w:styleId="xl198">
    <w:name w:val="xl198"/>
    <w:basedOn w:val="a5"/>
    <w:qFormat/>
    <w:rsid w:val="000E010F"/>
    <w:pPr>
      <w:pBdr>
        <w:top w:val="single" w:sz="8" w:space="0" w:color="000000"/>
        <w:left w:val="single" w:sz="8" w:space="0" w:color="000000"/>
        <w:bottom w:val="single" w:sz="8" w:space="0" w:color="000000"/>
        <w:right w:val="single" w:sz="4" w:space="0" w:color="000000"/>
      </w:pBdr>
      <w:suppressAutoHyphens/>
      <w:spacing w:before="280" w:after="280"/>
      <w:jc w:val="right"/>
    </w:pPr>
    <w:rPr>
      <w:rFonts w:ascii="Arial Narrow" w:eastAsia="Calibri" w:hAnsi="Arial Narrow" w:cs="Arial Narrow"/>
      <w:b/>
      <w:bCs/>
      <w:lang w:eastAsia="zh-CN"/>
    </w:rPr>
  </w:style>
  <w:style w:type="paragraph" w:customStyle="1" w:styleId="xl199">
    <w:name w:val="xl199"/>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jc w:val="right"/>
    </w:pPr>
    <w:rPr>
      <w:rFonts w:ascii="Arial Narrow" w:eastAsia="Calibri" w:hAnsi="Arial Narrow" w:cs="Arial Narrow"/>
      <w:b/>
      <w:bCs/>
      <w:lang w:eastAsia="zh-CN"/>
    </w:rPr>
  </w:style>
  <w:style w:type="paragraph" w:customStyle="1" w:styleId="xl200">
    <w:name w:val="xl200"/>
    <w:basedOn w:val="a5"/>
    <w:qFormat/>
    <w:rsid w:val="000E010F"/>
    <w:pPr>
      <w:pBdr>
        <w:top w:val="single" w:sz="8" w:space="0" w:color="000000"/>
        <w:left w:val="single" w:sz="4" w:space="0" w:color="000000"/>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01">
    <w:name w:val="xl201"/>
    <w:basedOn w:val="a5"/>
    <w:qFormat/>
    <w:rsid w:val="000E010F"/>
    <w:pPr>
      <w:pBdr>
        <w:top w:val="single" w:sz="8" w:space="0" w:color="000000"/>
        <w:left w:val="single" w:sz="8" w:space="0" w:color="000000"/>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02">
    <w:name w:val="xl202"/>
    <w:basedOn w:val="a5"/>
    <w:qFormat/>
    <w:rsid w:val="000E010F"/>
    <w:pPr>
      <w:pBdr>
        <w:top w:val="single" w:sz="8" w:space="0" w:color="000000"/>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03">
    <w:name w:val="xl203"/>
    <w:basedOn w:val="a5"/>
    <w:qFormat/>
    <w:rsid w:val="000E010F"/>
    <w:pPr>
      <w:pBdr>
        <w:top w:val="single" w:sz="8" w:space="0" w:color="000000"/>
        <w:bottom w:val="single" w:sz="8" w:space="0" w:color="000000"/>
        <w:right w:val="single" w:sz="4" w:space="0" w:color="000000"/>
      </w:pBdr>
      <w:suppressAutoHyphens/>
      <w:spacing w:before="280" w:after="280"/>
      <w:jc w:val="right"/>
    </w:pPr>
    <w:rPr>
      <w:rFonts w:ascii="Arial Narrow" w:eastAsia="Calibri" w:hAnsi="Arial Narrow" w:cs="Arial Narrow"/>
      <w:b/>
      <w:bCs/>
      <w:lang w:eastAsia="zh-CN"/>
    </w:rPr>
  </w:style>
  <w:style w:type="paragraph" w:customStyle="1" w:styleId="xl204">
    <w:name w:val="xl204"/>
    <w:basedOn w:val="a5"/>
    <w:qFormat/>
    <w:rsid w:val="000E010F"/>
    <w:pPr>
      <w:pBdr>
        <w:lef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05">
    <w:name w:val="xl205"/>
    <w:basedOn w:val="a5"/>
    <w:qFormat/>
    <w:rsid w:val="000E010F"/>
    <w:pPr>
      <w:suppressAutoHyphens/>
      <w:spacing w:before="280" w:after="280"/>
      <w:jc w:val="center"/>
    </w:pPr>
    <w:rPr>
      <w:rFonts w:ascii="Arial Narrow" w:eastAsia="Calibri" w:hAnsi="Arial Narrow" w:cs="Arial Narrow"/>
      <w:b/>
      <w:bCs/>
      <w:lang w:eastAsia="zh-CN"/>
    </w:rPr>
  </w:style>
  <w:style w:type="paragraph" w:customStyle="1" w:styleId="xl206">
    <w:name w:val="xl206"/>
    <w:basedOn w:val="a5"/>
    <w:qFormat/>
    <w:rsid w:val="000E010F"/>
    <w:pPr>
      <w:pBdr>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07">
    <w:name w:val="xl207"/>
    <w:basedOn w:val="a5"/>
    <w:qFormat/>
    <w:rsid w:val="000E010F"/>
    <w:pPr>
      <w:pBdr>
        <w:top w:val="single" w:sz="8" w:space="0" w:color="000000"/>
        <w:bottom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08">
    <w:name w:val="xl208"/>
    <w:basedOn w:val="a5"/>
    <w:qFormat/>
    <w:rsid w:val="000E010F"/>
    <w:pPr>
      <w:pBdr>
        <w:top w:val="single" w:sz="8" w:space="0" w:color="000000"/>
        <w:bottom w:val="single" w:sz="8" w:space="0" w:color="000000"/>
        <w:righ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09">
    <w:name w:val="xl209"/>
    <w:basedOn w:val="a5"/>
    <w:qFormat/>
    <w:rsid w:val="000E010F"/>
    <w:pPr>
      <w:pBdr>
        <w:lef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10">
    <w:name w:val="xl210"/>
    <w:basedOn w:val="a5"/>
    <w:qFormat/>
    <w:rsid w:val="000E010F"/>
    <w:pPr>
      <w:pBdr>
        <w:righ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11">
    <w:name w:val="xl211"/>
    <w:basedOn w:val="a5"/>
    <w:qFormat/>
    <w:rsid w:val="000E010F"/>
    <w:pPr>
      <w:pBdr>
        <w:left w:val="single" w:sz="8" w:space="0" w:color="000000"/>
        <w:bottom w:val="single" w:sz="8" w:space="0" w:color="000000"/>
        <w:right w:val="single" w:sz="4" w:space="0" w:color="000000"/>
      </w:pBdr>
      <w:suppressAutoHyphens/>
      <w:spacing w:before="280" w:after="280"/>
      <w:jc w:val="right"/>
    </w:pPr>
    <w:rPr>
      <w:rFonts w:ascii="Arial Narrow" w:eastAsia="Calibri" w:hAnsi="Arial Narrow" w:cs="Arial Narrow"/>
      <w:b/>
      <w:bCs/>
      <w:lang w:eastAsia="zh-CN"/>
    </w:rPr>
  </w:style>
  <w:style w:type="paragraph" w:customStyle="1" w:styleId="xl212">
    <w:name w:val="xl212"/>
    <w:basedOn w:val="a5"/>
    <w:qFormat/>
    <w:rsid w:val="000E010F"/>
    <w:pPr>
      <w:pBdr>
        <w:left w:val="single" w:sz="4" w:space="0" w:color="000000"/>
        <w:bottom w:val="single" w:sz="8" w:space="0" w:color="000000"/>
        <w:right w:val="single" w:sz="4" w:space="0" w:color="000000"/>
      </w:pBdr>
      <w:suppressAutoHyphens/>
      <w:spacing w:before="280" w:after="280"/>
      <w:jc w:val="right"/>
    </w:pPr>
    <w:rPr>
      <w:rFonts w:ascii="Arial Narrow" w:eastAsia="Calibri" w:hAnsi="Arial Narrow" w:cs="Arial Narrow"/>
      <w:b/>
      <w:bCs/>
      <w:lang w:eastAsia="zh-CN"/>
    </w:rPr>
  </w:style>
  <w:style w:type="paragraph" w:customStyle="1" w:styleId="xl213">
    <w:name w:val="xl213"/>
    <w:basedOn w:val="a5"/>
    <w:qFormat/>
    <w:rsid w:val="000E010F"/>
    <w:pPr>
      <w:pBdr>
        <w:left w:val="single" w:sz="4" w:space="0" w:color="000000"/>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14">
    <w:name w:val="xl214"/>
    <w:basedOn w:val="a5"/>
    <w:qFormat/>
    <w:rsid w:val="000E010F"/>
    <w:pPr>
      <w:suppressAutoHyphens/>
      <w:spacing w:before="280" w:after="280"/>
      <w:jc w:val="center"/>
    </w:pPr>
    <w:rPr>
      <w:rFonts w:ascii="Arial Narrow" w:eastAsia="Calibri" w:hAnsi="Arial Narrow" w:cs="Arial Narrow"/>
      <w:b/>
      <w:bCs/>
      <w:sz w:val="22"/>
      <w:szCs w:val="22"/>
      <w:lang w:eastAsia="zh-CN"/>
    </w:rPr>
  </w:style>
  <w:style w:type="paragraph" w:customStyle="1" w:styleId="xl215">
    <w:name w:val="xl215"/>
    <w:basedOn w:val="a5"/>
    <w:qFormat/>
    <w:rsid w:val="000E010F"/>
    <w:pPr>
      <w:pBdr>
        <w:top w:val="single" w:sz="8" w:space="0" w:color="000000"/>
        <w:left w:val="single" w:sz="8"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16">
    <w:name w:val="xl216"/>
    <w:basedOn w:val="a5"/>
    <w:qFormat/>
    <w:rsid w:val="000E010F"/>
    <w:pPr>
      <w:pBdr>
        <w:top w:val="single" w:sz="8" w:space="0" w:color="000000"/>
        <w:left w:val="single" w:sz="4"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17">
    <w:name w:val="xl217"/>
    <w:basedOn w:val="a5"/>
    <w:qFormat/>
    <w:rsid w:val="000E010F"/>
    <w:pPr>
      <w:pBdr>
        <w:top w:val="single" w:sz="8" w:space="0" w:color="000000"/>
        <w:left w:val="single" w:sz="4" w:space="0" w:color="000000"/>
        <w:righ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18">
    <w:name w:val="xl218"/>
    <w:basedOn w:val="a5"/>
    <w:qFormat/>
    <w:rsid w:val="000E010F"/>
    <w:pPr>
      <w:pBdr>
        <w:top w:val="single" w:sz="8" w:space="0" w:color="000000"/>
        <w:left w:val="single" w:sz="8" w:space="0" w:color="000000"/>
        <w:bottom w:val="single" w:sz="8"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19">
    <w:name w:val="xl219"/>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20">
    <w:name w:val="xl220"/>
    <w:basedOn w:val="a5"/>
    <w:qFormat/>
    <w:rsid w:val="000E010F"/>
    <w:pPr>
      <w:pBdr>
        <w:top w:val="single" w:sz="8" w:space="0" w:color="000000"/>
        <w:left w:val="single" w:sz="4" w:space="0" w:color="000000"/>
        <w:bottom w:val="single" w:sz="8" w:space="0" w:color="000000"/>
        <w:righ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21">
    <w:name w:val="xl221"/>
    <w:basedOn w:val="a5"/>
    <w:qFormat/>
    <w:rsid w:val="000E010F"/>
    <w:pPr>
      <w:pBdr>
        <w:left w:val="single" w:sz="8"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22">
    <w:name w:val="xl222"/>
    <w:basedOn w:val="a5"/>
    <w:qFormat/>
    <w:rsid w:val="000E010F"/>
    <w:pPr>
      <w:pBdr>
        <w:left w:val="single" w:sz="4"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23">
    <w:name w:val="xl223"/>
    <w:basedOn w:val="a5"/>
    <w:qFormat/>
    <w:rsid w:val="000E010F"/>
    <w:pPr>
      <w:pBdr>
        <w:top w:val="single" w:sz="8" w:space="0" w:color="000000"/>
        <w:lef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24">
    <w:name w:val="xl224"/>
    <w:basedOn w:val="a5"/>
    <w:qFormat/>
    <w:rsid w:val="000E010F"/>
    <w:pPr>
      <w:pBdr>
        <w:top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25">
    <w:name w:val="xl225"/>
    <w:basedOn w:val="a5"/>
    <w:qFormat/>
    <w:rsid w:val="000E010F"/>
    <w:pPr>
      <w:pBdr>
        <w:top w:val="single" w:sz="8" w:space="0" w:color="000000"/>
        <w:righ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26">
    <w:name w:val="xl226"/>
    <w:basedOn w:val="a5"/>
    <w:qFormat/>
    <w:rsid w:val="000E010F"/>
    <w:pPr>
      <w:pBdr>
        <w:left w:val="single" w:sz="8" w:space="0" w:color="000000"/>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27">
    <w:name w:val="xl227"/>
    <w:basedOn w:val="a5"/>
    <w:qFormat/>
    <w:rsid w:val="000E010F"/>
    <w:pPr>
      <w:pBdr>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28">
    <w:name w:val="xl228"/>
    <w:basedOn w:val="a5"/>
    <w:qFormat/>
    <w:rsid w:val="000E010F"/>
    <w:pPr>
      <w:pBdr>
        <w:left w:val="single" w:sz="8" w:space="0" w:color="000000"/>
      </w:pBdr>
      <w:suppressAutoHyphens/>
      <w:spacing w:before="280" w:after="280"/>
      <w:jc w:val="center"/>
    </w:pPr>
    <w:rPr>
      <w:rFonts w:ascii="Arial Narrow" w:eastAsia="Calibri" w:hAnsi="Arial Narrow" w:cs="Arial Narrow"/>
      <w:lang w:eastAsia="zh-CN"/>
    </w:rPr>
  </w:style>
  <w:style w:type="paragraph" w:customStyle="1" w:styleId="xl229">
    <w:name w:val="xl229"/>
    <w:basedOn w:val="a5"/>
    <w:qFormat/>
    <w:rsid w:val="000E010F"/>
    <w:pPr>
      <w:pBdr>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312">
    <w:name w:val="Основной текст 31"/>
    <w:basedOn w:val="a5"/>
    <w:qFormat/>
    <w:rsid w:val="000E010F"/>
    <w:pPr>
      <w:suppressAutoHyphens/>
    </w:pPr>
    <w:rPr>
      <w:rFonts w:eastAsia="Calibri"/>
      <w:kern w:val="2"/>
      <w:sz w:val="28"/>
      <w:szCs w:val="28"/>
      <w:lang w:eastAsia="zh-CN"/>
    </w:rPr>
  </w:style>
  <w:style w:type="paragraph" w:customStyle="1" w:styleId="21b">
    <w:name w:val="Основной текст 21"/>
    <w:basedOn w:val="a5"/>
    <w:qFormat/>
    <w:rsid w:val="000E010F"/>
    <w:pPr>
      <w:suppressAutoHyphens/>
      <w:spacing w:after="120" w:line="480" w:lineRule="auto"/>
    </w:pPr>
    <w:rPr>
      <w:rFonts w:eastAsia="Calibri"/>
      <w:kern w:val="2"/>
      <w:lang w:eastAsia="zh-CN"/>
    </w:rPr>
  </w:style>
  <w:style w:type="paragraph" w:customStyle="1" w:styleId="232">
    <w:name w:val="Маркированный список 23"/>
    <w:basedOn w:val="a5"/>
    <w:qFormat/>
    <w:rsid w:val="000E010F"/>
    <w:pPr>
      <w:tabs>
        <w:tab w:val="left" w:pos="643"/>
      </w:tabs>
      <w:suppressAutoHyphens/>
      <w:spacing w:after="60"/>
      <w:ind w:left="643" w:hanging="360"/>
      <w:jc w:val="both"/>
    </w:pPr>
    <w:rPr>
      <w:rFonts w:eastAsia="Calibri"/>
      <w:szCs w:val="20"/>
      <w:lang w:eastAsia="zh-CN"/>
    </w:rPr>
  </w:style>
  <w:style w:type="paragraph" w:customStyle="1" w:styleId="affffffff5">
    <w:name w:val="Íîðìàëüíûé"/>
    <w:qFormat/>
    <w:rsid w:val="000E010F"/>
    <w:pPr>
      <w:suppressAutoHyphens/>
    </w:pPr>
    <w:rPr>
      <w:rFonts w:ascii="Courier" w:eastAsia="Calibri" w:hAnsi="Courier" w:cs="Courier"/>
      <w:sz w:val="24"/>
      <w:lang w:val="en-GB" w:eastAsia="zh-CN"/>
    </w:rPr>
  </w:style>
  <w:style w:type="paragraph" w:customStyle="1" w:styleId="2ff7">
    <w:name w:val="Текст2"/>
    <w:basedOn w:val="a5"/>
    <w:qFormat/>
    <w:rsid w:val="000E010F"/>
    <w:pPr>
      <w:suppressAutoHyphens/>
    </w:pPr>
    <w:rPr>
      <w:rFonts w:ascii="Courier New" w:hAnsi="Courier New" w:cs="Courier New"/>
      <w:sz w:val="20"/>
      <w:szCs w:val="20"/>
      <w:lang w:eastAsia="zh-CN"/>
    </w:rPr>
  </w:style>
  <w:style w:type="paragraph" w:customStyle="1" w:styleId="FR4">
    <w:name w:val="FR4"/>
    <w:qFormat/>
    <w:rsid w:val="000E010F"/>
    <w:pPr>
      <w:widowControl w:val="0"/>
      <w:suppressAutoHyphens/>
      <w:spacing w:before="20"/>
      <w:ind w:left="7160"/>
      <w:jc w:val="both"/>
    </w:pPr>
    <w:rPr>
      <w:rFonts w:ascii="Arial" w:eastAsia="Calibri" w:hAnsi="Arial" w:cs="Arial"/>
      <w:b/>
      <w:sz w:val="22"/>
      <w:lang w:eastAsia="zh-CN"/>
    </w:rPr>
  </w:style>
  <w:style w:type="paragraph" w:customStyle="1" w:styleId="affffffff6">
    <w:name w:val="Тендерные данные"/>
    <w:basedOn w:val="a5"/>
    <w:qFormat/>
    <w:rsid w:val="000E010F"/>
    <w:pPr>
      <w:tabs>
        <w:tab w:val="left" w:pos="1985"/>
      </w:tabs>
      <w:suppressAutoHyphens/>
      <w:spacing w:before="120" w:after="60"/>
      <w:jc w:val="both"/>
    </w:pPr>
    <w:rPr>
      <w:rFonts w:eastAsia="Calibri"/>
      <w:b/>
      <w:szCs w:val="20"/>
      <w:lang w:eastAsia="zh-CN"/>
    </w:rPr>
  </w:style>
  <w:style w:type="paragraph" w:customStyle="1" w:styleId="1ffd">
    <w:name w:val="Обычный (веб)1"/>
    <w:basedOn w:val="a5"/>
    <w:qFormat/>
    <w:rsid w:val="000E010F"/>
    <w:pPr>
      <w:suppressAutoHyphens/>
      <w:spacing w:before="280" w:after="280"/>
    </w:pPr>
    <w:rPr>
      <w:rFonts w:ascii="Arial" w:eastAsia="Calibri" w:hAnsi="Arial" w:cs="Arial"/>
      <w:color w:val="454545"/>
      <w:sz w:val="20"/>
      <w:szCs w:val="20"/>
      <w:lang w:eastAsia="zh-CN"/>
    </w:rPr>
  </w:style>
  <w:style w:type="paragraph" w:customStyle="1" w:styleId="ConsPlusNonformat2">
    <w:name w:val="ConsPlusNonformat Знак"/>
    <w:qFormat/>
    <w:rsid w:val="000E010F"/>
    <w:pPr>
      <w:widowControl w:val="0"/>
      <w:suppressAutoHyphens/>
    </w:pPr>
    <w:rPr>
      <w:rFonts w:ascii="Courier New" w:hAnsi="Courier New" w:cs="Courier New"/>
      <w:sz w:val="22"/>
      <w:lang w:eastAsia="zh-CN"/>
    </w:rPr>
  </w:style>
  <w:style w:type="paragraph" w:customStyle="1" w:styleId="Textbody">
    <w:name w:val="Text body"/>
    <w:basedOn w:val="Standard"/>
    <w:qFormat/>
    <w:rsid w:val="000E010F"/>
    <w:pPr>
      <w:spacing w:after="120"/>
    </w:pPr>
    <w:rPr>
      <w:rFonts w:eastAsia="Times New Roman" w:cs="Tahoma"/>
      <w:lang w:val="de-DE" w:eastAsia="ja-JP" w:bidi="fa-IR"/>
    </w:rPr>
  </w:style>
  <w:style w:type="paragraph" w:customStyle="1" w:styleId="2ff8">
    <w:name w:val="Абзац списка2"/>
    <w:basedOn w:val="a5"/>
    <w:qFormat/>
    <w:rsid w:val="000E010F"/>
    <w:pPr>
      <w:suppressAutoHyphens/>
      <w:ind w:left="720"/>
      <w:contextualSpacing/>
      <w:textAlignment w:val="baseline"/>
    </w:pPr>
    <w:rPr>
      <w:sz w:val="20"/>
      <w:szCs w:val="20"/>
      <w:lang w:eastAsia="zh-CN"/>
    </w:rPr>
  </w:style>
  <w:style w:type="paragraph" w:customStyle="1" w:styleId="affffffff7">
    <w:name w:val="Информация об изменениях документа"/>
    <w:basedOn w:val="afffffff4"/>
    <w:next w:val="a5"/>
    <w:qFormat/>
    <w:rsid w:val="000E010F"/>
    <w:pPr>
      <w:widowControl/>
      <w:spacing w:before="75"/>
    </w:pPr>
    <w:rPr>
      <w:color w:val="353842"/>
      <w:sz w:val="24"/>
      <w:szCs w:val="24"/>
      <w:shd w:val="clear" w:color="auto" w:fill="F0F0F0"/>
    </w:rPr>
  </w:style>
  <w:style w:type="paragraph" w:customStyle="1" w:styleId="stwibulletlistCharCharCharChar">
    <w:name w:val="stwi bullet list Char Char Char Char"/>
    <w:basedOn w:val="a5"/>
    <w:qFormat/>
    <w:rsid w:val="000E010F"/>
    <w:pPr>
      <w:widowControl w:val="0"/>
      <w:numPr>
        <w:numId w:val="85"/>
      </w:numPr>
      <w:suppressAutoHyphens/>
      <w:spacing w:before="280" w:after="280"/>
      <w:jc w:val="both"/>
    </w:pPr>
    <w:rPr>
      <w:rFonts w:ascii="Calibri" w:hAnsi="Calibri" w:cs="Calibri"/>
      <w:sz w:val="20"/>
      <w:szCs w:val="20"/>
      <w:lang w:eastAsia="zh-CN"/>
    </w:rPr>
  </w:style>
  <w:style w:type="paragraph" w:customStyle="1" w:styleId="1ffe">
    <w:name w:val="Знак Знак Знак Знак1"/>
    <w:basedOn w:val="a5"/>
    <w:qFormat/>
    <w:rsid w:val="000E010F"/>
    <w:pPr>
      <w:suppressAutoHyphens/>
      <w:spacing w:after="160" w:line="240" w:lineRule="exact"/>
    </w:pPr>
    <w:rPr>
      <w:sz w:val="20"/>
      <w:szCs w:val="20"/>
      <w:lang w:eastAsia="zh-CN"/>
    </w:rPr>
  </w:style>
  <w:style w:type="paragraph" w:customStyle="1" w:styleId="115">
    <w:name w:val="Рецензия11"/>
    <w:qFormat/>
    <w:rsid w:val="000E010F"/>
    <w:pPr>
      <w:suppressAutoHyphens/>
    </w:pPr>
    <w:rPr>
      <w:rFonts w:eastAsia="Calibri"/>
      <w:lang w:eastAsia="zh-CN"/>
    </w:rPr>
  </w:style>
  <w:style w:type="paragraph" w:customStyle="1" w:styleId="21c">
    <w:name w:val="Без интервала21"/>
    <w:basedOn w:val="a5"/>
    <w:qFormat/>
    <w:rsid w:val="000E010F"/>
    <w:pPr>
      <w:suppressAutoHyphens/>
      <w:jc w:val="both"/>
    </w:pPr>
    <w:rPr>
      <w:rFonts w:ascii="Cambria" w:eastAsia="Calibri" w:hAnsi="Cambria" w:cs="Cambria"/>
      <w:lang w:val="en-US" w:eastAsia="zh-CN"/>
    </w:rPr>
  </w:style>
  <w:style w:type="paragraph" w:customStyle="1" w:styleId="2210">
    <w:name w:val="Цитата 221"/>
    <w:basedOn w:val="a5"/>
    <w:next w:val="a5"/>
    <w:qFormat/>
    <w:rsid w:val="000E010F"/>
    <w:pPr>
      <w:suppressAutoHyphens/>
      <w:spacing w:line="360" w:lineRule="auto"/>
      <w:jc w:val="both"/>
    </w:pPr>
    <w:rPr>
      <w:rFonts w:ascii="Cambria" w:eastAsia="Calibri" w:hAnsi="Cambria" w:cs="Cambria"/>
      <w:i/>
      <w:iCs/>
      <w:sz w:val="20"/>
      <w:szCs w:val="20"/>
      <w:lang w:eastAsia="zh-CN"/>
    </w:rPr>
  </w:style>
  <w:style w:type="paragraph" w:customStyle="1" w:styleId="21d">
    <w:name w:val="Выделенная цитата21"/>
    <w:basedOn w:val="a5"/>
    <w:next w:val="a5"/>
    <w:qFormat/>
    <w:rsid w:val="000E010F"/>
    <w:pPr>
      <w:pBdr>
        <w:top w:val="dotted" w:sz="2" w:space="10" w:color="632423"/>
        <w:bottom w:val="dotted" w:sz="2" w:space="4" w:color="632423"/>
      </w:pBdr>
      <w:suppressAutoHyphens/>
      <w:spacing w:before="160" w:line="300" w:lineRule="auto"/>
      <w:ind w:left="1440" w:right="1440"/>
      <w:jc w:val="both"/>
    </w:pPr>
    <w:rPr>
      <w:rFonts w:ascii="Cambria" w:eastAsia="Calibri" w:hAnsi="Cambria" w:cs="Cambria"/>
      <w:caps/>
      <w:color w:val="622423"/>
      <w:spacing w:val="5"/>
      <w:sz w:val="20"/>
      <w:szCs w:val="20"/>
      <w:lang w:eastAsia="zh-CN"/>
    </w:rPr>
  </w:style>
  <w:style w:type="paragraph" w:customStyle="1" w:styleId="21e">
    <w:name w:val="Заголовок оглавления21"/>
    <w:basedOn w:val="12"/>
    <w:next w:val="a5"/>
    <w:qFormat/>
    <w:rsid w:val="000E010F"/>
    <w:pPr>
      <w:keepNext w:val="0"/>
      <w:pBdr>
        <w:bottom w:val="thinThickSmallGap" w:sz="12" w:space="1" w:color="943634"/>
      </w:pBdr>
      <w:suppressAutoHyphens/>
      <w:spacing w:before="400" w:after="0"/>
      <w:ind w:left="720" w:hanging="360"/>
      <w:jc w:val="center"/>
    </w:pPr>
    <w:rPr>
      <w:rFonts w:eastAsia="Calibri" w:cs="Cambria"/>
      <w:bCs w:val="0"/>
      <w:caps/>
      <w:spacing w:val="20"/>
      <w:kern w:val="0"/>
      <w:sz w:val="28"/>
      <w:szCs w:val="28"/>
      <w:lang w:eastAsia="zh-CN"/>
    </w:rPr>
  </w:style>
  <w:style w:type="paragraph" w:customStyle="1" w:styleId="21f">
    <w:name w:val="Абзац списка21"/>
    <w:basedOn w:val="a5"/>
    <w:qFormat/>
    <w:rsid w:val="000E010F"/>
    <w:pPr>
      <w:suppressAutoHyphens/>
      <w:ind w:left="720"/>
      <w:contextualSpacing/>
      <w:textAlignment w:val="baseline"/>
    </w:pPr>
    <w:rPr>
      <w:rFonts w:eastAsia="Calibri"/>
      <w:sz w:val="20"/>
      <w:szCs w:val="20"/>
      <w:lang w:eastAsia="zh-CN"/>
    </w:rPr>
  </w:style>
  <w:style w:type="paragraph" w:customStyle="1" w:styleId="3f8">
    <w:name w:val="Без интервала3"/>
    <w:qFormat/>
    <w:rsid w:val="000E010F"/>
    <w:pPr>
      <w:suppressAutoHyphens/>
    </w:pPr>
    <w:rPr>
      <w:rFonts w:ascii="Calibri" w:eastAsia="Calibri" w:hAnsi="Calibri" w:cs="Calibri"/>
      <w:sz w:val="22"/>
      <w:szCs w:val="22"/>
      <w:lang w:eastAsia="zh-CN"/>
    </w:rPr>
  </w:style>
  <w:style w:type="paragraph" w:customStyle="1" w:styleId="4c">
    <w:name w:val="Без интервала4"/>
    <w:qFormat/>
    <w:rsid w:val="000E010F"/>
    <w:pPr>
      <w:suppressAutoHyphens/>
    </w:pPr>
    <w:rPr>
      <w:rFonts w:ascii="Calibri" w:eastAsia="Calibri" w:hAnsi="Calibri" w:cs="Calibri"/>
      <w:sz w:val="22"/>
      <w:szCs w:val="22"/>
      <w:lang w:eastAsia="zh-CN"/>
    </w:rPr>
  </w:style>
  <w:style w:type="paragraph" w:customStyle="1" w:styleId="2ff9">
    <w:name w:val="Заголовок2"/>
    <w:basedOn w:val="a5"/>
    <w:next w:val="af5"/>
    <w:qFormat/>
    <w:rsid w:val="000E010F"/>
    <w:pPr>
      <w:keepNext/>
      <w:widowControl w:val="0"/>
      <w:suppressAutoHyphens/>
      <w:spacing w:before="240" w:after="120" w:line="276" w:lineRule="auto"/>
    </w:pPr>
    <w:rPr>
      <w:rFonts w:ascii="Arial" w:eastAsia="Microsoft YaHei" w:hAnsi="Arial" w:cs="Arial"/>
      <w:kern w:val="2"/>
      <w:sz w:val="28"/>
      <w:szCs w:val="28"/>
      <w:lang w:eastAsia="zh-CN" w:bidi="hi-IN"/>
    </w:rPr>
  </w:style>
  <w:style w:type="paragraph" w:customStyle="1" w:styleId="2ffa">
    <w:name w:val="Название2"/>
    <w:basedOn w:val="a5"/>
    <w:qFormat/>
    <w:rsid w:val="000E010F"/>
    <w:pPr>
      <w:widowControl w:val="0"/>
      <w:suppressLineNumbers/>
      <w:suppressAutoHyphens/>
      <w:spacing w:before="120" w:after="120" w:line="276" w:lineRule="auto"/>
    </w:pPr>
    <w:rPr>
      <w:rFonts w:eastAsia="Calibri" w:cs="Arial"/>
      <w:i/>
      <w:iCs/>
      <w:kern w:val="2"/>
      <w:lang w:eastAsia="zh-CN" w:bidi="hi-IN"/>
    </w:rPr>
  </w:style>
  <w:style w:type="paragraph" w:customStyle="1" w:styleId="2ffb">
    <w:name w:val="Указатель2"/>
    <w:basedOn w:val="a5"/>
    <w:qFormat/>
    <w:rsid w:val="000E010F"/>
    <w:pPr>
      <w:widowControl w:val="0"/>
      <w:suppressLineNumbers/>
      <w:suppressAutoHyphens/>
      <w:spacing w:after="200" w:line="276" w:lineRule="auto"/>
    </w:pPr>
    <w:rPr>
      <w:rFonts w:cs="Tahoma"/>
      <w:kern w:val="2"/>
      <w:lang w:val="de-DE" w:eastAsia="zh-CN" w:bidi="fa-IR"/>
    </w:rPr>
  </w:style>
  <w:style w:type="paragraph" w:customStyle="1" w:styleId="1fff">
    <w:name w:val="Текст сноски1"/>
    <w:basedOn w:val="a5"/>
    <w:qFormat/>
    <w:rsid w:val="000E010F"/>
    <w:pPr>
      <w:widowControl w:val="0"/>
      <w:suppressAutoHyphens/>
      <w:spacing w:line="100" w:lineRule="atLeast"/>
    </w:pPr>
    <w:rPr>
      <w:rFonts w:eastAsia="Calibri" w:cs="Mangal"/>
      <w:kern w:val="2"/>
      <w:sz w:val="20"/>
      <w:szCs w:val="20"/>
      <w:lang w:eastAsia="zh-CN" w:bidi="hi-IN"/>
    </w:rPr>
  </w:style>
  <w:style w:type="paragraph" w:customStyle="1" w:styleId="1fff0">
    <w:name w:val="Схема документа1"/>
    <w:basedOn w:val="a5"/>
    <w:qFormat/>
    <w:rsid w:val="000E010F"/>
    <w:pPr>
      <w:widowControl w:val="0"/>
      <w:shd w:val="clear" w:color="auto" w:fill="000080"/>
      <w:suppressAutoHyphens/>
      <w:spacing w:after="200" w:line="276" w:lineRule="auto"/>
    </w:pPr>
    <w:rPr>
      <w:rFonts w:eastAsia="Calibri"/>
      <w:kern w:val="2"/>
      <w:sz w:val="2"/>
      <w:szCs w:val="20"/>
      <w:lang w:eastAsia="zh-CN" w:bidi="hi-IN"/>
    </w:rPr>
  </w:style>
  <w:style w:type="paragraph" w:customStyle="1" w:styleId="1fff1">
    <w:name w:val="Текст примечания1"/>
    <w:basedOn w:val="a5"/>
    <w:qFormat/>
    <w:rsid w:val="000E010F"/>
    <w:pPr>
      <w:widowControl w:val="0"/>
      <w:suppressAutoHyphens/>
      <w:spacing w:after="200" w:line="100" w:lineRule="atLeast"/>
    </w:pPr>
    <w:rPr>
      <w:rFonts w:eastAsia="Calibri" w:cs="Mangal"/>
      <w:kern w:val="2"/>
      <w:sz w:val="20"/>
      <w:szCs w:val="20"/>
      <w:lang w:eastAsia="zh-CN" w:bidi="hi-IN"/>
    </w:rPr>
  </w:style>
  <w:style w:type="paragraph" w:customStyle="1" w:styleId="1fff2">
    <w:name w:val="Текст выноски1"/>
    <w:basedOn w:val="a5"/>
    <w:qFormat/>
    <w:rsid w:val="000E010F"/>
    <w:pPr>
      <w:widowControl w:val="0"/>
      <w:suppressAutoHyphens/>
      <w:spacing w:line="100" w:lineRule="atLeast"/>
    </w:pPr>
    <w:rPr>
      <w:rFonts w:ascii="Tahoma" w:eastAsia="Calibri" w:hAnsi="Tahoma" w:cs="Tahoma"/>
      <w:kern w:val="2"/>
      <w:sz w:val="16"/>
      <w:szCs w:val="20"/>
      <w:lang w:eastAsia="zh-CN" w:bidi="hi-IN"/>
    </w:rPr>
  </w:style>
  <w:style w:type="paragraph" w:customStyle="1" w:styleId="1fff3">
    <w:name w:val="Тема примечания1"/>
    <w:basedOn w:val="1fff1"/>
    <w:qFormat/>
    <w:rsid w:val="000E010F"/>
    <w:rPr>
      <w:b/>
    </w:rPr>
  </w:style>
  <w:style w:type="paragraph" w:customStyle="1" w:styleId="2ffc">
    <w:name w:val="Рецензия2"/>
    <w:qFormat/>
    <w:rsid w:val="000E010F"/>
    <w:pPr>
      <w:suppressAutoHyphens/>
    </w:pPr>
    <w:rPr>
      <w:rFonts w:ascii="Calibri" w:hAnsi="Calibri" w:cs="Calibri"/>
      <w:sz w:val="22"/>
      <w:szCs w:val="22"/>
      <w:lang w:eastAsia="zh-CN"/>
    </w:rPr>
  </w:style>
  <w:style w:type="paragraph" w:customStyle="1" w:styleId="3f9">
    <w:name w:val="Абзац списка3"/>
    <w:basedOn w:val="a5"/>
    <w:qFormat/>
    <w:rsid w:val="000E010F"/>
    <w:pPr>
      <w:widowControl w:val="0"/>
      <w:suppressAutoHyphens/>
      <w:spacing w:after="200" w:line="276" w:lineRule="auto"/>
      <w:ind w:left="720"/>
    </w:pPr>
    <w:rPr>
      <w:rFonts w:eastAsia="Calibri" w:cs="Mangal"/>
      <w:kern w:val="2"/>
      <w:szCs w:val="20"/>
      <w:lang w:eastAsia="zh-CN" w:bidi="hi-IN"/>
    </w:rPr>
  </w:style>
  <w:style w:type="paragraph" w:customStyle="1" w:styleId="1fff4">
    <w:name w:val="Текст концевой сноски1"/>
    <w:basedOn w:val="a5"/>
    <w:qFormat/>
    <w:rsid w:val="000E010F"/>
    <w:pPr>
      <w:widowControl w:val="0"/>
      <w:suppressAutoHyphens/>
      <w:spacing w:line="100" w:lineRule="atLeast"/>
    </w:pPr>
    <w:rPr>
      <w:rFonts w:eastAsia="Calibri" w:cs="Mangal"/>
      <w:kern w:val="2"/>
      <w:sz w:val="20"/>
      <w:szCs w:val="20"/>
      <w:lang w:eastAsia="zh-CN" w:bidi="hi-IN"/>
    </w:rPr>
  </w:style>
  <w:style w:type="paragraph" w:customStyle="1" w:styleId="223">
    <w:name w:val="Основной текст с отступом 22"/>
    <w:basedOn w:val="a5"/>
    <w:qFormat/>
    <w:rsid w:val="000E010F"/>
    <w:pPr>
      <w:widowControl w:val="0"/>
      <w:suppressAutoHyphens/>
      <w:spacing w:after="120" w:line="480" w:lineRule="auto"/>
      <w:ind w:left="283"/>
    </w:pPr>
    <w:rPr>
      <w:rFonts w:eastAsia="Calibri"/>
      <w:kern w:val="2"/>
      <w:sz w:val="20"/>
      <w:szCs w:val="20"/>
      <w:lang w:eastAsia="zh-CN" w:bidi="hi-IN"/>
    </w:rPr>
  </w:style>
  <w:style w:type="paragraph" w:customStyle="1" w:styleId="321">
    <w:name w:val="Основной текст 32"/>
    <w:basedOn w:val="a5"/>
    <w:qFormat/>
    <w:rsid w:val="000E010F"/>
    <w:pPr>
      <w:widowControl w:val="0"/>
      <w:suppressAutoHyphens/>
      <w:spacing w:after="120" w:line="100" w:lineRule="atLeast"/>
    </w:pPr>
    <w:rPr>
      <w:rFonts w:eastAsia="Calibri"/>
      <w:kern w:val="2"/>
      <w:sz w:val="16"/>
      <w:szCs w:val="20"/>
      <w:lang w:eastAsia="zh-CN" w:bidi="hi-IN"/>
    </w:rPr>
  </w:style>
  <w:style w:type="paragraph" w:customStyle="1" w:styleId="1fff5">
    <w:name w:val="Маркированный список1"/>
    <w:basedOn w:val="a5"/>
    <w:qFormat/>
    <w:rsid w:val="000E010F"/>
    <w:pPr>
      <w:widowControl w:val="0"/>
      <w:tabs>
        <w:tab w:val="left" w:pos="720"/>
        <w:tab w:val="left" w:pos="1361"/>
      </w:tabs>
      <w:suppressAutoHyphens/>
      <w:spacing w:line="360" w:lineRule="auto"/>
      <w:ind w:firstLine="1021"/>
      <w:jc w:val="both"/>
    </w:pPr>
    <w:rPr>
      <w:rFonts w:ascii="Cambria" w:eastAsia="Calibri" w:hAnsi="Cambria" w:cs="Cambria"/>
      <w:kern w:val="2"/>
      <w:lang w:val="en-US" w:eastAsia="zh-CN" w:bidi="hi-IN"/>
    </w:rPr>
  </w:style>
  <w:style w:type="paragraph" w:customStyle="1" w:styleId="1fff6">
    <w:name w:val="Основной текст с отступом1"/>
    <w:basedOn w:val="af5"/>
    <w:qFormat/>
    <w:rsid w:val="000E010F"/>
    <w:pPr>
      <w:keepNext w:val="0"/>
      <w:widowControl w:val="0"/>
      <w:shd w:val="clear" w:color="auto" w:fill="FFFFFF"/>
      <w:spacing w:after="120" w:line="360" w:lineRule="auto"/>
      <w:ind w:firstLine="210"/>
      <w:jc w:val="both"/>
      <w:outlineLvl w:val="9"/>
    </w:pPr>
    <w:rPr>
      <w:rFonts w:ascii="Cambria" w:hAnsi="Cambria" w:cs="Cambria"/>
      <w:color w:val="auto"/>
      <w:kern w:val="2"/>
      <w:lang w:val="en-US" w:eastAsia="zh-CN" w:bidi="fa-IR"/>
    </w:rPr>
  </w:style>
  <w:style w:type="paragraph" w:customStyle="1" w:styleId="21f0">
    <w:name w:val="Красная строка 21"/>
    <w:basedOn w:val="af7"/>
    <w:qFormat/>
    <w:rsid w:val="000E010F"/>
    <w:pPr>
      <w:widowControl w:val="0"/>
      <w:suppressAutoHyphens/>
      <w:spacing w:after="0" w:line="360" w:lineRule="auto"/>
      <w:ind w:right="284" w:firstLine="210"/>
      <w:jc w:val="both"/>
    </w:pPr>
    <w:rPr>
      <w:rFonts w:ascii="Cambria" w:eastAsia="Calibri" w:hAnsi="Cambria" w:cs="Cambria"/>
      <w:color w:val="auto"/>
      <w:kern w:val="2"/>
      <w:sz w:val="24"/>
      <w:lang w:val="ru-RU" w:eastAsia="zh-CN" w:bidi="hi-IN"/>
    </w:rPr>
  </w:style>
  <w:style w:type="paragraph" w:customStyle="1" w:styleId="1fff7">
    <w:name w:val="Обычный отступ1"/>
    <w:basedOn w:val="a5"/>
    <w:qFormat/>
    <w:rsid w:val="000E010F"/>
    <w:pPr>
      <w:widowControl w:val="0"/>
      <w:suppressAutoHyphens/>
      <w:spacing w:line="360" w:lineRule="auto"/>
      <w:ind w:left="708"/>
      <w:jc w:val="both"/>
    </w:pPr>
    <w:rPr>
      <w:rFonts w:ascii="Cambria" w:eastAsia="Calibri" w:hAnsi="Cambria" w:cs="Cambria"/>
      <w:kern w:val="2"/>
      <w:lang w:val="en-US" w:eastAsia="zh-CN" w:bidi="hi-IN"/>
    </w:rPr>
  </w:style>
  <w:style w:type="paragraph" w:customStyle="1" w:styleId="224">
    <w:name w:val="Основной текст 22"/>
    <w:basedOn w:val="a5"/>
    <w:qFormat/>
    <w:rsid w:val="000E010F"/>
    <w:pPr>
      <w:widowControl w:val="0"/>
      <w:suppressAutoHyphens/>
      <w:spacing w:after="120" w:line="480" w:lineRule="auto"/>
      <w:jc w:val="both"/>
    </w:pPr>
    <w:rPr>
      <w:rFonts w:ascii="Cambria" w:eastAsia="Calibri" w:hAnsi="Cambria" w:cs="Cambria"/>
      <w:kern w:val="2"/>
      <w:szCs w:val="20"/>
      <w:lang w:val="en-US" w:eastAsia="zh-CN" w:bidi="hi-IN"/>
    </w:rPr>
  </w:style>
  <w:style w:type="paragraph" w:customStyle="1" w:styleId="116">
    <w:name w:val="Указатель 11"/>
    <w:basedOn w:val="a5"/>
    <w:qFormat/>
    <w:rsid w:val="000E010F"/>
    <w:pPr>
      <w:widowControl w:val="0"/>
      <w:suppressAutoHyphens/>
      <w:spacing w:line="360" w:lineRule="auto"/>
      <w:ind w:left="200" w:hanging="200"/>
      <w:jc w:val="both"/>
    </w:pPr>
    <w:rPr>
      <w:rFonts w:ascii="Cambria" w:eastAsia="Calibri" w:hAnsi="Cambria" w:cs="Cambria"/>
      <w:kern w:val="2"/>
      <w:lang w:val="en-US" w:eastAsia="zh-CN" w:bidi="hi-IN"/>
    </w:rPr>
  </w:style>
  <w:style w:type="paragraph" w:customStyle="1" w:styleId="3fa">
    <w:name w:val="Указатель3"/>
    <w:basedOn w:val="a5"/>
    <w:qFormat/>
    <w:rsid w:val="000E010F"/>
    <w:pPr>
      <w:widowControl w:val="0"/>
      <w:suppressAutoHyphens/>
      <w:spacing w:line="360" w:lineRule="auto"/>
      <w:jc w:val="both"/>
    </w:pPr>
    <w:rPr>
      <w:rFonts w:ascii="Cambria" w:eastAsia="Calibri" w:hAnsi="Cambria" w:cs="Cambria"/>
      <w:kern w:val="2"/>
      <w:lang w:val="en-US" w:eastAsia="zh-CN" w:bidi="hi-IN"/>
    </w:rPr>
  </w:style>
  <w:style w:type="paragraph" w:customStyle="1" w:styleId="322">
    <w:name w:val="Основной текст с отступом 32"/>
    <w:basedOn w:val="a5"/>
    <w:qFormat/>
    <w:rsid w:val="000E010F"/>
    <w:pPr>
      <w:widowControl w:val="0"/>
      <w:suppressAutoHyphens/>
      <w:spacing w:after="120" w:line="360" w:lineRule="auto"/>
      <w:ind w:left="283" w:firstLine="720"/>
      <w:jc w:val="both"/>
    </w:pPr>
    <w:rPr>
      <w:rFonts w:ascii="Cambria" w:eastAsia="Calibri" w:hAnsi="Cambria" w:cs="Cambria"/>
      <w:kern w:val="2"/>
      <w:sz w:val="16"/>
      <w:szCs w:val="20"/>
      <w:lang w:eastAsia="zh-CN" w:bidi="hi-IN"/>
    </w:rPr>
  </w:style>
  <w:style w:type="paragraph" w:customStyle="1" w:styleId="2ffd">
    <w:name w:val="Цитата2"/>
    <w:basedOn w:val="a5"/>
    <w:qFormat/>
    <w:rsid w:val="000E010F"/>
    <w:pPr>
      <w:widowControl w:val="0"/>
      <w:shd w:val="clear" w:color="auto" w:fill="FFFFFF"/>
      <w:suppressAutoHyphens/>
      <w:spacing w:before="5" w:line="480" w:lineRule="auto"/>
      <w:ind w:left="426" w:right="14"/>
      <w:jc w:val="both"/>
    </w:pPr>
    <w:rPr>
      <w:rFonts w:ascii="CG Times" w:eastAsia="Calibri" w:hAnsi="CG Times" w:cs="CG Times"/>
      <w:color w:val="000000"/>
      <w:kern w:val="2"/>
      <w:szCs w:val="18"/>
      <w:lang w:val="en-US" w:eastAsia="zh-CN" w:bidi="hi-IN"/>
    </w:rPr>
  </w:style>
  <w:style w:type="paragraph" w:customStyle="1" w:styleId="1fff8">
    <w:name w:val="Название объекта1"/>
    <w:basedOn w:val="a5"/>
    <w:qFormat/>
    <w:rsid w:val="000E010F"/>
    <w:pPr>
      <w:widowControl w:val="0"/>
      <w:suppressAutoHyphens/>
      <w:spacing w:line="360" w:lineRule="auto"/>
      <w:jc w:val="both"/>
    </w:pPr>
    <w:rPr>
      <w:rFonts w:ascii="Cambria" w:eastAsia="Calibri" w:hAnsi="Cambria" w:cs="Cambria"/>
      <w:caps/>
      <w:spacing w:val="10"/>
      <w:kern w:val="2"/>
      <w:sz w:val="18"/>
      <w:szCs w:val="20"/>
      <w:lang w:val="en-US" w:eastAsia="zh-CN" w:bidi="hi-IN"/>
    </w:rPr>
  </w:style>
  <w:style w:type="paragraph" w:customStyle="1" w:styleId="21f1">
    <w:name w:val="Маркированный список 21"/>
    <w:basedOn w:val="a5"/>
    <w:qFormat/>
    <w:rsid w:val="000E010F"/>
    <w:pPr>
      <w:widowControl w:val="0"/>
      <w:suppressAutoHyphens/>
      <w:spacing w:line="100" w:lineRule="atLeast"/>
      <w:ind w:left="566" w:hanging="283"/>
    </w:pPr>
    <w:rPr>
      <w:rFonts w:eastAsia="Calibri"/>
      <w:kern w:val="2"/>
      <w:lang w:eastAsia="zh-CN" w:bidi="hi-IN"/>
    </w:rPr>
  </w:style>
  <w:style w:type="paragraph" w:customStyle="1" w:styleId="313">
    <w:name w:val="Маркированный список 31"/>
    <w:basedOn w:val="a5"/>
    <w:qFormat/>
    <w:rsid w:val="000E010F"/>
    <w:pPr>
      <w:widowControl w:val="0"/>
      <w:suppressAutoHyphens/>
      <w:spacing w:line="100" w:lineRule="atLeast"/>
      <w:ind w:left="849" w:hanging="283"/>
    </w:pPr>
    <w:rPr>
      <w:rFonts w:eastAsia="Calibri"/>
      <w:kern w:val="2"/>
      <w:lang w:eastAsia="zh-CN" w:bidi="hi-IN"/>
    </w:rPr>
  </w:style>
  <w:style w:type="paragraph" w:customStyle="1" w:styleId="411">
    <w:name w:val="Маркированный список 41"/>
    <w:basedOn w:val="a5"/>
    <w:qFormat/>
    <w:rsid w:val="000E010F"/>
    <w:pPr>
      <w:widowControl w:val="0"/>
      <w:suppressAutoHyphens/>
      <w:spacing w:line="100" w:lineRule="atLeast"/>
      <w:ind w:left="1132" w:hanging="283"/>
    </w:pPr>
    <w:rPr>
      <w:rFonts w:eastAsia="Calibri"/>
      <w:kern w:val="2"/>
      <w:lang w:eastAsia="zh-CN" w:bidi="hi-IN"/>
    </w:rPr>
  </w:style>
  <w:style w:type="paragraph" w:customStyle="1" w:styleId="1fff9">
    <w:name w:val="Продолжение списка1"/>
    <w:basedOn w:val="a5"/>
    <w:qFormat/>
    <w:rsid w:val="000E010F"/>
    <w:pPr>
      <w:widowControl w:val="0"/>
      <w:suppressAutoHyphens/>
      <w:spacing w:after="120" w:line="100" w:lineRule="atLeast"/>
      <w:ind w:left="283"/>
    </w:pPr>
    <w:rPr>
      <w:rFonts w:eastAsia="Calibri"/>
      <w:kern w:val="2"/>
      <w:lang w:eastAsia="zh-CN" w:bidi="hi-IN"/>
    </w:rPr>
  </w:style>
  <w:style w:type="paragraph" w:customStyle="1" w:styleId="21f2">
    <w:name w:val="Продолжение списка 21"/>
    <w:basedOn w:val="a5"/>
    <w:qFormat/>
    <w:rsid w:val="000E010F"/>
    <w:pPr>
      <w:widowControl w:val="0"/>
      <w:suppressAutoHyphens/>
      <w:spacing w:after="120" w:line="100" w:lineRule="atLeast"/>
      <w:ind w:left="566"/>
    </w:pPr>
    <w:rPr>
      <w:rFonts w:eastAsia="Calibri"/>
      <w:kern w:val="2"/>
      <w:lang w:eastAsia="zh-CN" w:bidi="hi-IN"/>
    </w:rPr>
  </w:style>
  <w:style w:type="paragraph" w:customStyle="1" w:styleId="HTML10">
    <w:name w:val="Стандартный HTML1"/>
    <w:basedOn w:val="a5"/>
    <w:qFormat/>
    <w:rsid w:val="000E01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eastAsia="Calibri" w:hAnsi="Courier New" w:cs="Courier New"/>
      <w:kern w:val="2"/>
      <w:sz w:val="20"/>
      <w:szCs w:val="20"/>
      <w:lang w:eastAsia="zh-CN" w:bidi="hi-IN"/>
    </w:rPr>
  </w:style>
  <w:style w:type="paragraph" w:customStyle="1" w:styleId="57">
    <w:name w:val="Без интервала5"/>
    <w:basedOn w:val="a5"/>
    <w:qFormat/>
    <w:rsid w:val="000E010F"/>
    <w:pPr>
      <w:widowControl w:val="0"/>
      <w:suppressAutoHyphens/>
      <w:spacing w:line="100" w:lineRule="atLeast"/>
      <w:jc w:val="both"/>
    </w:pPr>
    <w:rPr>
      <w:rFonts w:ascii="Cambria" w:eastAsia="Calibri" w:hAnsi="Cambria" w:cs="Cambria"/>
      <w:kern w:val="2"/>
      <w:szCs w:val="20"/>
      <w:lang w:val="en-US" w:eastAsia="zh-CN" w:bidi="hi-IN"/>
    </w:rPr>
  </w:style>
  <w:style w:type="paragraph" w:customStyle="1" w:styleId="233">
    <w:name w:val="Цитата 23"/>
    <w:basedOn w:val="a5"/>
    <w:qFormat/>
    <w:rsid w:val="000E010F"/>
    <w:pPr>
      <w:widowControl w:val="0"/>
      <w:suppressAutoHyphens/>
      <w:spacing w:line="360" w:lineRule="auto"/>
      <w:jc w:val="both"/>
    </w:pPr>
    <w:rPr>
      <w:rFonts w:ascii="Cambria" w:eastAsia="Calibri" w:hAnsi="Cambria" w:cs="Cambria"/>
      <w:i/>
      <w:kern w:val="2"/>
      <w:sz w:val="20"/>
      <w:szCs w:val="20"/>
      <w:lang w:eastAsia="zh-CN" w:bidi="hi-IN"/>
    </w:rPr>
  </w:style>
  <w:style w:type="paragraph" w:customStyle="1" w:styleId="3fb">
    <w:name w:val="Выделенная цитата3"/>
    <w:basedOn w:val="a5"/>
    <w:qFormat/>
    <w:rsid w:val="000E010F"/>
    <w:pPr>
      <w:widowControl w:val="0"/>
      <w:pBdr>
        <w:top w:val="single" w:sz="2" w:space="10" w:color="800000"/>
        <w:bottom w:val="single" w:sz="2" w:space="4" w:color="800000"/>
      </w:pBdr>
      <w:suppressAutoHyphens/>
      <w:spacing w:before="160" w:line="300" w:lineRule="auto"/>
      <w:ind w:left="1440" w:right="1440"/>
      <w:jc w:val="both"/>
    </w:pPr>
    <w:rPr>
      <w:rFonts w:ascii="Cambria" w:eastAsia="Calibri" w:hAnsi="Cambria" w:cs="Cambria"/>
      <w:caps/>
      <w:color w:val="622423"/>
      <w:spacing w:val="5"/>
      <w:kern w:val="2"/>
      <w:sz w:val="20"/>
      <w:szCs w:val="20"/>
      <w:lang w:eastAsia="zh-CN" w:bidi="hi-IN"/>
    </w:rPr>
  </w:style>
  <w:style w:type="paragraph" w:customStyle="1" w:styleId="11">
    <w:name w:val="Нумерованный список1"/>
    <w:basedOn w:val="a5"/>
    <w:qFormat/>
    <w:rsid w:val="000E010F"/>
    <w:pPr>
      <w:widowControl w:val="0"/>
      <w:numPr>
        <w:numId w:val="14"/>
      </w:numPr>
      <w:tabs>
        <w:tab w:val="left" w:pos="360"/>
      </w:tabs>
      <w:suppressAutoHyphens/>
      <w:spacing w:after="200" w:line="276" w:lineRule="auto"/>
      <w:ind w:left="0" w:firstLine="0"/>
    </w:pPr>
    <w:rPr>
      <w:rFonts w:eastAsia="Calibri" w:cs="Mangal"/>
      <w:kern w:val="2"/>
      <w:lang w:eastAsia="zh-CN" w:bidi="hi-IN"/>
    </w:rPr>
  </w:style>
  <w:style w:type="paragraph" w:customStyle="1" w:styleId="225">
    <w:name w:val="Маркированный список 22"/>
    <w:basedOn w:val="a5"/>
    <w:qFormat/>
    <w:rsid w:val="000E010F"/>
    <w:pPr>
      <w:widowControl w:val="0"/>
      <w:tabs>
        <w:tab w:val="left" w:pos="643"/>
      </w:tabs>
      <w:suppressAutoHyphens/>
      <w:spacing w:after="60" w:line="100" w:lineRule="atLeast"/>
      <w:ind w:left="643" w:hanging="360"/>
      <w:jc w:val="both"/>
    </w:pPr>
    <w:rPr>
      <w:rFonts w:eastAsia="Calibri"/>
      <w:kern w:val="2"/>
      <w:szCs w:val="20"/>
      <w:lang w:eastAsia="zh-CN" w:bidi="hi-IN"/>
    </w:rPr>
  </w:style>
  <w:style w:type="paragraph" w:customStyle="1" w:styleId="1fffa">
    <w:name w:val="Текст1"/>
    <w:basedOn w:val="a5"/>
    <w:qFormat/>
    <w:rsid w:val="000E010F"/>
    <w:pPr>
      <w:widowControl w:val="0"/>
      <w:suppressAutoHyphens/>
      <w:spacing w:line="100" w:lineRule="atLeast"/>
    </w:pPr>
    <w:rPr>
      <w:rFonts w:ascii="Courier New" w:eastAsia="Calibri" w:hAnsi="Courier New" w:cs="Courier New"/>
      <w:kern w:val="2"/>
      <w:sz w:val="20"/>
      <w:szCs w:val="20"/>
      <w:lang w:eastAsia="zh-CN" w:bidi="hi-IN"/>
    </w:rPr>
  </w:style>
  <w:style w:type="paragraph" w:customStyle="1" w:styleId="21f3">
    <w:name w:val="Нумерованный список 21"/>
    <w:basedOn w:val="a5"/>
    <w:qFormat/>
    <w:rsid w:val="000E010F"/>
    <w:pPr>
      <w:widowControl w:val="0"/>
      <w:tabs>
        <w:tab w:val="left" w:pos="1429"/>
      </w:tabs>
      <w:suppressAutoHyphens/>
      <w:spacing w:line="100" w:lineRule="atLeast"/>
      <w:ind w:left="1429" w:hanging="360"/>
    </w:pPr>
    <w:rPr>
      <w:rFonts w:eastAsia="Calibri"/>
      <w:kern w:val="2"/>
      <w:lang w:eastAsia="zh-CN" w:bidi="hi-IN"/>
    </w:rPr>
  </w:style>
  <w:style w:type="paragraph" w:customStyle="1" w:styleId="102">
    <w:name w:val="Оглавление 10"/>
    <w:basedOn w:val="2ffb"/>
    <w:qFormat/>
    <w:rsid w:val="000E010F"/>
    <w:pPr>
      <w:tabs>
        <w:tab w:val="right" w:leader="dot" w:pos="7091"/>
      </w:tabs>
      <w:ind w:left="2547"/>
    </w:pPr>
  </w:style>
  <w:style w:type="paragraph" w:customStyle="1" w:styleId="117">
    <w:name w:val="Второй уровень (1.1.)"/>
    <w:basedOn w:val="12"/>
    <w:qFormat/>
    <w:rsid w:val="000E010F"/>
    <w:pPr>
      <w:keepNext w:val="0"/>
      <w:suppressAutoHyphens/>
      <w:spacing w:after="200"/>
      <w:ind w:left="574" w:hanging="432"/>
      <w:jc w:val="both"/>
    </w:pPr>
    <w:rPr>
      <w:rFonts w:ascii="Times New Roman" w:hAnsi="Times New Roman"/>
      <w:b w:val="0"/>
      <w:bCs w:val="0"/>
      <w:kern w:val="0"/>
      <w:sz w:val="24"/>
      <w:szCs w:val="24"/>
      <w:lang w:eastAsia="zh-CN"/>
    </w:rPr>
  </w:style>
  <w:style w:type="paragraph" w:customStyle="1" w:styleId="affffffff8">
    <w:name w:val="Третий уровень (a)"/>
    <w:basedOn w:val="117"/>
    <w:qFormat/>
    <w:rsid w:val="000E010F"/>
    <w:pPr>
      <w:ind w:left="1497" w:hanging="504"/>
    </w:pPr>
  </w:style>
  <w:style w:type="paragraph" w:customStyle="1" w:styleId="i">
    <w:name w:val="Четвертый уровень (i)"/>
    <w:basedOn w:val="31"/>
    <w:qFormat/>
    <w:rsid w:val="000E010F"/>
    <w:pPr>
      <w:keepNext w:val="0"/>
      <w:tabs>
        <w:tab w:val="clear" w:pos="720"/>
      </w:tabs>
      <w:suppressAutoHyphens/>
      <w:spacing w:before="240" w:after="200"/>
      <w:ind w:left="2067" w:hanging="648"/>
    </w:pPr>
    <w:rPr>
      <w:rFonts w:ascii="Times New Roman" w:hAnsi="Times New Roman"/>
      <w:b w:val="0"/>
      <w:bCs w:val="0"/>
      <w:sz w:val="24"/>
      <w:szCs w:val="24"/>
      <w:lang w:val="ru-RU" w:eastAsia="zh-CN"/>
    </w:rPr>
  </w:style>
  <w:style w:type="paragraph" w:customStyle="1" w:styleId="affffffff9">
    <w:name w:val="первый уровень приложения"/>
    <w:basedOn w:val="a5"/>
    <w:qFormat/>
    <w:rsid w:val="000E010F"/>
    <w:pPr>
      <w:widowControl w:val="0"/>
      <w:suppressAutoHyphens/>
      <w:spacing w:after="240"/>
      <w:jc w:val="both"/>
    </w:pPr>
    <w:rPr>
      <w:rFonts w:eastAsia="Calibri"/>
      <w:lang w:eastAsia="zh-CN"/>
    </w:rPr>
  </w:style>
  <w:style w:type="paragraph" w:customStyle="1" w:styleId="affffffffa">
    <w:name w:val="Номер приложения"/>
    <w:basedOn w:val="a5"/>
    <w:qFormat/>
    <w:rsid w:val="000E010F"/>
    <w:pPr>
      <w:suppressAutoHyphens/>
      <w:spacing w:after="240" w:line="252" w:lineRule="auto"/>
      <w:jc w:val="right"/>
    </w:pPr>
    <w:rPr>
      <w:b/>
      <w:lang w:eastAsia="zh-CN"/>
    </w:rPr>
  </w:style>
  <w:style w:type="paragraph" w:customStyle="1" w:styleId="affffffffb">
    <w:name w:val="Название приложения"/>
    <w:basedOn w:val="a5"/>
    <w:qFormat/>
    <w:rsid w:val="000E010F"/>
    <w:pPr>
      <w:suppressAutoHyphens/>
      <w:spacing w:after="160" w:line="252" w:lineRule="auto"/>
      <w:jc w:val="center"/>
    </w:pPr>
    <w:rPr>
      <w:b/>
      <w:lang w:eastAsia="zh-CN"/>
    </w:rPr>
  </w:style>
  <w:style w:type="paragraph" w:customStyle="1" w:styleId="a1">
    <w:name w:val="Раздел таблицы"/>
    <w:basedOn w:val="1ff1"/>
    <w:qFormat/>
    <w:rsid w:val="000E010F"/>
    <w:pPr>
      <w:numPr>
        <w:numId w:val="59"/>
      </w:numPr>
      <w:spacing w:before="60" w:after="60" w:line="240" w:lineRule="auto"/>
    </w:pPr>
    <w:rPr>
      <w:rFonts w:ascii="Times New Roman" w:hAnsi="Times New Roman" w:cs="Times New Roman"/>
      <w:b/>
      <w:i/>
      <w:szCs w:val="22"/>
    </w:rPr>
  </w:style>
  <w:style w:type="paragraph" w:customStyle="1" w:styleId="affffffffc">
    <w:name w:val="Номер строки таблицы"/>
    <w:basedOn w:val="a1"/>
    <w:qFormat/>
    <w:rsid w:val="000E010F"/>
    <w:pPr>
      <w:spacing w:before="0"/>
      <w:ind w:left="459" w:hanging="425"/>
    </w:pPr>
    <w:rPr>
      <w:b w:val="0"/>
      <w:i w:val="0"/>
    </w:rPr>
  </w:style>
  <w:style w:type="paragraph" w:customStyle="1" w:styleId="FWSL5">
    <w:name w:val="FWS_L5"/>
    <w:basedOn w:val="a5"/>
    <w:qFormat/>
    <w:rsid w:val="000E010F"/>
    <w:pPr>
      <w:numPr>
        <w:numId w:val="82"/>
      </w:numPr>
      <w:tabs>
        <w:tab w:val="left" w:pos="1069"/>
      </w:tabs>
      <w:suppressAutoHyphens/>
      <w:spacing w:after="240"/>
      <w:jc w:val="both"/>
    </w:pPr>
    <w:rPr>
      <w:rFonts w:eastAsia="Calibri"/>
      <w:szCs w:val="20"/>
      <w:lang w:eastAsia="zh-CN"/>
    </w:rPr>
  </w:style>
  <w:style w:type="paragraph" w:customStyle="1" w:styleId="1">
    <w:name w:val="ПС уровень 1"/>
    <w:basedOn w:val="1ff1"/>
    <w:qFormat/>
    <w:rsid w:val="000E010F"/>
    <w:pPr>
      <w:keepNext/>
      <w:numPr>
        <w:numId w:val="51"/>
      </w:numPr>
      <w:spacing w:line="240" w:lineRule="auto"/>
      <w:ind w:left="709" w:hanging="709"/>
    </w:pPr>
    <w:rPr>
      <w:rFonts w:ascii="Times New Roman" w:hAnsi="Times New Roman" w:cs="Times New Roman"/>
      <w:b/>
      <w:szCs w:val="24"/>
    </w:rPr>
  </w:style>
  <w:style w:type="paragraph" w:customStyle="1" w:styleId="2ffe">
    <w:name w:val="ПС уровень 2"/>
    <w:basedOn w:val="1"/>
    <w:qFormat/>
    <w:rsid w:val="000E010F"/>
    <w:pPr>
      <w:keepNext w:val="0"/>
      <w:ind w:hanging="716"/>
      <w:jc w:val="both"/>
    </w:pPr>
    <w:rPr>
      <w:b w:val="0"/>
    </w:rPr>
  </w:style>
  <w:style w:type="paragraph" w:customStyle="1" w:styleId="3fc">
    <w:name w:val="ПС уровень 3"/>
    <w:basedOn w:val="2ffe"/>
    <w:qFormat/>
    <w:rsid w:val="000E010F"/>
    <w:pPr>
      <w:ind w:left="1418" w:hanging="709"/>
    </w:pPr>
  </w:style>
  <w:style w:type="paragraph" w:customStyle="1" w:styleId="4d">
    <w:name w:val="ПС уровень 4"/>
    <w:basedOn w:val="3fc"/>
    <w:qFormat/>
    <w:rsid w:val="000E010F"/>
    <w:pPr>
      <w:ind w:left="2127" w:hanging="360"/>
    </w:pPr>
  </w:style>
  <w:style w:type="paragraph" w:customStyle="1" w:styleId="affffffffd">
    <w:name w:val="Табл_текст"/>
    <w:basedOn w:val="a5"/>
    <w:qFormat/>
    <w:rsid w:val="000E010F"/>
    <w:pPr>
      <w:suppressAutoHyphens/>
    </w:pPr>
    <w:rPr>
      <w:rFonts w:ascii="Tahoma" w:hAnsi="Tahoma" w:cs="Tahoma"/>
      <w:sz w:val="16"/>
      <w:szCs w:val="20"/>
      <w:lang w:val="en-US" w:eastAsia="zh-CN"/>
    </w:rPr>
  </w:style>
  <w:style w:type="paragraph" w:customStyle="1" w:styleId="affffffffe">
    <w:name w:val="Табл_цифра"/>
    <w:basedOn w:val="a5"/>
    <w:qFormat/>
    <w:rsid w:val="000E010F"/>
    <w:pPr>
      <w:suppressAutoHyphens/>
      <w:jc w:val="right"/>
    </w:pPr>
    <w:rPr>
      <w:rFonts w:ascii="Tahoma" w:hAnsi="Tahoma" w:cs="Tahoma"/>
      <w:sz w:val="16"/>
      <w:szCs w:val="20"/>
      <w:lang w:val="en-US" w:eastAsia="zh-CN"/>
    </w:rPr>
  </w:style>
  <w:style w:type="paragraph" w:customStyle="1" w:styleId="-7">
    <w:name w:val="Т-7_цифры"/>
    <w:basedOn w:val="a5"/>
    <w:qFormat/>
    <w:rsid w:val="000E010F"/>
    <w:pPr>
      <w:suppressAutoHyphens/>
      <w:jc w:val="right"/>
    </w:pPr>
    <w:rPr>
      <w:rFonts w:ascii="Tahoma" w:hAnsi="Tahoma" w:cs="Tahoma"/>
      <w:color w:val="000000"/>
      <w:sz w:val="14"/>
      <w:szCs w:val="20"/>
      <w:lang w:eastAsia="zh-CN"/>
    </w:rPr>
  </w:style>
  <w:style w:type="paragraph" w:customStyle="1" w:styleId="FWSL6">
    <w:name w:val="FWS_L6"/>
    <w:basedOn w:val="FWSL5"/>
    <w:qFormat/>
    <w:rsid w:val="000E010F"/>
    <w:pPr>
      <w:numPr>
        <w:numId w:val="24"/>
      </w:numPr>
      <w:tabs>
        <w:tab w:val="left" w:pos="1069"/>
        <w:tab w:val="left" w:pos="1800"/>
      </w:tabs>
      <w:ind w:left="1800" w:firstLine="0"/>
    </w:pPr>
  </w:style>
  <w:style w:type="paragraph" w:customStyle="1" w:styleId="FWParties">
    <w:name w:val="FWParties"/>
    <w:qFormat/>
    <w:rsid w:val="000E010F"/>
    <w:pPr>
      <w:widowControl w:val="0"/>
      <w:suppressAutoHyphens/>
      <w:spacing w:after="240"/>
      <w:ind w:left="720" w:hanging="720"/>
      <w:jc w:val="both"/>
    </w:pPr>
    <w:rPr>
      <w:rFonts w:eastAsia="Calibri"/>
      <w:sz w:val="24"/>
      <w:szCs w:val="24"/>
      <w:lang w:eastAsia="zh-CN"/>
    </w:rPr>
  </w:style>
  <w:style w:type="paragraph" w:customStyle="1" w:styleId="a3">
    <w:name w:val="Преамбула ДС"/>
    <w:basedOn w:val="1ff1"/>
    <w:qFormat/>
    <w:rsid w:val="000E010F"/>
    <w:pPr>
      <w:numPr>
        <w:numId w:val="22"/>
      </w:numPr>
      <w:spacing w:line="240" w:lineRule="auto"/>
      <w:jc w:val="both"/>
    </w:pPr>
    <w:rPr>
      <w:rFonts w:ascii="Times New Roman" w:hAnsi="Times New Roman" w:cs="Times New Roman"/>
      <w:szCs w:val="24"/>
    </w:rPr>
  </w:style>
  <w:style w:type="paragraph" w:customStyle="1" w:styleId="a0">
    <w:name w:val="Пункт ДС"/>
    <w:basedOn w:val="1ff1"/>
    <w:qFormat/>
    <w:rsid w:val="000E010F"/>
    <w:pPr>
      <w:numPr>
        <w:numId w:val="44"/>
      </w:numPr>
      <w:spacing w:line="240" w:lineRule="auto"/>
      <w:jc w:val="both"/>
    </w:pPr>
    <w:rPr>
      <w:rFonts w:ascii="Times New Roman" w:hAnsi="Times New Roman" w:cs="Times New Roman"/>
      <w:szCs w:val="24"/>
    </w:rPr>
  </w:style>
  <w:style w:type="paragraph" w:customStyle="1" w:styleId="ParaHeading">
    <w:name w:val="ParaHeading"/>
    <w:next w:val="a5"/>
    <w:qFormat/>
    <w:rsid w:val="000E010F"/>
    <w:pPr>
      <w:keepNext/>
      <w:keepLines/>
      <w:widowControl w:val="0"/>
      <w:suppressAutoHyphens/>
      <w:spacing w:after="240"/>
      <w:jc w:val="both"/>
    </w:pPr>
    <w:rPr>
      <w:rFonts w:eastAsia="Calibri"/>
      <w:b/>
      <w:bCs/>
      <w:sz w:val="24"/>
      <w:szCs w:val="24"/>
      <w:lang w:eastAsia="zh-CN"/>
    </w:rPr>
  </w:style>
  <w:style w:type="paragraph" w:customStyle="1" w:styleId="afffffffff">
    <w:name w:val="Название раздела"/>
    <w:basedOn w:val="12"/>
    <w:qFormat/>
    <w:rsid w:val="000E010F"/>
    <w:pPr>
      <w:keepLines/>
      <w:widowControl w:val="0"/>
      <w:suppressAutoHyphens/>
      <w:spacing w:after="200"/>
    </w:pPr>
    <w:rPr>
      <w:rFonts w:ascii="Times New Roman" w:eastAsia="Calibri" w:hAnsi="Times New Roman"/>
      <w:bCs w:val="0"/>
      <w:kern w:val="0"/>
      <w:sz w:val="24"/>
      <w:szCs w:val="24"/>
      <w:lang w:eastAsia="zh-CN"/>
    </w:rPr>
  </w:style>
  <w:style w:type="paragraph" w:customStyle="1" w:styleId="ITBodyTextL3">
    <w:name w:val="ITBodyText_L3"/>
    <w:basedOn w:val="a5"/>
    <w:qFormat/>
    <w:rsid w:val="000E010F"/>
    <w:pPr>
      <w:numPr>
        <w:numId w:val="68"/>
      </w:numPr>
      <w:suppressAutoHyphens/>
      <w:spacing w:after="240"/>
      <w:jc w:val="both"/>
    </w:pPr>
    <w:rPr>
      <w:rFonts w:eastAsia="Calibri"/>
      <w:szCs w:val="20"/>
      <w:lang w:eastAsia="zh-CN"/>
    </w:rPr>
  </w:style>
  <w:style w:type="paragraph" w:customStyle="1" w:styleId="Body">
    <w:name w:val="Body"/>
    <w:basedOn w:val="a5"/>
    <w:qFormat/>
    <w:rsid w:val="000E010F"/>
    <w:pPr>
      <w:suppressAutoHyphens/>
      <w:spacing w:after="140" w:line="288" w:lineRule="auto"/>
      <w:jc w:val="both"/>
    </w:pPr>
    <w:rPr>
      <w:rFonts w:ascii="Arial" w:eastAsia="Calibri" w:hAnsi="Arial" w:cs="Arial"/>
      <w:kern w:val="2"/>
      <w:sz w:val="20"/>
      <w:lang w:val="en-GB" w:eastAsia="zh-CN"/>
    </w:rPr>
  </w:style>
  <w:style w:type="paragraph" w:customStyle="1" w:styleId="Body1">
    <w:name w:val="Body 1"/>
    <w:basedOn w:val="a5"/>
    <w:qFormat/>
    <w:rsid w:val="000E010F"/>
    <w:pPr>
      <w:suppressAutoHyphens/>
      <w:spacing w:after="140" w:line="288" w:lineRule="auto"/>
      <w:ind w:left="680"/>
      <w:jc w:val="both"/>
    </w:pPr>
    <w:rPr>
      <w:rFonts w:ascii="Arial" w:eastAsia="Calibri" w:hAnsi="Arial" w:cs="Arial"/>
      <w:kern w:val="2"/>
      <w:sz w:val="20"/>
      <w:lang w:val="en-GB" w:eastAsia="zh-CN"/>
    </w:rPr>
  </w:style>
  <w:style w:type="paragraph" w:customStyle="1" w:styleId="Body2">
    <w:name w:val="Body 2"/>
    <w:basedOn w:val="a5"/>
    <w:qFormat/>
    <w:rsid w:val="000E010F"/>
    <w:pPr>
      <w:suppressAutoHyphens/>
      <w:spacing w:after="140" w:line="288" w:lineRule="auto"/>
      <w:ind w:left="680"/>
      <w:jc w:val="both"/>
    </w:pPr>
    <w:rPr>
      <w:rFonts w:ascii="Arial" w:eastAsia="Calibri" w:hAnsi="Arial" w:cs="Arial"/>
      <w:kern w:val="2"/>
      <w:sz w:val="20"/>
      <w:lang w:val="en-GB" w:eastAsia="zh-CN"/>
    </w:rPr>
  </w:style>
  <w:style w:type="paragraph" w:customStyle="1" w:styleId="Body3">
    <w:name w:val="Body 3"/>
    <w:basedOn w:val="a5"/>
    <w:qFormat/>
    <w:rsid w:val="000E010F"/>
    <w:pPr>
      <w:suppressAutoHyphens/>
      <w:spacing w:after="140" w:line="288" w:lineRule="auto"/>
      <w:ind w:left="1361"/>
      <w:jc w:val="both"/>
    </w:pPr>
    <w:rPr>
      <w:rFonts w:ascii="Arial" w:eastAsia="Calibri" w:hAnsi="Arial" w:cs="Arial"/>
      <w:kern w:val="2"/>
      <w:sz w:val="20"/>
      <w:lang w:val="en-GB" w:eastAsia="zh-CN"/>
    </w:rPr>
  </w:style>
  <w:style w:type="paragraph" w:customStyle="1" w:styleId="Body4">
    <w:name w:val="Body 4"/>
    <w:basedOn w:val="a5"/>
    <w:qFormat/>
    <w:rsid w:val="000E010F"/>
    <w:pPr>
      <w:suppressAutoHyphens/>
      <w:spacing w:after="140" w:line="288" w:lineRule="auto"/>
      <w:ind w:left="2041"/>
      <w:jc w:val="both"/>
    </w:pPr>
    <w:rPr>
      <w:rFonts w:ascii="Arial" w:eastAsia="Calibri" w:hAnsi="Arial" w:cs="Arial"/>
      <w:kern w:val="2"/>
      <w:sz w:val="20"/>
      <w:lang w:val="en-GB" w:eastAsia="zh-CN"/>
    </w:rPr>
  </w:style>
  <w:style w:type="paragraph" w:customStyle="1" w:styleId="Body5">
    <w:name w:val="Body 5"/>
    <w:basedOn w:val="a5"/>
    <w:qFormat/>
    <w:rsid w:val="000E010F"/>
    <w:pPr>
      <w:suppressAutoHyphens/>
      <w:spacing w:after="140" w:line="288" w:lineRule="auto"/>
      <w:ind w:left="2608"/>
      <w:jc w:val="both"/>
    </w:pPr>
    <w:rPr>
      <w:rFonts w:ascii="Arial" w:eastAsia="Calibri" w:hAnsi="Arial" w:cs="Arial"/>
      <w:kern w:val="2"/>
      <w:sz w:val="20"/>
      <w:lang w:val="en-GB" w:eastAsia="zh-CN"/>
    </w:rPr>
  </w:style>
  <w:style w:type="paragraph" w:customStyle="1" w:styleId="Body6">
    <w:name w:val="Body 6"/>
    <w:basedOn w:val="a5"/>
    <w:qFormat/>
    <w:rsid w:val="000E010F"/>
    <w:pPr>
      <w:suppressAutoHyphens/>
      <w:spacing w:after="140" w:line="288" w:lineRule="auto"/>
      <w:ind w:left="3288"/>
      <w:jc w:val="both"/>
    </w:pPr>
    <w:rPr>
      <w:rFonts w:ascii="Arial" w:eastAsia="Calibri" w:hAnsi="Arial" w:cs="Arial"/>
      <w:kern w:val="2"/>
      <w:sz w:val="20"/>
      <w:lang w:val="en-GB" w:eastAsia="zh-CN"/>
    </w:rPr>
  </w:style>
  <w:style w:type="paragraph" w:customStyle="1" w:styleId="Level1">
    <w:name w:val="Level 1"/>
    <w:basedOn w:val="a5"/>
    <w:qFormat/>
    <w:rsid w:val="000E010F"/>
    <w:pPr>
      <w:keepNext/>
      <w:numPr>
        <w:numId w:val="70"/>
      </w:numPr>
      <w:suppressAutoHyphens/>
      <w:spacing w:after="140"/>
      <w:jc w:val="both"/>
    </w:pPr>
    <w:rPr>
      <w:rFonts w:eastAsia="Calibri"/>
      <w:b/>
      <w:bCs/>
      <w:kern w:val="2"/>
      <w:lang w:eastAsia="zh-CN"/>
    </w:rPr>
  </w:style>
  <w:style w:type="paragraph" w:customStyle="1" w:styleId="Level2">
    <w:name w:val="Level 2"/>
    <w:basedOn w:val="a5"/>
    <w:qFormat/>
    <w:rsid w:val="000E010F"/>
    <w:pPr>
      <w:tabs>
        <w:tab w:val="left" w:pos="680"/>
      </w:tabs>
      <w:suppressAutoHyphens/>
      <w:spacing w:after="140" w:line="288" w:lineRule="auto"/>
      <w:ind w:left="680" w:hanging="680"/>
      <w:jc w:val="both"/>
    </w:pPr>
    <w:rPr>
      <w:rFonts w:ascii="Arial" w:eastAsia="Calibri" w:hAnsi="Arial" w:cs="Arial"/>
      <w:kern w:val="2"/>
      <w:sz w:val="20"/>
      <w:szCs w:val="28"/>
      <w:lang w:val="en-GB" w:eastAsia="zh-CN"/>
    </w:rPr>
  </w:style>
  <w:style w:type="paragraph" w:customStyle="1" w:styleId="Level3">
    <w:name w:val="Level 3"/>
    <w:basedOn w:val="a5"/>
    <w:qFormat/>
    <w:rsid w:val="000E010F"/>
    <w:pPr>
      <w:tabs>
        <w:tab w:val="left" w:pos="680"/>
      </w:tabs>
      <w:suppressAutoHyphens/>
      <w:spacing w:after="140" w:line="288" w:lineRule="auto"/>
      <w:ind w:left="680" w:hanging="680"/>
      <w:jc w:val="both"/>
    </w:pPr>
    <w:rPr>
      <w:rFonts w:ascii="Arial" w:eastAsia="Calibri" w:hAnsi="Arial" w:cs="Arial"/>
      <w:kern w:val="2"/>
      <w:sz w:val="20"/>
      <w:szCs w:val="28"/>
      <w:lang w:val="en-GB" w:eastAsia="zh-CN"/>
    </w:rPr>
  </w:style>
  <w:style w:type="paragraph" w:customStyle="1" w:styleId="Level4">
    <w:name w:val="Level 4"/>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Level5">
    <w:name w:val="Level 5"/>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Level6">
    <w:name w:val="Level 6"/>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Parties">
    <w:name w:val="Parties"/>
    <w:basedOn w:val="a5"/>
    <w:qFormat/>
    <w:rsid w:val="000E010F"/>
    <w:pPr>
      <w:numPr>
        <w:numId w:val="18"/>
      </w:numPr>
      <w:suppressAutoHyphens/>
      <w:spacing w:after="140" w:line="288" w:lineRule="auto"/>
      <w:jc w:val="both"/>
    </w:pPr>
    <w:rPr>
      <w:rFonts w:ascii="Arial" w:eastAsia="Calibri" w:hAnsi="Arial" w:cs="Arial"/>
      <w:kern w:val="2"/>
      <w:sz w:val="20"/>
      <w:lang w:val="en-GB" w:eastAsia="zh-CN"/>
    </w:rPr>
  </w:style>
  <w:style w:type="paragraph" w:customStyle="1" w:styleId="Recitals">
    <w:name w:val="Recitals"/>
    <w:basedOn w:val="a5"/>
    <w:qFormat/>
    <w:rsid w:val="000E010F"/>
    <w:pPr>
      <w:numPr>
        <w:numId w:val="63"/>
      </w:numPr>
      <w:suppressAutoHyphens/>
      <w:spacing w:after="140" w:line="288" w:lineRule="auto"/>
      <w:jc w:val="both"/>
    </w:pPr>
    <w:rPr>
      <w:rFonts w:ascii="Arial" w:eastAsia="Calibri" w:hAnsi="Arial" w:cs="Arial"/>
      <w:kern w:val="2"/>
      <w:sz w:val="20"/>
      <w:lang w:val="en-GB" w:eastAsia="zh-CN"/>
    </w:rPr>
  </w:style>
  <w:style w:type="paragraph" w:customStyle="1" w:styleId="alpha1">
    <w:name w:val="alpha 1"/>
    <w:basedOn w:val="a5"/>
    <w:qFormat/>
    <w:rsid w:val="000E010F"/>
    <w:pPr>
      <w:numPr>
        <w:numId w:val="52"/>
      </w:numPr>
      <w:suppressAutoHyphens/>
      <w:spacing w:after="140" w:line="288" w:lineRule="auto"/>
      <w:jc w:val="both"/>
    </w:pPr>
    <w:rPr>
      <w:rFonts w:ascii="Arial" w:eastAsia="Calibri" w:hAnsi="Arial" w:cs="Arial"/>
      <w:kern w:val="2"/>
      <w:sz w:val="20"/>
      <w:szCs w:val="20"/>
      <w:lang w:val="en-GB" w:eastAsia="zh-CN"/>
    </w:rPr>
  </w:style>
  <w:style w:type="paragraph" w:customStyle="1" w:styleId="alpha2">
    <w:name w:val="alpha 2"/>
    <w:basedOn w:val="a5"/>
    <w:qFormat/>
    <w:rsid w:val="000E010F"/>
    <w:pPr>
      <w:numPr>
        <w:numId w:val="74"/>
      </w:numPr>
      <w:suppressAutoHyphens/>
      <w:spacing w:after="140" w:line="288" w:lineRule="auto"/>
      <w:jc w:val="both"/>
    </w:pPr>
    <w:rPr>
      <w:rFonts w:ascii="Arial" w:eastAsia="Calibri" w:hAnsi="Arial" w:cs="Arial"/>
      <w:kern w:val="2"/>
      <w:sz w:val="20"/>
      <w:szCs w:val="20"/>
      <w:lang w:val="en-GB" w:eastAsia="zh-CN"/>
    </w:rPr>
  </w:style>
  <w:style w:type="paragraph" w:customStyle="1" w:styleId="alpha3">
    <w:name w:val="alpha 3"/>
    <w:basedOn w:val="a5"/>
    <w:qFormat/>
    <w:rsid w:val="000E010F"/>
    <w:pPr>
      <w:numPr>
        <w:numId w:val="37"/>
      </w:numPr>
      <w:suppressAutoHyphens/>
      <w:spacing w:after="140" w:line="288" w:lineRule="auto"/>
      <w:jc w:val="both"/>
    </w:pPr>
    <w:rPr>
      <w:rFonts w:ascii="Arial" w:eastAsia="Calibri" w:hAnsi="Arial" w:cs="Arial"/>
      <w:kern w:val="2"/>
      <w:sz w:val="20"/>
      <w:szCs w:val="20"/>
      <w:lang w:val="en-GB" w:eastAsia="zh-CN"/>
    </w:rPr>
  </w:style>
  <w:style w:type="paragraph" w:customStyle="1" w:styleId="alpha4">
    <w:name w:val="alpha 4"/>
    <w:basedOn w:val="a5"/>
    <w:qFormat/>
    <w:rsid w:val="000E010F"/>
    <w:pPr>
      <w:numPr>
        <w:numId w:val="25"/>
      </w:numPr>
      <w:suppressAutoHyphens/>
      <w:spacing w:after="140" w:line="288" w:lineRule="auto"/>
      <w:jc w:val="both"/>
    </w:pPr>
    <w:rPr>
      <w:rFonts w:ascii="Arial" w:eastAsia="Calibri" w:hAnsi="Arial" w:cs="Arial"/>
      <w:kern w:val="2"/>
      <w:sz w:val="20"/>
      <w:szCs w:val="20"/>
      <w:lang w:val="en-GB" w:eastAsia="zh-CN"/>
    </w:rPr>
  </w:style>
  <w:style w:type="paragraph" w:customStyle="1" w:styleId="alpha5">
    <w:name w:val="alpha 5"/>
    <w:basedOn w:val="a5"/>
    <w:qFormat/>
    <w:rsid w:val="000E010F"/>
    <w:pPr>
      <w:numPr>
        <w:numId w:val="50"/>
      </w:numPr>
      <w:suppressAutoHyphens/>
      <w:spacing w:after="140" w:line="288" w:lineRule="auto"/>
      <w:jc w:val="both"/>
    </w:pPr>
    <w:rPr>
      <w:rFonts w:ascii="Arial" w:eastAsia="Calibri" w:hAnsi="Arial" w:cs="Arial"/>
      <w:kern w:val="2"/>
      <w:sz w:val="20"/>
      <w:szCs w:val="20"/>
      <w:lang w:val="en-GB" w:eastAsia="zh-CN"/>
    </w:rPr>
  </w:style>
  <w:style w:type="paragraph" w:customStyle="1" w:styleId="alpha6">
    <w:name w:val="alpha 6"/>
    <w:basedOn w:val="a5"/>
    <w:qFormat/>
    <w:rsid w:val="000E010F"/>
    <w:pPr>
      <w:numPr>
        <w:numId w:val="40"/>
      </w:numPr>
      <w:suppressAutoHyphens/>
      <w:spacing w:after="140" w:line="288" w:lineRule="auto"/>
      <w:jc w:val="both"/>
    </w:pPr>
    <w:rPr>
      <w:rFonts w:ascii="Arial" w:eastAsia="Calibri" w:hAnsi="Arial" w:cs="Arial"/>
      <w:kern w:val="2"/>
      <w:sz w:val="20"/>
      <w:szCs w:val="20"/>
      <w:lang w:val="en-GB" w:eastAsia="zh-CN"/>
    </w:rPr>
  </w:style>
  <w:style w:type="paragraph" w:customStyle="1" w:styleId="bullet1">
    <w:name w:val="bullet 1"/>
    <w:basedOn w:val="a5"/>
    <w:qFormat/>
    <w:rsid w:val="000E010F"/>
    <w:pPr>
      <w:numPr>
        <w:numId w:val="26"/>
      </w:numPr>
      <w:suppressAutoHyphens/>
      <w:spacing w:after="140" w:line="288" w:lineRule="auto"/>
      <w:jc w:val="both"/>
    </w:pPr>
    <w:rPr>
      <w:rFonts w:ascii="Arial" w:eastAsia="Calibri" w:hAnsi="Arial" w:cs="Arial"/>
      <w:kern w:val="2"/>
      <w:sz w:val="20"/>
      <w:lang w:val="en-GB" w:eastAsia="zh-CN"/>
    </w:rPr>
  </w:style>
  <w:style w:type="paragraph" w:customStyle="1" w:styleId="bullet2">
    <w:name w:val="bullet 2"/>
    <w:basedOn w:val="a5"/>
    <w:qFormat/>
    <w:rsid w:val="000E010F"/>
    <w:pPr>
      <w:numPr>
        <w:numId w:val="36"/>
      </w:numPr>
      <w:suppressAutoHyphens/>
      <w:spacing w:after="140" w:line="288" w:lineRule="auto"/>
      <w:jc w:val="both"/>
    </w:pPr>
    <w:rPr>
      <w:rFonts w:ascii="Arial" w:eastAsia="Calibri" w:hAnsi="Arial" w:cs="Arial"/>
      <w:kern w:val="2"/>
      <w:sz w:val="20"/>
      <w:lang w:val="en-GB" w:eastAsia="zh-CN"/>
    </w:rPr>
  </w:style>
  <w:style w:type="paragraph" w:customStyle="1" w:styleId="bullet3">
    <w:name w:val="bullet 3"/>
    <w:basedOn w:val="a5"/>
    <w:qFormat/>
    <w:rsid w:val="000E010F"/>
    <w:pPr>
      <w:numPr>
        <w:numId w:val="32"/>
      </w:numPr>
      <w:suppressAutoHyphens/>
      <w:spacing w:after="140" w:line="288" w:lineRule="auto"/>
      <w:jc w:val="both"/>
    </w:pPr>
    <w:rPr>
      <w:rFonts w:ascii="Arial" w:eastAsia="Calibri" w:hAnsi="Arial" w:cs="Arial"/>
      <w:kern w:val="2"/>
      <w:sz w:val="20"/>
      <w:lang w:val="en-GB" w:eastAsia="zh-CN"/>
    </w:rPr>
  </w:style>
  <w:style w:type="paragraph" w:customStyle="1" w:styleId="bullet4">
    <w:name w:val="bullet 4"/>
    <w:basedOn w:val="a5"/>
    <w:qFormat/>
    <w:rsid w:val="000E010F"/>
    <w:pPr>
      <w:numPr>
        <w:numId w:val="60"/>
      </w:numPr>
      <w:suppressAutoHyphens/>
      <w:spacing w:after="140" w:line="288" w:lineRule="auto"/>
      <w:jc w:val="both"/>
    </w:pPr>
    <w:rPr>
      <w:rFonts w:ascii="Arial" w:eastAsia="Calibri" w:hAnsi="Arial" w:cs="Arial"/>
      <w:kern w:val="2"/>
      <w:sz w:val="20"/>
      <w:lang w:val="en-GB" w:eastAsia="zh-CN"/>
    </w:rPr>
  </w:style>
  <w:style w:type="paragraph" w:customStyle="1" w:styleId="bullet5">
    <w:name w:val="bullet 5"/>
    <w:basedOn w:val="a5"/>
    <w:qFormat/>
    <w:rsid w:val="000E010F"/>
    <w:pPr>
      <w:numPr>
        <w:numId w:val="83"/>
      </w:numPr>
      <w:suppressAutoHyphens/>
      <w:spacing w:after="140" w:line="288" w:lineRule="auto"/>
      <w:jc w:val="both"/>
    </w:pPr>
    <w:rPr>
      <w:rFonts w:ascii="Arial" w:eastAsia="Calibri" w:hAnsi="Arial" w:cs="Arial"/>
      <w:kern w:val="2"/>
      <w:sz w:val="20"/>
      <w:lang w:val="en-GB" w:eastAsia="zh-CN"/>
    </w:rPr>
  </w:style>
  <w:style w:type="paragraph" w:customStyle="1" w:styleId="bullet6">
    <w:name w:val="bullet 6"/>
    <w:basedOn w:val="a5"/>
    <w:qFormat/>
    <w:rsid w:val="000E010F"/>
    <w:pPr>
      <w:numPr>
        <w:numId w:val="27"/>
      </w:numPr>
      <w:suppressAutoHyphens/>
      <w:spacing w:after="140" w:line="288" w:lineRule="auto"/>
      <w:jc w:val="both"/>
    </w:pPr>
    <w:rPr>
      <w:rFonts w:ascii="Arial" w:eastAsia="Calibri" w:hAnsi="Arial" w:cs="Arial"/>
      <w:kern w:val="2"/>
      <w:sz w:val="20"/>
      <w:lang w:val="en-GB" w:eastAsia="zh-CN"/>
    </w:rPr>
  </w:style>
  <w:style w:type="paragraph" w:customStyle="1" w:styleId="roman1">
    <w:name w:val="roman 1"/>
    <w:basedOn w:val="a5"/>
    <w:qFormat/>
    <w:rsid w:val="000E010F"/>
    <w:pPr>
      <w:numPr>
        <w:numId w:val="61"/>
      </w:numPr>
      <w:suppressAutoHyphens/>
      <w:spacing w:after="140" w:line="288" w:lineRule="auto"/>
      <w:jc w:val="both"/>
    </w:pPr>
    <w:rPr>
      <w:rFonts w:ascii="Arial" w:eastAsia="Calibri" w:hAnsi="Arial" w:cs="Arial"/>
      <w:kern w:val="2"/>
      <w:sz w:val="20"/>
      <w:szCs w:val="20"/>
      <w:lang w:val="en-GB" w:eastAsia="zh-CN"/>
    </w:rPr>
  </w:style>
  <w:style w:type="paragraph" w:customStyle="1" w:styleId="roman2">
    <w:name w:val="roman 2"/>
    <w:basedOn w:val="a5"/>
    <w:qFormat/>
    <w:rsid w:val="000E010F"/>
    <w:pPr>
      <w:numPr>
        <w:numId w:val="81"/>
      </w:numPr>
      <w:suppressAutoHyphens/>
      <w:spacing w:after="140" w:line="288" w:lineRule="auto"/>
      <w:jc w:val="both"/>
    </w:pPr>
    <w:rPr>
      <w:rFonts w:ascii="Arial" w:eastAsia="Calibri" w:hAnsi="Arial" w:cs="Arial"/>
      <w:kern w:val="2"/>
      <w:sz w:val="20"/>
      <w:szCs w:val="20"/>
      <w:lang w:val="en-GB" w:eastAsia="zh-CN"/>
    </w:rPr>
  </w:style>
  <w:style w:type="paragraph" w:customStyle="1" w:styleId="roman3">
    <w:name w:val="roman 3"/>
    <w:basedOn w:val="a5"/>
    <w:qFormat/>
    <w:rsid w:val="000E010F"/>
    <w:pPr>
      <w:numPr>
        <w:numId w:val="64"/>
      </w:numPr>
      <w:suppressAutoHyphens/>
      <w:spacing w:after="140" w:line="288" w:lineRule="auto"/>
      <w:jc w:val="both"/>
    </w:pPr>
    <w:rPr>
      <w:rFonts w:ascii="Arial" w:eastAsia="Calibri" w:hAnsi="Arial" w:cs="Arial"/>
      <w:kern w:val="2"/>
      <w:sz w:val="20"/>
      <w:szCs w:val="20"/>
      <w:lang w:val="en-GB" w:eastAsia="zh-CN"/>
    </w:rPr>
  </w:style>
  <w:style w:type="paragraph" w:customStyle="1" w:styleId="roman4">
    <w:name w:val="roman 4"/>
    <w:basedOn w:val="a5"/>
    <w:qFormat/>
    <w:rsid w:val="000E010F"/>
    <w:pPr>
      <w:numPr>
        <w:numId w:val="58"/>
      </w:numPr>
      <w:suppressAutoHyphens/>
      <w:spacing w:after="140" w:line="288" w:lineRule="auto"/>
      <w:jc w:val="both"/>
    </w:pPr>
    <w:rPr>
      <w:rFonts w:ascii="Arial" w:eastAsia="Calibri" w:hAnsi="Arial" w:cs="Arial"/>
      <w:kern w:val="2"/>
      <w:sz w:val="20"/>
      <w:szCs w:val="20"/>
      <w:lang w:val="en-GB" w:eastAsia="zh-CN"/>
    </w:rPr>
  </w:style>
  <w:style w:type="paragraph" w:customStyle="1" w:styleId="roman5">
    <w:name w:val="roman 5"/>
    <w:basedOn w:val="a5"/>
    <w:qFormat/>
    <w:rsid w:val="000E010F"/>
    <w:pPr>
      <w:numPr>
        <w:numId w:val="75"/>
      </w:numPr>
      <w:suppressAutoHyphens/>
      <w:spacing w:after="140" w:line="288" w:lineRule="auto"/>
      <w:jc w:val="both"/>
    </w:pPr>
    <w:rPr>
      <w:rFonts w:ascii="Arial" w:eastAsia="Calibri" w:hAnsi="Arial" w:cs="Arial"/>
      <w:kern w:val="2"/>
      <w:sz w:val="20"/>
      <w:szCs w:val="20"/>
      <w:lang w:val="en-GB" w:eastAsia="zh-CN"/>
    </w:rPr>
  </w:style>
  <w:style w:type="paragraph" w:customStyle="1" w:styleId="roman6">
    <w:name w:val="roman 6"/>
    <w:basedOn w:val="a5"/>
    <w:qFormat/>
    <w:rsid w:val="000E010F"/>
    <w:pPr>
      <w:numPr>
        <w:numId w:val="73"/>
      </w:numPr>
      <w:suppressAutoHyphens/>
      <w:spacing w:after="140" w:line="288" w:lineRule="auto"/>
      <w:jc w:val="both"/>
    </w:pPr>
    <w:rPr>
      <w:rFonts w:ascii="Arial" w:eastAsia="Calibri" w:hAnsi="Arial" w:cs="Arial"/>
      <w:kern w:val="2"/>
      <w:sz w:val="20"/>
      <w:szCs w:val="20"/>
      <w:lang w:val="en-GB" w:eastAsia="zh-CN"/>
    </w:rPr>
  </w:style>
  <w:style w:type="paragraph" w:customStyle="1" w:styleId="CellHead">
    <w:name w:val="CellHead"/>
    <w:basedOn w:val="a5"/>
    <w:qFormat/>
    <w:rsid w:val="000E010F"/>
    <w:pPr>
      <w:keepNext/>
      <w:suppressAutoHyphens/>
      <w:spacing w:before="60" w:after="60" w:line="252" w:lineRule="auto"/>
    </w:pPr>
    <w:rPr>
      <w:rFonts w:ascii="Arial" w:eastAsia="Calibri" w:hAnsi="Arial" w:cs="Arial"/>
      <w:b/>
      <w:kern w:val="2"/>
      <w:sz w:val="20"/>
      <w:lang w:val="en-GB" w:eastAsia="zh-CN"/>
    </w:rPr>
  </w:style>
  <w:style w:type="paragraph" w:customStyle="1" w:styleId="Head1">
    <w:name w:val="Head 1"/>
    <w:basedOn w:val="a5"/>
    <w:next w:val="Body1"/>
    <w:qFormat/>
    <w:rsid w:val="000E010F"/>
    <w:pPr>
      <w:keepNext/>
      <w:suppressAutoHyphens/>
      <w:spacing w:before="280" w:after="140" w:line="288" w:lineRule="auto"/>
      <w:ind w:left="680"/>
      <w:jc w:val="both"/>
    </w:pPr>
    <w:rPr>
      <w:rFonts w:ascii="Arial" w:eastAsia="Calibri" w:hAnsi="Arial" w:cs="Arial"/>
      <w:b/>
      <w:kern w:val="2"/>
      <w:sz w:val="22"/>
      <w:lang w:val="en-GB" w:eastAsia="zh-CN"/>
    </w:rPr>
  </w:style>
  <w:style w:type="paragraph" w:customStyle="1" w:styleId="Head2">
    <w:name w:val="Head 2"/>
    <w:basedOn w:val="a5"/>
    <w:next w:val="Body3"/>
    <w:qFormat/>
    <w:rsid w:val="000E010F"/>
    <w:pPr>
      <w:keepNext/>
      <w:suppressAutoHyphens/>
      <w:spacing w:before="280" w:after="60" w:line="288" w:lineRule="auto"/>
      <w:ind w:left="1361"/>
      <w:jc w:val="both"/>
    </w:pPr>
    <w:rPr>
      <w:rFonts w:ascii="Arial" w:eastAsia="Calibri" w:hAnsi="Arial" w:cs="Arial"/>
      <w:b/>
      <w:kern w:val="2"/>
      <w:sz w:val="21"/>
      <w:lang w:val="en-GB" w:eastAsia="zh-CN"/>
    </w:rPr>
  </w:style>
  <w:style w:type="paragraph" w:customStyle="1" w:styleId="Head3">
    <w:name w:val="Head 3"/>
    <w:basedOn w:val="a5"/>
    <w:next w:val="Body4"/>
    <w:qFormat/>
    <w:rsid w:val="000E010F"/>
    <w:pPr>
      <w:keepNext/>
      <w:suppressAutoHyphens/>
      <w:spacing w:before="280" w:after="40" w:line="288" w:lineRule="auto"/>
      <w:ind w:left="2041"/>
      <w:jc w:val="both"/>
    </w:pPr>
    <w:rPr>
      <w:rFonts w:ascii="Arial" w:eastAsia="Calibri" w:hAnsi="Arial" w:cs="Arial"/>
      <w:b/>
      <w:kern w:val="2"/>
      <w:sz w:val="20"/>
      <w:lang w:val="en-GB" w:eastAsia="zh-CN"/>
    </w:rPr>
  </w:style>
  <w:style w:type="paragraph" w:customStyle="1" w:styleId="SubHead">
    <w:name w:val="SubHead"/>
    <w:basedOn w:val="a5"/>
    <w:next w:val="Body"/>
    <w:qFormat/>
    <w:rsid w:val="000E010F"/>
    <w:pPr>
      <w:keepNext/>
      <w:suppressAutoHyphens/>
      <w:spacing w:before="200" w:after="120"/>
      <w:jc w:val="both"/>
    </w:pPr>
    <w:rPr>
      <w:rFonts w:eastAsia="Calibri"/>
      <w:b/>
      <w:kern w:val="2"/>
      <w:lang w:eastAsia="zh-CN"/>
    </w:rPr>
  </w:style>
  <w:style w:type="paragraph" w:customStyle="1" w:styleId="SchedApps">
    <w:name w:val="Sched/Apps"/>
    <w:basedOn w:val="a5"/>
    <w:next w:val="Body"/>
    <w:qFormat/>
    <w:rsid w:val="000E010F"/>
    <w:pPr>
      <w:keepNext/>
      <w:pageBreakBefore/>
      <w:suppressAutoHyphens/>
      <w:spacing w:after="240" w:line="288" w:lineRule="auto"/>
      <w:jc w:val="center"/>
    </w:pPr>
    <w:rPr>
      <w:rFonts w:ascii="Arial" w:eastAsia="Calibri" w:hAnsi="Arial" w:cs="Arial"/>
      <w:b/>
      <w:kern w:val="2"/>
      <w:sz w:val="23"/>
      <w:lang w:val="en-GB" w:eastAsia="zh-CN"/>
    </w:rPr>
  </w:style>
  <w:style w:type="paragraph" w:customStyle="1" w:styleId="Schedule1">
    <w:name w:val="Schedule 1"/>
    <w:basedOn w:val="a5"/>
    <w:qFormat/>
    <w:rsid w:val="000E010F"/>
    <w:pPr>
      <w:numPr>
        <w:numId w:val="20"/>
      </w:numPr>
      <w:suppressAutoHyphens/>
      <w:spacing w:after="140" w:line="288" w:lineRule="auto"/>
      <w:jc w:val="both"/>
    </w:pPr>
    <w:rPr>
      <w:rFonts w:ascii="Arial" w:eastAsia="Calibri" w:hAnsi="Arial" w:cs="Arial"/>
      <w:kern w:val="2"/>
      <w:sz w:val="20"/>
      <w:lang w:val="en-GB" w:eastAsia="zh-CN"/>
    </w:rPr>
  </w:style>
  <w:style w:type="paragraph" w:customStyle="1" w:styleId="Schedule2">
    <w:name w:val="Schedule 2"/>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Schedule3">
    <w:name w:val="Schedule 3"/>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Schedule4">
    <w:name w:val="Schedule 4"/>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Schedule5">
    <w:name w:val="Schedule 5"/>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Schedule6">
    <w:name w:val="Schedule 6"/>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TCLevel1">
    <w:name w:val="T+C Level 1"/>
    <w:basedOn w:val="a5"/>
    <w:next w:val="TCLevel2"/>
    <w:qFormat/>
    <w:rsid w:val="000E010F"/>
    <w:pPr>
      <w:keepNext/>
      <w:numPr>
        <w:numId w:val="39"/>
      </w:numPr>
      <w:suppressAutoHyphens/>
      <w:spacing w:before="140" w:line="288" w:lineRule="auto"/>
      <w:jc w:val="both"/>
    </w:pPr>
    <w:rPr>
      <w:rFonts w:ascii="Arial" w:eastAsia="Calibri" w:hAnsi="Arial" w:cs="Arial"/>
      <w:b/>
      <w:kern w:val="2"/>
      <w:sz w:val="20"/>
      <w:lang w:val="en-GB" w:eastAsia="zh-CN"/>
    </w:rPr>
  </w:style>
  <w:style w:type="paragraph" w:customStyle="1" w:styleId="TCLevel2">
    <w:name w:val="T+C Level 2"/>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TCLevel3">
    <w:name w:val="T+C Level 3"/>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TCLevel4">
    <w:name w:val="T+C Level 4"/>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1fffb">
    <w:name w:val="Дата1"/>
    <w:basedOn w:val="a5"/>
    <w:next w:val="a5"/>
    <w:qFormat/>
    <w:rsid w:val="000E010F"/>
    <w:pPr>
      <w:suppressAutoHyphens/>
    </w:pPr>
    <w:rPr>
      <w:rFonts w:ascii="Arial" w:eastAsia="Calibri" w:hAnsi="Arial" w:cs="Arial"/>
      <w:sz w:val="20"/>
      <w:lang w:val="en-GB" w:eastAsia="zh-CN"/>
    </w:rPr>
  </w:style>
  <w:style w:type="paragraph" w:customStyle="1" w:styleId="DocExCode">
    <w:name w:val="DocExCode"/>
    <w:basedOn w:val="a5"/>
    <w:qFormat/>
    <w:rsid w:val="000E010F"/>
    <w:pPr>
      <w:pBdr>
        <w:top w:val="single" w:sz="4" w:space="1" w:color="000000"/>
      </w:pBdr>
      <w:suppressAutoHyphens/>
    </w:pPr>
    <w:rPr>
      <w:rFonts w:ascii="Arial" w:eastAsia="Calibri" w:hAnsi="Arial" w:cs="Arial"/>
      <w:kern w:val="2"/>
      <w:sz w:val="16"/>
      <w:lang w:val="en-GB" w:eastAsia="zh-CN"/>
    </w:rPr>
  </w:style>
  <w:style w:type="paragraph" w:customStyle="1" w:styleId="DocExCode-NoLine">
    <w:name w:val="DocExCode - No Line"/>
    <w:basedOn w:val="DocExCode"/>
    <w:qFormat/>
    <w:rsid w:val="000E010F"/>
    <w:pPr>
      <w:pBdr>
        <w:top w:val="nil"/>
      </w:pBdr>
    </w:pPr>
  </w:style>
  <w:style w:type="paragraph" w:customStyle="1" w:styleId="3fd">
    <w:name w:val="Схема документа3"/>
    <w:basedOn w:val="a5"/>
    <w:qFormat/>
    <w:rsid w:val="000E010F"/>
    <w:pPr>
      <w:suppressAutoHyphens/>
    </w:pPr>
    <w:rPr>
      <w:rFonts w:ascii="Arial" w:eastAsia="Calibri" w:hAnsi="Arial" w:cs="Arial"/>
      <w:sz w:val="20"/>
      <w:lang w:val="en-GB" w:eastAsia="zh-CN"/>
    </w:rPr>
  </w:style>
  <w:style w:type="paragraph" w:customStyle="1" w:styleId="Level7">
    <w:name w:val="Level 7"/>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Level8">
    <w:name w:val="Level 8"/>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Level9">
    <w:name w:val="Level 9"/>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Table1">
    <w:name w:val="Table 1"/>
    <w:basedOn w:val="a5"/>
    <w:qFormat/>
    <w:rsid w:val="000E010F"/>
    <w:pPr>
      <w:numPr>
        <w:numId w:val="21"/>
      </w:numPr>
      <w:suppressAutoHyphens/>
      <w:spacing w:before="60" w:after="60" w:line="288" w:lineRule="auto"/>
    </w:pPr>
    <w:rPr>
      <w:rFonts w:ascii="Arial" w:eastAsia="Calibri" w:hAnsi="Arial" w:cs="Arial"/>
      <w:kern w:val="2"/>
      <w:sz w:val="20"/>
      <w:lang w:val="en-GB" w:eastAsia="zh-CN"/>
    </w:rPr>
  </w:style>
  <w:style w:type="paragraph" w:customStyle="1" w:styleId="Table2">
    <w:name w:val="Table 2"/>
    <w:basedOn w:val="a5"/>
    <w:qFormat/>
    <w:rsid w:val="000E010F"/>
    <w:pPr>
      <w:tabs>
        <w:tab w:val="left" w:pos="680"/>
      </w:tabs>
      <w:suppressAutoHyphens/>
      <w:spacing w:before="60" w:after="60" w:line="288" w:lineRule="auto"/>
      <w:ind w:left="680" w:hanging="680"/>
    </w:pPr>
    <w:rPr>
      <w:rFonts w:ascii="Arial" w:eastAsia="Calibri" w:hAnsi="Arial" w:cs="Arial"/>
      <w:kern w:val="2"/>
      <w:sz w:val="20"/>
      <w:lang w:val="en-GB" w:eastAsia="zh-CN"/>
    </w:rPr>
  </w:style>
  <w:style w:type="paragraph" w:customStyle="1" w:styleId="Table3">
    <w:name w:val="Table 3"/>
    <w:basedOn w:val="a5"/>
    <w:qFormat/>
    <w:rsid w:val="000E010F"/>
    <w:pPr>
      <w:tabs>
        <w:tab w:val="left" w:pos="680"/>
      </w:tabs>
      <w:suppressAutoHyphens/>
      <w:spacing w:before="60" w:after="60" w:line="288" w:lineRule="auto"/>
      <w:ind w:left="680" w:hanging="680"/>
    </w:pPr>
    <w:rPr>
      <w:rFonts w:ascii="Arial" w:eastAsia="Calibri" w:hAnsi="Arial" w:cs="Arial"/>
      <w:kern w:val="2"/>
      <w:sz w:val="20"/>
      <w:lang w:val="en-GB" w:eastAsia="zh-CN"/>
    </w:rPr>
  </w:style>
  <w:style w:type="paragraph" w:customStyle="1" w:styleId="Table4">
    <w:name w:val="Table 4"/>
    <w:basedOn w:val="a5"/>
    <w:qFormat/>
    <w:rsid w:val="000E010F"/>
    <w:pPr>
      <w:tabs>
        <w:tab w:val="left" w:pos="680"/>
      </w:tabs>
      <w:suppressAutoHyphens/>
      <w:spacing w:before="60" w:after="60" w:line="288" w:lineRule="auto"/>
      <w:ind w:left="680" w:hanging="680"/>
    </w:pPr>
    <w:rPr>
      <w:rFonts w:ascii="Arial" w:eastAsia="Calibri" w:hAnsi="Arial" w:cs="Arial"/>
      <w:kern w:val="2"/>
      <w:sz w:val="20"/>
      <w:lang w:val="en-GB" w:eastAsia="zh-CN"/>
    </w:rPr>
  </w:style>
  <w:style w:type="paragraph" w:customStyle="1" w:styleId="Table5">
    <w:name w:val="Table 5"/>
    <w:basedOn w:val="a5"/>
    <w:qFormat/>
    <w:rsid w:val="000E010F"/>
    <w:pPr>
      <w:tabs>
        <w:tab w:val="left" w:pos="680"/>
      </w:tabs>
      <w:suppressAutoHyphens/>
      <w:spacing w:before="60" w:after="60" w:line="288" w:lineRule="auto"/>
      <w:ind w:left="680" w:hanging="680"/>
    </w:pPr>
    <w:rPr>
      <w:rFonts w:ascii="Arial" w:eastAsia="Calibri" w:hAnsi="Arial" w:cs="Arial"/>
      <w:kern w:val="2"/>
      <w:sz w:val="20"/>
      <w:lang w:val="en-GB" w:eastAsia="zh-CN"/>
    </w:rPr>
  </w:style>
  <w:style w:type="paragraph" w:customStyle="1" w:styleId="Table6">
    <w:name w:val="Table 6"/>
    <w:basedOn w:val="a5"/>
    <w:qFormat/>
    <w:rsid w:val="000E010F"/>
    <w:pPr>
      <w:tabs>
        <w:tab w:val="left" w:pos="680"/>
      </w:tabs>
      <w:suppressAutoHyphens/>
      <w:spacing w:before="60" w:after="60" w:line="288" w:lineRule="auto"/>
      <w:ind w:left="680" w:hanging="680"/>
    </w:pPr>
    <w:rPr>
      <w:rFonts w:ascii="Arial" w:eastAsia="Calibri" w:hAnsi="Arial" w:cs="Arial"/>
      <w:kern w:val="2"/>
      <w:sz w:val="20"/>
      <w:lang w:val="en-GB" w:eastAsia="zh-CN"/>
    </w:rPr>
  </w:style>
  <w:style w:type="paragraph" w:customStyle="1" w:styleId="CellBody">
    <w:name w:val="CellBody"/>
    <w:basedOn w:val="a5"/>
    <w:qFormat/>
    <w:rsid w:val="000E010F"/>
    <w:pPr>
      <w:suppressAutoHyphens/>
      <w:spacing w:before="60" w:after="60" w:line="288" w:lineRule="auto"/>
    </w:pPr>
    <w:rPr>
      <w:rFonts w:ascii="Arial" w:eastAsia="Calibri" w:hAnsi="Arial" w:cs="Arial"/>
      <w:kern w:val="2"/>
      <w:sz w:val="20"/>
      <w:szCs w:val="20"/>
      <w:lang w:val="en-GB" w:eastAsia="zh-CN"/>
    </w:rPr>
  </w:style>
  <w:style w:type="paragraph" w:customStyle="1" w:styleId="Tablealpha">
    <w:name w:val="Table alpha"/>
    <w:basedOn w:val="CellBody"/>
    <w:qFormat/>
    <w:rsid w:val="000E010F"/>
    <w:pPr>
      <w:numPr>
        <w:numId w:val="33"/>
      </w:numPr>
    </w:pPr>
  </w:style>
  <w:style w:type="paragraph" w:customStyle="1" w:styleId="Tablebullet">
    <w:name w:val="Table bullet"/>
    <w:basedOn w:val="a5"/>
    <w:qFormat/>
    <w:rsid w:val="000E010F"/>
    <w:pPr>
      <w:numPr>
        <w:numId w:val="19"/>
      </w:numPr>
      <w:suppressAutoHyphens/>
      <w:spacing w:before="60" w:after="60" w:line="288" w:lineRule="auto"/>
    </w:pPr>
    <w:rPr>
      <w:rFonts w:ascii="Arial" w:eastAsia="Calibri" w:hAnsi="Arial" w:cs="Arial"/>
      <w:kern w:val="2"/>
      <w:sz w:val="20"/>
      <w:lang w:val="en-GB" w:eastAsia="zh-CN"/>
    </w:rPr>
  </w:style>
  <w:style w:type="paragraph" w:customStyle="1" w:styleId="Tableroman">
    <w:name w:val="Table roman"/>
    <w:basedOn w:val="CellBody"/>
    <w:qFormat/>
    <w:rsid w:val="000E010F"/>
    <w:pPr>
      <w:numPr>
        <w:numId w:val="65"/>
      </w:numPr>
    </w:pPr>
  </w:style>
  <w:style w:type="paragraph" w:customStyle="1" w:styleId="zFSand">
    <w:name w:val="zFSand"/>
    <w:basedOn w:val="a5"/>
    <w:next w:val="zFSco-names"/>
    <w:qFormat/>
    <w:rsid w:val="000E010F"/>
    <w:pPr>
      <w:suppressAutoHyphens/>
      <w:spacing w:line="288" w:lineRule="auto"/>
      <w:jc w:val="center"/>
    </w:pPr>
    <w:rPr>
      <w:rFonts w:ascii="Arial" w:eastAsia="SimSun" w:hAnsi="Arial" w:cs="Arial"/>
      <w:kern w:val="2"/>
      <w:sz w:val="20"/>
      <w:szCs w:val="20"/>
      <w:lang w:val="en-GB" w:eastAsia="zh-CN"/>
    </w:rPr>
  </w:style>
  <w:style w:type="paragraph" w:customStyle="1" w:styleId="zFSco-names">
    <w:name w:val="zFSco-names"/>
    <w:basedOn w:val="a5"/>
    <w:next w:val="zFSand"/>
    <w:qFormat/>
    <w:rsid w:val="000E010F"/>
    <w:pPr>
      <w:suppressAutoHyphens/>
      <w:spacing w:before="120" w:after="120" w:line="288" w:lineRule="auto"/>
      <w:jc w:val="center"/>
    </w:pPr>
    <w:rPr>
      <w:rFonts w:ascii="Arial" w:eastAsia="SimSun" w:hAnsi="Arial" w:cs="Arial"/>
      <w:kern w:val="2"/>
      <w:lang w:val="en-GB" w:eastAsia="zh-CN"/>
    </w:rPr>
  </w:style>
  <w:style w:type="paragraph" w:customStyle="1" w:styleId="zFSDate">
    <w:name w:val="zFSDate"/>
    <w:basedOn w:val="a5"/>
    <w:qFormat/>
    <w:rsid w:val="000E010F"/>
    <w:pPr>
      <w:suppressAutoHyphens/>
      <w:spacing w:line="288" w:lineRule="auto"/>
      <w:jc w:val="center"/>
    </w:pPr>
    <w:rPr>
      <w:rFonts w:ascii="Arial" w:eastAsia="Calibri" w:hAnsi="Arial" w:cs="Arial"/>
      <w:kern w:val="2"/>
      <w:sz w:val="20"/>
      <w:lang w:val="en-GB" w:eastAsia="zh-CN"/>
    </w:rPr>
  </w:style>
  <w:style w:type="paragraph" w:customStyle="1" w:styleId="zFSFooter">
    <w:name w:val="zFSFooter"/>
    <w:basedOn w:val="a5"/>
    <w:qFormat/>
    <w:rsid w:val="000E010F"/>
    <w:pPr>
      <w:tabs>
        <w:tab w:val="left" w:pos="6521"/>
      </w:tabs>
      <w:suppressAutoHyphens/>
      <w:spacing w:after="40"/>
      <w:ind w:left="-108"/>
    </w:pPr>
    <w:rPr>
      <w:rFonts w:ascii="Arial" w:eastAsia="Calibri" w:hAnsi="Arial" w:cs="Arial"/>
      <w:sz w:val="16"/>
      <w:lang w:val="en-GB" w:eastAsia="zh-CN"/>
    </w:rPr>
  </w:style>
  <w:style w:type="paragraph" w:customStyle="1" w:styleId="zFSNarrative">
    <w:name w:val="zFSNarrative"/>
    <w:basedOn w:val="a5"/>
    <w:qFormat/>
    <w:rsid w:val="000E010F"/>
    <w:pPr>
      <w:suppressAutoHyphens/>
      <w:spacing w:before="120" w:after="120" w:line="288" w:lineRule="auto"/>
      <w:jc w:val="center"/>
    </w:pPr>
    <w:rPr>
      <w:rFonts w:ascii="Arial" w:eastAsia="SimSun" w:hAnsi="Arial" w:cs="Arial"/>
      <w:kern w:val="2"/>
      <w:sz w:val="20"/>
      <w:szCs w:val="20"/>
      <w:lang w:val="en-GB" w:eastAsia="zh-CN"/>
    </w:rPr>
  </w:style>
  <w:style w:type="paragraph" w:customStyle="1" w:styleId="zFSTitle">
    <w:name w:val="zFSTitle"/>
    <w:basedOn w:val="a5"/>
    <w:next w:val="zFSNarrative"/>
    <w:qFormat/>
    <w:rsid w:val="000E010F"/>
    <w:pPr>
      <w:keepNext/>
      <w:suppressAutoHyphens/>
      <w:spacing w:before="240" w:after="120" w:line="288" w:lineRule="auto"/>
      <w:jc w:val="center"/>
    </w:pPr>
    <w:rPr>
      <w:rFonts w:ascii="Arial" w:eastAsia="SimSun" w:hAnsi="Arial" w:cs="Arial"/>
      <w:sz w:val="28"/>
      <w:szCs w:val="28"/>
      <w:lang w:val="en-GB" w:eastAsia="zh-CN"/>
    </w:rPr>
  </w:style>
  <w:style w:type="paragraph" w:customStyle="1" w:styleId="Head">
    <w:name w:val="Head"/>
    <w:basedOn w:val="a5"/>
    <w:next w:val="Body"/>
    <w:qFormat/>
    <w:rsid w:val="000E010F"/>
    <w:pPr>
      <w:keepNext/>
      <w:suppressAutoHyphens/>
      <w:spacing w:before="280" w:after="140" w:line="288" w:lineRule="auto"/>
      <w:jc w:val="both"/>
    </w:pPr>
    <w:rPr>
      <w:rFonts w:ascii="Arial" w:eastAsia="Calibri" w:hAnsi="Arial" w:cs="Arial"/>
      <w:b/>
      <w:kern w:val="2"/>
      <w:sz w:val="23"/>
      <w:lang w:val="en-GB" w:eastAsia="zh-CN"/>
    </w:rPr>
  </w:style>
  <w:style w:type="paragraph" w:customStyle="1" w:styleId="1fffc">
    <w:name w:val="Таблица ссылок1"/>
    <w:basedOn w:val="a5"/>
    <w:next w:val="a5"/>
    <w:qFormat/>
    <w:rsid w:val="000E010F"/>
    <w:pPr>
      <w:suppressAutoHyphens/>
      <w:ind w:left="200" w:hanging="200"/>
    </w:pPr>
    <w:rPr>
      <w:rFonts w:ascii="Arial" w:eastAsia="Calibri" w:hAnsi="Arial" w:cs="Arial"/>
      <w:sz w:val="20"/>
      <w:lang w:val="en-GB" w:eastAsia="zh-CN"/>
    </w:rPr>
  </w:style>
  <w:style w:type="paragraph" w:customStyle="1" w:styleId="zSFRef">
    <w:name w:val="zSFRef"/>
    <w:basedOn w:val="a5"/>
    <w:qFormat/>
    <w:rsid w:val="000E010F"/>
    <w:pPr>
      <w:suppressAutoHyphens/>
    </w:pPr>
    <w:rPr>
      <w:rFonts w:ascii="Arial" w:eastAsia="SimSun" w:hAnsi="Arial" w:cs="Arial"/>
      <w:kern w:val="2"/>
      <w:sz w:val="16"/>
      <w:szCs w:val="16"/>
      <w:lang w:val="en-GB" w:eastAsia="zh-CN"/>
    </w:rPr>
  </w:style>
  <w:style w:type="paragraph" w:customStyle="1" w:styleId="UCAlpha1">
    <w:name w:val="UCAlpha 1"/>
    <w:basedOn w:val="a5"/>
    <w:qFormat/>
    <w:rsid w:val="000E010F"/>
    <w:pPr>
      <w:numPr>
        <w:numId w:val="17"/>
      </w:numPr>
      <w:suppressAutoHyphens/>
      <w:spacing w:after="140" w:line="288" w:lineRule="auto"/>
      <w:jc w:val="both"/>
    </w:pPr>
    <w:rPr>
      <w:rFonts w:ascii="Arial" w:eastAsia="Calibri" w:hAnsi="Arial" w:cs="Arial"/>
      <w:kern w:val="2"/>
      <w:sz w:val="20"/>
      <w:lang w:val="en-GB" w:eastAsia="zh-CN"/>
    </w:rPr>
  </w:style>
  <w:style w:type="paragraph" w:customStyle="1" w:styleId="UCAlpha2">
    <w:name w:val="UCAlpha 2"/>
    <w:basedOn w:val="a5"/>
    <w:qFormat/>
    <w:rsid w:val="000E010F"/>
    <w:pPr>
      <w:numPr>
        <w:numId w:val="38"/>
      </w:numPr>
      <w:suppressAutoHyphens/>
      <w:spacing w:after="140" w:line="288" w:lineRule="auto"/>
      <w:jc w:val="both"/>
    </w:pPr>
    <w:rPr>
      <w:rFonts w:ascii="Arial" w:eastAsia="Calibri" w:hAnsi="Arial" w:cs="Arial"/>
      <w:kern w:val="2"/>
      <w:sz w:val="20"/>
      <w:lang w:val="en-GB" w:eastAsia="zh-CN"/>
    </w:rPr>
  </w:style>
  <w:style w:type="paragraph" w:customStyle="1" w:styleId="UCAlpha3">
    <w:name w:val="UCAlpha 3"/>
    <w:basedOn w:val="a5"/>
    <w:qFormat/>
    <w:rsid w:val="000E010F"/>
    <w:pPr>
      <w:numPr>
        <w:numId w:val="69"/>
      </w:numPr>
      <w:suppressAutoHyphens/>
      <w:spacing w:after="140" w:line="288" w:lineRule="auto"/>
      <w:jc w:val="both"/>
    </w:pPr>
    <w:rPr>
      <w:rFonts w:ascii="Arial" w:eastAsia="Calibri" w:hAnsi="Arial" w:cs="Arial"/>
      <w:kern w:val="2"/>
      <w:sz w:val="20"/>
      <w:lang w:val="en-GB" w:eastAsia="zh-CN"/>
    </w:rPr>
  </w:style>
  <w:style w:type="paragraph" w:customStyle="1" w:styleId="UCAlpha4">
    <w:name w:val="UCAlpha 4"/>
    <w:basedOn w:val="a5"/>
    <w:qFormat/>
    <w:rsid w:val="000E010F"/>
    <w:pPr>
      <w:numPr>
        <w:numId w:val="31"/>
      </w:numPr>
      <w:suppressAutoHyphens/>
      <w:spacing w:after="140" w:line="288" w:lineRule="auto"/>
      <w:jc w:val="both"/>
    </w:pPr>
    <w:rPr>
      <w:rFonts w:ascii="Arial" w:eastAsia="Calibri" w:hAnsi="Arial" w:cs="Arial"/>
      <w:kern w:val="2"/>
      <w:sz w:val="20"/>
      <w:lang w:val="en-GB" w:eastAsia="zh-CN"/>
    </w:rPr>
  </w:style>
  <w:style w:type="paragraph" w:customStyle="1" w:styleId="UCAlpha5">
    <w:name w:val="UCAlpha 5"/>
    <w:basedOn w:val="a5"/>
    <w:qFormat/>
    <w:rsid w:val="000E010F"/>
    <w:pPr>
      <w:numPr>
        <w:numId w:val="42"/>
      </w:numPr>
      <w:suppressAutoHyphens/>
      <w:spacing w:after="140" w:line="288" w:lineRule="auto"/>
      <w:jc w:val="both"/>
    </w:pPr>
    <w:rPr>
      <w:rFonts w:ascii="Arial" w:eastAsia="Calibri" w:hAnsi="Arial" w:cs="Arial"/>
      <w:kern w:val="2"/>
      <w:sz w:val="20"/>
      <w:lang w:val="en-GB" w:eastAsia="zh-CN"/>
    </w:rPr>
  </w:style>
  <w:style w:type="paragraph" w:customStyle="1" w:styleId="UCAlpha6">
    <w:name w:val="UCAlpha 6"/>
    <w:basedOn w:val="a5"/>
    <w:qFormat/>
    <w:rsid w:val="000E010F"/>
    <w:pPr>
      <w:numPr>
        <w:numId w:val="72"/>
      </w:numPr>
      <w:suppressAutoHyphens/>
      <w:spacing w:after="140" w:line="288" w:lineRule="auto"/>
      <w:jc w:val="both"/>
    </w:pPr>
    <w:rPr>
      <w:rFonts w:ascii="Arial" w:eastAsia="Calibri" w:hAnsi="Arial" w:cs="Arial"/>
      <w:kern w:val="2"/>
      <w:sz w:val="20"/>
      <w:lang w:val="en-GB" w:eastAsia="zh-CN"/>
    </w:rPr>
  </w:style>
  <w:style w:type="paragraph" w:customStyle="1" w:styleId="UCRoman1">
    <w:name w:val="UCRoman 1"/>
    <w:basedOn w:val="a5"/>
    <w:qFormat/>
    <w:rsid w:val="000E010F"/>
    <w:pPr>
      <w:numPr>
        <w:numId w:val="30"/>
      </w:numPr>
      <w:suppressAutoHyphens/>
      <w:spacing w:after="140" w:line="288" w:lineRule="auto"/>
      <w:jc w:val="both"/>
    </w:pPr>
    <w:rPr>
      <w:rFonts w:ascii="Arial" w:eastAsia="Calibri" w:hAnsi="Arial" w:cs="Arial"/>
      <w:kern w:val="2"/>
      <w:sz w:val="20"/>
      <w:lang w:val="en-GB" w:eastAsia="zh-CN"/>
    </w:rPr>
  </w:style>
  <w:style w:type="paragraph" w:customStyle="1" w:styleId="UCRoman2">
    <w:name w:val="UCRoman 2"/>
    <w:basedOn w:val="a5"/>
    <w:qFormat/>
    <w:rsid w:val="000E010F"/>
    <w:pPr>
      <w:numPr>
        <w:numId w:val="57"/>
      </w:numPr>
      <w:suppressAutoHyphens/>
      <w:spacing w:after="140" w:line="288" w:lineRule="auto"/>
      <w:jc w:val="both"/>
    </w:pPr>
    <w:rPr>
      <w:rFonts w:ascii="Arial" w:eastAsia="Calibri" w:hAnsi="Arial" w:cs="Arial"/>
      <w:kern w:val="2"/>
      <w:sz w:val="20"/>
      <w:lang w:val="en-GB" w:eastAsia="zh-CN"/>
    </w:rPr>
  </w:style>
  <w:style w:type="paragraph" w:customStyle="1" w:styleId="doublealpha">
    <w:name w:val="double alpha"/>
    <w:basedOn w:val="a5"/>
    <w:qFormat/>
    <w:rsid w:val="000E010F"/>
    <w:pPr>
      <w:numPr>
        <w:numId w:val="71"/>
      </w:numPr>
      <w:suppressAutoHyphens/>
      <w:spacing w:after="140" w:line="288" w:lineRule="auto"/>
      <w:jc w:val="both"/>
    </w:pPr>
    <w:rPr>
      <w:rFonts w:ascii="Arial" w:eastAsia="Calibri" w:hAnsi="Arial" w:cs="Arial"/>
      <w:kern w:val="2"/>
      <w:sz w:val="20"/>
      <w:lang w:val="en-GB" w:eastAsia="zh-CN"/>
    </w:rPr>
  </w:style>
  <w:style w:type="paragraph" w:customStyle="1" w:styleId="ListNumbers">
    <w:name w:val="List Numbers"/>
    <w:basedOn w:val="a5"/>
    <w:qFormat/>
    <w:rsid w:val="000E010F"/>
    <w:pPr>
      <w:numPr>
        <w:numId w:val="84"/>
      </w:numPr>
      <w:suppressAutoHyphens/>
      <w:spacing w:after="140" w:line="288" w:lineRule="auto"/>
      <w:jc w:val="both"/>
    </w:pPr>
    <w:rPr>
      <w:rFonts w:ascii="Arial" w:eastAsia="Calibri" w:hAnsi="Arial" w:cs="Arial"/>
      <w:kern w:val="2"/>
      <w:sz w:val="20"/>
      <w:lang w:val="en-GB" w:eastAsia="zh-CN"/>
    </w:rPr>
  </w:style>
  <w:style w:type="paragraph" w:customStyle="1" w:styleId="dashbullet1">
    <w:name w:val="dash bullet 1"/>
    <w:basedOn w:val="a5"/>
    <w:qFormat/>
    <w:rsid w:val="000E010F"/>
    <w:pPr>
      <w:numPr>
        <w:numId w:val="41"/>
      </w:numPr>
      <w:suppressAutoHyphens/>
      <w:spacing w:after="140" w:line="288" w:lineRule="auto"/>
      <w:jc w:val="both"/>
    </w:pPr>
    <w:rPr>
      <w:rFonts w:ascii="Arial" w:eastAsia="Calibri" w:hAnsi="Arial" w:cs="Arial"/>
      <w:kern w:val="2"/>
      <w:sz w:val="20"/>
      <w:lang w:val="en-GB" w:eastAsia="zh-CN"/>
    </w:rPr>
  </w:style>
  <w:style w:type="paragraph" w:customStyle="1" w:styleId="dashbullet2">
    <w:name w:val="dash bullet 2"/>
    <w:basedOn w:val="a5"/>
    <w:qFormat/>
    <w:rsid w:val="000E010F"/>
    <w:pPr>
      <w:numPr>
        <w:numId w:val="56"/>
      </w:numPr>
      <w:suppressAutoHyphens/>
      <w:spacing w:after="140" w:line="288" w:lineRule="auto"/>
      <w:jc w:val="both"/>
    </w:pPr>
    <w:rPr>
      <w:rFonts w:ascii="Arial" w:eastAsia="Calibri" w:hAnsi="Arial" w:cs="Arial"/>
      <w:kern w:val="2"/>
      <w:sz w:val="20"/>
      <w:lang w:val="en-GB" w:eastAsia="zh-CN"/>
    </w:rPr>
  </w:style>
  <w:style w:type="paragraph" w:customStyle="1" w:styleId="dashbullet3">
    <w:name w:val="dash bullet 3"/>
    <w:basedOn w:val="a5"/>
    <w:qFormat/>
    <w:rsid w:val="000E010F"/>
    <w:pPr>
      <w:numPr>
        <w:numId w:val="45"/>
      </w:numPr>
      <w:suppressAutoHyphens/>
      <w:spacing w:after="140" w:line="288" w:lineRule="auto"/>
      <w:jc w:val="both"/>
    </w:pPr>
    <w:rPr>
      <w:rFonts w:ascii="Arial" w:eastAsia="Calibri" w:hAnsi="Arial" w:cs="Arial"/>
      <w:kern w:val="2"/>
      <w:sz w:val="20"/>
      <w:lang w:val="en-GB" w:eastAsia="zh-CN"/>
    </w:rPr>
  </w:style>
  <w:style w:type="paragraph" w:customStyle="1" w:styleId="dashbullet4">
    <w:name w:val="dash bullet 4"/>
    <w:basedOn w:val="a5"/>
    <w:qFormat/>
    <w:rsid w:val="000E010F"/>
    <w:pPr>
      <w:numPr>
        <w:numId w:val="54"/>
      </w:numPr>
      <w:suppressAutoHyphens/>
      <w:spacing w:after="140" w:line="288" w:lineRule="auto"/>
      <w:jc w:val="both"/>
    </w:pPr>
    <w:rPr>
      <w:rFonts w:ascii="Arial" w:eastAsia="Calibri" w:hAnsi="Arial" w:cs="Arial"/>
      <w:kern w:val="2"/>
      <w:sz w:val="20"/>
      <w:lang w:val="en-GB" w:eastAsia="zh-CN"/>
    </w:rPr>
  </w:style>
  <w:style w:type="paragraph" w:customStyle="1" w:styleId="dashbullet5">
    <w:name w:val="dash bullet 5"/>
    <w:basedOn w:val="a5"/>
    <w:qFormat/>
    <w:rsid w:val="000E010F"/>
    <w:pPr>
      <w:numPr>
        <w:numId w:val="53"/>
      </w:numPr>
      <w:suppressAutoHyphens/>
      <w:spacing w:after="140" w:line="288" w:lineRule="auto"/>
      <w:jc w:val="both"/>
    </w:pPr>
    <w:rPr>
      <w:rFonts w:ascii="Arial" w:eastAsia="Calibri" w:hAnsi="Arial" w:cs="Arial"/>
      <w:kern w:val="2"/>
      <w:sz w:val="20"/>
      <w:lang w:val="en-GB" w:eastAsia="zh-CN"/>
    </w:rPr>
  </w:style>
  <w:style w:type="paragraph" w:customStyle="1" w:styleId="dashbullet6">
    <w:name w:val="dash bullet 6"/>
    <w:basedOn w:val="a5"/>
    <w:qFormat/>
    <w:rsid w:val="000E010F"/>
    <w:pPr>
      <w:numPr>
        <w:numId w:val="28"/>
      </w:numPr>
      <w:suppressAutoHyphens/>
      <w:spacing w:after="140" w:line="288" w:lineRule="auto"/>
      <w:jc w:val="both"/>
    </w:pPr>
    <w:rPr>
      <w:rFonts w:ascii="Arial" w:eastAsia="Calibri" w:hAnsi="Arial" w:cs="Arial"/>
      <w:kern w:val="2"/>
      <w:sz w:val="20"/>
      <w:lang w:val="en-GB" w:eastAsia="zh-CN"/>
    </w:rPr>
  </w:style>
  <w:style w:type="paragraph" w:customStyle="1" w:styleId="zFSAddress">
    <w:name w:val="zFSAddress"/>
    <w:basedOn w:val="a5"/>
    <w:qFormat/>
    <w:rsid w:val="000E010F"/>
    <w:pPr>
      <w:suppressAutoHyphens/>
      <w:spacing w:line="288" w:lineRule="auto"/>
    </w:pPr>
    <w:rPr>
      <w:rFonts w:ascii="Arial" w:eastAsia="Calibri" w:hAnsi="Arial" w:cs="Arial"/>
      <w:kern w:val="2"/>
      <w:sz w:val="16"/>
      <w:lang w:val="en-GB" w:eastAsia="zh-CN"/>
    </w:rPr>
  </w:style>
  <w:style w:type="paragraph" w:customStyle="1" w:styleId="zFSDescription">
    <w:name w:val="zFSDescription"/>
    <w:basedOn w:val="zFSDate"/>
    <w:qFormat/>
    <w:rsid w:val="000E010F"/>
    <w:rPr>
      <w:rFonts w:eastAsia="SimSun"/>
      <w:i/>
      <w:caps/>
      <w:szCs w:val="20"/>
    </w:rPr>
  </w:style>
  <w:style w:type="paragraph" w:customStyle="1" w:styleId="zFSDraft">
    <w:name w:val="zFSDraft"/>
    <w:basedOn w:val="a5"/>
    <w:qFormat/>
    <w:rsid w:val="000E010F"/>
    <w:pPr>
      <w:suppressAutoHyphens/>
      <w:spacing w:line="288" w:lineRule="auto"/>
    </w:pPr>
    <w:rPr>
      <w:rFonts w:ascii="Arial" w:eastAsia="Calibri" w:hAnsi="Arial" w:cs="Arial"/>
      <w:kern w:val="2"/>
      <w:sz w:val="20"/>
      <w:lang w:val="en-GB" w:eastAsia="zh-CN"/>
    </w:rPr>
  </w:style>
  <w:style w:type="paragraph" w:customStyle="1" w:styleId="zFSFax">
    <w:name w:val="zFSFax"/>
    <w:basedOn w:val="a5"/>
    <w:qFormat/>
    <w:rsid w:val="000E010F"/>
    <w:pPr>
      <w:suppressAutoHyphens/>
    </w:pPr>
    <w:rPr>
      <w:rFonts w:ascii="Arial" w:eastAsia="Calibri" w:hAnsi="Arial" w:cs="Arial"/>
      <w:kern w:val="2"/>
      <w:sz w:val="16"/>
      <w:lang w:val="en-GB" w:eastAsia="zh-CN"/>
    </w:rPr>
  </w:style>
  <w:style w:type="paragraph" w:customStyle="1" w:styleId="zFSNameofDoc">
    <w:name w:val="zFSNameofDoc"/>
    <w:basedOn w:val="a5"/>
    <w:qFormat/>
    <w:rsid w:val="000E010F"/>
    <w:pPr>
      <w:suppressAutoHyphens/>
      <w:spacing w:before="300" w:after="400" w:line="288" w:lineRule="auto"/>
      <w:jc w:val="center"/>
    </w:pPr>
    <w:rPr>
      <w:rFonts w:ascii="Arial" w:eastAsia="SimSun" w:hAnsi="Arial" w:cs="Arial"/>
      <w:caps/>
      <w:sz w:val="20"/>
      <w:szCs w:val="20"/>
      <w:lang w:val="en-GB" w:eastAsia="zh-CN"/>
    </w:rPr>
  </w:style>
  <w:style w:type="paragraph" w:customStyle="1" w:styleId="zFSTel">
    <w:name w:val="zFSTel"/>
    <w:basedOn w:val="a5"/>
    <w:qFormat/>
    <w:rsid w:val="000E010F"/>
    <w:pPr>
      <w:suppressAutoHyphens/>
      <w:spacing w:before="120"/>
    </w:pPr>
    <w:rPr>
      <w:rFonts w:ascii="Arial" w:eastAsia="Calibri" w:hAnsi="Arial" w:cs="Arial"/>
      <w:kern w:val="2"/>
      <w:sz w:val="16"/>
      <w:lang w:val="en-GB" w:eastAsia="zh-CN"/>
    </w:rPr>
  </w:style>
  <w:style w:type="paragraph" w:customStyle="1" w:styleId="zFSAmount">
    <w:name w:val="zFSAmount"/>
    <w:basedOn w:val="a5"/>
    <w:qFormat/>
    <w:rsid w:val="000E010F"/>
    <w:pPr>
      <w:suppressAutoHyphens/>
      <w:spacing w:before="800" w:line="288" w:lineRule="auto"/>
      <w:jc w:val="center"/>
    </w:pPr>
    <w:rPr>
      <w:rFonts w:ascii="Arial" w:eastAsia="Calibri" w:hAnsi="Arial" w:cs="Arial"/>
      <w:i/>
      <w:sz w:val="20"/>
      <w:lang w:val="en-GB" w:eastAsia="zh-CN"/>
    </w:rPr>
  </w:style>
  <w:style w:type="paragraph" w:customStyle="1" w:styleId="zFSAddress2">
    <w:name w:val="zFSAddress2"/>
    <w:basedOn w:val="a5"/>
    <w:qFormat/>
    <w:rsid w:val="000E010F"/>
    <w:pPr>
      <w:suppressAutoHyphens/>
      <w:spacing w:line="288" w:lineRule="auto"/>
    </w:pPr>
    <w:rPr>
      <w:rFonts w:ascii="Arial" w:eastAsia="Calibri" w:hAnsi="Arial" w:cs="Arial"/>
      <w:kern w:val="2"/>
      <w:sz w:val="16"/>
      <w:lang w:val="en-GB" w:eastAsia="zh-CN"/>
    </w:rPr>
  </w:style>
  <w:style w:type="paragraph" w:customStyle="1" w:styleId="ScheduleHeading">
    <w:name w:val="Schedule Heading"/>
    <w:basedOn w:val="Body"/>
    <w:next w:val="Body"/>
    <w:qFormat/>
    <w:rsid w:val="000E010F"/>
    <w:pPr>
      <w:keepNext/>
      <w:pageBreakBefore/>
      <w:numPr>
        <w:numId w:val="62"/>
      </w:numPr>
      <w:spacing w:after="240"/>
      <w:jc w:val="center"/>
    </w:pPr>
    <w:rPr>
      <w:b/>
      <w:sz w:val="23"/>
      <w:szCs w:val="23"/>
    </w:rPr>
  </w:style>
  <w:style w:type="paragraph" w:customStyle="1" w:styleId="engageBody">
    <w:name w:val="engage_Body"/>
    <w:basedOn w:val="a5"/>
    <w:qFormat/>
    <w:rsid w:val="000E010F"/>
    <w:pPr>
      <w:suppressAutoHyphens/>
      <w:spacing w:after="140" w:line="288" w:lineRule="auto"/>
      <w:jc w:val="both"/>
    </w:pPr>
    <w:rPr>
      <w:rFonts w:ascii="Arial" w:eastAsia="Calibri" w:hAnsi="Arial" w:cs="Arial"/>
      <w:sz w:val="13"/>
      <w:szCs w:val="13"/>
      <w:lang w:val="en-GB" w:eastAsia="zh-CN"/>
    </w:rPr>
  </w:style>
  <w:style w:type="paragraph" w:customStyle="1" w:styleId="engageL1">
    <w:name w:val="engage_L1"/>
    <w:basedOn w:val="a5"/>
    <w:qFormat/>
    <w:rsid w:val="000E010F"/>
    <w:pPr>
      <w:keepNext/>
      <w:numPr>
        <w:numId w:val="47"/>
      </w:numPr>
      <w:suppressAutoHyphens/>
      <w:spacing w:after="140" w:line="288" w:lineRule="auto"/>
    </w:pPr>
    <w:rPr>
      <w:rFonts w:ascii="Arial" w:eastAsia="Calibri" w:hAnsi="Arial" w:cs="Arial"/>
      <w:b/>
      <w:bCs/>
      <w:sz w:val="13"/>
      <w:szCs w:val="13"/>
      <w:lang w:val="en-GB" w:eastAsia="zh-CN"/>
    </w:rPr>
  </w:style>
  <w:style w:type="paragraph" w:customStyle="1" w:styleId="engageL2">
    <w:name w:val="engage_L2"/>
    <w:basedOn w:val="a5"/>
    <w:qFormat/>
    <w:rsid w:val="000E010F"/>
    <w:pPr>
      <w:tabs>
        <w:tab w:val="left" w:pos="567"/>
      </w:tabs>
      <w:suppressAutoHyphens/>
      <w:spacing w:after="140" w:line="288" w:lineRule="auto"/>
      <w:ind w:left="567" w:hanging="567"/>
      <w:jc w:val="both"/>
    </w:pPr>
    <w:rPr>
      <w:rFonts w:ascii="Arial" w:eastAsia="Calibri" w:hAnsi="Arial" w:cs="Arial"/>
      <w:sz w:val="13"/>
      <w:lang w:val="en-GB" w:eastAsia="zh-CN"/>
    </w:rPr>
  </w:style>
  <w:style w:type="paragraph" w:customStyle="1" w:styleId="engageTitle">
    <w:name w:val="engage_Title"/>
    <w:basedOn w:val="a5"/>
    <w:next w:val="engageBody"/>
    <w:qFormat/>
    <w:rsid w:val="000E010F"/>
    <w:pPr>
      <w:suppressAutoHyphens/>
      <w:spacing w:after="240"/>
      <w:jc w:val="center"/>
    </w:pPr>
    <w:rPr>
      <w:rFonts w:ascii="Arial" w:eastAsia="Calibri" w:hAnsi="Arial" w:cs="Arial"/>
      <w:b/>
      <w:sz w:val="20"/>
      <w:szCs w:val="20"/>
      <w:lang w:val="en-GB" w:eastAsia="zh-CN"/>
    </w:rPr>
  </w:style>
  <w:style w:type="paragraph" w:customStyle="1" w:styleId="2fff">
    <w:name w:val="Основной текст2"/>
    <w:basedOn w:val="a5"/>
    <w:qFormat/>
    <w:rsid w:val="000E010F"/>
    <w:pPr>
      <w:shd w:val="clear" w:color="auto" w:fill="FFFFFF"/>
      <w:suppressAutoHyphens/>
      <w:spacing w:before="1020" w:line="384" w:lineRule="exact"/>
      <w:ind w:hanging="360"/>
    </w:pPr>
    <w:rPr>
      <w:rFonts w:eastAsia="Calibri"/>
      <w:sz w:val="27"/>
      <w:szCs w:val="27"/>
      <w:lang w:eastAsia="zh-CN"/>
    </w:rPr>
  </w:style>
  <w:style w:type="paragraph" w:customStyle="1" w:styleId="FWBL1">
    <w:name w:val="FWB_L1"/>
    <w:next w:val="FWBL2"/>
    <w:qFormat/>
    <w:rsid w:val="000E010F"/>
    <w:pPr>
      <w:keepNext/>
      <w:keepLines/>
      <w:widowControl w:val="0"/>
      <w:tabs>
        <w:tab w:val="left" w:pos="1713"/>
        <w:tab w:val="left" w:pos="5399"/>
      </w:tabs>
      <w:suppressAutoHyphens/>
      <w:spacing w:after="240"/>
    </w:pPr>
    <w:rPr>
      <w:rFonts w:eastAsia="Calibri"/>
      <w:b/>
      <w:bCs/>
      <w:smallCaps/>
      <w:sz w:val="24"/>
      <w:szCs w:val="24"/>
      <w:lang w:eastAsia="zh-CN"/>
    </w:rPr>
  </w:style>
  <w:style w:type="paragraph" w:customStyle="1" w:styleId="msonormal0">
    <w:name w:val="msonormal"/>
    <w:basedOn w:val="a5"/>
    <w:qFormat/>
    <w:rsid w:val="000E010F"/>
    <w:pPr>
      <w:suppressAutoHyphens/>
      <w:spacing w:before="280" w:after="280"/>
    </w:pPr>
    <w:rPr>
      <w:rFonts w:eastAsia="Calibri"/>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toc 1" w:uiPriority="39"/>
    <w:lsdException w:name="toc 2" w:uiPriority="39"/>
    <w:lsdException w:name="annotation text" w:uiPriority="99"/>
    <w:lsdException w:name="header" w:uiPriority="99"/>
    <w:lsdException w:name="index heading" w:qFormat="1"/>
    <w:lsdException w:name="caption" w:semiHidden="1" w:unhideWhenUsed="1" w:qFormat="1"/>
    <w:lsdException w:name="footnote reference" w:uiPriority="99"/>
    <w:lsdException w:name="annotation reference" w:uiPriority="99"/>
    <w:lsdException w:name="page number" w:qFormat="1"/>
    <w:lsdException w:name="endnote reference" w:uiPriority="99"/>
    <w:lsdException w:name="List Number 2" w:qFormat="1"/>
    <w:lsdException w:name="Title" w:qFormat="1"/>
    <w:lsdException w:name="Subtitle" w:qFormat="1"/>
    <w:lsdException w:name="Body Text Indent 2" w:qFormat="1"/>
    <w:lsdException w:name="Hyperlink" w:uiPriority="99"/>
    <w:lsdException w:name="Strong" w:qFormat="1"/>
    <w:lsdException w:name="Emphasis" w:qFormat="1"/>
    <w:lsdException w:name="Normal (Web)" w:qFormat="1"/>
    <w:lsdException w:name="HTML Preformatted" w:qFormat="1"/>
    <w:lsdException w:name="annotation subject" w:qFormat="1"/>
    <w:lsdException w:name="No List" w:uiPriority="99"/>
    <w:lsdException w:name="Balloon Text"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5">
    <w:name w:val="Normal"/>
    <w:qFormat/>
    <w:rsid w:val="006B0A44"/>
    <w:rPr>
      <w:sz w:val="24"/>
      <w:szCs w:val="24"/>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5"/>
    <w:next w:val="a5"/>
    <w:link w:val="13"/>
    <w:qFormat/>
    <w:rsid w:val="00205C78"/>
    <w:pPr>
      <w:keepNext/>
      <w:spacing w:before="240" w:after="60"/>
      <w:outlineLvl w:val="0"/>
    </w:pPr>
    <w:rPr>
      <w:rFonts w:ascii="Cambria" w:hAnsi="Cambria"/>
      <w:b/>
      <w:bCs/>
      <w:kern w:val="32"/>
      <w:sz w:val="32"/>
      <w:szCs w:val="32"/>
      <w:lang w:val="x-none" w:eastAsia="x-none"/>
    </w:rPr>
  </w:style>
  <w:style w:type="paragraph" w:styleId="22">
    <w:name w:val="heading 2"/>
    <w:aliases w:val="H2"/>
    <w:basedOn w:val="a5"/>
    <w:next w:val="a5"/>
    <w:link w:val="23"/>
    <w:qFormat/>
    <w:rsid w:val="00205C78"/>
    <w:pPr>
      <w:keepNext/>
      <w:spacing w:after="60"/>
      <w:jc w:val="center"/>
      <w:outlineLvl w:val="1"/>
    </w:pPr>
    <w:rPr>
      <w:b/>
      <w:sz w:val="30"/>
      <w:szCs w:val="20"/>
      <w:lang w:val="x-none" w:eastAsia="x-none"/>
    </w:rPr>
  </w:style>
  <w:style w:type="paragraph" w:styleId="31">
    <w:name w:val="heading 3"/>
    <w:aliases w:val="H3"/>
    <w:basedOn w:val="a5"/>
    <w:next w:val="a5"/>
    <w:link w:val="32"/>
    <w:qFormat/>
    <w:rsid w:val="007701B5"/>
    <w:pPr>
      <w:keepNext/>
      <w:tabs>
        <w:tab w:val="num" w:pos="720"/>
      </w:tabs>
      <w:ind w:left="720" w:hanging="720"/>
      <w:jc w:val="both"/>
      <w:outlineLvl w:val="2"/>
    </w:pPr>
    <w:rPr>
      <w:rFonts w:ascii="Cambria" w:hAnsi="Cambria"/>
      <w:b/>
      <w:bCs/>
      <w:sz w:val="26"/>
      <w:szCs w:val="26"/>
      <w:lang w:val="x-none" w:eastAsia="ar-SA"/>
    </w:rPr>
  </w:style>
  <w:style w:type="paragraph" w:styleId="41">
    <w:name w:val="heading 4"/>
    <w:basedOn w:val="a5"/>
    <w:next w:val="a5"/>
    <w:link w:val="42"/>
    <w:qFormat/>
    <w:rsid w:val="00205C78"/>
    <w:pPr>
      <w:keepNext/>
      <w:tabs>
        <w:tab w:val="num" w:pos="2304"/>
      </w:tabs>
      <w:spacing w:before="240" w:after="60"/>
      <w:ind w:left="2304" w:hanging="864"/>
      <w:jc w:val="both"/>
      <w:outlineLvl w:val="3"/>
    </w:pPr>
    <w:rPr>
      <w:szCs w:val="20"/>
      <w:lang w:val="x-none" w:eastAsia="x-none"/>
    </w:rPr>
  </w:style>
  <w:style w:type="paragraph" w:styleId="51">
    <w:name w:val="heading 5"/>
    <w:basedOn w:val="a5"/>
    <w:next w:val="a5"/>
    <w:link w:val="52"/>
    <w:qFormat/>
    <w:rsid w:val="00205C78"/>
    <w:pPr>
      <w:tabs>
        <w:tab w:val="num" w:pos="1008"/>
      </w:tabs>
      <w:spacing w:before="240" w:after="60"/>
      <w:ind w:left="1008" w:hanging="1008"/>
      <w:jc w:val="both"/>
      <w:outlineLvl w:val="4"/>
    </w:pPr>
    <w:rPr>
      <w:sz w:val="22"/>
      <w:szCs w:val="20"/>
      <w:lang w:val="x-none" w:eastAsia="x-none"/>
    </w:rPr>
  </w:style>
  <w:style w:type="paragraph" w:styleId="6">
    <w:name w:val="heading 6"/>
    <w:basedOn w:val="a5"/>
    <w:next w:val="a5"/>
    <w:link w:val="60"/>
    <w:qFormat/>
    <w:rsid w:val="00205C78"/>
    <w:pPr>
      <w:tabs>
        <w:tab w:val="num" w:pos="1152"/>
      </w:tabs>
      <w:spacing w:before="240" w:after="60"/>
      <w:ind w:left="1152" w:hanging="1152"/>
      <w:jc w:val="both"/>
      <w:outlineLvl w:val="5"/>
    </w:pPr>
    <w:rPr>
      <w:i/>
      <w:sz w:val="22"/>
      <w:szCs w:val="20"/>
      <w:lang w:val="x-none" w:eastAsia="x-none"/>
    </w:rPr>
  </w:style>
  <w:style w:type="paragraph" w:styleId="7">
    <w:name w:val="heading 7"/>
    <w:basedOn w:val="a5"/>
    <w:next w:val="a5"/>
    <w:link w:val="70"/>
    <w:qFormat/>
    <w:rsid w:val="00205C78"/>
    <w:pPr>
      <w:tabs>
        <w:tab w:val="num" w:pos="1296"/>
      </w:tabs>
      <w:spacing w:before="240" w:after="60"/>
      <w:ind w:left="1296" w:hanging="1296"/>
      <w:jc w:val="both"/>
      <w:outlineLvl w:val="6"/>
    </w:pPr>
    <w:rPr>
      <w:rFonts w:ascii="Arial" w:hAnsi="Arial"/>
      <w:sz w:val="20"/>
      <w:szCs w:val="20"/>
      <w:lang w:val="x-none" w:eastAsia="x-none"/>
    </w:rPr>
  </w:style>
  <w:style w:type="paragraph" w:styleId="8">
    <w:name w:val="heading 8"/>
    <w:basedOn w:val="a5"/>
    <w:next w:val="a5"/>
    <w:link w:val="80"/>
    <w:qFormat/>
    <w:rsid w:val="00205C78"/>
    <w:pPr>
      <w:tabs>
        <w:tab w:val="num" w:pos="1440"/>
      </w:tabs>
      <w:spacing w:before="240" w:after="60"/>
      <w:ind w:left="1440" w:hanging="1440"/>
      <w:jc w:val="both"/>
      <w:outlineLvl w:val="7"/>
    </w:pPr>
    <w:rPr>
      <w:rFonts w:ascii="Arial" w:hAnsi="Arial"/>
      <w:i/>
      <w:sz w:val="20"/>
      <w:szCs w:val="20"/>
      <w:lang w:val="x-none" w:eastAsia="x-none"/>
    </w:rPr>
  </w:style>
  <w:style w:type="paragraph" w:styleId="9">
    <w:name w:val="heading 9"/>
    <w:basedOn w:val="a5"/>
    <w:next w:val="a5"/>
    <w:link w:val="90"/>
    <w:qFormat/>
    <w:rsid w:val="00205C78"/>
    <w:pPr>
      <w:tabs>
        <w:tab w:val="num" w:pos="1584"/>
      </w:tabs>
      <w:spacing w:before="240" w:after="60"/>
      <w:ind w:left="1584" w:hanging="1584"/>
      <w:jc w:val="both"/>
      <w:outlineLvl w:val="8"/>
    </w:pPr>
    <w:rPr>
      <w:rFonts w:ascii="Arial" w:hAnsi="Arial"/>
      <w:b/>
      <w:i/>
      <w:sz w:val="18"/>
      <w:szCs w:val="20"/>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24">
    <w:name w:val="Body Text Indent 2"/>
    <w:aliases w:val=" Знак,Знак"/>
    <w:basedOn w:val="a5"/>
    <w:link w:val="25"/>
    <w:qFormat/>
    <w:rsid w:val="006B0A44"/>
    <w:pPr>
      <w:spacing w:after="120" w:line="480" w:lineRule="auto"/>
      <w:ind w:left="283"/>
    </w:pPr>
    <w:rPr>
      <w:lang w:val="x-none" w:eastAsia="x-none"/>
    </w:rPr>
  </w:style>
  <w:style w:type="paragraph" w:customStyle="1" w:styleId="ConsPlusTitle">
    <w:name w:val="ConsPlusTitle"/>
    <w:qFormat/>
    <w:rsid w:val="006B0A44"/>
    <w:pPr>
      <w:widowControl w:val="0"/>
      <w:autoSpaceDE w:val="0"/>
      <w:autoSpaceDN w:val="0"/>
      <w:adjustRightInd w:val="0"/>
    </w:pPr>
    <w:rPr>
      <w:b/>
      <w:bCs/>
      <w:sz w:val="24"/>
      <w:szCs w:val="24"/>
    </w:rPr>
  </w:style>
  <w:style w:type="paragraph" w:customStyle="1" w:styleId="ConsPlusNormal">
    <w:name w:val="ConsPlusNormal"/>
    <w:qFormat/>
    <w:rsid w:val="006B0A44"/>
    <w:pPr>
      <w:widowControl w:val="0"/>
      <w:autoSpaceDE w:val="0"/>
      <w:autoSpaceDN w:val="0"/>
      <w:adjustRightInd w:val="0"/>
      <w:ind w:firstLine="720"/>
    </w:pPr>
    <w:rPr>
      <w:rFonts w:ascii="Arial" w:hAnsi="Arial" w:cs="Arial"/>
    </w:rPr>
  </w:style>
  <w:style w:type="paragraph" w:styleId="a9">
    <w:name w:val="Balloon Text"/>
    <w:basedOn w:val="a5"/>
    <w:link w:val="aa"/>
    <w:qFormat/>
    <w:rsid w:val="00C90FE5"/>
    <w:rPr>
      <w:rFonts w:ascii="Tahoma" w:hAnsi="Tahoma"/>
      <w:sz w:val="16"/>
      <w:szCs w:val="16"/>
      <w:lang w:val="x-none" w:eastAsia="x-none"/>
    </w:rPr>
  </w:style>
  <w:style w:type="character" w:customStyle="1" w:styleId="aa">
    <w:name w:val="Текст выноски Знак"/>
    <w:link w:val="a9"/>
    <w:qFormat/>
    <w:rsid w:val="00C90FE5"/>
    <w:rPr>
      <w:rFonts w:ascii="Tahoma" w:hAnsi="Tahoma" w:cs="Tahoma"/>
      <w:sz w:val="16"/>
      <w:szCs w:val="16"/>
    </w:rPr>
  </w:style>
  <w:style w:type="paragraph" w:customStyle="1" w:styleId="210">
    <w:name w:val="Основной текст 21"/>
    <w:basedOn w:val="a5"/>
    <w:rsid w:val="00EB1C38"/>
    <w:pPr>
      <w:jc w:val="both"/>
    </w:pPr>
    <w:rPr>
      <w:sz w:val="28"/>
      <w:szCs w:val="20"/>
    </w:rPr>
  </w:style>
  <w:style w:type="table" w:styleId="ab">
    <w:name w:val="Table Grid"/>
    <w:basedOn w:val="a7"/>
    <w:uiPriority w:val="59"/>
    <w:rsid w:val="00B208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qFormat/>
    <w:rsid w:val="00580FA1"/>
    <w:rPr>
      <w:b/>
      <w:bCs/>
    </w:rPr>
  </w:style>
  <w:style w:type="paragraph" w:styleId="ad">
    <w:name w:val="header"/>
    <w:basedOn w:val="a5"/>
    <w:link w:val="ae"/>
    <w:uiPriority w:val="99"/>
    <w:rsid w:val="00C81BE2"/>
    <w:pPr>
      <w:tabs>
        <w:tab w:val="center" w:pos="4677"/>
        <w:tab w:val="right" w:pos="9355"/>
      </w:tabs>
    </w:pPr>
    <w:rPr>
      <w:lang w:val="x-none" w:eastAsia="x-none"/>
    </w:rPr>
  </w:style>
  <w:style w:type="character" w:customStyle="1" w:styleId="ae">
    <w:name w:val="Верхний колонтитул Знак"/>
    <w:link w:val="ad"/>
    <w:uiPriority w:val="99"/>
    <w:qFormat/>
    <w:rsid w:val="00C81BE2"/>
    <w:rPr>
      <w:sz w:val="24"/>
      <w:szCs w:val="24"/>
    </w:rPr>
  </w:style>
  <w:style w:type="paragraph" w:styleId="af">
    <w:name w:val="footer"/>
    <w:basedOn w:val="a5"/>
    <w:link w:val="af0"/>
    <w:rsid w:val="00C81BE2"/>
    <w:pPr>
      <w:tabs>
        <w:tab w:val="center" w:pos="4677"/>
        <w:tab w:val="right" w:pos="9355"/>
      </w:tabs>
    </w:pPr>
    <w:rPr>
      <w:lang w:val="x-none" w:eastAsia="x-none"/>
    </w:rPr>
  </w:style>
  <w:style w:type="character" w:customStyle="1" w:styleId="af0">
    <w:name w:val="Нижний колонтитул Знак"/>
    <w:link w:val="af"/>
    <w:qFormat/>
    <w:rsid w:val="00C81BE2"/>
    <w:rPr>
      <w:sz w:val="24"/>
      <w:szCs w:val="24"/>
    </w:rPr>
  </w:style>
  <w:style w:type="character" w:customStyle="1" w:styleId="14">
    <w:name w:val="Основной шрифт абзаца1"/>
    <w:qFormat/>
    <w:rsid w:val="00B20ED2"/>
  </w:style>
  <w:style w:type="paragraph" w:styleId="af1">
    <w:name w:val="No Spacing"/>
    <w:uiPriority w:val="1"/>
    <w:qFormat/>
    <w:rsid w:val="00BD5AA9"/>
    <w:rPr>
      <w:rFonts w:ascii="Calibri" w:eastAsia="Calibri" w:hAnsi="Calibri"/>
      <w:sz w:val="22"/>
      <w:szCs w:val="22"/>
      <w:lang w:eastAsia="en-US"/>
    </w:rPr>
  </w:style>
  <w:style w:type="character" w:customStyle="1" w:styleId="32">
    <w:name w:val="Заголовок 3 Знак"/>
    <w:aliases w:val="H3 Знак"/>
    <w:link w:val="31"/>
    <w:qFormat/>
    <w:rsid w:val="007701B5"/>
    <w:rPr>
      <w:rFonts w:ascii="Cambria" w:hAnsi="Cambria"/>
      <w:b/>
      <w:bCs/>
      <w:sz w:val="26"/>
      <w:szCs w:val="26"/>
      <w:lang w:val="x-none" w:eastAsia="ar-SA"/>
    </w:rPr>
  </w:style>
  <w:style w:type="character" w:styleId="af2">
    <w:name w:val="Hyperlink"/>
    <w:uiPriority w:val="99"/>
    <w:rsid w:val="002D7460"/>
    <w:rPr>
      <w:color w:val="0000FF"/>
      <w:u w:val="single"/>
    </w:rPr>
  </w:style>
  <w:style w:type="character" w:customStyle="1" w:styleId="13">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2"/>
    <w:qFormat/>
    <w:rsid w:val="00205C78"/>
    <w:rPr>
      <w:rFonts w:ascii="Cambria" w:eastAsia="Times New Roman" w:hAnsi="Cambria" w:cs="Times New Roman"/>
      <w:b/>
      <w:bCs/>
      <w:kern w:val="32"/>
      <w:sz w:val="32"/>
      <w:szCs w:val="32"/>
    </w:rPr>
  </w:style>
  <w:style w:type="character" w:customStyle="1" w:styleId="23">
    <w:name w:val="Заголовок 2 Знак"/>
    <w:aliases w:val="H2 Знак"/>
    <w:link w:val="22"/>
    <w:qFormat/>
    <w:rsid w:val="00205C78"/>
    <w:rPr>
      <w:b/>
      <w:sz w:val="30"/>
      <w:lang w:val="x-none" w:eastAsia="x-none"/>
    </w:rPr>
  </w:style>
  <w:style w:type="character" w:customStyle="1" w:styleId="42">
    <w:name w:val="Заголовок 4 Знак"/>
    <w:link w:val="41"/>
    <w:qFormat/>
    <w:rsid w:val="00205C78"/>
    <w:rPr>
      <w:sz w:val="24"/>
      <w:lang w:val="x-none" w:eastAsia="x-none"/>
    </w:rPr>
  </w:style>
  <w:style w:type="character" w:customStyle="1" w:styleId="52">
    <w:name w:val="Заголовок 5 Знак"/>
    <w:link w:val="51"/>
    <w:qFormat/>
    <w:rsid w:val="00205C78"/>
    <w:rPr>
      <w:sz w:val="22"/>
      <w:lang w:val="x-none" w:eastAsia="x-none"/>
    </w:rPr>
  </w:style>
  <w:style w:type="character" w:customStyle="1" w:styleId="60">
    <w:name w:val="Заголовок 6 Знак"/>
    <w:link w:val="6"/>
    <w:qFormat/>
    <w:rsid w:val="00205C78"/>
    <w:rPr>
      <w:i/>
      <w:sz w:val="22"/>
      <w:lang w:val="x-none" w:eastAsia="x-none"/>
    </w:rPr>
  </w:style>
  <w:style w:type="character" w:customStyle="1" w:styleId="70">
    <w:name w:val="Заголовок 7 Знак"/>
    <w:link w:val="7"/>
    <w:qFormat/>
    <w:rsid w:val="00205C78"/>
    <w:rPr>
      <w:rFonts w:ascii="Arial" w:hAnsi="Arial"/>
      <w:lang w:val="x-none" w:eastAsia="x-none"/>
    </w:rPr>
  </w:style>
  <w:style w:type="character" w:customStyle="1" w:styleId="80">
    <w:name w:val="Заголовок 8 Знак"/>
    <w:link w:val="8"/>
    <w:qFormat/>
    <w:rsid w:val="00205C78"/>
    <w:rPr>
      <w:rFonts w:ascii="Arial" w:hAnsi="Arial"/>
      <w:i/>
      <w:lang w:val="x-none" w:eastAsia="x-none"/>
    </w:rPr>
  </w:style>
  <w:style w:type="character" w:customStyle="1" w:styleId="90">
    <w:name w:val="Заголовок 9 Знак"/>
    <w:link w:val="9"/>
    <w:qFormat/>
    <w:rsid w:val="00205C78"/>
    <w:rPr>
      <w:rFonts w:ascii="Arial" w:hAnsi="Arial"/>
      <w:b/>
      <w:i/>
      <w:sz w:val="18"/>
      <w:lang w:val="x-none" w:eastAsia="x-none"/>
    </w:rPr>
  </w:style>
  <w:style w:type="paragraph" w:customStyle="1" w:styleId="af3">
    <w:name w:val="Знак Знак Знак Знак"/>
    <w:basedOn w:val="a5"/>
    <w:qFormat/>
    <w:rsid w:val="00205C78"/>
    <w:pPr>
      <w:widowControl w:val="0"/>
      <w:adjustRightInd w:val="0"/>
      <w:spacing w:after="160" w:line="240" w:lineRule="exact"/>
      <w:jc w:val="right"/>
    </w:pPr>
    <w:rPr>
      <w:sz w:val="20"/>
      <w:szCs w:val="20"/>
      <w:lang w:val="en-GB" w:eastAsia="en-US"/>
    </w:rPr>
  </w:style>
  <w:style w:type="paragraph" w:customStyle="1" w:styleId="af4">
    <w:name w:val="Знак Знак Знак"/>
    <w:basedOn w:val="a5"/>
    <w:rsid w:val="00205C78"/>
    <w:rPr>
      <w:rFonts w:ascii="Verdana" w:hAnsi="Verdana" w:cs="Verdana"/>
      <w:sz w:val="20"/>
      <w:szCs w:val="20"/>
      <w:lang w:val="en-US" w:eastAsia="en-US"/>
    </w:rPr>
  </w:style>
  <w:style w:type="paragraph" w:styleId="af5">
    <w:name w:val="Body Text"/>
    <w:basedOn w:val="a5"/>
    <w:link w:val="af6"/>
    <w:rsid w:val="00205C78"/>
    <w:pPr>
      <w:keepNext/>
      <w:suppressAutoHyphens/>
      <w:outlineLvl w:val="0"/>
    </w:pPr>
    <w:rPr>
      <w:color w:val="000000"/>
      <w:szCs w:val="20"/>
      <w:u w:color="000000"/>
      <w:lang w:val="x-none" w:eastAsia="x-none"/>
    </w:rPr>
  </w:style>
  <w:style w:type="character" w:customStyle="1" w:styleId="af6">
    <w:name w:val="Основной текст Знак"/>
    <w:link w:val="af5"/>
    <w:qFormat/>
    <w:rsid w:val="00205C78"/>
    <w:rPr>
      <w:color w:val="000000"/>
      <w:sz w:val="24"/>
      <w:u w:color="000000"/>
      <w:lang w:val="x-none" w:eastAsia="x-none"/>
    </w:rPr>
  </w:style>
  <w:style w:type="paragraph" w:styleId="af7">
    <w:name w:val="Body Text Indent"/>
    <w:basedOn w:val="a5"/>
    <w:link w:val="af8"/>
    <w:rsid w:val="00205C78"/>
    <w:pPr>
      <w:spacing w:after="120"/>
      <w:ind w:left="283"/>
    </w:pPr>
    <w:rPr>
      <w:color w:val="000000"/>
      <w:sz w:val="20"/>
      <w:szCs w:val="20"/>
      <w:u w:color="000000"/>
      <w:lang w:val="x-none" w:eastAsia="x-none"/>
    </w:rPr>
  </w:style>
  <w:style w:type="character" w:customStyle="1" w:styleId="af8">
    <w:name w:val="Основной текст с отступом Знак"/>
    <w:link w:val="af7"/>
    <w:qFormat/>
    <w:rsid w:val="00205C78"/>
    <w:rPr>
      <w:color w:val="000000"/>
      <w:u w:color="000000"/>
      <w:lang w:val="x-none" w:eastAsia="x-none"/>
    </w:rPr>
  </w:style>
  <w:style w:type="character" w:customStyle="1" w:styleId="25">
    <w:name w:val="Основной текст с отступом 2 Знак"/>
    <w:aliases w:val=" Знак Знак,Знак Знак"/>
    <w:link w:val="24"/>
    <w:qFormat/>
    <w:rsid w:val="00205C78"/>
    <w:rPr>
      <w:sz w:val="24"/>
      <w:szCs w:val="24"/>
    </w:rPr>
  </w:style>
  <w:style w:type="paragraph" w:styleId="26">
    <w:name w:val="Body Text 2"/>
    <w:basedOn w:val="a5"/>
    <w:link w:val="27"/>
    <w:rsid w:val="00205C78"/>
    <w:pPr>
      <w:tabs>
        <w:tab w:val="num" w:pos="567"/>
      </w:tabs>
      <w:spacing w:after="60"/>
      <w:ind w:left="567" w:hanging="567"/>
      <w:jc w:val="both"/>
    </w:pPr>
    <w:rPr>
      <w:szCs w:val="20"/>
      <w:lang w:val="x-none" w:eastAsia="x-none"/>
    </w:rPr>
  </w:style>
  <w:style w:type="character" w:customStyle="1" w:styleId="27">
    <w:name w:val="Основной текст 2 Знак"/>
    <w:link w:val="26"/>
    <w:qFormat/>
    <w:rsid w:val="00205C78"/>
    <w:rPr>
      <w:sz w:val="24"/>
      <w:lang w:val="x-none" w:eastAsia="x-none"/>
    </w:rPr>
  </w:style>
  <w:style w:type="paragraph" w:styleId="af9">
    <w:name w:val="List Bullet"/>
    <w:basedOn w:val="a5"/>
    <w:autoRedefine/>
    <w:rsid w:val="00205C78"/>
    <w:pPr>
      <w:widowControl w:val="0"/>
      <w:spacing w:after="60"/>
      <w:jc w:val="both"/>
    </w:pPr>
  </w:style>
  <w:style w:type="paragraph" w:styleId="20">
    <w:name w:val="List Bullet 2"/>
    <w:basedOn w:val="a5"/>
    <w:autoRedefine/>
    <w:rsid w:val="00205C78"/>
    <w:pPr>
      <w:numPr>
        <w:numId w:val="2"/>
      </w:numPr>
      <w:spacing w:after="60"/>
      <w:jc w:val="both"/>
    </w:pPr>
    <w:rPr>
      <w:szCs w:val="20"/>
    </w:rPr>
  </w:style>
  <w:style w:type="paragraph" w:styleId="30">
    <w:name w:val="List Bullet 3"/>
    <w:basedOn w:val="a5"/>
    <w:autoRedefine/>
    <w:rsid w:val="00205C78"/>
    <w:pPr>
      <w:numPr>
        <w:numId w:val="3"/>
      </w:numPr>
      <w:spacing w:after="60"/>
      <w:jc w:val="both"/>
    </w:pPr>
    <w:rPr>
      <w:szCs w:val="20"/>
    </w:rPr>
  </w:style>
  <w:style w:type="paragraph" w:styleId="40">
    <w:name w:val="List Bullet 4"/>
    <w:basedOn w:val="a5"/>
    <w:autoRedefine/>
    <w:rsid w:val="00205C78"/>
    <w:pPr>
      <w:numPr>
        <w:numId w:val="4"/>
      </w:numPr>
      <w:spacing w:after="60"/>
      <w:jc w:val="both"/>
    </w:pPr>
    <w:rPr>
      <w:szCs w:val="20"/>
    </w:rPr>
  </w:style>
  <w:style w:type="paragraph" w:styleId="50">
    <w:name w:val="List Bullet 5"/>
    <w:basedOn w:val="a5"/>
    <w:autoRedefine/>
    <w:rsid w:val="00205C78"/>
    <w:pPr>
      <w:numPr>
        <w:numId w:val="5"/>
      </w:numPr>
      <w:spacing w:after="60"/>
      <w:jc w:val="both"/>
    </w:pPr>
    <w:rPr>
      <w:szCs w:val="20"/>
    </w:rPr>
  </w:style>
  <w:style w:type="paragraph" w:styleId="a">
    <w:name w:val="List Number"/>
    <w:basedOn w:val="a5"/>
    <w:rsid w:val="00205C78"/>
    <w:pPr>
      <w:numPr>
        <w:numId w:val="6"/>
      </w:numPr>
      <w:spacing w:after="60"/>
      <w:jc w:val="both"/>
    </w:pPr>
    <w:rPr>
      <w:szCs w:val="20"/>
    </w:rPr>
  </w:style>
  <w:style w:type="paragraph" w:styleId="2">
    <w:name w:val="List Number 2"/>
    <w:basedOn w:val="a5"/>
    <w:qFormat/>
    <w:rsid w:val="00205C78"/>
    <w:pPr>
      <w:numPr>
        <w:numId w:val="7"/>
      </w:numPr>
      <w:spacing w:after="60"/>
      <w:jc w:val="both"/>
    </w:pPr>
    <w:rPr>
      <w:szCs w:val="20"/>
    </w:rPr>
  </w:style>
  <w:style w:type="paragraph" w:styleId="3">
    <w:name w:val="List Number 3"/>
    <w:basedOn w:val="a5"/>
    <w:rsid w:val="00205C78"/>
    <w:pPr>
      <w:numPr>
        <w:numId w:val="8"/>
      </w:numPr>
      <w:spacing w:after="60"/>
      <w:jc w:val="both"/>
    </w:pPr>
    <w:rPr>
      <w:szCs w:val="20"/>
    </w:rPr>
  </w:style>
  <w:style w:type="paragraph" w:styleId="4">
    <w:name w:val="List Number 4"/>
    <w:basedOn w:val="a5"/>
    <w:rsid w:val="00205C78"/>
    <w:pPr>
      <w:numPr>
        <w:numId w:val="9"/>
      </w:numPr>
      <w:spacing w:after="60"/>
      <w:jc w:val="both"/>
    </w:pPr>
    <w:rPr>
      <w:szCs w:val="20"/>
    </w:rPr>
  </w:style>
  <w:style w:type="paragraph" w:styleId="5">
    <w:name w:val="List Number 5"/>
    <w:basedOn w:val="a5"/>
    <w:rsid w:val="00205C78"/>
    <w:pPr>
      <w:numPr>
        <w:numId w:val="10"/>
      </w:numPr>
      <w:spacing w:after="60"/>
      <w:jc w:val="both"/>
    </w:pPr>
    <w:rPr>
      <w:szCs w:val="20"/>
    </w:rPr>
  </w:style>
  <w:style w:type="paragraph" w:customStyle="1" w:styleId="a4">
    <w:name w:val="Раздел"/>
    <w:basedOn w:val="a5"/>
    <w:semiHidden/>
    <w:rsid w:val="00205C78"/>
    <w:pPr>
      <w:numPr>
        <w:ilvl w:val="1"/>
        <w:numId w:val="11"/>
      </w:numPr>
      <w:spacing w:before="120" w:after="120"/>
      <w:jc w:val="center"/>
    </w:pPr>
    <w:rPr>
      <w:rFonts w:ascii="Arial Narrow" w:hAnsi="Arial Narrow"/>
      <w:b/>
      <w:sz w:val="28"/>
      <w:szCs w:val="20"/>
    </w:rPr>
  </w:style>
  <w:style w:type="paragraph" w:customStyle="1" w:styleId="a2">
    <w:name w:val="Условия контракта"/>
    <w:basedOn w:val="a5"/>
    <w:semiHidden/>
    <w:rsid w:val="00205C78"/>
    <w:pPr>
      <w:numPr>
        <w:numId w:val="12"/>
      </w:numPr>
      <w:tabs>
        <w:tab w:val="clear" w:pos="360"/>
        <w:tab w:val="num" w:pos="567"/>
      </w:tabs>
      <w:spacing w:before="240" w:after="120"/>
      <w:ind w:left="567" w:hanging="567"/>
      <w:jc w:val="both"/>
    </w:pPr>
    <w:rPr>
      <w:b/>
      <w:szCs w:val="20"/>
    </w:rPr>
  </w:style>
  <w:style w:type="paragraph" w:styleId="afa">
    <w:name w:val="Subtitle"/>
    <w:basedOn w:val="a5"/>
    <w:link w:val="afb"/>
    <w:qFormat/>
    <w:rsid w:val="00205C78"/>
    <w:pPr>
      <w:spacing w:after="60"/>
      <w:jc w:val="center"/>
      <w:outlineLvl w:val="1"/>
    </w:pPr>
    <w:rPr>
      <w:rFonts w:ascii="Arial" w:hAnsi="Arial"/>
      <w:szCs w:val="20"/>
      <w:lang w:val="x-none" w:eastAsia="x-none"/>
    </w:rPr>
  </w:style>
  <w:style w:type="character" w:customStyle="1" w:styleId="afb">
    <w:name w:val="Подзаголовок Знак"/>
    <w:link w:val="afa"/>
    <w:qFormat/>
    <w:rsid w:val="00205C78"/>
    <w:rPr>
      <w:rFonts w:ascii="Arial" w:hAnsi="Arial"/>
      <w:sz w:val="24"/>
      <w:lang w:val="x-none" w:eastAsia="x-none"/>
    </w:rPr>
  </w:style>
  <w:style w:type="paragraph" w:styleId="afc">
    <w:name w:val="Date"/>
    <w:basedOn w:val="a5"/>
    <w:next w:val="a5"/>
    <w:link w:val="afd"/>
    <w:rsid w:val="00205C78"/>
    <w:pPr>
      <w:spacing w:after="60"/>
      <w:jc w:val="both"/>
    </w:pPr>
    <w:rPr>
      <w:szCs w:val="20"/>
      <w:lang w:val="x-none" w:eastAsia="x-none"/>
    </w:rPr>
  </w:style>
  <w:style w:type="character" w:customStyle="1" w:styleId="afd">
    <w:name w:val="Дата Знак"/>
    <w:link w:val="afc"/>
    <w:qFormat/>
    <w:rsid w:val="00205C78"/>
    <w:rPr>
      <w:sz w:val="24"/>
      <w:lang w:val="x-none" w:eastAsia="x-none"/>
    </w:rPr>
  </w:style>
  <w:style w:type="paragraph" w:styleId="33">
    <w:name w:val="Body Text Indent 3"/>
    <w:basedOn w:val="a5"/>
    <w:link w:val="34"/>
    <w:rsid w:val="00205C78"/>
    <w:pPr>
      <w:spacing w:after="120"/>
      <w:ind w:left="283"/>
      <w:jc w:val="both"/>
    </w:pPr>
    <w:rPr>
      <w:sz w:val="16"/>
      <w:szCs w:val="20"/>
      <w:lang w:val="x-none" w:eastAsia="x-none"/>
    </w:rPr>
  </w:style>
  <w:style w:type="character" w:customStyle="1" w:styleId="34">
    <w:name w:val="Основной текст с отступом 3 Знак"/>
    <w:link w:val="33"/>
    <w:qFormat/>
    <w:rsid w:val="00205C78"/>
    <w:rPr>
      <w:sz w:val="16"/>
      <w:lang w:val="x-none" w:eastAsia="x-none"/>
    </w:rPr>
  </w:style>
  <w:style w:type="paragraph" w:styleId="afe">
    <w:name w:val="Block Text"/>
    <w:basedOn w:val="a5"/>
    <w:rsid w:val="00205C78"/>
    <w:pPr>
      <w:spacing w:after="120"/>
      <w:ind w:left="1440" w:right="1440"/>
      <w:jc w:val="both"/>
    </w:pPr>
    <w:rPr>
      <w:szCs w:val="20"/>
    </w:rPr>
  </w:style>
  <w:style w:type="character" w:styleId="aff">
    <w:name w:val="page number"/>
    <w:qFormat/>
    <w:rsid w:val="00205C78"/>
    <w:rPr>
      <w:rFonts w:ascii="Times New Roman" w:hAnsi="Times New Roman"/>
    </w:rPr>
  </w:style>
  <w:style w:type="paragraph" w:styleId="35">
    <w:name w:val="Body Text 3"/>
    <w:basedOn w:val="a5"/>
    <w:link w:val="36"/>
    <w:rsid w:val="00205C7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lang w:val="x-none" w:eastAsia="x-none"/>
    </w:rPr>
  </w:style>
  <w:style w:type="character" w:customStyle="1" w:styleId="36">
    <w:name w:val="Основной текст 3 Знак"/>
    <w:link w:val="35"/>
    <w:qFormat/>
    <w:rsid w:val="00205C78"/>
    <w:rPr>
      <w:b/>
      <w:i/>
      <w:sz w:val="22"/>
      <w:szCs w:val="24"/>
      <w:lang w:val="x-none" w:eastAsia="x-none"/>
    </w:rPr>
  </w:style>
  <w:style w:type="paragraph" w:styleId="aff0">
    <w:name w:val="Plain Text"/>
    <w:basedOn w:val="a5"/>
    <w:link w:val="aff1"/>
    <w:rsid w:val="00205C78"/>
    <w:rPr>
      <w:rFonts w:ascii="Courier New" w:hAnsi="Courier New"/>
      <w:sz w:val="20"/>
      <w:szCs w:val="20"/>
      <w:lang w:val="x-none" w:eastAsia="x-none"/>
    </w:rPr>
  </w:style>
  <w:style w:type="character" w:customStyle="1" w:styleId="aff1">
    <w:name w:val="Текст Знак"/>
    <w:link w:val="aff0"/>
    <w:qFormat/>
    <w:rsid w:val="00205C78"/>
    <w:rPr>
      <w:rFonts w:ascii="Courier New" w:hAnsi="Courier New"/>
      <w:lang w:val="x-none" w:eastAsia="x-none"/>
    </w:rPr>
  </w:style>
  <w:style w:type="paragraph" w:customStyle="1" w:styleId="ConsNormal">
    <w:name w:val="ConsNormal"/>
    <w:qFormat/>
    <w:rsid w:val="00205C78"/>
    <w:pPr>
      <w:widowControl w:val="0"/>
      <w:autoSpaceDE w:val="0"/>
      <w:autoSpaceDN w:val="0"/>
      <w:adjustRightInd w:val="0"/>
      <w:ind w:right="19772" w:firstLine="720"/>
    </w:pPr>
    <w:rPr>
      <w:rFonts w:ascii="Arial" w:hAnsi="Arial" w:cs="Arial"/>
    </w:rPr>
  </w:style>
  <w:style w:type="paragraph" w:styleId="aff2">
    <w:name w:val="Normal (Web)"/>
    <w:basedOn w:val="a5"/>
    <w:qFormat/>
    <w:rsid w:val="00205C78"/>
    <w:pPr>
      <w:spacing w:before="100" w:beforeAutospacing="1" w:after="100" w:afterAutospacing="1"/>
    </w:pPr>
  </w:style>
  <w:style w:type="paragraph" w:styleId="HTML">
    <w:name w:val="HTML Address"/>
    <w:basedOn w:val="a5"/>
    <w:link w:val="HTML0"/>
    <w:rsid w:val="00205C78"/>
    <w:pPr>
      <w:spacing w:after="60"/>
      <w:jc w:val="both"/>
    </w:pPr>
    <w:rPr>
      <w:i/>
      <w:iCs/>
      <w:lang w:val="x-none" w:eastAsia="x-none"/>
    </w:rPr>
  </w:style>
  <w:style w:type="character" w:customStyle="1" w:styleId="HTML0">
    <w:name w:val="Адрес HTML Знак"/>
    <w:link w:val="HTML"/>
    <w:rsid w:val="00205C78"/>
    <w:rPr>
      <w:i/>
      <w:iCs/>
      <w:sz w:val="24"/>
      <w:szCs w:val="24"/>
      <w:lang w:val="x-none" w:eastAsia="x-none"/>
    </w:rPr>
  </w:style>
  <w:style w:type="paragraph" w:styleId="aff3">
    <w:name w:val="envelope address"/>
    <w:basedOn w:val="a5"/>
    <w:rsid w:val="00205C78"/>
    <w:pPr>
      <w:framePr w:w="7920" w:h="1980" w:hRule="exact" w:hSpace="180" w:wrap="auto" w:hAnchor="page" w:xAlign="center" w:yAlign="bottom"/>
      <w:spacing w:after="60"/>
      <w:ind w:left="2880"/>
      <w:jc w:val="both"/>
    </w:pPr>
    <w:rPr>
      <w:rFonts w:ascii="Arial" w:hAnsi="Arial" w:cs="Arial"/>
    </w:rPr>
  </w:style>
  <w:style w:type="character" w:styleId="HTML1">
    <w:name w:val="HTML Acronym"/>
    <w:basedOn w:val="a6"/>
    <w:rsid w:val="00205C78"/>
  </w:style>
  <w:style w:type="character" w:styleId="aff4">
    <w:name w:val="Emphasis"/>
    <w:qFormat/>
    <w:rsid w:val="00205C78"/>
    <w:rPr>
      <w:i/>
      <w:iCs/>
    </w:rPr>
  </w:style>
  <w:style w:type="paragraph" w:styleId="aff5">
    <w:name w:val="Note Heading"/>
    <w:basedOn w:val="a5"/>
    <w:next w:val="a5"/>
    <w:link w:val="aff6"/>
    <w:rsid w:val="00205C78"/>
    <w:pPr>
      <w:spacing w:after="60"/>
      <w:jc w:val="both"/>
    </w:pPr>
    <w:rPr>
      <w:lang w:val="x-none" w:eastAsia="x-none"/>
    </w:rPr>
  </w:style>
  <w:style w:type="character" w:customStyle="1" w:styleId="aff6">
    <w:name w:val="Заголовок записки Знак"/>
    <w:link w:val="aff5"/>
    <w:rsid w:val="00205C78"/>
    <w:rPr>
      <w:sz w:val="24"/>
      <w:szCs w:val="24"/>
      <w:lang w:val="x-none" w:eastAsia="x-none"/>
    </w:rPr>
  </w:style>
  <w:style w:type="character" w:styleId="HTML2">
    <w:name w:val="HTML Keyboard"/>
    <w:rsid w:val="00205C78"/>
    <w:rPr>
      <w:rFonts w:ascii="Courier New" w:hAnsi="Courier New" w:cs="Courier New"/>
      <w:sz w:val="20"/>
      <w:szCs w:val="20"/>
    </w:rPr>
  </w:style>
  <w:style w:type="character" w:styleId="HTML3">
    <w:name w:val="HTML Code"/>
    <w:rsid w:val="00205C78"/>
    <w:rPr>
      <w:rFonts w:ascii="Courier New" w:hAnsi="Courier New" w:cs="Courier New"/>
      <w:sz w:val="20"/>
      <w:szCs w:val="20"/>
    </w:rPr>
  </w:style>
  <w:style w:type="paragraph" w:styleId="aff7">
    <w:name w:val="Body Text First Indent"/>
    <w:basedOn w:val="af5"/>
    <w:link w:val="aff8"/>
    <w:rsid w:val="00205C78"/>
    <w:pPr>
      <w:keepNext w:val="0"/>
      <w:suppressAutoHyphens w:val="0"/>
      <w:spacing w:after="120"/>
      <w:ind w:firstLine="210"/>
      <w:jc w:val="both"/>
      <w:outlineLvl w:val="9"/>
    </w:pPr>
    <w:rPr>
      <w:szCs w:val="24"/>
    </w:rPr>
  </w:style>
  <w:style w:type="character" w:customStyle="1" w:styleId="aff8">
    <w:name w:val="Красная строка Знак"/>
    <w:link w:val="aff7"/>
    <w:qFormat/>
    <w:rsid w:val="00205C78"/>
    <w:rPr>
      <w:color w:val="000000"/>
      <w:sz w:val="24"/>
      <w:szCs w:val="24"/>
      <w:u w:color="000000"/>
      <w:lang w:val="x-none" w:eastAsia="x-none"/>
    </w:rPr>
  </w:style>
  <w:style w:type="paragraph" w:styleId="28">
    <w:name w:val="Body Text First Indent 2"/>
    <w:basedOn w:val="af7"/>
    <w:link w:val="29"/>
    <w:rsid w:val="00205C78"/>
    <w:pPr>
      <w:ind w:firstLine="210"/>
      <w:jc w:val="both"/>
    </w:pPr>
    <w:rPr>
      <w:sz w:val="24"/>
      <w:szCs w:val="24"/>
    </w:rPr>
  </w:style>
  <w:style w:type="character" w:customStyle="1" w:styleId="29">
    <w:name w:val="Красная строка 2 Знак"/>
    <w:link w:val="28"/>
    <w:qFormat/>
    <w:rsid w:val="00205C78"/>
    <w:rPr>
      <w:color w:val="000000"/>
      <w:sz w:val="24"/>
      <w:szCs w:val="24"/>
      <w:u w:color="000000"/>
      <w:lang w:val="x-none" w:eastAsia="x-none"/>
    </w:rPr>
  </w:style>
  <w:style w:type="character" w:styleId="aff9">
    <w:name w:val="line number"/>
    <w:basedOn w:val="a6"/>
    <w:rsid w:val="00205C78"/>
  </w:style>
  <w:style w:type="character" w:styleId="HTML4">
    <w:name w:val="HTML Sample"/>
    <w:rsid w:val="00205C78"/>
    <w:rPr>
      <w:rFonts w:ascii="Courier New" w:hAnsi="Courier New" w:cs="Courier New"/>
    </w:rPr>
  </w:style>
  <w:style w:type="paragraph" w:styleId="2a">
    <w:name w:val="envelope return"/>
    <w:basedOn w:val="a5"/>
    <w:rsid w:val="00205C78"/>
    <w:pPr>
      <w:spacing w:after="60"/>
      <w:jc w:val="both"/>
    </w:pPr>
    <w:rPr>
      <w:rFonts w:ascii="Arial" w:hAnsi="Arial" w:cs="Arial"/>
      <w:sz w:val="20"/>
      <w:szCs w:val="20"/>
    </w:rPr>
  </w:style>
  <w:style w:type="paragraph" w:styleId="affa">
    <w:name w:val="Normal Indent"/>
    <w:basedOn w:val="a5"/>
    <w:rsid w:val="00205C78"/>
    <w:pPr>
      <w:spacing w:after="60"/>
      <w:ind w:left="708"/>
      <w:jc w:val="both"/>
    </w:pPr>
  </w:style>
  <w:style w:type="character" w:styleId="HTML5">
    <w:name w:val="HTML Definition"/>
    <w:rsid w:val="00205C78"/>
    <w:rPr>
      <w:i/>
      <w:iCs/>
    </w:rPr>
  </w:style>
  <w:style w:type="character" w:styleId="HTML6">
    <w:name w:val="HTML Variable"/>
    <w:rsid w:val="00205C78"/>
    <w:rPr>
      <w:i/>
      <w:iCs/>
    </w:rPr>
  </w:style>
  <w:style w:type="character" w:styleId="HTML7">
    <w:name w:val="HTML Typewriter"/>
    <w:rsid w:val="00205C78"/>
    <w:rPr>
      <w:rFonts w:ascii="Courier New" w:hAnsi="Courier New" w:cs="Courier New"/>
      <w:sz w:val="20"/>
      <w:szCs w:val="20"/>
    </w:rPr>
  </w:style>
  <w:style w:type="paragraph" w:styleId="affb">
    <w:name w:val="Signature"/>
    <w:basedOn w:val="a5"/>
    <w:link w:val="affc"/>
    <w:rsid w:val="00205C78"/>
    <w:pPr>
      <w:spacing w:after="60"/>
      <w:ind w:left="4252"/>
      <w:jc w:val="both"/>
    </w:pPr>
    <w:rPr>
      <w:lang w:val="x-none" w:eastAsia="x-none"/>
    </w:rPr>
  </w:style>
  <w:style w:type="character" w:customStyle="1" w:styleId="affc">
    <w:name w:val="Подпись Знак"/>
    <w:link w:val="affb"/>
    <w:rsid w:val="00205C78"/>
    <w:rPr>
      <w:sz w:val="24"/>
      <w:szCs w:val="24"/>
      <w:lang w:val="x-none" w:eastAsia="x-none"/>
    </w:rPr>
  </w:style>
  <w:style w:type="paragraph" w:styleId="affd">
    <w:name w:val="Salutation"/>
    <w:basedOn w:val="a5"/>
    <w:next w:val="a5"/>
    <w:link w:val="affe"/>
    <w:rsid w:val="00205C78"/>
    <w:pPr>
      <w:spacing w:after="60"/>
      <w:jc w:val="both"/>
    </w:pPr>
    <w:rPr>
      <w:lang w:val="x-none" w:eastAsia="x-none"/>
    </w:rPr>
  </w:style>
  <w:style w:type="character" w:customStyle="1" w:styleId="affe">
    <w:name w:val="Приветствие Знак"/>
    <w:link w:val="affd"/>
    <w:rsid w:val="00205C78"/>
    <w:rPr>
      <w:sz w:val="24"/>
      <w:szCs w:val="24"/>
      <w:lang w:val="x-none" w:eastAsia="x-none"/>
    </w:rPr>
  </w:style>
  <w:style w:type="paragraph" w:styleId="afff">
    <w:name w:val="List Continue"/>
    <w:basedOn w:val="a5"/>
    <w:rsid w:val="00205C78"/>
    <w:pPr>
      <w:spacing w:after="120"/>
      <w:ind w:left="283"/>
      <w:jc w:val="both"/>
    </w:pPr>
  </w:style>
  <w:style w:type="paragraph" w:styleId="2b">
    <w:name w:val="List Continue 2"/>
    <w:basedOn w:val="a5"/>
    <w:rsid w:val="00205C78"/>
    <w:pPr>
      <w:spacing w:after="120"/>
      <w:ind w:left="566"/>
      <w:jc w:val="both"/>
    </w:pPr>
  </w:style>
  <w:style w:type="paragraph" w:styleId="37">
    <w:name w:val="List Continue 3"/>
    <w:basedOn w:val="a5"/>
    <w:rsid w:val="00205C78"/>
    <w:pPr>
      <w:spacing w:after="120"/>
      <w:ind w:left="849"/>
      <w:jc w:val="both"/>
    </w:pPr>
  </w:style>
  <w:style w:type="paragraph" w:styleId="43">
    <w:name w:val="List Continue 4"/>
    <w:basedOn w:val="a5"/>
    <w:rsid w:val="00205C78"/>
    <w:pPr>
      <w:spacing w:after="120"/>
      <w:ind w:left="1132"/>
      <w:jc w:val="both"/>
    </w:pPr>
  </w:style>
  <w:style w:type="paragraph" w:styleId="53">
    <w:name w:val="List Continue 5"/>
    <w:basedOn w:val="a5"/>
    <w:rsid w:val="00205C78"/>
    <w:pPr>
      <w:spacing w:after="120"/>
      <w:ind w:left="1415"/>
      <w:jc w:val="both"/>
    </w:pPr>
  </w:style>
  <w:style w:type="character" w:styleId="afff0">
    <w:name w:val="FollowedHyperlink"/>
    <w:rsid w:val="00205C78"/>
    <w:rPr>
      <w:color w:val="800080"/>
      <w:u w:val="single"/>
    </w:rPr>
  </w:style>
  <w:style w:type="paragraph" w:styleId="afff1">
    <w:name w:val="Closing"/>
    <w:basedOn w:val="a5"/>
    <w:link w:val="afff2"/>
    <w:rsid w:val="00205C78"/>
    <w:pPr>
      <w:spacing w:after="60"/>
      <w:ind w:left="4252"/>
      <w:jc w:val="both"/>
    </w:pPr>
    <w:rPr>
      <w:lang w:val="x-none" w:eastAsia="x-none"/>
    </w:rPr>
  </w:style>
  <w:style w:type="character" w:customStyle="1" w:styleId="afff2">
    <w:name w:val="Прощание Знак"/>
    <w:link w:val="afff1"/>
    <w:rsid w:val="00205C78"/>
    <w:rPr>
      <w:sz w:val="24"/>
      <w:szCs w:val="24"/>
      <w:lang w:val="x-none" w:eastAsia="x-none"/>
    </w:rPr>
  </w:style>
  <w:style w:type="paragraph" w:styleId="afff3">
    <w:name w:val="List"/>
    <w:basedOn w:val="a5"/>
    <w:rsid w:val="00205C78"/>
    <w:pPr>
      <w:spacing w:after="60"/>
      <w:ind w:left="283" w:hanging="283"/>
      <w:jc w:val="both"/>
    </w:pPr>
  </w:style>
  <w:style w:type="paragraph" w:styleId="2c">
    <w:name w:val="List 2"/>
    <w:basedOn w:val="a5"/>
    <w:rsid w:val="00205C78"/>
    <w:pPr>
      <w:spacing w:after="60"/>
      <w:ind w:left="566" w:hanging="283"/>
      <w:jc w:val="both"/>
    </w:pPr>
  </w:style>
  <w:style w:type="paragraph" w:styleId="38">
    <w:name w:val="List 3"/>
    <w:basedOn w:val="a5"/>
    <w:rsid w:val="00205C78"/>
    <w:pPr>
      <w:spacing w:after="60"/>
      <w:ind w:left="849" w:hanging="283"/>
      <w:jc w:val="both"/>
    </w:pPr>
  </w:style>
  <w:style w:type="paragraph" w:styleId="44">
    <w:name w:val="List 4"/>
    <w:basedOn w:val="a5"/>
    <w:rsid w:val="00205C78"/>
    <w:pPr>
      <w:spacing w:after="60"/>
      <w:ind w:left="1132" w:hanging="283"/>
      <w:jc w:val="both"/>
    </w:pPr>
  </w:style>
  <w:style w:type="paragraph" w:styleId="54">
    <w:name w:val="List 5"/>
    <w:basedOn w:val="a5"/>
    <w:rsid w:val="00205C78"/>
    <w:pPr>
      <w:spacing w:after="60"/>
      <w:ind w:left="1415" w:hanging="283"/>
      <w:jc w:val="both"/>
    </w:pPr>
  </w:style>
  <w:style w:type="paragraph" w:styleId="HTML8">
    <w:name w:val="HTML Preformatted"/>
    <w:basedOn w:val="a5"/>
    <w:link w:val="HTML9"/>
    <w:qFormat/>
    <w:rsid w:val="00205C78"/>
    <w:pPr>
      <w:spacing w:after="60"/>
      <w:jc w:val="both"/>
    </w:pPr>
    <w:rPr>
      <w:rFonts w:ascii="Courier New" w:hAnsi="Courier New"/>
      <w:sz w:val="20"/>
      <w:szCs w:val="20"/>
      <w:lang w:val="x-none" w:eastAsia="x-none"/>
    </w:rPr>
  </w:style>
  <w:style w:type="character" w:customStyle="1" w:styleId="HTML9">
    <w:name w:val="Стандартный HTML Знак"/>
    <w:link w:val="HTML8"/>
    <w:qFormat/>
    <w:rsid w:val="00205C78"/>
    <w:rPr>
      <w:rFonts w:ascii="Courier New" w:hAnsi="Courier New"/>
      <w:lang w:val="x-none" w:eastAsia="x-none"/>
    </w:rPr>
  </w:style>
  <w:style w:type="character" w:styleId="HTMLa">
    <w:name w:val="HTML Cite"/>
    <w:rsid w:val="00205C78"/>
    <w:rPr>
      <w:i/>
      <w:iCs/>
    </w:rPr>
  </w:style>
  <w:style w:type="paragraph" w:styleId="afff4">
    <w:name w:val="Message Header"/>
    <w:basedOn w:val="a5"/>
    <w:link w:val="afff5"/>
    <w:rsid w:val="00205C78"/>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lang w:val="x-none" w:eastAsia="x-none"/>
    </w:rPr>
  </w:style>
  <w:style w:type="character" w:customStyle="1" w:styleId="afff5">
    <w:name w:val="Шапка Знак"/>
    <w:link w:val="afff4"/>
    <w:rsid w:val="00205C78"/>
    <w:rPr>
      <w:rFonts w:ascii="Arial" w:hAnsi="Arial"/>
      <w:sz w:val="24"/>
      <w:szCs w:val="24"/>
      <w:shd w:val="pct20" w:color="auto" w:fill="auto"/>
      <w:lang w:val="x-none" w:eastAsia="x-none"/>
    </w:rPr>
  </w:style>
  <w:style w:type="paragraph" w:styleId="afff6">
    <w:name w:val="E-mail Signature"/>
    <w:basedOn w:val="a5"/>
    <w:link w:val="afff7"/>
    <w:rsid w:val="00205C78"/>
    <w:pPr>
      <w:spacing w:after="60"/>
      <w:jc w:val="both"/>
    </w:pPr>
    <w:rPr>
      <w:lang w:val="x-none" w:eastAsia="x-none"/>
    </w:rPr>
  </w:style>
  <w:style w:type="character" w:customStyle="1" w:styleId="afff7">
    <w:name w:val="Электронная подпись Знак"/>
    <w:link w:val="afff6"/>
    <w:rsid w:val="00205C78"/>
    <w:rPr>
      <w:sz w:val="24"/>
      <w:szCs w:val="24"/>
      <w:lang w:val="x-none" w:eastAsia="x-none"/>
    </w:rPr>
  </w:style>
  <w:style w:type="paragraph" w:customStyle="1" w:styleId="15">
    <w:name w:val="Стиль1"/>
    <w:basedOn w:val="a5"/>
    <w:qFormat/>
    <w:rsid w:val="00205C78"/>
    <w:pPr>
      <w:keepNext/>
      <w:keepLines/>
      <w:widowControl w:val="0"/>
      <w:suppressLineNumbers/>
      <w:tabs>
        <w:tab w:val="num" w:pos="360"/>
      </w:tabs>
      <w:suppressAutoHyphens/>
      <w:spacing w:after="60"/>
    </w:pPr>
    <w:rPr>
      <w:b/>
      <w:sz w:val="28"/>
    </w:rPr>
  </w:style>
  <w:style w:type="paragraph" w:customStyle="1" w:styleId="2-1">
    <w:name w:val="содержание2-1"/>
    <w:basedOn w:val="31"/>
    <w:next w:val="a5"/>
    <w:rsid w:val="00205C78"/>
    <w:pPr>
      <w:numPr>
        <w:ilvl w:val="2"/>
      </w:numPr>
      <w:tabs>
        <w:tab w:val="num" w:pos="720"/>
      </w:tabs>
      <w:spacing w:before="240" w:after="60"/>
      <w:ind w:left="720" w:hanging="720"/>
    </w:pPr>
    <w:rPr>
      <w:rFonts w:ascii="Arial" w:hAnsi="Arial"/>
      <w:bCs w:val="0"/>
      <w:sz w:val="24"/>
      <w:szCs w:val="20"/>
      <w:lang w:eastAsia="x-none"/>
    </w:rPr>
  </w:style>
  <w:style w:type="paragraph" w:customStyle="1" w:styleId="211">
    <w:name w:val="Заголовок 2.1"/>
    <w:basedOn w:val="12"/>
    <w:rsid w:val="00205C78"/>
    <w:pPr>
      <w:keepLines/>
      <w:widowControl w:val="0"/>
      <w:suppressLineNumbers/>
      <w:suppressAutoHyphens/>
      <w:jc w:val="center"/>
    </w:pPr>
    <w:rPr>
      <w:rFonts w:ascii="Times New Roman" w:hAnsi="Times New Roman"/>
      <w:bCs w:val="0"/>
      <w:caps/>
      <w:color w:val="000000"/>
      <w:kern w:val="28"/>
      <w:sz w:val="24"/>
      <w:szCs w:val="28"/>
      <w:u w:color="000000"/>
    </w:rPr>
  </w:style>
  <w:style w:type="paragraph" w:customStyle="1" w:styleId="2d">
    <w:name w:val="Стиль2"/>
    <w:basedOn w:val="2"/>
    <w:qFormat/>
    <w:rsid w:val="00205C78"/>
    <w:pPr>
      <w:keepNext/>
      <w:keepLines/>
      <w:widowControl w:val="0"/>
      <w:numPr>
        <w:numId w:val="0"/>
      </w:numPr>
      <w:suppressLineNumbers/>
      <w:tabs>
        <w:tab w:val="num" w:pos="1476"/>
      </w:tabs>
      <w:suppressAutoHyphens/>
      <w:ind w:left="1476" w:hanging="576"/>
    </w:pPr>
    <w:rPr>
      <w:b/>
    </w:rPr>
  </w:style>
  <w:style w:type="paragraph" w:customStyle="1" w:styleId="39">
    <w:name w:val="Стиль3"/>
    <w:basedOn w:val="24"/>
    <w:qFormat/>
    <w:rsid w:val="00205C78"/>
    <w:pPr>
      <w:widowControl w:val="0"/>
      <w:tabs>
        <w:tab w:val="num" w:pos="767"/>
      </w:tabs>
      <w:adjustRightInd w:val="0"/>
      <w:spacing w:after="0" w:line="240" w:lineRule="auto"/>
      <w:ind w:left="540"/>
      <w:jc w:val="both"/>
      <w:textAlignment w:val="baseline"/>
    </w:pPr>
    <w:rPr>
      <w:szCs w:val="20"/>
    </w:rPr>
  </w:style>
  <w:style w:type="paragraph" w:customStyle="1" w:styleId="2-11">
    <w:name w:val="содержание2-11"/>
    <w:basedOn w:val="a5"/>
    <w:rsid w:val="00205C78"/>
    <w:pPr>
      <w:spacing w:after="60"/>
      <w:jc w:val="both"/>
    </w:pPr>
  </w:style>
  <w:style w:type="character" w:customStyle="1" w:styleId="16">
    <w:name w:val="Знак Знак1"/>
    <w:qFormat/>
    <w:rsid w:val="00205C78"/>
    <w:rPr>
      <w:noProof w:val="0"/>
      <w:sz w:val="24"/>
      <w:lang w:val="ru-RU" w:eastAsia="ru-RU" w:bidi="ar-SA"/>
    </w:rPr>
  </w:style>
  <w:style w:type="character" w:customStyle="1" w:styleId="3a">
    <w:name w:val="Стиль3 Знак"/>
    <w:basedOn w:val="16"/>
    <w:qFormat/>
    <w:rsid w:val="00205C78"/>
    <w:rPr>
      <w:noProof w:val="0"/>
      <w:sz w:val="24"/>
      <w:lang w:val="ru-RU" w:eastAsia="ru-RU" w:bidi="ar-SA"/>
    </w:rPr>
  </w:style>
  <w:style w:type="paragraph" w:customStyle="1" w:styleId="45">
    <w:name w:val="Стиль4"/>
    <w:basedOn w:val="22"/>
    <w:next w:val="a5"/>
    <w:qFormat/>
    <w:rsid w:val="00205C78"/>
    <w:pPr>
      <w:keepLines/>
      <w:widowControl w:val="0"/>
      <w:suppressLineNumbers/>
      <w:suppressAutoHyphens/>
      <w:ind w:firstLine="567"/>
    </w:pPr>
  </w:style>
  <w:style w:type="paragraph" w:customStyle="1" w:styleId="afff8">
    <w:name w:val="Таблица заголовок"/>
    <w:basedOn w:val="a5"/>
    <w:rsid w:val="00205C78"/>
    <w:pPr>
      <w:spacing w:before="120" w:after="120" w:line="360" w:lineRule="auto"/>
      <w:jc w:val="right"/>
    </w:pPr>
    <w:rPr>
      <w:b/>
      <w:sz w:val="28"/>
      <w:szCs w:val="28"/>
    </w:rPr>
  </w:style>
  <w:style w:type="paragraph" w:customStyle="1" w:styleId="afff9">
    <w:name w:val="текст таблицы"/>
    <w:basedOn w:val="a5"/>
    <w:rsid w:val="00205C78"/>
    <w:pPr>
      <w:spacing w:before="120"/>
      <w:ind w:right="-102"/>
    </w:pPr>
  </w:style>
  <w:style w:type="paragraph" w:customStyle="1" w:styleId="afffa">
    <w:name w:val="Пункт Знак"/>
    <w:basedOn w:val="a5"/>
    <w:rsid w:val="00205C78"/>
    <w:pPr>
      <w:tabs>
        <w:tab w:val="num" w:pos="1134"/>
        <w:tab w:val="left" w:pos="1701"/>
      </w:tabs>
      <w:snapToGrid w:val="0"/>
      <w:spacing w:line="360" w:lineRule="auto"/>
      <w:ind w:left="1134" w:hanging="567"/>
      <w:jc w:val="both"/>
    </w:pPr>
    <w:rPr>
      <w:sz w:val="28"/>
      <w:szCs w:val="20"/>
    </w:rPr>
  </w:style>
  <w:style w:type="paragraph" w:customStyle="1" w:styleId="afffb">
    <w:name w:val="a"/>
    <w:basedOn w:val="a5"/>
    <w:rsid w:val="00205C78"/>
    <w:pPr>
      <w:snapToGrid w:val="0"/>
      <w:spacing w:line="360" w:lineRule="auto"/>
      <w:ind w:left="1134" w:hanging="567"/>
      <w:jc w:val="both"/>
    </w:pPr>
    <w:rPr>
      <w:sz w:val="28"/>
      <w:szCs w:val="28"/>
    </w:rPr>
  </w:style>
  <w:style w:type="paragraph" w:customStyle="1" w:styleId="afffc">
    <w:name w:val="Словарная статья"/>
    <w:basedOn w:val="a5"/>
    <w:next w:val="a5"/>
    <w:qFormat/>
    <w:rsid w:val="00205C78"/>
    <w:pPr>
      <w:autoSpaceDE w:val="0"/>
      <w:autoSpaceDN w:val="0"/>
      <w:adjustRightInd w:val="0"/>
      <w:ind w:right="118"/>
      <w:jc w:val="both"/>
    </w:pPr>
    <w:rPr>
      <w:rFonts w:ascii="Arial" w:hAnsi="Arial"/>
      <w:sz w:val="20"/>
      <w:szCs w:val="20"/>
    </w:rPr>
  </w:style>
  <w:style w:type="paragraph" w:customStyle="1" w:styleId="afffd">
    <w:name w:val="Комментарий пользователя"/>
    <w:basedOn w:val="a5"/>
    <w:next w:val="a5"/>
    <w:qFormat/>
    <w:rsid w:val="00205C78"/>
    <w:pPr>
      <w:autoSpaceDE w:val="0"/>
      <w:autoSpaceDN w:val="0"/>
      <w:adjustRightInd w:val="0"/>
      <w:ind w:left="170"/>
    </w:pPr>
    <w:rPr>
      <w:rFonts w:ascii="Arial" w:hAnsi="Arial"/>
      <w:i/>
      <w:iCs/>
      <w:color w:val="000080"/>
      <w:sz w:val="20"/>
      <w:szCs w:val="20"/>
    </w:rPr>
  </w:style>
  <w:style w:type="character" w:customStyle="1" w:styleId="3b">
    <w:name w:val="Стиль3 Знак Знак"/>
    <w:rsid w:val="00205C78"/>
    <w:rPr>
      <w:noProof w:val="0"/>
      <w:sz w:val="24"/>
      <w:lang w:val="ru-RU" w:eastAsia="ru-RU" w:bidi="ar-SA"/>
    </w:rPr>
  </w:style>
  <w:style w:type="character" w:customStyle="1" w:styleId="labelbodytext1">
    <w:name w:val="label_body_text_1"/>
    <w:basedOn w:val="a6"/>
    <w:rsid w:val="00205C78"/>
  </w:style>
  <w:style w:type="character" w:customStyle="1" w:styleId="Anrede1IhrZeichen">
    <w:name w:val="Anrede1IhrZeichen"/>
    <w:rsid w:val="00205C78"/>
    <w:rPr>
      <w:rFonts w:ascii="Arial" w:hAnsi="Arial"/>
      <w:sz w:val="22"/>
    </w:rPr>
  </w:style>
  <w:style w:type="paragraph" w:customStyle="1" w:styleId="Iacaaiea">
    <w:name w:val="Iacaaiea"/>
    <w:basedOn w:val="Iauiue"/>
    <w:rsid w:val="00205C78"/>
    <w:pPr>
      <w:tabs>
        <w:tab w:val="left" w:pos="426"/>
      </w:tabs>
      <w:spacing w:before="120" w:line="360" w:lineRule="atLeast"/>
      <w:jc w:val="center"/>
    </w:pPr>
    <w:rPr>
      <w:b/>
      <w:sz w:val="22"/>
    </w:rPr>
  </w:style>
  <w:style w:type="paragraph" w:customStyle="1" w:styleId="Iauiue">
    <w:name w:val="Iau?iue"/>
    <w:rsid w:val="00205C78"/>
  </w:style>
  <w:style w:type="paragraph" w:customStyle="1" w:styleId="Iniiaiieoaenonionooii">
    <w:name w:val="Iniiaiie oaeno n ionooii"/>
    <w:basedOn w:val="Iauiue"/>
    <w:rsid w:val="00205C78"/>
    <w:pPr>
      <w:numPr>
        <w:ilvl w:val="1"/>
        <w:numId w:val="13"/>
      </w:numPr>
      <w:tabs>
        <w:tab w:val="clear" w:pos="1476"/>
      </w:tabs>
      <w:spacing w:line="360" w:lineRule="atLeast"/>
      <w:ind w:left="0" w:firstLine="567"/>
      <w:jc w:val="both"/>
    </w:pPr>
    <w:rPr>
      <w:sz w:val="24"/>
    </w:rPr>
  </w:style>
  <w:style w:type="paragraph" w:customStyle="1" w:styleId="Iniiaiieoaeno21">
    <w:name w:val="Iniiaiie oaeno 21"/>
    <w:basedOn w:val="Iauiue"/>
    <w:rsid w:val="00205C78"/>
    <w:pPr>
      <w:numPr>
        <w:ilvl w:val="2"/>
        <w:numId w:val="13"/>
      </w:numPr>
      <w:tabs>
        <w:tab w:val="clear" w:pos="767"/>
        <w:tab w:val="left" w:pos="1134"/>
      </w:tabs>
      <w:spacing w:after="120"/>
      <w:ind w:left="0" w:firstLine="567"/>
      <w:jc w:val="both"/>
    </w:pPr>
    <w:rPr>
      <w:color w:val="000000"/>
    </w:rPr>
  </w:style>
  <w:style w:type="paragraph" w:customStyle="1" w:styleId="Iniiaiieoaenoniono000">
    <w:name w:val="Iniiaiie oaeno n iono000"/>
    <w:basedOn w:val="Iauiue"/>
    <w:rsid w:val="00205C78"/>
    <w:pPr>
      <w:ind w:firstLine="567"/>
      <w:jc w:val="both"/>
    </w:pPr>
  </w:style>
  <w:style w:type="paragraph" w:customStyle="1" w:styleId="caaieiaie7">
    <w:name w:val="caaieiaie 7"/>
    <w:basedOn w:val="Iauiue"/>
    <w:next w:val="Iauiue"/>
    <w:rsid w:val="00205C78"/>
    <w:pPr>
      <w:keepNext/>
      <w:spacing w:before="120"/>
      <w:jc w:val="center"/>
    </w:pPr>
    <w:rPr>
      <w:sz w:val="28"/>
    </w:rPr>
  </w:style>
  <w:style w:type="paragraph" w:customStyle="1" w:styleId="caaieiaie2">
    <w:name w:val="caaieiaie 2"/>
    <w:basedOn w:val="Iauiue"/>
    <w:next w:val="Iauiue"/>
    <w:rsid w:val="00205C78"/>
    <w:pPr>
      <w:keepNext/>
      <w:spacing w:line="360" w:lineRule="atLeast"/>
      <w:jc w:val="center"/>
    </w:pPr>
    <w:rPr>
      <w:b/>
    </w:rPr>
  </w:style>
  <w:style w:type="paragraph" w:customStyle="1" w:styleId="caaieiaie3">
    <w:name w:val="caaieiaie 3"/>
    <w:basedOn w:val="Iauiue"/>
    <w:next w:val="Iauiue"/>
    <w:rsid w:val="00205C78"/>
    <w:pPr>
      <w:keepNext/>
      <w:spacing w:before="60" w:after="60"/>
      <w:jc w:val="center"/>
    </w:pPr>
    <w:rPr>
      <w:b/>
      <w:sz w:val="18"/>
    </w:rPr>
  </w:style>
  <w:style w:type="paragraph" w:customStyle="1" w:styleId="caaieiaie6">
    <w:name w:val="caaieiaie 6"/>
    <w:basedOn w:val="Iauiue"/>
    <w:next w:val="Iauiue"/>
    <w:rsid w:val="00205C78"/>
    <w:pPr>
      <w:keepNext/>
      <w:tabs>
        <w:tab w:val="left" w:pos="426"/>
      </w:tabs>
      <w:spacing w:before="120"/>
      <w:jc w:val="center"/>
    </w:pPr>
    <w:rPr>
      <w:b/>
      <w:sz w:val="22"/>
    </w:rPr>
  </w:style>
  <w:style w:type="paragraph" w:customStyle="1" w:styleId="2e">
    <w:name w:val="2"/>
    <w:basedOn w:val="a5"/>
    <w:next w:val="afffe"/>
    <w:link w:val="affff"/>
    <w:rsid w:val="00205C78"/>
    <w:pPr>
      <w:jc w:val="center"/>
    </w:pPr>
    <w:rPr>
      <w:b/>
      <w:sz w:val="28"/>
      <w:lang w:val="x-none" w:eastAsia="x-none"/>
    </w:rPr>
  </w:style>
  <w:style w:type="character" w:customStyle="1" w:styleId="affff">
    <w:name w:val="Заголовок Знак"/>
    <w:link w:val="2e"/>
    <w:qFormat/>
    <w:rsid w:val="00205C78"/>
    <w:rPr>
      <w:b/>
      <w:sz w:val="28"/>
      <w:szCs w:val="24"/>
    </w:rPr>
  </w:style>
  <w:style w:type="paragraph" w:customStyle="1" w:styleId="xl24">
    <w:name w:val="xl24"/>
    <w:basedOn w:val="a5"/>
    <w:rsid w:val="00205C78"/>
    <w:pPr>
      <w:spacing w:before="100" w:after="100"/>
      <w:textAlignment w:val="top"/>
    </w:pPr>
  </w:style>
  <w:style w:type="paragraph" w:customStyle="1" w:styleId="xl25">
    <w:name w:val="xl25"/>
    <w:basedOn w:val="a5"/>
    <w:rsid w:val="00205C78"/>
    <w:pPr>
      <w:spacing w:before="100" w:after="100"/>
      <w:textAlignment w:val="top"/>
    </w:pPr>
  </w:style>
  <w:style w:type="paragraph" w:customStyle="1" w:styleId="xl26">
    <w:name w:val="xl26"/>
    <w:basedOn w:val="a5"/>
    <w:rsid w:val="00205C78"/>
    <w:pPr>
      <w:spacing w:before="100" w:after="100"/>
      <w:jc w:val="center"/>
      <w:textAlignment w:val="top"/>
    </w:pPr>
  </w:style>
  <w:style w:type="paragraph" w:customStyle="1" w:styleId="xl27">
    <w:name w:val="xl27"/>
    <w:basedOn w:val="a5"/>
    <w:rsid w:val="00205C78"/>
    <w:pPr>
      <w:pBdr>
        <w:top w:val="single" w:sz="4" w:space="0" w:color="auto"/>
        <w:left w:val="single" w:sz="4" w:space="0" w:color="auto"/>
        <w:bottom w:val="single" w:sz="4" w:space="0" w:color="auto"/>
        <w:right w:val="single" w:sz="4" w:space="0" w:color="auto"/>
      </w:pBdr>
      <w:shd w:val="clear" w:color="auto" w:fill="FFFF00"/>
      <w:spacing w:before="100" w:after="100"/>
      <w:jc w:val="center"/>
      <w:textAlignment w:val="top"/>
    </w:pPr>
    <w:rPr>
      <w:b/>
      <w:sz w:val="22"/>
    </w:rPr>
  </w:style>
  <w:style w:type="paragraph" w:customStyle="1" w:styleId="xl28">
    <w:name w:val="xl28"/>
    <w:basedOn w:val="a5"/>
    <w:rsid w:val="00205C78"/>
    <w:pPr>
      <w:pBdr>
        <w:top w:val="single" w:sz="4" w:space="0" w:color="auto"/>
        <w:left w:val="single" w:sz="4" w:space="0" w:color="auto"/>
        <w:bottom w:val="single" w:sz="4" w:space="0" w:color="auto"/>
        <w:right w:val="single" w:sz="4" w:space="0" w:color="auto"/>
      </w:pBdr>
      <w:shd w:val="clear" w:color="auto" w:fill="FFFF00"/>
      <w:spacing w:before="100" w:after="100"/>
      <w:jc w:val="center"/>
      <w:textAlignment w:val="top"/>
    </w:pPr>
    <w:rPr>
      <w:b/>
      <w:sz w:val="22"/>
    </w:rPr>
  </w:style>
  <w:style w:type="paragraph" w:customStyle="1" w:styleId="xl29">
    <w:name w:val="xl29"/>
    <w:basedOn w:val="a5"/>
    <w:rsid w:val="00205C78"/>
    <w:pPr>
      <w:pBdr>
        <w:top w:val="single" w:sz="4" w:space="0" w:color="auto"/>
        <w:left w:val="single" w:sz="4" w:space="0" w:color="auto"/>
        <w:bottom w:val="single" w:sz="4" w:space="0" w:color="auto"/>
        <w:right w:val="single" w:sz="4" w:space="0" w:color="auto"/>
      </w:pBdr>
      <w:spacing w:before="100" w:after="100"/>
      <w:textAlignment w:val="top"/>
    </w:pPr>
    <w:rPr>
      <w:sz w:val="22"/>
    </w:rPr>
  </w:style>
  <w:style w:type="paragraph" w:customStyle="1" w:styleId="xl30">
    <w:name w:val="xl30"/>
    <w:basedOn w:val="a5"/>
    <w:rsid w:val="00205C78"/>
    <w:pPr>
      <w:pBdr>
        <w:left w:val="single" w:sz="4" w:space="0" w:color="auto"/>
      </w:pBdr>
      <w:spacing w:before="100" w:after="100"/>
      <w:textAlignment w:val="top"/>
    </w:pPr>
    <w:rPr>
      <w:sz w:val="22"/>
    </w:rPr>
  </w:style>
  <w:style w:type="paragraph" w:customStyle="1" w:styleId="xl31">
    <w:name w:val="xl31"/>
    <w:basedOn w:val="a5"/>
    <w:rsid w:val="00205C78"/>
    <w:pPr>
      <w:pBdr>
        <w:left w:val="single" w:sz="4" w:space="0" w:color="auto"/>
        <w:right w:val="single" w:sz="4" w:space="0" w:color="auto"/>
      </w:pBdr>
      <w:spacing w:before="100" w:after="100"/>
      <w:textAlignment w:val="top"/>
    </w:pPr>
    <w:rPr>
      <w:sz w:val="22"/>
    </w:rPr>
  </w:style>
  <w:style w:type="paragraph" w:customStyle="1" w:styleId="xl32">
    <w:name w:val="xl32"/>
    <w:basedOn w:val="a5"/>
    <w:rsid w:val="00205C78"/>
    <w:pPr>
      <w:pBdr>
        <w:left w:val="single" w:sz="4" w:space="0" w:color="auto"/>
        <w:bottom w:val="single" w:sz="4" w:space="0" w:color="auto"/>
        <w:right w:val="single" w:sz="4" w:space="0" w:color="auto"/>
      </w:pBdr>
      <w:spacing w:before="100" w:after="100"/>
      <w:jc w:val="center"/>
      <w:textAlignment w:val="top"/>
    </w:pPr>
    <w:rPr>
      <w:sz w:val="22"/>
    </w:rPr>
  </w:style>
  <w:style w:type="paragraph" w:customStyle="1" w:styleId="xl33">
    <w:name w:val="xl33"/>
    <w:basedOn w:val="a5"/>
    <w:rsid w:val="00205C78"/>
    <w:pPr>
      <w:pBdr>
        <w:top w:val="single" w:sz="4" w:space="0" w:color="auto"/>
        <w:left w:val="single" w:sz="4" w:space="0" w:color="auto"/>
        <w:bottom w:val="single" w:sz="4" w:space="0" w:color="auto"/>
        <w:right w:val="single" w:sz="4" w:space="0" w:color="auto"/>
      </w:pBdr>
      <w:spacing w:before="100" w:after="100"/>
      <w:textAlignment w:val="top"/>
    </w:pPr>
    <w:rPr>
      <w:sz w:val="22"/>
    </w:rPr>
  </w:style>
  <w:style w:type="paragraph" w:customStyle="1" w:styleId="xl34">
    <w:name w:val="xl34"/>
    <w:basedOn w:val="a5"/>
    <w:rsid w:val="00205C78"/>
    <w:pPr>
      <w:pBdr>
        <w:top w:val="single" w:sz="4" w:space="0" w:color="auto"/>
        <w:left w:val="single" w:sz="4" w:space="0" w:color="auto"/>
        <w:bottom w:val="single" w:sz="4" w:space="0" w:color="auto"/>
        <w:right w:val="single" w:sz="4" w:space="0" w:color="auto"/>
      </w:pBdr>
      <w:spacing w:before="100" w:after="100"/>
      <w:jc w:val="right"/>
      <w:textAlignment w:val="top"/>
    </w:pPr>
    <w:rPr>
      <w:sz w:val="22"/>
    </w:rPr>
  </w:style>
  <w:style w:type="paragraph" w:customStyle="1" w:styleId="xl35">
    <w:name w:val="xl35"/>
    <w:basedOn w:val="a5"/>
    <w:rsid w:val="00205C78"/>
    <w:pPr>
      <w:pBdr>
        <w:top w:val="single" w:sz="4" w:space="0" w:color="auto"/>
        <w:left w:val="single" w:sz="4" w:space="0" w:color="auto"/>
        <w:bottom w:val="single" w:sz="4" w:space="0" w:color="auto"/>
        <w:right w:val="single" w:sz="4" w:space="0" w:color="auto"/>
      </w:pBdr>
      <w:spacing w:before="100" w:after="100"/>
      <w:jc w:val="center"/>
      <w:textAlignment w:val="top"/>
    </w:pPr>
    <w:rPr>
      <w:sz w:val="22"/>
    </w:rPr>
  </w:style>
  <w:style w:type="paragraph" w:customStyle="1" w:styleId="xl36">
    <w:name w:val="xl36"/>
    <w:basedOn w:val="a5"/>
    <w:rsid w:val="00205C78"/>
    <w:pPr>
      <w:pBdr>
        <w:top w:val="single" w:sz="4" w:space="0" w:color="auto"/>
        <w:left w:val="single" w:sz="4" w:space="0" w:color="auto"/>
        <w:bottom w:val="single" w:sz="4" w:space="0" w:color="auto"/>
        <w:right w:val="single" w:sz="4" w:space="0" w:color="auto"/>
      </w:pBdr>
      <w:spacing w:before="100" w:after="100"/>
      <w:textAlignment w:val="top"/>
    </w:pPr>
    <w:rPr>
      <w:b/>
      <w:sz w:val="22"/>
    </w:rPr>
  </w:style>
  <w:style w:type="paragraph" w:customStyle="1" w:styleId="xl37">
    <w:name w:val="xl37"/>
    <w:basedOn w:val="a5"/>
    <w:rsid w:val="00205C78"/>
    <w:pPr>
      <w:pBdr>
        <w:top w:val="single" w:sz="4" w:space="0" w:color="auto"/>
        <w:left w:val="single" w:sz="4" w:space="0" w:color="auto"/>
        <w:bottom w:val="single" w:sz="4" w:space="0" w:color="auto"/>
        <w:right w:val="single" w:sz="4" w:space="0" w:color="auto"/>
      </w:pBdr>
      <w:spacing w:before="100" w:after="100"/>
      <w:jc w:val="right"/>
      <w:textAlignment w:val="top"/>
    </w:pPr>
    <w:rPr>
      <w:sz w:val="22"/>
    </w:rPr>
  </w:style>
  <w:style w:type="paragraph" w:customStyle="1" w:styleId="xl38">
    <w:name w:val="xl38"/>
    <w:basedOn w:val="a5"/>
    <w:rsid w:val="00205C78"/>
    <w:pPr>
      <w:pBdr>
        <w:top w:val="single" w:sz="4" w:space="0" w:color="auto"/>
        <w:left w:val="single" w:sz="4" w:space="0" w:color="auto"/>
        <w:bottom w:val="single" w:sz="4" w:space="0" w:color="auto"/>
        <w:right w:val="single" w:sz="4" w:space="0" w:color="auto"/>
      </w:pBdr>
      <w:spacing w:before="100" w:after="100"/>
      <w:jc w:val="center"/>
      <w:textAlignment w:val="top"/>
    </w:pPr>
    <w:rPr>
      <w:sz w:val="22"/>
    </w:rPr>
  </w:style>
  <w:style w:type="paragraph" w:customStyle="1" w:styleId="xl39">
    <w:name w:val="xl39"/>
    <w:basedOn w:val="a5"/>
    <w:rsid w:val="00205C78"/>
    <w:pPr>
      <w:pBdr>
        <w:top w:val="single" w:sz="4" w:space="0" w:color="auto"/>
        <w:left w:val="single" w:sz="4" w:space="9" w:color="auto"/>
        <w:bottom w:val="single" w:sz="4" w:space="0" w:color="auto"/>
        <w:right w:val="single" w:sz="4" w:space="0" w:color="auto"/>
      </w:pBdr>
      <w:spacing w:before="100" w:after="100"/>
      <w:textAlignment w:val="top"/>
    </w:pPr>
    <w:rPr>
      <w:sz w:val="22"/>
    </w:rPr>
  </w:style>
  <w:style w:type="paragraph" w:customStyle="1" w:styleId="xl40">
    <w:name w:val="xl40"/>
    <w:basedOn w:val="a5"/>
    <w:rsid w:val="00205C78"/>
    <w:pPr>
      <w:pBdr>
        <w:top w:val="single" w:sz="4" w:space="0" w:color="auto"/>
        <w:left w:val="single" w:sz="4" w:space="0" w:color="auto"/>
        <w:bottom w:val="single" w:sz="4" w:space="0" w:color="auto"/>
        <w:right w:val="single" w:sz="4" w:space="0" w:color="auto"/>
      </w:pBdr>
      <w:spacing w:before="100" w:after="100"/>
      <w:textAlignment w:val="top"/>
    </w:pPr>
    <w:rPr>
      <w:sz w:val="22"/>
    </w:rPr>
  </w:style>
  <w:style w:type="paragraph" w:customStyle="1" w:styleId="xl41">
    <w:name w:val="xl41"/>
    <w:basedOn w:val="a5"/>
    <w:rsid w:val="00205C78"/>
    <w:pPr>
      <w:pBdr>
        <w:top w:val="single" w:sz="4" w:space="0" w:color="auto"/>
        <w:left w:val="single" w:sz="4" w:space="18" w:color="auto"/>
        <w:bottom w:val="single" w:sz="4" w:space="0" w:color="auto"/>
        <w:right w:val="single" w:sz="4" w:space="0" w:color="auto"/>
      </w:pBdr>
      <w:spacing w:before="100" w:after="100"/>
      <w:textAlignment w:val="top"/>
    </w:pPr>
    <w:rPr>
      <w:sz w:val="22"/>
    </w:rPr>
  </w:style>
  <w:style w:type="paragraph" w:customStyle="1" w:styleId="xl42">
    <w:name w:val="xl42"/>
    <w:basedOn w:val="a5"/>
    <w:rsid w:val="00205C78"/>
    <w:pPr>
      <w:spacing w:before="100" w:after="100"/>
      <w:jc w:val="right"/>
      <w:textAlignment w:val="top"/>
    </w:pPr>
  </w:style>
  <w:style w:type="paragraph" w:customStyle="1" w:styleId="xl43">
    <w:name w:val="xl43"/>
    <w:basedOn w:val="a5"/>
    <w:rsid w:val="00205C78"/>
    <w:pPr>
      <w:spacing w:before="100" w:after="100"/>
      <w:jc w:val="center"/>
    </w:pPr>
    <w:rPr>
      <w:b/>
      <w:sz w:val="28"/>
    </w:rPr>
  </w:style>
  <w:style w:type="paragraph" w:customStyle="1" w:styleId="xl44">
    <w:name w:val="xl44"/>
    <w:basedOn w:val="a5"/>
    <w:rsid w:val="00205C78"/>
    <w:pPr>
      <w:spacing w:before="100" w:after="100"/>
      <w:jc w:val="center"/>
    </w:pPr>
  </w:style>
  <w:style w:type="paragraph" w:customStyle="1" w:styleId="xl45">
    <w:name w:val="xl45"/>
    <w:basedOn w:val="a5"/>
    <w:rsid w:val="00205C78"/>
    <w:pPr>
      <w:spacing w:before="100" w:after="100"/>
      <w:jc w:val="center"/>
    </w:pPr>
    <w:rPr>
      <w:b/>
      <w:sz w:val="28"/>
    </w:rPr>
  </w:style>
  <w:style w:type="paragraph" w:customStyle="1" w:styleId="xl46">
    <w:name w:val="xl46"/>
    <w:basedOn w:val="a5"/>
    <w:rsid w:val="00205C78"/>
    <w:pPr>
      <w:spacing w:before="100" w:after="100"/>
      <w:jc w:val="center"/>
    </w:pPr>
  </w:style>
  <w:style w:type="paragraph" w:customStyle="1" w:styleId="xl22">
    <w:name w:val="xl22"/>
    <w:basedOn w:val="a5"/>
    <w:rsid w:val="00205C78"/>
    <w:pPr>
      <w:spacing w:before="100" w:after="100"/>
      <w:textAlignment w:val="top"/>
    </w:pPr>
    <w:rPr>
      <w:sz w:val="28"/>
    </w:rPr>
  </w:style>
  <w:style w:type="paragraph" w:customStyle="1" w:styleId="affff0">
    <w:name w:val="раздел договора"/>
    <w:basedOn w:val="a"/>
    <w:rsid w:val="00205C78"/>
    <w:pPr>
      <w:numPr>
        <w:numId w:val="0"/>
      </w:numPr>
      <w:tabs>
        <w:tab w:val="num" w:pos="360"/>
      </w:tabs>
      <w:spacing w:before="120" w:after="120"/>
      <w:ind w:left="360" w:hanging="360"/>
      <w:jc w:val="center"/>
    </w:pPr>
    <w:rPr>
      <w:rFonts w:ascii="Arial" w:hAnsi="Arial"/>
      <w:b/>
      <w:color w:val="000000"/>
      <w:sz w:val="20"/>
    </w:rPr>
  </w:style>
  <w:style w:type="paragraph" w:customStyle="1" w:styleId="font5">
    <w:name w:val="font5"/>
    <w:basedOn w:val="a5"/>
    <w:qFormat/>
    <w:rsid w:val="00205C78"/>
    <w:pPr>
      <w:spacing w:before="100" w:beforeAutospacing="1" w:after="100" w:afterAutospacing="1"/>
    </w:pPr>
  </w:style>
  <w:style w:type="paragraph" w:customStyle="1" w:styleId="affff1">
    <w:name w:val="Таблица шапка"/>
    <w:basedOn w:val="a5"/>
    <w:rsid w:val="00205C78"/>
    <w:pPr>
      <w:keepNext/>
      <w:spacing w:before="40" w:after="40"/>
      <w:ind w:left="57" w:right="57"/>
    </w:pPr>
    <w:rPr>
      <w:sz w:val="18"/>
      <w:szCs w:val="18"/>
    </w:rPr>
  </w:style>
  <w:style w:type="paragraph" w:customStyle="1" w:styleId="2f">
    <w:name w:val="заголовок 2"/>
    <w:basedOn w:val="a5"/>
    <w:next w:val="a5"/>
    <w:rsid w:val="00205C78"/>
    <w:pPr>
      <w:keepNext/>
      <w:suppressAutoHyphens/>
      <w:jc w:val="center"/>
      <w:outlineLvl w:val="1"/>
    </w:pPr>
  </w:style>
  <w:style w:type="paragraph" w:customStyle="1" w:styleId="affff2">
    <w:name w:val="для рисунка"/>
    <w:basedOn w:val="af5"/>
    <w:rsid w:val="00205C78"/>
    <w:pPr>
      <w:suppressAutoHyphens w:val="0"/>
      <w:autoSpaceDE w:val="0"/>
      <w:autoSpaceDN w:val="0"/>
      <w:spacing w:before="120" w:after="120"/>
      <w:jc w:val="center"/>
      <w:outlineLvl w:val="9"/>
    </w:pPr>
    <w:rPr>
      <w:rFonts w:ascii="Journal" w:hAnsi="Journal"/>
      <w:color w:val="auto"/>
      <w:szCs w:val="24"/>
    </w:rPr>
  </w:style>
  <w:style w:type="paragraph" w:customStyle="1" w:styleId="02statia2">
    <w:name w:val="02statia2"/>
    <w:basedOn w:val="a5"/>
    <w:rsid w:val="00205C78"/>
    <w:pPr>
      <w:spacing w:before="120" w:line="320" w:lineRule="atLeast"/>
      <w:ind w:left="2020" w:hanging="880"/>
      <w:jc w:val="both"/>
    </w:pPr>
    <w:rPr>
      <w:rFonts w:ascii="GaramondNarrowC" w:hAnsi="GaramondNarrowC"/>
      <w:color w:val="000000"/>
      <w:sz w:val="21"/>
      <w:szCs w:val="21"/>
    </w:rPr>
  </w:style>
  <w:style w:type="paragraph" w:customStyle="1" w:styleId="ConsNonformat">
    <w:name w:val="ConsNonformat"/>
    <w:rsid w:val="00205C78"/>
    <w:pPr>
      <w:widowControl w:val="0"/>
      <w:autoSpaceDE w:val="0"/>
      <w:autoSpaceDN w:val="0"/>
      <w:adjustRightInd w:val="0"/>
    </w:pPr>
    <w:rPr>
      <w:rFonts w:ascii="Courier New" w:hAnsi="Courier New" w:cs="Courier New"/>
    </w:rPr>
  </w:style>
  <w:style w:type="paragraph" w:styleId="affff3">
    <w:name w:val="footnote text"/>
    <w:basedOn w:val="a5"/>
    <w:link w:val="affff4"/>
    <w:rsid w:val="00205C78"/>
    <w:rPr>
      <w:sz w:val="20"/>
      <w:szCs w:val="20"/>
    </w:rPr>
  </w:style>
  <w:style w:type="character" w:customStyle="1" w:styleId="affff4">
    <w:name w:val="Текст сноски Знак"/>
    <w:basedOn w:val="a6"/>
    <w:link w:val="affff3"/>
    <w:qFormat/>
    <w:rsid w:val="00205C78"/>
  </w:style>
  <w:style w:type="paragraph" w:customStyle="1" w:styleId="110">
    <w:name w:val="заголовок 11"/>
    <w:basedOn w:val="a5"/>
    <w:next w:val="a5"/>
    <w:rsid w:val="00205C78"/>
    <w:pPr>
      <w:keepNext/>
      <w:snapToGrid w:val="0"/>
      <w:jc w:val="center"/>
    </w:pPr>
    <w:rPr>
      <w:szCs w:val="20"/>
    </w:rPr>
  </w:style>
  <w:style w:type="paragraph" w:customStyle="1" w:styleId="17">
    <w:name w:val="Обычный1"/>
    <w:qFormat/>
    <w:rsid w:val="00205C78"/>
    <w:pPr>
      <w:widowControl w:val="0"/>
      <w:snapToGrid w:val="0"/>
      <w:ind w:firstLine="400"/>
      <w:jc w:val="both"/>
    </w:pPr>
    <w:rPr>
      <w:sz w:val="24"/>
    </w:rPr>
  </w:style>
  <w:style w:type="character" w:customStyle="1" w:styleId="FontStyle25">
    <w:name w:val="Font Style25"/>
    <w:rsid w:val="00205C78"/>
    <w:rPr>
      <w:rFonts w:ascii="Times New Roman" w:hAnsi="Times New Roman" w:cs="Times New Roman"/>
      <w:sz w:val="24"/>
      <w:szCs w:val="24"/>
    </w:rPr>
  </w:style>
  <w:style w:type="paragraph" w:customStyle="1" w:styleId="affff5">
    <w:name w:val="Знак Знак Знак Знак Знак Знак Знак Знак Знак Знак Знак Знак"/>
    <w:basedOn w:val="a5"/>
    <w:rsid w:val="00205C78"/>
    <w:pPr>
      <w:spacing w:before="100" w:beforeAutospacing="1" w:after="100" w:afterAutospacing="1"/>
      <w:jc w:val="both"/>
    </w:pPr>
    <w:rPr>
      <w:rFonts w:ascii="Tahoma" w:hAnsi="Tahoma" w:cs="Tahoma"/>
      <w:sz w:val="20"/>
      <w:szCs w:val="20"/>
      <w:lang w:val="en-US" w:eastAsia="en-US"/>
    </w:rPr>
  </w:style>
  <w:style w:type="paragraph" w:customStyle="1" w:styleId="affff6">
    <w:name w:val="Знак Знак Знак Знак Знак Знак Знак Знак Знак Знак Знак Знак Знак"/>
    <w:basedOn w:val="a5"/>
    <w:rsid w:val="00205C78"/>
    <w:pPr>
      <w:spacing w:before="100" w:beforeAutospacing="1" w:after="100" w:afterAutospacing="1"/>
      <w:jc w:val="both"/>
    </w:pPr>
    <w:rPr>
      <w:rFonts w:ascii="Tahoma" w:hAnsi="Tahoma" w:cs="Tahoma"/>
      <w:sz w:val="20"/>
      <w:szCs w:val="20"/>
      <w:lang w:val="en-US" w:eastAsia="en-US"/>
    </w:rPr>
  </w:style>
  <w:style w:type="character" w:styleId="affff7">
    <w:name w:val="annotation reference"/>
    <w:uiPriority w:val="99"/>
    <w:unhideWhenUsed/>
    <w:rsid w:val="00205C78"/>
    <w:rPr>
      <w:sz w:val="16"/>
      <w:szCs w:val="16"/>
    </w:rPr>
  </w:style>
  <w:style w:type="paragraph" w:styleId="affff8">
    <w:name w:val="annotation text"/>
    <w:basedOn w:val="a5"/>
    <w:link w:val="affff9"/>
    <w:unhideWhenUsed/>
    <w:rsid w:val="00205C78"/>
    <w:rPr>
      <w:color w:val="000000"/>
      <w:sz w:val="20"/>
      <w:szCs w:val="20"/>
      <w:u w:color="000000"/>
      <w:lang w:val="x-none" w:eastAsia="x-none"/>
    </w:rPr>
  </w:style>
  <w:style w:type="character" w:customStyle="1" w:styleId="affff9">
    <w:name w:val="Текст примечания Знак"/>
    <w:link w:val="affff8"/>
    <w:qFormat/>
    <w:rsid w:val="00205C78"/>
    <w:rPr>
      <w:color w:val="000000"/>
      <w:u w:color="000000"/>
      <w:lang w:val="x-none" w:eastAsia="x-none"/>
    </w:rPr>
  </w:style>
  <w:style w:type="paragraph" w:styleId="affffa">
    <w:name w:val="annotation subject"/>
    <w:basedOn w:val="affff8"/>
    <w:next w:val="affff8"/>
    <w:link w:val="affffb"/>
    <w:unhideWhenUsed/>
    <w:qFormat/>
    <w:rsid w:val="00205C78"/>
    <w:rPr>
      <w:b/>
      <w:bCs/>
    </w:rPr>
  </w:style>
  <w:style w:type="character" w:customStyle="1" w:styleId="affffb">
    <w:name w:val="Тема примечания Знак"/>
    <w:link w:val="affffa"/>
    <w:qFormat/>
    <w:rsid w:val="00205C78"/>
    <w:rPr>
      <w:b/>
      <w:bCs/>
      <w:color w:val="000000"/>
      <w:u w:color="000000"/>
      <w:lang w:val="x-none" w:eastAsia="x-none"/>
    </w:rPr>
  </w:style>
  <w:style w:type="paragraph" w:styleId="affffc">
    <w:name w:val="endnote text"/>
    <w:basedOn w:val="a5"/>
    <w:link w:val="affffd"/>
    <w:unhideWhenUsed/>
    <w:rsid w:val="00205C78"/>
    <w:rPr>
      <w:color w:val="000000"/>
      <w:sz w:val="20"/>
      <w:szCs w:val="20"/>
      <w:u w:color="000000"/>
      <w:lang w:val="x-none" w:eastAsia="x-none"/>
    </w:rPr>
  </w:style>
  <w:style w:type="character" w:customStyle="1" w:styleId="affffd">
    <w:name w:val="Текст концевой сноски Знак"/>
    <w:link w:val="affffc"/>
    <w:qFormat/>
    <w:rsid w:val="00205C78"/>
    <w:rPr>
      <w:color w:val="000000"/>
      <w:u w:color="000000"/>
      <w:lang w:val="x-none" w:eastAsia="x-none"/>
    </w:rPr>
  </w:style>
  <w:style w:type="character" w:styleId="affffe">
    <w:name w:val="endnote reference"/>
    <w:uiPriority w:val="99"/>
    <w:unhideWhenUsed/>
    <w:rsid w:val="00205C78"/>
    <w:rPr>
      <w:vertAlign w:val="superscript"/>
    </w:rPr>
  </w:style>
  <w:style w:type="character" w:styleId="afffff">
    <w:name w:val="footnote reference"/>
    <w:uiPriority w:val="99"/>
    <w:unhideWhenUsed/>
    <w:rsid w:val="00205C78"/>
    <w:rPr>
      <w:vertAlign w:val="superscript"/>
    </w:rPr>
  </w:style>
  <w:style w:type="paragraph" w:styleId="18">
    <w:name w:val="toc 1"/>
    <w:basedOn w:val="a5"/>
    <w:next w:val="a5"/>
    <w:autoRedefine/>
    <w:uiPriority w:val="39"/>
    <w:unhideWhenUsed/>
    <w:rsid w:val="00205C78"/>
    <w:rPr>
      <w:color w:val="000000"/>
      <w:sz w:val="20"/>
      <w:szCs w:val="20"/>
      <w:u w:color="000000"/>
    </w:rPr>
  </w:style>
  <w:style w:type="paragraph" w:styleId="3c">
    <w:name w:val="toc 3"/>
    <w:basedOn w:val="a5"/>
    <w:next w:val="a5"/>
    <w:autoRedefine/>
    <w:unhideWhenUsed/>
    <w:rsid w:val="00205C78"/>
    <w:pPr>
      <w:ind w:left="400"/>
    </w:pPr>
    <w:rPr>
      <w:color w:val="000000"/>
      <w:sz w:val="20"/>
      <w:szCs w:val="20"/>
      <w:u w:color="000000"/>
    </w:rPr>
  </w:style>
  <w:style w:type="paragraph" w:styleId="2f0">
    <w:name w:val="toc 2"/>
    <w:basedOn w:val="a5"/>
    <w:next w:val="a5"/>
    <w:autoRedefine/>
    <w:uiPriority w:val="39"/>
    <w:unhideWhenUsed/>
    <w:rsid w:val="00205C78"/>
    <w:pPr>
      <w:ind w:left="200"/>
    </w:pPr>
    <w:rPr>
      <w:color w:val="000000"/>
      <w:sz w:val="20"/>
      <w:szCs w:val="20"/>
      <w:u w:color="000000"/>
    </w:rPr>
  </w:style>
  <w:style w:type="paragraph" w:styleId="afffff0">
    <w:name w:val="TOC Heading"/>
    <w:basedOn w:val="12"/>
    <w:next w:val="a5"/>
    <w:uiPriority w:val="39"/>
    <w:unhideWhenUsed/>
    <w:qFormat/>
    <w:rsid w:val="00205C78"/>
    <w:pPr>
      <w:keepLines/>
      <w:spacing w:before="480" w:after="0" w:line="276" w:lineRule="auto"/>
      <w:outlineLvl w:val="9"/>
    </w:pPr>
    <w:rPr>
      <w:color w:val="365F91"/>
      <w:kern w:val="0"/>
      <w:sz w:val="28"/>
      <w:szCs w:val="28"/>
      <w:lang w:eastAsia="en-US"/>
    </w:rPr>
  </w:style>
  <w:style w:type="paragraph" w:styleId="afffff1">
    <w:name w:val="List Paragraph"/>
    <w:aliases w:val="Ненумерованный список,Л‡Ќ€љ –•Џ–ђ€1,кЊ’—“Њ_”‰€’’ћЋ –•Џ–”ђ,_нсxон_пѓйсс_л …Нм…п_,Л‡Ќ€љ –∙Џ–ђ€1,кЊ’—“Њ_”‰€’’ћЋ –∙Џ–”ђ"/>
    <w:basedOn w:val="a5"/>
    <w:link w:val="afffff2"/>
    <w:uiPriority w:val="34"/>
    <w:qFormat/>
    <w:rsid w:val="00205C78"/>
    <w:pPr>
      <w:spacing w:after="200" w:line="276" w:lineRule="auto"/>
      <w:ind w:left="720"/>
      <w:contextualSpacing/>
    </w:pPr>
    <w:rPr>
      <w:rFonts w:ascii="Calibri" w:eastAsia="Calibri" w:hAnsi="Calibri"/>
      <w:sz w:val="22"/>
      <w:szCs w:val="22"/>
      <w:lang w:val="x-none" w:eastAsia="en-US"/>
    </w:rPr>
  </w:style>
  <w:style w:type="character" w:customStyle="1" w:styleId="tendersubject1">
    <w:name w:val="tendersubject1"/>
    <w:rsid w:val="00205C78"/>
    <w:rPr>
      <w:b/>
      <w:color w:val="0000FF"/>
      <w:sz w:val="20"/>
    </w:rPr>
  </w:style>
  <w:style w:type="paragraph" w:customStyle="1" w:styleId="2f1">
    <w:name w:val="Обычный (веб)2"/>
    <w:basedOn w:val="a5"/>
    <w:qFormat/>
    <w:rsid w:val="00205C78"/>
    <w:pPr>
      <w:spacing w:before="105" w:after="105"/>
      <w:ind w:firstLine="240"/>
    </w:pPr>
    <w:rPr>
      <w:color w:val="3C392C"/>
      <w:sz w:val="26"/>
      <w:szCs w:val="26"/>
      <w:lang w:eastAsia="ar-SA"/>
    </w:rPr>
  </w:style>
  <w:style w:type="paragraph" w:customStyle="1" w:styleId="19">
    <w:name w:val="заг1табл"/>
    <w:basedOn w:val="a5"/>
    <w:rsid w:val="00205C78"/>
    <w:pPr>
      <w:widowControl w:val="0"/>
      <w:overflowPunct w:val="0"/>
      <w:autoSpaceDE w:val="0"/>
      <w:spacing w:before="60"/>
      <w:ind w:right="357"/>
      <w:jc w:val="center"/>
    </w:pPr>
    <w:rPr>
      <w:b/>
      <w:iCs/>
      <w:sz w:val="22"/>
      <w:szCs w:val="20"/>
      <w:lang w:eastAsia="ar-SA"/>
    </w:rPr>
  </w:style>
  <w:style w:type="paragraph" w:customStyle="1" w:styleId="ConsPlusNonformat">
    <w:name w:val="ConsPlusNonformat"/>
    <w:qFormat/>
    <w:rsid w:val="00205C78"/>
    <w:pPr>
      <w:widowControl w:val="0"/>
      <w:autoSpaceDE w:val="0"/>
      <w:autoSpaceDN w:val="0"/>
      <w:adjustRightInd w:val="0"/>
    </w:pPr>
    <w:rPr>
      <w:rFonts w:ascii="Courier New" w:hAnsi="Courier New" w:cs="Courier New"/>
    </w:rPr>
  </w:style>
  <w:style w:type="paragraph" w:customStyle="1" w:styleId="s1">
    <w:name w:val="s_1"/>
    <w:basedOn w:val="a5"/>
    <w:rsid w:val="00205C78"/>
    <w:pPr>
      <w:spacing w:before="100" w:beforeAutospacing="1" w:after="100" w:afterAutospacing="1"/>
    </w:pPr>
  </w:style>
  <w:style w:type="paragraph" w:customStyle="1" w:styleId="s22">
    <w:name w:val="s_22"/>
    <w:basedOn w:val="a5"/>
    <w:rsid w:val="00205C78"/>
    <w:pPr>
      <w:spacing w:before="100" w:beforeAutospacing="1" w:after="100" w:afterAutospacing="1"/>
    </w:pPr>
  </w:style>
  <w:style w:type="paragraph" w:customStyle="1" w:styleId="ConsPlusCell">
    <w:name w:val="ConsPlusCell"/>
    <w:qFormat/>
    <w:rsid w:val="00205C78"/>
    <w:pPr>
      <w:widowControl w:val="0"/>
      <w:autoSpaceDE w:val="0"/>
      <w:autoSpaceDN w:val="0"/>
      <w:adjustRightInd w:val="0"/>
    </w:pPr>
    <w:rPr>
      <w:rFonts w:ascii="Courier New" w:hAnsi="Courier New" w:cs="Courier New"/>
    </w:rPr>
  </w:style>
  <w:style w:type="paragraph" w:customStyle="1" w:styleId="ConsPlusDocList">
    <w:name w:val="ConsPlusDocList"/>
    <w:qFormat/>
    <w:rsid w:val="00205C78"/>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205C78"/>
    <w:pPr>
      <w:widowControl w:val="0"/>
      <w:autoSpaceDE w:val="0"/>
      <w:autoSpaceDN w:val="0"/>
      <w:adjustRightInd w:val="0"/>
    </w:pPr>
    <w:rPr>
      <w:rFonts w:ascii="Tahoma" w:hAnsi="Tahoma" w:cs="Tahoma"/>
    </w:rPr>
  </w:style>
  <w:style w:type="paragraph" w:customStyle="1" w:styleId="ConsPlusJurTerm">
    <w:name w:val="ConsPlusJurTerm"/>
    <w:uiPriority w:val="99"/>
    <w:rsid w:val="00205C78"/>
    <w:pPr>
      <w:widowControl w:val="0"/>
      <w:autoSpaceDE w:val="0"/>
      <w:autoSpaceDN w:val="0"/>
      <w:adjustRightInd w:val="0"/>
    </w:pPr>
    <w:rPr>
      <w:rFonts w:ascii="Arial" w:hAnsi="Arial" w:cs="Arial"/>
    </w:rPr>
  </w:style>
  <w:style w:type="paragraph" w:customStyle="1" w:styleId="ConsPlusTextList">
    <w:name w:val="ConsPlusTextList"/>
    <w:uiPriority w:val="99"/>
    <w:rsid w:val="00205C78"/>
    <w:pPr>
      <w:widowControl w:val="0"/>
      <w:autoSpaceDE w:val="0"/>
      <w:autoSpaceDN w:val="0"/>
      <w:adjustRightInd w:val="0"/>
    </w:pPr>
    <w:rPr>
      <w:rFonts w:ascii="Arial" w:hAnsi="Arial" w:cs="Arial"/>
    </w:rPr>
  </w:style>
  <w:style w:type="paragraph" w:customStyle="1" w:styleId="ConsPlusTextList1">
    <w:name w:val="ConsPlusTextList1"/>
    <w:uiPriority w:val="99"/>
    <w:rsid w:val="00205C78"/>
    <w:pPr>
      <w:widowControl w:val="0"/>
      <w:autoSpaceDE w:val="0"/>
      <w:autoSpaceDN w:val="0"/>
      <w:adjustRightInd w:val="0"/>
    </w:pPr>
    <w:rPr>
      <w:rFonts w:ascii="Arial" w:hAnsi="Arial" w:cs="Arial"/>
    </w:rPr>
  </w:style>
  <w:style w:type="paragraph" w:customStyle="1" w:styleId="1a">
    <w:name w:val="Абзац списка1"/>
    <w:basedOn w:val="a5"/>
    <w:rsid w:val="00205C78"/>
    <w:pPr>
      <w:spacing w:after="200" w:line="276" w:lineRule="auto"/>
      <w:ind w:left="720"/>
      <w:contextualSpacing/>
    </w:pPr>
    <w:rPr>
      <w:rFonts w:ascii="Calibri" w:hAnsi="Calibri"/>
      <w:sz w:val="22"/>
      <w:szCs w:val="22"/>
      <w:lang w:eastAsia="en-US"/>
    </w:rPr>
  </w:style>
  <w:style w:type="character" w:customStyle="1" w:styleId="afffff2">
    <w:name w:val="Абзац списка Знак"/>
    <w:aliases w:val="Ненумерованный список Знак,Л‡Ќ€љ –•Џ–ђ€1 Знак,кЊ’—“Њ_”‰€’’ћЋ –•Џ–”ђ Знак,_нсxон_пѓйсс_л …Нм…п_ Знак,Л‡Ќ€љ –∙Џ–ђ€1 Знак,кЊ’—“Њ_”‰€’’ћЋ –∙Џ–”ђ Знак"/>
    <w:link w:val="afffff1"/>
    <w:uiPriority w:val="44"/>
    <w:locked/>
    <w:rsid w:val="00205C78"/>
    <w:rPr>
      <w:rFonts w:ascii="Calibri" w:eastAsia="Calibri" w:hAnsi="Calibri"/>
      <w:sz w:val="22"/>
      <w:szCs w:val="22"/>
      <w:lang w:val="x-none" w:eastAsia="en-US"/>
    </w:rPr>
  </w:style>
  <w:style w:type="paragraph" w:styleId="afffe">
    <w:name w:val="Title"/>
    <w:basedOn w:val="a5"/>
    <w:next w:val="a5"/>
    <w:link w:val="afffff3"/>
    <w:qFormat/>
    <w:rsid w:val="00205C78"/>
    <w:pPr>
      <w:spacing w:before="240" w:after="60"/>
      <w:jc w:val="center"/>
      <w:outlineLvl w:val="0"/>
    </w:pPr>
    <w:rPr>
      <w:rFonts w:ascii="Cambria" w:hAnsi="Cambria"/>
      <w:b/>
      <w:bCs/>
      <w:kern w:val="28"/>
      <w:sz w:val="32"/>
      <w:szCs w:val="32"/>
      <w:lang w:val="x-none" w:eastAsia="x-none"/>
    </w:rPr>
  </w:style>
  <w:style w:type="character" w:customStyle="1" w:styleId="afffff3">
    <w:name w:val="Название Знак"/>
    <w:link w:val="afffe"/>
    <w:rsid w:val="00205C78"/>
    <w:rPr>
      <w:rFonts w:ascii="Cambria" w:eastAsia="Times New Roman" w:hAnsi="Cambria" w:cs="Times New Roman"/>
      <w:b/>
      <w:bCs/>
      <w:kern w:val="28"/>
      <w:sz w:val="32"/>
      <w:szCs w:val="32"/>
    </w:rPr>
  </w:style>
  <w:style w:type="character" w:customStyle="1" w:styleId="WW8Num1z0">
    <w:name w:val="WW8Num1z0"/>
    <w:qFormat/>
    <w:rsid w:val="000E010F"/>
  </w:style>
  <w:style w:type="character" w:customStyle="1" w:styleId="WW8Num1z1">
    <w:name w:val="WW8Num1z1"/>
    <w:qFormat/>
    <w:rsid w:val="000E010F"/>
  </w:style>
  <w:style w:type="character" w:customStyle="1" w:styleId="WW8Num1z2">
    <w:name w:val="WW8Num1z2"/>
    <w:qFormat/>
    <w:rsid w:val="000E010F"/>
  </w:style>
  <w:style w:type="character" w:customStyle="1" w:styleId="WW8Num1z3">
    <w:name w:val="WW8Num1z3"/>
    <w:qFormat/>
    <w:rsid w:val="000E010F"/>
  </w:style>
  <w:style w:type="character" w:customStyle="1" w:styleId="WW8Num1z4">
    <w:name w:val="WW8Num1z4"/>
    <w:qFormat/>
    <w:rsid w:val="000E010F"/>
  </w:style>
  <w:style w:type="character" w:customStyle="1" w:styleId="WW8Num1z5">
    <w:name w:val="WW8Num1z5"/>
    <w:qFormat/>
    <w:rsid w:val="000E010F"/>
  </w:style>
  <w:style w:type="character" w:customStyle="1" w:styleId="WW8Num1z6">
    <w:name w:val="WW8Num1z6"/>
    <w:qFormat/>
    <w:rsid w:val="000E010F"/>
  </w:style>
  <w:style w:type="character" w:customStyle="1" w:styleId="WW8Num1z7">
    <w:name w:val="WW8Num1z7"/>
    <w:qFormat/>
    <w:rsid w:val="000E010F"/>
  </w:style>
  <w:style w:type="character" w:customStyle="1" w:styleId="WW8Num1z8">
    <w:name w:val="WW8Num1z8"/>
    <w:qFormat/>
    <w:rsid w:val="000E010F"/>
  </w:style>
  <w:style w:type="character" w:customStyle="1" w:styleId="WW8Num2z0">
    <w:name w:val="WW8Num2z0"/>
    <w:qFormat/>
    <w:rsid w:val="000E010F"/>
    <w:rPr>
      <w:rFonts w:cs="Times New Roman"/>
    </w:rPr>
  </w:style>
  <w:style w:type="character" w:customStyle="1" w:styleId="WW8Num3z0">
    <w:name w:val="WW8Num3z0"/>
    <w:qFormat/>
    <w:rsid w:val="000E010F"/>
    <w:rPr>
      <w:rFonts w:ascii="Symbol" w:hAnsi="Symbol" w:cs="Symbol"/>
      <w:sz w:val="24"/>
    </w:rPr>
  </w:style>
  <w:style w:type="character" w:customStyle="1" w:styleId="WW8Num4z0">
    <w:name w:val="WW8Num4z0"/>
    <w:qFormat/>
    <w:rsid w:val="000E010F"/>
    <w:rPr>
      <w:rFonts w:ascii="Symbol" w:hAnsi="Symbol" w:cs="Symbol"/>
    </w:rPr>
  </w:style>
  <w:style w:type="character" w:customStyle="1" w:styleId="WW8Num4z1">
    <w:name w:val="WW8Num4z1"/>
    <w:qFormat/>
    <w:rsid w:val="000E010F"/>
    <w:rPr>
      <w:rFonts w:ascii="Courier New" w:hAnsi="Courier New" w:cs="Courier New"/>
    </w:rPr>
  </w:style>
  <w:style w:type="character" w:customStyle="1" w:styleId="WW8Num4z2">
    <w:name w:val="WW8Num4z2"/>
    <w:qFormat/>
    <w:rsid w:val="000E010F"/>
    <w:rPr>
      <w:rFonts w:ascii="Wingdings" w:hAnsi="Wingdings" w:cs="Wingdings"/>
    </w:rPr>
  </w:style>
  <w:style w:type="character" w:customStyle="1" w:styleId="WW8Num5z0">
    <w:name w:val="WW8Num5z0"/>
    <w:qFormat/>
    <w:rsid w:val="000E010F"/>
    <w:rPr>
      <w:rFonts w:ascii="Arial" w:hAnsi="Arial" w:cs="Times New Roman"/>
      <w:b/>
      <w:i w:val="0"/>
      <w:sz w:val="20"/>
    </w:rPr>
  </w:style>
  <w:style w:type="character" w:customStyle="1" w:styleId="WW8Num5z1">
    <w:name w:val="WW8Num5z1"/>
    <w:qFormat/>
    <w:rsid w:val="000E010F"/>
    <w:rPr>
      <w:rFonts w:cs="Times New Roman"/>
    </w:rPr>
  </w:style>
  <w:style w:type="character" w:customStyle="1" w:styleId="WW8Num6z0">
    <w:name w:val="WW8Num6z0"/>
    <w:qFormat/>
    <w:rsid w:val="000E010F"/>
    <w:rPr>
      <w:rFonts w:ascii="Times New Roman" w:hAnsi="Times New Roman" w:cs="Times New Roman"/>
      <w:sz w:val="24"/>
      <w:szCs w:val="24"/>
    </w:rPr>
  </w:style>
  <w:style w:type="character" w:customStyle="1" w:styleId="WW8Num7z0">
    <w:name w:val="WW8Num7z0"/>
    <w:qFormat/>
    <w:rsid w:val="000E010F"/>
    <w:rPr>
      <w:rFonts w:cs="Times New Roman"/>
      <w:b/>
      <w:i w:val="0"/>
    </w:rPr>
  </w:style>
  <w:style w:type="character" w:customStyle="1" w:styleId="WW8Num7z1">
    <w:name w:val="WW8Num7z1"/>
    <w:qFormat/>
    <w:rsid w:val="000E010F"/>
    <w:rPr>
      <w:rFonts w:cs="Times New Roman"/>
    </w:rPr>
  </w:style>
  <w:style w:type="character" w:customStyle="1" w:styleId="WW8Num8z0">
    <w:name w:val="WW8Num8z0"/>
    <w:qFormat/>
    <w:rsid w:val="000E010F"/>
    <w:rPr>
      <w:rFonts w:ascii="Symbol" w:hAnsi="Symbol" w:cs="Symbol"/>
    </w:rPr>
  </w:style>
  <w:style w:type="character" w:customStyle="1" w:styleId="WW8Num8z1">
    <w:name w:val="WW8Num8z1"/>
    <w:qFormat/>
    <w:rsid w:val="000E010F"/>
    <w:rPr>
      <w:rFonts w:ascii="Courier New" w:hAnsi="Courier New" w:cs="Courier New"/>
    </w:rPr>
  </w:style>
  <w:style w:type="character" w:customStyle="1" w:styleId="WW8Num8z2">
    <w:name w:val="WW8Num8z2"/>
    <w:qFormat/>
    <w:rsid w:val="000E010F"/>
    <w:rPr>
      <w:rFonts w:ascii="Wingdings" w:hAnsi="Wingdings" w:cs="Wingdings"/>
    </w:rPr>
  </w:style>
  <w:style w:type="character" w:customStyle="1" w:styleId="WW8Num9z0">
    <w:name w:val="WW8Num9z0"/>
    <w:qFormat/>
    <w:rsid w:val="000E010F"/>
    <w:rPr>
      <w:rFonts w:cs="Times New Roman"/>
      <w:b/>
      <w:i w:val="0"/>
      <w:sz w:val="22"/>
    </w:rPr>
  </w:style>
  <w:style w:type="character" w:customStyle="1" w:styleId="WW8Num9z1">
    <w:name w:val="WW8Num9z1"/>
    <w:qFormat/>
    <w:rsid w:val="000E010F"/>
    <w:rPr>
      <w:rFonts w:cs="Times New Roman"/>
      <w:b/>
      <w:i w:val="0"/>
      <w:sz w:val="21"/>
    </w:rPr>
  </w:style>
  <w:style w:type="character" w:customStyle="1" w:styleId="WW8Num9z2">
    <w:name w:val="WW8Num9z2"/>
    <w:qFormat/>
    <w:rsid w:val="000E010F"/>
    <w:rPr>
      <w:rFonts w:cs="Times New Roman"/>
      <w:b/>
      <w:i w:val="0"/>
      <w:sz w:val="17"/>
    </w:rPr>
  </w:style>
  <w:style w:type="character" w:customStyle="1" w:styleId="WW8Num9z3">
    <w:name w:val="WW8Num9z3"/>
    <w:qFormat/>
    <w:rsid w:val="000E010F"/>
    <w:rPr>
      <w:rFonts w:cs="Times New Roman"/>
    </w:rPr>
  </w:style>
  <w:style w:type="character" w:customStyle="1" w:styleId="WW8Num10z0">
    <w:name w:val="WW8Num10z0"/>
    <w:qFormat/>
    <w:rsid w:val="000E010F"/>
    <w:rPr>
      <w:rFonts w:cs="Times New Roman"/>
      <w:b/>
      <w:i w:val="0"/>
      <w:sz w:val="22"/>
    </w:rPr>
  </w:style>
  <w:style w:type="character" w:customStyle="1" w:styleId="WW8Num10z1">
    <w:name w:val="WW8Num10z1"/>
    <w:qFormat/>
    <w:rsid w:val="000E010F"/>
    <w:rPr>
      <w:rFonts w:cs="Times New Roman"/>
      <w:b/>
      <w:i w:val="0"/>
      <w:sz w:val="21"/>
    </w:rPr>
  </w:style>
  <w:style w:type="character" w:customStyle="1" w:styleId="WW8Num10z2">
    <w:name w:val="WW8Num10z2"/>
    <w:qFormat/>
    <w:rsid w:val="000E010F"/>
    <w:rPr>
      <w:rFonts w:cs="Times New Roman"/>
      <w:b/>
      <w:i w:val="0"/>
      <w:sz w:val="17"/>
    </w:rPr>
  </w:style>
  <w:style w:type="character" w:customStyle="1" w:styleId="WW8Num10z3">
    <w:name w:val="WW8Num10z3"/>
    <w:qFormat/>
    <w:rsid w:val="000E010F"/>
    <w:rPr>
      <w:rFonts w:cs="Times New Roman"/>
    </w:rPr>
  </w:style>
  <w:style w:type="character" w:customStyle="1" w:styleId="WW8Num11z0">
    <w:name w:val="WW8Num11z0"/>
    <w:qFormat/>
    <w:rsid w:val="000E010F"/>
    <w:rPr>
      <w:rFonts w:ascii="Times New Roman" w:hAnsi="Times New Roman" w:cs="Times New Roman"/>
      <w:b w:val="0"/>
      <w:bCs w:val="0"/>
      <w:i w:val="0"/>
      <w:iCs w:val="0"/>
      <w:caps w:val="0"/>
      <w:smallCaps w:val="0"/>
      <w:strike w:val="0"/>
      <w:dstrike w:val="0"/>
      <w:vanish w:val="0"/>
      <w:color w:val="000000"/>
      <w:spacing w:val="0"/>
      <w:kern w:val="0"/>
      <w:position w:val="0"/>
      <w:sz w:val="24"/>
      <w:u w:val="none"/>
      <w:vertAlign w:val="baseline"/>
    </w:rPr>
  </w:style>
  <w:style w:type="character" w:customStyle="1" w:styleId="WW8Num12z0">
    <w:name w:val="WW8Num12z0"/>
    <w:qFormat/>
    <w:rsid w:val="000E010F"/>
    <w:rPr>
      <w:rFonts w:ascii="Times New Roman" w:hAnsi="Times New Roman" w:cs="Times New Roman"/>
      <w:sz w:val="24"/>
      <w:szCs w:val="24"/>
      <w:lang w:eastAsia="ru-RU"/>
    </w:rPr>
  </w:style>
  <w:style w:type="character" w:customStyle="1" w:styleId="WW8Num13z0">
    <w:name w:val="WW8Num13z0"/>
    <w:qFormat/>
    <w:rsid w:val="000E010F"/>
    <w:rPr>
      <w:rFonts w:cs="Times New Roman"/>
    </w:rPr>
  </w:style>
  <w:style w:type="character" w:customStyle="1" w:styleId="WW8Num13z1">
    <w:name w:val="WW8Num13z1"/>
    <w:qFormat/>
    <w:rsid w:val="000E010F"/>
    <w:rPr>
      <w:rFonts w:cs="Times New Roman"/>
      <w:b w:val="0"/>
    </w:rPr>
  </w:style>
  <w:style w:type="character" w:customStyle="1" w:styleId="WW8Num14z0">
    <w:name w:val="WW8Num14z0"/>
    <w:qFormat/>
    <w:rsid w:val="000E010F"/>
    <w:rPr>
      <w:rFonts w:ascii="Times New Roman" w:hAnsi="Times New Roman" w:cs="Times New Roman"/>
      <w:sz w:val="24"/>
      <w:szCs w:val="24"/>
    </w:rPr>
  </w:style>
  <w:style w:type="character" w:customStyle="1" w:styleId="WW8Num15z0">
    <w:name w:val="WW8Num15z0"/>
    <w:qFormat/>
    <w:rsid w:val="000E010F"/>
    <w:rPr>
      <w:rFonts w:ascii="Arial" w:hAnsi="Arial" w:cs="Times New Roman"/>
      <w:b w:val="0"/>
      <w:i w:val="0"/>
      <w:sz w:val="20"/>
    </w:rPr>
  </w:style>
  <w:style w:type="character" w:customStyle="1" w:styleId="WW8Num16z0">
    <w:name w:val="WW8Num16z0"/>
    <w:qFormat/>
    <w:rsid w:val="000E010F"/>
    <w:rPr>
      <w:rFonts w:ascii="Symbol" w:hAnsi="Symbol" w:cs="Symbol"/>
    </w:rPr>
  </w:style>
  <w:style w:type="character" w:customStyle="1" w:styleId="WW8Num16z1">
    <w:name w:val="WW8Num16z1"/>
    <w:qFormat/>
    <w:rsid w:val="000E010F"/>
    <w:rPr>
      <w:rFonts w:ascii="Courier New" w:hAnsi="Courier New" w:cs="Courier New"/>
    </w:rPr>
  </w:style>
  <w:style w:type="character" w:customStyle="1" w:styleId="WW8Num16z2">
    <w:name w:val="WW8Num16z2"/>
    <w:qFormat/>
    <w:rsid w:val="000E010F"/>
    <w:rPr>
      <w:rFonts w:ascii="Wingdings" w:hAnsi="Wingdings" w:cs="Wingdings"/>
    </w:rPr>
  </w:style>
  <w:style w:type="character" w:customStyle="1" w:styleId="WW8Num17z0">
    <w:name w:val="WW8Num17z0"/>
    <w:qFormat/>
    <w:rsid w:val="000E010F"/>
    <w:rPr>
      <w:rFonts w:cs="Times New Roman"/>
      <w:b/>
      <w:sz w:val="22"/>
      <w:szCs w:val="22"/>
    </w:rPr>
  </w:style>
  <w:style w:type="character" w:customStyle="1" w:styleId="WW8Num17z1">
    <w:name w:val="WW8Num17z1"/>
    <w:qFormat/>
    <w:rsid w:val="000E010F"/>
    <w:rPr>
      <w:rFonts w:cs="Times New Roman"/>
      <w:b w:val="0"/>
      <w:i w:val="0"/>
      <w:strike w:val="0"/>
      <w:dstrike w:val="0"/>
      <w:color w:val="000000"/>
      <w:sz w:val="22"/>
      <w:szCs w:val="22"/>
    </w:rPr>
  </w:style>
  <w:style w:type="character" w:customStyle="1" w:styleId="WW8Num17z2">
    <w:name w:val="WW8Num17z2"/>
    <w:qFormat/>
    <w:rsid w:val="000E010F"/>
    <w:rPr>
      <w:rFonts w:cs="Times New Roman"/>
    </w:rPr>
  </w:style>
  <w:style w:type="character" w:customStyle="1" w:styleId="WW8Num18z0">
    <w:name w:val="WW8Num18z0"/>
    <w:qFormat/>
    <w:rsid w:val="000E010F"/>
    <w:rPr>
      <w:rFonts w:ascii="Symbol" w:hAnsi="Symbol" w:cs="Symbol"/>
    </w:rPr>
  </w:style>
  <w:style w:type="character" w:customStyle="1" w:styleId="WW8Num18z1">
    <w:name w:val="WW8Num18z1"/>
    <w:qFormat/>
    <w:rsid w:val="000E010F"/>
    <w:rPr>
      <w:rFonts w:ascii="Courier New" w:hAnsi="Courier New" w:cs="Courier New"/>
    </w:rPr>
  </w:style>
  <w:style w:type="character" w:customStyle="1" w:styleId="WW8Num18z2">
    <w:name w:val="WW8Num18z2"/>
    <w:qFormat/>
    <w:rsid w:val="000E010F"/>
    <w:rPr>
      <w:rFonts w:ascii="Wingdings" w:hAnsi="Wingdings" w:cs="Wingdings"/>
    </w:rPr>
  </w:style>
  <w:style w:type="character" w:customStyle="1" w:styleId="WW8Num19z0">
    <w:name w:val="WW8Num19z0"/>
    <w:qFormat/>
    <w:rsid w:val="000E010F"/>
    <w:rPr>
      <w:rFonts w:ascii="Symbol" w:hAnsi="Symbol" w:cs="Symbol"/>
      <w:color w:val="000058"/>
    </w:rPr>
  </w:style>
  <w:style w:type="character" w:customStyle="1" w:styleId="WW8Num19z1">
    <w:name w:val="WW8Num19z1"/>
    <w:qFormat/>
    <w:rsid w:val="000E010F"/>
    <w:rPr>
      <w:rFonts w:ascii="Courier New" w:hAnsi="Courier New" w:cs="Courier New"/>
    </w:rPr>
  </w:style>
  <w:style w:type="character" w:customStyle="1" w:styleId="WW8Num19z2">
    <w:name w:val="WW8Num19z2"/>
    <w:qFormat/>
    <w:rsid w:val="000E010F"/>
    <w:rPr>
      <w:rFonts w:ascii="Wingdings" w:hAnsi="Wingdings" w:cs="Wingdings"/>
    </w:rPr>
  </w:style>
  <w:style w:type="character" w:customStyle="1" w:styleId="WW8Num19z3">
    <w:name w:val="WW8Num19z3"/>
    <w:qFormat/>
    <w:rsid w:val="000E010F"/>
    <w:rPr>
      <w:rFonts w:ascii="Symbol" w:hAnsi="Symbol" w:cs="Symbol"/>
    </w:rPr>
  </w:style>
  <w:style w:type="character" w:customStyle="1" w:styleId="WW8Num20z0">
    <w:name w:val="WW8Num20z0"/>
    <w:qFormat/>
    <w:rsid w:val="000E010F"/>
    <w:rPr>
      <w:rFonts w:ascii="Times New Roman" w:hAnsi="Times New Roman" w:cs="Times New Roman"/>
      <w:sz w:val="24"/>
      <w:szCs w:val="24"/>
    </w:rPr>
  </w:style>
  <w:style w:type="character" w:customStyle="1" w:styleId="WW8Num21z0">
    <w:name w:val="WW8Num21z0"/>
    <w:qFormat/>
    <w:rsid w:val="000E010F"/>
    <w:rPr>
      <w:rFonts w:cs="Times New Roman"/>
    </w:rPr>
  </w:style>
  <w:style w:type="character" w:customStyle="1" w:styleId="WW8Num22z0">
    <w:name w:val="WW8Num22z0"/>
    <w:qFormat/>
    <w:rsid w:val="000E010F"/>
    <w:rPr>
      <w:rFonts w:ascii="Arial" w:hAnsi="Arial" w:cs="Times New Roman"/>
      <w:b/>
      <w:i w:val="0"/>
      <w:sz w:val="20"/>
    </w:rPr>
  </w:style>
  <w:style w:type="character" w:customStyle="1" w:styleId="WW8Num22z1">
    <w:name w:val="WW8Num22z1"/>
    <w:qFormat/>
    <w:rsid w:val="000E010F"/>
    <w:rPr>
      <w:rFonts w:cs="Times New Roman"/>
    </w:rPr>
  </w:style>
  <w:style w:type="character" w:customStyle="1" w:styleId="WW8Num23z0">
    <w:name w:val="WW8Num23z0"/>
    <w:qFormat/>
    <w:rsid w:val="000E010F"/>
    <w:rPr>
      <w:rFonts w:ascii="Times New Roman" w:hAnsi="Times New Roman" w:cs="Times New Roman"/>
      <w:b w:val="0"/>
      <w:i w:val="0"/>
      <w:sz w:val="24"/>
      <w:szCs w:val="24"/>
    </w:rPr>
  </w:style>
  <w:style w:type="character" w:customStyle="1" w:styleId="WW8Num23z1">
    <w:name w:val="WW8Num23z1"/>
    <w:qFormat/>
    <w:rsid w:val="000E010F"/>
    <w:rPr>
      <w:rFonts w:cs="Times New Roman"/>
    </w:rPr>
  </w:style>
  <w:style w:type="character" w:customStyle="1" w:styleId="WW8Num24z0">
    <w:name w:val="WW8Num24z0"/>
    <w:qFormat/>
    <w:rsid w:val="000E010F"/>
    <w:rPr>
      <w:rFonts w:ascii="Symbol" w:hAnsi="Symbol" w:cs="Symbol"/>
    </w:rPr>
  </w:style>
  <w:style w:type="character" w:customStyle="1" w:styleId="WW8Num24z1">
    <w:name w:val="WW8Num24z1"/>
    <w:qFormat/>
    <w:rsid w:val="000E010F"/>
    <w:rPr>
      <w:rFonts w:ascii="Courier New" w:hAnsi="Courier New" w:cs="Courier New"/>
    </w:rPr>
  </w:style>
  <w:style w:type="character" w:customStyle="1" w:styleId="WW8Num24z2">
    <w:name w:val="WW8Num24z2"/>
    <w:qFormat/>
    <w:rsid w:val="000E010F"/>
    <w:rPr>
      <w:rFonts w:ascii="Wingdings" w:hAnsi="Wingdings" w:cs="Wingdings"/>
    </w:rPr>
  </w:style>
  <w:style w:type="character" w:customStyle="1" w:styleId="WW8Num25z0">
    <w:name w:val="WW8Num25z0"/>
    <w:qFormat/>
    <w:rsid w:val="000E010F"/>
    <w:rPr>
      <w:rFonts w:ascii="Arial" w:hAnsi="Arial" w:cs="Times New Roman"/>
      <w:b w:val="0"/>
      <w:i w:val="0"/>
      <w:sz w:val="20"/>
    </w:rPr>
  </w:style>
  <w:style w:type="character" w:customStyle="1" w:styleId="WW8Num26z0">
    <w:name w:val="WW8Num26z0"/>
    <w:qFormat/>
    <w:rsid w:val="000E010F"/>
    <w:rPr>
      <w:rFonts w:ascii="Times New Roman" w:eastAsia="Arial Unicode MS" w:hAnsi="Times New Roman" w:cs="Times New Roman"/>
      <w:sz w:val="24"/>
      <w:szCs w:val="24"/>
      <w:lang w:eastAsia="en-GB"/>
    </w:rPr>
  </w:style>
  <w:style w:type="character" w:customStyle="1" w:styleId="WW8Num27z0">
    <w:name w:val="WW8Num27z0"/>
    <w:qFormat/>
    <w:rsid w:val="000E010F"/>
    <w:rPr>
      <w:rFonts w:ascii="Times New Roman" w:hAnsi="Times New Roman" w:cs="Times New Roman"/>
      <w:sz w:val="24"/>
      <w:szCs w:val="24"/>
    </w:rPr>
  </w:style>
  <w:style w:type="character" w:customStyle="1" w:styleId="WW8Num28z0">
    <w:name w:val="WW8Num28z0"/>
    <w:qFormat/>
    <w:rsid w:val="000E010F"/>
    <w:rPr>
      <w:rFonts w:ascii="Times New Roman" w:hAnsi="Times New Roman" w:cs="Times New Roman"/>
      <w:sz w:val="24"/>
      <w:szCs w:val="24"/>
      <w:lang w:eastAsia="ru-RU"/>
    </w:rPr>
  </w:style>
  <w:style w:type="character" w:customStyle="1" w:styleId="WW8Num29z0">
    <w:name w:val="WW8Num29z0"/>
    <w:qFormat/>
    <w:rsid w:val="000E010F"/>
    <w:rPr>
      <w:rFonts w:ascii="Times New Roman" w:hAnsi="Times New Roman" w:cs="Times New Roman"/>
      <w:w w:val="100"/>
      <w:sz w:val="24"/>
      <w:szCs w:val="24"/>
    </w:rPr>
  </w:style>
  <w:style w:type="character" w:customStyle="1" w:styleId="WW8Num29z1">
    <w:name w:val="WW8Num29z1"/>
    <w:qFormat/>
    <w:rsid w:val="000E010F"/>
    <w:rPr>
      <w:rFonts w:ascii="Times New Roman" w:hAnsi="Times New Roman" w:cs="Times New Roman"/>
      <w:b w:val="0"/>
      <w:w w:val="100"/>
      <w:sz w:val="24"/>
      <w:szCs w:val="24"/>
      <w:lang w:eastAsia="ru-RU"/>
    </w:rPr>
  </w:style>
  <w:style w:type="character" w:customStyle="1" w:styleId="WW8Num30z0">
    <w:name w:val="WW8Num30z0"/>
    <w:qFormat/>
    <w:rsid w:val="000E010F"/>
    <w:rPr>
      <w:rFonts w:ascii="Symbol" w:hAnsi="Symbol" w:cs="Symbol"/>
      <w:sz w:val="24"/>
      <w:szCs w:val="24"/>
    </w:rPr>
  </w:style>
  <w:style w:type="character" w:customStyle="1" w:styleId="WW8Num31z0">
    <w:name w:val="WW8Num31z0"/>
    <w:qFormat/>
    <w:rsid w:val="000E010F"/>
    <w:rPr>
      <w:rFonts w:ascii="Times New Roman" w:hAnsi="Times New Roman" w:cs="Times New Roman"/>
      <w:sz w:val="24"/>
      <w:szCs w:val="24"/>
    </w:rPr>
  </w:style>
  <w:style w:type="character" w:customStyle="1" w:styleId="WW8Num32z0">
    <w:name w:val="WW8Num32z0"/>
    <w:qFormat/>
    <w:rsid w:val="000E010F"/>
    <w:rPr>
      <w:rFonts w:ascii="Symbol" w:hAnsi="Symbol" w:cs="Symbol"/>
    </w:rPr>
  </w:style>
  <w:style w:type="character" w:customStyle="1" w:styleId="WW8Num32z1">
    <w:name w:val="WW8Num32z1"/>
    <w:qFormat/>
    <w:rsid w:val="000E010F"/>
    <w:rPr>
      <w:rFonts w:ascii="Courier New" w:hAnsi="Courier New" w:cs="Courier New"/>
    </w:rPr>
  </w:style>
  <w:style w:type="character" w:customStyle="1" w:styleId="WW8Num32z2">
    <w:name w:val="WW8Num32z2"/>
    <w:qFormat/>
    <w:rsid w:val="000E010F"/>
    <w:rPr>
      <w:rFonts w:ascii="Wingdings" w:hAnsi="Wingdings" w:cs="Wingdings"/>
    </w:rPr>
  </w:style>
  <w:style w:type="character" w:customStyle="1" w:styleId="WW8Num33z0">
    <w:name w:val="WW8Num33z0"/>
    <w:qFormat/>
    <w:rsid w:val="000E010F"/>
    <w:rPr>
      <w:rFonts w:ascii="Arial" w:hAnsi="Arial" w:cs="Times New Roman"/>
      <w:b w:val="0"/>
      <w:i w:val="0"/>
      <w:sz w:val="20"/>
    </w:rPr>
  </w:style>
  <w:style w:type="character" w:customStyle="1" w:styleId="WW8Num34z0">
    <w:name w:val="WW8Num34z0"/>
    <w:qFormat/>
    <w:rsid w:val="000E010F"/>
    <w:rPr>
      <w:rFonts w:ascii="Arial" w:hAnsi="Arial" w:cs="Times New Roman"/>
      <w:b/>
      <w:i w:val="0"/>
      <w:sz w:val="20"/>
    </w:rPr>
  </w:style>
  <w:style w:type="character" w:customStyle="1" w:styleId="WW8Num34z1">
    <w:name w:val="WW8Num34z1"/>
    <w:qFormat/>
    <w:rsid w:val="000E010F"/>
    <w:rPr>
      <w:rFonts w:cs="Times New Roman"/>
    </w:rPr>
  </w:style>
  <w:style w:type="character" w:customStyle="1" w:styleId="WW8Num35z0">
    <w:name w:val="WW8Num35z0"/>
    <w:qFormat/>
    <w:rsid w:val="000E010F"/>
    <w:rPr>
      <w:rFonts w:cs="Times New Roman"/>
      <w:b/>
      <w:i w:val="0"/>
    </w:rPr>
  </w:style>
  <w:style w:type="character" w:customStyle="1" w:styleId="WW8Num35z2">
    <w:name w:val="WW8Num35z2"/>
    <w:qFormat/>
    <w:rsid w:val="000E010F"/>
    <w:rPr>
      <w:rFonts w:cs="Times New Roman"/>
    </w:rPr>
  </w:style>
  <w:style w:type="character" w:customStyle="1" w:styleId="WW8Num35z4">
    <w:name w:val="WW8Num35z4"/>
    <w:qFormat/>
    <w:rsid w:val="000E010F"/>
    <w:rPr>
      <w:rFonts w:ascii="Arial" w:hAnsi="Arial" w:cs="Times New Roman"/>
      <w:b w:val="0"/>
      <w:i w:val="0"/>
      <w:sz w:val="20"/>
    </w:rPr>
  </w:style>
  <w:style w:type="character" w:customStyle="1" w:styleId="WW8Num35z5">
    <w:name w:val="WW8Num35z5"/>
    <w:qFormat/>
    <w:rsid w:val="000E010F"/>
    <w:rPr>
      <w:rFonts w:ascii="MS Mincho" w:eastAsia="MS Mincho" w:hAnsi="MS Mincho" w:cs="Times New Roman"/>
      <w:b w:val="0"/>
      <w:i w:val="0"/>
      <w:sz w:val="20"/>
    </w:rPr>
  </w:style>
  <w:style w:type="character" w:customStyle="1" w:styleId="WW8Num36z0">
    <w:name w:val="WW8Num36z0"/>
    <w:qFormat/>
    <w:rsid w:val="000E010F"/>
    <w:rPr>
      <w:rFonts w:ascii="Arial" w:hAnsi="Arial" w:cs="Times New Roman"/>
      <w:b w:val="0"/>
      <w:i w:val="0"/>
      <w:sz w:val="20"/>
    </w:rPr>
  </w:style>
  <w:style w:type="character" w:customStyle="1" w:styleId="WW8Num37z0">
    <w:name w:val="WW8Num37z0"/>
    <w:qFormat/>
    <w:rsid w:val="000E010F"/>
    <w:rPr>
      <w:rFonts w:ascii="Symbol" w:hAnsi="Symbol" w:cs="Symbol"/>
      <w:color w:val="000058"/>
    </w:rPr>
  </w:style>
  <w:style w:type="character" w:customStyle="1" w:styleId="WW8Num37z1">
    <w:name w:val="WW8Num37z1"/>
    <w:qFormat/>
    <w:rsid w:val="000E010F"/>
    <w:rPr>
      <w:rFonts w:ascii="Courier New" w:hAnsi="Courier New" w:cs="Courier New"/>
    </w:rPr>
  </w:style>
  <w:style w:type="character" w:customStyle="1" w:styleId="WW8Num37z2">
    <w:name w:val="WW8Num37z2"/>
    <w:qFormat/>
    <w:rsid w:val="000E010F"/>
    <w:rPr>
      <w:rFonts w:ascii="Wingdings" w:hAnsi="Wingdings" w:cs="Wingdings"/>
    </w:rPr>
  </w:style>
  <w:style w:type="character" w:customStyle="1" w:styleId="WW8Num37z3">
    <w:name w:val="WW8Num37z3"/>
    <w:qFormat/>
    <w:rsid w:val="000E010F"/>
    <w:rPr>
      <w:rFonts w:ascii="Symbol" w:hAnsi="Symbol" w:cs="Symbol"/>
    </w:rPr>
  </w:style>
  <w:style w:type="character" w:customStyle="1" w:styleId="WW8Num38z0">
    <w:name w:val="WW8Num38z0"/>
    <w:qFormat/>
    <w:rsid w:val="000E010F"/>
    <w:rPr>
      <w:rFonts w:ascii="Arial" w:hAnsi="Arial" w:cs="Times New Roman"/>
      <w:b/>
      <w:i w:val="0"/>
      <w:sz w:val="20"/>
    </w:rPr>
  </w:style>
  <w:style w:type="character" w:customStyle="1" w:styleId="WW8Num38z1">
    <w:name w:val="WW8Num38z1"/>
    <w:qFormat/>
    <w:rsid w:val="000E010F"/>
    <w:rPr>
      <w:rFonts w:cs="Times New Roman"/>
    </w:rPr>
  </w:style>
  <w:style w:type="character" w:customStyle="1" w:styleId="WW8Num39z0">
    <w:name w:val="WW8Num39z0"/>
    <w:qFormat/>
    <w:rsid w:val="000E010F"/>
    <w:rPr>
      <w:rFonts w:ascii="Times New Roman" w:hAnsi="Times New Roman" w:cs="Times New Roman"/>
      <w:sz w:val="24"/>
      <w:szCs w:val="24"/>
    </w:rPr>
  </w:style>
  <w:style w:type="character" w:customStyle="1" w:styleId="WW8Num40z0">
    <w:name w:val="WW8Num40z0"/>
    <w:qFormat/>
    <w:rsid w:val="000E010F"/>
    <w:rPr>
      <w:rFonts w:ascii="Arial" w:hAnsi="Arial" w:cs="Arial"/>
    </w:rPr>
  </w:style>
  <w:style w:type="character" w:customStyle="1" w:styleId="WW8Num41z0">
    <w:name w:val="WW8Num41z0"/>
    <w:qFormat/>
    <w:rsid w:val="000E010F"/>
    <w:rPr>
      <w:rFonts w:cs="Times New Roman"/>
    </w:rPr>
  </w:style>
  <w:style w:type="character" w:customStyle="1" w:styleId="WW8Num42z0">
    <w:name w:val="WW8Num42z0"/>
    <w:qFormat/>
    <w:rsid w:val="000E010F"/>
    <w:rPr>
      <w:rFonts w:ascii="Symbol" w:hAnsi="Symbol" w:cs="Symbol"/>
      <w:color w:val="000058"/>
    </w:rPr>
  </w:style>
  <w:style w:type="character" w:customStyle="1" w:styleId="WW8Num42z1">
    <w:name w:val="WW8Num42z1"/>
    <w:qFormat/>
    <w:rsid w:val="000E010F"/>
    <w:rPr>
      <w:rFonts w:ascii="Courier New" w:hAnsi="Courier New" w:cs="Courier New"/>
    </w:rPr>
  </w:style>
  <w:style w:type="character" w:customStyle="1" w:styleId="WW8Num42z2">
    <w:name w:val="WW8Num42z2"/>
    <w:qFormat/>
    <w:rsid w:val="000E010F"/>
    <w:rPr>
      <w:rFonts w:ascii="Wingdings" w:hAnsi="Wingdings" w:cs="Wingdings"/>
    </w:rPr>
  </w:style>
  <w:style w:type="character" w:customStyle="1" w:styleId="WW8Num42z3">
    <w:name w:val="WW8Num42z3"/>
    <w:qFormat/>
    <w:rsid w:val="000E010F"/>
    <w:rPr>
      <w:rFonts w:ascii="Symbol" w:hAnsi="Symbol" w:cs="Symbol"/>
    </w:rPr>
  </w:style>
  <w:style w:type="character" w:customStyle="1" w:styleId="WW8Num43z0">
    <w:name w:val="WW8Num43z0"/>
    <w:qFormat/>
    <w:rsid w:val="000E010F"/>
    <w:rPr>
      <w:rFonts w:ascii="Times New Roman" w:eastAsia="Times New Roman" w:hAnsi="Times New Roman" w:cs="Times New Roman"/>
      <w:b/>
      <w:w w:val="100"/>
      <w:sz w:val="24"/>
      <w:szCs w:val="24"/>
      <w:lang w:eastAsia="ru-RU"/>
    </w:rPr>
  </w:style>
  <w:style w:type="character" w:customStyle="1" w:styleId="WW8Num44z0">
    <w:name w:val="WW8Num44z0"/>
    <w:qFormat/>
    <w:rsid w:val="000E010F"/>
    <w:rPr>
      <w:rFonts w:ascii="Arial" w:hAnsi="Arial" w:cs="Times New Roman"/>
      <w:b/>
      <w:i w:val="0"/>
      <w:sz w:val="13"/>
    </w:rPr>
  </w:style>
  <w:style w:type="character" w:customStyle="1" w:styleId="WW8Num44z2">
    <w:name w:val="WW8Num44z2"/>
    <w:qFormat/>
    <w:rsid w:val="000E010F"/>
    <w:rPr>
      <w:rFonts w:cs="Times New Roman"/>
      <w:b/>
      <w:i w:val="0"/>
      <w:sz w:val="17"/>
    </w:rPr>
  </w:style>
  <w:style w:type="character" w:customStyle="1" w:styleId="WW8Num44z3">
    <w:name w:val="WW8Num44z3"/>
    <w:qFormat/>
    <w:rsid w:val="000E010F"/>
    <w:rPr>
      <w:rFonts w:cs="Times New Roman"/>
    </w:rPr>
  </w:style>
  <w:style w:type="character" w:customStyle="1" w:styleId="WW8Num45z0">
    <w:name w:val="WW8Num45z0"/>
    <w:qFormat/>
    <w:rsid w:val="000E010F"/>
    <w:rPr>
      <w:rFonts w:cs="Times New Roman"/>
    </w:rPr>
  </w:style>
  <w:style w:type="character" w:customStyle="1" w:styleId="WW8Num45z1">
    <w:name w:val="WW8Num45z1"/>
    <w:qFormat/>
    <w:rsid w:val="000E010F"/>
    <w:rPr>
      <w:rFonts w:ascii="Times New Roman" w:hAnsi="Times New Roman" w:cs="Times New Roman"/>
      <w:sz w:val="24"/>
      <w:szCs w:val="24"/>
    </w:rPr>
  </w:style>
  <w:style w:type="character" w:customStyle="1" w:styleId="WW8Num46z0">
    <w:name w:val="WW8Num46z0"/>
    <w:qFormat/>
    <w:rsid w:val="000E010F"/>
    <w:rPr>
      <w:rFonts w:cs="Times New Roman"/>
    </w:rPr>
  </w:style>
  <w:style w:type="character" w:customStyle="1" w:styleId="WW8Num47z0">
    <w:name w:val="WW8Num47z0"/>
    <w:qFormat/>
    <w:rsid w:val="000E010F"/>
    <w:rPr>
      <w:rFonts w:ascii="Arial" w:hAnsi="Arial" w:cs="Times New Roman"/>
      <w:b w:val="0"/>
      <w:i w:val="0"/>
      <w:sz w:val="20"/>
    </w:rPr>
  </w:style>
  <w:style w:type="character" w:customStyle="1" w:styleId="WW8Num48z0">
    <w:name w:val="WW8Num48z0"/>
    <w:qFormat/>
    <w:rsid w:val="000E010F"/>
    <w:rPr>
      <w:rFonts w:cs="Times New Roman"/>
    </w:rPr>
  </w:style>
  <w:style w:type="character" w:customStyle="1" w:styleId="WW8Num48z1">
    <w:name w:val="WW8Num48z1"/>
    <w:qFormat/>
    <w:rsid w:val="000E010F"/>
    <w:rPr>
      <w:rFonts w:cs="Times New Roman"/>
      <w:b w:val="0"/>
      <w:bCs w:val="0"/>
      <w:i w:val="0"/>
      <w:iCs w:val="0"/>
      <w:caps w:val="0"/>
      <w:smallCaps w:val="0"/>
      <w:strike w:val="0"/>
      <w:dstrike w:val="0"/>
      <w:vanish w:val="0"/>
      <w:color w:val="000000"/>
      <w:spacing w:val="0"/>
      <w:kern w:val="0"/>
      <w:position w:val="0"/>
      <w:sz w:val="24"/>
      <w:u w:val="none"/>
      <w:vertAlign w:val="baseline"/>
    </w:rPr>
  </w:style>
  <w:style w:type="character" w:customStyle="1" w:styleId="WW8Num49z0">
    <w:name w:val="WW8Num49z0"/>
    <w:qFormat/>
    <w:rsid w:val="000E010F"/>
    <w:rPr>
      <w:rFonts w:ascii="Times New Roman" w:hAnsi="Times New Roman" w:cs="Times New Roman"/>
      <w:b w:val="0"/>
      <w:i w:val="0"/>
      <w:sz w:val="24"/>
    </w:rPr>
  </w:style>
  <w:style w:type="character" w:customStyle="1" w:styleId="WW8Num50z0">
    <w:name w:val="WW8Num50z0"/>
    <w:qFormat/>
    <w:rsid w:val="000E010F"/>
    <w:rPr>
      <w:rFonts w:ascii="Symbol" w:hAnsi="Symbol" w:cs="Symbol"/>
      <w:color w:val="000058"/>
    </w:rPr>
  </w:style>
  <w:style w:type="character" w:customStyle="1" w:styleId="WW8Num50z1">
    <w:name w:val="WW8Num50z1"/>
    <w:qFormat/>
    <w:rsid w:val="000E010F"/>
    <w:rPr>
      <w:rFonts w:ascii="Courier New" w:hAnsi="Courier New" w:cs="Courier New"/>
    </w:rPr>
  </w:style>
  <w:style w:type="character" w:customStyle="1" w:styleId="WW8Num50z2">
    <w:name w:val="WW8Num50z2"/>
    <w:qFormat/>
    <w:rsid w:val="000E010F"/>
    <w:rPr>
      <w:rFonts w:ascii="Wingdings" w:hAnsi="Wingdings" w:cs="Wingdings"/>
    </w:rPr>
  </w:style>
  <w:style w:type="character" w:customStyle="1" w:styleId="WW8Num50z3">
    <w:name w:val="WW8Num50z3"/>
    <w:qFormat/>
    <w:rsid w:val="000E010F"/>
    <w:rPr>
      <w:rFonts w:ascii="Symbol" w:hAnsi="Symbol" w:cs="Symbol"/>
    </w:rPr>
  </w:style>
  <w:style w:type="character" w:customStyle="1" w:styleId="WW8Num51z0">
    <w:name w:val="WW8Num51z0"/>
    <w:qFormat/>
    <w:rsid w:val="000E010F"/>
    <w:rPr>
      <w:rFonts w:cs="Times New Roman"/>
    </w:rPr>
  </w:style>
  <w:style w:type="character" w:customStyle="1" w:styleId="WW8Num52z0">
    <w:name w:val="WW8Num52z0"/>
    <w:qFormat/>
    <w:rsid w:val="000E010F"/>
    <w:rPr>
      <w:rFonts w:ascii="Symbol" w:hAnsi="Symbol" w:cs="Symbol"/>
      <w:color w:val="000058"/>
    </w:rPr>
  </w:style>
  <w:style w:type="character" w:customStyle="1" w:styleId="WW8Num52z1">
    <w:name w:val="WW8Num52z1"/>
    <w:qFormat/>
    <w:rsid w:val="000E010F"/>
    <w:rPr>
      <w:rFonts w:ascii="Courier New" w:hAnsi="Courier New" w:cs="Courier New"/>
    </w:rPr>
  </w:style>
  <w:style w:type="character" w:customStyle="1" w:styleId="WW8Num52z2">
    <w:name w:val="WW8Num52z2"/>
    <w:qFormat/>
    <w:rsid w:val="000E010F"/>
    <w:rPr>
      <w:rFonts w:ascii="Wingdings" w:hAnsi="Wingdings" w:cs="Wingdings"/>
    </w:rPr>
  </w:style>
  <w:style w:type="character" w:customStyle="1" w:styleId="WW8Num52z3">
    <w:name w:val="WW8Num52z3"/>
    <w:qFormat/>
    <w:rsid w:val="000E010F"/>
    <w:rPr>
      <w:rFonts w:ascii="Symbol" w:hAnsi="Symbol" w:cs="Symbol"/>
    </w:rPr>
  </w:style>
  <w:style w:type="character" w:customStyle="1" w:styleId="WW8Num53z0">
    <w:name w:val="WW8Num53z0"/>
    <w:qFormat/>
    <w:rsid w:val="000E010F"/>
    <w:rPr>
      <w:rFonts w:ascii="Times New Roman" w:hAnsi="Times New Roman" w:cs="Times New Roman"/>
      <w:sz w:val="24"/>
      <w:szCs w:val="24"/>
    </w:rPr>
  </w:style>
  <w:style w:type="character" w:customStyle="1" w:styleId="WW8Num54z0">
    <w:name w:val="WW8Num54z0"/>
    <w:qFormat/>
    <w:rsid w:val="000E010F"/>
    <w:rPr>
      <w:rFonts w:ascii="Symbol" w:hAnsi="Symbol" w:cs="Symbol"/>
      <w:color w:val="000058"/>
    </w:rPr>
  </w:style>
  <w:style w:type="character" w:customStyle="1" w:styleId="WW8Num54z1">
    <w:name w:val="WW8Num54z1"/>
    <w:qFormat/>
    <w:rsid w:val="000E010F"/>
    <w:rPr>
      <w:rFonts w:ascii="Courier New" w:hAnsi="Courier New" w:cs="Courier New"/>
    </w:rPr>
  </w:style>
  <w:style w:type="character" w:customStyle="1" w:styleId="WW8Num54z2">
    <w:name w:val="WW8Num54z2"/>
    <w:qFormat/>
    <w:rsid w:val="000E010F"/>
    <w:rPr>
      <w:rFonts w:ascii="Wingdings" w:hAnsi="Wingdings" w:cs="Wingdings"/>
    </w:rPr>
  </w:style>
  <w:style w:type="character" w:customStyle="1" w:styleId="WW8Num54z3">
    <w:name w:val="WW8Num54z3"/>
    <w:qFormat/>
    <w:rsid w:val="000E010F"/>
    <w:rPr>
      <w:rFonts w:ascii="Symbol" w:hAnsi="Symbol" w:cs="Symbol"/>
    </w:rPr>
  </w:style>
  <w:style w:type="character" w:customStyle="1" w:styleId="WW8Num55z0">
    <w:name w:val="WW8Num55z0"/>
    <w:qFormat/>
    <w:rsid w:val="000E010F"/>
    <w:rPr>
      <w:rFonts w:ascii="Arial" w:hAnsi="Arial" w:cs="Times New Roman"/>
      <w:b/>
      <w:i w:val="0"/>
      <w:sz w:val="20"/>
    </w:rPr>
  </w:style>
  <w:style w:type="character" w:customStyle="1" w:styleId="WW8Num55z1">
    <w:name w:val="WW8Num55z1"/>
    <w:qFormat/>
    <w:rsid w:val="000E010F"/>
    <w:rPr>
      <w:rFonts w:cs="Times New Roman"/>
    </w:rPr>
  </w:style>
  <w:style w:type="character" w:customStyle="1" w:styleId="WW8Num56z0">
    <w:name w:val="WW8Num56z0"/>
    <w:qFormat/>
    <w:rsid w:val="000E010F"/>
    <w:rPr>
      <w:rFonts w:ascii="Times New Roman" w:hAnsi="Times New Roman" w:cs="Times New Roman"/>
      <w:sz w:val="24"/>
      <w:szCs w:val="24"/>
    </w:rPr>
  </w:style>
  <w:style w:type="character" w:customStyle="1" w:styleId="WW8Num57z0">
    <w:name w:val="WW8Num57z0"/>
    <w:qFormat/>
    <w:rsid w:val="000E010F"/>
    <w:rPr>
      <w:rFonts w:ascii="Arial" w:hAnsi="Arial" w:cs="Times New Roman"/>
      <w:b w:val="0"/>
      <w:i w:val="0"/>
      <w:sz w:val="20"/>
    </w:rPr>
  </w:style>
  <w:style w:type="character" w:customStyle="1" w:styleId="WW8Num58z0">
    <w:name w:val="WW8Num58z0"/>
    <w:qFormat/>
    <w:rsid w:val="000E010F"/>
    <w:rPr>
      <w:rFonts w:cs="Times New Roman"/>
      <w:b w:val="0"/>
      <w:i w:val="0"/>
    </w:rPr>
  </w:style>
  <w:style w:type="character" w:customStyle="1" w:styleId="WW8Num58z2">
    <w:name w:val="WW8Num58z2"/>
    <w:qFormat/>
    <w:rsid w:val="000E010F"/>
    <w:rPr>
      <w:rFonts w:cs="Times New Roman"/>
    </w:rPr>
  </w:style>
  <w:style w:type="character" w:customStyle="1" w:styleId="WW8Num59z0">
    <w:name w:val="WW8Num59z0"/>
    <w:qFormat/>
    <w:rsid w:val="000E010F"/>
    <w:rPr>
      <w:rFonts w:ascii="Symbol" w:hAnsi="Symbol" w:cs="Symbol"/>
    </w:rPr>
  </w:style>
  <w:style w:type="character" w:customStyle="1" w:styleId="WW8Num59z1">
    <w:name w:val="WW8Num59z1"/>
    <w:qFormat/>
    <w:rsid w:val="000E010F"/>
    <w:rPr>
      <w:rFonts w:ascii="Courier New" w:hAnsi="Courier New" w:cs="Courier New"/>
    </w:rPr>
  </w:style>
  <w:style w:type="character" w:customStyle="1" w:styleId="WW8Num59z2">
    <w:name w:val="WW8Num59z2"/>
    <w:qFormat/>
    <w:rsid w:val="000E010F"/>
    <w:rPr>
      <w:rFonts w:ascii="Wingdings" w:hAnsi="Wingdings" w:cs="Wingdings"/>
    </w:rPr>
  </w:style>
  <w:style w:type="character" w:customStyle="1" w:styleId="WW8Num60z0">
    <w:name w:val="WW8Num60z0"/>
    <w:qFormat/>
    <w:rsid w:val="000E010F"/>
    <w:rPr>
      <w:rFonts w:ascii="Arial" w:hAnsi="Arial" w:cs="Times New Roman"/>
      <w:b w:val="0"/>
      <w:i w:val="0"/>
      <w:sz w:val="20"/>
    </w:rPr>
  </w:style>
  <w:style w:type="character" w:customStyle="1" w:styleId="WW8Num61z0">
    <w:name w:val="WW8Num61z0"/>
    <w:qFormat/>
    <w:rsid w:val="000E010F"/>
    <w:rPr>
      <w:rFonts w:ascii="Arial" w:hAnsi="Arial" w:cs="Times New Roman"/>
      <w:b/>
      <w:i w:val="0"/>
      <w:sz w:val="23"/>
    </w:rPr>
  </w:style>
  <w:style w:type="character" w:customStyle="1" w:styleId="WW8Num61z1">
    <w:name w:val="WW8Num61z1"/>
    <w:qFormat/>
    <w:rsid w:val="000E010F"/>
    <w:rPr>
      <w:rFonts w:ascii="Arial" w:hAnsi="Arial" w:cs="Times New Roman"/>
      <w:b/>
      <w:i w:val="0"/>
      <w:caps/>
      <w:sz w:val="23"/>
    </w:rPr>
  </w:style>
  <w:style w:type="character" w:customStyle="1" w:styleId="WW8Num61z2">
    <w:name w:val="WW8Num61z2"/>
    <w:qFormat/>
    <w:rsid w:val="000E010F"/>
    <w:rPr>
      <w:rFonts w:ascii="Helvetica" w:hAnsi="Helvetica" w:cs="Times New Roman"/>
      <w:b w:val="0"/>
      <w:i w:val="0"/>
      <w:sz w:val="20"/>
    </w:rPr>
  </w:style>
  <w:style w:type="character" w:customStyle="1" w:styleId="WW8Num62z0">
    <w:name w:val="WW8Num62z0"/>
    <w:qFormat/>
    <w:rsid w:val="000E010F"/>
    <w:rPr>
      <w:rFonts w:cs="Times New Roman"/>
    </w:rPr>
  </w:style>
  <w:style w:type="character" w:customStyle="1" w:styleId="WW8Num62z1">
    <w:name w:val="WW8Num62z1"/>
    <w:qFormat/>
    <w:rsid w:val="000E010F"/>
    <w:rPr>
      <w:rFonts w:cs="Times New Roman"/>
    </w:rPr>
  </w:style>
  <w:style w:type="character" w:customStyle="1" w:styleId="WW8Num63z0">
    <w:name w:val="WW8Num63z0"/>
    <w:qFormat/>
    <w:rsid w:val="000E010F"/>
    <w:rPr>
      <w:rFonts w:ascii="Times New Roman" w:hAnsi="Times New Roman" w:cs="Times New Roman"/>
      <w:b w:val="0"/>
      <w:i w:val="0"/>
      <w:sz w:val="24"/>
      <w:szCs w:val="24"/>
    </w:rPr>
  </w:style>
  <w:style w:type="character" w:customStyle="1" w:styleId="WW8Num64z0">
    <w:name w:val="WW8Num64z0"/>
    <w:qFormat/>
    <w:rsid w:val="000E010F"/>
    <w:rPr>
      <w:rFonts w:ascii="Symbol" w:hAnsi="Symbol" w:cs="Symbol"/>
      <w:w w:val="100"/>
      <w:sz w:val="24"/>
      <w:szCs w:val="24"/>
    </w:rPr>
  </w:style>
  <w:style w:type="character" w:customStyle="1" w:styleId="WW8Num65z0">
    <w:name w:val="WW8Num65z0"/>
    <w:qFormat/>
    <w:rsid w:val="000E010F"/>
    <w:rPr>
      <w:rFonts w:ascii="Times New Roman" w:hAnsi="Times New Roman" w:cs="Times New Roman"/>
      <w:sz w:val="24"/>
      <w:szCs w:val="24"/>
    </w:rPr>
  </w:style>
  <w:style w:type="character" w:customStyle="1" w:styleId="WW8Num66z0">
    <w:name w:val="WW8Num66z0"/>
    <w:qFormat/>
    <w:rsid w:val="000E010F"/>
    <w:rPr>
      <w:rFonts w:ascii="Arial" w:hAnsi="Arial" w:cs="Times New Roman"/>
      <w:b w:val="0"/>
      <w:i w:val="0"/>
      <w:sz w:val="20"/>
    </w:rPr>
  </w:style>
  <w:style w:type="character" w:customStyle="1" w:styleId="WW8Num67z0">
    <w:name w:val="WW8Num67z0"/>
    <w:qFormat/>
    <w:rsid w:val="000E010F"/>
    <w:rPr>
      <w:rFonts w:ascii="Times New Roman" w:eastAsia="Times New Roman" w:hAnsi="Times New Roman" w:cs="Times New Roman"/>
      <w:b/>
      <w:w w:val="100"/>
      <w:sz w:val="24"/>
      <w:szCs w:val="24"/>
      <w:lang w:eastAsia="ru-RU"/>
    </w:rPr>
  </w:style>
  <w:style w:type="character" w:customStyle="1" w:styleId="WW8Num68z0">
    <w:name w:val="WW8Num68z0"/>
    <w:qFormat/>
    <w:rsid w:val="000E010F"/>
    <w:rPr>
      <w:rFonts w:ascii="Times New Roman" w:eastAsia="Arial Unicode MS" w:hAnsi="Times New Roman" w:cs="Times New Roman"/>
      <w:sz w:val="24"/>
      <w:szCs w:val="24"/>
      <w:lang w:eastAsia="en-GB"/>
    </w:rPr>
  </w:style>
  <w:style w:type="character" w:customStyle="1" w:styleId="WW8Num69z0">
    <w:name w:val="WW8Num69z0"/>
    <w:qFormat/>
    <w:rsid w:val="000E010F"/>
    <w:rPr>
      <w:rFonts w:cs="Times New Roman"/>
      <w:b/>
    </w:rPr>
  </w:style>
  <w:style w:type="character" w:customStyle="1" w:styleId="WW8Num69z1">
    <w:name w:val="WW8Num69z1"/>
    <w:qFormat/>
    <w:rsid w:val="000E010F"/>
    <w:rPr>
      <w:rFonts w:cs="Times New Roman"/>
    </w:rPr>
  </w:style>
  <w:style w:type="character" w:customStyle="1" w:styleId="WW8Num70z0">
    <w:name w:val="WW8Num70z0"/>
    <w:qFormat/>
    <w:rsid w:val="000E010F"/>
    <w:rPr>
      <w:rFonts w:ascii="Arial" w:hAnsi="Arial" w:cs="Times New Roman"/>
      <w:b w:val="0"/>
      <w:i w:val="0"/>
      <w:sz w:val="20"/>
    </w:rPr>
  </w:style>
  <w:style w:type="character" w:customStyle="1" w:styleId="WW8Num70z1">
    <w:name w:val="WW8Num70z1"/>
    <w:qFormat/>
    <w:rsid w:val="000E010F"/>
    <w:rPr>
      <w:rFonts w:cs="Times New Roman"/>
    </w:rPr>
  </w:style>
  <w:style w:type="character" w:customStyle="1" w:styleId="WW8Num71z0">
    <w:name w:val="WW8Num71z0"/>
    <w:qFormat/>
    <w:rsid w:val="000E010F"/>
    <w:rPr>
      <w:rFonts w:cs="Times New Roman"/>
      <w:b/>
      <w:i w:val="0"/>
      <w:sz w:val="24"/>
    </w:rPr>
  </w:style>
  <w:style w:type="character" w:customStyle="1" w:styleId="WW8Num71z1">
    <w:name w:val="WW8Num71z1"/>
    <w:qFormat/>
    <w:rsid w:val="000E010F"/>
    <w:rPr>
      <w:rFonts w:ascii="Times New Roman" w:hAnsi="Times New Roman" w:cs="Times New Roman"/>
      <w:b w:val="0"/>
      <w:i w:val="0"/>
      <w:sz w:val="24"/>
      <w:szCs w:val="24"/>
    </w:rPr>
  </w:style>
  <w:style w:type="character" w:customStyle="1" w:styleId="WW8Num71z2">
    <w:name w:val="WW8Num71z2"/>
    <w:qFormat/>
    <w:rsid w:val="000E010F"/>
    <w:rPr>
      <w:rFonts w:cs="Times New Roman"/>
      <w:b/>
      <w:i w:val="0"/>
      <w:sz w:val="17"/>
    </w:rPr>
  </w:style>
  <w:style w:type="character" w:customStyle="1" w:styleId="WW8Num71z3">
    <w:name w:val="WW8Num71z3"/>
    <w:qFormat/>
    <w:rsid w:val="000E010F"/>
    <w:rPr>
      <w:rFonts w:ascii="Times New Roman" w:hAnsi="Times New Roman" w:cs="Times New Roman"/>
      <w:sz w:val="24"/>
      <w:szCs w:val="24"/>
    </w:rPr>
  </w:style>
  <w:style w:type="character" w:customStyle="1" w:styleId="WW8Num71z4">
    <w:name w:val="WW8Num71z4"/>
    <w:qFormat/>
    <w:rsid w:val="000E010F"/>
    <w:rPr>
      <w:rFonts w:cs="Times New Roman"/>
    </w:rPr>
  </w:style>
  <w:style w:type="character" w:customStyle="1" w:styleId="WW8Num72z0">
    <w:name w:val="WW8Num72z0"/>
    <w:qFormat/>
    <w:rsid w:val="000E010F"/>
    <w:rPr>
      <w:rFonts w:ascii="Arial" w:hAnsi="Arial" w:cs="Times New Roman"/>
      <w:b w:val="0"/>
      <w:i w:val="0"/>
      <w:sz w:val="20"/>
    </w:rPr>
  </w:style>
  <w:style w:type="character" w:customStyle="1" w:styleId="WW8Num72z1">
    <w:name w:val="WW8Num72z1"/>
    <w:qFormat/>
    <w:rsid w:val="000E010F"/>
    <w:rPr>
      <w:rFonts w:cs="Times New Roman"/>
    </w:rPr>
  </w:style>
  <w:style w:type="character" w:customStyle="1" w:styleId="WW8Num73z0">
    <w:name w:val="WW8Num73z0"/>
    <w:qFormat/>
    <w:rsid w:val="000E010F"/>
    <w:rPr>
      <w:rFonts w:ascii="Arial" w:hAnsi="Arial" w:cs="Times New Roman"/>
      <w:b/>
      <w:i w:val="0"/>
      <w:sz w:val="20"/>
    </w:rPr>
  </w:style>
  <w:style w:type="character" w:customStyle="1" w:styleId="WW8Num73z1">
    <w:name w:val="WW8Num73z1"/>
    <w:qFormat/>
    <w:rsid w:val="000E010F"/>
    <w:rPr>
      <w:rFonts w:cs="Times New Roman"/>
    </w:rPr>
  </w:style>
  <w:style w:type="character" w:customStyle="1" w:styleId="WW8Num74z0">
    <w:name w:val="WW8Num74z0"/>
    <w:qFormat/>
    <w:rsid w:val="000E010F"/>
    <w:rPr>
      <w:rFonts w:ascii="Arial" w:hAnsi="Arial" w:cs="Times New Roman"/>
      <w:b w:val="0"/>
      <w:i w:val="0"/>
      <w:sz w:val="20"/>
    </w:rPr>
  </w:style>
  <w:style w:type="character" w:customStyle="1" w:styleId="WW8Num75z0">
    <w:name w:val="WW8Num75z0"/>
    <w:qFormat/>
    <w:rsid w:val="000E010F"/>
    <w:rPr>
      <w:rFonts w:ascii="Times New Roman" w:hAnsi="Times New Roman" w:cs="Times New Roman"/>
      <w:b w:val="0"/>
      <w:i w:val="0"/>
      <w:sz w:val="24"/>
      <w:szCs w:val="24"/>
    </w:rPr>
  </w:style>
  <w:style w:type="character" w:customStyle="1" w:styleId="WW8Num76z0">
    <w:name w:val="WW8Num76z0"/>
    <w:qFormat/>
    <w:rsid w:val="000E010F"/>
    <w:rPr>
      <w:rFonts w:ascii="Arial" w:hAnsi="Arial" w:cs="Times New Roman"/>
      <w:b w:val="0"/>
      <w:i w:val="0"/>
      <w:sz w:val="20"/>
    </w:rPr>
  </w:style>
  <w:style w:type="character" w:customStyle="1" w:styleId="WW8Num77z0">
    <w:name w:val="WW8Num77z0"/>
    <w:qFormat/>
    <w:rsid w:val="000E010F"/>
    <w:rPr>
      <w:rFonts w:cs="Times New Roman"/>
      <w:w w:val="100"/>
    </w:rPr>
  </w:style>
  <w:style w:type="character" w:customStyle="1" w:styleId="WW8Num77z1">
    <w:name w:val="WW8Num77z1"/>
    <w:qFormat/>
    <w:rsid w:val="000E010F"/>
    <w:rPr>
      <w:rFonts w:ascii="Times New Roman" w:hAnsi="Times New Roman" w:cs="Times New Roman"/>
      <w:b w:val="0"/>
      <w:w w:val="100"/>
      <w:sz w:val="24"/>
      <w:szCs w:val="24"/>
      <w:lang w:eastAsia="ru-RU"/>
    </w:rPr>
  </w:style>
  <w:style w:type="character" w:customStyle="1" w:styleId="WW8Num78z0">
    <w:name w:val="WW8Num78z0"/>
    <w:qFormat/>
    <w:rsid w:val="000E010F"/>
    <w:rPr>
      <w:rFonts w:ascii="Times New Roman" w:hAnsi="Times New Roman" w:cs="Times New Roman"/>
      <w:sz w:val="24"/>
      <w:szCs w:val="24"/>
    </w:rPr>
  </w:style>
  <w:style w:type="character" w:customStyle="1" w:styleId="WW8Num79z0">
    <w:name w:val="WW8Num79z0"/>
    <w:qFormat/>
    <w:rsid w:val="000E010F"/>
    <w:rPr>
      <w:rFonts w:cs="Times New Roman"/>
    </w:rPr>
  </w:style>
  <w:style w:type="character" w:customStyle="1" w:styleId="WW8Num80z0">
    <w:name w:val="WW8Num80z0"/>
    <w:qFormat/>
    <w:rsid w:val="000E010F"/>
    <w:rPr>
      <w:rFonts w:ascii="Symbol" w:hAnsi="Symbol" w:cs="Symbol"/>
      <w:sz w:val="24"/>
      <w:szCs w:val="24"/>
      <w:lang w:eastAsia="ru-RU"/>
    </w:rPr>
  </w:style>
  <w:style w:type="character" w:customStyle="1" w:styleId="WW8Num81z0">
    <w:name w:val="WW8Num81z0"/>
    <w:qFormat/>
    <w:rsid w:val="000E010F"/>
    <w:rPr>
      <w:rFonts w:ascii="Symbol" w:hAnsi="Symbol" w:cs="Symbol"/>
      <w:sz w:val="24"/>
    </w:rPr>
  </w:style>
  <w:style w:type="character" w:customStyle="1" w:styleId="WW8Num82z0">
    <w:name w:val="WW8Num82z0"/>
    <w:qFormat/>
    <w:rsid w:val="000E010F"/>
    <w:rPr>
      <w:rFonts w:ascii="Times New Roman" w:hAnsi="Times New Roman" w:cs="Times New Roman"/>
      <w:sz w:val="24"/>
      <w:szCs w:val="24"/>
    </w:rPr>
  </w:style>
  <w:style w:type="character" w:customStyle="1" w:styleId="WW8Num83z0">
    <w:name w:val="WW8Num83z0"/>
    <w:qFormat/>
    <w:rsid w:val="000E010F"/>
    <w:rPr>
      <w:rFonts w:ascii="Times New Roman" w:hAnsi="Times New Roman" w:cs="Times New Roman"/>
      <w:b w:val="0"/>
      <w:i w:val="0"/>
      <w:sz w:val="24"/>
    </w:rPr>
  </w:style>
  <w:style w:type="character" w:customStyle="1" w:styleId="WW8Num84z0">
    <w:name w:val="WW8Num84z0"/>
    <w:qFormat/>
    <w:rsid w:val="000E010F"/>
    <w:rPr>
      <w:rFonts w:cs="Times New Roman"/>
      <w:strike w:val="0"/>
      <w:dstrike w:val="0"/>
    </w:rPr>
  </w:style>
  <w:style w:type="character" w:customStyle="1" w:styleId="WW8Num85z0">
    <w:name w:val="WW8Num85z0"/>
    <w:qFormat/>
    <w:rsid w:val="000E010F"/>
    <w:rPr>
      <w:rFonts w:ascii="Symbol" w:hAnsi="Symbol" w:cs="Symbol"/>
    </w:rPr>
  </w:style>
  <w:style w:type="character" w:customStyle="1" w:styleId="WW8Num85z1">
    <w:name w:val="WW8Num85z1"/>
    <w:qFormat/>
    <w:rsid w:val="000E010F"/>
    <w:rPr>
      <w:rFonts w:ascii="Courier New" w:hAnsi="Courier New" w:cs="Courier New"/>
    </w:rPr>
  </w:style>
  <w:style w:type="character" w:customStyle="1" w:styleId="WW8Num85z2">
    <w:name w:val="WW8Num85z2"/>
    <w:qFormat/>
    <w:rsid w:val="000E010F"/>
    <w:rPr>
      <w:rFonts w:ascii="Wingdings" w:hAnsi="Wingdings" w:cs="Wingdings"/>
    </w:rPr>
  </w:style>
  <w:style w:type="character" w:customStyle="1" w:styleId="WW8Num86z0">
    <w:name w:val="WW8Num86z0"/>
    <w:qFormat/>
    <w:rsid w:val="000E010F"/>
    <w:rPr>
      <w:rFonts w:ascii="Symbol" w:hAnsi="Symbol" w:cs="Symbol"/>
    </w:rPr>
  </w:style>
  <w:style w:type="character" w:customStyle="1" w:styleId="WW8Num87z0">
    <w:name w:val="WW8Num87z0"/>
    <w:qFormat/>
    <w:rsid w:val="000E010F"/>
    <w:rPr>
      <w:rFonts w:ascii="Arial" w:hAnsi="Arial" w:cs="Times New Roman"/>
      <w:b/>
      <w:i w:val="0"/>
      <w:sz w:val="20"/>
    </w:rPr>
  </w:style>
  <w:style w:type="character" w:customStyle="1" w:styleId="WW8Num87z1">
    <w:name w:val="WW8Num87z1"/>
    <w:qFormat/>
    <w:rsid w:val="000E010F"/>
    <w:rPr>
      <w:rFonts w:cs="Times New Roman"/>
    </w:rPr>
  </w:style>
  <w:style w:type="character" w:customStyle="1" w:styleId="WW8Num88z0">
    <w:name w:val="WW8Num88z0"/>
    <w:qFormat/>
    <w:rsid w:val="000E010F"/>
    <w:rPr>
      <w:rFonts w:ascii="Symbol" w:hAnsi="Symbol" w:cs="Symbol"/>
    </w:rPr>
  </w:style>
  <w:style w:type="character" w:customStyle="1" w:styleId="46">
    <w:name w:val="Основной шрифт абзаца4"/>
    <w:qFormat/>
    <w:rsid w:val="000E010F"/>
  </w:style>
  <w:style w:type="character" w:customStyle="1" w:styleId="WW8Num20z1">
    <w:name w:val="WW8Num20z1"/>
    <w:qFormat/>
    <w:rsid w:val="000E010F"/>
    <w:rPr>
      <w:rFonts w:ascii="Courier New" w:hAnsi="Courier New" w:cs="Courier New"/>
    </w:rPr>
  </w:style>
  <w:style w:type="character" w:customStyle="1" w:styleId="WW8Num22z2">
    <w:name w:val="WW8Num22z2"/>
    <w:qFormat/>
    <w:rsid w:val="000E010F"/>
    <w:rPr>
      <w:rFonts w:ascii="Wingdings" w:hAnsi="Wingdings" w:cs="Wingdings"/>
    </w:rPr>
  </w:style>
  <w:style w:type="character" w:customStyle="1" w:styleId="WW8Num25z1">
    <w:name w:val="WW8Num25z1"/>
    <w:qFormat/>
    <w:rsid w:val="000E010F"/>
    <w:rPr>
      <w:rFonts w:ascii="Courier New" w:hAnsi="Courier New" w:cs="Courier New"/>
    </w:rPr>
  </w:style>
  <w:style w:type="character" w:customStyle="1" w:styleId="WW8Num25z2">
    <w:name w:val="WW8Num25z2"/>
    <w:qFormat/>
    <w:rsid w:val="000E010F"/>
    <w:rPr>
      <w:rFonts w:ascii="Wingdings" w:hAnsi="Wingdings" w:cs="Wingdings"/>
    </w:rPr>
  </w:style>
  <w:style w:type="character" w:customStyle="1" w:styleId="WW8Num26z1">
    <w:name w:val="WW8Num26z1"/>
    <w:qFormat/>
    <w:rsid w:val="000E010F"/>
    <w:rPr>
      <w:rFonts w:ascii="Courier New" w:hAnsi="Courier New" w:cs="Courier New"/>
    </w:rPr>
  </w:style>
  <w:style w:type="character" w:customStyle="1" w:styleId="WW8Num26z2">
    <w:name w:val="WW8Num26z2"/>
    <w:qFormat/>
    <w:rsid w:val="000E010F"/>
    <w:rPr>
      <w:rFonts w:ascii="Wingdings" w:hAnsi="Wingdings" w:cs="Wingdings"/>
    </w:rPr>
  </w:style>
  <w:style w:type="character" w:customStyle="1" w:styleId="WW8Num31z1">
    <w:name w:val="WW8Num31z1"/>
    <w:qFormat/>
    <w:rsid w:val="000E010F"/>
    <w:rPr>
      <w:rFonts w:ascii="Courier New" w:hAnsi="Courier New" w:cs="Courier New"/>
    </w:rPr>
  </w:style>
  <w:style w:type="character" w:customStyle="1" w:styleId="WW8Num31z2">
    <w:name w:val="WW8Num31z2"/>
    <w:qFormat/>
    <w:rsid w:val="000E010F"/>
    <w:rPr>
      <w:rFonts w:ascii="Wingdings" w:hAnsi="Wingdings" w:cs="Wingdings"/>
    </w:rPr>
  </w:style>
  <w:style w:type="character" w:customStyle="1" w:styleId="WW8Num33z1">
    <w:name w:val="WW8Num33z1"/>
    <w:qFormat/>
    <w:rsid w:val="000E010F"/>
    <w:rPr>
      <w:rFonts w:cs="Times New Roman"/>
    </w:rPr>
  </w:style>
  <w:style w:type="character" w:customStyle="1" w:styleId="WW8Num35z1">
    <w:name w:val="WW8Num35z1"/>
    <w:qFormat/>
    <w:rsid w:val="000E010F"/>
    <w:rPr>
      <w:rFonts w:cs="Times New Roman"/>
    </w:rPr>
  </w:style>
  <w:style w:type="character" w:customStyle="1" w:styleId="WW8Num36z1">
    <w:name w:val="WW8Num36z1"/>
    <w:qFormat/>
    <w:rsid w:val="000E010F"/>
    <w:rPr>
      <w:rFonts w:cs="Times New Roman"/>
    </w:rPr>
  </w:style>
  <w:style w:type="character" w:customStyle="1" w:styleId="WW8Num38z2">
    <w:name w:val="WW8Num38z2"/>
    <w:qFormat/>
    <w:rsid w:val="000E010F"/>
    <w:rPr>
      <w:rFonts w:cs="Times New Roman"/>
      <w:b/>
      <w:i w:val="0"/>
      <w:sz w:val="17"/>
    </w:rPr>
  </w:style>
  <w:style w:type="character" w:customStyle="1" w:styleId="WW8Num38z3">
    <w:name w:val="WW8Num38z3"/>
    <w:qFormat/>
    <w:rsid w:val="000E010F"/>
    <w:rPr>
      <w:rFonts w:cs="Times New Roman"/>
    </w:rPr>
  </w:style>
  <w:style w:type="character" w:customStyle="1" w:styleId="WW8Num39z1">
    <w:name w:val="WW8Num39z1"/>
    <w:qFormat/>
    <w:rsid w:val="000E010F"/>
    <w:rPr>
      <w:rFonts w:cs="Times New Roman"/>
      <w:b/>
      <w:i w:val="0"/>
      <w:sz w:val="21"/>
    </w:rPr>
  </w:style>
  <w:style w:type="character" w:customStyle="1" w:styleId="WW8Num39z2">
    <w:name w:val="WW8Num39z2"/>
    <w:qFormat/>
    <w:rsid w:val="000E010F"/>
    <w:rPr>
      <w:rFonts w:cs="Times New Roman"/>
      <w:b/>
      <w:i w:val="0"/>
      <w:sz w:val="17"/>
    </w:rPr>
  </w:style>
  <w:style w:type="character" w:customStyle="1" w:styleId="WW8Num39z3">
    <w:name w:val="WW8Num39z3"/>
    <w:qFormat/>
    <w:rsid w:val="000E010F"/>
    <w:rPr>
      <w:rFonts w:cs="Times New Roman"/>
    </w:rPr>
  </w:style>
  <w:style w:type="character" w:customStyle="1" w:styleId="WW8Num40z1">
    <w:name w:val="WW8Num40z1"/>
    <w:qFormat/>
    <w:rsid w:val="000E010F"/>
    <w:rPr>
      <w:rFonts w:cs="Times New Roman"/>
    </w:rPr>
  </w:style>
  <w:style w:type="character" w:customStyle="1" w:styleId="WW8Num41z1">
    <w:name w:val="WW8Num41z1"/>
    <w:qFormat/>
    <w:rsid w:val="000E010F"/>
    <w:rPr>
      <w:rFonts w:cs="Times New Roman"/>
    </w:rPr>
  </w:style>
  <w:style w:type="character" w:customStyle="1" w:styleId="WW8Num45z2">
    <w:name w:val="WW8Num45z2"/>
    <w:qFormat/>
    <w:rsid w:val="000E010F"/>
    <w:rPr>
      <w:rFonts w:ascii="Wingdings" w:hAnsi="Wingdings" w:cs="Wingdings"/>
    </w:rPr>
  </w:style>
  <w:style w:type="character" w:customStyle="1" w:styleId="WW8Num46z1">
    <w:name w:val="WW8Num46z1"/>
    <w:qFormat/>
    <w:rsid w:val="000E010F"/>
    <w:rPr>
      <w:rFonts w:cs="Times New Roman"/>
      <w:b w:val="0"/>
      <w:i w:val="0"/>
      <w:strike w:val="0"/>
      <w:dstrike w:val="0"/>
      <w:color w:val="000000"/>
      <w:sz w:val="22"/>
      <w:szCs w:val="22"/>
    </w:rPr>
  </w:style>
  <w:style w:type="character" w:customStyle="1" w:styleId="WW8Num46z2">
    <w:name w:val="WW8Num46z2"/>
    <w:qFormat/>
    <w:rsid w:val="000E010F"/>
    <w:rPr>
      <w:rFonts w:cs="Times New Roman"/>
    </w:rPr>
  </w:style>
  <w:style w:type="character" w:customStyle="1" w:styleId="WW8Num47z1">
    <w:name w:val="WW8Num47z1"/>
    <w:qFormat/>
    <w:rsid w:val="000E010F"/>
    <w:rPr>
      <w:rFonts w:ascii="Courier New" w:hAnsi="Courier New" w:cs="Courier New"/>
    </w:rPr>
  </w:style>
  <w:style w:type="character" w:customStyle="1" w:styleId="WW8Num47z2">
    <w:name w:val="WW8Num47z2"/>
    <w:qFormat/>
    <w:rsid w:val="000E010F"/>
    <w:rPr>
      <w:rFonts w:ascii="Wingdings" w:hAnsi="Wingdings" w:cs="Wingdings"/>
    </w:rPr>
  </w:style>
  <w:style w:type="character" w:customStyle="1" w:styleId="WW8Num48z2">
    <w:name w:val="WW8Num48z2"/>
    <w:qFormat/>
    <w:rsid w:val="000E010F"/>
    <w:rPr>
      <w:rFonts w:ascii="Wingdings" w:hAnsi="Wingdings" w:cs="Wingdings"/>
    </w:rPr>
  </w:style>
  <w:style w:type="character" w:customStyle="1" w:styleId="WW8Num48z3">
    <w:name w:val="WW8Num48z3"/>
    <w:qFormat/>
    <w:rsid w:val="000E010F"/>
    <w:rPr>
      <w:rFonts w:ascii="Symbol" w:hAnsi="Symbol" w:cs="Symbol"/>
    </w:rPr>
  </w:style>
  <w:style w:type="character" w:customStyle="1" w:styleId="WW8Num49z1">
    <w:name w:val="WW8Num49z1"/>
    <w:qFormat/>
    <w:rsid w:val="000E010F"/>
    <w:rPr>
      <w:rFonts w:cs="Times New Roman"/>
    </w:rPr>
  </w:style>
  <w:style w:type="character" w:customStyle="1" w:styleId="WW8Num51z1">
    <w:name w:val="WW8Num51z1"/>
    <w:qFormat/>
    <w:rsid w:val="000E010F"/>
    <w:rPr>
      <w:rFonts w:cs="Times New Roman"/>
    </w:rPr>
  </w:style>
  <w:style w:type="character" w:customStyle="1" w:styleId="WW8Num53z1">
    <w:name w:val="WW8Num53z1"/>
    <w:qFormat/>
    <w:rsid w:val="000E010F"/>
    <w:rPr>
      <w:rFonts w:ascii="Courier New" w:hAnsi="Courier New" w:cs="Courier New"/>
    </w:rPr>
  </w:style>
  <w:style w:type="character" w:customStyle="1" w:styleId="WW8Num53z2">
    <w:name w:val="WW8Num53z2"/>
    <w:qFormat/>
    <w:rsid w:val="000E010F"/>
    <w:rPr>
      <w:rFonts w:ascii="Wingdings" w:hAnsi="Wingdings" w:cs="Wingdings"/>
    </w:rPr>
  </w:style>
  <w:style w:type="character" w:customStyle="1" w:styleId="WW8Num55z2">
    <w:name w:val="WW8Num55z2"/>
    <w:qFormat/>
    <w:rsid w:val="000E010F"/>
    <w:rPr>
      <w:rFonts w:cs="Times New Roman"/>
      <w:b/>
      <w:i w:val="0"/>
      <w:sz w:val="17"/>
    </w:rPr>
  </w:style>
  <w:style w:type="character" w:customStyle="1" w:styleId="WW8Num55z3">
    <w:name w:val="WW8Num55z3"/>
    <w:qFormat/>
    <w:rsid w:val="000E010F"/>
    <w:rPr>
      <w:rFonts w:cs="Times New Roman"/>
    </w:rPr>
  </w:style>
  <w:style w:type="character" w:customStyle="1" w:styleId="WW8Num58z1">
    <w:name w:val="WW8Num58z1"/>
    <w:qFormat/>
    <w:rsid w:val="000E010F"/>
    <w:rPr>
      <w:rFonts w:cs="Times New Roman"/>
    </w:rPr>
  </w:style>
  <w:style w:type="character" w:customStyle="1" w:styleId="WW8Num60z1">
    <w:name w:val="WW8Num60z1"/>
    <w:qFormat/>
    <w:rsid w:val="000E010F"/>
    <w:rPr>
      <w:rFonts w:cs="Times New Roman"/>
    </w:rPr>
  </w:style>
  <w:style w:type="character" w:customStyle="1" w:styleId="WW8Num63z1">
    <w:name w:val="WW8Num63z1"/>
    <w:qFormat/>
    <w:rsid w:val="000E010F"/>
    <w:rPr>
      <w:rFonts w:ascii="Courier New" w:hAnsi="Courier New" w:cs="Courier New"/>
    </w:rPr>
  </w:style>
  <w:style w:type="character" w:customStyle="1" w:styleId="WW8Num63z2">
    <w:name w:val="WW8Num63z2"/>
    <w:qFormat/>
    <w:rsid w:val="000E010F"/>
    <w:rPr>
      <w:rFonts w:ascii="Wingdings" w:hAnsi="Wingdings" w:cs="Wingdings"/>
    </w:rPr>
  </w:style>
  <w:style w:type="character" w:customStyle="1" w:styleId="WW8Num64z1">
    <w:name w:val="WW8Num64z1"/>
    <w:qFormat/>
    <w:rsid w:val="000E010F"/>
    <w:rPr>
      <w:rFonts w:ascii="Symbol" w:eastAsia="SimHei" w:hAnsi="Symbol" w:cs="Symbol"/>
      <w:color w:val="000000"/>
    </w:rPr>
  </w:style>
  <w:style w:type="character" w:customStyle="1" w:styleId="WW8Num64z2">
    <w:name w:val="WW8Num64z2"/>
    <w:qFormat/>
    <w:rsid w:val="000E010F"/>
    <w:rPr>
      <w:rFonts w:cs="Times New Roman"/>
    </w:rPr>
  </w:style>
  <w:style w:type="character" w:customStyle="1" w:styleId="WW8Num65z1">
    <w:name w:val="WW8Num65z1"/>
    <w:qFormat/>
    <w:rsid w:val="000E010F"/>
    <w:rPr>
      <w:rFonts w:cs="Times New Roman"/>
    </w:rPr>
  </w:style>
  <w:style w:type="character" w:customStyle="1" w:styleId="WW8Num66z1">
    <w:name w:val="WW8Num66z1"/>
    <w:qFormat/>
    <w:rsid w:val="000E010F"/>
    <w:rPr>
      <w:rFonts w:ascii="Courier New" w:hAnsi="Courier New" w:cs="Courier New"/>
    </w:rPr>
  </w:style>
  <w:style w:type="character" w:customStyle="1" w:styleId="WW8Num66z2">
    <w:name w:val="WW8Num66z2"/>
    <w:qFormat/>
    <w:rsid w:val="000E010F"/>
    <w:rPr>
      <w:rFonts w:ascii="Wingdings" w:hAnsi="Wingdings" w:cs="Wingdings"/>
    </w:rPr>
  </w:style>
  <w:style w:type="character" w:customStyle="1" w:styleId="WW8Num68z1">
    <w:name w:val="WW8Num68z1"/>
    <w:qFormat/>
    <w:rsid w:val="000E010F"/>
    <w:rPr>
      <w:rFonts w:cs="Times New Roman"/>
    </w:rPr>
  </w:style>
  <w:style w:type="character" w:customStyle="1" w:styleId="WW8Num69z2">
    <w:name w:val="WW8Num69z2"/>
    <w:qFormat/>
    <w:rsid w:val="000E010F"/>
    <w:rPr>
      <w:rFonts w:cs="Times New Roman"/>
    </w:rPr>
  </w:style>
  <w:style w:type="character" w:customStyle="1" w:styleId="WW8Num69z4">
    <w:name w:val="WW8Num69z4"/>
    <w:qFormat/>
    <w:rsid w:val="000E010F"/>
    <w:rPr>
      <w:rFonts w:ascii="Arial" w:hAnsi="Arial" w:cs="Times New Roman"/>
      <w:b w:val="0"/>
      <w:i w:val="0"/>
      <w:sz w:val="20"/>
    </w:rPr>
  </w:style>
  <w:style w:type="character" w:customStyle="1" w:styleId="WW8Num69z5">
    <w:name w:val="WW8Num69z5"/>
    <w:qFormat/>
    <w:rsid w:val="000E010F"/>
    <w:rPr>
      <w:rFonts w:ascii="MS Mincho" w:eastAsia="MS Mincho" w:hAnsi="MS Mincho" w:cs="Times New Roman"/>
      <w:b w:val="0"/>
      <w:i w:val="0"/>
      <w:sz w:val="20"/>
    </w:rPr>
  </w:style>
  <w:style w:type="character" w:customStyle="1" w:styleId="WW8Num76z1">
    <w:name w:val="WW8Num76z1"/>
    <w:qFormat/>
    <w:rsid w:val="000E010F"/>
    <w:rPr>
      <w:rFonts w:ascii="Courier New" w:hAnsi="Courier New" w:cs="Courier New"/>
    </w:rPr>
  </w:style>
  <w:style w:type="character" w:customStyle="1" w:styleId="WW8Num76z2">
    <w:name w:val="WW8Num76z2"/>
    <w:qFormat/>
    <w:rsid w:val="000E010F"/>
    <w:rPr>
      <w:rFonts w:ascii="Wingdings" w:hAnsi="Wingdings" w:cs="Wingdings"/>
    </w:rPr>
  </w:style>
  <w:style w:type="character" w:customStyle="1" w:styleId="WW8Num76z3">
    <w:name w:val="WW8Num76z3"/>
    <w:qFormat/>
    <w:rsid w:val="000E010F"/>
    <w:rPr>
      <w:rFonts w:ascii="Symbol" w:hAnsi="Symbol" w:cs="Symbol"/>
    </w:rPr>
  </w:style>
  <w:style w:type="character" w:customStyle="1" w:styleId="WW8Num79z2">
    <w:name w:val="WW8Num79z2"/>
    <w:qFormat/>
    <w:rsid w:val="000E010F"/>
    <w:rPr>
      <w:rFonts w:cs="Times New Roman"/>
      <w:b/>
      <w:i w:val="0"/>
      <w:sz w:val="17"/>
    </w:rPr>
  </w:style>
  <w:style w:type="character" w:customStyle="1" w:styleId="WW8Num79z3">
    <w:name w:val="WW8Num79z3"/>
    <w:qFormat/>
    <w:rsid w:val="000E010F"/>
    <w:rPr>
      <w:rFonts w:cs="Times New Roman"/>
    </w:rPr>
  </w:style>
  <w:style w:type="character" w:customStyle="1" w:styleId="WW8Num80z1">
    <w:name w:val="WW8Num80z1"/>
    <w:qFormat/>
    <w:rsid w:val="000E010F"/>
    <w:rPr>
      <w:rFonts w:ascii="Times New Roman" w:hAnsi="Times New Roman" w:cs="Times New Roman"/>
      <w:sz w:val="24"/>
      <w:szCs w:val="24"/>
    </w:rPr>
  </w:style>
  <w:style w:type="character" w:customStyle="1" w:styleId="WW8Num83z1">
    <w:name w:val="WW8Num83z1"/>
    <w:qFormat/>
    <w:rsid w:val="000E010F"/>
    <w:rPr>
      <w:rFonts w:cs="Times New Roman"/>
      <w:b w:val="0"/>
      <w:bCs w:val="0"/>
      <w:i w:val="0"/>
      <w:iCs w:val="0"/>
      <w:caps w:val="0"/>
      <w:smallCaps w:val="0"/>
      <w:strike w:val="0"/>
      <w:dstrike w:val="0"/>
      <w:vanish w:val="0"/>
      <w:color w:val="000000"/>
      <w:spacing w:val="0"/>
      <w:kern w:val="0"/>
      <w:position w:val="0"/>
      <w:sz w:val="24"/>
      <w:u w:val="none"/>
      <w:vertAlign w:val="baseline"/>
    </w:rPr>
  </w:style>
  <w:style w:type="character" w:customStyle="1" w:styleId="WW8Num85z3">
    <w:name w:val="WW8Num85z3"/>
    <w:qFormat/>
    <w:rsid w:val="000E010F"/>
    <w:rPr>
      <w:rFonts w:ascii="Symbol" w:hAnsi="Symbol" w:cs="Symbol"/>
    </w:rPr>
  </w:style>
  <w:style w:type="character" w:customStyle="1" w:styleId="WW8Num87z2">
    <w:name w:val="WW8Num87z2"/>
    <w:qFormat/>
    <w:rsid w:val="000E010F"/>
    <w:rPr>
      <w:rFonts w:ascii="Wingdings" w:hAnsi="Wingdings" w:cs="Wingdings"/>
    </w:rPr>
  </w:style>
  <w:style w:type="character" w:customStyle="1" w:styleId="WW8Num87z3">
    <w:name w:val="WW8Num87z3"/>
    <w:qFormat/>
    <w:rsid w:val="000E010F"/>
    <w:rPr>
      <w:rFonts w:ascii="Symbol" w:hAnsi="Symbol" w:cs="Symbol"/>
    </w:rPr>
  </w:style>
  <w:style w:type="character" w:customStyle="1" w:styleId="WW8Num89z0">
    <w:name w:val="WW8Num89z0"/>
    <w:qFormat/>
    <w:rsid w:val="000E010F"/>
    <w:rPr>
      <w:rFonts w:ascii="Times New Roman" w:hAnsi="Times New Roman" w:cs="Times New Roman"/>
      <w:sz w:val="24"/>
      <w:szCs w:val="24"/>
    </w:rPr>
  </w:style>
  <w:style w:type="character" w:customStyle="1" w:styleId="WW8Num89z1">
    <w:name w:val="WW8Num89z1"/>
    <w:qFormat/>
    <w:rsid w:val="000E010F"/>
    <w:rPr>
      <w:rFonts w:cs="Times New Roman"/>
    </w:rPr>
  </w:style>
  <w:style w:type="character" w:customStyle="1" w:styleId="WW8Num90z0">
    <w:name w:val="WW8Num90z0"/>
    <w:qFormat/>
    <w:rsid w:val="000E010F"/>
    <w:rPr>
      <w:rFonts w:ascii="Symbol" w:hAnsi="Symbol" w:cs="Symbol"/>
      <w:color w:val="000058"/>
    </w:rPr>
  </w:style>
  <w:style w:type="character" w:customStyle="1" w:styleId="WW8Num90z1">
    <w:name w:val="WW8Num90z1"/>
    <w:qFormat/>
    <w:rsid w:val="000E010F"/>
    <w:rPr>
      <w:rFonts w:ascii="Courier New" w:hAnsi="Courier New" w:cs="Courier New"/>
    </w:rPr>
  </w:style>
  <w:style w:type="character" w:customStyle="1" w:styleId="WW8Num90z2">
    <w:name w:val="WW8Num90z2"/>
    <w:qFormat/>
    <w:rsid w:val="000E010F"/>
    <w:rPr>
      <w:rFonts w:ascii="Wingdings" w:hAnsi="Wingdings" w:cs="Wingdings"/>
    </w:rPr>
  </w:style>
  <w:style w:type="character" w:customStyle="1" w:styleId="WW8Num90z3">
    <w:name w:val="WW8Num90z3"/>
    <w:qFormat/>
    <w:rsid w:val="000E010F"/>
    <w:rPr>
      <w:rFonts w:ascii="Symbol" w:hAnsi="Symbol" w:cs="Symbol"/>
    </w:rPr>
  </w:style>
  <w:style w:type="character" w:customStyle="1" w:styleId="WW8Num91z0">
    <w:name w:val="WW8Num91z0"/>
    <w:qFormat/>
    <w:rsid w:val="000E010F"/>
    <w:rPr>
      <w:rFonts w:ascii="Arial" w:hAnsi="Arial" w:cs="Times New Roman"/>
      <w:b/>
      <w:i w:val="0"/>
      <w:sz w:val="20"/>
    </w:rPr>
  </w:style>
  <w:style w:type="character" w:customStyle="1" w:styleId="WW8Num91z1">
    <w:name w:val="WW8Num91z1"/>
    <w:qFormat/>
    <w:rsid w:val="000E010F"/>
    <w:rPr>
      <w:rFonts w:cs="Times New Roman"/>
    </w:rPr>
  </w:style>
  <w:style w:type="character" w:customStyle="1" w:styleId="WW8Num92z0">
    <w:name w:val="WW8Num92z0"/>
    <w:qFormat/>
    <w:rsid w:val="000E010F"/>
    <w:rPr>
      <w:rFonts w:ascii="Times New Roman" w:hAnsi="Times New Roman" w:cs="Times New Roman"/>
      <w:sz w:val="24"/>
      <w:szCs w:val="24"/>
    </w:rPr>
  </w:style>
  <w:style w:type="character" w:customStyle="1" w:styleId="WW8Num92z1">
    <w:name w:val="WW8Num92z1"/>
    <w:qFormat/>
    <w:rsid w:val="000E010F"/>
    <w:rPr>
      <w:rFonts w:cs="Times New Roman"/>
    </w:rPr>
  </w:style>
  <w:style w:type="character" w:customStyle="1" w:styleId="WW8Num93z0">
    <w:name w:val="WW8Num93z0"/>
    <w:qFormat/>
    <w:rsid w:val="000E010F"/>
    <w:rPr>
      <w:rFonts w:ascii="Arial" w:hAnsi="Arial" w:cs="Times New Roman"/>
      <w:b w:val="0"/>
      <w:i w:val="0"/>
      <w:sz w:val="20"/>
    </w:rPr>
  </w:style>
  <w:style w:type="character" w:customStyle="1" w:styleId="WW8Num94z0">
    <w:name w:val="WW8Num94z0"/>
    <w:qFormat/>
    <w:rsid w:val="000E010F"/>
    <w:rPr>
      <w:rFonts w:cs="Times New Roman"/>
      <w:b w:val="0"/>
      <w:i w:val="0"/>
    </w:rPr>
  </w:style>
  <w:style w:type="character" w:customStyle="1" w:styleId="WW8Num94z2">
    <w:name w:val="WW8Num94z2"/>
    <w:qFormat/>
    <w:rsid w:val="000E010F"/>
    <w:rPr>
      <w:rFonts w:cs="Times New Roman"/>
    </w:rPr>
  </w:style>
  <w:style w:type="character" w:customStyle="1" w:styleId="WW8Num95z0">
    <w:name w:val="WW8Num95z0"/>
    <w:qFormat/>
    <w:rsid w:val="000E010F"/>
    <w:rPr>
      <w:rFonts w:ascii="Symbol" w:hAnsi="Symbol" w:cs="Symbol"/>
    </w:rPr>
  </w:style>
  <w:style w:type="character" w:customStyle="1" w:styleId="WW8Num95z1">
    <w:name w:val="WW8Num95z1"/>
    <w:qFormat/>
    <w:rsid w:val="000E010F"/>
    <w:rPr>
      <w:rFonts w:ascii="Courier New" w:hAnsi="Courier New" w:cs="Courier New"/>
    </w:rPr>
  </w:style>
  <w:style w:type="character" w:customStyle="1" w:styleId="WW8Num95z2">
    <w:name w:val="WW8Num95z2"/>
    <w:qFormat/>
    <w:rsid w:val="000E010F"/>
    <w:rPr>
      <w:rFonts w:ascii="Wingdings" w:hAnsi="Wingdings" w:cs="Wingdings"/>
    </w:rPr>
  </w:style>
  <w:style w:type="character" w:customStyle="1" w:styleId="WW8Num96z0">
    <w:name w:val="WW8Num96z0"/>
    <w:qFormat/>
    <w:rsid w:val="000E010F"/>
    <w:rPr>
      <w:rFonts w:ascii="Arial" w:hAnsi="Arial" w:cs="Times New Roman"/>
      <w:b w:val="0"/>
      <w:i w:val="0"/>
      <w:sz w:val="20"/>
    </w:rPr>
  </w:style>
  <w:style w:type="character" w:customStyle="1" w:styleId="WW8Num97z0">
    <w:name w:val="WW8Num97z0"/>
    <w:qFormat/>
    <w:rsid w:val="000E010F"/>
    <w:rPr>
      <w:rFonts w:ascii="Arial" w:hAnsi="Arial" w:cs="Times New Roman"/>
      <w:b/>
      <w:i w:val="0"/>
      <w:sz w:val="23"/>
    </w:rPr>
  </w:style>
  <w:style w:type="character" w:customStyle="1" w:styleId="WW8Num97z1">
    <w:name w:val="WW8Num97z1"/>
    <w:qFormat/>
    <w:rsid w:val="000E010F"/>
    <w:rPr>
      <w:rFonts w:ascii="Arial" w:hAnsi="Arial" w:cs="Times New Roman"/>
      <w:b/>
      <w:i w:val="0"/>
      <w:caps/>
      <w:sz w:val="23"/>
    </w:rPr>
  </w:style>
  <w:style w:type="character" w:customStyle="1" w:styleId="WW8Num97z2">
    <w:name w:val="WW8Num97z2"/>
    <w:qFormat/>
    <w:rsid w:val="000E010F"/>
    <w:rPr>
      <w:rFonts w:ascii="Helvetica" w:hAnsi="Helvetica" w:cs="Times New Roman"/>
      <w:b w:val="0"/>
      <w:i w:val="0"/>
      <w:sz w:val="20"/>
    </w:rPr>
  </w:style>
  <w:style w:type="character" w:customStyle="1" w:styleId="WW8Num98z0">
    <w:name w:val="WW8Num98z0"/>
    <w:qFormat/>
    <w:rsid w:val="000E010F"/>
    <w:rPr>
      <w:rFonts w:cs="Times New Roman"/>
    </w:rPr>
  </w:style>
  <w:style w:type="character" w:customStyle="1" w:styleId="WW8Num99z0">
    <w:name w:val="WW8Num99z0"/>
    <w:qFormat/>
    <w:rsid w:val="000E010F"/>
    <w:rPr>
      <w:rFonts w:cs="Times New Roman"/>
    </w:rPr>
  </w:style>
  <w:style w:type="character" w:customStyle="1" w:styleId="WW8Num99z1">
    <w:name w:val="WW8Num99z1"/>
    <w:qFormat/>
    <w:rsid w:val="000E010F"/>
    <w:rPr>
      <w:rFonts w:cs="Times New Roman"/>
    </w:rPr>
  </w:style>
  <w:style w:type="character" w:customStyle="1" w:styleId="WW8Num100z0">
    <w:name w:val="WW8Num100z0"/>
    <w:qFormat/>
    <w:rsid w:val="000E010F"/>
    <w:rPr>
      <w:rFonts w:ascii="Times New Roman" w:hAnsi="Times New Roman" w:cs="Times New Roman"/>
      <w:b w:val="0"/>
      <w:i w:val="0"/>
      <w:sz w:val="24"/>
      <w:szCs w:val="24"/>
    </w:rPr>
  </w:style>
  <w:style w:type="character" w:customStyle="1" w:styleId="WW8Num101z0">
    <w:name w:val="WW8Num101z0"/>
    <w:qFormat/>
    <w:rsid w:val="000E010F"/>
    <w:rPr>
      <w:rFonts w:ascii="Symbol" w:hAnsi="Symbol" w:cs="Symbol"/>
      <w:w w:val="100"/>
      <w:sz w:val="24"/>
      <w:szCs w:val="24"/>
    </w:rPr>
  </w:style>
  <w:style w:type="character" w:customStyle="1" w:styleId="WW8Num101z1">
    <w:name w:val="WW8Num101z1"/>
    <w:qFormat/>
    <w:rsid w:val="000E010F"/>
    <w:rPr>
      <w:rFonts w:ascii="Courier New" w:hAnsi="Courier New" w:cs="Courier New"/>
    </w:rPr>
  </w:style>
  <w:style w:type="character" w:customStyle="1" w:styleId="WW8Num101z2">
    <w:name w:val="WW8Num101z2"/>
    <w:qFormat/>
    <w:rsid w:val="000E010F"/>
    <w:rPr>
      <w:rFonts w:ascii="Wingdings" w:hAnsi="Wingdings" w:cs="Wingdings"/>
    </w:rPr>
  </w:style>
  <w:style w:type="character" w:customStyle="1" w:styleId="WW8Num102z0">
    <w:name w:val="WW8Num102z0"/>
    <w:qFormat/>
    <w:rsid w:val="000E010F"/>
    <w:rPr>
      <w:rFonts w:ascii="Times New Roman" w:hAnsi="Times New Roman" w:cs="Times New Roman"/>
      <w:sz w:val="24"/>
      <w:szCs w:val="24"/>
    </w:rPr>
  </w:style>
  <w:style w:type="character" w:customStyle="1" w:styleId="WW8Num102z1">
    <w:name w:val="WW8Num102z1"/>
    <w:qFormat/>
    <w:rsid w:val="000E010F"/>
    <w:rPr>
      <w:rFonts w:cs="Times New Roman"/>
    </w:rPr>
  </w:style>
  <w:style w:type="character" w:customStyle="1" w:styleId="WW8Num103z0">
    <w:name w:val="WW8Num103z0"/>
    <w:qFormat/>
    <w:rsid w:val="000E010F"/>
    <w:rPr>
      <w:rFonts w:ascii="Arial" w:hAnsi="Arial" w:cs="Times New Roman"/>
      <w:b w:val="0"/>
      <w:i w:val="0"/>
      <w:sz w:val="20"/>
    </w:rPr>
  </w:style>
  <w:style w:type="character" w:customStyle="1" w:styleId="WW8Num104z0">
    <w:name w:val="WW8Num104z0"/>
    <w:qFormat/>
    <w:rsid w:val="000E010F"/>
    <w:rPr>
      <w:rFonts w:ascii="Times New Roman" w:eastAsia="Times New Roman" w:hAnsi="Times New Roman" w:cs="Times New Roman"/>
      <w:b/>
      <w:w w:val="100"/>
      <w:sz w:val="24"/>
      <w:szCs w:val="24"/>
    </w:rPr>
  </w:style>
  <w:style w:type="character" w:customStyle="1" w:styleId="WW8Num105z0">
    <w:name w:val="WW8Num105z0"/>
    <w:qFormat/>
    <w:rsid w:val="000E010F"/>
    <w:rPr>
      <w:rFonts w:ascii="Times New Roman" w:eastAsia="Arial Unicode MS" w:hAnsi="Times New Roman" w:cs="Times New Roman"/>
      <w:sz w:val="24"/>
      <w:szCs w:val="24"/>
    </w:rPr>
  </w:style>
  <w:style w:type="character" w:customStyle="1" w:styleId="WW8Num106z0">
    <w:name w:val="WW8Num106z0"/>
    <w:qFormat/>
    <w:rsid w:val="000E010F"/>
    <w:rPr>
      <w:rFonts w:cs="Times New Roman"/>
      <w:b/>
    </w:rPr>
  </w:style>
  <w:style w:type="character" w:customStyle="1" w:styleId="WW8Num106z1">
    <w:name w:val="WW8Num106z1"/>
    <w:qFormat/>
    <w:rsid w:val="000E010F"/>
    <w:rPr>
      <w:rFonts w:cs="Times New Roman"/>
    </w:rPr>
  </w:style>
  <w:style w:type="character" w:customStyle="1" w:styleId="WW8Num107z0">
    <w:name w:val="WW8Num107z0"/>
    <w:qFormat/>
    <w:rsid w:val="000E010F"/>
    <w:rPr>
      <w:rFonts w:ascii="Arial" w:hAnsi="Arial" w:cs="Times New Roman"/>
      <w:b w:val="0"/>
      <w:i w:val="0"/>
      <w:sz w:val="20"/>
    </w:rPr>
  </w:style>
  <w:style w:type="character" w:customStyle="1" w:styleId="WW8Num107z1">
    <w:name w:val="WW8Num107z1"/>
    <w:qFormat/>
    <w:rsid w:val="000E010F"/>
    <w:rPr>
      <w:rFonts w:cs="Times New Roman"/>
    </w:rPr>
  </w:style>
  <w:style w:type="character" w:customStyle="1" w:styleId="WW8Num108z0">
    <w:name w:val="WW8Num108z0"/>
    <w:qFormat/>
    <w:rsid w:val="000E010F"/>
    <w:rPr>
      <w:rFonts w:cs="Times New Roman"/>
      <w:b/>
      <w:i w:val="0"/>
      <w:sz w:val="24"/>
    </w:rPr>
  </w:style>
  <w:style w:type="character" w:customStyle="1" w:styleId="WW8Num108z1">
    <w:name w:val="WW8Num108z1"/>
    <w:qFormat/>
    <w:rsid w:val="000E010F"/>
    <w:rPr>
      <w:rFonts w:ascii="Times New Roman" w:hAnsi="Times New Roman" w:cs="Times New Roman"/>
      <w:b w:val="0"/>
      <w:i w:val="0"/>
      <w:sz w:val="24"/>
      <w:szCs w:val="24"/>
    </w:rPr>
  </w:style>
  <w:style w:type="character" w:customStyle="1" w:styleId="WW8Num108z2">
    <w:name w:val="WW8Num108z2"/>
    <w:qFormat/>
    <w:rsid w:val="000E010F"/>
    <w:rPr>
      <w:rFonts w:cs="Times New Roman"/>
      <w:b/>
      <w:i w:val="0"/>
      <w:sz w:val="17"/>
    </w:rPr>
  </w:style>
  <w:style w:type="character" w:customStyle="1" w:styleId="WW8Num108z3">
    <w:name w:val="WW8Num108z3"/>
    <w:qFormat/>
    <w:rsid w:val="000E010F"/>
    <w:rPr>
      <w:rFonts w:ascii="Times New Roman" w:hAnsi="Times New Roman" w:cs="Times New Roman"/>
      <w:sz w:val="24"/>
      <w:szCs w:val="24"/>
    </w:rPr>
  </w:style>
  <w:style w:type="character" w:customStyle="1" w:styleId="WW8Num108z4">
    <w:name w:val="WW8Num108z4"/>
    <w:qFormat/>
    <w:rsid w:val="000E010F"/>
    <w:rPr>
      <w:rFonts w:cs="Times New Roman"/>
    </w:rPr>
  </w:style>
  <w:style w:type="character" w:customStyle="1" w:styleId="WW8Num109z0">
    <w:name w:val="WW8Num109z0"/>
    <w:qFormat/>
    <w:rsid w:val="000E010F"/>
    <w:rPr>
      <w:rFonts w:ascii="Arial" w:hAnsi="Arial" w:cs="Times New Roman"/>
      <w:b w:val="0"/>
      <w:i w:val="0"/>
      <w:sz w:val="20"/>
    </w:rPr>
  </w:style>
  <w:style w:type="character" w:customStyle="1" w:styleId="WW8Num109z1">
    <w:name w:val="WW8Num109z1"/>
    <w:qFormat/>
    <w:rsid w:val="000E010F"/>
    <w:rPr>
      <w:rFonts w:cs="Times New Roman"/>
    </w:rPr>
  </w:style>
  <w:style w:type="character" w:customStyle="1" w:styleId="WW8Num110z0">
    <w:name w:val="WW8Num110z0"/>
    <w:qFormat/>
    <w:rsid w:val="000E010F"/>
    <w:rPr>
      <w:rFonts w:ascii="Arial" w:hAnsi="Arial" w:cs="Times New Roman"/>
      <w:b/>
      <w:i w:val="0"/>
      <w:sz w:val="20"/>
    </w:rPr>
  </w:style>
  <w:style w:type="character" w:customStyle="1" w:styleId="WW8Num110z1">
    <w:name w:val="WW8Num110z1"/>
    <w:qFormat/>
    <w:rsid w:val="000E010F"/>
    <w:rPr>
      <w:rFonts w:cs="Times New Roman"/>
    </w:rPr>
  </w:style>
  <w:style w:type="character" w:customStyle="1" w:styleId="WW8Num111z0">
    <w:name w:val="WW8Num111z0"/>
    <w:qFormat/>
    <w:rsid w:val="000E010F"/>
    <w:rPr>
      <w:rFonts w:ascii="Arial" w:hAnsi="Arial" w:cs="Times New Roman"/>
      <w:b w:val="0"/>
      <w:i w:val="0"/>
      <w:sz w:val="20"/>
    </w:rPr>
  </w:style>
  <w:style w:type="character" w:customStyle="1" w:styleId="WW8Num112z0">
    <w:name w:val="WW8Num112z0"/>
    <w:qFormat/>
    <w:rsid w:val="000E010F"/>
    <w:rPr>
      <w:rFonts w:ascii="Symbol" w:hAnsi="Symbol" w:cs="Times New Roman"/>
    </w:rPr>
  </w:style>
  <w:style w:type="character" w:customStyle="1" w:styleId="WW8Num112z1">
    <w:name w:val="WW8Num112z1"/>
    <w:qFormat/>
    <w:rsid w:val="000E010F"/>
    <w:rPr>
      <w:rFonts w:cs="Times New Roman"/>
    </w:rPr>
  </w:style>
  <w:style w:type="character" w:customStyle="1" w:styleId="WW8Num113z0">
    <w:name w:val="WW8Num113z0"/>
    <w:qFormat/>
    <w:rsid w:val="000E010F"/>
    <w:rPr>
      <w:rFonts w:cs="Times New Roman"/>
    </w:rPr>
  </w:style>
  <w:style w:type="character" w:customStyle="1" w:styleId="WW8Num114z0">
    <w:name w:val="WW8Num114z0"/>
    <w:qFormat/>
    <w:rsid w:val="000E010F"/>
    <w:rPr>
      <w:rFonts w:ascii="Times New Roman" w:hAnsi="Times New Roman" w:cs="Times New Roman"/>
      <w:b w:val="0"/>
      <w:i w:val="0"/>
      <w:sz w:val="24"/>
      <w:szCs w:val="24"/>
    </w:rPr>
  </w:style>
  <w:style w:type="character" w:customStyle="1" w:styleId="WW8Num115z0">
    <w:name w:val="WW8Num115z0"/>
    <w:qFormat/>
    <w:rsid w:val="000E010F"/>
    <w:rPr>
      <w:rFonts w:ascii="Arial" w:hAnsi="Arial" w:cs="Times New Roman"/>
      <w:b w:val="0"/>
      <w:i w:val="0"/>
      <w:sz w:val="20"/>
    </w:rPr>
  </w:style>
  <w:style w:type="character" w:customStyle="1" w:styleId="WW8Num116z0">
    <w:name w:val="WW8Num116z0"/>
    <w:qFormat/>
    <w:rsid w:val="000E010F"/>
    <w:rPr>
      <w:rFonts w:cs="Times New Roman"/>
      <w:w w:val="100"/>
    </w:rPr>
  </w:style>
  <w:style w:type="character" w:customStyle="1" w:styleId="WW8Num116z1">
    <w:name w:val="WW8Num116z1"/>
    <w:qFormat/>
    <w:rsid w:val="000E010F"/>
    <w:rPr>
      <w:rFonts w:ascii="Times New Roman" w:hAnsi="Times New Roman" w:cs="Times New Roman"/>
      <w:b w:val="0"/>
      <w:w w:val="100"/>
      <w:sz w:val="24"/>
      <w:szCs w:val="24"/>
    </w:rPr>
  </w:style>
  <w:style w:type="character" w:customStyle="1" w:styleId="WW8Num117z0">
    <w:name w:val="WW8Num117z0"/>
    <w:qFormat/>
    <w:rsid w:val="000E010F"/>
    <w:rPr>
      <w:rFonts w:ascii="Times New Roman" w:hAnsi="Times New Roman" w:cs="Times New Roman"/>
      <w:sz w:val="24"/>
      <w:szCs w:val="24"/>
    </w:rPr>
  </w:style>
  <w:style w:type="character" w:customStyle="1" w:styleId="WW8Num117z1">
    <w:name w:val="WW8Num117z1"/>
    <w:qFormat/>
    <w:rsid w:val="000E010F"/>
    <w:rPr>
      <w:rFonts w:cs="Times New Roman"/>
    </w:rPr>
  </w:style>
  <w:style w:type="character" w:customStyle="1" w:styleId="WW8Num118z0">
    <w:name w:val="WW8Num118z0"/>
    <w:qFormat/>
    <w:rsid w:val="000E010F"/>
    <w:rPr>
      <w:rFonts w:cs="Times New Roman"/>
    </w:rPr>
  </w:style>
  <w:style w:type="character" w:customStyle="1" w:styleId="WW8Num119z0">
    <w:name w:val="WW8Num119z0"/>
    <w:qFormat/>
    <w:rsid w:val="000E010F"/>
    <w:rPr>
      <w:rFonts w:ascii="Symbol" w:hAnsi="Symbol" w:cs="Symbol"/>
      <w:sz w:val="24"/>
      <w:szCs w:val="24"/>
    </w:rPr>
  </w:style>
  <w:style w:type="character" w:customStyle="1" w:styleId="WW8Num119z1">
    <w:name w:val="WW8Num119z1"/>
    <w:qFormat/>
    <w:rsid w:val="000E010F"/>
    <w:rPr>
      <w:rFonts w:cs="Times New Roman"/>
    </w:rPr>
  </w:style>
  <w:style w:type="character" w:customStyle="1" w:styleId="WW8Num120z0">
    <w:name w:val="WW8Num120z0"/>
    <w:qFormat/>
    <w:rsid w:val="000E010F"/>
    <w:rPr>
      <w:rFonts w:ascii="Symbol" w:hAnsi="Symbol" w:cs="Symbol"/>
      <w:sz w:val="24"/>
    </w:rPr>
  </w:style>
  <w:style w:type="character" w:customStyle="1" w:styleId="WW8Num120z1">
    <w:name w:val="WW8Num120z1"/>
    <w:qFormat/>
    <w:rsid w:val="000E010F"/>
    <w:rPr>
      <w:rFonts w:ascii="Courier New" w:hAnsi="Courier New" w:cs="Courier New"/>
    </w:rPr>
  </w:style>
  <w:style w:type="character" w:customStyle="1" w:styleId="WW8Num120z2">
    <w:name w:val="WW8Num120z2"/>
    <w:qFormat/>
    <w:rsid w:val="000E010F"/>
    <w:rPr>
      <w:rFonts w:ascii="Wingdings" w:hAnsi="Wingdings" w:cs="Wingdings"/>
    </w:rPr>
  </w:style>
  <w:style w:type="character" w:customStyle="1" w:styleId="WW8Num121z0">
    <w:name w:val="WW8Num121z0"/>
    <w:qFormat/>
    <w:rsid w:val="000E010F"/>
    <w:rPr>
      <w:rFonts w:ascii="Times New Roman" w:hAnsi="Times New Roman" w:cs="Times New Roman"/>
      <w:sz w:val="24"/>
      <w:szCs w:val="24"/>
    </w:rPr>
  </w:style>
  <w:style w:type="character" w:customStyle="1" w:styleId="WW8Num121z1">
    <w:name w:val="WW8Num121z1"/>
    <w:qFormat/>
    <w:rsid w:val="000E010F"/>
    <w:rPr>
      <w:rFonts w:cs="Times New Roman"/>
    </w:rPr>
  </w:style>
  <w:style w:type="character" w:customStyle="1" w:styleId="WW8Num122z0">
    <w:name w:val="WW8Num122z0"/>
    <w:qFormat/>
    <w:rsid w:val="000E010F"/>
    <w:rPr>
      <w:rFonts w:ascii="Times New Roman" w:hAnsi="Times New Roman" w:cs="Times New Roman"/>
      <w:b w:val="0"/>
      <w:i w:val="0"/>
      <w:sz w:val="24"/>
    </w:rPr>
  </w:style>
  <w:style w:type="character" w:customStyle="1" w:styleId="WW8Num123z0">
    <w:name w:val="WW8Num123z0"/>
    <w:qFormat/>
    <w:rsid w:val="000E010F"/>
    <w:rPr>
      <w:rFonts w:cs="Times New Roman"/>
      <w:strike w:val="0"/>
      <w:dstrike w:val="0"/>
    </w:rPr>
  </w:style>
  <w:style w:type="character" w:customStyle="1" w:styleId="WW8Num124z0">
    <w:name w:val="WW8Num124z0"/>
    <w:qFormat/>
    <w:rsid w:val="000E010F"/>
    <w:rPr>
      <w:rFonts w:ascii="Symbol" w:hAnsi="Symbol" w:cs="Symbol"/>
    </w:rPr>
  </w:style>
  <w:style w:type="character" w:customStyle="1" w:styleId="WW8Num124z1">
    <w:name w:val="WW8Num124z1"/>
    <w:qFormat/>
    <w:rsid w:val="000E010F"/>
    <w:rPr>
      <w:rFonts w:ascii="Courier New" w:hAnsi="Courier New" w:cs="Courier New"/>
    </w:rPr>
  </w:style>
  <w:style w:type="character" w:customStyle="1" w:styleId="WW8Num124z2">
    <w:name w:val="WW8Num124z2"/>
    <w:qFormat/>
    <w:rsid w:val="000E010F"/>
    <w:rPr>
      <w:rFonts w:ascii="Wingdings" w:hAnsi="Wingdings" w:cs="Wingdings"/>
    </w:rPr>
  </w:style>
  <w:style w:type="character" w:customStyle="1" w:styleId="WW8Num125z0">
    <w:name w:val="WW8Num125z0"/>
    <w:qFormat/>
    <w:rsid w:val="000E010F"/>
    <w:rPr>
      <w:rFonts w:ascii="Symbol" w:hAnsi="Symbol" w:cs="Symbol"/>
    </w:rPr>
  </w:style>
  <w:style w:type="character" w:customStyle="1" w:styleId="WW8Num125z1">
    <w:name w:val="WW8Num125z1"/>
    <w:qFormat/>
    <w:rsid w:val="000E010F"/>
    <w:rPr>
      <w:rFonts w:ascii="Courier New" w:hAnsi="Courier New" w:cs="Courier New"/>
    </w:rPr>
  </w:style>
  <w:style w:type="character" w:customStyle="1" w:styleId="WW8Num125z2">
    <w:name w:val="WW8Num125z2"/>
    <w:qFormat/>
    <w:rsid w:val="000E010F"/>
    <w:rPr>
      <w:rFonts w:ascii="Wingdings" w:hAnsi="Wingdings" w:cs="Wingdings"/>
    </w:rPr>
  </w:style>
  <w:style w:type="character" w:customStyle="1" w:styleId="WW8Num126z0">
    <w:name w:val="WW8Num126z0"/>
    <w:qFormat/>
    <w:rsid w:val="000E010F"/>
    <w:rPr>
      <w:rFonts w:ascii="Arial" w:hAnsi="Arial" w:cs="Times New Roman"/>
      <w:b/>
      <w:i w:val="0"/>
      <w:sz w:val="20"/>
    </w:rPr>
  </w:style>
  <w:style w:type="character" w:customStyle="1" w:styleId="WW8Num126z1">
    <w:name w:val="WW8Num126z1"/>
    <w:qFormat/>
    <w:rsid w:val="000E010F"/>
    <w:rPr>
      <w:rFonts w:cs="Times New Roman"/>
    </w:rPr>
  </w:style>
  <w:style w:type="character" w:customStyle="1" w:styleId="3d">
    <w:name w:val="Основной шрифт абзаца3"/>
    <w:qFormat/>
    <w:rsid w:val="000E010F"/>
  </w:style>
  <w:style w:type="character" w:customStyle="1" w:styleId="Heading1Char">
    <w:name w:val="Heading 1 Char"/>
    <w:qFormat/>
    <w:rsid w:val="000E010F"/>
    <w:rPr>
      <w:b/>
      <w:sz w:val="28"/>
    </w:rPr>
  </w:style>
  <w:style w:type="character" w:customStyle="1" w:styleId="Heading2Char">
    <w:name w:val="Heading 2 Char"/>
    <w:qFormat/>
    <w:rsid w:val="000E010F"/>
    <w:rPr>
      <w:rFonts w:ascii="Arial" w:hAnsi="Arial" w:cs="Arial"/>
      <w:b/>
      <w:i/>
      <w:sz w:val="28"/>
      <w:lang w:val="ru-RU"/>
    </w:rPr>
  </w:style>
  <w:style w:type="character" w:customStyle="1" w:styleId="Heading3Char">
    <w:name w:val="Heading 3 Char"/>
    <w:qFormat/>
    <w:rsid w:val="000E010F"/>
    <w:rPr>
      <w:sz w:val="28"/>
      <w:lang w:val="en-US"/>
    </w:rPr>
  </w:style>
  <w:style w:type="character" w:customStyle="1" w:styleId="Heading4Char">
    <w:name w:val="Heading 4 Char"/>
    <w:qFormat/>
    <w:rsid w:val="000E010F"/>
    <w:rPr>
      <w:b/>
      <w:sz w:val="28"/>
      <w:lang w:val="ru-RU"/>
    </w:rPr>
  </w:style>
  <w:style w:type="character" w:customStyle="1" w:styleId="Heading5Char">
    <w:name w:val="Heading 5 Char"/>
    <w:qFormat/>
    <w:rsid w:val="000E010F"/>
    <w:rPr>
      <w:b/>
      <w:sz w:val="24"/>
      <w:lang w:val="ru-RU"/>
    </w:rPr>
  </w:style>
  <w:style w:type="character" w:customStyle="1" w:styleId="Heading6Char">
    <w:name w:val="Heading 6 Char"/>
    <w:qFormat/>
    <w:rsid w:val="000E010F"/>
    <w:rPr>
      <w:rFonts w:ascii="Cambria" w:hAnsi="Cambria" w:cs="Cambria"/>
      <w:caps/>
      <w:color w:val="943634"/>
      <w:spacing w:val="10"/>
      <w:lang w:val="ru-RU"/>
    </w:rPr>
  </w:style>
  <w:style w:type="character" w:customStyle="1" w:styleId="Heading7Char">
    <w:name w:val="Heading 7 Char"/>
    <w:qFormat/>
    <w:rsid w:val="000E010F"/>
    <w:rPr>
      <w:rFonts w:ascii="Cambria" w:hAnsi="Cambria" w:cs="Cambria"/>
      <w:i/>
      <w:caps/>
      <w:color w:val="943634"/>
      <w:spacing w:val="10"/>
      <w:lang w:val="ru-RU"/>
    </w:rPr>
  </w:style>
  <w:style w:type="character" w:customStyle="1" w:styleId="Heading8Char">
    <w:name w:val="Heading 8 Char"/>
    <w:qFormat/>
    <w:rsid w:val="000E010F"/>
    <w:rPr>
      <w:rFonts w:ascii="Cambria" w:hAnsi="Cambria" w:cs="Cambria"/>
      <w:caps/>
      <w:spacing w:val="10"/>
      <w:lang w:val="ru-RU"/>
    </w:rPr>
  </w:style>
  <w:style w:type="character" w:customStyle="1" w:styleId="Heading9Char">
    <w:name w:val="Heading 9 Char"/>
    <w:qFormat/>
    <w:rsid w:val="000E010F"/>
    <w:rPr>
      <w:rFonts w:ascii="Cambria" w:hAnsi="Cambria" w:cs="Cambria"/>
      <w:i/>
      <w:caps/>
      <w:spacing w:val="10"/>
      <w:lang w:val="ru-RU"/>
    </w:rPr>
  </w:style>
  <w:style w:type="character" w:customStyle="1" w:styleId="FootnoteTextChar">
    <w:name w:val="Footnote Text Char"/>
    <w:qFormat/>
    <w:rsid w:val="000E010F"/>
    <w:rPr>
      <w:rFonts w:ascii="Cambria" w:hAnsi="Cambria" w:cs="Cambria"/>
      <w:lang w:val="en-US"/>
    </w:rPr>
  </w:style>
  <w:style w:type="character" w:customStyle="1" w:styleId="afffff4">
    <w:name w:val="Символ сноски"/>
    <w:qFormat/>
    <w:rsid w:val="000E010F"/>
    <w:rPr>
      <w:vertAlign w:val="superscript"/>
    </w:rPr>
  </w:style>
  <w:style w:type="character" w:customStyle="1" w:styleId="DocumentMapChar">
    <w:name w:val="Document Map Char"/>
    <w:qFormat/>
    <w:rsid w:val="000E010F"/>
    <w:rPr>
      <w:rFonts w:ascii="Tahoma" w:hAnsi="Tahoma" w:cs="Tahoma"/>
      <w:lang w:val="ru-RU"/>
    </w:rPr>
  </w:style>
  <w:style w:type="character" w:customStyle="1" w:styleId="afffff5">
    <w:name w:val="Схема документа Знак"/>
    <w:qFormat/>
    <w:rsid w:val="000E010F"/>
    <w:rPr>
      <w:rFonts w:ascii="Times New Roman" w:hAnsi="Times New Roman" w:cs="Times New Roman"/>
      <w:sz w:val="2"/>
    </w:rPr>
  </w:style>
  <w:style w:type="character" w:customStyle="1" w:styleId="2f2">
    <w:name w:val="Знак примечания2"/>
    <w:qFormat/>
    <w:rsid w:val="000E010F"/>
    <w:rPr>
      <w:sz w:val="16"/>
    </w:rPr>
  </w:style>
  <w:style w:type="character" w:customStyle="1" w:styleId="CommentTextChar">
    <w:name w:val="Comment Text Char"/>
    <w:qFormat/>
    <w:rsid w:val="000E010F"/>
  </w:style>
  <w:style w:type="character" w:customStyle="1" w:styleId="BalloonTextChar">
    <w:name w:val="Balloon Text Char"/>
    <w:qFormat/>
    <w:rsid w:val="000E010F"/>
    <w:rPr>
      <w:rFonts w:ascii="Tahoma" w:hAnsi="Tahoma" w:cs="Tahoma"/>
      <w:sz w:val="16"/>
      <w:lang w:val="ru-RU"/>
    </w:rPr>
  </w:style>
  <w:style w:type="character" w:customStyle="1" w:styleId="CommentSubjectChar">
    <w:name w:val="Comment Subject Char"/>
    <w:qFormat/>
    <w:rsid w:val="000E010F"/>
    <w:rPr>
      <w:b/>
      <w:sz w:val="20"/>
      <w:lang w:val="ru-RU"/>
    </w:rPr>
  </w:style>
  <w:style w:type="character" w:customStyle="1" w:styleId="BodyTextChar">
    <w:name w:val="Body Text Char"/>
    <w:qFormat/>
    <w:rsid w:val="000E010F"/>
  </w:style>
  <w:style w:type="character" w:customStyle="1" w:styleId="47">
    <w:name w:val="Основной текст (4)_"/>
    <w:qFormat/>
    <w:rsid w:val="000E010F"/>
    <w:rPr>
      <w:shd w:val="clear" w:color="auto" w:fill="FFFFFF"/>
    </w:rPr>
  </w:style>
  <w:style w:type="character" w:customStyle="1" w:styleId="HeaderChar">
    <w:name w:val="Header Char"/>
    <w:qFormat/>
    <w:rsid w:val="000E010F"/>
    <w:rPr>
      <w:sz w:val="24"/>
      <w:lang w:val="ru-RU" w:bidi="ar-SA"/>
    </w:rPr>
  </w:style>
  <w:style w:type="character" w:customStyle="1" w:styleId="1b">
    <w:name w:val="Верхний колонтитул Знак1"/>
    <w:qFormat/>
    <w:rsid w:val="000E010F"/>
    <w:rPr>
      <w:sz w:val="22"/>
    </w:rPr>
  </w:style>
  <w:style w:type="character" w:customStyle="1" w:styleId="FooterChar">
    <w:name w:val="Footer Char"/>
    <w:qFormat/>
    <w:rsid w:val="000E010F"/>
    <w:rPr>
      <w:lang w:val="ru-RU"/>
    </w:rPr>
  </w:style>
  <w:style w:type="character" w:customStyle="1" w:styleId="1c">
    <w:name w:val="Нижний колонтитул Знак1"/>
    <w:qFormat/>
    <w:rsid w:val="000E010F"/>
    <w:rPr>
      <w:sz w:val="22"/>
    </w:rPr>
  </w:style>
  <w:style w:type="character" w:customStyle="1" w:styleId="apple-converted-space">
    <w:name w:val="apple-converted-space"/>
    <w:qFormat/>
    <w:rsid w:val="000E010F"/>
  </w:style>
  <w:style w:type="character" w:customStyle="1" w:styleId="f">
    <w:name w:val="f"/>
    <w:qFormat/>
    <w:rsid w:val="000E010F"/>
  </w:style>
  <w:style w:type="character" w:customStyle="1" w:styleId="-">
    <w:name w:val="Интернет-ссылка"/>
    <w:rsid w:val="000E010F"/>
    <w:rPr>
      <w:color w:val="0000FF"/>
      <w:u w:val="single"/>
    </w:rPr>
  </w:style>
  <w:style w:type="character" w:customStyle="1" w:styleId="FontStyle26">
    <w:name w:val="Font Style26"/>
    <w:qFormat/>
    <w:rsid w:val="000E010F"/>
    <w:rPr>
      <w:rFonts w:ascii="Times New Roman" w:hAnsi="Times New Roman" w:cs="Times New Roman"/>
      <w:sz w:val="20"/>
    </w:rPr>
  </w:style>
  <w:style w:type="character" w:customStyle="1" w:styleId="FontStyle24">
    <w:name w:val="Font Style24"/>
    <w:qFormat/>
    <w:rsid w:val="000E010F"/>
    <w:rPr>
      <w:rFonts w:ascii="Times New Roman" w:hAnsi="Times New Roman" w:cs="Times New Roman"/>
      <w:sz w:val="22"/>
    </w:rPr>
  </w:style>
  <w:style w:type="character" w:customStyle="1" w:styleId="EndnoteTextChar">
    <w:name w:val="Endnote Text Char"/>
    <w:qFormat/>
    <w:rsid w:val="000E010F"/>
    <w:rPr>
      <w:rFonts w:ascii="Cambria" w:hAnsi="Cambria" w:cs="Cambria"/>
      <w:lang w:val="ru-RU" w:bidi="ar-SA"/>
    </w:rPr>
  </w:style>
  <w:style w:type="character" w:customStyle="1" w:styleId="afffff6">
    <w:name w:val="Символ концевой сноски"/>
    <w:qFormat/>
    <w:rsid w:val="000E010F"/>
    <w:rPr>
      <w:vertAlign w:val="superscript"/>
    </w:rPr>
  </w:style>
  <w:style w:type="character" w:customStyle="1" w:styleId="150">
    <w:name w:val="Знак Знак15"/>
    <w:qFormat/>
    <w:rsid w:val="000E010F"/>
    <w:rPr>
      <w:rFonts w:ascii="Calibri" w:hAnsi="Calibri" w:cs="Calibri"/>
      <w:lang w:val="ru-RU"/>
    </w:rPr>
  </w:style>
  <w:style w:type="character" w:customStyle="1" w:styleId="140">
    <w:name w:val="Знак Знак14"/>
    <w:qFormat/>
    <w:rsid w:val="000E010F"/>
    <w:rPr>
      <w:rFonts w:ascii="Tahoma" w:hAnsi="Tahoma" w:cs="Tahoma"/>
      <w:lang w:val="ru-RU"/>
    </w:rPr>
  </w:style>
  <w:style w:type="character" w:customStyle="1" w:styleId="111">
    <w:name w:val="Знак1 Знак Знак Знак1"/>
    <w:qFormat/>
    <w:rsid w:val="000E010F"/>
    <w:rPr>
      <w:sz w:val="22"/>
      <w:lang w:val="ru-RU"/>
    </w:rPr>
  </w:style>
  <w:style w:type="character" w:customStyle="1" w:styleId="100">
    <w:name w:val="Знак Знак10"/>
    <w:qFormat/>
    <w:rsid w:val="000E010F"/>
    <w:rPr>
      <w:lang w:val="ru-RU"/>
    </w:rPr>
  </w:style>
  <w:style w:type="character" w:customStyle="1" w:styleId="afffff7">
    <w:name w:val="Заголовок без нумерации Знак"/>
    <w:qFormat/>
    <w:rsid w:val="000E010F"/>
    <w:rPr>
      <w:rFonts w:ascii="Calibri" w:hAnsi="Calibri" w:cs="Calibri"/>
      <w:b/>
      <w:sz w:val="24"/>
    </w:rPr>
  </w:style>
  <w:style w:type="character" w:customStyle="1" w:styleId="BodyTextIndent2Char">
    <w:name w:val="Body Text Indent 2 Char"/>
    <w:qFormat/>
    <w:rsid w:val="000E010F"/>
    <w:rPr>
      <w:lang w:val="ru-RU"/>
    </w:rPr>
  </w:style>
  <w:style w:type="character" w:customStyle="1" w:styleId="160">
    <w:name w:val="Знак Знак16"/>
    <w:qFormat/>
    <w:rsid w:val="000E010F"/>
    <w:rPr>
      <w:rFonts w:ascii="Tahoma" w:hAnsi="Tahoma" w:cs="Tahoma"/>
      <w:sz w:val="16"/>
      <w:lang w:val="ru-RU"/>
    </w:rPr>
  </w:style>
  <w:style w:type="character" w:customStyle="1" w:styleId="TitleChar">
    <w:name w:val="Title Char"/>
    <w:qFormat/>
    <w:rsid w:val="000E010F"/>
    <w:rPr>
      <w:sz w:val="24"/>
      <w:lang w:val="ru-RU"/>
    </w:rPr>
  </w:style>
  <w:style w:type="character" w:customStyle="1" w:styleId="BodyText3Char">
    <w:name w:val="Body Text 3 Char"/>
    <w:qFormat/>
    <w:rsid w:val="000E010F"/>
    <w:rPr>
      <w:sz w:val="16"/>
      <w:lang w:val="ru-RU"/>
    </w:rPr>
  </w:style>
  <w:style w:type="character" w:customStyle="1" w:styleId="1d">
    <w:name w:val="Знак1 Знак Знак Знак"/>
    <w:qFormat/>
    <w:rsid w:val="000E010F"/>
    <w:rPr>
      <w:lang w:val="ru-RU"/>
    </w:rPr>
  </w:style>
  <w:style w:type="character" w:customStyle="1" w:styleId="b-serp-urlitem">
    <w:name w:val="b-serp-url__item"/>
    <w:qFormat/>
    <w:rsid w:val="000E010F"/>
  </w:style>
  <w:style w:type="character" w:customStyle="1" w:styleId="2f3">
    <w:name w:val="Основной текст (2)_"/>
    <w:qFormat/>
    <w:rsid w:val="000E010F"/>
    <w:rPr>
      <w:b/>
      <w:spacing w:val="1"/>
      <w:sz w:val="26"/>
    </w:rPr>
  </w:style>
  <w:style w:type="character" w:customStyle="1" w:styleId="afffff8">
    <w:name w:val="Основной текст + Полужирный"/>
    <w:qFormat/>
    <w:rsid w:val="000E010F"/>
    <w:rPr>
      <w:rFonts w:ascii="Times New Roman" w:hAnsi="Times New Roman" w:cs="Times New Roman"/>
      <w:b/>
      <w:i/>
      <w:spacing w:val="3"/>
      <w:u w:val="none"/>
      <w:lang w:val="ru-RU"/>
    </w:rPr>
  </w:style>
  <w:style w:type="character" w:customStyle="1" w:styleId="130">
    <w:name w:val="Знак Знак13"/>
    <w:qFormat/>
    <w:rsid w:val="000E010F"/>
    <w:rPr>
      <w:lang w:val="ru-RU"/>
    </w:rPr>
  </w:style>
  <w:style w:type="character" w:customStyle="1" w:styleId="120">
    <w:name w:val="Знак Знак12"/>
    <w:qFormat/>
    <w:rsid w:val="000E010F"/>
    <w:rPr>
      <w:lang w:val="ru-RU"/>
    </w:rPr>
  </w:style>
  <w:style w:type="character" w:customStyle="1" w:styleId="112">
    <w:name w:val="Знак Знак11"/>
    <w:qFormat/>
    <w:rsid w:val="000E010F"/>
    <w:rPr>
      <w:b/>
      <w:lang w:val="ru-RU"/>
    </w:rPr>
  </w:style>
  <w:style w:type="character" w:customStyle="1" w:styleId="430">
    <w:name w:val="Основной текст (4)3"/>
    <w:qFormat/>
    <w:rsid w:val="000E010F"/>
    <w:rPr>
      <w:shd w:val="clear" w:color="auto" w:fill="FFFFFF"/>
    </w:rPr>
  </w:style>
  <w:style w:type="character" w:customStyle="1" w:styleId="420">
    <w:name w:val="Основной текст (4)2"/>
    <w:qFormat/>
    <w:rsid w:val="000E010F"/>
    <w:rPr>
      <w:shd w:val="clear" w:color="auto" w:fill="FFFFFF"/>
    </w:rPr>
  </w:style>
  <w:style w:type="character" w:customStyle="1" w:styleId="600">
    <w:name w:val="Основной текст (60)_"/>
    <w:qFormat/>
    <w:rsid w:val="000E010F"/>
    <w:rPr>
      <w:sz w:val="21"/>
      <w:shd w:val="clear" w:color="auto" w:fill="FFFFFF"/>
    </w:rPr>
  </w:style>
  <w:style w:type="character" w:customStyle="1" w:styleId="afffff9">
    <w:name w:val="Посещённая гиперссылка"/>
    <w:rsid w:val="000E010F"/>
    <w:rPr>
      <w:color w:val="800080"/>
      <w:u w:val="single"/>
    </w:rPr>
  </w:style>
  <w:style w:type="character" w:customStyle="1" w:styleId="BodyTextChar1">
    <w:name w:val="Body Text Char1"/>
    <w:qFormat/>
    <w:rsid w:val="000E010F"/>
    <w:rPr>
      <w:rFonts w:ascii="Times New Roman" w:hAnsi="Times New Roman" w:cs="Times New Roman"/>
      <w:sz w:val="20"/>
      <w:shd w:val="clear" w:color="auto" w:fill="FFFFFF"/>
    </w:rPr>
  </w:style>
  <w:style w:type="character" w:customStyle="1" w:styleId="ListParagraphChar">
    <w:name w:val="List Paragraph Char"/>
    <w:qFormat/>
    <w:rsid w:val="000E010F"/>
    <w:rPr>
      <w:rFonts w:ascii="Calibri" w:hAnsi="Calibri" w:cs="Calibri"/>
      <w:sz w:val="24"/>
    </w:rPr>
  </w:style>
  <w:style w:type="character" w:customStyle="1" w:styleId="WW8Num2z1">
    <w:name w:val="WW8Num2z1"/>
    <w:qFormat/>
    <w:rsid w:val="000E010F"/>
  </w:style>
  <w:style w:type="character" w:customStyle="1" w:styleId="WW8Num2z2">
    <w:name w:val="WW8Num2z2"/>
    <w:qFormat/>
    <w:rsid w:val="000E010F"/>
  </w:style>
  <w:style w:type="character" w:customStyle="1" w:styleId="WW8Num2z3">
    <w:name w:val="WW8Num2z3"/>
    <w:qFormat/>
    <w:rsid w:val="000E010F"/>
  </w:style>
  <w:style w:type="character" w:customStyle="1" w:styleId="WW8Num2z4">
    <w:name w:val="WW8Num2z4"/>
    <w:qFormat/>
    <w:rsid w:val="000E010F"/>
  </w:style>
  <w:style w:type="character" w:customStyle="1" w:styleId="WW8Num2z5">
    <w:name w:val="WW8Num2z5"/>
    <w:qFormat/>
    <w:rsid w:val="000E010F"/>
  </w:style>
  <w:style w:type="character" w:customStyle="1" w:styleId="WW8Num2z6">
    <w:name w:val="WW8Num2z6"/>
    <w:qFormat/>
    <w:rsid w:val="000E010F"/>
  </w:style>
  <w:style w:type="character" w:customStyle="1" w:styleId="WW8Num2z7">
    <w:name w:val="WW8Num2z7"/>
    <w:qFormat/>
    <w:rsid w:val="000E010F"/>
  </w:style>
  <w:style w:type="character" w:customStyle="1" w:styleId="WW8Num2z8">
    <w:name w:val="WW8Num2z8"/>
    <w:qFormat/>
    <w:rsid w:val="000E010F"/>
  </w:style>
  <w:style w:type="character" w:customStyle="1" w:styleId="91">
    <w:name w:val="Знак Знак9"/>
    <w:qFormat/>
    <w:rsid w:val="000E010F"/>
    <w:rPr>
      <w:rFonts w:eastAsia="Times New Roman"/>
      <w:sz w:val="24"/>
      <w:lang w:val="ru-RU" w:bidi="ar-SA"/>
    </w:rPr>
  </w:style>
  <w:style w:type="character" w:customStyle="1" w:styleId="BodyTextIndentChar">
    <w:name w:val="Body Text Indent Char"/>
    <w:qFormat/>
    <w:rsid w:val="000E010F"/>
    <w:rPr>
      <w:rFonts w:ascii="Cambria" w:hAnsi="Cambria" w:cs="Cambria"/>
      <w:sz w:val="24"/>
      <w:lang w:val="ru-RU"/>
    </w:rPr>
  </w:style>
  <w:style w:type="character" w:customStyle="1" w:styleId="S">
    <w:name w:val="S_Маркированный Знак Знак"/>
    <w:qFormat/>
    <w:rsid w:val="000E010F"/>
    <w:rPr>
      <w:rFonts w:ascii="Cambria" w:hAnsi="Cambria" w:cs="Cambria"/>
      <w:sz w:val="24"/>
      <w:lang w:val="en-US"/>
    </w:rPr>
  </w:style>
  <w:style w:type="character" w:customStyle="1" w:styleId="S31">
    <w:name w:val="S_Нумерованный_3.1 Знак Знак"/>
    <w:qFormat/>
    <w:rsid w:val="000E010F"/>
    <w:rPr>
      <w:rFonts w:ascii="Cambria" w:hAnsi="Cambria" w:cs="Cambria"/>
      <w:sz w:val="28"/>
    </w:rPr>
  </w:style>
  <w:style w:type="character" w:customStyle="1" w:styleId="Absatz-Standardschriftart">
    <w:name w:val="Absatz-Standardschriftart"/>
    <w:qFormat/>
    <w:rsid w:val="000E010F"/>
  </w:style>
  <w:style w:type="character" w:customStyle="1" w:styleId="WW-Absatz-Standardschriftart">
    <w:name w:val="WW-Absatz-Standardschriftart"/>
    <w:qFormat/>
    <w:rsid w:val="000E010F"/>
  </w:style>
  <w:style w:type="character" w:customStyle="1" w:styleId="WW-Absatz-Standardschriftart1">
    <w:name w:val="WW-Absatz-Standardschriftart1"/>
    <w:qFormat/>
    <w:rsid w:val="000E010F"/>
  </w:style>
  <w:style w:type="character" w:customStyle="1" w:styleId="WW-Absatz-Standardschriftart11">
    <w:name w:val="WW-Absatz-Standardschriftart11"/>
    <w:qFormat/>
    <w:rsid w:val="000E010F"/>
  </w:style>
  <w:style w:type="character" w:customStyle="1" w:styleId="WW-Absatz-Standardschriftart111">
    <w:name w:val="WW-Absatz-Standardschriftart111"/>
    <w:qFormat/>
    <w:rsid w:val="000E010F"/>
  </w:style>
  <w:style w:type="character" w:customStyle="1" w:styleId="WW-Absatz-Standardschriftart1111">
    <w:name w:val="WW-Absatz-Standardschriftart1111"/>
    <w:qFormat/>
    <w:rsid w:val="000E010F"/>
  </w:style>
  <w:style w:type="character" w:customStyle="1" w:styleId="WW-Absatz-Standardschriftart11111">
    <w:name w:val="WW-Absatz-Standardschriftart11111"/>
    <w:qFormat/>
    <w:rsid w:val="000E010F"/>
  </w:style>
  <w:style w:type="character" w:customStyle="1" w:styleId="WW8Num3z1">
    <w:name w:val="WW8Num3z1"/>
    <w:qFormat/>
    <w:rsid w:val="000E010F"/>
    <w:rPr>
      <w:rFonts w:ascii="Courier New" w:hAnsi="Courier New" w:cs="Courier New"/>
    </w:rPr>
  </w:style>
  <w:style w:type="character" w:customStyle="1" w:styleId="WW8Num3z2">
    <w:name w:val="WW8Num3z2"/>
    <w:qFormat/>
    <w:rsid w:val="000E010F"/>
    <w:rPr>
      <w:rFonts w:ascii="Wingdings" w:hAnsi="Wingdings" w:cs="Wingdings"/>
    </w:rPr>
  </w:style>
  <w:style w:type="character" w:customStyle="1" w:styleId="WW8Num6z1">
    <w:name w:val="WW8Num6z1"/>
    <w:qFormat/>
    <w:rsid w:val="000E010F"/>
    <w:rPr>
      <w:rFonts w:ascii="Courier New" w:hAnsi="Courier New" w:cs="Courier New"/>
    </w:rPr>
  </w:style>
  <w:style w:type="character" w:customStyle="1" w:styleId="WW8Num6z2">
    <w:name w:val="WW8Num6z2"/>
    <w:qFormat/>
    <w:rsid w:val="000E010F"/>
    <w:rPr>
      <w:rFonts w:ascii="Wingdings" w:hAnsi="Wingdings" w:cs="Wingdings"/>
    </w:rPr>
  </w:style>
  <w:style w:type="character" w:customStyle="1" w:styleId="WW8Num11z1">
    <w:name w:val="WW8Num11z1"/>
    <w:qFormat/>
    <w:rsid w:val="000E010F"/>
    <w:rPr>
      <w:rFonts w:ascii="Courier New" w:hAnsi="Courier New" w:cs="Courier New"/>
    </w:rPr>
  </w:style>
  <w:style w:type="character" w:customStyle="1" w:styleId="WW8Num11z2">
    <w:name w:val="WW8Num11z2"/>
    <w:qFormat/>
    <w:rsid w:val="000E010F"/>
    <w:rPr>
      <w:rFonts w:ascii="Wingdings" w:hAnsi="Wingdings" w:cs="Wingdings"/>
    </w:rPr>
  </w:style>
  <w:style w:type="character" w:customStyle="1" w:styleId="WW8Num12z1">
    <w:name w:val="WW8Num12z1"/>
    <w:qFormat/>
    <w:rsid w:val="000E010F"/>
    <w:rPr>
      <w:rFonts w:ascii="Courier New" w:hAnsi="Courier New" w:cs="Courier New"/>
    </w:rPr>
  </w:style>
  <w:style w:type="character" w:customStyle="1" w:styleId="WW8Num12z2">
    <w:name w:val="WW8Num12z2"/>
    <w:qFormat/>
    <w:rsid w:val="000E010F"/>
    <w:rPr>
      <w:rFonts w:ascii="Wingdings" w:hAnsi="Wingdings" w:cs="Wingdings"/>
    </w:rPr>
  </w:style>
  <w:style w:type="character" w:customStyle="1" w:styleId="WW8Num13z2">
    <w:name w:val="WW8Num13z2"/>
    <w:qFormat/>
    <w:rsid w:val="000E010F"/>
    <w:rPr>
      <w:rFonts w:ascii="Wingdings" w:hAnsi="Wingdings" w:cs="Wingdings"/>
    </w:rPr>
  </w:style>
  <w:style w:type="character" w:customStyle="1" w:styleId="WW8Num15z1">
    <w:name w:val="WW8Num15z1"/>
    <w:qFormat/>
    <w:rsid w:val="000E010F"/>
    <w:rPr>
      <w:rFonts w:ascii="Courier New" w:hAnsi="Courier New" w:cs="Courier New"/>
    </w:rPr>
  </w:style>
  <w:style w:type="character" w:customStyle="1" w:styleId="WW8Num15z2">
    <w:name w:val="WW8Num15z2"/>
    <w:qFormat/>
    <w:rsid w:val="000E010F"/>
    <w:rPr>
      <w:rFonts w:ascii="Wingdings" w:hAnsi="Wingdings" w:cs="Wingdings"/>
    </w:rPr>
  </w:style>
  <w:style w:type="character" w:customStyle="1" w:styleId="WW8Num20z2">
    <w:name w:val="WW8Num20z2"/>
    <w:qFormat/>
    <w:rsid w:val="000E010F"/>
    <w:rPr>
      <w:rFonts w:ascii="Wingdings" w:hAnsi="Wingdings" w:cs="Wingdings"/>
    </w:rPr>
  </w:style>
  <w:style w:type="character" w:customStyle="1" w:styleId="WW8Num21z1">
    <w:name w:val="WW8Num21z1"/>
    <w:qFormat/>
    <w:rsid w:val="000E010F"/>
    <w:rPr>
      <w:rFonts w:ascii="Courier New" w:hAnsi="Courier New" w:cs="Courier New"/>
    </w:rPr>
  </w:style>
  <w:style w:type="character" w:customStyle="1" w:styleId="WW8Num21z2">
    <w:name w:val="WW8Num21z2"/>
    <w:qFormat/>
    <w:rsid w:val="000E010F"/>
    <w:rPr>
      <w:rFonts w:ascii="Wingdings" w:hAnsi="Wingdings" w:cs="Wingdings"/>
    </w:rPr>
  </w:style>
  <w:style w:type="character" w:customStyle="1" w:styleId="WW8Num28z1">
    <w:name w:val="WW8Num28z1"/>
    <w:qFormat/>
    <w:rsid w:val="000E010F"/>
    <w:rPr>
      <w:rFonts w:ascii="Courier New" w:hAnsi="Courier New" w:cs="Courier New"/>
    </w:rPr>
  </w:style>
  <w:style w:type="character" w:customStyle="1" w:styleId="WW8Num28z2">
    <w:name w:val="WW8Num28z2"/>
    <w:qFormat/>
    <w:rsid w:val="000E010F"/>
    <w:rPr>
      <w:rFonts w:ascii="Wingdings" w:hAnsi="Wingdings" w:cs="Wingdings"/>
    </w:rPr>
  </w:style>
  <w:style w:type="character" w:customStyle="1" w:styleId="WW8Num29z2">
    <w:name w:val="WW8Num29z2"/>
    <w:qFormat/>
    <w:rsid w:val="000E010F"/>
    <w:rPr>
      <w:rFonts w:ascii="Wingdings" w:hAnsi="Wingdings" w:cs="Wingdings"/>
    </w:rPr>
  </w:style>
  <w:style w:type="character" w:customStyle="1" w:styleId="WW8Num33z2">
    <w:name w:val="WW8Num33z2"/>
    <w:qFormat/>
    <w:rsid w:val="000E010F"/>
    <w:rPr>
      <w:rFonts w:ascii="Wingdings" w:hAnsi="Wingdings" w:cs="Wingdings"/>
    </w:rPr>
  </w:style>
  <w:style w:type="character" w:customStyle="1" w:styleId="WW8Num34z2">
    <w:name w:val="WW8Num34z2"/>
    <w:qFormat/>
    <w:rsid w:val="000E010F"/>
    <w:rPr>
      <w:rFonts w:ascii="Wingdings" w:hAnsi="Wingdings" w:cs="Wingdings"/>
    </w:rPr>
  </w:style>
  <w:style w:type="character" w:customStyle="1" w:styleId="WW8Num36z2">
    <w:name w:val="WW8Num36z2"/>
    <w:qFormat/>
    <w:rsid w:val="000E010F"/>
    <w:rPr>
      <w:rFonts w:ascii="Wingdings" w:hAnsi="Wingdings" w:cs="Wingdings"/>
    </w:rPr>
  </w:style>
  <w:style w:type="character" w:customStyle="1" w:styleId="afffffa">
    <w:name w:val="Маркеры списка"/>
    <w:qFormat/>
    <w:rsid w:val="000E010F"/>
    <w:rPr>
      <w:rFonts w:ascii="StarSymbol" w:eastAsia="StarSymbol" w:hAnsi="StarSymbol" w:cs="StarSymbol"/>
      <w:sz w:val="18"/>
    </w:rPr>
  </w:style>
  <w:style w:type="character" w:customStyle="1" w:styleId="SubtitleChar">
    <w:name w:val="Subtitle Char"/>
    <w:qFormat/>
    <w:rsid w:val="000E010F"/>
    <w:rPr>
      <w:rFonts w:ascii="Cambria" w:hAnsi="Cambria" w:cs="Cambria"/>
      <w:caps/>
      <w:spacing w:val="20"/>
      <w:sz w:val="18"/>
      <w:lang w:val="ru-RU"/>
    </w:rPr>
  </w:style>
  <w:style w:type="character" w:customStyle="1" w:styleId="BodyTextFirstIndentChar">
    <w:name w:val="Body Text First Indent Char"/>
    <w:qFormat/>
    <w:rsid w:val="000E010F"/>
    <w:rPr>
      <w:rFonts w:ascii="Cambria" w:hAnsi="Cambria" w:cs="Cambria"/>
      <w:sz w:val="22"/>
      <w:lang w:val="en-US"/>
    </w:rPr>
  </w:style>
  <w:style w:type="character" w:customStyle="1" w:styleId="BodyTextFirstIndent2Char">
    <w:name w:val="Body Text First Indent 2 Char"/>
    <w:qFormat/>
    <w:rsid w:val="000E010F"/>
    <w:rPr>
      <w:rFonts w:ascii="Cambria" w:hAnsi="Cambria" w:cs="Cambria"/>
      <w:sz w:val="24"/>
      <w:lang w:val="ru-RU"/>
    </w:rPr>
  </w:style>
  <w:style w:type="character" w:customStyle="1" w:styleId="BodyText2Char">
    <w:name w:val="Body Text 2 Char"/>
    <w:qFormat/>
    <w:rsid w:val="000E010F"/>
    <w:rPr>
      <w:rFonts w:ascii="Cambria" w:hAnsi="Cambria" w:cs="Cambria"/>
      <w:sz w:val="24"/>
      <w:lang w:val="en-US"/>
    </w:rPr>
  </w:style>
  <w:style w:type="character" w:customStyle="1" w:styleId="BodyTextIndent3Char">
    <w:name w:val="Body Text Indent 3 Char"/>
    <w:qFormat/>
    <w:rsid w:val="000E010F"/>
    <w:rPr>
      <w:rFonts w:ascii="Cambria" w:hAnsi="Cambria" w:cs="Cambria"/>
      <w:sz w:val="16"/>
      <w:lang w:val="ru-RU"/>
    </w:rPr>
  </w:style>
  <w:style w:type="character" w:customStyle="1" w:styleId="1e">
    <w:name w:val="1основа Знак Знак Знак Знак"/>
    <w:qFormat/>
    <w:rsid w:val="000E010F"/>
    <w:rPr>
      <w:rFonts w:ascii="Arial" w:hAnsi="Arial" w:cs="Arial"/>
      <w:sz w:val="24"/>
    </w:rPr>
  </w:style>
  <w:style w:type="character" w:customStyle="1" w:styleId="WW-Absatz-Standardschriftart1111111111111">
    <w:name w:val="WW-Absatz-Standardschriftart1111111111111"/>
    <w:qFormat/>
    <w:rsid w:val="000E010F"/>
  </w:style>
  <w:style w:type="character" w:customStyle="1" w:styleId="S0">
    <w:name w:val="S_Обычный в таблице Знак"/>
    <w:qFormat/>
    <w:rsid w:val="000E010F"/>
    <w:rPr>
      <w:rFonts w:ascii="Cambria" w:hAnsi="Cambria" w:cs="Cambria"/>
      <w:sz w:val="24"/>
    </w:rPr>
  </w:style>
  <w:style w:type="character" w:customStyle="1" w:styleId="afffffb">
    <w:name w:val="Символы концевой сноски"/>
    <w:qFormat/>
    <w:rsid w:val="000E010F"/>
    <w:rPr>
      <w:vertAlign w:val="superscript"/>
    </w:rPr>
  </w:style>
  <w:style w:type="character" w:customStyle="1" w:styleId="1f">
    <w:name w:val="Подзаголовок_1 Знак"/>
    <w:qFormat/>
    <w:rsid w:val="000E010F"/>
    <w:rPr>
      <w:rFonts w:ascii="Cambria" w:hAnsi="Cambria" w:cs="Cambria"/>
      <w:b/>
      <w:i/>
      <w:caps/>
      <w:spacing w:val="10"/>
      <w:sz w:val="26"/>
    </w:rPr>
  </w:style>
  <w:style w:type="character" w:customStyle="1" w:styleId="afffffc">
    <w:name w:val="Название объекта Знак"/>
    <w:qFormat/>
    <w:rsid w:val="000E010F"/>
    <w:rPr>
      <w:rFonts w:ascii="Cambria" w:hAnsi="Cambria" w:cs="Cambria"/>
      <w:caps/>
      <w:spacing w:val="10"/>
      <w:sz w:val="18"/>
      <w:lang w:val="en-US"/>
    </w:rPr>
  </w:style>
  <w:style w:type="character" w:customStyle="1" w:styleId="NoSpacingChar">
    <w:name w:val="No Spacing Char"/>
    <w:qFormat/>
    <w:rsid w:val="000E010F"/>
    <w:rPr>
      <w:rFonts w:ascii="Cambria" w:hAnsi="Cambria" w:cs="Cambria"/>
      <w:sz w:val="24"/>
      <w:lang w:val="en-US"/>
    </w:rPr>
  </w:style>
  <w:style w:type="character" w:customStyle="1" w:styleId="QuoteChar">
    <w:name w:val="Quote Char"/>
    <w:qFormat/>
    <w:rsid w:val="000E010F"/>
    <w:rPr>
      <w:rFonts w:ascii="Cambria" w:hAnsi="Cambria" w:cs="Cambria"/>
      <w:i/>
      <w:lang w:val="ru-RU"/>
    </w:rPr>
  </w:style>
  <w:style w:type="character" w:customStyle="1" w:styleId="IntenseQuoteChar">
    <w:name w:val="Intense Quote Char"/>
    <w:qFormat/>
    <w:rsid w:val="000E010F"/>
    <w:rPr>
      <w:rFonts w:ascii="Cambria" w:hAnsi="Cambria" w:cs="Cambria"/>
      <w:caps/>
      <w:color w:val="622423"/>
      <w:spacing w:val="5"/>
      <w:lang w:val="ru-RU"/>
    </w:rPr>
  </w:style>
  <w:style w:type="character" w:customStyle="1" w:styleId="1f0">
    <w:name w:val="Слабое выделение1"/>
    <w:qFormat/>
    <w:rsid w:val="000E010F"/>
    <w:rPr>
      <w:i/>
    </w:rPr>
  </w:style>
  <w:style w:type="character" w:customStyle="1" w:styleId="1f1">
    <w:name w:val="Сильное выделение1"/>
    <w:qFormat/>
    <w:rsid w:val="000E010F"/>
    <w:rPr>
      <w:i/>
      <w:caps/>
      <w:spacing w:val="10"/>
      <w:sz w:val="20"/>
    </w:rPr>
  </w:style>
  <w:style w:type="character" w:customStyle="1" w:styleId="1f2">
    <w:name w:val="Слабая ссылка1"/>
    <w:qFormat/>
    <w:rsid w:val="000E010F"/>
    <w:rPr>
      <w:rFonts w:ascii="Calibri" w:hAnsi="Calibri" w:cs="Calibri"/>
      <w:i/>
      <w:color w:val="622423"/>
    </w:rPr>
  </w:style>
  <w:style w:type="character" w:customStyle="1" w:styleId="1f3">
    <w:name w:val="Сильная ссылка1"/>
    <w:qFormat/>
    <w:rsid w:val="000E010F"/>
    <w:rPr>
      <w:rFonts w:ascii="Calibri" w:hAnsi="Calibri" w:cs="Calibri"/>
      <w:b/>
      <w:i/>
      <w:color w:val="622423"/>
    </w:rPr>
  </w:style>
  <w:style w:type="character" w:customStyle="1" w:styleId="1f4">
    <w:name w:val="Название книги1"/>
    <w:qFormat/>
    <w:rsid w:val="000E010F"/>
    <w:rPr>
      <w:caps/>
      <w:color w:val="622423"/>
      <w:spacing w:val="5"/>
    </w:rPr>
  </w:style>
  <w:style w:type="character" w:customStyle="1" w:styleId="HTMLPreformattedChar">
    <w:name w:val="HTML Preformatted Char"/>
    <w:qFormat/>
    <w:rsid w:val="000E010F"/>
    <w:rPr>
      <w:rFonts w:ascii="Courier New" w:hAnsi="Courier New" w:cs="Courier New"/>
      <w:lang w:val="ru-RU"/>
    </w:rPr>
  </w:style>
  <w:style w:type="character" w:customStyle="1" w:styleId="16-66">
    <w:name w:val="стиль16-66"/>
    <w:qFormat/>
    <w:rsid w:val="000E010F"/>
  </w:style>
  <w:style w:type="character" w:customStyle="1" w:styleId="st1">
    <w:name w:val="st1"/>
    <w:qFormat/>
    <w:rsid w:val="000E010F"/>
  </w:style>
  <w:style w:type="character" w:customStyle="1" w:styleId="113">
    <w:name w:val="Стиль11 Знак"/>
    <w:qFormat/>
    <w:rsid w:val="000E010F"/>
    <w:rPr>
      <w:rFonts w:ascii="Calibri" w:hAnsi="Calibri" w:cs="Calibri"/>
      <w:b/>
      <w:caps/>
      <w:spacing w:val="20"/>
      <w:kern w:val="2"/>
      <w:sz w:val="28"/>
    </w:rPr>
  </w:style>
  <w:style w:type="character" w:customStyle="1" w:styleId="48">
    <w:name w:val="Стиль4 Знак"/>
    <w:qFormat/>
    <w:rsid w:val="000E010F"/>
    <w:rPr>
      <w:rFonts w:ascii="Calibri" w:hAnsi="Calibri" w:cs="Calibri"/>
      <w:sz w:val="24"/>
      <w:szCs w:val="24"/>
      <w:lang w:val="ru-RU" w:bidi="ar-SA"/>
    </w:rPr>
  </w:style>
  <w:style w:type="character" w:customStyle="1" w:styleId="FontStyle12">
    <w:name w:val="Font Style12"/>
    <w:qFormat/>
    <w:rsid w:val="000E010F"/>
    <w:rPr>
      <w:rFonts w:ascii="Times New Roman" w:hAnsi="Times New Roman" w:cs="Times New Roman"/>
      <w:sz w:val="28"/>
    </w:rPr>
  </w:style>
  <w:style w:type="character" w:customStyle="1" w:styleId="1f5">
    <w:name w:val="Стиль1 Знак"/>
    <w:qFormat/>
    <w:rsid w:val="000E010F"/>
    <w:rPr>
      <w:rFonts w:ascii="Calibri" w:hAnsi="Calibri" w:cs="Calibri"/>
      <w:sz w:val="24"/>
      <w:lang w:bidi="ar-SA"/>
    </w:rPr>
  </w:style>
  <w:style w:type="character" w:customStyle="1" w:styleId="1f6">
    <w:name w:val="Знак1 Знак Знак"/>
    <w:qFormat/>
    <w:rsid w:val="000E010F"/>
    <w:rPr>
      <w:lang w:val="ru-RU"/>
    </w:rPr>
  </w:style>
  <w:style w:type="character" w:customStyle="1" w:styleId="FWBL2CharChar">
    <w:name w:val="FWB_L2 Char Char"/>
    <w:qFormat/>
    <w:rsid w:val="000E010F"/>
    <w:rPr>
      <w:rFonts w:ascii="Arial" w:eastAsia="PMingLiU" w:hAnsi="Arial" w:cs="Arial"/>
      <w:lang w:val="en-GB"/>
    </w:rPr>
  </w:style>
  <w:style w:type="character" w:customStyle="1" w:styleId="AONormalChar">
    <w:name w:val="AONormal Char"/>
    <w:qFormat/>
    <w:rsid w:val="000E010F"/>
    <w:rPr>
      <w:rFonts w:ascii="Times New Roman" w:eastAsia="SimSun" w:hAnsi="Times New Roman" w:cs="Times New Roman"/>
      <w:sz w:val="22"/>
      <w:lang w:val="en-GB"/>
    </w:rPr>
  </w:style>
  <w:style w:type="character" w:customStyle="1" w:styleId="ListParagraphChar2">
    <w:name w:val="List Paragraph Char2"/>
    <w:qFormat/>
    <w:rsid w:val="000E010F"/>
    <w:rPr>
      <w:sz w:val="22"/>
    </w:rPr>
  </w:style>
  <w:style w:type="character" w:customStyle="1" w:styleId="NoSpacingChar2">
    <w:name w:val="No Spacing Char2"/>
    <w:qFormat/>
    <w:rsid w:val="000E010F"/>
    <w:rPr>
      <w:rFonts w:ascii="Cambria" w:hAnsi="Cambria" w:cs="Cambria"/>
      <w:sz w:val="24"/>
      <w:lang w:val="en-US"/>
    </w:rPr>
  </w:style>
  <w:style w:type="character" w:customStyle="1" w:styleId="QuoteChar1">
    <w:name w:val="Quote Char1"/>
    <w:qFormat/>
    <w:rsid w:val="000E010F"/>
    <w:rPr>
      <w:rFonts w:ascii="Cambria" w:hAnsi="Cambria" w:cs="Cambria"/>
      <w:i/>
    </w:rPr>
  </w:style>
  <w:style w:type="character" w:customStyle="1" w:styleId="QuoteChar2">
    <w:name w:val="Quote Char2"/>
    <w:qFormat/>
    <w:rsid w:val="000E010F"/>
    <w:rPr>
      <w:rFonts w:ascii="Cambria" w:hAnsi="Cambria" w:cs="Cambria"/>
      <w:i/>
    </w:rPr>
  </w:style>
  <w:style w:type="character" w:customStyle="1" w:styleId="IntenseQuoteChar1">
    <w:name w:val="Intense Quote Char1"/>
    <w:qFormat/>
    <w:rsid w:val="000E010F"/>
    <w:rPr>
      <w:rFonts w:ascii="Cambria" w:hAnsi="Cambria" w:cs="Cambria"/>
      <w:caps/>
      <w:color w:val="622423"/>
      <w:spacing w:val="5"/>
    </w:rPr>
  </w:style>
  <w:style w:type="character" w:customStyle="1" w:styleId="IntenseQuoteChar2">
    <w:name w:val="Intense Quote Char2"/>
    <w:qFormat/>
    <w:rsid w:val="000E010F"/>
    <w:rPr>
      <w:rFonts w:ascii="Cambria" w:hAnsi="Cambria" w:cs="Cambria"/>
      <w:caps/>
      <w:color w:val="622423"/>
      <w:spacing w:val="5"/>
    </w:rPr>
  </w:style>
  <w:style w:type="character" w:customStyle="1" w:styleId="2f4">
    <w:name w:val="Слабое выделение2"/>
    <w:qFormat/>
    <w:rsid w:val="000E010F"/>
    <w:rPr>
      <w:i/>
    </w:rPr>
  </w:style>
  <w:style w:type="character" w:customStyle="1" w:styleId="2f5">
    <w:name w:val="Сильное выделение2"/>
    <w:qFormat/>
    <w:rsid w:val="000E010F"/>
    <w:rPr>
      <w:i/>
      <w:caps/>
      <w:spacing w:val="10"/>
      <w:sz w:val="20"/>
    </w:rPr>
  </w:style>
  <w:style w:type="character" w:customStyle="1" w:styleId="2f6">
    <w:name w:val="Слабая ссылка2"/>
    <w:qFormat/>
    <w:rsid w:val="000E010F"/>
    <w:rPr>
      <w:rFonts w:ascii="Calibri" w:hAnsi="Calibri" w:cs="Calibri"/>
      <w:i/>
      <w:color w:val="622423"/>
    </w:rPr>
  </w:style>
  <w:style w:type="character" w:customStyle="1" w:styleId="2f7">
    <w:name w:val="Сильная ссылка2"/>
    <w:qFormat/>
    <w:rsid w:val="000E010F"/>
    <w:rPr>
      <w:rFonts w:ascii="Calibri" w:hAnsi="Calibri" w:cs="Calibri"/>
      <w:b/>
      <w:i/>
      <w:color w:val="622423"/>
    </w:rPr>
  </w:style>
  <w:style w:type="character" w:customStyle="1" w:styleId="2f8">
    <w:name w:val="Название книги2"/>
    <w:qFormat/>
    <w:rsid w:val="000E010F"/>
    <w:rPr>
      <w:caps/>
      <w:color w:val="622423"/>
      <w:spacing w:val="5"/>
    </w:rPr>
  </w:style>
  <w:style w:type="character" w:customStyle="1" w:styleId="151">
    <w:name w:val="Знак Знак151"/>
    <w:qFormat/>
    <w:rsid w:val="000E010F"/>
    <w:rPr>
      <w:rFonts w:ascii="Calibri" w:hAnsi="Calibri" w:cs="Calibri"/>
      <w:lang w:val="ru-RU"/>
    </w:rPr>
  </w:style>
  <w:style w:type="character" w:customStyle="1" w:styleId="141">
    <w:name w:val="Знак Знак141"/>
    <w:qFormat/>
    <w:rsid w:val="000E010F"/>
    <w:rPr>
      <w:rFonts w:ascii="Tahoma" w:hAnsi="Tahoma" w:cs="Tahoma"/>
      <w:lang w:val="ru-RU"/>
    </w:rPr>
  </w:style>
  <w:style w:type="character" w:customStyle="1" w:styleId="101">
    <w:name w:val="Знак Знак101"/>
    <w:qFormat/>
    <w:rsid w:val="000E010F"/>
    <w:rPr>
      <w:lang w:val="ru-RU"/>
    </w:rPr>
  </w:style>
  <w:style w:type="character" w:customStyle="1" w:styleId="161">
    <w:name w:val="Знак Знак161"/>
    <w:qFormat/>
    <w:rsid w:val="000E010F"/>
    <w:rPr>
      <w:rFonts w:ascii="Tahoma" w:hAnsi="Tahoma" w:cs="Tahoma"/>
      <w:sz w:val="16"/>
      <w:lang w:val="ru-RU"/>
    </w:rPr>
  </w:style>
  <w:style w:type="character" w:customStyle="1" w:styleId="131">
    <w:name w:val="Знак Знак131"/>
    <w:qFormat/>
    <w:rsid w:val="000E010F"/>
    <w:rPr>
      <w:lang w:val="ru-RU"/>
    </w:rPr>
  </w:style>
  <w:style w:type="character" w:customStyle="1" w:styleId="121">
    <w:name w:val="Знак Знак121"/>
    <w:qFormat/>
    <w:rsid w:val="000E010F"/>
    <w:rPr>
      <w:lang w:val="ru-RU"/>
    </w:rPr>
  </w:style>
  <w:style w:type="character" w:customStyle="1" w:styleId="1110">
    <w:name w:val="Знак Знак111"/>
    <w:qFormat/>
    <w:rsid w:val="000E010F"/>
    <w:rPr>
      <w:b/>
      <w:lang w:val="ru-RU"/>
    </w:rPr>
  </w:style>
  <w:style w:type="character" w:customStyle="1" w:styleId="910">
    <w:name w:val="Знак Знак91"/>
    <w:qFormat/>
    <w:rsid w:val="000E010F"/>
    <w:rPr>
      <w:rFonts w:eastAsia="Times New Roman"/>
      <w:sz w:val="24"/>
      <w:lang w:val="ru-RU" w:bidi="ar-SA"/>
    </w:rPr>
  </w:style>
  <w:style w:type="character" w:customStyle="1" w:styleId="71">
    <w:name w:val="Знак Знак7"/>
    <w:qFormat/>
    <w:rsid w:val="000E010F"/>
    <w:rPr>
      <w:sz w:val="20"/>
    </w:rPr>
  </w:style>
  <w:style w:type="character" w:customStyle="1" w:styleId="81">
    <w:name w:val="Знак Знак8"/>
    <w:qFormat/>
    <w:rsid w:val="000E010F"/>
    <w:rPr>
      <w:rFonts w:ascii="Arial" w:hAnsi="Arial" w:cs="Arial"/>
      <w:b/>
      <w:color w:val="000080"/>
      <w:sz w:val="28"/>
    </w:rPr>
  </w:style>
  <w:style w:type="character" w:customStyle="1" w:styleId="afffffd">
    <w:name w:val="Цветовое выделение"/>
    <w:qFormat/>
    <w:rsid w:val="000E010F"/>
    <w:rPr>
      <w:b/>
      <w:color w:val="000080"/>
      <w:sz w:val="28"/>
    </w:rPr>
  </w:style>
  <w:style w:type="character" w:customStyle="1" w:styleId="afffffe">
    <w:name w:val="Гипертекстовая ссылка"/>
    <w:qFormat/>
    <w:rsid w:val="000E010F"/>
    <w:rPr>
      <w:color w:val="008000"/>
      <w:sz w:val="28"/>
      <w:u w:val="single"/>
    </w:rPr>
  </w:style>
  <w:style w:type="character" w:customStyle="1" w:styleId="affffff">
    <w:name w:val="Найденные слова"/>
    <w:qFormat/>
    <w:rsid w:val="000E010F"/>
    <w:rPr>
      <w:color w:val="000080"/>
      <w:sz w:val="28"/>
    </w:rPr>
  </w:style>
  <w:style w:type="character" w:customStyle="1" w:styleId="affffff0">
    <w:name w:val="Не вступил в силу"/>
    <w:qFormat/>
    <w:rsid w:val="000E010F"/>
    <w:rPr>
      <w:color w:val="008080"/>
      <w:sz w:val="28"/>
    </w:rPr>
  </w:style>
  <w:style w:type="character" w:customStyle="1" w:styleId="affffff1">
    <w:name w:val="Опечатки"/>
    <w:qFormat/>
    <w:rsid w:val="000E010F"/>
    <w:rPr>
      <w:color w:val="FF0000"/>
      <w:sz w:val="28"/>
    </w:rPr>
  </w:style>
  <w:style w:type="character" w:customStyle="1" w:styleId="affffff2">
    <w:name w:val="Продолжение ссылки"/>
    <w:qFormat/>
    <w:rsid w:val="000E010F"/>
    <w:rPr>
      <w:b/>
      <w:color w:val="008000"/>
      <w:sz w:val="28"/>
      <w:u w:val="single"/>
    </w:rPr>
  </w:style>
  <w:style w:type="character" w:customStyle="1" w:styleId="affffff3">
    <w:name w:val="Утратил силу"/>
    <w:qFormat/>
    <w:rsid w:val="000E010F"/>
    <w:rPr>
      <w:strike/>
      <w:color w:val="808000"/>
      <w:sz w:val="28"/>
    </w:rPr>
  </w:style>
  <w:style w:type="character" w:customStyle="1" w:styleId="2f9">
    <w:name w:val="Знак Знак2"/>
    <w:qFormat/>
    <w:rsid w:val="000E010F"/>
    <w:rPr>
      <w:rFonts w:ascii="Arial" w:hAnsi="Arial" w:cs="Arial"/>
      <w:sz w:val="28"/>
    </w:rPr>
  </w:style>
  <w:style w:type="character" w:customStyle="1" w:styleId="FontStyle13">
    <w:name w:val="Font Style13"/>
    <w:qFormat/>
    <w:rsid w:val="000E010F"/>
    <w:rPr>
      <w:rFonts w:ascii="Times New Roman" w:hAnsi="Times New Roman" w:cs="Times New Roman"/>
      <w:b/>
      <w:sz w:val="22"/>
    </w:rPr>
  </w:style>
  <w:style w:type="character" w:customStyle="1" w:styleId="FontStyle14">
    <w:name w:val="Font Style14"/>
    <w:qFormat/>
    <w:rsid w:val="000E010F"/>
    <w:rPr>
      <w:rFonts w:ascii="Times New Roman" w:hAnsi="Times New Roman" w:cs="Times New Roman"/>
      <w:b/>
      <w:sz w:val="26"/>
    </w:rPr>
  </w:style>
  <w:style w:type="character" w:customStyle="1" w:styleId="FontStyle15">
    <w:name w:val="Font Style15"/>
    <w:qFormat/>
    <w:rsid w:val="000E010F"/>
    <w:rPr>
      <w:rFonts w:ascii="Courier New" w:hAnsi="Courier New" w:cs="Courier New"/>
      <w:b/>
      <w:sz w:val="40"/>
    </w:rPr>
  </w:style>
  <w:style w:type="character" w:customStyle="1" w:styleId="FontStyle16">
    <w:name w:val="Font Style16"/>
    <w:qFormat/>
    <w:rsid w:val="000E010F"/>
    <w:rPr>
      <w:rFonts w:ascii="Times New Roman" w:hAnsi="Times New Roman" w:cs="Times New Roman"/>
      <w:sz w:val="26"/>
    </w:rPr>
  </w:style>
  <w:style w:type="character" w:customStyle="1" w:styleId="FontStyle17">
    <w:name w:val="Font Style17"/>
    <w:qFormat/>
    <w:rsid w:val="000E010F"/>
    <w:rPr>
      <w:rFonts w:ascii="Times New Roman" w:hAnsi="Times New Roman" w:cs="Times New Roman"/>
      <w:sz w:val="22"/>
    </w:rPr>
  </w:style>
  <w:style w:type="character" w:customStyle="1" w:styleId="FontStyle18">
    <w:name w:val="Font Style18"/>
    <w:qFormat/>
    <w:rsid w:val="000E010F"/>
    <w:rPr>
      <w:rFonts w:ascii="Courier New" w:hAnsi="Courier New" w:cs="Courier New"/>
      <w:sz w:val="38"/>
    </w:rPr>
  </w:style>
  <w:style w:type="character" w:customStyle="1" w:styleId="BodyTextChar2">
    <w:name w:val="Body Text Char2"/>
    <w:qFormat/>
    <w:rsid w:val="000E010F"/>
    <w:rPr>
      <w:rFonts w:ascii="Times New Roman" w:hAnsi="Times New Roman" w:cs="Times New Roman"/>
      <w:sz w:val="20"/>
      <w:shd w:val="clear" w:color="auto" w:fill="FFFFFF"/>
    </w:rPr>
  </w:style>
  <w:style w:type="character" w:customStyle="1" w:styleId="212">
    <w:name w:val="Знак Знак21"/>
    <w:qFormat/>
    <w:rsid w:val="000E010F"/>
  </w:style>
  <w:style w:type="character" w:customStyle="1" w:styleId="affffff4">
    <w:name w:val="Основной шрифт"/>
    <w:qFormat/>
    <w:rsid w:val="000E010F"/>
  </w:style>
  <w:style w:type="character" w:customStyle="1" w:styleId="ConsNormal0">
    <w:name w:val="ConsNormal Знак"/>
    <w:qFormat/>
    <w:rsid w:val="000E010F"/>
    <w:rPr>
      <w:rFonts w:ascii="Arial" w:hAnsi="Arial" w:cs="Arial"/>
      <w:sz w:val="22"/>
    </w:rPr>
  </w:style>
  <w:style w:type="character" w:customStyle="1" w:styleId="ConsPlusNonformat0">
    <w:name w:val="ConsPlusNonformat Знак Знак"/>
    <w:qFormat/>
    <w:rsid w:val="000E010F"/>
    <w:rPr>
      <w:rFonts w:ascii="Courier New" w:hAnsi="Courier New" w:cs="Courier New"/>
      <w:sz w:val="22"/>
    </w:rPr>
  </w:style>
  <w:style w:type="character" w:customStyle="1" w:styleId="RTFNum21">
    <w:name w:val="RTF_Num 2 1"/>
    <w:qFormat/>
    <w:rsid w:val="000E010F"/>
    <w:rPr>
      <w:rFonts w:ascii="Symbol" w:hAnsi="Symbol" w:cs="Symbol"/>
    </w:rPr>
  </w:style>
  <w:style w:type="character" w:customStyle="1" w:styleId="affffff5">
    <w:name w:val="Символ нумерации"/>
    <w:qFormat/>
    <w:rsid w:val="000E010F"/>
  </w:style>
  <w:style w:type="character" w:customStyle="1" w:styleId="3e">
    <w:name w:val="Знак Знак3"/>
    <w:qFormat/>
    <w:rsid w:val="000E010F"/>
    <w:rPr>
      <w:rFonts w:ascii="Garamond" w:hAnsi="Garamond" w:cs="Garamond"/>
      <w:lang w:val="ru-RU"/>
    </w:rPr>
  </w:style>
  <w:style w:type="character" w:customStyle="1" w:styleId="stwibulletlistCharCharCharCharChar">
    <w:name w:val="stwi bullet list Char Char Char Char Char"/>
    <w:qFormat/>
    <w:rsid w:val="000E010F"/>
    <w:rPr>
      <w:rFonts w:ascii="Calibri" w:hAnsi="Calibri" w:cs="Calibri"/>
      <w:lang w:val="ru-RU" w:bidi="ar-SA"/>
    </w:rPr>
  </w:style>
  <w:style w:type="character" w:customStyle="1" w:styleId="1f7">
    <w:name w:val="Текст выноски Знак1"/>
    <w:qFormat/>
    <w:rsid w:val="000E010F"/>
    <w:rPr>
      <w:rFonts w:ascii="Tahoma" w:hAnsi="Tahoma" w:cs="Tahoma"/>
      <w:sz w:val="16"/>
      <w:lang w:val="ru-RU"/>
    </w:rPr>
  </w:style>
  <w:style w:type="character" w:customStyle="1" w:styleId="NoSpacingChar1">
    <w:name w:val="No Spacing Char1"/>
    <w:qFormat/>
    <w:rsid w:val="000E010F"/>
    <w:rPr>
      <w:rFonts w:eastAsia="Times New Roman"/>
      <w:sz w:val="22"/>
    </w:rPr>
  </w:style>
  <w:style w:type="character" w:customStyle="1" w:styleId="ListParagraphChar1">
    <w:name w:val="List Paragraph Char1"/>
    <w:qFormat/>
    <w:rsid w:val="000E010F"/>
    <w:rPr>
      <w:rFonts w:ascii="Times New Roman" w:hAnsi="Times New Roman" w:cs="Times New Roman"/>
    </w:rPr>
  </w:style>
  <w:style w:type="character" w:customStyle="1" w:styleId="310">
    <w:name w:val="Знак Знак31"/>
    <w:qFormat/>
    <w:rsid w:val="000E010F"/>
    <w:rPr>
      <w:rFonts w:ascii="Garamond" w:hAnsi="Garamond" w:cs="Garamond"/>
      <w:lang w:val="ru-RU"/>
    </w:rPr>
  </w:style>
  <w:style w:type="character" w:customStyle="1" w:styleId="213">
    <w:name w:val="Слабое выделение21"/>
    <w:qFormat/>
    <w:rsid w:val="000E010F"/>
    <w:rPr>
      <w:i/>
    </w:rPr>
  </w:style>
  <w:style w:type="character" w:customStyle="1" w:styleId="214">
    <w:name w:val="Сильное выделение21"/>
    <w:qFormat/>
    <w:rsid w:val="000E010F"/>
    <w:rPr>
      <w:i/>
      <w:caps/>
      <w:spacing w:val="10"/>
      <w:sz w:val="20"/>
    </w:rPr>
  </w:style>
  <w:style w:type="character" w:customStyle="1" w:styleId="215">
    <w:name w:val="Слабая ссылка21"/>
    <w:qFormat/>
    <w:rsid w:val="000E010F"/>
    <w:rPr>
      <w:rFonts w:ascii="Calibri" w:hAnsi="Calibri" w:cs="Calibri"/>
      <w:i/>
      <w:color w:val="622423"/>
    </w:rPr>
  </w:style>
  <w:style w:type="character" w:customStyle="1" w:styleId="216">
    <w:name w:val="Сильная ссылка21"/>
    <w:qFormat/>
    <w:rsid w:val="000E010F"/>
    <w:rPr>
      <w:rFonts w:ascii="Calibri" w:hAnsi="Calibri" w:cs="Calibri"/>
      <w:b/>
      <w:i/>
      <w:color w:val="622423"/>
    </w:rPr>
  </w:style>
  <w:style w:type="character" w:customStyle="1" w:styleId="217">
    <w:name w:val="Название книги21"/>
    <w:qFormat/>
    <w:rsid w:val="000E010F"/>
    <w:rPr>
      <w:caps/>
      <w:color w:val="622423"/>
      <w:spacing w:val="5"/>
    </w:rPr>
  </w:style>
  <w:style w:type="character" w:customStyle="1" w:styleId="FootnoteTextChar1">
    <w:name w:val="Footnote Text Char1"/>
    <w:qFormat/>
    <w:rsid w:val="000E010F"/>
    <w:rPr>
      <w:lang w:val="ru-RU"/>
    </w:rPr>
  </w:style>
  <w:style w:type="character" w:customStyle="1" w:styleId="CaptionChar">
    <w:name w:val="Caption Char"/>
    <w:qFormat/>
    <w:rsid w:val="000E010F"/>
    <w:rPr>
      <w:rFonts w:ascii="Cambria" w:hAnsi="Cambria" w:cs="Cambria"/>
      <w:caps/>
      <w:spacing w:val="10"/>
      <w:sz w:val="18"/>
      <w:lang w:val="en-US"/>
    </w:rPr>
  </w:style>
  <w:style w:type="character" w:customStyle="1" w:styleId="1f8">
    <w:name w:val="Основной текст с отступом Знак1"/>
    <w:qFormat/>
    <w:rsid w:val="000E010F"/>
    <w:rPr>
      <w:rFonts w:ascii="Times New Roman" w:hAnsi="Times New Roman" w:cs="Times New Roman"/>
      <w:kern w:val="2"/>
      <w:sz w:val="20"/>
      <w:lang w:val="en-US"/>
    </w:rPr>
  </w:style>
  <w:style w:type="character" w:customStyle="1" w:styleId="710">
    <w:name w:val="Знак Знак71"/>
    <w:qFormat/>
    <w:rsid w:val="000E010F"/>
    <w:rPr>
      <w:sz w:val="20"/>
    </w:rPr>
  </w:style>
  <w:style w:type="character" w:customStyle="1" w:styleId="810">
    <w:name w:val="Знак Знак81"/>
    <w:qFormat/>
    <w:rsid w:val="000E010F"/>
    <w:rPr>
      <w:rFonts w:ascii="Arial" w:hAnsi="Arial" w:cs="Arial"/>
      <w:b/>
      <w:color w:val="000080"/>
      <w:sz w:val="28"/>
    </w:rPr>
  </w:style>
  <w:style w:type="character" w:customStyle="1" w:styleId="170">
    <w:name w:val="Знак Знак17"/>
    <w:qFormat/>
    <w:rsid w:val="000E010F"/>
    <w:rPr>
      <w:rFonts w:ascii="Arial" w:hAnsi="Arial" w:cs="Arial"/>
      <w:sz w:val="28"/>
    </w:rPr>
  </w:style>
  <w:style w:type="character" w:customStyle="1" w:styleId="font151">
    <w:name w:val="font151"/>
    <w:qFormat/>
    <w:rsid w:val="000E010F"/>
    <w:rPr>
      <w:rFonts w:ascii="Arial" w:hAnsi="Arial" w:cs="Arial"/>
      <w:b/>
      <w:color w:val="003F2F"/>
      <w:sz w:val="20"/>
      <w:u w:val="none"/>
    </w:rPr>
  </w:style>
  <w:style w:type="character" w:customStyle="1" w:styleId="WW8Num23z2">
    <w:name w:val="WW8Num23z2"/>
    <w:qFormat/>
    <w:rsid w:val="000E010F"/>
    <w:rPr>
      <w:rFonts w:ascii="Wingdings" w:hAnsi="Wingdings" w:cs="Wingdings"/>
    </w:rPr>
  </w:style>
  <w:style w:type="character" w:customStyle="1" w:styleId="WW8Num14z1">
    <w:name w:val="WW8Num14z1"/>
    <w:qFormat/>
    <w:rsid w:val="000E010F"/>
    <w:rPr>
      <w:rFonts w:ascii="Times New Roman" w:hAnsi="Times New Roman" w:cs="Times New Roman"/>
      <w:color w:val="00000A"/>
      <w:w w:val="100"/>
      <w:sz w:val="22"/>
      <w:shd w:val="clear" w:color="auto" w:fill="FFFF00"/>
    </w:rPr>
  </w:style>
  <w:style w:type="character" w:customStyle="1" w:styleId="WW8Num14z2">
    <w:name w:val="WW8Num14z2"/>
    <w:qFormat/>
    <w:rsid w:val="000E010F"/>
  </w:style>
  <w:style w:type="character" w:customStyle="1" w:styleId="WW8Num27z1">
    <w:name w:val="WW8Num27z1"/>
    <w:qFormat/>
    <w:rsid w:val="000E010F"/>
    <w:rPr>
      <w:rFonts w:ascii="Courier New" w:hAnsi="Courier New" w:cs="Courier New"/>
    </w:rPr>
  </w:style>
  <w:style w:type="character" w:customStyle="1" w:styleId="WW8Num27z2">
    <w:name w:val="WW8Num27z2"/>
    <w:qFormat/>
    <w:rsid w:val="000E010F"/>
    <w:rPr>
      <w:rFonts w:ascii="Wingdings" w:hAnsi="Wingdings" w:cs="Wingdings"/>
    </w:rPr>
  </w:style>
  <w:style w:type="character" w:customStyle="1" w:styleId="2fa">
    <w:name w:val="Основной шрифт абзаца2"/>
    <w:qFormat/>
    <w:rsid w:val="000E010F"/>
  </w:style>
  <w:style w:type="character" w:customStyle="1" w:styleId="1f9">
    <w:name w:val="Знак сноски1"/>
    <w:qFormat/>
    <w:rsid w:val="000E010F"/>
    <w:rPr>
      <w:vertAlign w:val="superscript"/>
    </w:rPr>
  </w:style>
  <w:style w:type="character" w:customStyle="1" w:styleId="1fa">
    <w:name w:val="Знак примечания1"/>
    <w:qFormat/>
    <w:rsid w:val="000E010F"/>
    <w:rPr>
      <w:sz w:val="16"/>
    </w:rPr>
  </w:style>
  <w:style w:type="character" w:customStyle="1" w:styleId="1fb">
    <w:name w:val="Знак концевой сноски1"/>
    <w:qFormat/>
    <w:rsid w:val="000E010F"/>
    <w:rPr>
      <w:vertAlign w:val="superscript"/>
    </w:rPr>
  </w:style>
  <w:style w:type="character" w:customStyle="1" w:styleId="1fc">
    <w:name w:val="Номер страницы1"/>
    <w:qFormat/>
    <w:rsid w:val="000E010F"/>
  </w:style>
  <w:style w:type="character" w:customStyle="1" w:styleId="1fd">
    <w:name w:val="Просмотренная гиперссылка1"/>
    <w:qFormat/>
    <w:rsid w:val="000E010F"/>
    <w:rPr>
      <w:color w:val="800080"/>
      <w:u w:val="single"/>
    </w:rPr>
  </w:style>
  <w:style w:type="character" w:customStyle="1" w:styleId="3f">
    <w:name w:val="Слабое выделение3"/>
    <w:qFormat/>
    <w:rsid w:val="000E010F"/>
    <w:rPr>
      <w:i/>
    </w:rPr>
  </w:style>
  <w:style w:type="character" w:customStyle="1" w:styleId="3f0">
    <w:name w:val="Сильное выделение3"/>
    <w:qFormat/>
    <w:rsid w:val="000E010F"/>
    <w:rPr>
      <w:i/>
      <w:caps/>
      <w:spacing w:val="10"/>
      <w:sz w:val="20"/>
    </w:rPr>
  </w:style>
  <w:style w:type="character" w:customStyle="1" w:styleId="3f1">
    <w:name w:val="Слабая ссылка3"/>
    <w:qFormat/>
    <w:rsid w:val="000E010F"/>
    <w:rPr>
      <w:rFonts w:ascii="Calibri" w:hAnsi="Calibri" w:cs="Calibri"/>
      <w:i/>
      <w:color w:val="622423"/>
    </w:rPr>
  </w:style>
  <w:style w:type="character" w:customStyle="1" w:styleId="3f2">
    <w:name w:val="Сильная ссылка3"/>
    <w:qFormat/>
    <w:rsid w:val="000E010F"/>
    <w:rPr>
      <w:rFonts w:ascii="Calibri" w:hAnsi="Calibri" w:cs="Calibri"/>
      <w:b/>
      <w:i/>
      <w:color w:val="622423"/>
    </w:rPr>
  </w:style>
  <w:style w:type="character" w:customStyle="1" w:styleId="3f3">
    <w:name w:val="Название книги3"/>
    <w:qFormat/>
    <w:rsid w:val="000E010F"/>
    <w:rPr>
      <w:caps/>
      <w:color w:val="622423"/>
      <w:spacing w:val="5"/>
      <w:u w:val="none" w:color="000000"/>
    </w:rPr>
  </w:style>
  <w:style w:type="character" w:customStyle="1" w:styleId="ConsPlusNormal0">
    <w:name w:val="ConsPlusNormal Знак"/>
    <w:qFormat/>
    <w:rsid w:val="000E010F"/>
    <w:rPr>
      <w:rFonts w:ascii="Arial" w:hAnsi="Arial" w:cs="Arial"/>
      <w:sz w:val="22"/>
      <w:lang w:val="ru-RU"/>
    </w:rPr>
  </w:style>
  <w:style w:type="character" w:customStyle="1" w:styleId="2110">
    <w:name w:val="Основной текст (2) + 11"/>
    <w:qFormat/>
    <w:rsid w:val="000E010F"/>
    <w:rPr>
      <w:rFonts w:ascii="Times New Roman" w:hAnsi="Times New Roman" w:cs="Times New Roman"/>
      <w:b/>
      <w:color w:val="000000"/>
      <w:spacing w:val="0"/>
      <w:w w:val="100"/>
      <w:position w:val="0"/>
      <w:sz w:val="23"/>
      <w:u w:val="none"/>
      <w:vertAlign w:val="baseline"/>
      <w:lang w:val="ru-RU"/>
    </w:rPr>
  </w:style>
  <w:style w:type="character" w:customStyle="1" w:styleId="FontStyle69">
    <w:name w:val="Font Style69"/>
    <w:qFormat/>
    <w:rsid w:val="000E010F"/>
    <w:rPr>
      <w:rFonts w:ascii="Times New Roman" w:hAnsi="Times New Roman" w:cs="Times New Roman"/>
      <w:b/>
      <w:sz w:val="30"/>
    </w:rPr>
  </w:style>
  <w:style w:type="character" w:customStyle="1" w:styleId="1fe">
    <w:name w:val="Замещающий текст1"/>
    <w:qFormat/>
    <w:rsid w:val="000E010F"/>
    <w:rPr>
      <w:rFonts w:cs="Times New Roman"/>
      <w:color w:val="808080"/>
    </w:rPr>
  </w:style>
  <w:style w:type="character" w:customStyle="1" w:styleId="zTokyoLogoCaption">
    <w:name w:val="zTokyoLogoCaption"/>
    <w:qFormat/>
    <w:rsid w:val="000E010F"/>
    <w:rPr>
      <w:rFonts w:ascii="MS Mincho" w:eastAsia="MS Mincho" w:hAnsi="MS Mincho" w:cs="MS Mincho"/>
      <w:sz w:val="13"/>
      <w:lang w:val="ru-RU" w:eastAsia="ru-RU"/>
    </w:rPr>
  </w:style>
  <w:style w:type="character" w:customStyle="1" w:styleId="zTokyoLogoCaption2">
    <w:name w:val="zTokyoLogoCaption2"/>
    <w:qFormat/>
    <w:rsid w:val="000E010F"/>
    <w:rPr>
      <w:rFonts w:ascii="MS Mincho" w:eastAsia="MS Mincho" w:hAnsi="MS Mincho" w:cs="MS Mincho"/>
      <w:sz w:val="16"/>
      <w:lang w:val="ru-RU" w:eastAsia="ru-RU"/>
    </w:rPr>
  </w:style>
  <w:style w:type="character" w:customStyle="1" w:styleId="Level2Char">
    <w:name w:val="Level 2 Char"/>
    <w:qFormat/>
    <w:rsid w:val="000E010F"/>
    <w:rPr>
      <w:rFonts w:ascii="Arial" w:eastAsia="Calibri" w:hAnsi="Arial" w:cs="Arial"/>
      <w:kern w:val="2"/>
      <w:szCs w:val="28"/>
      <w:lang w:val="en-GB" w:bidi="ar-SA"/>
    </w:rPr>
  </w:style>
  <w:style w:type="character" w:customStyle="1" w:styleId="WW-11">
    <w:name w:val="WW-Основной текст + 11"/>
    <w:qFormat/>
    <w:rsid w:val="000E010F"/>
    <w:rPr>
      <w:rFonts w:ascii="Times New Roman" w:hAnsi="Times New Roman" w:cs="Times New Roman"/>
      <w:color w:val="000000"/>
      <w:spacing w:val="0"/>
      <w:w w:val="100"/>
      <w:position w:val="0"/>
      <w:sz w:val="23"/>
      <w:u w:val="none"/>
      <w:vertAlign w:val="baseline"/>
      <w:lang w:val="ru-RU"/>
    </w:rPr>
  </w:style>
  <w:style w:type="character" w:customStyle="1" w:styleId="FWBL1Char">
    <w:name w:val="FWB_L1 Char"/>
    <w:qFormat/>
    <w:rsid w:val="000E010F"/>
    <w:rPr>
      <w:rFonts w:ascii="Times New Roman" w:hAnsi="Times New Roman" w:cs="Times New Roman"/>
      <w:b/>
      <w:smallCaps/>
      <w:sz w:val="24"/>
    </w:rPr>
  </w:style>
  <w:style w:type="character" w:customStyle="1" w:styleId="affffff6">
    <w:name w:val="Ссылка указателя"/>
    <w:qFormat/>
    <w:rsid w:val="000E010F"/>
  </w:style>
  <w:style w:type="paragraph" w:styleId="affffff7">
    <w:name w:val="caption"/>
    <w:basedOn w:val="a5"/>
    <w:qFormat/>
    <w:rsid w:val="000E010F"/>
    <w:pPr>
      <w:suppressLineNumbers/>
      <w:suppressAutoHyphens/>
      <w:spacing w:before="120" w:after="120" w:line="276" w:lineRule="auto"/>
    </w:pPr>
    <w:rPr>
      <w:rFonts w:ascii="Calibri" w:hAnsi="Calibri" w:cs="Arial"/>
      <w:i/>
      <w:iCs/>
      <w:lang w:eastAsia="zh-CN"/>
    </w:rPr>
  </w:style>
  <w:style w:type="paragraph" w:customStyle="1" w:styleId="1ff">
    <w:name w:val="Указатель1"/>
    <w:basedOn w:val="Standard"/>
    <w:qFormat/>
    <w:rsid w:val="000E010F"/>
    <w:pPr>
      <w:suppressLineNumbers/>
    </w:pPr>
    <w:rPr>
      <w:rFonts w:eastAsia="Times New Roman" w:cs="Tahoma"/>
      <w:lang w:val="de-DE" w:eastAsia="ja-JP" w:bidi="fa-IR"/>
    </w:rPr>
  </w:style>
  <w:style w:type="paragraph" w:customStyle="1" w:styleId="49">
    <w:name w:val="Заголовок4"/>
    <w:basedOn w:val="a5"/>
    <w:next w:val="af5"/>
    <w:qFormat/>
    <w:rsid w:val="000E010F"/>
    <w:pPr>
      <w:keepNext/>
      <w:suppressAutoHyphens/>
      <w:spacing w:before="240" w:after="120" w:line="276" w:lineRule="auto"/>
    </w:pPr>
    <w:rPr>
      <w:rFonts w:ascii="Liberation Sans" w:eastAsia="Microsoft YaHei" w:hAnsi="Liberation Sans" w:cs="Arial"/>
      <w:sz w:val="28"/>
      <w:szCs w:val="28"/>
      <w:lang w:eastAsia="zh-CN"/>
    </w:rPr>
  </w:style>
  <w:style w:type="paragraph" w:customStyle="1" w:styleId="55">
    <w:name w:val="Указатель5"/>
    <w:basedOn w:val="a5"/>
    <w:qFormat/>
    <w:rsid w:val="000E010F"/>
    <w:pPr>
      <w:suppressLineNumbers/>
      <w:suppressAutoHyphens/>
      <w:spacing w:after="200" w:line="276" w:lineRule="auto"/>
    </w:pPr>
    <w:rPr>
      <w:rFonts w:ascii="Calibri" w:hAnsi="Calibri" w:cs="Arial"/>
      <w:sz w:val="22"/>
      <w:szCs w:val="22"/>
      <w:lang w:eastAsia="zh-CN"/>
    </w:rPr>
  </w:style>
  <w:style w:type="paragraph" w:customStyle="1" w:styleId="3f4">
    <w:name w:val="Заголовок3"/>
    <w:basedOn w:val="a5"/>
    <w:next w:val="af5"/>
    <w:qFormat/>
    <w:rsid w:val="000E010F"/>
    <w:pPr>
      <w:suppressAutoHyphens/>
      <w:jc w:val="center"/>
    </w:pPr>
    <w:rPr>
      <w:szCs w:val="20"/>
      <w:lang w:eastAsia="zh-CN"/>
    </w:rPr>
  </w:style>
  <w:style w:type="paragraph" w:customStyle="1" w:styleId="3f5">
    <w:name w:val="Название объекта3"/>
    <w:basedOn w:val="a5"/>
    <w:qFormat/>
    <w:rsid w:val="000E010F"/>
    <w:pPr>
      <w:suppressLineNumbers/>
      <w:suppressAutoHyphens/>
      <w:spacing w:before="120" w:after="120" w:line="276" w:lineRule="auto"/>
    </w:pPr>
    <w:rPr>
      <w:rFonts w:ascii="Calibri" w:hAnsi="Calibri" w:cs="Arial"/>
      <w:i/>
      <w:iCs/>
      <w:lang w:eastAsia="zh-CN"/>
    </w:rPr>
  </w:style>
  <w:style w:type="paragraph" w:customStyle="1" w:styleId="4a">
    <w:name w:val="Указатель4"/>
    <w:basedOn w:val="a5"/>
    <w:qFormat/>
    <w:rsid w:val="000E010F"/>
    <w:pPr>
      <w:suppressLineNumbers/>
      <w:suppressAutoHyphens/>
      <w:spacing w:after="200" w:line="276" w:lineRule="auto"/>
    </w:pPr>
    <w:rPr>
      <w:rFonts w:ascii="Calibri" w:hAnsi="Calibri" w:cs="Arial"/>
      <w:sz w:val="22"/>
      <w:szCs w:val="22"/>
      <w:lang w:eastAsia="zh-CN"/>
    </w:rPr>
  </w:style>
  <w:style w:type="paragraph" w:customStyle="1" w:styleId="2fb">
    <w:name w:val="Схема документа2"/>
    <w:basedOn w:val="a5"/>
    <w:qFormat/>
    <w:rsid w:val="000E010F"/>
    <w:pPr>
      <w:shd w:val="clear" w:color="auto" w:fill="000080"/>
      <w:suppressAutoHyphens/>
      <w:spacing w:after="200" w:line="276" w:lineRule="auto"/>
    </w:pPr>
    <w:rPr>
      <w:sz w:val="2"/>
      <w:szCs w:val="20"/>
      <w:lang w:eastAsia="zh-CN"/>
    </w:rPr>
  </w:style>
  <w:style w:type="paragraph" w:customStyle="1" w:styleId="consplusnonformat1">
    <w:name w:val="consplusnonformat"/>
    <w:basedOn w:val="a5"/>
    <w:qFormat/>
    <w:rsid w:val="000E010F"/>
    <w:pPr>
      <w:suppressAutoHyphens/>
    </w:pPr>
    <w:rPr>
      <w:rFonts w:eastAsia="Calibri"/>
      <w:lang w:eastAsia="zh-CN"/>
    </w:rPr>
  </w:style>
  <w:style w:type="paragraph" w:customStyle="1" w:styleId="2fc">
    <w:name w:val="Текст примечания2"/>
    <w:basedOn w:val="a5"/>
    <w:qFormat/>
    <w:rsid w:val="000E010F"/>
    <w:pPr>
      <w:suppressAutoHyphens/>
      <w:spacing w:after="200"/>
    </w:pPr>
    <w:rPr>
      <w:rFonts w:ascii="Calibri" w:hAnsi="Calibri" w:cs="Calibri"/>
      <w:sz w:val="20"/>
      <w:szCs w:val="20"/>
      <w:lang w:eastAsia="zh-CN"/>
    </w:rPr>
  </w:style>
  <w:style w:type="paragraph" w:customStyle="1" w:styleId="1ff0">
    <w:name w:val="Рецензия1"/>
    <w:qFormat/>
    <w:rsid w:val="000E010F"/>
    <w:pPr>
      <w:suppressAutoHyphens/>
    </w:pPr>
    <w:rPr>
      <w:rFonts w:eastAsia="Calibri"/>
      <w:lang w:eastAsia="zh-CN"/>
    </w:rPr>
  </w:style>
  <w:style w:type="paragraph" w:customStyle="1" w:styleId="410">
    <w:name w:val="Основной текст (4)1"/>
    <w:basedOn w:val="a5"/>
    <w:qFormat/>
    <w:rsid w:val="000E010F"/>
    <w:pPr>
      <w:shd w:val="clear" w:color="auto" w:fill="FFFFFF"/>
      <w:suppressAutoHyphens/>
      <w:spacing w:before="180" w:after="180" w:line="283" w:lineRule="exact"/>
      <w:ind w:hanging="940"/>
      <w:jc w:val="both"/>
    </w:pPr>
    <w:rPr>
      <w:rFonts w:ascii="Calibri" w:hAnsi="Calibri" w:cs="Calibri"/>
      <w:sz w:val="20"/>
      <w:szCs w:val="20"/>
      <w:shd w:val="clear" w:color="auto" w:fill="FFFFFF"/>
      <w:lang w:eastAsia="zh-CN"/>
    </w:rPr>
  </w:style>
  <w:style w:type="paragraph" w:customStyle="1" w:styleId="affffff8">
    <w:name w:val="Верхний и нижний колонтитулы"/>
    <w:basedOn w:val="a5"/>
    <w:qFormat/>
    <w:rsid w:val="000E010F"/>
    <w:pPr>
      <w:suppressLineNumbers/>
      <w:tabs>
        <w:tab w:val="center" w:pos="4819"/>
        <w:tab w:val="right" w:pos="9638"/>
      </w:tabs>
      <w:suppressAutoHyphens/>
      <w:spacing w:after="200" w:line="276" w:lineRule="auto"/>
    </w:pPr>
    <w:rPr>
      <w:rFonts w:ascii="Calibri" w:hAnsi="Calibri" w:cs="Calibri"/>
      <w:sz w:val="22"/>
      <w:szCs w:val="22"/>
      <w:lang w:eastAsia="zh-CN"/>
    </w:rPr>
  </w:style>
  <w:style w:type="paragraph" w:customStyle="1" w:styleId="1ff1">
    <w:name w:val="Абзац списка1"/>
    <w:basedOn w:val="a5"/>
    <w:qFormat/>
    <w:rsid w:val="000E010F"/>
    <w:pPr>
      <w:suppressAutoHyphens/>
      <w:spacing w:after="200" w:line="276" w:lineRule="auto"/>
      <w:ind w:left="720"/>
      <w:contextualSpacing/>
    </w:pPr>
    <w:rPr>
      <w:rFonts w:ascii="Calibri" w:hAnsi="Calibri" w:cs="Calibri"/>
      <w:szCs w:val="20"/>
      <w:lang w:eastAsia="zh-CN"/>
    </w:rPr>
  </w:style>
  <w:style w:type="paragraph" w:customStyle="1" w:styleId="Default">
    <w:name w:val="Default"/>
    <w:qFormat/>
    <w:rsid w:val="000E010F"/>
    <w:pPr>
      <w:suppressAutoHyphens/>
    </w:pPr>
    <w:rPr>
      <w:color w:val="000000"/>
      <w:sz w:val="24"/>
      <w:szCs w:val="24"/>
      <w:lang w:eastAsia="zh-CN"/>
    </w:rPr>
  </w:style>
  <w:style w:type="paragraph" w:customStyle="1" w:styleId="affffff9">
    <w:name w:val="Заголовок без нумерации"/>
    <w:basedOn w:val="31"/>
    <w:qFormat/>
    <w:rsid w:val="000E010F"/>
    <w:pPr>
      <w:tabs>
        <w:tab w:val="clear" w:pos="720"/>
        <w:tab w:val="left" w:pos="851"/>
      </w:tabs>
      <w:suppressAutoHyphens/>
      <w:spacing w:before="240" w:after="240"/>
      <w:ind w:left="0" w:firstLine="0"/>
      <w:jc w:val="left"/>
    </w:pPr>
    <w:rPr>
      <w:rFonts w:ascii="Calibri" w:hAnsi="Calibri" w:cs="Calibri"/>
      <w:bCs w:val="0"/>
      <w:sz w:val="24"/>
      <w:szCs w:val="20"/>
      <w:lang w:val="ru-RU" w:eastAsia="zh-CN"/>
    </w:rPr>
  </w:style>
  <w:style w:type="paragraph" w:customStyle="1" w:styleId="1ff2">
    <w:name w:val="1"/>
    <w:basedOn w:val="a5"/>
    <w:qFormat/>
    <w:rsid w:val="000E010F"/>
    <w:pPr>
      <w:suppressAutoHyphens/>
    </w:pPr>
    <w:rPr>
      <w:rFonts w:ascii="Verdana" w:eastAsia="Calibri" w:hAnsi="Verdana" w:cs="Verdana"/>
      <w:sz w:val="20"/>
      <w:szCs w:val="20"/>
      <w:lang w:val="en-US" w:eastAsia="zh-CN"/>
    </w:rPr>
  </w:style>
  <w:style w:type="paragraph" w:customStyle="1" w:styleId="230">
    <w:name w:val="Основной текст с отступом 23"/>
    <w:basedOn w:val="a5"/>
    <w:qFormat/>
    <w:rsid w:val="000E010F"/>
    <w:pPr>
      <w:suppressAutoHyphens/>
      <w:spacing w:after="120" w:line="480" w:lineRule="auto"/>
      <w:ind w:left="283"/>
    </w:pPr>
    <w:rPr>
      <w:sz w:val="20"/>
      <w:szCs w:val="20"/>
      <w:lang w:eastAsia="zh-CN"/>
    </w:rPr>
  </w:style>
  <w:style w:type="paragraph" w:customStyle="1" w:styleId="330">
    <w:name w:val="Основной текст 33"/>
    <w:basedOn w:val="a5"/>
    <w:qFormat/>
    <w:rsid w:val="000E010F"/>
    <w:pPr>
      <w:suppressAutoHyphens/>
      <w:spacing w:after="120"/>
    </w:pPr>
    <w:rPr>
      <w:sz w:val="16"/>
      <w:szCs w:val="20"/>
      <w:lang w:eastAsia="zh-CN"/>
    </w:rPr>
  </w:style>
  <w:style w:type="paragraph" w:customStyle="1" w:styleId="CharChar1CharChar1CharChar">
    <w:name w:val="Char Char Знак Знак1 Char Char1 Знак Знак Char Char"/>
    <w:basedOn w:val="a5"/>
    <w:qFormat/>
    <w:rsid w:val="000E010F"/>
    <w:pPr>
      <w:suppressAutoHyphens/>
      <w:spacing w:before="280" w:after="280"/>
    </w:pPr>
    <w:rPr>
      <w:rFonts w:ascii="Tahoma" w:eastAsia="Calibri" w:hAnsi="Tahoma" w:cs="Tahoma"/>
      <w:sz w:val="20"/>
      <w:szCs w:val="20"/>
      <w:lang w:val="en-US" w:eastAsia="zh-CN"/>
    </w:rPr>
  </w:style>
  <w:style w:type="paragraph" w:customStyle="1" w:styleId="2fd">
    <w:name w:val="Основной текст (2)"/>
    <w:basedOn w:val="a5"/>
    <w:qFormat/>
    <w:rsid w:val="000E010F"/>
    <w:pPr>
      <w:widowControl w:val="0"/>
      <w:shd w:val="clear" w:color="auto" w:fill="FFFFFF"/>
      <w:suppressAutoHyphens/>
      <w:spacing w:after="300" w:line="324" w:lineRule="exact"/>
      <w:jc w:val="center"/>
    </w:pPr>
    <w:rPr>
      <w:rFonts w:ascii="Calibri" w:hAnsi="Calibri" w:cs="Calibri"/>
      <w:b/>
      <w:spacing w:val="1"/>
      <w:sz w:val="26"/>
      <w:szCs w:val="20"/>
      <w:lang w:eastAsia="zh-CN"/>
    </w:rPr>
  </w:style>
  <w:style w:type="paragraph" w:customStyle="1" w:styleId="601">
    <w:name w:val="Основной текст (60)1"/>
    <w:basedOn w:val="a5"/>
    <w:qFormat/>
    <w:rsid w:val="000E010F"/>
    <w:pPr>
      <w:shd w:val="clear" w:color="auto" w:fill="FFFFFF"/>
      <w:suppressAutoHyphens/>
      <w:spacing w:line="240" w:lineRule="atLeast"/>
    </w:pPr>
    <w:rPr>
      <w:rFonts w:ascii="Calibri" w:hAnsi="Calibri" w:cs="Calibri"/>
      <w:sz w:val="21"/>
      <w:szCs w:val="20"/>
      <w:shd w:val="clear" w:color="auto" w:fill="FFFFFF"/>
      <w:lang w:eastAsia="zh-CN"/>
    </w:rPr>
  </w:style>
  <w:style w:type="paragraph" w:customStyle="1" w:styleId="1ff3">
    <w:name w:val="Заголовок1"/>
    <w:basedOn w:val="a5"/>
    <w:next w:val="af5"/>
    <w:qFormat/>
    <w:rsid w:val="000E010F"/>
    <w:pPr>
      <w:keepNext/>
      <w:suppressAutoHyphens/>
      <w:spacing w:before="240" w:after="120"/>
    </w:pPr>
    <w:rPr>
      <w:rFonts w:ascii="Arial" w:eastAsia="Microsoft YaHei" w:hAnsi="Arial" w:cs="Mangal"/>
      <w:sz w:val="28"/>
      <w:szCs w:val="28"/>
      <w:lang w:eastAsia="zh-CN"/>
    </w:rPr>
  </w:style>
  <w:style w:type="paragraph" w:customStyle="1" w:styleId="1ff4">
    <w:name w:val="Название1"/>
    <w:basedOn w:val="a5"/>
    <w:qFormat/>
    <w:rsid w:val="000E010F"/>
    <w:pPr>
      <w:suppressLineNumbers/>
      <w:suppressAutoHyphens/>
      <w:spacing w:before="120" w:after="120"/>
    </w:pPr>
    <w:rPr>
      <w:rFonts w:cs="Mangal"/>
      <w:i/>
      <w:iCs/>
      <w:lang w:eastAsia="zh-CN"/>
    </w:rPr>
  </w:style>
  <w:style w:type="paragraph" w:customStyle="1" w:styleId="affffffa">
    <w:name w:val="Содержимое таблицы"/>
    <w:basedOn w:val="Standard"/>
    <w:qFormat/>
    <w:rsid w:val="000E010F"/>
    <w:pPr>
      <w:suppressLineNumbers/>
    </w:pPr>
    <w:rPr>
      <w:rFonts w:eastAsia="Times New Roman" w:cs="Tahoma"/>
      <w:lang w:val="de-DE" w:eastAsia="ja-JP" w:bidi="fa-IR"/>
    </w:rPr>
  </w:style>
  <w:style w:type="paragraph" w:customStyle="1" w:styleId="affffffb">
    <w:name w:val="Заголовок таблицы"/>
    <w:basedOn w:val="affffffa"/>
    <w:qFormat/>
    <w:rsid w:val="000E010F"/>
    <w:pPr>
      <w:jc w:val="center"/>
    </w:pPr>
    <w:rPr>
      <w:b/>
      <w:bCs/>
    </w:rPr>
  </w:style>
  <w:style w:type="paragraph" w:customStyle="1" w:styleId="xl67">
    <w:name w:val="xl67"/>
    <w:basedOn w:val="a5"/>
    <w:qFormat/>
    <w:rsid w:val="000E010F"/>
    <w:pPr>
      <w:suppressAutoHyphens/>
      <w:spacing w:before="280" w:after="280"/>
      <w:jc w:val="center"/>
      <w:textAlignment w:val="center"/>
    </w:pPr>
    <w:rPr>
      <w:lang w:eastAsia="zh-CN"/>
    </w:rPr>
  </w:style>
  <w:style w:type="paragraph" w:customStyle="1" w:styleId="xl68">
    <w:name w:val="xl68"/>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69">
    <w:name w:val="xl69"/>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70">
    <w:name w:val="xl70"/>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b/>
      <w:bCs/>
      <w:color w:val="000000"/>
      <w:lang w:eastAsia="zh-CN"/>
    </w:rPr>
  </w:style>
  <w:style w:type="paragraph" w:customStyle="1" w:styleId="xl71">
    <w:name w:val="xl71"/>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color w:val="000000"/>
      <w:lang w:eastAsia="zh-CN"/>
    </w:rPr>
  </w:style>
  <w:style w:type="paragraph" w:customStyle="1" w:styleId="xl72">
    <w:name w:val="xl72"/>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color w:val="000000"/>
      <w:lang w:eastAsia="zh-CN"/>
    </w:rPr>
  </w:style>
  <w:style w:type="paragraph" w:customStyle="1" w:styleId="xl73">
    <w:name w:val="xl73"/>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74">
    <w:name w:val="xl74"/>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75">
    <w:name w:val="xl75"/>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76">
    <w:name w:val="xl76"/>
    <w:basedOn w:val="a5"/>
    <w:qFormat/>
    <w:rsid w:val="000E010F"/>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lang w:eastAsia="zh-CN"/>
    </w:rPr>
  </w:style>
  <w:style w:type="paragraph" w:customStyle="1" w:styleId="xl77">
    <w:name w:val="xl77"/>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rPr>
      <w:color w:val="000000"/>
      <w:lang w:eastAsia="zh-CN"/>
    </w:rPr>
  </w:style>
  <w:style w:type="paragraph" w:customStyle="1" w:styleId="xl78">
    <w:name w:val="xl78"/>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79">
    <w:name w:val="xl79"/>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80">
    <w:name w:val="xl80"/>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81">
    <w:name w:val="xl81"/>
    <w:basedOn w:val="a5"/>
    <w:qFormat/>
    <w:rsid w:val="000E010F"/>
    <w:pPr>
      <w:pBdr>
        <w:top w:val="single" w:sz="4" w:space="0" w:color="000000"/>
        <w:left w:val="single" w:sz="4" w:space="0" w:color="000000"/>
        <w:bottom w:val="single" w:sz="4" w:space="0" w:color="000000"/>
        <w:right w:val="single" w:sz="4" w:space="0" w:color="000000"/>
      </w:pBdr>
      <w:suppressAutoHyphens/>
      <w:spacing w:before="280" w:after="280"/>
      <w:jc w:val="center"/>
    </w:pPr>
    <w:rPr>
      <w:rFonts w:ascii="Arial" w:hAnsi="Arial" w:cs="Arial"/>
      <w:b/>
      <w:bCs/>
      <w:sz w:val="20"/>
      <w:szCs w:val="20"/>
      <w:lang w:eastAsia="zh-CN"/>
    </w:rPr>
  </w:style>
  <w:style w:type="paragraph" w:customStyle="1" w:styleId="xl82">
    <w:name w:val="xl82"/>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pPr>
    <w:rPr>
      <w:b/>
      <w:bCs/>
      <w:color w:val="000000"/>
      <w:lang w:eastAsia="zh-CN"/>
    </w:rPr>
  </w:style>
  <w:style w:type="paragraph" w:customStyle="1" w:styleId="xl83">
    <w:name w:val="xl83"/>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rPr>
      <w:color w:val="000000"/>
      <w:lang w:eastAsia="zh-CN"/>
    </w:rPr>
  </w:style>
  <w:style w:type="paragraph" w:customStyle="1" w:styleId="xl84">
    <w:name w:val="xl84"/>
    <w:basedOn w:val="a5"/>
    <w:qFormat/>
    <w:rsid w:val="000E010F"/>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b/>
      <w:bCs/>
      <w:sz w:val="20"/>
      <w:szCs w:val="20"/>
      <w:lang w:eastAsia="zh-CN"/>
    </w:rPr>
  </w:style>
  <w:style w:type="paragraph" w:customStyle="1" w:styleId="xl85">
    <w:name w:val="xl85"/>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86">
    <w:name w:val="xl86"/>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color w:val="000000"/>
      <w:lang w:eastAsia="zh-CN"/>
    </w:rPr>
  </w:style>
  <w:style w:type="paragraph" w:customStyle="1" w:styleId="xl87">
    <w:name w:val="xl87"/>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88">
    <w:name w:val="xl88"/>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lang w:eastAsia="zh-CN"/>
    </w:rPr>
  </w:style>
  <w:style w:type="paragraph" w:customStyle="1" w:styleId="xl89">
    <w:name w:val="xl89"/>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rPr>
      <w:lang w:eastAsia="zh-CN"/>
    </w:rPr>
  </w:style>
  <w:style w:type="paragraph" w:customStyle="1" w:styleId="xl90">
    <w:name w:val="xl90"/>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lang w:eastAsia="zh-CN"/>
    </w:rPr>
  </w:style>
  <w:style w:type="paragraph" w:customStyle="1" w:styleId="xl91">
    <w:name w:val="xl91"/>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lang w:eastAsia="zh-CN"/>
    </w:rPr>
  </w:style>
  <w:style w:type="paragraph" w:customStyle="1" w:styleId="xl92">
    <w:name w:val="xl92"/>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lang w:eastAsia="zh-CN"/>
    </w:rPr>
  </w:style>
  <w:style w:type="paragraph" w:customStyle="1" w:styleId="xl93">
    <w:name w:val="xl93"/>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lang w:eastAsia="zh-CN"/>
    </w:rPr>
  </w:style>
  <w:style w:type="paragraph" w:customStyle="1" w:styleId="xl94">
    <w:name w:val="xl94"/>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color w:val="000000"/>
      <w:lang w:eastAsia="zh-CN"/>
    </w:rPr>
  </w:style>
  <w:style w:type="paragraph" w:customStyle="1" w:styleId="xl65">
    <w:name w:val="xl65"/>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sz w:val="20"/>
      <w:szCs w:val="20"/>
      <w:lang w:eastAsia="zh-CN"/>
    </w:rPr>
  </w:style>
  <w:style w:type="paragraph" w:customStyle="1" w:styleId="xl66">
    <w:name w:val="xl66"/>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sz w:val="20"/>
      <w:szCs w:val="20"/>
      <w:lang w:eastAsia="zh-CN"/>
    </w:rPr>
  </w:style>
  <w:style w:type="paragraph" w:customStyle="1" w:styleId="xl95">
    <w:name w:val="xl95"/>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jc w:val="center"/>
      <w:textAlignment w:val="center"/>
    </w:pPr>
    <w:rPr>
      <w:color w:val="000000"/>
      <w:sz w:val="20"/>
      <w:szCs w:val="20"/>
      <w:lang w:eastAsia="zh-CN"/>
    </w:rPr>
  </w:style>
  <w:style w:type="paragraph" w:customStyle="1" w:styleId="xl96">
    <w:name w:val="xl96"/>
    <w:basedOn w:val="a5"/>
    <w:qFormat/>
    <w:rsid w:val="000E010F"/>
    <w:pPr>
      <w:pBdr>
        <w:top w:val="single" w:sz="8" w:space="0" w:color="000000"/>
        <w:bottom w:val="single" w:sz="8" w:space="0" w:color="000000"/>
        <w:right w:val="single" w:sz="8" w:space="0" w:color="000000"/>
      </w:pBdr>
      <w:shd w:val="clear" w:color="auto" w:fill="FFFFFF"/>
      <w:suppressAutoHyphens/>
      <w:spacing w:before="280" w:after="280"/>
      <w:jc w:val="center"/>
      <w:textAlignment w:val="center"/>
    </w:pPr>
    <w:rPr>
      <w:color w:val="000000"/>
      <w:sz w:val="20"/>
      <w:szCs w:val="20"/>
      <w:lang w:eastAsia="zh-CN"/>
    </w:rPr>
  </w:style>
  <w:style w:type="paragraph" w:customStyle="1" w:styleId="xl97">
    <w:name w:val="xl97"/>
    <w:basedOn w:val="a5"/>
    <w:qFormat/>
    <w:rsid w:val="000E010F"/>
    <w:pPr>
      <w:pBdr>
        <w:top w:val="single" w:sz="8" w:space="0" w:color="000000"/>
        <w:left w:val="single" w:sz="8" w:space="0" w:color="000000"/>
        <w:bottom w:val="single" w:sz="8" w:space="0" w:color="000000"/>
        <w:right w:val="single" w:sz="8" w:space="0" w:color="000000"/>
      </w:pBdr>
      <w:shd w:val="clear" w:color="auto" w:fill="FFFFFF"/>
      <w:suppressAutoHyphens/>
      <w:spacing w:before="280" w:after="280"/>
      <w:jc w:val="center"/>
      <w:textAlignment w:val="center"/>
    </w:pPr>
    <w:rPr>
      <w:color w:val="000000"/>
      <w:sz w:val="20"/>
      <w:szCs w:val="20"/>
      <w:lang w:eastAsia="zh-CN"/>
    </w:rPr>
  </w:style>
  <w:style w:type="paragraph" w:customStyle="1" w:styleId="xl98">
    <w:name w:val="xl98"/>
    <w:basedOn w:val="a5"/>
    <w:qFormat/>
    <w:rsid w:val="000E010F"/>
    <w:pPr>
      <w:pBdr>
        <w:top w:val="single" w:sz="8" w:space="0" w:color="000000"/>
        <w:bottom w:val="single" w:sz="8" w:space="0" w:color="000000"/>
        <w:right w:val="single" w:sz="8" w:space="0" w:color="000000"/>
      </w:pBdr>
      <w:shd w:val="clear" w:color="auto" w:fill="FFFFFF"/>
      <w:suppressAutoHyphens/>
      <w:spacing w:before="280" w:after="280"/>
      <w:textAlignment w:val="center"/>
    </w:pPr>
    <w:rPr>
      <w:color w:val="000000"/>
      <w:sz w:val="20"/>
      <w:szCs w:val="20"/>
      <w:lang w:eastAsia="zh-CN"/>
    </w:rPr>
  </w:style>
  <w:style w:type="paragraph" w:customStyle="1" w:styleId="xl99">
    <w:name w:val="xl99"/>
    <w:basedOn w:val="a5"/>
    <w:qFormat/>
    <w:rsid w:val="000E010F"/>
    <w:pPr>
      <w:pBdr>
        <w:bottom w:val="single" w:sz="8" w:space="0" w:color="000000"/>
        <w:right w:val="single" w:sz="8" w:space="0" w:color="000000"/>
      </w:pBdr>
      <w:shd w:val="clear" w:color="auto" w:fill="FFFFFF"/>
      <w:suppressAutoHyphens/>
      <w:spacing w:before="280" w:after="280"/>
      <w:textAlignment w:val="center"/>
    </w:pPr>
    <w:rPr>
      <w:sz w:val="20"/>
      <w:szCs w:val="20"/>
      <w:lang w:eastAsia="zh-CN"/>
    </w:rPr>
  </w:style>
  <w:style w:type="paragraph" w:customStyle="1" w:styleId="xl100">
    <w:name w:val="xl100"/>
    <w:basedOn w:val="a5"/>
    <w:qFormat/>
    <w:rsid w:val="000E010F"/>
    <w:pPr>
      <w:pBdr>
        <w:right w:val="single" w:sz="8" w:space="0" w:color="000000"/>
      </w:pBdr>
      <w:shd w:val="clear" w:color="auto" w:fill="FFFFFF"/>
      <w:suppressAutoHyphens/>
      <w:spacing w:before="280" w:after="280"/>
      <w:textAlignment w:val="center"/>
    </w:pPr>
    <w:rPr>
      <w:color w:val="000000"/>
      <w:sz w:val="20"/>
      <w:szCs w:val="20"/>
      <w:lang w:eastAsia="zh-CN"/>
    </w:rPr>
  </w:style>
  <w:style w:type="paragraph" w:customStyle="1" w:styleId="xl101">
    <w:name w:val="xl101"/>
    <w:basedOn w:val="a5"/>
    <w:qFormat/>
    <w:rsid w:val="000E010F"/>
    <w:pPr>
      <w:pBdr>
        <w:top w:val="single" w:sz="8" w:space="0" w:color="000000"/>
        <w:left w:val="single" w:sz="8" w:space="0" w:color="000000"/>
        <w:bottom w:val="single" w:sz="8" w:space="0" w:color="000000"/>
        <w:right w:val="single" w:sz="8" w:space="0" w:color="000000"/>
      </w:pBdr>
      <w:shd w:val="clear" w:color="auto" w:fill="FFFFFF"/>
      <w:suppressAutoHyphens/>
      <w:spacing w:before="280" w:after="280"/>
      <w:textAlignment w:val="center"/>
    </w:pPr>
    <w:rPr>
      <w:b/>
      <w:bCs/>
      <w:color w:val="000000"/>
      <w:sz w:val="20"/>
      <w:szCs w:val="20"/>
      <w:lang w:eastAsia="zh-CN"/>
    </w:rPr>
  </w:style>
  <w:style w:type="paragraph" w:customStyle="1" w:styleId="xl102">
    <w:name w:val="xl102"/>
    <w:basedOn w:val="a5"/>
    <w:qFormat/>
    <w:rsid w:val="000E010F"/>
    <w:pPr>
      <w:pBdr>
        <w:bottom w:val="single" w:sz="8" w:space="0" w:color="000000"/>
        <w:right w:val="single" w:sz="8" w:space="0" w:color="000000"/>
      </w:pBdr>
      <w:suppressAutoHyphens/>
      <w:spacing w:before="280" w:after="280"/>
      <w:textAlignment w:val="center"/>
    </w:pPr>
    <w:rPr>
      <w:sz w:val="20"/>
      <w:szCs w:val="20"/>
      <w:lang w:eastAsia="zh-CN"/>
    </w:rPr>
  </w:style>
  <w:style w:type="paragraph" w:customStyle="1" w:styleId="xl103">
    <w:name w:val="xl103"/>
    <w:basedOn w:val="a5"/>
    <w:qFormat/>
    <w:rsid w:val="000E010F"/>
    <w:pPr>
      <w:pBdr>
        <w:bottom w:val="single" w:sz="8" w:space="0" w:color="000000"/>
        <w:right w:val="single" w:sz="8" w:space="0" w:color="000000"/>
      </w:pBdr>
      <w:suppressAutoHyphens/>
      <w:spacing w:before="280" w:after="280"/>
      <w:textAlignment w:val="center"/>
    </w:pPr>
    <w:rPr>
      <w:color w:val="000000"/>
      <w:sz w:val="20"/>
      <w:szCs w:val="20"/>
      <w:lang w:eastAsia="zh-CN"/>
    </w:rPr>
  </w:style>
  <w:style w:type="paragraph" w:customStyle="1" w:styleId="xl104">
    <w:name w:val="xl104"/>
    <w:basedOn w:val="a5"/>
    <w:qFormat/>
    <w:rsid w:val="000E010F"/>
    <w:pPr>
      <w:pBdr>
        <w:top w:val="single" w:sz="8" w:space="0" w:color="000000"/>
        <w:right w:val="single" w:sz="8" w:space="0" w:color="000000"/>
      </w:pBdr>
      <w:shd w:val="clear" w:color="auto" w:fill="FFFFFF"/>
      <w:suppressAutoHyphens/>
      <w:spacing w:before="280" w:after="280"/>
      <w:jc w:val="center"/>
      <w:textAlignment w:val="center"/>
    </w:pPr>
    <w:rPr>
      <w:b/>
      <w:bCs/>
      <w:color w:val="000000"/>
      <w:sz w:val="20"/>
      <w:szCs w:val="20"/>
      <w:lang w:eastAsia="zh-CN"/>
    </w:rPr>
  </w:style>
  <w:style w:type="paragraph" w:customStyle="1" w:styleId="xl105">
    <w:name w:val="xl105"/>
    <w:basedOn w:val="a5"/>
    <w:qFormat/>
    <w:rsid w:val="000E010F"/>
    <w:pPr>
      <w:pBdr>
        <w:top w:val="single" w:sz="8" w:space="0" w:color="000000"/>
        <w:right w:val="single" w:sz="8" w:space="0" w:color="000000"/>
      </w:pBdr>
      <w:shd w:val="clear" w:color="auto" w:fill="FFFFFF"/>
      <w:suppressAutoHyphens/>
      <w:spacing w:before="280" w:after="280"/>
      <w:jc w:val="center"/>
      <w:textAlignment w:val="center"/>
    </w:pPr>
    <w:rPr>
      <w:color w:val="000000"/>
      <w:sz w:val="20"/>
      <w:szCs w:val="20"/>
      <w:lang w:eastAsia="zh-CN"/>
    </w:rPr>
  </w:style>
  <w:style w:type="paragraph" w:customStyle="1" w:styleId="xl106">
    <w:name w:val="xl106"/>
    <w:basedOn w:val="a5"/>
    <w:qFormat/>
    <w:rsid w:val="000E010F"/>
    <w:pPr>
      <w:pBdr>
        <w:top w:val="single" w:sz="8" w:space="0" w:color="000000"/>
        <w:right w:val="single" w:sz="8" w:space="0" w:color="000000"/>
      </w:pBdr>
      <w:shd w:val="clear" w:color="auto" w:fill="FFFFFF"/>
      <w:suppressAutoHyphens/>
      <w:spacing w:before="280" w:after="280"/>
      <w:textAlignment w:val="center"/>
    </w:pPr>
    <w:rPr>
      <w:color w:val="000000"/>
      <w:sz w:val="20"/>
      <w:szCs w:val="20"/>
      <w:lang w:eastAsia="zh-CN"/>
    </w:rPr>
  </w:style>
  <w:style w:type="paragraph" w:customStyle="1" w:styleId="10">
    <w:name w:val="Красная строка1"/>
    <w:basedOn w:val="af5"/>
    <w:qFormat/>
    <w:rsid w:val="000E010F"/>
    <w:pPr>
      <w:keepNext w:val="0"/>
      <w:numPr>
        <w:numId w:val="43"/>
      </w:numPr>
      <w:spacing w:after="120" w:line="360" w:lineRule="auto"/>
      <w:ind w:left="0" w:firstLine="210"/>
      <w:jc w:val="both"/>
      <w:outlineLvl w:val="9"/>
    </w:pPr>
    <w:rPr>
      <w:rFonts w:ascii="Cambria" w:hAnsi="Cambria" w:cs="Cambria"/>
      <w:color w:val="auto"/>
      <w:sz w:val="22"/>
      <w:lang w:val="en-US" w:eastAsia="zh-CN"/>
    </w:rPr>
  </w:style>
  <w:style w:type="paragraph" w:customStyle="1" w:styleId="2fe">
    <w:name w:val="Маркированный список2"/>
    <w:basedOn w:val="a5"/>
    <w:qFormat/>
    <w:rsid w:val="000E010F"/>
    <w:pPr>
      <w:tabs>
        <w:tab w:val="left" w:pos="720"/>
        <w:tab w:val="left" w:pos="1361"/>
      </w:tabs>
      <w:suppressAutoHyphens/>
      <w:spacing w:line="360" w:lineRule="auto"/>
      <w:ind w:firstLine="1021"/>
      <w:contextualSpacing/>
      <w:jc w:val="both"/>
    </w:pPr>
    <w:rPr>
      <w:rFonts w:ascii="Cambria" w:hAnsi="Cambria" w:cs="Cambria"/>
      <w:lang w:val="en-US" w:eastAsia="zh-CN"/>
    </w:rPr>
  </w:style>
  <w:style w:type="paragraph" w:customStyle="1" w:styleId="S2">
    <w:name w:val="S_Маркированный"/>
    <w:basedOn w:val="2fe"/>
    <w:qFormat/>
    <w:rsid w:val="000E010F"/>
    <w:pPr>
      <w:tabs>
        <w:tab w:val="left" w:pos="1260"/>
      </w:tabs>
    </w:pPr>
    <w:rPr>
      <w:szCs w:val="20"/>
    </w:rPr>
  </w:style>
  <w:style w:type="paragraph" w:customStyle="1" w:styleId="S310">
    <w:name w:val="S_Нумерованный_3.1"/>
    <w:basedOn w:val="a5"/>
    <w:qFormat/>
    <w:rsid w:val="000E010F"/>
    <w:pPr>
      <w:suppressAutoHyphens/>
      <w:spacing w:line="360" w:lineRule="auto"/>
      <w:ind w:firstLine="624"/>
      <w:jc w:val="both"/>
    </w:pPr>
    <w:rPr>
      <w:rFonts w:ascii="Cambria" w:hAnsi="Cambria" w:cs="Cambria"/>
      <w:sz w:val="28"/>
      <w:szCs w:val="20"/>
      <w:lang w:eastAsia="zh-CN"/>
    </w:rPr>
  </w:style>
  <w:style w:type="paragraph" w:customStyle="1" w:styleId="218">
    <w:name w:val="Основной текст с отступом 21"/>
    <w:basedOn w:val="a5"/>
    <w:qFormat/>
    <w:rsid w:val="000E010F"/>
    <w:pPr>
      <w:widowControl w:val="0"/>
      <w:suppressAutoHyphens/>
      <w:spacing w:line="360" w:lineRule="atLeast"/>
      <w:ind w:firstLine="720"/>
      <w:jc w:val="center"/>
      <w:textAlignment w:val="baseline"/>
    </w:pPr>
    <w:rPr>
      <w:rFonts w:ascii="Cambria" w:hAnsi="Cambria" w:cs="Cambria"/>
      <w:sz w:val="36"/>
      <w:lang w:val="en-US" w:eastAsia="zh-CN"/>
    </w:rPr>
  </w:style>
  <w:style w:type="paragraph" w:customStyle="1" w:styleId="219">
    <w:name w:val="Список 21"/>
    <w:basedOn w:val="a5"/>
    <w:qFormat/>
    <w:rsid w:val="000E010F"/>
    <w:pPr>
      <w:suppressAutoHyphens/>
      <w:spacing w:line="360" w:lineRule="auto"/>
      <w:ind w:left="566" w:hanging="283"/>
      <w:jc w:val="both"/>
    </w:pPr>
    <w:rPr>
      <w:rFonts w:ascii="Cambria" w:hAnsi="Cambria" w:cs="Cambria"/>
      <w:lang w:val="en-US" w:eastAsia="zh-CN"/>
    </w:rPr>
  </w:style>
  <w:style w:type="paragraph" w:customStyle="1" w:styleId="311">
    <w:name w:val="Основной текст с отступом 31"/>
    <w:basedOn w:val="a5"/>
    <w:qFormat/>
    <w:rsid w:val="000E010F"/>
    <w:pPr>
      <w:suppressAutoHyphens/>
      <w:spacing w:after="120" w:line="360" w:lineRule="auto"/>
      <w:ind w:left="283"/>
      <w:jc w:val="both"/>
    </w:pPr>
    <w:rPr>
      <w:rFonts w:ascii="Cambria" w:hAnsi="Cambria" w:cs="Cambria"/>
      <w:sz w:val="16"/>
      <w:szCs w:val="16"/>
      <w:lang w:val="en-US" w:eastAsia="zh-CN"/>
    </w:rPr>
  </w:style>
  <w:style w:type="paragraph" w:customStyle="1" w:styleId="affffffc">
    <w:name w:val="Содержимое врезки"/>
    <w:basedOn w:val="af5"/>
    <w:qFormat/>
    <w:rsid w:val="000E010F"/>
    <w:pPr>
      <w:keepNext w:val="0"/>
      <w:spacing w:after="120" w:line="360" w:lineRule="auto"/>
      <w:jc w:val="both"/>
      <w:outlineLvl w:val="9"/>
    </w:pPr>
    <w:rPr>
      <w:rFonts w:ascii="Cambria" w:hAnsi="Cambria" w:cs="Cambria"/>
      <w:color w:val="auto"/>
      <w:sz w:val="22"/>
      <w:lang w:val="en-US" w:eastAsia="zh-CN"/>
    </w:rPr>
  </w:style>
  <w:style w:type="paragraph" w:customStyle="1" w:styleId="2ff">
    <w:name w:val="Красная строка2"/>
    <w:basedOn w:val="af5"/>
    <w:qFormat/>
    <w:rsid w:val="000E010F"/>
    <w:pPr>
      <w:keepNext w:val="0"/>
      <w:spacing w:after="120" w:line="360" w:lineRule="auto"/>
      <w:ind w:firstLine="210"/>
      <w:jc w:val="both"/>
      <w:outlineLvl w:val="9"/>
    </w:pPr>
    <w:rPr>
      <w:rFonts w:ascii="Cambria" w:hAnsi="Cambria" w:cs="Cambria"/>
      <w:color w:val="auto"/>
      <w:sz w:val="22"/>
      <w:lang w:val="en-US" w:eastAsia="zh-CN"/>
    </w:rPr>
  </w:style>
  <w:style w:type="paragraph" w:customStyle="1" w:styleId="220">
    <w:name w:val="Красная строка 22"/>
    <w:basedOn w:val="af7"/>
    <w:qFormat/>
    <w:rsid w:val="000E010F"/>
    <w:pPr>
      <w:suppressAutoHyphens/>
      <w:spacing w:after="0" w:line="360" w:lineRule="auto"/>
      <w:ind w:left="0" w:right="284" w:firstLine="210"/>
      <w:jc w:val="both"/>
    </w:pPr>
    <w:rPr>
      <w:rFonts w:ascii="Cambria" w:hAnsi="Cambria" w:cs="Cambria"/>
      <w:color w:val="auto"/>
      <w:sz w:val="24"/>
      <w:lang w:val="ru-RU" w:eastAsia="zh-CN"/>
    </w:rPr>
  </w:style>
  <w:style w:type="paragraph" w:customStyle="1" w:styleId="2ff0">
    <w:name w:val="Обычный отступ2"/>
    <w:basedOn w:val="a5"/>
    <w:qFormat/>
    <w:rsid w:val="000E010F"/>
    <w:pPr>
      <w:suppressAutoHyphens/>
      <w:spacing w:line="360" w:lineRule="auto"/>
      <w:ind w:left="708"/>
      <w:jc w:val="both"/>
    </w:pPr>
    <w:rPr>
      <w:rFonts w:ascii="Cambria" w:hAnsi="Cambria" w:cs="Cambria"/>
      <w:lang w:val="en-US" w:eastAsia="zh-CN"/>
    </w:rPr>
  </w:style>
  <w:style w:type="paragraph" w:customStyle="1" w:styleId="231">
    <w:name w:val="Основной текст 23"/>
    <w:basedOn w:val="a5"/>
    <w:qFormat/>
    <w:rsid w:val="000E010F"/>
    <w:pPr>
      <w:suppressAutoHyphens/>
      <w:spacing w:after="120" w:line="480" w:lineRule="auto"/>
      <w:jc w:val="both"/>
    </w:pPr>
    <w:rPr>
      <w:rFonts w:ascii="Cambria" w:hAnsi="Cambria" w:cs="Cambria"/>
      <w:szCs w:val="20"/>
      <w:lang w:val="en-US" w:eastAsia="zh-CN"/>
    </w:rPr>
  </w:style>
  <w:style w:type="paragraph" w:styleId="1ff5">
    <w:name w:val="index 1"/>
    <w:basedOn w:val="a5"/>
    <w:next w:val="a5"/>
    <w:qFormat/>
    <w:rsid w:val="000E010F"/>
    <w:pPr>
      <w:suppressAutoHyphens/>
      <w:spacing w:line="360" w:lineRule="auto"/>
      <w:ind w:left="200" w:hanging="200"/>
      <w:jc w:val="both"/>
    </w:pPr>
    <w:rPr>
      <w:rFonts w:ascii="Cambria" w:hAnsi="Cambria" w:cs="Cambria"/>
      <w:lang w:val="en-US" w:eastAsia="zh-CN"/>
    </w:rPr>
  </w:style>
  <w:style w:type="paragraph" w:styleId="affffffd">
    <w:name w:val="index heading"/>
    <w:basedOn w:val="a5"/>
    <w:next w:val="1ff5"/>
    <w:qFormat/>
    <w:rsid w:val="000E010F"/>
    <w:pPr>
      <w:suppressAutoHyphens/>
      <w:spacing w:line="360" w:lineRule="auto"/>
      <w:jc w:val="both"/>
    </w:pPr>
    <w:rPr>
      <w:rFonts w:ascii="Cambria" w:hAnsi="Cambria" w:cs="Cambria"/>
      <w:lang w:val="en-US" w:eastAsia="zh-CN"/>
    </w:rPr>
  </w:style>
  <w:style w:type="paragraph" w:customStyle="1" w:styleId="331">
    <w:name w:val="Основной текст с отступом 33"/>
    <w:basedOn w:val="a5"/>
    <w:qFormat/>
    <w:rsid w:val="000E010F"/>
    <w:pPr>
      <w:suppressAutoHyphens/>
      <w:spacing w:after="120" w:line="360" w:lineRule="auto"/>
      <w:ind w:left="283" w:firstLine="720"/>
      <w:jc w:val="both"/>
    </w:pPr>
    <w:rPr>
      <w:rFonts w:ascii="Cambria" w:hAnsi="Cambria" w:cs="Cambria"/>
      <w:sz w:val="16"/>
      <w:szCs w:val="20"/>
      <w:lang w:eastAsia="zh-CN"/>
    </w:rPr>
  </w:style>
  <w:style w:type="paragraph" w:customStyle="1" w:styleId="1ff6">
    <w:name w:val="1основа Знак Знак Знак"/>
    <w:basedOn w:val="a5"/>
    <w:qFormat/>
    <w:rsid w:val="000E010F"/>
    <w:pPr>
      <w:suppressAutoHyphens/>
      <w:spacing w:before="280" w:after="280" w:line="360" w:lineRule="auto"/>
      <w:ind w:left="601" w:firstLine="601"/>
      <w:jc w:val="both"/>
    </w:pPr>
    <w:rPr>
      <w:rFonts w:ascii="Arial" w:hAnsi="Arial" w:cs="Arial"/>
      <w:szCs w:val="20"/>
      <w:lang w:eastAsia="zh-CN"/>
    </w:rPr>
  </w:style>
  <w:style w:type="paragraph" w:customStyle="1" w:styleId="S3">
    <w:name w:val="S_Обычный в таблице"/>
    <w:basedOn w:val="a5"/>
    <w:qFormat/>
    <w:rsid w:val="000E010F"/>
    <w:pPr>
      <w:suppressAutoHyphens/>
      <w:spacing w:line="360" w:lineRule="auto"/>
      <w:jc w:val="center"/>
    </w:pPr>
    <w:rPr>
      <w:rFonts w:ascii="Cambria" w:hAnsi="Cambria" w:cs="Cambria"/>
      <w:szCs w:val="20"/>
      <w:lang w:eastAsia="zh-CN"/>
    </w:rPr>
  </w:style>
  <w:style w:type="paragraph" w:customStyle="1" w:styleId="3f6">
    <w:name w:val="Цитата3"/>
    <w:basedOn w:val="a5"/>
    <w:qFormat/>
    <w:rsid w:val="000E010F"/>
    <w:pPr>
      <w:shd w:val="clear" w:color="auto" w:fill="FFFFFF"/>
      <w:suppressAutoHyphens/>
      <w:spacing w:before="5" w:line="480" w:lineRule="auto"/>
      <w:ind w:left="426" w:right="14"/>
      <w:jc w:val="both"/>
    </w:pPr>
    <w:rPr>
      <w:rFonts w:ascii="CG Times" w:hAnsi="CG Times" w:cs="CG Times"/>
      <w:color w:val="000000"/>
      <w:szCs w:val="18"/>
      <w:lang w:val="en-US" w:eastAsia="zh-CN"/>
    </w:rPr>
  </w:style>
  <w:style w:type="paragraph" w:customStyle="1" w:styleId="1ff7">
    <w:name w:val="Цитата1"/>
    <w:basedOn w:val="a5"/>
    <w:qFormat/>
    <w:rsid w:val="000E010F"/>
    <w:pPr>
      <w:suppressAutoHyphens/>
      <w:spacing w:line="360" w:lineRule="auto"/>
      <w:ind w:left="284" w:right="-1" w:firstLine="567"/>
      <w:jc w:val="both"/>
    </w:pPr>
    <w:rPr>
      <w:rFonts w:ascii="Cambria" w:hAnsi="Cambria" w:cs="Cambria"/>
      <w:lang w:val="en-US" w:eastAsia="zh-CN"/>
    </w:rPr>
  </w:style>
  <w:style w:type="paragraph" w:customStyle="1" w:styleId="1ff8">
    <w:name w:val="Подзаголовок_1"/>
    <w:basedOn w:val="9"/>
    <w:qFormat/>
    <w:rsid w:val="000E010F"/>
    <w:pPr>
      <w:tabs>
        <w:tab w:val="clear" w:pos="1584"/>
      </w:tabs>
      <w:suppressAutoHyphens/>
      <w:spacing w:before="0" w:after="120" w:line="360" w:lineRule="auto"/>
      <w:ind w:left="0" w:firstLine="0"/>
      <w:jc w:val="center"/>
    </w:pPr>
    <w:rPr>
      <w:rFonts w:ascii="Cambria" w:hAnsi="Cambria" w:cs="Cambria"/>
      <w:caps/>
      <w:spacing w:val="10"/>
      <w:sz w:val="26"/>
      <w:lang w:val="ru-RU" w:eastAsia="zh-CN"/>
    </w:rPr>
  </w:style>
  <w:style w:type="paragraph" w:customStyle="1" w:styleId="2ff1">
    <w:name w:val="Название объекта2"/>
    <w:basedOn w:val="a5"/>
    <w:next w:val="a5"/>
    <w:qFormat/>
    <w:rsid w:val="000E010F"/>
    <w:pPr>
      <w:suppressAutoHyphens/>
      <w:spacing w:line="360" w:lineRule="auto"/>
      <w:jc w:val="both"/>
    </w:pPr>
    <w:rPr>
      <w:rFonts w:ascii="Cambria" w:hAnsi="Cambria" w:cs="Cambria"/>
      <w:caps/>
      <w:spacing w:val="10"/>
      <w:sz w:val="18"/>
      <w:szCs w:val="20"/>
      <w:lang w:val="en-US" w:eastAsia="zh-CN"/>
    </w:rPr>
  </w:style>
  <w:style w:type="paragraph" w:customStyle="1" w:styleId="1ff9">
    <w:name w:val="Без интервала1"/>
    <w:basedOn w:val="a5"/>
    <w:qFormat/>
    <w:rsid w:val="000E010F"/>
    <w:pPr>
      <w:suppressAutoHyphens/>
      <w:jc w:val="both"/>
    </w:pPr>
    <w:rPr>
      <w:rFonts w:ascii="Cambria" w:hAnsi="Cambria" w:cs="Cambria"/>
      <w:szCs w:val="20"/>
      <w:lang w:val="en-US" w:eastAsia="zh-CN"/>
    </w:rPr>
  </w:style>
  <w:style w:type="paragraph" w:customStyle="1" w:styleId="21a">
    <w:name w:val="Цитата 21"/>
    <w:basedOn w:val="a5"/>
    <w:next w:val="a5"/>
    <w:qFormat/>
    <w:rsid w:val="000E010F"/>
    <w:pPr>
      <w:suppressAutoHyphens/>
      <w:spacing w:line="360" w:lineRule="auto"/>
      <w:jc w:val="both"/>
    </w:pPr>
    <w:rPr>
      <w:rFonts w:ascii="Cambria" w:hAnsi="Cambria" w:cs="Cambria"/>
      <w:i/>
      <w:sz w:val="20"/>
      <w:szCs w:val="20"/>
      <w:lang w:eastAsia="zh-CN"/>
    </w:rPr>
  </w:style>
  <w:style w:type="paragraph" w:customStyle="1" w:styleId="1ffa">
    <w:name w:val="Выделенная цитата1"/>
    <w:basedOn w:val="a5"/>
    <w:next w:val="a5"/>
    <w:qFormat/>
    <w:rsid w:val="000E010F"/>
    <w:pPr>
      <w:pBdr>
        <w:top w:val="dotted" w:sz="2" w:space="10" w:color="632423"/>
        <w:bottom w:val="dotted" w:sz="2" w:space="4" w:color="632423"/>
      </w:pBdr>
      <w:suppressAutoHyphens/>
      <w:spacing w:before="160" w:line="300" w:lineRule="auto"/>
      <w:ind w:left="1440" w:right="1440"/>
      <w:jc w:val="both"/>
    </w:pPr>
    <w:rPr>
      <w:rFonts w:ascii="Cambria" w:hAnsi="Cambria" w:cs="Cambria"/>
      <w:caps/>
      <w:color w:val="622423"/>
      <w:spacing w:val="5"/>
      <w:sz w:val="20"/>
      <w:szCs w:val="20"/>
      <w:lang w:eastAsia="zh-CN"/>
    </w:rPr>
  </w:style>
  <w:style w:type="paragraph" w:customStyle="1" w:styleId="1ffb">
    <w:name w:val="Заголовок оглавления1"/>
    <w:basedOn w:val="12"/>
    <w:next w:val="a5"/>
    <w:qFormat/>
    <w:rsid w:val="000E010F"/>
    <w:pPr>
      <w:keepNext w:val="0"/>
      <w:pBdr>
        <w:bottom w:val="thinThickSmallGap" w:sz="12" w:space="1" w:color="943634"/>
      </w:pBdr>
      <w:suppressAutoHyphens/>
      <w:spacing w:before="400" w:after="0"/>
      <w:ind w:left="720" w:hanging="360"/>
      <w:jc w:val="center"/>
    </w:pPr>
    <w:rPr>
      <w:rFonts w:cs="Cambria"/>
      <w:bCs w:val="0"/>
      <w:caps/>
      <w:spacing w:val="20"/>
      <w:kern w:val="0"/>
      <w:sz w:val="28"/>
      <w:szCs w:val="28"/>
      <w:lang w:eastAsia="zh-CN"/>
    </w:rPr>
  </w:style>
  <w:style w:type="paragraph" w:styleId="4b">
    <w:name w:val="toc 4"/>
    <w:basedOn w:val="a5"/>
    <w:next w:val="a5"/>
    <w:rsid w:val="000E010F"/>
    <w:pPr>
      <w:suppressAutoHyphens/>
      <w:spacing w:line="360" w:lineRule="auto"/>
      <w:ind w:left="440"/>
    </w:pPr>
    <w:rPr>
      <w:rFonts w:ascii="Calibri" w:hAnsi="Calibri" w:cs="Calibri"/>
      <w:sz w:val="20"/>
      <w:szCs w:val="20"/>
      <w:lang w:val="en-US" w:eastAsia="zh-CN"/>
    </w:rPr>
  </w:style>
  <w:style w:type="paragraph" w:styleId="56">
    <w:name w:val="toc 5"/>
    <w:basedOn w:val="a5"/>
    <w:next w:val="a5"/>
    <w:rsid w:val="000E010F"/>
    <w:pPr>
      <w:suppressAutoHyphens/>
      <w:spacing w:line="360" w:lineRule="auto"/>
      <w:ind w:left="660"/>
    </w:pPr>
    <w:rPr>
      <w:rFonts w:ascii="Calibri" w:hAnsi="Calibri" w:cs="Calibri"/>
      <w:sz w:val="20"/>
      <w:szCs w:val="20"/>
      <w:lang w:val="en-US" w:eastAsia="zh-CN"/>
    </w:rPr>
  </w:style>
  <w:style w:type="paragraph" w:styleId="61">
    <w:name w:val="toc 6"/>
    <w:basedOn w:val="a5"/>
    <w:next w:val="a5"/>
    <w:rsid w:val="000E010F"/>
    <w:pPr>
      <w:suppressAutoHyphens/>
      <w:spacing w:line="360" w:lineRule="auto"/>
      <w:ind w:left="880"/>
    </w:pPr>
    <w:rPr>
      <w:rFonts w:ascii="Calibri" w:hAnsi="Calibri" w:cs="Calibri"/>
      <w:sz w:val="20"/>
      <w:szCs w:val="20"/>
      <w:lang w:val="en-US" w:eastAsia="zh-CN"/>
    </w:rPr>
  </w:style>
  <w:style w:type="paragraph" w:styleId="72">
    <w:name w:val="toc 7"/>
    <w:basedOn w:val="a5"/>
    <w:next w:val="a5"/>
    <w:rsid w:val="000E010F"/>
    <w:pPr>
      <w:suppressAutoHyphens/>
      <w:spacing w:line="360" w:lineRule="auto"/>
      <w:ind w:left="1100"/>
    </w:pPr>
    <w:rPr>
      <w:rFonts w:ascii="Calibri" w:hAnsi="Calibri" w:cs="Calibri"/>
      <w:sz w:val="20"/>
      <w:szCs w:val="20"/>
      <w:lang w:val="en-US" w:eastAsia="zh-CN"/>
    </w:rPr>
  </w:style>
  <w:style w:type="paragraph" w:styleId="82">
    <w:name w:val="toc 8"/>
    <w:basedOn w:val="a5"/>
    <w:next w:val="a5"/>
    <w:rsid w:val="000E010F"/>
    <w:pPr>
      <w:suppressAutoHyphens/>
      <w:spacing w:line="360" w:lineRule="auto"/>
      <w:ind w:left="1320"/>
    </w:pPr>
    <w:rPr>
      <w:rFonts w:ascii="Calibri" w:hAnsi="Calibri" w:cs="Calibri"/>
      <w:sz w:val="20"/>
      <w:szCs w:val="20"/>
      <w:lang w:val="en-US" w:eastAsia="zh-CN"/>
    </w:rPr>
  </w:style>
  <w:style w:type="paragraph" w:styleId="92">
    <w:name w:val="toc 9"/>
    <w:basedOn w:val="a5"/>
    <w:next w:val="a5"/>
    <w:rsid w:val="000E010F"/>
    <w:pPr>
      <w:suppressAutoHyphens/>
      <w:spacing w:line="360" w:lineRule="auto"/>
      <w:ind w:left="1540"/>
    </w:pPr>
    <w:rPr>
      <w:rFonts w:ascii="Calibri" w:hAnsi="Calibri" w:cs="Calibri"/>
      <w:sz w:val="20"/>
      <w:szCs w:val="20"/>
      <w:lang w:val="en-US" w:eastAsia="zh-CN"/>
    </w:rPr>
  </w:style>
  <w:style w:type="paragraph" w:customStyle="1" w:styleId="Standard">
    <w:name w:val="Standard"/>
    <w:qFormat/>
    <w:rsid w:val="000E010F"/>
    <w:pPr>
      <w:widowControl w:val="0"/>
      <w:suppressAutoHyphens/>
      <w:textAlignment w:val="baseline"/>
    </w:pPr>
    <w:rPr>
      <w:rFonts w:eastAsia="Calibri" w:cs="Mangal"/>
      <w:kern w:val="2"/>
      <w:sz w:val="24"/>
      <w:szCs w:val="24"/>
      <w:lang w:eastAsia="zh-CN" w:bidi="hi-IN"/>
    </w:rPr>
  </w:style>
  <w:style w:type="paragraph" w:customStyle="1" w:styleId="S4">
    <w:name w:val="S_Обычный"/>
    <w:basedOn w:val="Standard"/>
    <w:qFormat/>
    <w:rsid w:val="000E010F"/>
    <w:pPr>
      <w:ind w:firstLine="709"/>
    </w:pPr>
  </w:style>
  <w:style w:type="paragraph" w:customStyle="1" w:styleId="1ffc">
    <w:name w:val="Рабочий Стиль1"/>
    <w:basedOn w:val="af5"/>
    <w:qFormat/>
    <w:rsid w:val="000E010F"/>
    <w:pPr>
      <w:keepNext w:val="0"/>
      <w:spacing w:line="312" w:lineRule="auto"/>
      <w:ind w:firstLine="567"/>
      <w:jc w:val="both"/>
      <w:outlineLvl w:val="9"/>
    </w:pPr>
    <w:rPr>
      <w:rFonts w:ascii="Calibri" w:hAnsi="Calibri" w:cs="Calibri"/>
      <w:color w:val="auto"/>
      <w:sz w:val="28"/>
      <w:lang w:val="ru-RU" w:eastAsia="zh-CN"/>
    </w:rPr>
  </w:style>
  <w:style w:type="paragraph" w:customStyle="1" w:styleId="2ff2">
    <w:name w:val="Обычный2"/>
    <w:qFormat/>
    <w:rsid w:val="000E010F"/>
    <w:pPr>
      <w:suppressAutoHyphens/>
      <w:snapToGrid w:val="0"/>
    </w:pPr>
    <w:rPr>
      <w:sz w:val="22"/>
      <w:lang w:eastAsia="zh-CN"/>
    </w:rPr>
  </w:style>
  <w:style w:type="paragraph" w:customStyle="1" w:styleId="142">
    <w:name w:val="Стиль 14 пт По ширине"/>
    <w:basedOn w:val="a5"/>
    <w:qFormat/>
    <w:rsid w:val="000E010F"/>
    <w:pPr>
      <w:suppressAutoHyphens/>
      <w:jc w:val="both"/>
    </w:pPr>
    <w:rPr>
      <w:sz w:val="28"/>
      <w:szCs w:val="20"/>
      <w:lang w:eastAsia="zh-CN"/>
    </w:rPr>
  </w:style>
  <w:style w:type="paragraph" w:customStyle="1" w:styleId="240">
    <w:name w:val="Маркированный список 24"/>
    <w:basedOn w:val="a5"/>
    <w:qFormat/>
    <w:rsid w:val="000E010F"/>
    <w:pPr>
      <w:suppressAutoHyphens/>
      <w:ind w:left="566" w:hanging="283"/>
    </w:pPr>
    <w:rPr>
      <w:lang w:eastAsia="zh-CN"/>
    </w:rPr>
  </w:style>
  <w:style w:type="paragraph" w:customStyle="1" w:styleId="320">
    <w:name w:val="Маркированный список 32"/>
    <w:basedOn w:val="a5"/>
    <w:qFormat/>
    <w:rsid w:val="000E010F"/>
    <w:pPr>
      <w:suppressAutoHyphens/>
      <w:ind w:left="849" w:hanging="283"/>
    </w:pPr>
    <w:rPr>
      <w:lang w:eastAsia="zh-CN"/>
    </w:rPr>
  </w:style>
  <w:style w:type="paragraph" w:customStyle="1" w:styleId="421">
    <w:name w:val="Маркированный список 42"/>
    <w:basedOn w:val="a5"/>
    <w:qFormat/>
    <w:rsid w:val="000E010F"/>
    <w:pPr>
      <w:suppressAutoHyphens/>
      <w:ind w:left="1132" w:hanging="283"/>
    </w:pPr>
    <w:rPr>
      <w:lang w:eastAsia="zh-CN"/>
    </w:rPr>
  </w:style>
  <w:style w:type="paragraph" w:customStyle="1" w:styleId="2ff3">
    <w:name w:val="Продолжение списка2"/>
    <w:basedOn w:val="a5"/>
    <w:qFormat/>
    <w:rsid w:val="000E010F"/>
    <w:pPr>
      <w:suppressAutoHyphens/>
      <w:spacing w:after="120"/>
      <w:ind w:left="283"/>
    </w:pPr>
    <w:rPr>
      <w:lang w:eastAsia="zh-CN"/>
    </w:rPr>
  </w:style>
  <w:style w:type="paragraph" w:customStyle="1" w:styleId="221">
    <w:name w:val="Продолжение списка 22"/>
    <w:basedOn w:val="a5"/>
    <w:qFormat/>
    <w:rsid w:val="000E010F"/>
    <w:pPr>
      <w:suppressAutoHyphens/>
      <w:spacing w:after="120"/>
      <w:ind w:left="566"/>
    </w:pPr>
    <w:rPr>
      <w:lang w:eastAsia="zh-CN"/>
    </w:rPr>
  </w:style>
  <w:style w:type="paragraph" w:customStyle="1" w:styleId="114">
    <w:name w:val="Стиль11"/>
    <w:basedOn w:val="12"/>
    <w:qFormat/>
    <w:rsid w:val="000E010F"/>
    <w:pPr>
      <w:keepNext w:val="0"/>
      <w:pBdr>
        <w:bottom w:val="thinThickSmallGap" w:sz="12" w:space="1" w:color="943634"/>
      </w:pBdr>
      <w:suppressAutoHyphens/>
      <w:spacing w:before="0" w:after="0" w:line="276" w:lineRule="auto"/>
      <w:jc w:val="center"/>
    </w:pPr>
    <w:rPr>
      <w:rFonts w:ascii="Calibri" w:hAnsi="Calibri" w:cs="Calibri"/>
      <w:bCs w:val="0"/>
      <w:caps/>
      <w:spacing w:val="20"/>
      <w:kern w:val="2"/>
      <w:sz w:val="28"/>
      <w:szCs w:val="20"/>
      <w:lang w:eastAsia="zh-CN"/>
    </w:rPr>
  </w:style>
  <w:style w:type="paragraph" w:customStyle="1" w:styleId="Style2">
    <w:name w:val="Style2"/>
    <w:basedOn w:val="a5"/>
    <w:qFormat/>
    <w:rsid w:val="000E010F"/>
    <w:pPr>
      <w:widowControl w:val="0"/>
      <w:suppressAutoHyphens/>
    </w:pPr>
    <w:rPr>
      <w:lang w:eastAsia="zh-CN"/>
    </w:rPr>
  </w:style>
  <w:style w:type="paragraph" w:customStyle="1" w:styleId="affffffe">
    <w:name w:val="Рисунок/Таблица"/>
    <w:basedOn w:val="a5"/>
    <w:qFormat/>
    <w:rsid w:val="000E010F"/>
    <w:pPr>
      <w:suppressAutoHyphens/>
      <w:spacing w:after="120" w:line="360" w:lineRule="auto"/>
      <w:ind w:firstLine="567"/>
      <w:jc w:val="center"/>
    </w:pPr>
    <w:rPr>
      <w:sz w:val="28"/>
      <w:lang w:eastAsia="zh-CN"/>
    </w:rPr>
  </w:style>
  <w:style w:type="paragraph" w:customStyle="1" w:styleId="afffffff">
    <w:name w:val="Стиль адрес"/>
    <w:basedOn w:val="a5"/>
    <w:qFormat/>
    <w:rsid w:val="000E010F"/>
    <w:pPr>
      <w:tabs>
        <w:tab w:val="left" w:pos="360"/>
      </w:tabs>
      <w:suppressAutoHyphens/>
      <w:spacing w:after="200" w:line="264" w:lineRule="auto"/>
      <w:ind w:left="4820"/>
    </w:pPr>
    <w:rPr>
      <w:rFonts w:ascii="Cambria" w:hAnsi="Cambria" w:cs="Cambria"/>
      <w:sz w:val="28"/>
      <w:szCs w:val="20"/>
      <w:lang w:val="en-US" w:eastAsia="zh-CN"/>
    </w:rPr>
  </w:style>
  <w:style w:type="paragraph" w:customStyle="1" w:styleId="xl63">
    <w:name w:val="xl63"/>
    <w:basedOn w:val="a5"/>
    <w:qFormat/>
    <w:rsid w:val="000E010F"/>
    <w:pPr>
      <w:pBdr>
        <w:top w:val="single" w:sz="8" w:space="0" w:color="000000"/>
        <w:bottom w:val="single" w:sz="8" w:space="0" w:color="000000"/>
        <w:right w:val="single" w:sz="8" w:space="0" w:color="000000"/>
      </w:pBdr>
      <w:suppressAutoHyphens/>
      <w:spacing w:before="280" w:after="280"/>
      <w:jc w:val="center"/>
      <w:textAlignment w:val="center"/>
    </w:pPr>
    <w:rPr>
      <w:b/>
      <w:bCs/>
      <w:lang w:eastAsia="zh-CN"/>
    </w:rPr>
  </w:style>
  <w:style w:type="paragraph" w:customStyle="1" w:styleId="xl64">
    <w:name w:val="xl64"/>
    <w:basedOn w:val="a5"/>
    <w:qFormat/>
    <w:rsid w:val="000E010F"/>
    <w:pPr>
      <w:pBdr>
        <w:bottom w:val="single" w:sz="8" w:space="0" w:color="000000"/>
        <w:right w:val="single" w:sz="8" w:space="0" w:color="000000"/>
      </w:pBdr>
      <w:suppressAutoHyphens/>
      <w:spacing w:before="280" w:after="280"/>
      <w:textAlignment w:val="center"/>
    </w:pPr>
    <w:rPr>
      <w:color w:val="000000"/>
      <w:lang w:eastAsia="zh-CN"/>
    </w:rPr>
  </w:style>
  <w:style w:type="paragraph" w:customStyle="1" w:styleId="font6">
    <w:name w:val="font6"/>
    <w:basedOn w:val="a5"/>
    <w:qFormat/>
    <w:rsid w:val="000E010F"/>
    <w:pPr>
      <w:suppressAutoHyphens/>
      <w:spacing w:before="280" w:after="280"/>
    </w:pPr>
    <w:rPr>
      <w:rFonts w:ascii="Calibri" w:hAnsi="Calibri" w:cs="Calibri"/>
      <w:lang w:eastAsia="zh-CN"/>
    </w:rPr>
  </w:style>
  <w:style w:type="paragraph" w:customStyle="1" w:styleId="xl107">
    <w:name w:val="xl107"/>
    <w:basedOn w:val="a5"/>
    <w:qFormat/>
    <w:rsid w:val="000E010F"/>
    <w:pPr>
      <w:pBdr>
        <w:top w:val="single" w:sz="4" w:space="0" w:color="000000"/>
        <w:left w:val="single" w:sz="4" w:space="0" w:color="000000"/>
        <w:bottom w:val="single" w:sz="4" w:space="0" w:color="000000"/>
        <w:right w:val="single" w:sz="8" w:space="0" w:color="000000"/>
      </w:pBdr>
      <w:suppressAutoHyphens/>
      <w:spacing w:before="280" w:after="280"/>
      <w:jc w:val="center"/>
      <w:textAlignment w:val="center"/>
    </w:pPr>
    <w:rPr>
      <w:lang w:eastAsia="zh-CN"/>
    </w:rPr>
  </w:style>
  <w:style w:type="paragraph" w:customStyle="1" w:styleId="xl108">
    <w:name w:val="xl108"/>
    <w:basedOn w:val="a5"/>
    <w:qFormat/>
    <w:rsid w:val="000E010F"/>
    <w:pPr>
      <w:pBdr>
        <w:top w:val="single" w:sz="8" w:space="0" w:color="000000"/>
        <w:left w:val="single" w:sz="8" w:space="0" w:color="000000"/>
        <w:bottom w:val="single" w:sz="4" w:space="0" w:color="000000"/>
        <w:right w:val="single" w:sz="4" w:space="0" w:color="000000"/>
      </w:pBdr>
      <w:suppressAutoHyphens/>
      <w:spacing w:before="280" w:after="280"/>
      <w:jc w:val="center"/>
    </w:pPr>
    <w:rPr>
      <w:lang w:eastAsia="zh-CN"/>
    </w:rPr>
  </w:style>
  <w:style w:type="paragraph" w:customStyle="1" w:styleId="xl109">
    <w:name w:val="xl109"/>
    <w:basedOn w:val="a5"/>
    <w:qFormat/>
    <w:rsid w:val="000E010F"/>
    <w:pPr>
      <w:pBdr>
        <w:top w:val="single" w:sz="8" w:space="0" w:color="000000"/>
        <w:left w:val="single" w:sz="4" w:space="0" w:color="000000"/>
        <w:bottom w:val="single" w:sz="4" w:space="0" w:color="000000"/>
        <w:right w:val="single" w:sz="4" w:space="0" w:color="000000"/>
      </w:pBdr>
      <w:suppressAutoHyphens/>
      <w:spacing w:before="280" w:after="280"/>
      <w:jc w:val="center"/>
    </w:pPr>
    <w:rPr>
      <w:lang w:eastAsia="zh-CN"/>
    </w:rPr>
  </w:style>
  <w:style w:type="paragraph" w:customStyle="1" w:styleId="xl110">
    <w:name w:val="xl110"/>
    <w:basedOn w:val="a5"/>
    <w:qFormat/>
    <w:rsid w:val="000E010F"/>
    <w:pPr>
      <w:pBdr>
        <w:top w:val="single" w:sz="8" w:space="0" w:color="000000"/>
        <w:left w:val="single" w:sz="4" w:space="0" w:color="000000"/>
        <w:bottom w:val="single" w:sz="4" w:space="0" w:color="000000"/>
        <w:right w:val="single" w:sz="8" w:space="0" w:color="000000"/>
      </w:pBdr>
      <w:suppressAutoHyphens/>
      <w:spacing w:before="280" w:after="280"/>
      <w:jc w:val="center"/>
    </w:pPr>
    <w:rPr>
      <w:lang w:eastAsia="zh-CN"/>
    </w:rPr>
  </w:style>
  <w:style w:type="paragraph" w:customStyle="1" w:styleId="xl111">
    <w:name w:val="xl111"/>
    <w:basedOn w:val="a5"/>
    <w:qFormat/>
    <w:rsid w:val="000E010F"/>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lang w:eastAsia="zh-CN"/>
    </w:rPr>
  </w:style>
  <w:style w:type="paragraph" w:customStyle="1" w:styleId="xl112">
    <w:name w:val="xl112"/>
    <w:basedOn w:val="a5"/>
    <w:qFormat/>
    <w:rsid w:val="000E010F"/>
    <w:pPr>
      <w:pBdr>
        <w:top w:val="single" w:sz="4" w:space="0" w:color="000000"/>
        <w:left w:val="single" w:sz="4" w:space="0" w:color="000000"/>
        <w:bottom w:val="single" w:sz="4" w:space="0" w:color="000000"/>
      </w:pBdr>
      <w:suppressAutoHyphens/>
      <w:spacing w:before="280" w:after="280"/>
      <w:jc w:val="center"/>
      <w:textAlignment w:val="center"/>
    </w:pPr>
    <w:rPr>
      <w:b/>
      <w:bCs/>
      <w:lang w:eastAsia="zh-CN"/>
    </w:rPr>
  </w:style>
  <w:style w:type="paragraph" w:customStyle="1" w:styleId="xl113">
    <w:name w:val="xl113"/>
    <w:basedOn w:val="a5"/>
    <w:qFormat/>
    <w:rsid w:val="000E010F"/>
    <w:pPr>
      <w:shd w:val="clear" w:color="auto" w:fill="CCCCFF"/>
      <w:suppressAutoHyphens/>
      <w:spacing w:before="280" w:after="280"/>
      <w:jc w:val="center"/>
      <w:textAlignment w:val="center"/>
    </w:pPr>
    <w:rPr>
      <w:b/>
      <w:bCs/>
      <w:sz w:val="48"/>
      <w:szCs w:val="48"/>
      <w:lang w:eastAsia="zh-CN"/>
    </w:rPr>
  </w:style>
  <w:style w:type="paragraph" w:customStyle="1" w:styleId="xl114">
    <w:name w:val="xl114"/>
    <w:basedOn w:val="a5"/>
    <w:qFormat/>
    <w:rsid w:val="000E010F"/>
    <w:pPr>
      <w:pBdr>
        <w:top w:val="single" w:sz="4" w:space="0" w:color="000000"/>
      </w:pBdr>
      <w:shd w:val="clear" w:color="auto" w:fill="CCCCFF"/>
      <w:suppressAutoHyphens/>
      <w:spacing w:before="280" w:after="280"/>
      <w:jc w:val="center"/>
      <w:textAlignment w:val="center"/>
    </w:pPr>
    <w:rPr>
      <w:b/>
      <w:bCs/>
      <w:sz w:val="48"/>
      <w:szCs w:val="48"/>
      <w:lang w:eastAsia="zh-CN"/>
    </w:rPr>
  </w:style>
  <w:style w:type="paragraph" w:customStyle="1" w:styleId="xl115">
    <w:name w:val="xl115"/>
    <w:basedOn w:val="a5"/>
    <w:qFormat/>
    <w:rsid w:val="000E010F"/>
    <w:pPr>
      <w:pBdr>
        <w:top w:val="single" w:sz="4" w:space="0" w:color="000000"/>
        <w:right w:val="single" w:sz="8" w:space="0" w:color="000000"/>
      </w:pBdr>
      <w:shd w:val="clear" w:color="auto" w:fill="CCCCFF"/>
      <w:suppressAutoHyphens/>
      <w:spacing w:before="280" w:after="280"/>
      <w:jc w:val="center"/>
      <w:textAlignment w:val="center"/>
    </w:pPr>
    <w:rPr>
      <w:b/>
      <w:bCs/>
      <w:sz w:val="48"/>
      <w:szCs w:val="48"/>
      <w:lang w:eastAsia="zh-CN"/>
    </w:rPr>
  </w:style>
  <w:style w:type="paragraph" w:customStyle="1" w:styleId="xl116">
    <w:name w:val="xl116"/>
    <w:basedOn w:val="a5"/>
    <w:qFormat/>
    <w:rsid w:val="000E010F"/>
    <w:pPr>
      <w:pBdr>
        <w:left w:val="single" w:sz="4" w:space="0" w:color="000000"/>
      </w:pBdr>
      <w:shd w:val="clear" w:color="auto" w:fill="CCCCFF"/>
      <w:suppressAutoHyphens/>
      <w:spacing w:before="280" w:after="280"/>
      <w:jc w:val="center"/>
      <w:textAlignment w:val="center"/>
    </w:pPr>
    <w:rPr>
      <w:b/>
      <w:bCs/>
      <w:sz w:val="48"/>
      <w:szCs w:val="48"/>
      <w:lang w:eastAsia="zh-CN"/>
    </w:rPr>
  </w:style>
  <w:style w:type="paragraph" w:customStyle="1" w:styleId="xl117">
    <w:name w:val="xl117"/>
    <w:basedOn w:val="a5"/>
    <w:qFormat/>
    <w:rsid w:val="000E010F"/>
    <w:pPr>
      <w:pBdr>
        <w:right w:val="single" w:sz="8" w:space="0" w:color="000000"/>
      </w:pBdr>
      <w:shd w:val="clear" w:color="auto" w:fill="CCCCFF"/>
      <w:suppressAutoHyphens/>
      <w:spacing w:before="280" w:after="280"/>
      <w:jc w:val="center"/>
      <w:textAlignment w:val="center"/>
    </w:pPr>
    <w:rPr>
      <w:b/>
      <w:bCs/>
      <w:sz w:val="48"/>
      <w:szCs w:val="48"/>
      <w:lang w:eastAsia="zh-CN"/>
    </w:rPr>
  </w:style>
  <w:style w:type="paragraph" w:customStyle="1" w:styleId="font7">
    <w:name w:val="font7"/>
    <w:basedOn w:val="a5"/>
    <w:qFormat/>
    <w:rsid w:val="000E010F"/>
    <w:pPr>
      <w:suppressAutoHyphens/>
      <w:spacing w:before="280" w:after="280"/>
    </w:pPr>
    <w:rPr>
      <w:color w:val="000000"/>
      <w:sz w:val="20"/>
      <w:szCs w:val="20"/>
      <w:lang w:eastAsia="zh-CN"/>
    </w:rPr>
  </w:style>
  <w:style w:type="paragraph" w:customStyle="1" w:styleId="FWBL2">
    <w:name w:val="FWB_L2"/>
    <w:basedOn w:val="a5"/>
    <w:qFormat/>
    <w:rsid w:val="000E010F"/>
    <w:pPr>
      <w:tabs>
        <w:tab w:val="left" w:pos="720"/>
      </w:tabs>
      <w:suppressAutoHyphens/>
      <w:spacing w:after="240"/>
      <w:jc w:val="both"/>
    </w:pPr>
    <w:rPr>
      <w:rFonts w:ascii="Arial" w:eastAsia="PMingLiU" w:hAnsi="Arial" w:cs="Arial"/>
      <w:sz w:val="20"/>
      <w:szCs w:val="20"/>
      <w:lang w:val="en-GB" w:eastAsia="zh-CN"/>
    </w:rPr>
  </w:style>
  <w:style w:type="paragraph" w:customStyle="1" w:styleId="AONormal">
    <w:name w:val="AONormal"/>
    <w:qFormat/>
    <w:rsid w:val="000E010F"/>
    <w:pPr>
      <w:suppressAutoHyphens/>
      <w:spacing w:line="260" w:lineRule="atLeast"/>
    </w:pPr>
    <w:rPr>
      <w:rFonts w:eastAsia="SimSun"/>
      <w:sz w:val="22"/>
      <w:lang w:val="en-GB" w:eastAsia="zh-CN"/>
    </w:rPr>
  </w:style>
  <w:style w:type="paragraph" w:customStyle="1" w:styleId="2ff4">
    <w:name w:val="Без интервала2"/>
    <w:qFormat/>
    <w:rsid w:val="000E010F"/>
    <w:pPr>
      <w:suppressAutoHyphens/>
    </w:pPr>
    <w:rPr>
      <w:rFonts w:ascii="Calibri" w:eastAsia="Calibri" w:hAnsi="Calibri" w:cs="Calibri"/>
      <w:sz w:val="22"/>
      <w:lang w:eastAsia="zh-CN"/>
    </w:rPr>
  </w:style>
  <w:style w:type="paragraph" w:customStyle="1" w:styleId="222">
    <w:name w:val="Цитата 22"/>
    <w:basedOn w:val="a5"/>
    <w:next w:val="a5"/>
    <w:qFormat/>
    <w:rsid w:val="000E010F"/>
    <w:pPr>
      <w:suppressAutoHyphens/>
      <w:spacing w:line="360" w:lineRule="auto"/>
      <w:jc w:val="both"/>
    </w:pPr>
    <w:rPr>
      <w:rFonts w:ascii="Cambria" w:hAnsi="Cambria" w:cs="Cambria"/>
      <w:i/>
      <w:sz w:val="20"/>
      <w:szCs w:val="20"/>
      <w:lang w:eastAsia="zh-CN"/>
    </w:rPr>
  </w:style>
  <w:style w:type="paragraph" w:customStyle="1" w:styleId="2ff5">
    <w:name w:val="Выделенная цитата2"/>
    <w:basedOn w:val="a5"/>
    <w:next w:val="a5"/>
    <w:qFormat/>
    <w:rsid w:val="000E010F"/>
    <w:pPr>
      <w:pBdr>
        <w:top w:val="dotted" w:sz="2" w:space="10" w:color="632423"/>
        <w:bottom w:val="dotted" w:sz="2" w:space="4" w:color="632423"/>
      </w:pBdr>
      <w:suppressAutoHyphens/>
      <w:spacing w:before="160" w:line="300" w:lineRule="auto"/>
      <w:ind w:left="1440" w:right="1440"/>
      <w:jc w:val="both"/>
    </w:pPr>
    <w:rPr>
      <w:rFonts w:ascii="Cambria" w:hAnsi="Cambria" w:cs="Cambria"/>
      <w:caps/>
      <w:color w:val="622423"/>
      <w:spacing w:val="5"/>
      <w:sz w:val="20"/>
      <w:szCs w:val="20"/>
      <w:lang w:eastAsia="zh-CN"/>
    </w:rPr>
  </w:style>
  <w:style w:type="paragraph" w:customStyle="1" w:styleId="2ff6">
    <w:name w:val="Заголовок оглавления2"/>
    <w:basedOn w:val="12"/>
    <w:next w:val="a5"/>
    <w:qFormat/>
    <w:rsid w:val="000E010F"/>
    <w:pPr>
      <w:keepNext w:val="0"/>
      <w:pBdr>
        <w:bottom w:val="thinThickSmallGap" w:sz="12" w:space="1" w:color="943634"/>
      </w:pBdr>
      <w:suppressAutoHyphens/>
      <w:spacing w:before="400" w:after="0"/>
      <w:ind w:left="720" w:hanging="360"/>
      <w:jc w:val="center"/>
    </w:pPr>
    <w:rPr>
      <w:rFonts w:eastAsia="Calibri" w:cs="Cambria"/>
      <w:bCs w:val="0"/>
      <w:caps/>
      <w:spacing w:val="20"/>
      <w:kern w:val="0"/>
      <w:sz w:val="28"/>
      <w:szCs w:val="28"/>
      <w:lang w:eastAsia="zh-CN"/>
    </w:rPr>
  </w:style>
  <w:style w:type="paragraph" w:customStyle="1" w:styleId="afffffff0">
    <w:name w:val="Таблицы (моноширинный)"/>
    <w:basedOn w:val="a5"/>
    <w:next w:val="a5"/>
    <w:qFormat/>
    <w:rsid w:val="000E010F"/>
    <w:pPr>
      <w:suppressAutoHyphens/>
    </w:pPr>
    <w:rPr>
      <w:rFonts w:ascii="Courier New" w:hAnsi="Courier New" w:cs="Courier New"/>
      <w:lang w:eastAsia="zh-CN"/>
    </w:rPr>
  </w:style>
  <w:style w:type="paragraph" w:customStyle="1" w:styleId="21">
    <w:name w:val="Нумерованный список2"/>
    <w:basedOn w:val="a5"/>
    <w:qFormat/>
    <w:rsid w:val="000E010F"/>
    <w:pPr>
      <w:numPr>
        <w:numId w:val="29"/>
      </w:numPr>
      <w:tabs>
        <w:tab w:val="left" w:pos="360"/>
      </w:tabs>
      <w:suppressAutoHyphens/>
      <w:spacing w:after="200" w:line="276" w:lineRule="auto"/>
      <w:ind w:left="360" w:firstLine="0"/>
      <w:contextualSpacing/>
    </w:pPr>
    <w:rPr>
      <w:rFonts w:ascii="Calibri" w:hAnsi="Calibri" w:cs="Calibri"/>
      <w:sz w:val="22"/>
      <w:szCs w:val="22"/>
      <w:lang w:eastAsia="zh-CN"/>
    </w:rPr>
  </w:style>
  <w:style w:type="paragraph" w:customStyle="1" w:styleId="TableParagraph">
    <w:name w:val="Table Paragraph"/>
    <w:basedOn w:val="a5"/>
    <w:qFormat/>
    <w:rsid w:val="000E010F"/>
    <w:pPr>
      <w:widowControl w:val="0"/>
      <w:suppressAutoHyphens/>
    </w:pPr>
    <w:rPr>
      <w:rFonts w:ascii="Calibri" w:eastAsia="Calibri" w:hAnsi="Calibri" w:cs="Calibri"/>
      <w:sz w:val="22"/>
      <w:szCs w:val="22"/>
      <w:lang w:eastAsia="zh-CN"/>
    </w:rPr>
  </w:style>
  <w:style w:type="paragraph" w:customStyle="1" w:styleId="afffffff1">
    <w:name w:val="Основное меню"/>
    <w:basedOn w:val="a5"/>
    <w:next w:val="a5"/>
    <w:qFormat/>
    <w:rsid w:val="000E010F"/>
    <w:pPr>
      <w:widowControl w:val="0"/>
      <w:suppressAutoHyphens/>
      <w:ind w:firstLine="720"/>
      <w:jc w:val="both"/>
    </w:pPr>
    <w:rPr>
      <w:rFonts w:ascii="Verdana" w:eastAsia="Calibri" w:hAnsi="Verdana" w:cs="Verdana"/>
      <w:sz w:val="30"/>
      <w:szCs w:val="30"/>
      <w:lang w:eastAsia="zh-CN"/>
    </w:rPr>
  </w:style>
  <w:style w:type="paragraph" w:customStyle="1" w:styleId="afffffff2">
    <w:name w:val="Заголовок статьи"/>
    <w:basedOn w:val="a5"/>
    <w:next w:val="a5"/>
    <w:qFormat/>
    <w:rsid w:val="000E010F"/>
    <w:pPr>
      <w:widowControl w:val="0"/>
      <w:suppressAutoHyphens/>
      <w:ind w:left="1612" w:hanging="892"/>
      <w:jc w:val="both"/>
    </w:pPr>
    <w:rPr>
      <w:rFonts w:ascii="Arial" w:eastAsia="Calibri" w:hAnsi="Arial" w:cs="Arial"/>
      <w:sz w:val="28"/>
      <w:szCs w:val="28"/>
      <w:lang w:eastAsia="zh-CN"/>
    </w:rPr>
  </w:style>
  <w:style w:type="paragraph" w:customStyle="1" w:styleId="afffffff3">
    <w:name w:val="Интерактивный заголовок"/>
    <w:basedOn w:val="1ff3"/>
    <w:next w:val="a5"/>
    <w:qFormat/>
    <w:rsid w:val="000E010F"/>
    <w:pPr>
      <w:keepNext w:val="0"/>
      <w:widowControl w:val="0"/>
      <w:suppressAutoHyphens w:val="0"/>
      <w:spacing w:before="0" w:after="0"/>
      <w:ind w:firstLine="720"/>
      <w:jc w:val="both"/>
    </w:pPr>
    <w:rPr>
      <w:rFonts w:ascii="Verdana" w:eastAsia="Calibri" w:hAnsi="Verdana" w:cs="Times New Roman"/>
      <w:b/>
      <w:bCs/>
      <w:color w:val="C0C0C0"/>
      <w:sz w:val="30"/>
      <w:szCs w:val="30"/>
    </w:rPr>
  </w:style>
  <w:style w:type="paragraph" w:customStyle="1" w:styleId="afffffff4">
    <w:name w:val="Комментарий"/>
    <w:basedOn w:val="a5"/>
    <w:next w:val="a5"/>
    <w:qFormat/>
    <w:rsid w:val="000E010F"/>
    <w:pPr>
      <w:widowControl w:val="0"/>
      <w:suppressAutoHyphens/>
      <w:ind w:left="170"/>
      <w:jc w:val="both"/>
    </w:pPr>
    <w:rPr>
      <w:rFonts w:ascii="Arial" w:eastAsia="Calibri" w:hAnsi="Arial" w:cs="Arial"/>
      <w:i/>
      <w:iCs/>
      <w:color w:val="800080"/>
      <w:sz w:val="28"/>
      <w:szCs w:val="28"/>
      <w:lang w:eastAsia="zh-CN"/>
    </w:rPr>
  </w:style>
  <w:style w:type="paragraph" w:customStyle="1" w:styleId="afffffff5">
    <w:name w:val="Информация о версии"/>
    <w:basedOn w:val="afffffff4"/>
    <w:next w:val="a5"/>
    <w:qFormat/>
    <w:rsid w:val="000E010F"/>
    <w:rPr>
      <w:color w:val="000080"/>
    </w:rPr>
  </w:style>
  <w:style w:type="paragraph" w:customStyle="1" w:styleId="afffffff6">
    <w:name w:val="Текст (лев. подпись)"/>
    <w:basedOn w:val="a5"/>
    <w:next w:val="a5"/>
    <w:qFormat/>
    <w:rsid w:val="000E010F"/>
    <w:pPr>
      <w:widowControl w:val="0"/>
      <w:suppressAutoHyphens/>
    </w:pPr>
    <w:rPr>
      <w:rFonts w:ascii="Arial" w:eastAsia="Calibri" w:hAnsi="Arial" w:cs="Arial"/>
      <w:sz w:val="28"/>
      <w:szCs w:val="28"/>
      <w:lang w:eastAsia="zh-CN"/>
    </w:rPr>
  </w:style>
  <w:style w:type="paragraph" w:customStyle="1" w:styleId="afffffff7">
    <w:name w:val="Колонтитул (левый)"/>
    <w:basedOn w:val="afffffff6"/>
    <w:next w:val="a5"/>
    <w:qFormat/>
    <w:rsid w:val="000E010F"/>
    <w:rPr>
      <w:sz w:val="22"/>
      <w:szCs w:val="22"/>
    </w:rPr>
  </w:style>
  <w:style w:type="paragraph" w:customStyle="1" w:styleId="afffffff8">
    <w:name w:val="Текст (прав. подпись)"/>
    <w:basedOn w:val="a5"/>
    <w:next w:val="a5"/>
    <w:qFormat/>
    <w:rsid w:val="000E010F"/>
    <w:pPr>
      <w:widowControl w:val="0"/>
      <w:suppressAutoHyphens/>
      <w:jc w:val="right"/>
    </w:pPr>
    <w:rPr>
      <w:rFonts w:ascii="Arial" w:eastAsia="Calibri" w:hAnsi="Arial" w:cs="Arial"/>
      <w:sz w:val="28"/>
      <w:szCs w:val="28"/>
      <w:lang w:eastAsia="zh-CN"/>
    </w:rPr>
  </w:style>
  <w:style w:type="paragraph" w:customStyle="1" w:styleId="afffffff9">
    <w:name w:val="Колонтитул (правый)"/>
    <w:basedOn w:val="afffffff8"/>
    <w:next w:val="a5"/>
    <w:qFormat/>
    <w:rsid w:val="000E010F"/>
    <w:rPr>
      <w:sz w:val="22"/>
      <w:szCs w:val="22"/>
    </w:rPr>
  </w:style>
  <w:style w:type="paragraph" w:customStyle="1" w:styleId="afffffffa">
    <w:name w:val="Моноширинный"/>
    <w:basedOn w:val="a5"/>
    <w:next w:val="a5"/>
    <w:qFormat/>
    <w:rsid w:val="000E010F"/>
    <w:pPr>
      <w:widowControl w:val="0"/>
      <w:suppressAutoHyphens/>
      <w:jc w:val="both"/>
    </w:pPr>
    <w:rPr>
      <w:rFonts w:ascii="Courier New" w:eastAsia="Calibri" w:hAnsi="Courier New" w:cs="Courier New"/>
      <w:sz w:val="28"/>
      <w:szCs w:val="28"/>
      <w:lang w:eastAsia="zh-CN"/>
    </w:rPr>
  </w:style>
  <w:style w:type="paragraph" w:customStyle="1" w:styleId="afffffffb">
    <w:name w:val="Нормальный (таблица)"/>
    <w:basedOn w:val="a5"/>
    <w:next w:val="a5"/>
    <w:qFormat/>
    <w:rsid w:val="000E010F"/>
    <w:pPr>
      <w:widowControl w:val="0"/>
      <w:suppressAutoHyphens/>
      <w:jc w:val="both"/>
    </w:pPr>
    <w:rPr>
      <w:rFonts w:ascii="Arial" w:eastAsia="Calibri" w:hAnsi="Arial" w:cs="Arial"/>
      <w:sz w:val="28"/>
      <w:szCs w:val="28"/>
      <w:lang w:eastAsia="zh-CN"/>
    </w:rPr>
  </w:style>
  <w:style w:type="paragraph" w:customStyle="1" w:styleId="afffffffc">
    <w:name w:val="Объект"/>
    <w:basedOn w:val="a5"/>
    <w:next w:val="a5"/>
    <w:qFormat/>
    <w:rsid w:val="000E010F"/>
    <w:pPr>
      <w:widowControl w:val="0"/>
      <w:suppressAutoHyphens/>
      <w:ind w:firstLine="720"/>
      <w:jc w:val="both"/>
    </w:pPr>
    <w:rPr>
      <w:rFonts w:eastAsia="Calibri"/>
      <w:sz w:val="28"/>
      <w:szCs w:val="28"/>
      <w:lang w:eastAsia="zh-CN"/>
    </w:rPr>
  </w:style>
  <w:style w:type="paragraph" w:customStyle="1" w:styleId="afffffffd">
    <w:name w:val="Оглавление"/>
    <w:basedOn w:val="afffffff0"/>
    <w:next w:val="a5"/>
    <w:qFormat/>
    <w:rsid w:val="000E010F"/>
    <w:pPr>
      <w:widowControl w:val="0"/>
      <w:ind w:left="140"/>
      <w:jc w:val="both"/>
    </w:pPr>
    <w:rPr>
      <w:rFonts w:eastAsia="Calibri"/>
      <w:sz w:val="28"/>
      <w:szCs w:val="28"/>
    </w:rPr>
  </w:style>
  <w:style w:type="paragraph" w:customStyle="1" w:styleId="afffffffe">
    <w:name w:val="Переменная часть"/>
    <w:basedOn w:val="afffffff1"/>
    <w:next w:val="a5"/>
    <w:qFormat/>
    <w:rsid w:val="000E010F"/>
    <w:rPr>
      <w:sz w:val="26"/>
      <w:szCs w:val="26"/>
    </w:rPr>
  </w:style>
  <w:style w:type="paragraph" w:customStyle="1" w:styleId="affffffff">
    <w:name w:val="Постоянная часть"/>
    <w:basedOn w:val="afffffff1"/>
    <w:next w:val="a5"/>
    <w:qFormat/>
    <w:rsid w:val="000E010F"/>
    <w:rPr>
      <w:sz w:val="28"/>
      <w:szCs w:val="28"/>
    </w:rPr>
  </w:style>
  <w:style w:type="paragraph" w:customStyle="1" w:styleId="affffffff0">
    <w:name w:val="Прижатый влево"/>
    <w:basedOn w:val="a5"/>
    <w:next w:val="a5"/>
    <w:qFormat/>
    <w:rsid w:val="000E010F"/>
    <w:pPr>
      <w:widowControl w:val="0"/>
      <w:suppressAutoHyphens/>
    </w:pPr>
    <w:rPr>
      <w:rFonts w:ascii="Arial" w:eastAsia="Calibri" w:hAnsi="Arial" w:cs="Arial"/>
      <w:sz w:val="28"/>
      <w:szCs w:val="28"/>
      <w:lang w:eastAsia="zh-CN"/>
    </w:rPr>
  </w:style>
  <w:style w:type="paragraph" w:customStyle="1" w:styleId="affffffff1">
    <w:name w:val="Текст (справка)"/>
    <w:basedOn w:val="a5"/>
    <w:next w:val="a5"/>
    <w:qFormat/>
    <w:rsid w:val="000E010F"/>
    <w:pPr>
      <w:widowControl w:val="0"/>
      <w:suppressAutoHyphens/>
      <w:ind w:left="170" w:right="170"/>
    </w:pPr>
    <w:rPr>
      <w:rFonts w:ascii="Arial" w:eastAsia="Calibri" w:hAnsi="Arial" w:cs="Arial"/>
      <w:sz w:val="28"/>
      <w:szCs w:val="28"/>
      <w:lang w:eastAsia="zh-CN"/>
    </w:rPr>
  </w:style>
  <w:style w:type="paragraph" w:customStyle="1" w:styleId="affffffff2">
    <w:name w:val="Текст в таблице"/>
    <w:basedOn w:val="afffffffb"/>
    <w:next w:val="a5"/>
    <w:qFormat/>
    <w:rsid w:val="000E010F"/>
    <w:pPr>
      <w:ind w:firstLine="500"/>
    </w:pPr>
  </w:style>
  <w:style w:type="paragraph" w:customStyle="1" w:styleId="affffffff3">
    <w:name w:val="Технический комментарий"/>
    <w:basedOn w:val="a5"/>
    <w:next w:val="a5"/>
    <w:qFormat/>
    <w:rsid w:val="000E010F"/>
    <w:pPr>
      <w:widowControl w:val="0"/>
      <w:suppressAutoHyphens/>
    </w:pPr>
    <w:rPr>
      <w:rFonts w:ascii="Arial" w:eastAsia="Calibri" w:hAnsi="Arial" w:cs="Arial"/>
      <w:sz w:val="28"/>
      <w:szCs w:val="28"/>
      <w:lang w:eastAsia="zh-CN"/>
    </w:rPr>
  </w:style>
  <w:style w:type="paragraph" w:customStyle="1" w:styleId="3f7">
    <w:name w:val="Знак3 Знак Знак Знак"/>
    <w:basedOn w:val="a5"/>
    <w:qFormat/>
    <w:rsid w:val="000E010F"/>
    <w:pPr>
      <w:suppressAutoHyphens/>
      <w:spacing w:after="160" w:line="240" w:lineRule="exact"/>
    </w:pPr>
    <w:rPr>
      <w:rFonts w:ascii="Verdana" w:eastAsia="Calibri" w:hAnsi="Verdana" w:cs="Verdana"/>
      <w:sz w:val="20"/>
      <w:szCs w:val="20"/>
      <w:lang w:val="en-US" w:eastAsia="zh-CN"/>
    </w:rPr>
  </w:style>
  <w:style w:type="paragraph" w:customStyle="1" w:styleId="affffffff4">
    <w:name w:val="Знак Знак Знак"/>
    <w:basedOn w:val="a5"/>
    <w:qFormat/>
    <w:rsid w:val="000E010F"/>
    <w:pPr>
      <w:suppressAutoHyphens/>
      <w:spacing w:before="280" w:after="280"/>
    </w:pPr>
    <w:rPr>
      <w:rFonts w:ascii="Tahoma" w:eastAsia="Calibri" w:hAnsi="Tahoma" w:cs="Tahoma"/>
      <w:sz w:val="20"/>
      <w:szCs w:val="20"/>
      <w:lang w:val="en-US" w:eastAsia="zh-CN"/>
    </w:rPr>
  </w:style>
  <w:style w:type="paragraph" w:customStyle="1" w:styleId="western">
    <w:name w:val="western"/>
    <w:basedOn w:val="a5"/>
    <w:qFormat/>
    <w:rsid w:val="000E010F"/>
    <w:pPr>
      <w:suppressAutoHyphens/>
      <w:spacing w:before="280" w:after="280"/>
    </w:pPr>
    <w:rPr>
      <w:rFonts w:eastAsia="Calibri"/>
      <w:lang w:eastAsia="zh-CN"/>
    </w:rPr>
  </w:style>
  <w:style w:type="paragraph" w:customStyle="1" w:styleId="Style1">
    <w:name w:val="Style1"/>
    <w:basedOn w:val="a5"/>
    <w:qFormat/>
    <w:rsid w:val="000E010F"/>
    <w:pPr>
      <w:widowControl w:val="0"/>
      <w:suppressAutoHyphens/>
    </w:pPr>
    <w:rPr>
      <w:rFonts w:eastAsia="Calibri"/>
      <w:lang w:eastAsia="zh-CN"/>
    </w:rPr>
  </w:style>
  <w:style w:type="paragraph" w:customStyle="1" w:styleId="Style3">
    <w:name w:val="Style3"/>
    <w:basedOn w:val="a5"/>
    <w:qFormat/>
    <w:rsid w:val="000E010F"/>
    <w:pPr>
      <w:widowControl w:val="0"/>
      <w:suppressAutoHyphens/>
    </w:pPr>
    <w:rPr>
      <w:rFonts w:eastAsia="Calibri"/>
      <w:lang w:eastAsia="zh-CN"/>
    </w:rPr>
  </w:style>
  <w:style w:type="paragraph" w:customStyle="1" w:styleId="Style4">
    <w:name w:val="Style4"/>
    <w:basedOn w:val="a5"/>
    <w:qFormat/>
    <w:rsid w:val="000E010F"/>
    <w:pPr>
      <w:widowControl w:val="0"/>
      <w:suppressAutoHyphens/>
    </w:pPr>
    <w:rPr>
      <w:rFonts w:eastAsia="Calibri"/>
      <w:lang w:eastAsia="zh-CN"/>
    </w:rPr>
  </w:style>
  <w:style w:type="paragraph" w:customStyle="1" w:styleId="Style5">
    <w:name w:val="Style5"/>
    <w:basedOn w:val="a5"/>
    <w:qFormat/>
    <w:rsid w:val="000E010F"/>
    <w:pPr>
      <w:widowControl w:val="0"/>
      <w:suppressAutoHyphens/>
      <w:spacing w:line="326" w:lineRule="exact"/>
      <w:ind w:firstLine="2030"/>
    </w:pPr>
    <w:rPr>
      <w:rFonts w:eastAsia="Calibri"/>
      <w:lang w:eastAsia="zh-CN"/>
    </w:rPr>
  </w:style>
  <w:style w:type="paragraph" w:customStyle="1" w:styleId="Style6">
    <w:name w:val="Style6"/>
    <w:basedOn w:val="a5"/>
    <w:qFormat/>
    <w:rsid w:val="000E010F"/>
    <w:pPr>
      <w:widowControl w:val="0"/>
      <w:suppressAutoHyphens/>
      <w:spacing w:line="322" w:lineRule="exact"/>
    </w:pPr>
    <w:rPr>
      <w:rFonts w:eastAsia="Calibri"/>
      <w:lang w:eastAsia="zh-CN"/>
    </w:rPr>
  </w:style>
  <w:style w:type="paragraph" w:customStyle="1" w:styleId="Style7">
    <w:name w:val="Style7"/>
    <w:basedOn w:val="a5"/>
    <w:qFormat/>
    <w:rsid w:val="000E010F"/>
    <w:pPr>
      <w:widowControl w:val="0"/>
      <w:suppressAutoHyphens/>
    </w:pPr>
    <w:rPr>
      <w:rFonts w:eastAsia="Calibri"/>
      <w:lang w:eastAsia="zh-CN"/>
    </w:rPr>
  </w:style>
  <w:style w:type="paragraph" w:customStyle="1" w:styleId="Style8">
    <w:name w:val="Style8"/>
    <w:basedOn w:val="a5"/>
    <w:qFormat/>
    <w:rsid w:val="000E010F"/>
    <w:pPr>
      <w:widowControl w:val="0"/>
      <w:suppressAutoHyphens/>
      <w:spacing w:line="595" w:lineRule="exact"/>
      <w:ind w:firstLine="106"/>
    </w:pPr>
    <w:rPr>
      <w:rFonts w:eastAsia="Calibri"/>
      <w:lang w:eastAsia="zh-CN"/>
    </w:rPr>
  </w:style>
  <w:style w:type="paragraph" w:customStyle="1" w:styleId="Style9">
    <w:name w:val="Style9"/>
    <w:basedOn w:val="a5"/>
    <w:qFormat/>
    <w:rsid w:val="000E010F"/>
    <w:pPr>
      <w:widowControl w:val="0"/>
      <w:suppressAutoHyphens/>
      <w:spacing w:line="319" w:lineRule="exact"/>
      <w:ind w:hanging="384"/>
    </w:pPr>
    <w:rPr>
      <w:rFonts w:eastAsia="Calibri"/>
      <w:lang w:eastAsia="zh-CN"/>
    </w:rPr>
  </w:style>
  <w:style w:type="paragraph" w:customStyle="1" w:styleId="Style10">
    <w:name w:val="Style10"/>
    <w:basedOn w:val="a5"/>
    <w:qFormat/>
    <w:rsid w:val="000E010F"/>
    <w:pPr>
      <w:widowControl w:val="0"/>
      <w:suppressAutoHyphens/>
      <w:spacing w:line="278" w:lineRule="exact"/>
    </w:pPr>
    <w:rPr>
      <w:rFonts w:eastAsia="Calibri"/>
      <w:lang w:eastAsia="zh-CN"/>
    </w:rPr>
  </w:style>
  <w:style w:type="paragraph" w:customStyle="1" w:styleId="Style11">
    <w:name w:val="Style11"/>
    <w:basedOn w:val="a5"/>
    <w:qFormat/>
    <w:rsid w:val="000E010F"/>
    <w:pPr>
      <w:widowControl w:val="0"/>
      <w:suppressAutoHyphens/>
      <w:spacing w:line="322" w:lineRule="exact"/>
      <w:ind w:hanging="235"/>
    </w:pPr>
    <w:rPr>
      <w:rFonts w:eastAsia="Calibri"/>
      <w:lang w:eastAsia="zh-CN"/>
    </w:rPr>
  </w:style>
  <w:style w:type="paragraph" w:customStyle="1" w:styleId="xl118">
    <w:name w:val="xl118"/>
    <w:basedOn w:val="a5"/>
    <w:qFormat/>
    <w:rsid w:val="000E010F"/>
    <w:pPr>
      <w:pBdr>
        <w:bottom w:val="single" w:sz="8" w:space="0" w:color="000000"/>
      </w:pBdr>
      <w:suppressAutoHyphens/>
      <w:spacing w:before="280" w:after="280"/>
    </w:pPr>
    <w:rPr>
      <w:rFonts w:ascii="Arial Narrow" w:eastAsia="Calibri" w:hAnsi="Arial Narrow" w:cs="Arial Narrow"/>
      <w:lang w:eastAsia="zh-CN"/>
    </w:rPr>
  </w:style>
  <w:style w:type="paragraph" w:customStyle="1" w:styleId="xl119">
    <w:name w:val="xl119"/>
    <w:basedOn w:val="a5"/>
    <w:qFormat/>
    <w:rsid w:val="000E010F"/>
    <w:pPr>
      <w:pBdr>
        <w:bottom w:val="single" w:sz="8" w:space="0" w:color="000000"/>
      </w:pBdr>
      <w:suppressAutoHyphens/>
      <w:spacing w:before="280" w:after="280"/>
      <w:jc w:val="center"/>
    </w:pPr>
    <w:rPr>
      <w:rFonts w:ascii="Arial Narrow" w:eastAsia="Calibri" w:hAnsi="Arial Narrow" w:cs="Arial Narrow"/>
      <w:lang w:eastAsia="zh-CN"/>
    </w:rPr>
  </w:style>
  <w:style w:type="paragraph" w:customStyle="1" w:styleId="xl120">
    <w:name w:val="xl120"/>
    <w:basedOn w:val="a5"/>
    <w:qFormat/>
    <w:rsid w:val="000E010F"/>
    <w:pPr>
      <w:pBdr>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21">
    <w:name w:val="xl121"/>
    <w:basedOn w:val="a5"/>
    <w:qFormat/>
    <w:rsid w:val="000E010F"/>
    <w:pPr>
      <w:pBdr>
        <w:top w:val="single" w:sz="8" w:space="0" w:color="000000"/>
        <w:left w:val="single" w:sz="8" w:space="0" w:color="000000"/>
        <w:bottom w:val="single" w:sz="4" w:space="0" w:color="000000"/>
      </w:pBdr>
      <w:suppressAutoHyphens/>
      <w:spacing w:before="280" w:after="280"/>
    </w:pPr>
    <w:rPr>
      <w:rFonts w:ascii="Arial Narrow" w:eastAsia="Calibri" w:hAnsi="Arial Narrow" w:cs="Arial Narrow"/>
      <w:b/>
      <w:bCs/>
      <w:lang w:eastAsia="zh-CN"/>
    </w:rPr>
  </w:style>
  <w:style w:type="paragraph" w:customStyle="1" w:styleId="xl122">
    <w:name w:val="xl122"/>
    <w:basedOn w:val="a5"/>
    <w:qFormat/>
    <w:rsid w:val="000E010F"/>
    <w:pPr>
      <w:pBdr>
        <w:top w:val="single" w:sz="4" w:space="0" w:color="000000"/>
        <w:left w:val="single" w:sz="8" w:space="0" w:color="000000"/>
      </w:pBdr>
      <w:suppressAutoHyphens/>
      <w:spacing w:before="280" w:after="280"/>
      <w:jc w:val="center"/>
    </w:pPr>
    <w:rPr>
      <w:rFonts w:ascii="Arial Narrow" w:eastAsia="Calibri" w:hAnsi="Arial Narrow" w:cs="Arial Narrow"/>
      <w:lang w:eastAsia="zh-CN"/>
    </w:rPr>
  </w:style>
  <w:style w:type="paragraph" w:customStyle="1" w:styleId="xl123">
    <w:name w:val="xl123"/>
    <w:basedOn w:val="a5"/>
    <w:qFormat/>
    <w:rsid w:val="000E010F"/>
    <w:pPr>
      <w:pBdr>
        <w:top w:val="single" w:sz="8" w:space="0" w:color="000000"/>
        <w:bottom w:val="single" w:sz="8" w:space="0" w:color="000000"/>
        <w:right w:val="single" w:sz="4" w:space="0" w:color="000000"/>
      </w:pBdr>
      <w:suppressAutoHyphens/>
      <w:spacing w:before="280" w:after="280"/>
    </w:pPr>
    <w:rPr>
      <w:rFonts w:ascii="Arial Narrow" w:eastAsia="Calibri" w:hAnsi="Arial Narrow" w:cs="Arial Narrow"/>
      <w:lang w:eastAsia="zh-CN"/>
    </w:rPr>
  </w:style>
  <w:style w:type="paragraph" w:customStyle="1" w:styleId="xl124">
    <w:name w:val="xl124"/>
    <w:basedOn w:val="a5"/>
    <w:qFormat/>
    <w:rsid w:val="000E010F"/>
    <w:pPr>
      <w:pBdr>
        <w:top w:val="single" w:sz="4" w:space="0" w:color="000000"/>
        <w:left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25">
    <w:name w:val="xl125"/>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b/>
      <w:bCs/>
      <w:lang w:eastAsia="zh-CN"/>
    </w:rPr>
  </w:style>
  <w:style w:type="paragraph" w:customStyle="1" w:styleId="xl126">
    <w:name w:val="xl126"/>
    <w:basedOn w:val="a5"/>
    <w:qFormat/>
    <w:rsid w:val="000E010F"/>
    <w:pPr>
      <w:pBdr>
        <w:top w:val="single" w:sz="4" w:space="0" w:color="000000"/>
      </w:pBdr>
      <w:suppressAutoHyphens/>
      <w:spacing w:before="280" w:after="280"/>
      <w:jc w:val="center"/>
      <w:textAlignment w:val="center"/>
    </w:pPr>
    <w:rPr>
      <w:rFonts w:ascii="Arial Narrow" w:eastAsia="Calibri" w:hAnsi="Arial Narrow" w:cs="Arial Narrow"/>
      <w:lang w:eastAsia="zh-CN"/>
    </w:rPr>
  </w:style>
  <w:style w:type="paragraph" w:customStyle="1" w:styleId="xl127">
    <w:name w:val="xl127"/>
    <w:basedOn w:val="a5"/>
    <w:qFormat/>
    <w:rsid w:val="000E010F"/>
    <w:pPr>
      <w:pBdr>
        <w:top w:val="single" w:sz="8" w:space="0" w:color="000000"/>
        <w:bottom w:val="single" w:sz="8" w:space="0" w:color="000000"/>
      </w:pBdr>
      <w:suppressAutoHyphens/>
      <w:spacing w:before="280" w:after="280"/>
    </w:pPr>
    <w:rPr>
      <w:rFonts w:ascii="Arial Narrow" w:eastAsia="Calibri" w:hAnsi="Arial Narrow" w:cs="Arial Narrow"/>
      <w:lang w:eastAsia="zh-CN"/>
    </w:rPr>
  </w:style>
  <w:style w:type="paragraph" w:customStyle="1" w:styleId="xl128">
    <w:name w:val="xl128"/>
    <w:basedOn w:val="a5"/>
    <w:qFormat/>
    <w:rsid w:val="000E010F"/>
    <w:pPr>
      <w:pBdr>
        <w:top w:val="single" w:sz="8" w:space="0" w:color="000000"/>
        <w:bottom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29">
    <w:name w:val="xl129"/>
    <w:basedOn w:val="a5"/>
    <w:qFormat/>
    <w:rsid w:val="000E010F"/>
    <w:pPr>
      <w:pBdr>
        <w:top w:val="single" w:sz="4" w:space="0" w:color="000000"/>
        <w:left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30">
    <w:name w:val="xl130"/>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31">
    <w:name w:val="xl131"/>
    <w:basedOn w:val="a5"/>
    <w:qFormat/>
    <w:rsid w:val="000E010F"/>
    <w:pPr>
      <w:pBdr>
        <w:top w:val="single" w:sz="8" w:space="0" w:color="000000"/>
        <w:left w:val="single" w:sz="8" w:space="0" w:color="000000"/>
        <w:bottom w:val="single" w:sz="8" w:space="0" w:color="000000"/>
      </w:pBdr>
      <w:suppressAutoHyphens/>
      <w:spacing w:before="280" w:after="280"/>
    </w:pPr>
    <w:rPr>
      <w:rFonts w:ascii="Arial Narrow" w:eastAsia="Calibri" w:hAnsi="Arial Narrow" w:cs="Arial Narrow"/>
      <w:b/>
      <w:bCs/>
      <w:lang w:eastAsia="zh-CN"/>
    </w:rPr>
  </w:style>
  <w:style w:type="paragraph" w:customStyle="1" w:styleId="xl132">
    <w:name w:val="xl132"/>
    <w:basedOn w:val="a5"/>
    <w:qFormat/>
    <w:rsid w:val="000E010F"/>
    <w:pPr>
      <w:pBdr>
        <w:top w:val="single" w:sz="8" w:space="0" w:color="000000"/>
        <w:left w:val="single" w:sz="8" w:space="0" w:color="000000"/>
        <w:bottom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133">
    <w:name w:val="xl133"/>
    <w:basedOn w:val="a5"/>
    <w:qFormat/>
    <w:rsid w:val="000E010F"/>
    <w:pPr>
      <w:pBdr>
        <w:left w:val="single" w:sz="8" w:space="0" w:color="000000"/>
        <w:bottom w:val="single" w:sz="8" w:space="0" w:color="000000"/>
      </w:pBdr>
      <w:suppressAutoHyphens/>
      <w:spacing w:before="280" w:after="280"/>
      <w:jc w:val="center"/>
    </w:pPr>
    <w:rPr>
      <w:rFonts w:ascii="Arial Narrow" w:eastAsia="Calibri" w:hAnsi="Arial Narrow" w:cs="Arial Narrow"/>
      <w:lang w:eastAsia="zh-CN"/>
    </w:rPr>
  </w:style>
  <w:style w:type="paragraph" w:customStyle="1" w:styleId="xl134">
    <w:name w:val="xl134"/>
    <w:basedOn w:val="a5"/>
    <w:qFormat/>
    <w:rsid w:val="000E010F"/>
    <w:pPr>
      <w:pBdr>
        <w:left w:val="single" w:sz="4" w:space="0" w:color="000000"/>
        <w:bottom w:val="single" w:sz="8" w:space="0" w:color="000000"/>
        <w:right w:val="single" w:sz="4"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35">
    <w:name w:val="xl135"/>
    <w:basedOn w:val="a5"/>
    <w:qFormat/>
    <w:rsid w:val="000E010F"/>
    <w:pPr>
      <w:pBdr>
        <w:bottom w:val="single" w:sz="8" w:space="0" w:color="000000"/>
      </w:pBdr>
      <w:suppressAutoHyphens/>
      <w:spacing w:before="280" w:after="280"/>
      <w:jc w:val="center"/>
      <w:textAlignment w:val="center"/>
    </w:pPr>
    <w:rPr>
      <w:rFonts w:ascii="Arial Narrow" w:eastAsia="Calibri" w:hAnsi="Arial Narrow" w:cs="Arial Narrow"/>
      <w:lang w:eastAsia="zh-CN"/>
    </w:rPr>
  </w:style>
  <w:style w:type="paragraph" w:customStyle="1" w:styleId="xl136">
    <w:name w:val="xl136"/>
    <w:basedOn w:val="a5"/>
    <w:qFormat/>
    <w:rsid w:val="000E010F"/>
    <w:pPr>
      <w:pBdr>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37">
    <w:name w:val="xl137"/>
    <w:basedOn w:val="a5"/>
    <w:qFormat/>
    <w:rsid w:val="000E010F"/>
    <w:pPr>
      <w:pBdr>
        <w:top w:val="single" w:sz="8" w:space="0" w:color="000000"/>
        <w:left w:val="single" w:sz="8" w:space="0" w:color="000000"/>
        <w:bottom w:val="single" w:sz="8" w:space="0" w:color="000000"/>
        <w:right w:val="single" w:sz="4" w:space="0" w:color="000000"/>
      </w:pBdr>
      <w:suppressAutoHyphens/>
      <w:spacing w:before="280" w:after="280"/>
    </w:pPr>
    <w:rPr>
      <w:rFonts w:ascii="Arial Narrow" w:eastAsia="Calibri" w:hAnsi="Arial Narrow" w:cs="Arial Narrow"/>
      <w:lang w:eastAsia="zh-CN"/>
    </w:rPr>
  </w:style>
  <w:style w:type="paragraph" w:customStyle="1" w:styleId="xl138">
    <w:name w:val="xl138"/>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jc w:val="center"/>
    </w:pPr>
    <w:rPr>
      <w:rFonts w:ascii="Arial Narrow" w:eastAsia="Calibri" w:hAnsi="Arial Narrow" w:cs="Arial Narrow"/>
      <w:lang w:eastAsia="zh-CN"/>
    </w:rPr>
  </w:style>
  <w:style w:type="paragraph" w:customStyle="1" w:styleId="xl139">
    <w:name w:val="xl139"/>
    <w:basedOn w:val="a5"/>
    <w:qFormat/>
    <w:rsid w:val="000E010F"/>
    <w:pPr>
      <w:pBdr>
        <w:left w:val="single" w:sz="8" w:space="0" w:color="000000"/>
        <w:bottom w:val="single" w:sz="4" w:space="0" w:color="000000"/>
      </w:pBdr>
      <w:suppressAutoHyphens/>
      <w:spacing w:before="280" w:after="280"/>
    </w:pPr>
    <w:rPr>
      <w:rFonts w:ascii="Arial Narrow" w:eastAsia="Calibri" w:hAnsi="Arial Narrow" w:cs="Arial Narrow"/>
      <w:lang w:eastAsia="zh-CN"/>
    </w:rPr>
  </w:style>
  <w:style w:type="paragraph" w:customStyle="1" w:styleId="xl140">
    <w:name w:val="xl140"/>
    <w:basedOn w:val="a5"/>
    <w:qFormat/>
    <w:rsid w:val="000E010F"/>
    <w:pPr>
      <w:pBdr>
        <w:top w:val="single" w:sz="8" w:space="0" w:color="000000"/>
        <w:left w:val="single" w:sz="8" w:space="0" w:color="000000"/>
        <w:bottom w:val="single" w:sz="4"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41">
    <w:name w:val="xl141"/>
    <w:basedOn w:val="a5"/>
    <w:qFormat/>
    <w:rsid w:val="000E010F"/>
    <w:pPr>
      <w:pBdr>
        <w:top w:val="single" w:sz="8" w:space="0" w:color="000000"/>
        <w:bottom w:val="single" w:sz="4" w:space="0" w:color="000000"/>
      </w:pBdr>
      <w:suppressAutoHyphens/>
      <w:spacing w:before="280" w:after="280"/>
    </w:pPr>
    <w:rPr>
      <w:rFonts w:ascii="Arial Narrow" w:eastAsia="Calibri" w:hAnsi="Arial Narrow" w:cs="Arial Narrow"/>
      <w:lang w:eastAsia="zh-CN"/>
    </w:rPr>
  </w:style>
  <w:style w:type="paragraph" w:customStyle="1" w:styleId="xl142">
    <w:name w:val="xl142"/>
    <w:basedOn w:val="a5"/>
    <w:qFormat/>
    <w:rsid w:val="000E010F"/>
    <w:pPr>
      <w:pBdr>
        <w:top w:val="single" w:sz="8" w:space="0" w:color="000000"/>
        <w:bottom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43">
    <w:name w:val="xl143"/>
    <w:basedOn w:val="a5"/>
    <w:qFormat/>
    <w:rsid w:val="000E010F"/>
    <w:pPr>
      <w:pBdr>
        <w:top w:val="single" w:sz="4" w:space="0" w:color="000000"/>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44">
    <w:name w:val="xl144"/>
    <w:basedOn w:val="a5"/>
    <w:qFormat/>
    <w:rsid w:val="000E010F"/>
    <w:pPr>
      <w:pBdr>
        <w:left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45">
    <w:name w:val="xl145"/>
    <w:basedOn w:val="a5"/>
    <w:qFormat/>
    <w:rsid w:val="000E010F"/>
    <w:pPr>
      <w:pBdr>
        <w:top w:val="single" w:sz="4" w:space="0" w:color="000000"/>
        <w:bottom w:val="single" w:sz="8" w:space="0" w:color="000000"/>
      </w:pBdr>
      <w:suppressAutoHyphens/>
      <w:spacing w:before="280" w:after="280"/>
    </w:pPr>
    <w:rPr>
      <w:rFonts w:ascii="Arial Narrow" w:eastAsia="Calibri" w:hAnsi="Arial Narrow" w:cs="Arial Narrow"/>
      <w:lang w:eastAsia="zh-CN"/>
    </w:rPr>
  </w:style>
  <w:style w:type="paragraph" w:customStyle="1" w:styleId="xl146">
    <w:name w:val="xl146"/>
    <w:basedOn w:val="a5"/>
    <w:qFormat/>
    <w:rsid w:val="000E010F"/>
    <w:pPr>
      <w:pBdr>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b/>
      <w:bCs/>
      <w:lang w:eastAsia="zh-CN"/>
    </w:rPr>
  </w:style>
  <w:style w:type="paragraph" w:customStyle="1" w:styleId="xl147">
    <w:name w:val="xl147"/>
    <w:basedOn w:val="a5"/>
    <w:qFormat/>
    <w:rsid w:val="000E010F"/>
    <w:pPr>
      <w:pBdr>
        <w:top w:val="single" w:sz="4" w:space="0" w:color="000000"/>
        <w:bottom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48">
    <w:name w:val="xl148"/>
    <w:basedOn w:val="a5"/>
    <w:qFormat/>
    <w:rsid w:val="000E010F"/>
    <w:pPr>
      <w:pBdr>
        <w:bottom w:val="single" w:sz="4" w:space="0" w:color="000000"/>
      </w:pBdr>
      <w:suppressAutoHyphens/>
      <w:spacing w:before="280" w:after="280"/>
      <w:jc w:val="center"/>
    </w:pPr>
    <w:rPr>
      <w:rFonts w:ascii="Arial Narrow" w:eastAsia="Calibri" w:hAnsi="Arial Narrow" w:cs="Arial Narrow"/>
      <w:lang w:eastAsia="zh-CN"/>
    </w:rPr>
  </w:style>
  <w:style w:type="paragraph" w:customStyle="1" w:styleId="xl149">
    <w:name w:val="xl149"/>
    <w:basedOn w:val="a5"/>
    <w:qFormat/>
    <w:rsid w:val="000E010F"/>
    <w:pPr>
      <w:pBdr>
        <w:left w:val="single" w:sz="4" w:space="0" w:color="000000"/>
      </w:pBdr>
      <w:suppressAutoHyphens/>
      <w:spacing w:before="280" w:after="280"/>
    </w:pPr>
    <w:rPr>
      <w:rFonts w:ascii="Arial Narrow" w:eastAsia="Calibri" w:hAnsi="Arial Narrow" w:cs="Arial Narrow"/>
      <w:lang w:eastAsia="zh-CN"/>
    </w:rPr>
  </w:style>
  <w:style w:type="paragraph" w:customStyle="1" w:styleId="xl150">
    <w:name w:val="xl150"/>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51">
    <w:name w:val="xl151"/>
    <w:basedOn w:val="a5"/>
    <w:qFormat/>
    <w:rsid w:val="000E010F"/>
    <w:pPr>
      <w:pBdr>
        <w:left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52">
    <w:name w:val="xl152"/>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b/>
      <w:bCs/>
      <w:lang w:eastAsia="zh-CN"/>
    </w:rPr>
  </w:style>
  <w:style w:type="paragraph" w:customStyle="1" w:styleId="xl153">
    <w:name w:val="xl153"/>
    <w:basedOn w:val="a5"/>
    <w:qFormat/>
    <w:rsid w:val="000E010F"/>
    <w:pPr>
      <w:pBdr>
        <w:top w:val="single" w:sz="8" w:space="0" w:color="000000"/>
        <w:left w:val="single" w:sz="8" w:space="0" w:color="000000"/>
        <w:bottom w:val="single" w:sz="8" w:space="0" w:color="000000"/>
      </w:pBdr>
      <w:suppressAutoHyphens/>
      <w:spacing w:before="280" w:after="280"/>
    </w:pPr>
    <w:rPr>
      <w:rFonts w:ascii="Arial Narrow" w:eastAsia="Calibri" w:hAnsi="Arial Narrow" w:cs="Arial Narrow"/>
      <w:lang w:eastAsia="zh-CN"/>
    </w:rPr>
  </w:style>
  <w:style w:type="paragraph" w:customStyle="1" w:styleId="xl154">
    <w:name w:val="xl154"/>
    <w:basedOn w:val="a5"/>
    <w:qFormat/>
    <w:rsid w:val="000E010F"/>
    <w:pPr>
      <w:pBdr>
        <w:left w:val="single" w:sz="8" w:space="0" w:color="000000"/>
        <w:bottom w:val="single" w:sz="4" w:space="0" w:color="000000"/>
      </w:pBdr>
      <w:suppressAutoHyphens/>
      <w:spacing w:before="280" w:after="280"/>
      <w:jc w:val="center"/>
    </w:pPr>
    <w:rPr>
      <w:rFonts w:ascii="Arial Narrow" w:eastAsia="Calibri" w:hAnsi="Arial Narrow" w:cs="Arial Narrow"/>
      <w:lang w:eastAsia="zh-CN"/>
    </w:rPr>
  </w:style>
  <w:style w:type="paragraph" w:customStyle="1" w:styleId="xl155">
    <w:name w:val="xl155"/>
    <w:basedOn w:val="a5"/>
    <w:qFormat/>
    <w:rsid w:val="000E010F"/>
    <w:pPr>
      <w:pBdr>
        <w:top w:val="single" w:sz="8" w:space="0" w:color="000000"/>
        <w:left w:val="single" w:sz="8" w:space="0" w:color="000000"/>
        <w:bottom w:val="single" w:sz="4" w:space="0" w:color="000000"/>
      </w:pBdr>
      <w:suppressAutoHyphens/>
      <w:spacing w:before="280" w:after="280"/>
      <w:jc w:val="center"/>
    </w:pPr>
    <w:rPr>
      <w:rFonts w:ascii="Arial Narrow" w:eastAsia="Calibri" w:hAnsi="Arial Narrow" w:cs="Arial Narrow"/>
      <w:lang w:eastAsia="zh-CN"/>
    </w:rPr>
  </w:style>
  <w:style w:type="paragraph" w:customStyle="1" w:styleId="xl156">
    <w:name w:val="xl156"/>
    <w:basedOn w:val="a5"/>
    <w:qFormat/>
    <w:rsid w:val="000E010F"/>
    <w:pPr>
      <w:pBdr>
        <w:top w:val="single" w:sz="4" w:space="0" w:color="000000"/>
        <w:bottom w:val="single" w:sz="8" w:space="0" w:color="000000"/>
      </w:pBdr>
      <w:suppressAutoHyphens/>
      <w:spacing w:before="280" w:after="280"/>
      <w:jc w:val="center"/>
    </w:pPr>
    <w:rPr>
      <w:rFonts w:ascii="Arial Narrow" w:eastAsia="Calibri" w:hAnsi="Arial Narrow" w:cs="Arial Narrow"/>
      <w:lang w:eastAsia="zh-CN"/>
    </w:rPr>
  </w:style>
  <w:style w:type="paragraph" w:customStyle="1" w:styleId="xl157">
    <w:name w:val="xl157"/>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pPr>
    <w:rPr>
      <w:rFonts w:ascii="Arial Narrow" w:eastAsia="Calibri" w:hAnsi="Arial Narrow" w:cs="Arial Narrow"/>
      <w:b/>
      <w:bCs/>
      <w:lang w:eastAsia="zh-CN"/>
    </w:rPr>
  </w:style>
  <w:style w:type="paragraph" w:customStyle="1" w:styleId="xl158">
    <w:name w:val="xl158"/>
    <w:basedOn w:val="a5"/>
    <w:qFormat/>
    <w:rsid w:val="000E010F"/>
    <w:pPr>
      <w:pBdr>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59">
    <w:name w:val="xl159"/>
    <w:basedOn w:val="a5"/>
    <w:qFormat/>
    <w:rsid w:val="000E010F"/>
    <w:pPr>
      <w:pBdr>
        <w:top w:val="single" w:sz="8" w:space="0" w:color="000000"/>
        <w:left w:val="single" w:sz="8" w:space="0" w:color="000000"/>
        <w:bottom w:val="single" w:sz="4"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60">
    <w:name w:val="xl160"/>
    <w:basedOn w:val="a5"/>
    <w:qFormat/>
    <w:rsid w:val="000E010F"/>
    <w:pPr>
      <w:pBdr>
        <w:top w:val="single" w:sz="4" w:space="0" w:color="000000"/>
        <w:left w:val="single" w:sz="8" w:space="0" w:color="000000"/>
        <w:bottom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61">
    <w:name w:val="xl161"/>
    <w:basedOn w:val="a5"/>
    <w:qFormat/>
    <w:rsid w:val="000E010F"/>
    <w:pPr>
      <w:pBdr>
        <w:top w:val="single" w:sz="4" w:space="0" w:color="000000"/>
        <w:left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62">
    <w:name w:val="xl162"/>
    <w:basedOn w:val="a5"/>
    <w:qFormat/>
    <w:rsid w:val="000E010F"/>
    <w:pPr>
      <w:pBdr>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b/>
      <w:bCs/>
      <w:lang w:eastAsia="zh-CN"/>
    </w:rPr>
  </w:style>
  <w:style w:type="paragraph" w:customStyle="1" w:styleId="xl163">
    <w:name w:val="xl163"/>
    <w:basedOn w:val="a5"/>
    <w:qFormat/>
    <w:rsid w:val="000E010F"/>
    <w:pPr>
      <w:pBdr>
        <w:top w:val="single" w:sz="8" w:space="0" w:color="000000"/>
        <w:left w:val="single" w:sz="8" w:space="0" w:color="000000"/>
        <w:bottom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64">
    <w:name w:val="xl164"/>
    <w:basedOn w:val="a5"/>
    <w:qFormat/>
    <w:rsid w:val="000E010F"/>
    <w:pPr>
      <w:pBdr>
        <w:top w:val="single" w:sz="8" w:space="0" w:color="000000"/>
        <w:bottom w:val="single" w:sz="8" w:space="0" w:color="000000"/>
        <w:right w:val="single" w:sz="4" w:space="0" w:color="000000"/>
      </w:pBdr>
      <w:suppressAutoHyphens/>
      <w:spacing w:before="280" w:after="280"/>
      <w:jc w:val="center"/>
      <w:textAlignment w:val="center"/>
    </w:pPr>
    <w:rPr>
      <w:rFonts w:ascii="Arial Narrow" w:eastAsia="Calibri" w:hAnsi="Arial Narrow" w:cs="Arial Narrow"/>
      <w:lang w:eastAsia="zh-CN"/>
    </w:rPr>
  </w:style>
  <w:style w:type="paragraph" w:customStyle="1" w:styleId="xl165">
    <w:name w:val="xl165"/>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66">
    <w:name w:val="xl166"/>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67">
    <w:name w:val="xl167"/>
    <w:basedOn w:val="a5"/>
    <w:qFormat/>
    <w:rsid w:val="000E010F"/>
    <w:pPr>
      <w:pBdr>
        <w:top w:val="single" w:sz="4" w:space="0" w:color="000000"/>
        <w:left w:val="single" w:sz="8" w:space="0" w:color="000000"/>
        <w:bottom w:val="single" w:sz="8" w:space="0" w:color="000000"/>
      </w:pBdr>
      <w:suppressAutoHyphens/>
      <w:spacing w:before="280" w:after="280"/>
      <w:jc w:val="center"/>
    </w:pPr>
    <w:rPr>
      <w:rFonts w:ascii="Arial Narrow" w:eastAsia="Calibri" w:hAnsi="Arial Narrow" w:cs="Arial Narrow"/>
      <w:lang w:eastAsia="zh-CN"/>
    </w:rPr>
  </w:style>
  <w:style w:type="paragraph" w:customStyle="1" w:styleId="xl168">
    <w:name w:val="xl168"/>
    <w:basedOn w:val="a5"/>
    <w:qFormat/>
    <w:rsid w:val="000E010F"/>
    <w:pPr>
      <w:pBdr>
        <w:top w:val="single" w:sz="4" w:space="0" w:color="000000"/>
        <w:left w:val="single" w:sz="8" w:space="0" w:color="000000"/>
        <w:bottom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69">
    <w:name w:val="xl169"/>
    <w:basedOn w:val="a5"/>
    <w:qFormat/>
    <w:rsid w:val="000E010F"/>
    <w:pPr>
      <w:pBdr>
        <w:top w:val="single" w:sz="8" w:space="0" w:color="000000"/>
        <w:bottom w:val="single" w:sz="4" w:space="0" w:color="000000"/>
        <w:right w:val="single" w:sz="4" w:space="0" w:color="000000"/>
      </w:pBdr>
      <w:suppressAutoHyphens/>
      <w:spacing w:before="280" w:after="280"/>
      <w:jc w:val="center"/>
      <w:textAlignment w:val="center"/>
    </w:pPr>
    <w:rPr>
      <w:rFonts w:ascii="Arial Narrow" w:eastAsia="Calibri" w:hAnsi="Arial Narrow" w:cs="Arial Narrow"/>
      <w:lang w:eastAsia="zh-CN"/>
    </w:rPr>
  </w:style>
  <w:style w:type="paragraph" w:customStyle="1" w:styleId="xl170">
    <w:name w:val="xl170"/>
    <w:basedOn w:val="a5"/>
    <w:qFormat/>
    <w:rsid w:val="000E010F"/>
    <w:pPr>
      <w:pBdr>
        <w:top w:val="single" w:sz="4" w:space="0" w:color="000000"/>
        <w:left w:val="single" w:sz="8" w:space="0" w:color="000000"/>
        <w:bottom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71">
    <w:name w:val="xl171"/>
    <w:basedOn w:val="a5"/>
    <w:qFormat/>
    <w:rsid w:val="000E010F"/>
    <w:pPr>
      <w:pBdr>
        <w:top w:val="single" w:sz="4" w:space="0" w:color="000000"/>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72">
    <w:name w:val="xl172"/>
    <w:basedOn w:val="a5"/>
    <w:qFormat/>
    <w:rsid w:val="000E010F"/>
    <w:pPr>
      <w:pBdr>
        <w:top w:val="single" w:sz="8" w:space="0" w:color="000000"/>
        <w:left w:val="single" w:sz="8" w:space="0" w:color="000000"/>
        <w:bottom w:val="single" w:sz="4" w:space="0" w:color="000000"/>
      </w:pBdr>
      <w:suppressAutoHyphens/>
      <w:spacing w:before="280" w:after="280"/>
      <w:jc w:val="center"/>
    </w:pPr>
    <w:rPr>
      <w:rFonts w:ascii="Arial Narrow" w:eastAsia="Calibri" w:hAnsi="Arial Narrow" w:cs="Arial Narrow"/>
      <w:lang w:eastAsia="zh-CN"/>
    </w:rPr>
  </w:style>
  <w:style w:type="paragraph" w:customStyle="1" w:styleId="xl173">
    <w:name w:val="xl173"/>
    <w:basedOn w:val="a5"/>
    <w:qFormat/>
    <w:rsid w:val="000E010F"/>
    <w:pPr>
      <w:pBdr>
        <w:top w:val="single" w:sz="4" w:space="0" w:color="000000"/>
        <w:left w:val="single" w:sz="8" w:space="0" w:color="000000"/>
        <w:bottom w:val="single" w:sz="8" w:space="0" w:color="000000"/>
      </w:pBdr>
      <w:suppressAutoHyphens/>
      <w:spacing w:before="280" w:after="280"/>
      <w:jc w:val="center"/>
    </w:pPr>
    <w:rPr>
      <w:rFonts w:ascii="Arial Narrow" w:eastAsia="Calibri" w:hAnsi="Arial Narrow" w:cs="Arial Narrow"/>
      <w:lang w:eastAsia="zh-CN"/>
    </w:rPr>
  </w:style>
  <w:style w:type="paragraph" w:customStyle="1" w:styleId="xl174">
    <w:name w:val="xl174"/>
    <w:basedOn w:val="a5"/>
    <w:qFormat/>
    <w:rsid w:val="000E010F"/>
    <w:pPr>
      <w:pBdr>
        <w:top w:val="single" w:sz="8" w:space="0" w:color="000000"/>
        <w:bottom w:val="single" w:sz="4" w:space="0" w:color="000000"/>
      </w:pBdr>
      <w:suppressAutoHyphens/>
      <w:spacing w:before="280" w:after="280"/>
    </w:pPr>
    <w:rPr>
      <w:rFonts w:ascii="Arial Narrow" w:eastAsia="Calibri" w:hAnsi="Arial Narrow" w:cs="Arial Narrow"/>
      <w:i/>
      <w:iCs/>
      <w:lang w:eastAsia="zh-CN"/>
    </w:rPr>
  </w:style>
  <w:style w:type="paragraph" w:customStyle="1" w:styleId="xl175">
    <w:name w:val="xl175"/>
    <w:basedOn w:val="a5"/>
    <w:qFormat/>
    <w:rsid w:val="000E010F"/>
    <w:pPr>
      <w:pBdr>
        <w:top w:val="single" w:sz="4" w:space="0" w:color="000000"/>
        <w:bottom w:val="single" w:sz="8" w:space="0" w:color="000000"/>
      </w:pBdr>
      <w:suppressAutoHyphens/>
      <w:spacing w:before="280" w:after="280"/>
    </w:pPr>
    <w:rPr>
      <w:rFonts w:ascii="Arial Narrow" w:eastAsia="Calibri" w:hAnsi="Arial Narrow" w:cs="Arial Narrow"/>
      <w:i/>
      <w:iCs/>
      <w:lang w:eastAsia="zh-CN"/>
    </w:rPr>
  </w:style>
  <w:style w:type="paragraph" w:customStyle="1" w:styleId="xl176">
    <w:name w:val="xl176"/>
    <w:basedOn w:val="a5"/>
    <w:qFormat/>
    <w:rsid w:val="000E010F"/>
    <w:pPr>
      <w:pBdr>
        <w:top w:val="single" w:sz="4" w:space="0" w:color="000000"/>
        <w:left w:val="single" w:sz="8" w:space="0" w:color="000000"/>
        <w:bottom w:val="single" w:sz="4" w:space="0" w:color="000000"/>
        <w:right w:val="single" w:sz="8" w:space="0" w:color="000000"/>
      </w:pBdr>
      <w:shd w:val="clear" w:color="auto" w:fill="FFFFFF"/>
      <w:suppressAutoHyphens/>
      <w:spacing w:before="280" w:after="280"/>
      <w:jc w:val="right"/>
      <w:textAlignment w:val="center"/>
    </w:pPr>
    <w:rPr>
      <w:rFonts w:ascii="Arial Narrow" w:eastAsia="Calibri" w:hAnsi="Arial Narrow" w:cs="Arial Narrow"/>
      <w:lang w:eastAsia="zh-CN"/>
    </w:rPr>
  </w:style>
  <w:style w:type="paragraph" w:customStyle="1" w:styleId="xl177">
    <w:name w:val="xl177"/>
    <w:basedOn w:val="a5"/>
    <w:qFormat/>
    <w:rsid w:val="000E010F"/>
    <w:pPr>
      <w:pBdr>
        <w:top w:val="single" w:sz="8" w:space="0" w:color="000000"/>
        <w:left w:val="single" w:sz="8" w:space="0" w:color="000000"/>
        <w:bottom w:val="single" w:sz="8" w:space="0" w:color="000000"/>
        <w:right w:val="single" w:sz="4" w:space="0" w:color="000000"/>
      </w:pBdr>
      <w:suppressAutoHyphens/>
      <w:spacing w:before="280" w:after="280"/>
      <w:textAlignment w:val="center"/>
    </w:pPr>
    <w:rPr>
      <w:rFonts w:ascii="Arial Narrow" w:eastAsia="Calibri" w:hAnsi="Arial Narrow" w:cs="Arial Narrow"/>
      <w:b/>
      <w:bCs/>
      <w:lang w:eastAsia="zh-CN"/>
    </w:rPr>
  </w:style>
  <w:style w:type="paragraph" w:customStyle="1" w:styleId="xl178">
    <w:name w:val="xl178"/>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textAlignment w:val="center"/>
    </w:pPr>
    <w:rPr>
      <w:rFonts w:ascii="Arial Narrow" w:eastAsia="Calibri" w:hAnsi="Arial Narrow" w:cs="Arial Narrow"/>
      <w:lang w:eastAsia="zh-CN"/>
    </w:rPr>
  </w:style>
  <w:style w:type="paragraph" w:customStyle="1" w:styleId="xl179">
    <w:name w:val="xl179"/>
    <w:basedOn w:val="a5"/>
    <w:qFormat/>
    <w:rsid w:val="000E010F"/>
    <w:pPr>
      <w:pBdr>
        <w:top w:val="single" w:sz="4" w:space="0" w:color="000000"/>
        <w:left w:val="single" w:sz="8" w:space="0" w:color="000000"/>
      </w:pBdr>
      <w:suppressAutoHyphens/>
      <w:spacing w:before="280" w:after="280"/>
    </w:pPr>
    <w:rPr>
      <w:rFonts w:ascii="Arial Narrow" w:eastAsia="Calibri" w:hAnsi="Arial Narrow" w:cs="Arial Narrow"/>
      <w:lang w:eastAsia="zh-CN"/>
    </w:rPr>
  </w:style>
  <w:style w:type="paragraph" w:customStyle="1" w:styleId="xl180">
    <w:name w:val="xl180"/>
    <w:basedOn w:val="a5"/>
    <w:qFormat/>
    <w:rsid w:val="000E010F"/>
    <w:pPr>
      <w:pBdr>
        <w:top w:val="single" w:sz="8" w:space="0" w:color="000000"/>
        <w:left w:val="single" w:sz="4" w:space="0" w:color="000000"/>
        <w:right w:val="single" w:sz="4"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81">
    <w:name w:val="xl181"/>
    <w:basedOn w:val="a5"/>
    <w:qFormat/>
    <w:rsid w:val="000E010F"/>
    <w:pPr>
      <w:pBdr>
        <w:left w:val="single" w:sz="4" w:space="0" w:color="000000"/>
        <w:bottom w:val="single" w:sz="8" w:space="0" w:color="000000"/>
        <w:right w:val="single" w:sz="4"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82">
    <w:name w:val="xl182"/>
    <w:basedOn w:val="a5"/>
    <w:qFormat/>
    <w:rsid w:val="000E010F"/>
    <w:pPr>
      <w:pBdr>
        <w:top w:val="single" w:sz="8" w:space="0" w:color="000000"/>
        <w:left w:val="single" w:sz="8" w:space="0" w:color="000000"/>
      </w:pBdr>
      <w:suppressAutoHyphens/>
      <w:spacing w:before="280" w:after="280"/>
      <w:jc w:val="center"/>
    </w:pPr>
    <w:rPr>
      <w:rFonts w:ascii="Arial Narrow" w:eastAsia="Calibri" w:hAnsi="Arial Narrow" w:cs="Arial Narrow"/>
      <w:lang w:eastAsia="zh-CN"/>
    </w:rPr>
  </w:style>
  <w:style w:type="paragraph" w:customStyle="1" w:styleId="xl183">
    <w:name w:val="xl183"/>
    <w:basedOn w:val="a5"/>
    <w:qFormat/>
    <w:rsid w:val="000E010F"/>
    <w:pPr>
      <w:pBdr>
        <w:top w:val="single" w:sz="8" w:space="0" w:color="000000"/>
      </w:pBdr>
      <w:suppressAutoHyphens/>
      <w:spacing w:before="280" w:after="280"/>
    </w:pPr>
    <w:rPr>
      <w:rFonts w:ascii="Arial Narrow" w:eastAsia="Calibri" w:hAnsi="Arial Narrow" w:cs="Arial Narrow"/>
      <w:lang w:eastAsia="zh-CN"/>
    </w:rPr>
  </w:style>
  <w:style w:type="paragraph" w:customStyle="1" w:styleId="xl184">
    <w:name w:val="xl184"/>
    <w:basedOn w:val="a5"/>
    <w:qFormat/>
    <w:rsid w:val="000E010F"/>
    <w:pPr>
      <w:pBdr>
        <w:top w:val="single" w:sz="8" w:space="0" w:color="000000"/>
        <w:left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85">
    <w:name w:val="xl185"/>
    <w:basedOn w:val="a5"/>
    <w:qFormat/>
    <w:rsid w:val="000E010F"/>
    <w:pPr>
      <w:pBdr>
        <w:top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86">
    <w:name w:val="xl186"/>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87">
    <w:name w:val="xl187"/>
    <w:basedOn w:val="a5"/>
    <w:qFormat/>
    <w:rsid w:val="000E010F"/>
    <w:pPr>
      <w:pBdr>
        <w:top w:val="single" w:sz="8" w:space="0" w:color="000000"/>
        <w:bottom w:val="single" w:sz="8" w:space="0" w:color="000000"/>
      </w:pBdr>
      <w:suppressAutoHyphens/>
      <w:spacing w:before="280" w:after="280"/>
    </w:pPr>
    <w:rPr>
      <w:rFonts w:ascii="Arial Narrow" w:eastAsia="Calibri" w:hAnsi="Arial Narrow" w:cs="Arial Narrow"/>
      <w:b/>
      <w:bCs/>
      <w:lang w:eastAsia="zh-CN"/>
    </w:rPr>
  </w:style>
  <w:style w:type="paragraph" w:customStyle="1" w:styleId="xl188">
    <w:name w:val="xl188"/>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b/>
      <w:bCs/>
      <w:lang w:eastAsia="zh-CN"/>
    </w:rPr>
  </w:style>
  <w:style w:type="paragraph" w:customStyle="1" w:styleId="xl189">
    <w:name w:val="xl189"/>
    <w:basedOn w:val="a5"/>
    <w:qFormat/>
    <w:rsid w:val="000E010F"/>
    <w:pPr>
      <w:pBdr>
        <w:top w:val="single" w:sz="8" w:space="0" w:color="000000"/>
        <w:bottom w:val="single" w:sz="8" w:space="0" w:color="000000"/>
        <w:right w:val="single" w:sz="8" w:space="0" w:color="000000"/>
      </w:pBdr>
      <w:suppressAutoHyphens/>
      <w:spacing w:before="280" w:after="280"/>
    </w:pPr>
    <w:rPr>
      <w:rFonts w:ascii="Arial Narrow" w:eastAsia="Calibri" w:hAnsi="Arial Narrow" w:cs="Arial Narrow"/>
      <w:b/>
      <w:bCs/>
      <w:lang w:eastAsia="zh-CN"/>
    </w:rPr>
  </w:style>
  <w:style w:type="paragraph" w:customStyle="1" w:styleId="xl190">
    <w:name w:val="xl190"/>
    <w:basedOn w:val="a5"/>
    <w:qFormat/>
    <w:rsid w:val="000E010F"/>
    <w:pPr>
      <w:pBdr>
        <w:left w:val="single" w:sz="8" w:space="0" w:color="000000"/>
        <w:bottom w:val="single" w:sz="4" w:space="0" w:color="000000"/>
      </w:pBdr>
      <w:suppressAutoHyphens/>
      <w:spacing w:before="280" w:after="280"/>
      <w:jc w:val="center"/>
      <w:textAlignment w:val="center"/>
    </w:pPr>
    <w:rPr>
      <w:rFonts w:ascii="Arial Narrow" w:eastAsia="Calibri" w:hAnsi="Arial Narrow" w:cs="Arial Narrow"/>
      <w:lang w:eastAsia="zh-CN"/>
    </w:rPr>
  </w:style>
  <w:style w:type="paragraph" w:customStyle="1" w:styleId="xl191">
    <w:name w:val="xl191"/>
    <w:basedOn w:val="a5"/>
    <w:qFormat/>
    <w:rsid w:val="000E010F"/>
    <w:pPr>
      <w:pBdr>
        <w:bottom w:val="single" w:sz="4"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2">
    <w:name w:val="xl192"/>
    <w:basedOn w:val="a5"/>
    <w:qFormat/>
    <w:rsid w:val="000E010F"/>
    <w:pPr>
      <w:pBdr>
        <w:top w:val="single" w:sz="4" w:space="0" w:color="000000"/>
        <w:bottom w:val="single" w:sz="4"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3">
    <w:name w:val="xl193"/>
    <w:basedOn w:val="a5"/>
    <w:qFormat/>
    <w:rsid w:val="000E010F"/>
    <w:pPr>
      <w:pBdr>
        <w:top w:val="single" w:sz="4"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4">
    <w:name w:val="xl194"/>
    <w:basedOn w:val="a5"/>
    <w:qFormat/>
    <w:rsid w:val="000E010F"/>
    <w:pPr>
      <w:pBdr>
        <w:bottom w:val="single" w:sz="8"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5">
    <w:name w:val="xl195"/>
    <w:basedOn w:val="a5"/>
    <w:qFormat/>
    <w:rsid w:val="000E010F"/>
    <w:pPr>
      <w:pBdr>
        <w:top w:val="single" w:sz="8" w:space="0" w:color="000000"/>
        <w:left w:val="single" w:sz="4" w:space="0" w:color="000000"/>
        <w:bottom w:val="single" w:sz="4"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6">
    <w:name w:val="xl196"/>
    <w:basedOn w:val="a5"/>
    <w:qFormat/>
    <w:rsid w:val="000E010F"/>
    <w:pPr>
      <w:pBdr>
        <w:top w:val="single" w:sz="8" w:space="0" w:color="000000"/>
        <w:bottom w:val="single" w:sz="4"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7">
    <w:name w:val="xl197"/>
    <w:basedOn w:val="a5"/>
    <w:qFormat/>
    <w:rsid w:val="000E010F"/>
    <w:pPr>
      <w:suppressAutoHyphens/>
      <w:spacing w:before="280" w:after="280"/>
      <w:jc w:val="right"/>
    </w:pPr>
    <w:rPr>
      <w:rFonts w:ascii="Arial Narrow" w:eastAsia="Calibri" w:hAnsi="Arial Narrow" w:cs="Arial Narrow"/>
      <w:lang w:eastAsia="zh-CN"/>
    </w:rPr>
  </w:style>
  <w:style w:type="paragraph" w:customStyle="1" w:styleId="xl198">
    <w:name w:val="xl198"/>
    <w:basedOn w:val="a5"/>
    <w:qFormat/>
    <w:rsid w:val="000E010F"/>
    <w:pPr>
      <w:pBdr>
        <w:top w:val="single" w:sz="8" w:space="0" w:color="000000"/>
        <w:left w:val="single" w:sz="8" w:space="0" w:color="000000"/>
        <w:bottom w:val="single" w:sz="8" w:space="0" w:color="000000"/>
        <w:right w:val="single" w:sz="4" w:space="0" w:color="000000"/>
      </w:pBdr>
      <w:suppressAutoHyphens/>
      <w:spacing w:before="280" w:after="280"/>
      <w:jc w:val="right"/>
    </w:pPr>
    <w:rPr>
      <w:rFonts w:ascii="Arial Narrow" w:eastAsia="Calibri" w:hAnsi="Arial Narrow" w:cs="Arial Narrow"/>
      <w:b/>
      <w:bCs/>
      <w:lang w:eastAsia="zh-CN"/>
    </w:rPr>
  </w:style>
  <w:style w:type="paragraph" w:customStyle="1" w:styleId="xl199">
    <w:name w:val="xl199"/>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jc w:val="right"/>
    </w:pPr>
    <w:rPr>
      <w:rFonts w:ascii="Arial Narrow" w:eastAsia="Calibri" w:hAnsi="Arial Narrow" w:cs="Arial Narrow"/>
      <w:b/>
      <w:bCs/>
      <w:lang w:eastAsia="zh-CN"/>
    </w:rPr>
  </w:style>
  <w:style w:type="paragraph" w:customStyle="1" w:styleId="xl200">
    <w:name w:val="xl200"/>
    <w:basedOn w:val="a5"/>
    <w:qFormat/>
    <w:rsid w:val="000E010F"/>
    <w:pPr>
      <w:pBdr>
        <w:top w:val="single" w:sz="8" w:space="0" w:color="000000"/>
        <w:left w:val="single" w:sz="4" w:space="0" w:color="000000"/>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01">
    <w:name w:val="xl201"/>
    <w:basedOn w:val="a5"/>
    <w:qFormat/>
    <w:rsid w:val="000E010F"/>
    <w:pPr>
      <w:pBdr>
        <w:top w:val="single" w:sz="8" w:space="0" w:color="000000"/>
        <w:left w:val="single" w:sz="8" w:space="0" w:color="000000"/>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02">
    <w:name w:val="xl202"/>
    <w:basedOn w:val="a5"/>
    <w:qFormat/>
    <w:rsid w:val="000E010F"/>
    <w:pPr>
      <w:pBdr>
        <w:top w:val="single" w:sz="8" w:space="0" w:color="000000"/>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03">
    <w:name w:val="xl203"/>
    <w:basedOn w:val="a5"/>
    <w:qFormat/>
    <w:rsid w:val="000E010F"/>
    <w:pPr>
      <w:pBdr>
        <w:top w:val="single" w:sz="8" w:space="0" w:color="000000"/>
        <w:bottom w:val="single" w:sz="8" w:space="0" w:color="000000"/>
        <w:right w:val="single" w:sz="4" w:space="0" w:color="000000"/>
      </w:pBdr>
      <w:suppressAutoHyphens/>
      <w:spacing w:before="280" w:after="280"/>
      <w:jc w:val="right"/>
    </w:pPr>
    <w:rPr>
      <w:rFonts w:ascii="Arial Narrow" w:eastAsia="Calibri" w:hAnsi="Arial Narrow" w:cs="Arial Narrow"/>
      <w:b/>
      <w:bCs/>
      <w:lang w:eastAsia="zh-CN"/>
    </w:rPr>
  </w:style>
  <w:style w:type="paragraph" w:customStyle="1" w:styleId="xl204">
    <w:name w:val="xl204"/>
    <w:basedOn w:val="a5"/>
    <w:qFormat/>
    <w:rsid w:val="000E010F"/>
    <w:pPr>
      <w:pBdr>
        <w:lef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05">
    <w:name w:val="xl205"/>
    <w:basedOn w:val="a5"/>
    <w:qFormat/>
    <w:rsid w:val="000E010F"/>
    <w:pPr>
      <w:suppressAutoHyphens/>
      <w:spacing w:before="280" w:after="280"/>
      <w:jc w:val="center"/>
    </w:pPr>
    <w:rPr>
      <w:rFonts w:ascii="Arial Narrow" w:eastAsia="Calibri" w:hAnsi="Arial Narrow" w:cs="Arial Narrow"/>
      <w:b/>
      <w:bCs/>
      <w:lang w:eastAsia="zh-CN"/>
    </w:rPr>
  </w:style>
  <w:style w:type="paragraph" w:customStyle="1" w:styleId="xl206">
    <w:name w:val="xl206"/>
    <w:basedOn w:val="a5"/>
    <w:qFormat/>
    <w:rsid w:val="000E010F"/>
    <w:pPr>
      <w:pBdr>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07">
    <w:name w:val="xl207"/>
    <w:basedOn w:val="a5"/>
    <w:qFormat/>
    <w:rsid w:val="000E010F"/>
    <w:pPr>
      <w:pBdr>
        <w:top w:val="single" w:sz="8" w:space="0" w:color="000000"/>
        <w:bottom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08">
    <w:name w:val="xl208"/>
    <w:basedOn w:val="a5"/>
    <w:qFormat/>
    <w:rsid w:val="000E010F"/>
    <w:pPr>
      <w:pBdr>
        <w:top w:val="single" w:sz="8" w:space="0" w:color="000000"/>
        <w:bottom w:val="single" w:sz="8" w:space="0" w:color="000000"/>
        <w:righ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09">
    <w:name w:val="xl209"/>
    <w:basedOn w:val="a5"/>
    <w:qFormat/>
    <w:rsid w:val="000E010F"/>
    <w:pPr>
      <w:pBdr>
        <w:lef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10">
    <w:name w:val="xl210"/>
    <w:basedOn w:val="a5"/>
    <w:qFormat/>
    <w:rsid w:val="000E010F"/>
    <w:pPr>
      <w:pBdr>
        <w:righ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11">
    <w:name w:val="xl211"/>
    <w:basedOn w:val="a5"/>
    <w:qFormat/>
    <w:rsid w:val="000E010F"/>
    <w:pPr>
      <w:pBdr>
        <w:left w:val="single" w:sz="8" w:space="0" w:color="000000"/>
        <w:bottom w:val="single" w:sz="8" w:space="0" w:color="000000"/>
        <w:right w:val="single" w:sz="4" w:space="0" w:color="000000"/>
      </w:pBdr>
      <w:suppressAutoHyphens/>
      <w:spacing w:before="280" w:after="280"/>
      <w:jc w:val="right"/>
    </w:pPr>
    <w:rPr>
      <w:rFonts w:ascii="Arial Narrow" w:eastAsia="Calibri" w:hAnsi="Arial Narrow" w:cs="Arial Narrow"/>
      <w:b/>
      <w:bCs/>
      <w:lang w:eastAsia="zh-CN"/>
    </w:rPr>
  </w:style>
  <w:style w:type="paragraph" w:customStyle="1" w:styleId="xl212">
    <w:name w:val="xl212"/>
    <w:basedOn w:val="a5"/>
    <w:qFormat/>
    <w:rsid w:val="000E010F"/>
    <w:pPr>
      <w:pBdr>
        <w:left w:val="single" w:sz="4" w:space="0" w:color="000000"/>
        <w:bottom w:val="single" w:sz="8" w:space="0" w:color="000000"/>
        <w:right w:val="single" w:sz="4" w:space="0" w:color="000000"/>
      </w:pBdr>
      <w:suppressAutoHyphens/>
      <w:spacing w:before="280" w:after="280"/>
      <w:jc w:val="right"/>
    </w:pPr>
    <w:rPr>
      <w:rFonts w:ascii="Arial Narrow" w:eastAsia="Calibri" w:hAnsi="Arial Narrow" w:cs="Arial Narrow"/>
      <w:b/>
      <w:bCs/>
      <w:lang w:eastAsia="zh-CN"/>
    </w:rPr>
  </w:style>
  <w:style w:type="paragraph" w:customStyle="1" w:styleId="xl213">
    <w:name w:val="xl213"/>
    <w:basedOn w:val="a5"/>
    <w:qFormat/>
    <w:rsid w:val="000E010F"/>
    <w:pPr>
      <w:pBdr>
        <w:left w:val="single" w:sz="4" w:space="0" w:color="000000"/>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14">
    <w:name w:val="xl214"/>
    <w:basedOn w:val="a5"/>
    <w:qFormat/>
    <w:rsid w:val="000E010F"/>
    <w:pPr>
      <w:suppressAutoHyphens/>
      <w:spacing w:before="280" w:after="280"/>
      <w:jc w:val="center"/>
    </w:pPr>
    <w:rPr>
      <w:rFonts w:ascii="Arial Narrow" w:eastAsia="Calibri" w:hAnsi="Arial Narrow" w:cs="Arial Narrow"/>
      <w:b/>
      <w:bCs/>
      <w:sz w:val="22"/>
      <w:szCs w:val="22"/>
      <w:lang w:eastAsia="zh-CN"/>
    </w:rPr>
  </w:style>
  <w:style w:type="paragraph" w:customStyle="1" w:styleId="xl215">
    <w:name w:val="xl215"/>
    <w:basedOn w:val="a5"/>
    <w:qFormat/>
    <w:rsid w:val="000E010F"/>
    <w:pPr>
      <w:pBdr>
        <w:top w:val="single" w:sz="8" w:space="0" w:color="000000"/>
        <w:left w:val="single" w:sz="8"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16">
    <w:name w:val="xl216"/>
    <w:basedOn w:val="a5"/>
    <w:qFormat/>
    <w:rsid w:val="000E010F"/>
    <w:pPr>
      <w:pBdr>
        <w:top w:val="single" w:sz="8" w:space="0" w:color="000000"/>
        <w:left w:val="single" w:sz="4"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17">
    <w:name w:val="xl217"/>
    <w:basedOn w:val="a5"/>
    <w:qFormat/>
    <w:rsid w:val="000E010F"/>
    <w:pPr>
      <w:pBdr>
        <w:top w:val="single" w:sz="8" w:space="0" w:color="000000"/>
        <w:left w:val="single" w:sz="4" w:space="0" w:color="000000"/>
        <w:righ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18">
    <w:name w:val="xl218"/>
    <w:basedOn w:val="a5"/>
    <w:qFormat/>
    <w:rsid w:val="000E010F"/>
    <w:pPr>
      <w:pBdr>
        <w:top w:val="single" w:sz="8" w:space="0" w:color="000000"/>
        <w:left w:val="single" w:sz="8" w:space="0" w:color="000000"/>
        <w:bottom w:val="single" w:sz="8"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19">
    <w:name w:val="xl219"/>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20">
    <w:name w:val="xl220"/>
    <w:basedOn w:val="a5"/>
    <w:qFormat/>
    <w:rsid w:val="000E010F"/>
    <w:pPr>
      <w:pBdr>
        <w:top w:val="single" w:sz="8" w:space="0" w:color="000000"/>
        <w:left w:val="single" w:sz="4" w:space="0" w:color="000000"/>
        <w:bottom w:val="single" w:sz="8" w:space="0" w:color="000000"/>
        <w:righ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21">
    <w:name w:val="xl221"/>
    <w:basedOn w:val="a5"/>
    <w:qFormat/>
    <w:rsid w:val="000E010F"/>
    <w:pPr>
      <w:pBdr>
        <w:left w:val="single" w:sz="8"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22">
    <w:name w:val="xl222"/>
    <w:basedOn w:val="a5"/>
    <w:qFormat/>
    <w:rsid w:val="000E010F"/>
    <w:pPr>
      <w:pBdr>
        <w:left w:val="single" w:sz="4"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23">
    <w:name w:val="xl223"/>
    <w:basedOn w:val="a5"/>
    <w:qFormat/>
    <w:rsid w:val="000E010F"/>
    <w:pPr>
      <w:pBdr>
        <w:top w:val="single" w:sz="8" w:space="0" w:color="000000"/>
        <w:lef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24">
    <w:name w:val="xl224"/>
    <w:basedOn w:val="a5"/>
    <w:qFormat/>
    <w:rsid w:val="000E010F"/>
    <w:pPr>
      <w:pBdr>
        <w:top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25">
    <w:name w:val="xl225"/>
    <w:basedOn w:val="a5"/>
    <w:qFormat/>
    <w:rsid w:val="000E010F"/>
    <w:pPr>
      <w:pBdr>
        <w:top w:val="single" w:sz="8" w:space="0" w:color="000000"/>
        <w:righ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26">
    <w:name w:val="xl226"/>
    <w:basedOn w:val="a5"/>
    <w:qFormat/>
    <w:rsid w:val="000E010F"/>
    <w:pPr>
      <w:pBdr>
        <w:left w:val="single" w:sz="8" w:space="0" w:color="000000"/>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27">
    <w:name w:val="xl227"/>
    <w:basedOn w:val="a5"/>
    <w:qFormat/>
    <w:rsid w:val="000E010F"/>
    <w:pPr>
      <w:pBdr>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28">
    <w:name w:val="xl228"/>
    <w:basedOn w:val="a5"/>
    <w:qFormat/>
    <w:rsid w:val="000E010F"/>
    <w:pPr>
      <w:pBdr>
        <w:left w:val="single" w:sz="8" w:space="0" w:color="000000"/>
      </w:pBdr>
      <w:suppressAutoHyphens/>
      <w:spacing w:before="280" w:after="280"/>
      <w:jc w:val="center"/>
    </w:pPr>
    <w:rPr>
      <w:rFonts w:ascii="Arial Narrow" w:eastAsia="Calibri" w:hAnsi="Arial Narrow" w:cs="Arial Narrow"/>
      <w:lang w:eastAsia="zh-CN"/>
    </w:rPr>
  </w:style>
  <w:style w:type="paragraph" w:customStyle="1" w:styleId="xl229">
    <w:name w:val="xl229"/>
    <w:basedOn w:val="a5"/>
    <w:qFormat/>
    <w:rsid w:val="000E010F"/>
    <w:pPr>
      <w:pBdr>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312">
    <w:name w:val="Основной текст 31"/>
    <w:basedOn w:val="a5"/>
    <w:qFormat/>
    <w:rsid w:val="000E010F"/>
    <w:pPr>
      <w:suppressAutoHyphens/>
    </w:pPr>
    <w:rPr>
      <w:rFonts w:eastAsia="Calibri"/>
      <w:kern w:val="2"/>
      <w:sz w:val="28"/>
      <w:szCs w:val="28"/>
      <w:lang w:eastAsia="zh-CN"/>
    </w:rPr>
  </w:style>
  <w:style w:type="paragraph" w:customStyle="1" w:styleId="21b">
    <w:name w:val="Основной текст 21"/>
    <w:basedOn w:val="a5"/>
    <w:qFormat/>
    <w:rsid w:val="000E010F"/>
    <w:pPr>
      <w:suppressAutoHyphens/>
      <w:spacing w:after="120" w:line="480" w:lineRule="auto"/>
    </w:pPr>
    <w:rPr>
      <w:rFonts w:eastAsia="Calibri"/>
      <w:kern w:val="2"/>
      <w:lang w:eastAsia="zh-CN"/>
    </w:rPr>
  </w:style>
  <w:style w:type="paragraph" w:customStyle="1" w:styleId="232">
    <w:name w:val="Маркированный список 23"/>
    <w:basedOn w:val="a5"/>
    <w:qFormat/>
    <w:rsid w:val="000E010F"/>
    <w:pPr>
      <w:tabs>
        <w:tab w:val="left" w:pos="643"/>
      </w:tabs>
      <w:suppressAutoHyphens/>
      <w:spacing w:after="60"/>
      <w:ind w:left="643" w:hanging="360"/>
      <w:jc w:val="both"/>
    </w:pPr>
    <w:rPr>
      <w:rFonts w:eastAsia="Calibri"/>
      <w:szCs w:val="20"/>
      <w:lang w:eastAsia="zh-CN"/>
    </w:rPr>
  </w:style>
  <w:style w:type="paragraph" w:customStyle="1" w:styleId="affffffff5">
    <w:name w:val="Íîðìàëüíûé"/>
    <w:qFormat/>
    <w:rsid w:val="000E010F"/>
    <w:pPr>
      <w:suppressAutoHyphens/>
    </w:pPr>
    <w:rPr>
      <w:rFonts w:ascii="Courier" w:eastAsia="Calibri" w:hAnsi="Courier" w:cs="Courier"/>
      <w:sz w:val="24"/>
      <w:lang w:val="en-GB" w:eastAsia="zh-CN"/>
    </w:rPr>
  </w:style>
  <w:style w:type="paragraph" w:customStyle="1" w:styleId="2ff7">
    <w:name w:val="Текст2"/>
    <w:basedOn w:val="a5"/>
    <w:qFormat/>
    <w:rsid w:val="000E010F"/>
    <w:pPr>
      <w:suppressAutoHyphens/>
    </w:pPr>
    <w:rPr>
      <w:rFonts w:ascii="Courier New" w:hAnsi="Courier New" w:cs="Courier New"/>
      <w:sz w:val="20"/>
      <w:szCs w:val="20"/>
      <w:lang w:eastAsia="zh-CN"/>
    </w:rPr>
  </w:style>
  <w:style w:type="paragraph" w:customStyle="1" w:styleId="FR4">
    <w:name w:val="FR4"/>
    <w:qFormat/>
    <w:rsid w:val="000E010F"/>
    <w:pPr>
      <w:widowControl w:val="0"/>
      <w:suppressAutoHyphens/>
      <w:spacing w:before="20"/>
      <w:ind w:left="7160"/>
      <w:jc w:val="both"/>
    </w:pPr>
    <w:rPr>
      <w:rFonts w:ascii="Arial" w:eastAsia="Calibri" w:hAnsi="Arial" w:cs="Arial"/>
      <w:b/>
      <w:sz w:val="22"/>
      <w:lang w:eastAsia="zh-CN"/>
    </w:rPr>
  </w:style>
  <w:style w:type="paragraph" w:customStyle="1" w:styleId="affffffff6">
    <w:name w:val="Тендерные данные"/>
    <w:basedOn w:val="a5"/>
    <w:qFormat/>
    <w:rsid w:val="000E010F"/>
    <w:pPr>
      <w:tabs>
        <w:tab w:val="left" w:pos="1985"/>
      </w:tabs>
      <w:suppressAutoHyphens/>
      <w:spacing w:before="120" w:after="60"/>
      <w:jc w:val="both"/>
    </w:pPr>
    <w:rPr>
      <w:rFonts w:eastAsia="Calibri"/>
      <w:b/>
      <w:szCs w:val="20"/>
      <w:lang w:eastAsia="zh-CN"/>
    </w:rPr>
  </w:style>
  <w:style w:type="paragraph" w:customStyle="1" w:styleId="1ffd">
    <w:name w:val="Обычный (веб)1"/>
    <w:basedOn w:val="a5"/>
    <w:qFormat/>
    <w:rsid w:val="000E010F"/>
    <w:pPr>
      <w:suppressAutoHyphens/>
      <w:spacing w:before="280" w:after="280"/>
    </w:pPr>
    <w:rPr>
      <w:rFonts w:ascii="Arial" w:eastAsia="Calibri" w:hAnsi="Arial" w:cs="Arial"/>
      <w:color w:val="454545"/>
      <w:sz w:val="20"/>
      <w:szCs w:val="20"/>
      <w:lang w:eastAsia="zh-CN"/>
    </w:rPr>
  </w:style>
  <w:style w:type="paragraph" w:customStyle="1" w:styleId="ConsPlusNonformat2">
    <w:name w:val="ConsPlusNonformat Знак"/>
    <w:qFormat/>
    <w:rsid w:val="000E010F"/>
    <w:pPr>
      <w:widowControl w:val="0"/>
      <w:suppressAutoHyphens/>
    </w:pPr>
    <w:rPr>
      <w:rFonts w:ascii="Courier New" w:hAnsi="Courier New" w:cs="Courier New"/>
      <w:sz w:val="22"/>
      <w:lang w:eastAsia="zh-CN"/>
    </w:rPr>
  </w:style>
  <w:style w:type="paragraph" w:customStyle="1" w:styleId="Textbody">
    <w:name w:val="Text body"/>
    <w:basedOn w:val="Standard"/>
    <w:qFormat/>
    <w:rsid w:val="000E010F"/>
    <w:pPr>
      <w:spacing w:after="120"/>
    </w:pPr>
    <w:rPr>
      <w:rFonts w:eastAsia="Times New Roman" w:cs="Tahoma"/>
      <w:lang w:val="de-DE" w:eastAsia="ja-JP" w:bidi="fa-IR"/>
    </w:rPr>
  </w:style>
  <w:style w:type="paragraph" w:customStyle="1" w:styleId="2ff8">
    <w:name w:val="Абзац списка2"/>
    <w:basedOn w:val="a5"/>
    <w:qFormat/>
    <w:rsid w:val="000E010F"/>
    <w:pPr>
      <w:suppressAutoHyphens/>
      <w:ind w:left="720"/>
      <w:contextualSpacing/>
      <w:textAlignment w:val="baseline"/>
    </w:pPr>
    <w:rPr>
      <w:sz w:val="20"/>
      <w:szCs w:val="20"/>
      <w:lang w:eastAsia="zh-CN"/>
    </w:rPr>
  </w:style>
  <w:style w:type="paragraph" w:customStyle="1" w:styleId="affffffff7">
    <w:name w:val="Информация об изменениях документа"/>
    <w:basedOn w:val="afffffff4"/>
    <w:next w:val="a5"/>
    <w:qFormat/>
    <w:rsid w:val="000E010F"/>
    <w:pPr>
      <w:widowControl/>
      <w:spacing w:before="75"/>
    </w:pPr>
    <w:rPr>
      <w:color w:val="353842"/>
      <w:sz w:val="24"/>
      <w:szCs w:val="24"/>
      <w:shd w:val="clear" w:color="auto" w:fill="F0F0F0"/>
    </w:rPr>
  </w:style>
  <w:style w:type="paragraph" w:customStyle="1" w:styleId="stwibulletlistCharCharCharChar">
    <w:name w:val="stwi bullet list Char Char Char Char"/>
    <w:basedOn w:val="a5"/>
    <w:qFormat/>
    <w:rsid w:val="000E010F"/>
    <w:pPr>
      <w:widowControl w:val="0"/>
      <w:numPr>
        <w:numId w:val="85"/>
      </w:numPr>
      <w:suppressAutoHyphens/>
      <w:spacing w:before="280" w:after="280"/>
      <w:jc w:val="both"/>
    </w:pPr>
    <w:rPr>
      <w:rFonts w:ascii="Calibri" w:hAnsi="Calibri" w:cs="Calibri"/>
      <w:sz w:val="20"/>
      <w:szCs w:val="20"/>
      <w:lang w:eastAsia="zh-CN"/>
    </w:rPr>
  </w:style>
  <w:style w:type="paragraph" w:customStyle="1" w:styleId="1ffe">
    <w:name w:val="Знак Знак Знак Знак1"/>
    <w:basedOn w:val="a5"/>
    <w:qFormat/>
    <w:rsid w:val="000E010F"/>
    <w:pPr>
      <w:suppressAutoHyphens/>
      <w:spacing w:after="160" w:line="240" w:lineRule="exact"/>
    </w:pPr>
    <w:rPr>
      <w:sz w:val="20"/>
      <w:szCs w:val="20"/>
      <w:lang w:eastAsia="zh-CN"/>
    </w:rPr>
  </w:style>
  <w:style w:type="paragraph" w:customStyle="1" w:styleId="115">
    <w:name w:val="Рецензия11"/>
    <w:qFormat/>
    <w:rsid w:val="000E010F"/>
    <w:pPr>
      <w:suppressAutoHyphens/>
    </w:pPr>
    <w:rPr>
      <w:rFonts w:eastAsia="Calibri"/>
      <w:lang w:eastAsia="zh-CN"/>
    </w:rPr>
  </w:style>
  <w:style w:type="paragraph" w:customStyle="1" w:styleId="21c">
    <w:name w:val="Без интервала21"/>
    <w:basedOn w:val="a5"/>
    <w:qFormat/>
    <w:rsid w:val="000E010F"/>
    <w:pPr>
      <w:suppressAutoHyphens/>
      <w:jc w:val="both"/>
    </w:pPr>
    <w:rPr>
      <w:rFonts w:ascii="Cambria" w:eastAsia="Calibri" w:hAnsi="Cambria" w:cs="Cambria"/>
      <w:lang w:val="en-US" w:eastAsia="zh-CN"/>
    </w:rPr>
  </w:style>
  <w:style w:type="paragraph" w:customStyle="1" w:styleId="2210">
    <w:name w:val="Цитата 221"/>
    <w:basedOn w:val="a5"/>
    <w:next w:val="a5"/>
    <w:qFormat/>
    <w:rsid w:val="000E010F"/>
    <w:pPr>
      <w:suppressAutoHyphens/>
      <w:spacing w:line="360" w:lineRule="auto"/>
      <w:jc w:val="both"/>
    </w:pPr>
    <w:rPr>
      <w:rFonts w:ascii="Cambria" w:eastAsia="Calibri" w:hAnsi="Cambria" w:cs="Cambria"/>
      <w:i/>
      <w:iCs/>
      <w:sz w:val="20"/>
      <w:szCs w:val="20"/>
      <w:lang w:eastAsia="zh-CN"/>
    </w:rPr>
  </w:style>
  <w:style w:type="paragraph" w:customStyle="1" w:styleId="21d">
    <w:name w:val="Выделенная цитата21"/>
    <w:basedOn w:val="a5"/>
    <w:next w:val="a5"/>
    <w:qFormat/>
    <w:rsid w:val="000E010F"/>
    <w:pPr>
      <w:pBdr>
        <w:top w:val="dotted" w:sz="2" w:space="10" w:color="632423"/>
        <w:bottom w:val="dotted" w:sz="2" w:space="4" w:color="632423"/>
      </w:pBdr>
      <w:suppressAutoHyphens/>
      <w:spacing w:before="160" w:line="300" w:lineRule="auto"/>
      <w:ind w:left="1440" w:right="1440"/>
      <w:jc w:val="both"/>
    </w:pPr>
    <w:rPr>
      <w:rFonts w:ascii="Cambria" w:eastAsia="Calibri" w:hAnsi="Cambria" w:cs="Cambria"/>
      <w:caps/>
      <w:color w:val="622423"/>
      <w:spacing w:val="5"/>
      <w:sz w:val="20"/>
      <w:szCs w:val="20"/>
      <w:lang w:eastAsia="zh-CN"/>
    </w:rPr>
  </w:style>
  <w:style w:type="paragraph" w:customStyle="1" w:styleId="21e">
    <w:name w:val="Заголовок оглавления21"/>
    <w:basedOn w:val="12"/>
    <w:next w:val="a5"/>
    <w:qFormat/>
    <w:rsid w:val="000E010F"/>
    <w:pPr>
      <w:keepNext w:val="0"/>
      <w:pBdr>
        <w:bottom w:val="thinThickSmallGap" w:sz="12" w:space="1" w:color="943634"/>
      </w:pBdr>
      <w:suppressAutoHyphens/>
      <w:spacing w:before="400" w:after="0"/>
      <w:ind w:left="720" w:hanging="360"/>
      <w:jc w:val="center"/>
    </w:pPr>
    <w:rPr>
      <w:rFonts w:eastAsia="Calibri" w:cs="Cambria"/>
      <w:bCs w:val="0"/>
      <w:caps/>
      <w:spacing w:val="20"/>
      <w:kern w:val="0"/>
      <w:sz w:val="28"/>
      <w:szCs w:val="28"/>
      <w:lang w:eastAsia="zh-CN"/>
    </w:rPr>
  </w:style>
  <w:style w:type="paragraph" w:customStyle="1" w:styleId="21f">
    <w:name w:val="Абзац списка21"/>
    <w:basedOn w:val="a5"/>
    <w:qFormat/>
    <w:rsid w:val="000E010F"/>
    <w:pPr>
      <w:suppressAutoHyphens/>
      <w:ind w:left="720"/>
      <w:contextualSpacing/>
      <w:textAlignment w:val="baseline"/>
    </w:pPr>
    <w:rPr>
      <w:rFonts w:eastAsia="Calibri"/>
      <w:sz w:val="20"/>
      <w:szCs w:val="20"/>
      <w:lang w:eastAsia="zh-CN"/>
    </w:rPr>
  </w:style>
  <w:style w:type="paragraph" w:customStyle="1" w:styleId="3f8">
    <w:name w:val="Без интервала3"/>
    <w:qFormat/>
    <w:rsid w:val="000E010F"/>
    <w:pPr>
      <w:suppressAutoHyphens/>
    </w:pPr>
    <w:rPr>
      <w:rFonts w:ascii="Calibri" w:eastAsia="Calibri" w:hAnsi="Calibri" w:cs="Calibri"/>
      <w:sz w:val="22"/>
      <w:szCs w:val="22"/>
      <w:lang w:eastAsia="zh-CN"/>
    </w:rPr>
  </w:style>
  <w:style w:type="paragraph" w:customStyle="1" w:styleId="4c">
    <w:name w:val="Без интервала4"/>
    <w:qFormat/>
    <w:rsid w:val="000E010F"/>
    <w:pPr>
      <w:suppressAutoHyphens/>
    </w:pPr>
    <w:rPr>
      <w:rFonts w:ascii="Calibri" w:eastAsia="Calibri" w:hAnsi="Calibri" w:cs="Calibri"/>
      <w:sz w:val="22"/>
      <w:szCs w:val="22"/>
      <w:lang w:eastAsia="zh-CN"/>
    </w:rPr>
  </w:style>
  <w:style w:type="paragraph" w:customStyle="1" w:styleId="2ff9">
    <w:name w:val="Заголовок2"/>
    <w:basedOn w:val="a5"/>
    <w:next w:val="af5"/>
    <w:qFormat/>
    <w:rsid w:val="000E010F"/>
    <w:pPr>
      <w:keepNext/>
      <w:widowControl w:val="0"/>
      <w:suppressAutoHyphens/>
      <w:spacing w:before="240" w:after="120" w:line="276" w:lineRule="auto"/>
    </w:pPr>
    <w:rPr>
      <w:rFonts w:ascii="Arial" w:eastAsia="Microsoft YaHei" w:hAnsi="Arial" w:cs="Arial"/>
      <w:kern w:val="2"/>
      <w:sz w:val="28"/>
      <w:szCs w:val="28"/>
      <w:lang w:eastAsia="zh-CN" w:bidi="hi-IN"/>
    </w:rPr>
  </w:style>
  <w:style w:type="paragraph" w:customStyle="1" w:styleId="2ffa">
    <w:name w:val="Название2"/>
    <w:basedOn w:val="a5"/>
    <w:qFormat/>
    <w:rsid w:val="000E010F"/>
    <w:pPr>
      <w:widowControl w:val="0"/>
      <w:suppressLineNumbers/>
      <w:suppressAutoHyphens/>
      <w:spacing w:before="120" w:after="120" w:line="276" w:lineRule="auto"/>
    </w:pPr>
    <w:rPr>
      <w:rFonts w:eastAsia="Calibri" w:cs="Arial"/>
      <w:i/>
      <w:iCs/>
      <w:kern w:val="2"/>
      <w:lang w:eastAsia="zh-CN" w:bidi="hi-IN"/>
    </w:rPr>
  </w:style>
  <w:style w:type="paragraph" w:customStyle="1" w:styleId="2ffb">
    <w:name w:val="Указатель2"/>
    <w:basedOn w:val="a5"/>
    <w:qFormat/>
    <w:rsid w:val="000E010F"/>
    <w:pPr>
      <w:widowControl w:val="0"/>
      <w:suppressLineNumbers/>
      <w:suppressAutoHyphens/>
      <w:spacing w:after="200" w:line="276" w:lineRule="auto"/>
    </w:pPr>
    <w:rPr>
      <w:rFonts w:cs="Tahoma"/>
      <w:kern w:val="2"/>
      <w:lang w:val="de-DE" w:eastAsia="zh-CN" w:bidi="fa-IR"/>
    </w:rPr>
  </w:style>
  <w:style w:type="paragraph" w:customStyle="1" w:styleId="1fff">
    <w:name w:val="Текст сноски1"/>
    <w:basedOn w:val="a5"/>
    <w:qFormat/>
    <w:rsid w:val="000E010F"/>
    <w:pPr>
      <w:widowControl w:val="0"/>
      <w:suppressAutoHyphens/>
      <w:spacing w:line="100" w:lineRule="atLeast"/>
    </w:pPr>
    <w:rPr>
      <w:rFonts w:eastAsia="Calibri" w:cs="Mangal"/>
      <w:kern w:val="2"/>
      <w:sz w:val="20"/>
      <w:szCs w:val="20"/>
      <w:lang w:eastAsia="zh-CN" w:bidi="hi-IN"/>
    </w:rPr>
  </w:style>
  <w:style w:type="paragraph" w:customStyle="1" w:styleId="1fff0">
    <w:name w:val="Схема документа1"/>
    <w:basedOn w:val="a5"/>
    <w:qFormat/>
    <w:rsid w:val="000E010F"/>
    <w:pPr>
      <w:widowControl w:val="0"/>
      <w:shd w:val="clear" w:color="auto" w:fill="000080"/>
      <w:suppressAutoHyphens/>
      <w:spacing w:after="200" w:line="276" w:lineRule="auto"/>
    </w:pPr>
    <w:rPr>
      <w:rFonts w:eastAsia="Calibri"/>
      <w:kern w:val="2"/>
      <w:sz w:val="2"/>
      <w:szCs w:val="20"/>
      <w:lang w:eastAsia="zh-CN" w:bidi="hi-IN"/>
    </w:rPr>
  </w:style>
  <w:style w:type="paragraph" w:customStyle="1" w:styleId="1fff1">
    <w:name w:val="Текст примечания1"/>
    <w:basedOn w:val="a5"/>
    <w:qFormat/>
    <w:rsid w:val="000E010F"/>
    <w:pPr>
      <w:widowControl w:val="0"/>
      <w:suppressAutoHyphens/>
      <w:spacing w:after="200" w:line="100" w:lineRule="atLeast"/>
    </w:pPr>
    <w:rPr>
      <w:rFonts w:eastAsia="Calibri" w:cs="Mangal"/>
      <w:kern w:val="2"/>
      <w:sz w:val="20"/>
      <w:szCs w:val="20"/>
      <w:lang w:eastAsia="zh-CN" w:bidi="hi-IN"/>
    </w:rPr>
  </w:style>
  <w:style w:type="paragraph" w:customStyle="1" w:styleId="1fff2">
    <w:name w:val="Текст выноски1"/>
    <w:basedOn w:val="a5"/>
    <w:qFormat/>
    <w:rsid w:val="000E010F"/>
    <w:pPr>
      <w:widowControl w:val="0"/>
      <w:suppressAutoHyphens/>
      <w:spacing w:line="100" w:lineRule="atLeast"/>
    </w:pPr>
    <w:rPr>
      <w:rFonts w:ascii="Tahoma" w:eastAsia="Calibri" w:hAnsi="Tahoma" w:cs="Tahoma"/>
      <w:kern w:val="2"/>
      <w:sz w:val="16"/>
      <w:szCs w:val="20"/>
      <w:lang w:eastAsia="zh-CN" w:bidi="hi-IN"/>
    </w:rPr>
  </w:style>
  <w:style w:type="paragraph" w:customStyle="1" w:styleId="1fff3">
    <w:name w:val="Тема примечания1"/>
    <w:basedOn w:val="1fff1"/>
    <w:qFormat/>
    <w:rsid w:val="000E010F"/>
    <w:rPr>
      <w:b/>
    </w:rPr>
  </w:style>
  <w:style w:type="paragraph" w:customStyle="1" w:styleId="2ffc">
    <w:name w:val="Рецензия2"/>
    <w:qFormat/>
    <w:rsid w:val="000E010F"/>
    <w:pPr>
      <w:suppressAutoHyphens/>
    </w:pPr>
    <w:rPr>
      <w:rFonts w:ascii="Calibri" w:hAnsi="Calibri" w:cs="Calibri"/>
      <w:sz w:val="22"/>
      <w:szCs w:val="22"/>
      <w:lang w:eastAsia="zh-CN"/>
    </w:rPr>
  </w:style>
  <w:style w:type="paragraph" w:customStyle="1" w:styleId="3f9">
    <w:name w:val="Абзац списка3"/>
    <w:basedOn w:val="a5"/>
    <w:qFormat/>
    <w:rsid w:val="000E010F"/>
    <w:pPr>
      <w:widowControl w:val="0"/>
      <w:suppressAutoHyphens/>
      <w:spacing w:after="200" w:line="276" w:lineRule="auto"/>
      <w:ind w:left="720"/>
    </w:pPr>
    <w:rPr>
      <w:rFonts w:eastAsia="Calibri" w:cs="Mangal"/>
      <w:kern w:val="2"/>
      <w:szCs w:val="20"/>
      <w:lang w:eastAsia="zh-CN" w:bidi="hi-IN"/>
    </w:rPr>
  </w:style>
  <w:style w:type="paragraph" w:customStyle="1" w:styleId="1fff4">
    <w:name w:val="Текст концевой сноски1"/>
    <w:basedOn w:val="a5"/>
    <w:qFormat/>
    <w:rsid w:val="000E010F"/>
    <w:pPr>
      <w:widowControl w:val="0"/>
      <w:suppressAutoHyphens/>
      <w:spacing w:line="100" w:lineRule="atLeast"/>
    </w:pPr>
    <w:rPr>
      <w:rFonts w:eastAsia="Calibri" w:cs="Mangal"/>
      <w:kern w:val="2"/>
      <w:sz w:val="20"/>
      <w:szCs w:val="20"/>
      <w:lang w:eastAsia="zh-CN" w:bidi="hi-IN"/>
    </w:rPr>
  </w:style>
  <w:style w:type="paragraph" w:customStyle="1" w:styleId="223">
    <w:name w:val="Основной текст с отступом 22"/>
    <w:basedOn w:val="a5"/>
    <w:qFormat/>
    <w:rsid w:val="000E010F"/>
    <w:pPr>
      <w:widowControl w:val="0"/>
      <w:suppressAutoHyphens/>
      <w:spacing w:after="120" w:line="480" w:lineRule="auto"/>
      <w:ind w:left="283"/>
    </w:pPr>
    <w:rPr>
      <w:rFonts w:eastAsia="Calibri"/>
      <w:kern w:val="2"/>
      <w:sz w:val="20"/>
      <w:szCs w:val="20"/>
      <w:lang w:eastAsia="zh-CN" w:bidi="hi-IN"/>
    </w:rPr>
  </w:style>
  <w:style w:type="paragraph" w:customStyle="1" w:styleId="321">
    <w:name w:val="Основной текст 32"/>
    <w:basedOn w:val="a5"/>
    <w:qFormat/>
    <w:rsid w:val="000E010F"/>
    <w:pPr>
      <w:widowControl w:val="0"/>
      <w:suppressAutoHyphens/>
      <w:spacing w:after="120" w:line="100" w:lineRule="atLeast"/>
    </w:pPr>
    <w:rPr>
      <w:rFonts w:eastAsia="Calibri"/>
      <w:kern w:val="2"/>
      <w:sz w:val="16"/>
      <w:szCs w:val="20"/>
      <w:lang w:eastAsia="zh-CN" w:bidi="hi-IN"/>
    </w:rPr>
  </w:style>
  <w:style w:type="paragraph" w:customStyle="1" w:styleId="1fff5">
    <w:name w:val="Маркированный список1"/>
    <w:basedOn w:val="a5"/>
    <w:qFormat/>
    <w:rsid w:val="000E010F"/>
    <w:pPr>
      <w:widowControl w:val="0"/>
      <w:tabs>
        <w:tab w:val="left" w:pos="720"/>
        <w:tab w:val="left" w:pos="1361"/>
      </w:tabs>
      <w:suppressAutoHyphens/>
      <w:spacing w:line="360" w:lineRule="auto"/>
      <w:ind w:firstLine="1021"/>
      <w:jc w:val="both"/>
    </w:pPr>
    <w:rPr>
      <w:rFonts w:ascii="Cambria" w:eastAsia="Calibri" w:hAnsi="Cambria" w:cs="Cambria"/>
      <w:kern w:val="2"/>
      <w:lang w:val="en-US" w:eastAsia="zh-CN" w:bidi="hi-IN"/>
    </w:rPr>
  </w:style>
  <w:style w:type="paragraph" w:customStyle="1" w:styleId="1fff6">
    <w:name w:val="Основной текст с отступом1"/>
    <w:basedOn w:val="af5"/>
    <w:qFormat/>
    <w:rsid w:val="000E010F"/>
    <w:pPr>
      <w:keepNext w:val="0"/>
      <w:widowControl w:val="0"/>
      <w:shd w:val="clear" w:color="auto" w:fill="FFFFFF"/>
      <w:spacing w:after="120" w:line="360" w:lineRule="auto"/>
      <w:ind w:firstLine="210"/>
      <w:jc w:val="both"/>
      <w:outlineLvl w:val="9"/>
    </w:pPr>
    <w:rPr>
      <w:rFonts w:ascii="Cambria" w:hAnsi="Cambria" w:cs="Cambria"/>
      <w:color w:val="auto"/>
      <w:kern w:val="2"/>
      <w:lang w:val="en-US" w:eastAsia="zh-CN" w:bidi="fa-IR"/>
    </w:rPr>
  </w:style>
  <w:style w:type="paragraph" w:customStyle="1" w:styleId="21f0">
    <w:name w:val="Красная строка 21"/>
    <w:basedOn w:val="af7"/>
    <w:qFormat/>
    <w:rsid w:val="000E010F"/>
    <w:pPr>
      <w:widowControl w:val="0"/>
      <w:suppressAutoHyphens/>
      <w:spacing w:after="0" w:line="360" w:lineRule="auto"/>
      <w:ind w:right="284" w:firstLine="210"/>
      <w:jc w:val="both"/>
    </w:pPr>
    <w:rPr>
      <w:rFonts w:ascii="Cambria" w:eastAsia="Calibri" w:hAnsi="Cambria" w:cs="Cambria"/>
      <w:color w:val="auto"/>
      <w:kern w:val="2"/>
      <w:sz w:val="24"/>
      <w:lang w:val="ru-RU" w:eastAsia="zh-CN" w:bidi="hi-IN"/>
    </w:rPr>
  </w:style>
  <w:style w:type="paragraph" w:customStyle="1" w:styleId="1fff7">
    <w:name w:val="Обычный отступ1"/>
    <w:basedOn w:val="a5"/>
    <w:qFormat/>
    <w:rsid w:val="000E010F"/>
    <w:pPr>
      <w:widowControl w:val="0"/>
      <w:suppressAutoHyphens/>
      <w:spacing w:line="360" w:lineRule="auto"/>
      <w:ind w:left="708"/>
      <w:jc w:val="both"/>
    </w:pPr>
    <w:rPr>
      <w:rFonts w:ascii="Cambria" w:eastAsia="Calibri" w:hAnsi="Cambria" w:cs="Cambria"/>
      <w:kern w:val="2"/>
      <w:lang w:val="en-US" w:eastAsia="zh-CN" w:bidi="hi-IN"/>
    </w:rPr>
  </w:style>
  <w:style w:type="paragraph" w:customStyle="1" w:styleId="224">
    <w:name w:val="Основной текст 22"/>
    <w:basedOn w:val="a5"/>
    <w:qFormat/>
    <w:rsid w:val="000E010F"/>
    <w:pPr>
      <w:widowControl w:val="0"/>
      <w:suppressAutoHyphens/>
      <w:spacing w:after="120" w:line="480" w:lineRule="auto"/>
      <w:jc w:val="both"/>
    </w:pPr>
    <w:rPr>
      <w:rFonts w:ascii="Cambria" w:eastAsia="Calibri" w:hAnsi="Cambria" w:cs="Cambria"/>
      <w:kern w:val="2"/>
      <w:szCs w:val="20"/>
      <w:lang w:val="en-US" w:eastAsia="zh-CN" w:bidi="hi-IN"/>
    </w:rPr>
  </w:style>
  <w:style w:type="paragraph" w:customStyle="1" w:styleId="116">
    <w:name w:val="Указатель 11"/>
    <w:basedOn w:val="a5"/>
    <w:qFormat/>
    <w:rsid w:val="000E010F"/>
    <w:pPr>
      <w:widowControl w:val="0"/>
      <w:suppressAutoHyphens/>
      <w:spacing w:line="360" w:lineRule="auto"/>
      <w:ind w:left="200" w:hanging="200"/>
      <w:jc w:val="both"/>
    </w:pPr>
    <w:rPr>
      <w:rFonts w:ascii="Cambria" w:eastAsia="Calibri" w:hAnsi="Cambria" w:cs="Cambria"/>
      <w:kern w:val="2"/>
      <w:lang w:val="en-US" w:eastAsia="zh-CN" w:bidi="hi-IN"/>
    </w:rPr>
  </w:style>
  <w:style w:type="paragraph" w:customStyle="1" w:styleId="3fa">
    <w:name w:val="Указатель3"/>
    <w:basedOn w:val="a5"/>
    <w:qFormat/>
    <w:rsid w:val="000E010F"/>
    <w:pPr>
      <w:widowControl w:val="0"/>
      <w:suppressAutoHyphens/>
      <w:spacing w:line="360" w:lineRule="auto"/>
      <w:jc w:val="both"/>
    </w:pPr>
    <w:rPr>
      <w:rFonts w:ascii="Cambria" w:eastAsia="Calibri" w:hAnsi="Cambria" w:cs="Cambria"/>
      <w:kern w:val="2"/>
      <w:lang w:val="en-US" w:eastAsia="zh-CN" w:bidi="hi-IN"/>
    </w:rPr>
  </w:style>
  <w:style w:type="paragraph" w:customStyle="1" w:styleId="322">
    <w:name w:val="Основной текст с отступом 32"/>
    <w:basedOn w:val="a5"/>
    <w:qFormat/>
    <w:rsid w:val="000E010F"/>
    <w:pPr>
      <w:widowControl w:val="0"/>
      <w:suppressAutoHyphens/>
      <w:spacing w:after="120" w:line="360" w:lineRule="auto"/>
      <w:ind w:left="283" w:firstLine="720"/>
      <w:jc w:val="both"/>
    </w:pPr>
    <w:rPr>
      <w:rFonts w:ascii="Cambria" w:eastAsia="Calibri" w:hAnsi="Cambria" w:cs="Cambria"/>
      <w:kern w:val="2"/>
      <w:sz w:val="16"/>
      <w:szCs w:val="20"/>
      <w:lang w:eastAsia="zh-CN" w:bidi="hi-IN"/>
    </w:rPr>
  </w:style>
  <w:style w:type="paragraph" w:customStyle="1" w:styleId="2ffd">
    <w:name w:val="Цитата2"/>
    <w:basedOn w:val="a5"/>
    <w:qFormat/>
    <w:rsid w:val="000E010F"/>
    <w:pPr>
      <w:widowControl w:val="0"/>
      <w:shd w:val="clear" w:color="auto" w:fill="FFFFFF"/>
      <w:suppressAutoHyphens/>
      <w:spacing w:before="5" w:line="480" w:lineRule="auto"/>
      <w:ind w:left="426" w:right="14"/>
      <w:jc w:val="both"/>
    </w:pPr>
    <w:rPr>
      <w:rFonts w:ascii="CG Times" w:eastAsia="Calibri" w:hAnsi="CG Times" w:cs="CG Times"/>
      <w:color w:val="000000"/>
      <w:kern w:val="2"/>
      <w:szCs w:val="18"/>
      <w:lang w:val="en-US" w:eastAsia="zh-CN" w:bidi="hi-IN"/>
    </w:rPr>
  </w:style>
  <w:style w:type="paragraph" w:customStyle="1" w:styleId="1fff8">
    <w:name w:val="Название объекта1"/>
    <w:basedOn w:val="a5"/>
    <w:qFormat/>
    <w:rsid w:val="000E010F"/>
    <w:pPr>
      <w:widowControl w:val="0"/>
      <w:suppressAutoHyphens/>
      <w:spacing w:line="360" w:lineRule="auto"/>
      <w:jc w:val="both"/>
    </w:pPr>
    <w:rPr>
      <w:rFonts w:ascii="Cambria" w:eastAsia="Calibri" w:hAnsi="Cambria" w:cs="Cambria"/>
      <w:caps/>
      <w:spacing w:val="10"/>
      <w:kern w:val="2"/>
      <w:sz w:val="18"/>
      <w:szCs w:val="20"/>
      <w:lang w:val="en-US" w:eastAsia="zh-CN" w:bidi="hi-IN"/>
    </w:rPr>
  </w:style>
  <w:style w:type="paragraph" w:customStyle="1" w:styleId="21f1">
    <w:name w:val="Маркированный список 21"/>
    <w:basedOn w:val="a5"/>
    <w:qFormat/>
    <w:rsid w:val="000E010F"/>
    <w:pPr>
      <w:widowControl w:val="0"/>
      <w:suppressAutoHyphens/>
      <w:spacing w:line="100" w:lineRule="atLeast"/>
      <w:ind w:left="566" w:hanging="283"/>
    </w:pPr>
    <w:rPr>
      <w:rFonts w:eastAsia="Calibri"/>
      <w:kern w:val="2"/>
      <w:lang w:eastAsia="zh-CN" w:bidi="hi-IN"/>
    </w:rPr>
  </w:style>
  <w:style w:type="paragraph" w:customStyle="1" w:styleId="313">
    <w:name w:val="Маркированный список 31"/>
    <w:basedOn w:val="a5"/>
    <w:qFormat/>
    <w:rsid w:val="000E010F"/>
    <w:pPr>
      <w:widowControl w:val="0"/>
      <w:suppressAutoHyphens/>
      <w:spacing w:line="100" w:lineRule="atLeast"/>
      <w:ind w:left="849" w:hanging="283"/>
    </w:pPr>
    <w:rPr>
      <w:rFonts w:eastAsia="Calibri"/>
      <w:kern w:val="2"/>
      <w:lang w:eastAsia="zh-CN" w:bidi="hi-IN"/>
    </w:rPr>
  </w:style>
  <w:style w:type="paragraph" w:customStyle="1" w:styleId="411">
    <w:name w:val="Маркированный список 41"/>
    <w:basedOn w:val="a5"/>
    <w:qFormat/>
    <w:rsid w:val="000E010F"/>
    <w:pPr>
      <w:widowControl w:val="0"/>
      <w:suppressAutoHyphens/>
      <w:spacing w:line="100" w:lineRule="atLeast"/>
      <w:ind w:left="1132" w:hanging="283"/>
    </w:pPr>
    <w:rPr>
      <w:rFonts w:eastAsia="Calibri"/>
      <w:kern w:val="2"/>
      <w:lang w:eastAsia="zh-CN" w:bidi="hi-IN"/>
    </w:rPr>
  </w:style>
  <w:style w:type="paragraph" w:customStyle="1" w:styleId="1fff9">
    <w:name w:val="Продолжение списка1"/>
    <w:basedOn w:val="a5"/>
    <w:qFormat/>
    <w:rsid w:val="000E010F"/>
    <w:pPr>
      <w:widowControl w:val="0"/>
      <w:suppressAutoHyphens/>
      <w:spacing w:after="120" w:line="100" w:lineRule="atLeast"/>
      <w:ind w:left="283"/>
    </w:pPr>
    <w:rPr>
      <w:rFonts w:eastAsia="Calibri"/>
      <w:kern w:val="2"/>
      <w:lang w:eastAsia="zh-CN" w:bidi="hi-IN"/>
    </w:rPr>
  </w:style>
  <w:style w:type="paragraph" w:customStyle="1" w:styleId="21f2">
    <w:name w:val="Продолжение списка 21"/>
    <w:basedOn w:val="a5"/>
    <w:qFormat/>
    <w:rsid w:val="000E010F"/>
    <w:pPr>
      <w:widowControl w:val="0"/>
      <w:suppressAutoHyphens/>
      <w:spacing w:after="120" w:line="100" w:lineRule="atLeast"/>
      <w:ind w:left="566"/>
    </w:pPr>
    <w:rPr>
      <w:rFonts w:eastAsia="Calibri"/>
      <w:kern w:val="2"/>
      <w:lang w:eastAsia="zh-CN" w:bidi="hi-IN"/>
    </w:rPr>
  </w:style>
  <w:style w:type="paragraph" w:customStyle="1" w:styleId="HTML10">
    <w:name w:val="Стандартный HTML1"/>
    <w:basedOn w:val="a5"/>
    <w:qFormat/>
    <w:rsid w:val="000E01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eastAsia="Calibri" w:hAnsi="Courier New" w:cs="Courier New"/>
      <w:kern w:val="2"/>
      <w:sz w:val="20"/>
      <w:szCs w:val="20"/>
      <w:lang w:eastAsia="zh-CN" w:bidi="hi-IN"/>
    </w:rPr>
  </w:style>
  <w:style w:type="paragraph" w:customStyle="1" w:styleId="57">
    <w:name w:val="Без интервала5"/>
    <w:basedOn w:val="a5"/>
    <w:qFormat/>
    <w:rsid w:val="000E010F"/>
    <w:pPr>
      <w:widowControl w:val="0"/>
      <w:suppressAutoHyphens/>
      <w:spacing w:line="100" w:lineRule="atLeast"/>
      <w:jc w:val="both"/>
    </w:pPr>
    <w:rPr>
      <w:rFonts w:ascii="Cambria" w:eastAsia="Calibri" w:hAnsi="Cambria" w:cs="Cambria"/>
      <w:kern w:val="2"/>
      <w:szCs w:val="20"/>
      <w:lang w:val="en-US" w:eastAsia="zh-CN" w:bidi="hi-IN"/>
    </w:rPr>
  </w:style>
  <w:style w:type="paragraph" w:customStyle="1" w:styleId="233">
    <w:name w:val="Цитата 23"/>
    <w:basedOn w:val="a5"/>
    <w:qFormat/>
    <w:rsid w:val="000E010F"/>
    <w:pPr>
      <w:widowControl w:val="0"/>
      <w:suppressAutoHyphens/>
      <w:spacing w:line="360" w:lineRule="auto"/>
      <w:jc w:val="both"/>
    </w:pPr>
    <w:rPr>
      <w:rFonts w:ascii="Cambria" w:eastAsia="Calibri" w:hAnsi="Cambria" w:cs="Cambria"/>
      <w:i/>
      <w:kern w:val="2"/>
      <w:sz w:val="20"/>
      <w:szCs w:val="20"/>
      <w:lang w:eastAsia="zh-CN" w:bidi="hi-IN"/>
    </w:rPr>
  </w:style>
  <w:style w:type="paragraph" w:customStyle="1" w:styleId="3fb">
    <w:name w:val="Выделенная цитата3"/>
    <w:basedOn w:val="a5"/>
    <w:qFormat/>
    <w:rsid w:val="000E010F"/>
    <w:pPr>
      <w:widowControl w:val="0"/>
      <w:pBdr>
        <w:top w:val="single" w:sz="2" w:space="10" w:color="800000"/>
        <w:bottom w:val="single" w:sz="2" w:space="4" w:color="800000"/>
      </w:pBdr>
      <w:suppressAutoHyphens/>
      <w:spacing w:before="160" w:line="300" w:lineRule="auto"/>
      <w:ind w:left="1440" w:right="1440"/>
      <w:jc w:val="both"/>
    </w:pPr>
    <w:rPr>
      <w:rFonts w:ascii="Cambria" w:eastAsia="Calibri" w:hAnsi="Cambria" w:cs="Cambria"/>
      <w:caps/>
      <w:color w:val="622423"/>
      <w:spacing w:val="5"/>
      <w:kern w:val="2"/>
      <w:sz w:val="20"/>
      <w:szCs w:val="20"/>
      <w:lang w:eastAsia="zh-CN" w:bidi="hi-IN"/>
    </w:rPr>
  </w:style>
  <w:style w:type="paragraph" w:customStyle="1" w:styleId="11">
    <w:name w:val="Нумерованный список1"/>
    <w:basedOn w:val="a5"/>
    <w:qFormat/>
    <w:rsid w:val="000E010F"/>
    <w:pPr>
      <w:widowControl w:val="0"/>
      <w:numPr>
        <w:numId w:val="14"/>
      </w:numPr>
      <w:tabs>
        <w:tab w:val="left" w:pos="360"/>
      </w:tabs>
      <w:suppressAutoHyphens/>
      <w:spacing w:after="200" w:line="276" w:lineRule="auto"/>
      <w:ind w:left="0" w:firstLine="0"/>
    </w:pPr>
    <w:rPr>
      <w:rFonts w:eastAsia="Calibri" w:cs="Mangal"/>
      <w:kern w:val="2"/>
      <w:lang w:eastAsia="zh-CN" w:bidi="hi-IN"/>
    </w:rPr>
  </w:style>
  <w:style w:type="paragraph" w:customStyle="1" w:styleId="225">
    <w:name w:val="Маркированный список 22"/>
    <w:basedOn w:val="a5"/>
    <w:qFormat/>
    <w:rsid w:val="000E010F"/>
    <w:pPr>
      <w:widowControl w:val="0"/>
      <w:tabs>
        <w:tab w:val="left" w:pos="643"/>
      </w:tabs>
      <w:suppressAutoHyphens/>
      <w:spacing w:after="60" w:line="100" w:lineRule="atLeast"/>
      <w:ind w:left="643" w:hanging="360"/>
      <w:jc w:val="both"/>
    </w:pPr>
    <w:rPr>
      <w:rFonts w:eastAsia="Calibri"/>
      <w:kern w:val="2"/>
      <w:szCs w:val="20"/>
      <w:lang w:eastAsia="zh-CN" w:bidi="hi-IN"/>
    </w:rPr>
  </w:style>
  <w:style w:type="paragraph" w:customStyle="1" w:styleId="1fffa">
    <w:name w:val="Текст1"/>
    <w:basedOn w:val="a5"/>
    <w:qFormat/>
    <w:rsid w:val="000E010F"/>
    <w:pPr>
      <w:widowControl w:val="0"/>
      <w:suppressAutoHyphens/>
      <w:spacing w:line="100" w:lineRule="atLeast"/>
    </w:pPr>
    <w:rPr>
      <w:rFonts w:ascii="Courier New" w:eastAsia="Calibri" w:hAnsi="Courier New" w:cs="Courier New"/>
      <w:kern w:val="2"/>
      <w:sz w:val="20"/>
      <w:szCs w:val="20"/>
      <w:lang w:eastAsia="zh-CN" w:bidi="hi-IN"/>
    </w:rPr>
  </w:style>
  <w:style w:type="paragraph" w:customStyle="1" w:styleId="21f3">
    <w:name w:val="Нумерованный список 21"/>
    <w:basedOn w:val="a5"/>
    <w:qFormat/>
    <w:rsid w:val="000E010F"/>
    <w:pPr>
      <w:widowControl w:val="0"/>
      <w:tabs>
        <w:tab w:val="left" w:pos="1429"/>
      </w:tabs>
      <w:suppressAutoHyphens/>
      <w:spacing w:line="100" w:lineRule="atLeast"/>
      <w:ind w:left="1429" w:hanging="360"/>
    </w:pPr>
    <w:rPr>
      <w:rFonts w:eastAsia="Calibri"/>
      <w:kern w:val="2"/>
      <w:lang w:eastAsia="zh-CN" w:bidi="hi-IN"/>
    </w:rPr>
  </w:style>
  <w:style w:type="paragraph" w:customStyle="1" w:styleId="102">
    <w:name w:val="Оглавление 10"/>
    <w:basedOn w:val="2ffb"/>
    <w:qFormat/>
    <w:rsid w:val="000E010F"/>
    <w:pPr>
      <w:tabs>
        <w:tab w:val="right" w:leader="dot" w:pos="7091"/>
      </w:tabs>
      <w:ind w:left="2547"/>
    </w:pPr>
  </w:style>
  <w:style w:type="paragraph" w:customStyle="1" w:styleId="117">
    <w:name w:val="Второй уровень (1.1.)"/>
    <w:basedOn w:val="12"/>
    <w:qFormat/>
    <w:rsid w:val="000E010F"/>
    <w:pPr>
      <w:keepNext w:val="0"/>
      <w:suppressAutoHyphens/>
      <w:spacing w:after="200"/>
      <w:ind w:left="574" w:hanging="432"/>
      <w:jc w:val="both"/>
    </w:pPr>
    <w:rPr>
      <w:rFonts w:ascii="Times New Roman" w:hAnsi="Times New Roman"/>
      <w:b w:val="0"/>
      <w:bCs w:val="0"/>
      <w:kern w:val="0"/>
      <w:sz w:val="24"/>
      <w:szCs w:val="24"/>
      <w:lang w:eastAsia="zh-CN"/>
    </w:rPr>
  </w:style>
  <w:style w:type="paragraph" w:customStyle="1" w:styleId="affffffff8">
    <w:name w:val="Третий уровень (a)"/>
    <w:basedOn w:val="117"/>
    <w:qFormat/>
    <w:rsid w:val="000E010F"/>
    <w:pPr>
      <w:ind w:left="1497" w:hanging="504"/>
    </w:pPr>
  </w:style>
  <w:style w:type="paragraph" w:customStyle="1" w:styleId="i">
    <w:name w:val="Четвертый уровень (i)"/>
    <w:basedOn w:val="31"/>
    <w:qFormat/>
    <w:rsid w:val="000E010F"/>
    <w:pPr>
      <w:keepNext w:val="0"/>
      <w:tabs>
        <w:tab w:val="clear" w:pos="720"/>
      </w:tabs>
      <w:suppressAutoHyphens/>
      <w:spacing w:before="240" w:after="200"/>
      <w:ind w:left="2067" w:hanging="648"/>
    </w:pPr>
    <w:rPr>
      <w:rFonts w:ascii="Times New Roman" w:hAnsi="Times New Roman"/>
      <w:b w:val="0"/>
      <w:bCs w:val="0"/>
      <w:sz w:val="24"/>
      <w:szCs w:val="24"/>
      <w:lang w:val="ru-RU" w:eastAsia="zh-CN"/>
    </w:rPr>
  </w:style>
  <w:style w:type="paragraph" w:customStyle="1" w:styleId="affffffff9">
    <w:name w:val="первый уровень приложения"/>
    <w:basedOn w:val="a5"/>
    <w:qFormat/>
    <w:rsid w:val="000E010F"/>
    <w:pPr>
      <w:widowControl w:val="0"/>
      <w:suppressAutoHyphens/>
      <w:spacing w:after="240"/>
      <w:jc w:val="both"/>
    </w:pPr>
    <w:rPr>
      <w:rFonts w:eastAsia="Calibri"/>
      <w:lang w:eastAsia="zh-CN"/>
    </w:rPr>
  </w:style>
  <w:style w:type="paragraph" w:customStyle="1" w:styleId="affffffffa">
    <w:name w:val="Номер приложения"/>
    <w:basedOn w:val="a5"/>
    <w:qFormat/>
    <w:rsid w:val="000E010F"/>
    <w:pPr>
      <w:suppressAutoHyphens/>
      <w:spacing w:after="240" w:line="252" w:lineRule="auto"/>
      <w:jc w:val="right"/>
    </w:pPr>
    <w:rPr>
      <w:b/>
      <w:lang w:eastAsia="zh-CN"/>
    </w:rPr>
  </w:style>
  <w:style w:type="paragraph" w:customStyle="1" w:styleId="affffffffb">
    <w:name w:val="Название приложения"/>
    <w:basedOn w:val="a5"/>
    <w:qFormat/>
    <w:rsid w:val="000E010F"/>
    <w:pPr>
      <w:suppressAutoHyphens/>
      <w:spacing w:after="160" w:line="252" w:lineRule="auto"/>
      <w:jc w:val="center"/>
    </w:pPr>
    <w:rPr>
      <w:b/>
      <w:lang w:eastAsia="zh-CN"/>
    </w:rPr>
  </w:style>
  <w:style w:type="paragraph" w:customStyle="1" w:styleId="a1">
    <w:name w:val="Раздел таблицы"/>
    <w:basedOn w:val="1ff1"/>
    <w:qFormat/>
    <w:rsid w:val="000E010F"/>
    <w:pPr>
      <w:numPr>
        <w:numId w:val="59"/>
      </w:numPr>
      <w:spacing w:before="60" w:after="60" w:line="240" w:lineRule="auto"/>
    </w:pPr>
    <w:rPr>
      <w:rFonts w:ascii="Times New Roman" w:hAnsi="Times New Roman" w:cs="Times New Roman"/>
      <w:b/>
      <w:i/>
      <w:szCs w:val="22"/>
    </w:rPr>
  </w:style>
  <w:style w:type="paragraph" w:customStyle="1" w:styleId="affffffffc">
    <w:name w:val="Номер строки таблицы"/>
    <w:basedOn w:val="a1"/>
    <w:qFormat/>
    <w:rsid w:val="000E010F"/>
    <w:pPr>
      <w:spacing w:before="0"/>
      <w:ind w:left="459" w:hanging="425"/>
    </w:pPr>
    <w:rPr>
      <w:b w:val="0"/>
      <w:i w:val="0"/>
    </w:rPr>
  </w:style>
  <w:style w:type="paragraph" w:customStyle="1" w:styleId="FWSL5">
    <w:name w:val="FWS_L5"/>
    <w:basedOn w:val="a5"/>
    <w:qFormat/>
    <w:rsid w:val="000E010F"/>
    <w:pPr>
      <w:numPr>
        <w:numId w:val="82"/>
      </w:numPr>
      <w:tabs>
        <w:tab w:val="left" w:pos="1069"/>
      </w:tabs>
      <w:suppressAutoHyphens/>
      <w:spacing w:after="240"/>
      <w:jc w:val="both"/>
    </w:pPr>
    <w:rPr>
      <w:rFonts w:eastAsia="Calibri"/>
      <w:szCs w:val="20"/>
      <w:lang w:eastAsia="zh-CN"/>
    </w:rPr>
  </w:style>
  <w:style w:type="paragraph" w:customStyle="1" w:styleId="1">
    <w:name w:val="ПС уровень 1"/>
    <w:basedOn w:val="1ff1"/>
    <w:qFormat/>
    <w:rsid w:val="000E010F"/>
    <w:pPr>
      <w:keepNext/>
      <w:numPr>
        <w:numId w:val="51"/>
      </w:numPr>
      <w:spacing w:line="240" w:lineRule="auto"/>
      <w:ind w:left="709" w:hanging="709"/>
    </w:pPr>
    <w:rPr>
      <w:rFonts w:ascii="Times New Roman" w:hAnsi="Times New Roman" w:cs="Times New Roman"/>
      <w:b/>
      <w:szCs w:val="24"/>
    </w:rPr>
  </w:style>
  <w:style w:type="paragraph" w:customStyle="1" w:styleId="2ffe">
    <w:name w:val="ПС уровень 2"/>
    <w:basedOn w:val="1"/>
    <w:qFormat/>
    <w:rsid w:val="000E010F"/>
    <w:pPr>
      <w:keepNext w:val="0"/>
      <w:ind w:hanging="716"/>
      <w:jc w:val="both"/>
    </w:pPr>
    <w:rPr>
      <w:b w:val="0"/>
    </w:rPr>
  </w:style>
  <w:style w:type="paragraph" w:customStyle="1" w:styleId="3fc">
    <w:name w:val="ПС уровень 3"/>
    <w:basedOn w:val="2ffe"/>
    <w:qFormat/>
    <w:rsid w:val="000E010F"/>
    <w:pPr>
      <w:ind w:left="1418" w:hanging="709"/>
    </w:pPr>
  </w:style>
  <w:style w:type="paragraph" w:customStyle="1" w:styleId="4d">
    <w:name w:val="ПС уровень 4"/>
    <w:basedOn w:val="3fc"/>
    <w:qFormat/>
    <w:rsid w:val="000E010F"/>
    <w:pPr>
      <w:ind w:left="2127" w:hanging="360"/>
    </w:pPr>
  </w:style>
  <w:style w:type="paragraph" w:customStyle="1" w:styleId="affffffffd">
    <w:name w:val="Табл_текст"/>
    <w:basedOn w:val="a5"/>
    <w:qFormat/>
    <w:rsid w:val="000E010F"/>
    <w:pPr>
      <w:suppressAutoHyphens/>
    </w:pPr>
    <w:rPr>
      <w:rFonts w:ascii="Tahoma" w:hAnsi="Tahoma" w:cs="Tahoma"/>
      <w:sz w:val="16"/>
      <w:szCs w:val="20"/>
      <w:lang w:val="en-US" w:eastAsia="zh-CN"/>
    </w:rPr>
  </w:style>
  <w:style w:type="paragraph" w:customStyle="1" w:styleId="affffffffe">
    <w:name w:val="Табл_цифра"/>
    <w:basedOn w:val="a5"/>
    <w:qFormat/>
    <w:rsid w:val="000E010F"/>
    <w:pPr>
      <w:suppressAutoHyphens/>
      <w:jc w:val="right"/>
    </w:pPr>
    <w:rPr>
      <w:rFonts w:ascii="Tahoma" w:hAnsi="Tahoma" w:cs="Tahoma"/>
      <w:sz w:val="16"/>
      <w:szCs w:val="20"/>
      <w:lang w:val="en-US" w:eastAsia="zh-CN"/>
    </w:rPr>
  </w:style>
  <w:style w:type="paragraph" w:customStyle="1" w:styleId="-7">
    <w:name w:val="Т-7_цифры"/>
    <w:basedOn w:val="a5"/>
    <w:qFormat/>
    <w:rsid w:val="000E010F"/>
    <w:pPr>
      <w:suppressAutoHyphens/>
      <w:jc w:val="right"/>
    </w:pPr>
    <w:rPr>
      <w:rFonts w:ascii="Tahoma" w:hAnsi="Tahoma" w:cs="Tahoma"/>
      <w:color w:val="000000"/>
      <w:sz w:val="14"/>
      <w:szCs w:val="20"/>
      <w:lang w:eastAsia="zh-CN"/>
    </w:rPr>
  </w:style>
  <w:style w:type="paragraph" w:customStyle="1" w:styleId="FWSL6">
    <w:name w:val="FWS_L6"/>
    <w:basedOn w:val="FWSL5"/>
    <w:qFormat/>
    <w:rsid w:val="000E010F"/>
    <w:pPr>
      <w:numPr>
        <w:numId w:val="24"/>
      </w:numPr>
      <w:tabs>
        <w:tab w:val="left" w:pos="1069"/>
        <w:tab w:val="left" w:pos="1800"/>
      </w:tabs>
      <w:ind w:left="1800" w:firstLine="0"/>
    </w:pPr>
  </w:style>
  <w:style w:type="paragraph" w:customStyle="1" w:styleId="FWParties">
    <w:name w:val="FWParties"/>
    <w:qFormat/>
    <w:rsid w:val="000E010F"/>
    <w:pPr>
      <w:widowControl w:val="0"/>
      <w:suppressAutoHyphens/>
      <w:spacing w:after="240"/>
      <w:ind w:left="720" w:hanging="720"/>
      <w:jc w:val="both"/>
    </w:pPr>
    <w:rPr>
      <w:rFonts w:eastAsia="Calibri"/>
      <w:sz w:val="24"/>
      <w:szCs w:val="24"/>
      <w:lang w:eastAsia="zh-CN"/>
    </w:rPr>
  </w:style>
  <w:style w:type="paragraph" w:customStyle="1" w:styleId="a3">
    <w:name w:val="Преамбула ДС"/>
    <w:basedOn w:val="1ff1"/>
    <w:qFormat/>
    <w:rsid w:val="000E010F"/>
    <w:pPr>
      <w:numPr>
        <w:numId w:val="22"/>
      </w:numPr>
      <w:spacing w:line="240" w:lineRule="auto"/>
      <w:jc w:val="both"/>
    </w:pPr>
    <w:rPr>
      <w:rFonts w:ascii="Times New Roman" w:hAnsi="Times New Roman" w:cs="Times New Roman"/>
      <w:szCs w:val="24"/>
    </w:rPr>
  </w:style>
  <w:style w:type="paragraph" w:customStyle="1" w:styleId="a0">
    <w:name w:val="Пункт ДС"/>
    <w:basedOn w:val="1ff1"/>
    <w:qFormat/>
    <w:rsid w:val="000E010F"/>
    <w:pPr>
      <w:numPr>
        <w:numId w:val="44"/>
      </w:numPr>
      <w:spacing w:line="240" w:lineRule="auto"/>
      <w:jc w:val="both"/>
    </w:pPr>
    <w:rPr>
      <w:rFonts w:ascii="Times New Roman" w:hAnsi="Times New Roman" w:cs="Times New Roman"/>
      <w:szCs w:val="24"/>
    </w:rPr>
  </w:style>
  <w:style w:type="paragraph" w:customStyle="1" w:styleId="ParaHeading">
    <w:name w:val="ParaHeading"/>
    <w:next w:val="a5"/>
    <w:qFormat/>
    <w:rsid w:val="000E010F"/>
    <w:pPr>
      <w:keepNext/>
      <w:keepLines/>
      <w:widowControl w:val="0"/>
      <w:suppressAutoHyphens/>
      <w:spacing w:after="240"/>
      <w:jc w:val="both"/>
    </w:pPr>
    <w:rPr>
      <w:rFonts w:eastAsia="Calibri"/>
      <w:b/>
      <w:bCs/>
      <w:sz w:val="24"/>
      <w:szCs w:val="24"/>
      <w:lang w:eastAsia="zh-CN"/>
    </w:rPr>
  </w:style>
  <w:style w:type="paragraph" w:customStyle="1" w:styleId="afffffffff">
    <w:name w:val="Название раздела"/>
    <w:basedOn w:val="12"/>
    <w:qFormat/>
    <w:rsid w:val="000E010F"/>
    <w:pPr>
      <w:keepLines/>
      <w:widowControl w:val="0"/>
      <w:suppressAutoHyphens/>
      <w:spacing w:after="200"/>
    </w:pPr>
    <w:rPr>
      <w:rFonts w:ascii="Times New Roman" w:eastAsia="Calibri" w:hAnsi="Times New Roman"/>
      <w:bCs w:val="0"/>
      <w:kern w:val="0"/>
      <w:sz w:val="24"/>
      <w:szCs w:val="24"/>
      <w:lang w:eastAsia="zh-CN"/>
    </w:rPr>
  </w:style>
  <w:style w:type="paragraph" w:customStyle="1" w:styleId="ITBodyTextL3">
    <w:name w:val="ITBodyText_L3"/>
    <w:basedOn w:val="a5"/>
    <w:qFormat/>
    <w:rsid w:val="000E010F"/>
    <w:pPr>
      <w:numPr>
        <w:numId w:val="68"/>
      </w:numPr>
      <w:suppressAutoHyphens/>
      <w:spacing w:after="240"/>
      <w:jc w:val="both"/>
    </w:pPr>
    <w:rPr>
      <w:rFonts w:eastAsia="Calibri"/>
      <w:szCs w:val="20"/>
      <w:lang w:eastAsia="zh-CN"/>
    </w:rPr>
  </w:style>
  <w:style w:type="paragraph" w:customStyle="1" w:styleId="Body">
    <w:name w:val="Body"/>
    <w:basedOn w:val="a5"/>
    <w:qFormat/>
    <w:rsid w:val="000E010F"/>
    <w:pPr>
      <w:suppressAutoHyphens/>
      <w:spacing w:after="140" w:line="288" w:lineRule="auto"/>
      <w:jc w:val="both"/>
    </w:pPr>
    <w:rPr>
      <w:rFonts w:ascii="Arial" w:eastAsia="Calibri" w:hAnsi="Arial" w:cs="Arial"/>
      <w:kern w:val="2"/>
      <w:sz w:val="20"/>
      <w:lang w:val="en-GB" w:eastAsia="zh-CN"/>
    </w:rPr>
  </w:style>
  <w:style w:type="paragraph" w:customStyle="1" w:styleId="Body1">
    <w:name w:val="Body 1"/>
    <w:basedOn w:val="a5"/>
    <w:qFormat/>
    <w:rsid w:val="000E010F"/>
    <w:pPr>
      <w:suppressAutoHyphens/>
      <w:spacing w:after="140" w:line="288" w:lineRule="auto"/>
      <w:ind w:left="680"/>
      <w:jc w:val="both"/>
    </w:pPr>
    <w:rPr>
      <w:rFonts w:ascii="Arial" w:eastAsia="Calibri" w:hAnsi="Arial" w:cs="Arial"/>
      <w:kern w:val="2"/>
      <w:sz w:val="20"/>
      <w:lang w:val="en-GB" w:eastAsia="zh-CN"/>
    </w:rPr>
  </w:style>
  <w:style w:type="paragraph" w:customStyle="1" w:styleId="Body2">
    <w:name w:val="Body 2"/>
    <w:basedOn w:val="a5"/>
    <w:qFormat/>
    <w:rsid w:val="000E010F"/>
    <w:pPr>
      <w:suppressAutoHyphens/>
      <w:spacing w:after="140" w:line="288" w:lineRule="auto"/>
      <w:ind w:left="680"/>
      <w:jc w:val="both"/>
    </w:pPr>
    <w:rPr>
      <w:rFonts w:ascii="Arial" w:eastAsia="Calibri" w:hAnsi="Arial" w:cs="Arial"/>
      <w:kern w:val="2"/>
      <w:sz w:val="20"/>
      <w:lang w:val="en-GB" w:eastAsia="zh-CN"/>
    </w:rPr>
  </w:style>
  <w:style w:type="paragraph" w:customStyle="1" w:styleId="Body3">
    <w:name w:val="Body 3"/>
    <w:basedOn w:val="a5"/>
    <w:qFormat/>
    <w:rsid w:val="000E010F"/>
    <w:pPr>
      <w:suppressAutoHyphens/>
      <w:spacing w:after="140" w:line="288" w:lineRule="auto"/>
      <w:ind w:left="1361"/>
      <w:jc w:val="both"/>
    </w:pPr>
    <w:rPr>
      <w:rFonts w:ascii="Arial" w:eastAsia="Calibri" w:hAnsi="Arial" w:cs="Arial"/>
      <w:kern w:val="2"/>
      <w:sz w:val="20"/>
      <w:lang w:val="en-GB" w:eastAsia="zh-CN"/>
    </w:rPr>
  </w:style>
  <w:style w:type="paragraph" w:customStyle="1" w:styleId="Body4">
    <w:name w:val="Body 4"/>
    <w:basedOn w:val="a5"/>
    <w:qFormat/>
    <w:rsid w:val="000E010F"/>
    <w:pPr>
      <w:suppressAutoHyphens/>
      <w:spacing w:after="140" w:line="288" w:lineRule="auto"/>
      <w:ind w:left="2041"/>
      <w:jc w:val="both"/>
    </w:pPr>
    <w:rPr>
      <w:rFonts w:ascii="Arial" w:eastAsia="Calibri" w:hAnsi="Arial" w:cs="Arial"/>
      <w:kern w:val="2"/>
      <w:sz w:val="20"/>
      <w:lang w:val="en-GB" w:eastAsia="zh-CN"/>
    </w:rPr>
  </w:style>
  <w:style w:type="paragraph" w:customStyle="1" w:styleId="Body5">
    <w:name w:val="Body 5"/>
    <w:basedOn w:val="a5"/>
    <w:qFormat/>
    <w:rsid w:val="000E010F"/>
    <w:pPr>
      <w:suppressAutoHyphens/>
      <w:spacing w:after="140" w:line="288" w:lineRule="auto"/>
      <w:ind w:left="2608"/>
      <w:jc w:val="both"/>
    </w:pPr>
    <w:rPr>
      <w:rFonts w:ascii="Arial" w:eastAsia="Calibri" w:hAnsi="Arial" w:cs="Arial"/>
      <w:kern w:val="2"/>
      <w:sz w:val="20"/>
      <w:lang w:val="en-GB" w:eastAsia="zh-CN"/>
    </w:rPr>
  </w:style>
  <w:style w:type="paragraph" w:customStyle="1" w:styleId="Body6">
    <w:name w:val="Body 6"/>
    <w:basedOn w:val="a5"/>
    <w:qFormat/>
    <w:rsid w:val="000E010F"/>
    <w:pPr>
      <w:suppressAutoHyphens/>
      <w:spacing w:after="140" w:line="288" w:lineRule="auto"/>
      <w:ind w:left="3288"/>
      <w:jc w:val="both"/>
    </w:pPr>
    <w:rPr>
      <w:rFonts w:ascii="Arial" w:eastAsia="Calibri" w:hAnsi="Arial" w:cs="Arial"/>
      <w:kern w:val="2"/>
      <w:sz w:val="20"/>
      <w:lang w:val="en-GB" w:eastAsia="zh-CN"/>
    </w:rPr>
  </w:style>
  <w:style w:type="paragraph" w:customStyle="1" w:styleId="Level1">
    <w:name w:val="Level 1"/>
    <w:basedOn w:val="a5"/>
    <w:qFormat/>
    <w:rsid w:val="000E010F"/>
    <w:pPr>
      <w:keepNext/>
      <w:numPr>
        <w:numId w:val="70"/>
      </w:numPr>
      <w:suppressAutoHyphens/>
      <w:spacing w:after="140"/>
      <w:jc w:val="both"/>
    </w:pPr>
    <w:rPr>
      <w:rFonts w:eastAsia="Calibri"/>
      <w:b/>
      <w:bCs/>
      <w:kern w:val="2"/>
      <w:lang w:eastAsia="zh-CN"/>
    </w:rPr>
  </w:style>
  <w:style w:type="paragraph" w:customStyle="1" w:styleId="Level2">
    <w:name w:val="Level 2"/>
    <w:basedOn w:val="a5"/>
    <w:qFormat/>
    <w:rsid w:val="000E010F"/>
    <w:pPr>
      <w:tabs>
        <w:tab w:val="left" w:pos="680"/>
      </w:tabs>
      <w:suppressAutoHyphens/>
      <w:spacing w:after="140" w:line="288" w:lineRule="auto"/>
      <w:ind w:left="680" w:hanging="680"/>
      <w:jc w:val="both"/>
    </w:pPr>
    <w:rPr>
      <w:rFonts w:ascii="Arial" w:eastAsia="Calibri" w:hAnsi="Arial" w:cs="Arial"/>
      <w:kern w:val="2"/>
      <w:sz w:val="20"/>
      <w:szCs w:val="28"/>
      <w:lang w:val="en-GB" w:eastAsia="zh-CN"/>
    </w:rPr>
  </w:style>
  <w:style w:type="paragraph" w:customStyle="1" w:styleId="Level3">
    <w:name w:val="Level 3"/>
    <w:basedOn w:val="a5"/>
    <w:qFormat/>
    <w:rsid w:val="000E010F"/>
    <w:pPr>
      <w:tabs>
        <w:tab w:val="left" w:pos="680"/>
      </w:tabs>
      <w:suppressAutoHyphens/>
      <w:spacing w:after="140" w:line="288" w:lineRule="auto"/>
      <w:ind w:left="680" w:hanging="680"/>
      <w:jc w:val="both"/>
    </w:pPr>
    <w:rPr>
      <w:rFonts w:ascii="Arial" w:eastAsia="Calibri" w:hAnsi="Arial" w:cs="Arial"/>
      <w:kern w:val="2"/>
      <w:sz w:val="20"/>
      <w:szCs w:val="28"/>
      <w:lang w:val="en-GB" w:eastAsia="zh-CN"/>
    </w:rPr>
  </w:style>
  <w:style w:type="paragraph" w:customStyle="1" w:styleId="Level4">
    <w:name w:val="Level 4"/>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Level5">
    <w:name w:val="Level 5"/>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Level6">
    <w:name w:val="Level 6"/>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Parties">
    <w:name w:val="Parties"/>
    <w:basedOn w:val="a5"/>
    <w:qFormat/>
    <w:rsid w:val="000E010F"/>
    <w:pPr>
      <w:numPr>
        <w:numId w:val="18"/>
      </w:numPr>
      <w:suppressAutoHyphens/>
      <w:spacing w:after="140" w:line="288" w:lineRule="auto"/>
      <w:jc w:val="both"/>
    </w:pPr>
    <w:rPr>
      <w:rFonts w:ascii="Arial" w:eastAsia="Calibri" w:hAnsi="Arial" w:cs="Arial"/>
      <w:kern w:val="2"/>
      <w:sz w:val="20"/>
      <w:lang w:val="en-GB" w:eastAsia="zh-CN"/>
    </w:rPr>
  </w:style>
  <w:style w:type="paragraph" w:customStyle="1" w:styleId="Recitals">
    <w:name w:val="Recitals"/>
    <w:basedOn w:val="a5"/>
    <w:qFormat/>
    <w:rsid w:val="000E010F"/>
    <w:pPr>
      <w:numPr>
        <w:numId w:val="63"/>
      </w:numPr>
      <w:suppressAutoHyphens/>
      <w:spacing w:after="140" w:line="288" w:lineRule="auto"/>
      <w:jc w:val="both"/>
    </w:pPr>
    <w:rPr>
      <w:rFonts w:ascii="Arial" w:eastAsia="Calibri" w:hAnsi="Arial" w:cs="Arial"/>
      <w:kern w:val="2"/>
      <w:sz w:val="20"/>
      <w:lang w:val="en-GB" w:eastAsia="zh-CN"/>
    </w:rPr>
  </w:style>
  <w:style w:type="paragraph" w:customStyle="1" w:styleId="alpha1">
    <w:name w:val="alpha 1"/>
    <w:basedOn w:val="a5"/>
    <w:qFormat/>
    <w:rsid w:val="000E010F"/>
    <w:pPr>
      <w:numPr>
        <w:numId w:val="52"/>
      </w:numPr>
      <w:suppressAutoHyphens/>
      <w:spacing w:after="140" w:line="288" w:lineRule="auto"/>
      <w:jc w:val="both"/>
    </w:pPr>
    <w:rPr>
      <w:rFonts w:ascii="Arial" w:eastAsia="Calibri" w:hAnsi="Arial" w:cs="Arial"/>
      <w:kern w:val="2"/>
      <w:sz w:val="20"/>
      <w:szCs w:val="20"/>
      <w:lang w:val="en-GB" w:eastAsia="zh-CN"/>
    </w:rPr>
  </w:style>
  <w:style w:type="paragraph" w:customStyle="1" w:styleId="alpha2">
    <w:name w:val="alpha 2"/>
    <w:basedOn w:val="a5"/>
    <w:qFormat/>
    <w:rsid w:val="000E010F"/>
    <w:pPr>
      <w:numPr>
        <w:numId w:val="74"/>
      </w:numPr>
      <w:suppressAutoHyphens/>
      <w:spacing w:after="140" w:line="288" w:lineRule="auto"/>
      <w:jc w:val="both"/>
    </w:pPr>
    <w:rPr>
      <w:rFonts w:ascii="Arial" w:eastAsia="Calibri" w:hAnsi="Arial" w:cs="Arial"/>
      <w:kern w:val="2"/>
      <w:sz w:val="20"/>
      <w:szCs w:val="20"/>
      <w:lang w:val="en-GB" w:eastAsia="zh-CN"/>
    </w:rPr>
  </w:style>
  <w:style w:type="paragraph" w:customStyle="1" w:styleId="alpha3">
    <w:name w:val="alpha 3"/>
    <w:basedOn w:val="a5"/>
    <w:qFormat/>
    <w:rsid w:val="000E010F"/>
    <w:pPr>
      <w:numPr>
        <w:numId w:val="37"/>
      </w:numPr>
      <w:suppressAutoHyphens/>
      <w:spacing w:after="140" w:line="288" w:lineRule="auto"/>
      <w:jc w:val="both"/>
    </w:pPr>
    <w:rPr>
      <w:rFonts w:ascii="Arial" w:eastAsia="Calibri" w:hAnsi="Arial" w:cs="Arial"/>
      <w:kern w:val="2"/>
      <w:sz w:val="20"/>
      <w:szCs w:val="20"/>
      <w:lang w:val="en-GB" w:eastAsia="zh-CN"/>
    </w:rPr>
  </w:style>
  <w:style w:type="paragraph" w:customStyle="1" w:styleId="alpha4">
    <w:name w:val="alpha 4"/>
    <w:basedOn w:val="a5"/>
    <w:qFormat/>
    <w:rsid w:val="000E010F"/>
    <w:pPr>
      <w:numPr>
        <w:numId w:val="25"/>
      </w:numPr>
      <w:suppressAutoHyphens/>
      <w:spacing w:after="140" w:line="288" w:lineRule="auto"/>
      <w:jc w:val="both"/>
    </w:pPr>
    <w:rPr>
      <w:rFonts w:ascii="Arial" w:eastAsia="Calibri" w:hAnsi="Arial" w:cs="Arial"/>
      <w:kern w:val="2"/>
      <w:sz w:val="20"/>
      <w:szCs w:val="20"/>
      <w:lang w:val="en-GB" w:eastAsia="zh-CN"/>
    </w:rPr>
  </w:style>
  <w:style w:type="paragraph" w:customStyle="1" w:styleId="alpha5">
    <w:name w:val="alpha 5"/>
    <w:basedOn w:val="a5"/>
    <w:qFormat/>
    <w:rsid w:val="000E010F"/>
    <w:pPr>
      <w:numPr>
        <w:numId w:val="50"/>
      </w:numPr>
      <w:suppressAutoHyphens/>
      <w:spacing w:after="140" w:line="288" w:lineRule="auto"/>
      <w:jc w:val="both"/>
    </w:pPr>
    <w:rPr>
      <w:rFonts w:ascii="Arial" w:eastAsia="Calibri" w:hAnsi="Arial" w:cs="Arial"/>
      <w:kern w:val="2"/>
      <w:sz w:val="20"/>
      <w:szCs w:val="20"/>
      <w:lang w:val="en-GB" w:eastAsia="zh-CN"/>
    </w:rPr>
  </w:style>
  <w:style w:type="paragraph" w:customStyle="1" w:styleId="alpha6">
    <w:name w:val="alpha 6"/>
    <w:basedOn w:val="a5"/>
    <w:qFormat/>
    <w:rsid w:val="000E010F"/>
    <w:pPr>
      <w:numPr>
        <w:numId w:val="40"/>
      </w:numPr>
      <w:suppressAutoHyphens/>
      <w:spacing w:after="140" w:line="288" w:lineRule="auto"/>
      <w:jc w:val="both"/>
    </w:pPr>
    <w:rPr>
      <w:rFonts w:ascii="Arial" w:eastAsia="Calibri" w:hAnsi="Arial" w:cs="Arial"/>
      <w:kern w:val="2"/>
      <w:sz w:val="20"/>
      <w:szCs w:val="20"/>
      <w:lang w:val="en-GB" w:eastAsia="zh-CN"/>
    </w:rPr>
  </w:style>
  <w:style w:type="paragraph" w:customStyle="1" w:styleId="bullet1">
    <w:name w:val="bullet 1"/>
    <w:basedOn w:val="a5"/>
    <w:qFormat/>
    <w:rsid w:val="000E010F"/>
    <w:pPr>
      <w:numPr>
        <w:numId w:val="26"/>
      </w:numPr>
      <w:suppressAutoHyphens/>
      <w:spacing w:after="140" w:line="288" w:lineRule="auto"/>
      <w:jc w:val="both"/>
    </w:pPr>
    <w:rPr>
      <w:rFonts w:ascii="Arial" w:eastAsia="Calibri" w:hAnsi="Arial" w:cs="Arial"/>
      <w:kern w:val="2"/>
      <w:sz w:val="20"/>
      <w:lang w:val="en-GB" w:eastAsia="zh-CN"/>
    </w:rPr>
  </w:style>
  <w:style w:type="paragraph" w:customStyle="1" w:styleId="bullet2">
    <w:name w:val="bullet 2"/>
    <w:basedOn w:val="a5"/>
    <w:qFormat/>
    <w:rsid w:val="000E010F"/>
    <w:pPr>
      <w:numPr>
        <w:numId w:val="36"/>
      </w:numPr>
      <w:suppressAutoHyphens/>
      <w:spacing w:after="140" w:line="288" w:lineRule="auto"/>
      <w:jc w:val="both"/>
    </w:pPr>
    <w:rPr>
      <w:rFonts w:ascii="Arial" w:eastAsia="Calibri" w:hAnsi="Arial" w:cs="Arial"/>
      <w:kern w:val="2"/>
      <w:sz w:val="20"/>
      <w:lang w:val="en-GB" w:eastAsia="zh-CN"/>
    </w:rPr>
  </w:style>
  <w:style w:type="paragraph" w:customStyle="1" w:styleId="bullet3">
    <w:name w:val="bullet 3"/>
    <w:basedOn w:val="a5"/>
    <w:qFormat/>
    <w:rsid w:val="000E010F"/>
    <w:pPr>
      <w:numPr>
        <w:numId w:val="32"/>
      </w:numPr>
      <w:suppressAutoHyphens/>
      <w:spacing w:after="140" w:line="288" w:lineRule="auto"/>
      <w:jc w:val="both"/>
    </w:pPr>
    <w:rPr>
      <w:rFonts w:ascii="Arial" w:eastAsia="Calibri" w:hAnsi="Arial" w:cs="Arial"/>
      <w:kern w:val="2"/>
      <w:sz w:val="20"/>
      <w:lang w:val="en-GB" w:eastAsia="zh-CN"/>
    </w:rPr>
  </w:style>
  <w:style w:type="paragraph" w:customStyle="1" w:styleId="bullet4">
    <w:name w:val="bullet 4"/>
    <w:basedOn w:val="a5"/>
    <w:qFormat/>
    <w:rsid w:val="000E010F"/>
    <w:pPr>
      <w:numPr>
        <w:numId w:val="60"/>
      </w:numPr>
      <w:suppressAutoHyphens/>
      <w:spacing w:after="140" w:line="288" w:lineRule="auto"/>
      <w:jc w:val="both"/>
    </w:pPr>
    <w:rPr>
      <w:rFonts w:ascii="Arial" w:eastAsia="Calibri" w:hAnsi="Arial" w:cs="Arial"/>
      <w:kern w:val="2"/>
      <w:sz w:val="20"/>
      <w:lang w:val="en-GB" w:eastAsia="zh-CN"/>
    </w:rPr>
  </w:style>
  <w:style w:type="paragraph" w:customStyle="1" w:styleId="bullet5">
    <w:name w:val="bullet 5"/>
    <w:basedOn w:val="a5"/>
    <w:qFormat/>
    <w:rsid w:val="000E010F"/>
    <w:pPr>
      <w:numPr>
        <w:numId w:val="83"/>
      </w:numPr>
      <w:suppressAutoHyphens/>
      <w:spacing w:after="140" w:line="288" w:lineRule="auto"/>
      <w:jc w:val="both"/>
    </w:pPr>
    <w:rPr>
      <w:rFonts w:ascii="Arial" w:eastAsia="Calibri" w:hAnsi="Arial" w:cs="Arial"/>
      <w:kern w:val="2"/>
      <w:sz w:val="20"/>
      <w:lang w:val="en-GB" w:eastAsia="zh-CN"/>
    </w:rPr>
  </w:style>
  <w:style w:type="paragraph" w:customStyle="1" w:styleId="bullet6">
    <w:name w:val="bullet 6"/>
    <w:basedOn w:val="a5"/>
    <w:qFormat/>
    <w:rsid w:val="000E010F"/>
    <w:pPr>
      <w:numPr>
        <w:numId w:val="27"/>
      </w:numPr>
      <w:suppressAutoHyphens/>
      <w:spacing w:after="140" w:line="288" w:lineRule="auto"/>
      <w:jc w:val="both"/>
    </w:pPr>
    <w:rPr>
      <w:rFonts w:ascii="Arial" w:eastAsia="Calibri" w:hAnsi="Arial" w:cs="Arial"/>
      <w:kern w:val="2"/>
      <w:sz w:val="20"/>
      <w:lang w:val="en-GB" w:eastAsia="zh-CN"/>
    </w:rPr>
  </w:style>
  <w:style w:type="paragraph" w:customStyle="1" w:styleId="roman1">
    <w:name w:val="roman 1"/>
    <w:basedOn w:val="a5"/>
    <w:qFormat/>
    <w:rsid w:val="000E010F"/>
    <w:pPr>
      <w:numPr>
        <w:numId w:val="61"/>
      </w:numPr>
      <w:suppressAutoHyphens/>
      <w:spacing w:after="140" w:line="288" w:lineRule="auto"/>
      <w:jc w:val="both"/>
    </w:pPr>
    <w:rPr>
      <w:rFonts w:ascii="Arial" w:eastAsia="Calibri" w:hAnsi="Arial" w:cs="Arial"/>
      <w:kern w:val="2"/>
      <w:sz w:val="20"/>
      <w:szCs w:val="20"/>
      <w:lang w:val="en-GB" w:eastAsia="zh-CN"/>
    </w:rPr>
  </w:style>
  <w:style w:type="paragraph" w:customStyle="1" w:styleId="roman2">
    <w:name w:val="roman 2"/>
    <w:basedOn w:val="a5"/>
    <w:qFormat/>
    <w:rsid w:val="000E010F"/>
    <w:pPr>
      <w:numPr>
        <w:numId w:val="81"/>
      </w:numPr>
      <w:suppressAutoHyphens/>
      <w:spacing w:after="140" w:line="288" w:lineRule="auto"/>
      <w:jc w:val="both"/>
    </w:pPr>
    <w:rPr>
      <w:rFonts w:ascii="Arial" w:eastAsia="Calibri" w:hAnsi="Arial" w:cs="Arial"/>
      <w:kern w:val="2"/>
      <w:sz w:val="20"/>
      <w:szCs w:val="20"/>
      <w:lang w:val="en-GB" w:eastAsia="zh-CN"/>
    </w:rPr>
  </w:style>
  <w:style w:type="paragraph" w:customStyle="1" w:styleId="roman3">
    <w:name w:val="roman 3"/>
    <w:basedOn w:val="a5"/>
    <w:qFormat/>
    <w:rsid w:val="000E010F"/>
    <w:pPr>
      <w:numPr>
        <w:numId w:val="64"/>
      </w:numPr>
      <w:suppressAutoHyphens/>
      <w:spacing w:after="140" w:line="288" w:lineRule="auto"/>
      <w:jc w:val="both"/>
    </w:pPr>
    <w:rPr>
      <w:rFonts w:ascii="Arial" w:eastAsia="Calibri" w:hAnsi="Arial" w:cs="Arial"/>
      <w:kern w:val="2"/>
      <w:sz w:val="20"/>
      <w:szCs w:val="20"/>
      <w:lang w:val="en-GB" w:eastAsia="zh-CN"/>
    </w:rPr>
  </w:style>
  <w:style w:type="paragraph" w:customStyle="1" w:styleId="roman4">
    <w:name w:val="roman 4"/>
    <w:basedOn w:val="a5"/>
    <w:qFormat/>
    <w:rsid w:val="000E010F"/>
    <w:pPr>
      <w:numPr>
        <w:numId w:val="58"/>
      </w:numPr>
      <w:suppressAutoHyphens/>
      <w:spacing w:after="140" w:line="288" w:lineRule="auto"/>
      <w:jc w:val="both"/>
    </w:pPr>
    <w:rPr>
      <w:rFonts w:ascii="Arial" w:eastAsia="Calibri" w:hAnsi="Arial" w:cs="Arial"/>
      <w:kern w:val="2"/>
      <w:sz w:val="20"/>
      <w:szCs w:val="20"/>
      <w:lang w:val="en-GB" w:eastAsia="zh-CN"/>
    </w:rPr>
  </w:style>
  <w:style w:type="paragraph" w:customStyle="1" w:styleId="roman5">
    <w:name w:val="roman 5"/>
    <w:basedOn w:val="a5"/>
    <w:qFormat/>
    <w:rsid w:val="000E010F"/>
    <w:pPr>
      <w:numPr>
        <w:numId w:val="75"/>
      </w:numPr>
      <w:suppressAutoHyphens/>
      <w:spacing w:after="140" w:line="288" w:lineRule="auto"/>
      <w:jc w:val="both"/>
    </w:pPr>
    <w:rPr>
      <w:rFonts w:ascii="Arial" w:eastAsia="Calibri" w:hAnsi="Arial" w:cs="Arial"/>
      <w:kern w:val="2"/>
      <w:sz w:val="20"/>
      <w:szCs w:val="20"/>
      <w:lang w:val="en-GB" w:eastAsia="zh-CN"/>
    </w:rPr>
  </w:style>
  <w:style w:type="paragraph" w:customStyle="1" w:styleId="roman6">
    <w:name w:val="roman 6"/>
    <w:basedOn w:val="a5"/>
    <w:qFormat/>
    <w:rsid w:val="000E010F"/>
    <w:pPr>
      <w:numPr>
        <w:numId w:val="73"/>
      </w:numPr>
      <w:suppressAutoHyphens/>
      <w:spacing w:after="140" w:line="288" w:lineRule="auto"/>
      <w:jc w:val="both"/>
    </w:pPr>
    <w:rPr>
      <w:rFonts w:ascii="Arial" w:eastAsia="Calibri" w:hAnsi="Arial" w:cs="Arial"/>
      <w:kern w:val="2"/>
      <w:sz w:val="20"/>
      <w:szCs w:val="20"/>
      <w:lang w:val="en-GB" w:eastAsia="zh-CN"/>
    </w:rPr>
  </w:style>
  <w:style w:type="paragraph" w:customStyle="1" w:styleId="CellHead">
    <w:name w:val="CellHead"/>
    <w:basedOn w:val="a5"/>
    <w:qFormat/>
    <w:rsid w:val="000E010F"/>
    <w:pPr>
      <w:keepNext/>
      <w:suppressAutoHyphens/>
      <w:spacing w:before="60" w:after="60" w:line="252" w:lineRule="auto"/>
    </w:pPr>
    <w:rPr>
      <w:rFonts w:ascii="Arial" w:eastAsia="Calibri" w:hAnsi="Arial" w:cs="Arial"/>
      <w:b/>
      <w:kern w:val="2"/>
      <w:sz w:val="20"/>
      <w:lang w:val="en-GB" w:eastAsia="zh-CN"/>
    </w:rPr>
  </w:style>
  <w:style w:type="paragraph" w:customStyle="1" w:styleId="Head1">
    <w:name w:val="Head 1"/>
    <w:basedOn w:val="a5"/>
    <w:next w:val="Body1"/>
    <w:qFormat/>
    <w:rsid w:val="000E010F"/>
    <w:pPr>
      <w:keepNext/>
      <w:suppressAutoHyphens/>
      <w:spacing w:before="280" w:after="140" w:line="288" w:lineRule="auto"/>
      <w:ind w:left="680"/>
      <w:jc w:val="both"/>
    </w:pPr>
    <w:rPr>
      <w:rFonts w:ascii="Arial" w:eastAsia="Calibri" w:hAnsi="Arial" w:cs="Arial"/>
      <w:b/>
      <w:kern w:val="2"/>
      <w:sz w:val="22"/>
      <w:lang w:val="en-GB" w:eastAsia="zh-CN"/>
    </w:rPr>
  </w:style>
  <w:style w:type="paragraph" w:customStyle="1" w:styleId="Head2">
    <w:name w:val="Head 2"/>
    <w:basedOn w:val="a5"/>
    <w:next w:val="Body3"/>
    <w:qFormat/>
    <w:rsid w:val="000E010F"/>
    <w:pPr>
      <w:keepNext/>
      <w:suppressAutoHyphens/>
      <w:spacing w:before="280" w:after="60" w:line="288" w:lineRule="auto"/>
      <w:ind w:left="1361"/>
      <w:jc w:val="both"/>
    </w:pPr>
    <w:rPr>
      <w:rFonts w:ascii="Arial" w:eastAsia="Calibri" w:hAnsi="Arial" w:cs="Arial"/>
      <w:b/>
      <w:kern w:val="2"/>
      <w:sz w:val="21"/>
      <w:lang w:val="en-GB" w:eastAsia="zh-CN"/>
    </w:rPr>
  </w:style>
  <w:style w:type="paragraph" w:customStyle="1" w:styleId="Head3">
    <w:name w:val="Head 3"/>
    <w:basedOn w:val="a5"/>
    <w:next w:val="Body4"/>
    <w:qFormat/>
    <w:rsid w:val="000E010F"/>
    <w:pPr>
      <w:keepNext/>
      <w:suppressAutoHyphens/>
      <w:spacing w:before="280" w:after="40" w:line="288" w:lineRule="auto"/>
      <w:ind w:left="2041"/>
      <w:jc w:val="both"/>
    </w:pPr>
    <w:rPr>
      <w:rFonts w:ascii="Arial" w:eastAsia="Calibri" w:hAnsi="Arial" w:cs="Arial"/>
      <w:b/>
      <w:kern w:val="2"/>
      <w:sz w:val="20"/>
      <w:lang w:val="en-GB" w:eastAsia="zh-CN"/>
    </w:rPr>
  </w:style>
  <w:style w:type="paragraph" w:customStyle="1" w:styleId="SubHead">
    <w:name w:val="SubHead"/>
    <w:basedOn w:val="a5"/>
    <w:next w:val="Body"/>
    <w:qFormat/>
    <w:rsid w:val="000E010F"/>
    <w:pPr>
      <w:keepNext/>
      <w:suppressAutoHyphens/>
      <w:spacing w:before="200" w:after="120"/>
      <w:jc w:val="both"/>
    </w:pPr>
    <w:rPr>
      <w:rFonts w:eastAsia="Calibri"/>
      <w:b/>
      <w:kern w:val="2"/>
      <w:lang w:eastAsia="zh-CN"/>
    </w:rPr>
  </w:style>
  <w:style w:type="paragraph" w:customStyle="1" w:styleId="SchedApps">
    <w:name w:val="Sched/Apps"/>
    <w:basedOn w:val="a5"/>
    <w:next w:val="Body"/>
    <w:qFormat/>
    <w:rsid w:val="000E010F"/>
    <w:pPr>
      <w:keepNext/>
      <w:pageBreakBefore/>
      <w:suppressAutoHyphens/>
      <w:spacing w:after="240" w:line="288" w:lineRule="auto"/>
      <w:jc w:val="center"/>
    </w:pPr>
    <w:rPr>
      <w:rFonts w:ascii="Arial" w:eastAsia="Calibri" w:hAnsi="Arial" w:cs="Arial"/>
      <w:b/>
      <w:kern w:val="2"/>
      <w:sz w:val="23"/>
      <w:lang w:val="en-GB" w:eastAsia="zh-CN"/>
    </w:rPr>
  </w:style>
  <w:style w:type="paragraph" w:customStyle="1" w:styleId="Schedule1">
    <w:name w:val="Schedule 1"/>
    <w:basedOn w:val="a5"/>
    <w:qFormat/>
    <w:rsid w:val="000E010F"/>
    <w:pPr>
      <w:numPr>
        <w:numId w:val="20"/>
      </w:numPr>
      <w:suppressAutoHyphens/>
      <w:spacing w:after="140" w:line="288" w:lineRule="auto"/>
      <w:jc w:val="both"/>
    </w:pPr>
    <w:rPr>
      <w:rFonts w:ascii="Arial" w:eastAsia="Calibri" w:hAnsi="Arial" w:cs="Arial"/>
      <w:kern w:val="2"/>
      <w:sz w:val="20"/>
      <w:lang w:val="en-GB" w:eastAsia="zh-CN"/>
    </w:rPr>
  </w:style>
  <w:style w:type="paragraph" w:customStyle="1" w:styleId="Schedule2">
    <w:name w:val="Schedule 2"/>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Schedule3">
    <w:name w:val="Schedule 3"/>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Schedule4">
    <w:name w:val="Schedule 4"/>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Schedule5">
    <w:name w:val="Schedule 5"/>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Schedule6">
    <w:name w:val="Schedule 6"/>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TCLevel1">
    <w:name w:val="T+C Level 1"/>
    <w:basedOn w:val="a5"/>
    <w:next w:val="TCLevel2"/>
    <w:qFormat/>
    <w:rsid w:val="000E010F"/>
    <w:pPr>
      <w:keepNext/>
      <w:numPr>
        <w:numId w:val="39"/>
      </w:numPr>
      <w:suppressAutoHyphens/>
      <w:spacing w:before="140" w:line="288" w:lineRule="auto"/>
      <w:jc w:val="both"/>
    </w:pPr>
    <w:rPr>
      <w:rFonts w:ascii="Arial" w:eastAsia="Calibri" w:hAnsi="Arial" w:cs="Arial"/>
      <w:b/>
      <w:kern w:val="2"/>
      <w:sz w:val="20"/>
      <w:lang w:val="en-GB" w:eastAsia="zh-CN"/>
    </w:rPr>
  </w:style>
  <w:style w:type="paragraph" w:customStyle="1" w:styleId="TCLevel2">
    <w:name w:val="T+C Level 2"/>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TCLevel3">
    <w:name w:val="T+C Level 3"/>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TCLevel4">
    <w:name w:val="T+C Level 4"/>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1fffb">
    <w:name w:val="Дата1"/>
    <w:basedOn w:val="a5"/>
    <w:next w:val="a5"/>
    <w:qFormat/>
    <w:rsid w:val="000E010F"/>
    <w:pPr>
      <w:suppressAutoHyphens/>
    </w:pPr>
    <w:rPr>
      <w:rFonts w:ascii="Arial" w:eastAsia="Calibri" w:hAnsi="Arial" w:cs="Arial"/>
      <w:sz w:val="20"/>
      <w:lang w:val="en-GB" w:eastAsia="zh-CN"/>
    </w:rPr>
  </w:style>
  <w:style w:type="paragraph" w:customStyle="1" w:styleId="DocExCode">
    <w:name w:val="DocExCode"/>
    <w:basedOn w:val="a5"/>
    <w:qFormat/>
    <w:rsid w:val="000E010F"/>
    <w:pPr>
      <w:pBdr>
        <w:top w:val="single" w:sz="4" w:space="1" w:color="000000"/>
      </w:pBdr>
      <w:suppressAutoHyphens/>
    </w:pPr>
    <w:rPr>
      <w:rFonts w:ascii="Arial" w:eastAsia="Calibri" w:hAnsi="Arial" w:cs="Arial"/>
      <w:kern w:val="2"/>
      <w:sz w:val="16"/>
      <w:lang w:val="en-GB" w:eastAsia="zh-CN"/>
    </w:rPr>
  </w:style>
  <w:style w:type="paragraph" w:customStyle="1" w:styleId="DocExCode-NoLine">
    <w:name w:val="DocExCode - No Line"/>
    <w:basedOn w:val="DocExCode"/>
    <w:qFormat/>
    <w:rsid w:val="000E010F"/>
    <w:pPr>
      <w:pBdr>
        <w:top w:val="nil"/>
      </w:pBdr>
    </w:pPr>
  </w:style>
  <w:style w:type="paragraph" w:customStyle="1" w:styleId="3fd">
    <w:name w:val="Схема документа3"/>
    <w:basedOn w:val="a5"/>
    <w:qFormat/>
    <w:rsid w:val="000E010F"/>
    <w:pPr>
      <w:suppressAutoHyphens/>
    </w:pPr>
    <w:rPr>
      <w:rFonts w:ascii="Arial" w:eastAsia="Calibri" w:hAnsi="Arial" w:cs="Arial"/>
      <w:sz w:val="20"/>
      <w:lang w:val="en-GB" w:eastAsia="zh-CN"/>
    </w:rPr>
  </w:style>
  <w:style w:type="paragraph" w:customStyle="1" w:styleId="Level7">
    <w:name w:val="Level 7"/>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Level8">
    <w:name w:val="Level 8"/>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Level9">
    <w:name w:val="Level 9"/>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Table1">
    <w:name w:val="Table 1"/>
    <w:basedOn w:val="a5"/>
    <w:qFormat/>
    <w:rsid w:val="000E010F"/>
    <w:pPr>
      <w:numPr>
        <w:numId w:val="21"/>
      </w:numPr>
      <w:suppressAutoHyphens/>
      <w:spacing w:before="60" w:after="60" w:line="288" w:lineRule="auto"/>
    </w:pPr>
    <w:rPr>
      <w:rFonts w:ascii="Arial" w:eastAsia="Calibri" w:hAnsi="Arial" w:cs="Arial"/>
      <w:kern w:val="2"/>
      <w:sz w:val="20"/>
      <w:lang w:val="en-GB" w:eastAsia="zh-CN"/>
    </w:rPr>
  </w:style>
  <w:style w:type="paragraph" w:customStyle="1" w:styleId="Table2">
    <w:name w:val="Table 2"/>
    <w:basedOn w:val="a5"/>
    <w:qFormat/>
    <w:rsid w:val="000E010F"/>
    <w:pPr>
      <w:tabs>
        <w:tab w:val="left" w:pos="680"/>
      </w:tabs>
      <w:suppressAutoHyphens/>
      <w:spacing w:before="60" w:after="60" w:line="288" w:lineRule="auto"/>
      <w:ind w:left="680" w:hanging="680"/>
    </w:pPr>
    <w:rPr>
      <w:rFonts w:ascii="Arial" w:eastAsia="Calibri" w:hAnsi="Arial" w:cs="Arial"/>
      <w:kern w:val="2"/>
      <w:sz w:val="20"/>
      <w:lang w:val="en-GB" w:eastAsia="zh-CN"/>
    </w:rPr>
  </w:style>
  <w:style w:type="paragraph" w:customStyle="1" w:styleId="Table3">
    <w:name w:val="Table 3"/>
    <w:basedOn w:val="a5"/>
    <w:qFormat/>
    <w:rsid w:val="000E010F"/>
    <w:pPr>
      <w:tabs>
        <w:tab w:val="left" w:pos="680"/>
      </w:tabs>
      <w:suppressAutoHyphens/>
      <w:spacing w:before="60" w:after="60" w:line="288" w:lineRule="auto"/>
      <w:ind w:left="680" w:hanging="680"/>
    </w:pPr>
    <w:rPr>
      <w:rFonts w:ascii="Arial" w:eastAsia="Calibri" w:hAnsi="Arial" w:cs="Arial"/>
      <w:kern w:val="2"/>
      <w:sz w:val="20"/>
      <w:lang w:val="en-GB" w:eastAsia="zh-CN"/>
    </w:rPr>
  </w:style>
  <w:style w:type="paragraph" w:customStyle="1" w:styleId="Table4">
    <w:name w:val="Table 4"/>
    <w:basedOn w:val="a5"/>
    <w:qFormat/>
    <w:rsid w:val="000E010F"/>
    <w:pPr>
      <w:tabs>
        <w:tab w:val="left" w:pos="680"/>
      </w:tabs>
      <w:suppressAutoHyphens/>
      <w:spacing w:before="60" w:after="60" w:line="288" w:lineRule="auto"/>
      <w:ind w:left="680" w:hanging="680"/>
    </w:pPr>
    <w:rPr>
      <w:rFonts w:ascii="Arial" w:eastAsia="Calibri" w:hAnsi="Arial" w:cs="Arial"/>
      <w:kern w:val="2"/>
      <w:sz w:val="20"/>
      <w:lang w:val="en-GB" w:eastAsia="zh-CN"/>
    </w:rPr>
  </w:style>
  <w:style w:type="paragraph" w:customStyle="1" w:styleId="Table5">
    <w:name w:val="Table 5"/>
    <w:basedOn w:val="a5"/>
    <w:qFormat/>
    <w:rsid w:val="000E010F"/>
    <w:pPr>
      <w:tabs>
        <w:tab w:val="left" w:pos="680"/>
      </w:tabs>
      <w:suppressAutoHyphens/>
      <w:spacing w:before="60" w:after="60" w:line="288" w:lineRule="auto"/>
      <w:ind w:left="680" w:hanging="680"/>
    </w:pPr>
    <w:rPr>
      <w:rFonts w:ascii="Arial" w:eastAsia="Calibri" w:hAnsi="Arial" w:cs="Arial"/>
      <w:kern w:val="2"/>
      <w:sz w:val="20"/>
      <w:lang w:val="en-GB" w:eastAsia="zh-CN"/>
    </w:rPr>
  </w:style>
  <w:style w:type="paragraph" w:customStyle="1" w:styleId="Table6">
    <w:name w:val="Table 6"/>
    <w:basedOn w:val="a5"/>
    <w:qFormat/>
    <w:rsid w:val="000E010F"/>
    <w:pPr>
      <w:tabs>
        <w:tab w:val="left" w:pos="680"/>
      </w:tabs>
      <w:suppressAutoHyphens/>
      <w:spacing w:before="60" w:after="60" w:line="288" w:lineRule="auto"/>
      <w:ind w:left="680" w:hanging="680"/>
    </w:pPr>
    <w:rPr>
      <w:rFonts w:ascii="Arial" w:eastAsia="Calibri" w:hAnsi="Arial" w:cs="Arial"/>
      <w:kern w:val="2"/>
      <w:sz w:val="20"/>
      <w:lang w:val="en-GB" w:eastAsia="zh-CN"/>
    </w:rPr>
  </w:style>
  <w:style w:type="paragraph" w:customStyle="1" w:styleId="CellBody">
    <w:name w:val="CellBody"/>
    <w:basedOn w:val="a5"/>
    <w:qFormat/>
    <w:rsid w:val="000E010F"/>
    <w:pPr>
      <w:suppressAutoHyphens/>
      <w:spacing w:before="60" w:after="60" w:line="288" w:lineRule="auto"/>
    </w:pPr>
    <w:rPr>
      <w:rFonts w:ascii="Arial" w:eastAsia="Calibri" w:hAnsi="Arial" w:cs="Arial"/>
      <w:kern w:val="2"/>
      <w:sz w:val="20"/>
      <w:szCs w:val="20"/>
      <w:lang w:val="en-GB" w:eastAsia="zh-CN"/>
    </w:rPr>
  </w:style>
  <w:style w:type="paragraph" w:customStyle="1" w:styleId="Tablealpha">
    <w:name w:val="Table alpha"/>
    <w:basedOn w:val="CellBody"/>
    <w:qFormat/>
    <w:rsid w:val="000E010F"/>
    <w:pPr>
      <w:numPr>
        <w:numId w:val="33"/>
      </w:numPr>
    </w:pPr>
  </w:style>
  <w:style w:type="paragraph" w:customStyle="1" w:styleId="Tablebullet">
    <w:name w:val="Table bullet"/>
    <w:basedOn w:val="a5"/>
    <w:qFormat/>
    <w:rsid w:val="000E010F"/>
    <w:pPr>
      <w:numPr>
        <w:numId w:val="19"/>
      </w:numPr>
      <w:suppressAutoHyphens/>
      <w:spacing w:before="60" w:after="60" w:line="288" w:lineRule="auto"/>
    </w:pPr>
    <w:rPr>
      <w:rFonts w:ascii="Arial" w:eastAsia="Calibri" w:hAnsi="Arial" w:cs="Arial"/>
      <w:kern w:val="2"/>
      <w:sz w:val="20"/>
      <w:lang w:val="en-GB" w:eastAsia="zh-CN"/>
    </w:rPr>
  </w:style>
  <w:style w:type="paragraph" w:customStyle="1" w:styleId="Tableroman">
    <w:name w:val="Table roman"/>
    <w:basedOn w:val="CellBody"/>
    <w:qFormat/>
    <w:rsid w:val="000E010F"/>
    <w:pPr>
      <w:numPr>
        <w:numId w:val="65"/>
      </w:numPr>
    </w:pPr>
  </w:style>
  <w:style w:type="paragraph" w:customStyle="1" w:styleId="zFSand">
    <w:name w:val="zFSand"/>
    <w:basedOn w:val="a5"/>
    <w:next w:val="zFSco-names"/>
    <w:qFormat/>
    <w:rsid w:val="000E010F"/>
    <w:pPr>
      <w:suppressAutoHyphens/>
      <w:spacing w:line="288" w:lineRule="auto"/>
      <w:jc w:val="center"/>
    </w:pPr>
    <w:rPr>
      <w:rFonts w:ascii="Arial" w:eastAsia="SimSun" w:hAnsi="Arial" w:cs="Arial"/>
      <w:kern w:val="2"/>
      <w:sz w:val="20"/>
      <w:szCs w:val="20"/>
      <w:lang w:val="en-GB" w:eastAsia="zh-CN"/>
    </w:rPr>
  </w:style>
  <w:style w:type="paragraph" w:customStyle="1" w:styleId="zFSco-names">
    <w:name w:val="zFSco-names"/>
    <w:basedOn w:val="a5"/>
    <w:next w:val="zFSand"/>
    <w:qFormat/>
    <w:rsid w:val="000E010F"/>
    <w:pPr>
      <w:suppressAutoHyphens/>
      <w:spacing w:before="120" w:after="120" w:line="288" w:lineRule="auto"/>
      <w:jc w:val="center"/>
    </w:pPr>
    <w:rPr>
      <w:rFonts w:ascii="Arial" w:eastAsia="SimSun" w:hAnsi="Arial" w:cs="Arial"/>
      <w:kern w:val="2"/>
      <w:lang w:val="en-GB" w:eastAsia="zh-CN"/>
    </w:rPr>
  </w:style>
  <w:style w:type="paragraph" w:customStyle="1" w:styleId="zFSDate">
    <w:name w:val="zFSDate"/>
    <w:basedOn w:val="a5"/>
    <w:qFormat/>
    <w:rsid w:val="000E010F"/>
    <w:pPr>
      <w:suppressAutoHyphens/>
      <w:spacing w:line="288" w:lineRule="auto"/>
      <w:jc w:val="center"/>
    </w:pPr>
    <w:rPr>
      <w:rFonts w:ascii="Arial" w:eastAsia="Calibri" w:hAnsi="Arial" w:cs="Arial"/>
      <w:kern w:val="2"/>
      <w:sz w:val="20"/>
      <w:lang w:val="en-GB" w:eastAsia="zh-CN"/>
    </w:rPr>
  </w:style>
  <w:style w:type="paragraph" w:customStyle="1" w:styleId="zFSFooter">
    <w:name w:val="zFSFooter"/>
    <w:basedOn w:val="a5"/>
    <w:qFormat/>
    <w:rsid w:val="000E010F"/>
    <w:pPr>
      <w:tabs>
        <w:tab w:val="left" w:pos="6521"/>
      </w:tabs>
      <w:suppressAutoHyphens/>
      <w:spacing w:after="40"/>
      <w:ind w:left="-108"/>
    </w:pPr>
    <w:rPr>
      <w:rFonts w:ascii="Arial" w:eastAsia="Calibri" w:hAnsi="Arial" w:cs="Arial"/>
      <w:sz w:val="16"/>
      <w:lang w:val="en-GB" w:eastAsia="zh-CN"/>
    </w:rPr>
  </w:style>
  <w:style w:type="paragraph" w:customStyle="1" w:styleId="zFSNarrative">
    <w:name w:val="zFSNarrative"/>
    <w:basedOn w:val="a5"/>
    <w:qFormat/>
    <w:rsid w:val="000E010F"/>
    <w:pPr>
      <w:suppressAutoHyphens/>
      <w:spacing w:before="120" w:after="120" w:line="288" w:lineRule="auto"/>
      <w:jc w:val="center"/>
    </w:pPr>
    <w:rPr>
      <w:rFonts w:ascii="Arial" w:eastAsia="SimSun" w:hAnsi="Arial" w:cs="Arial"/>
      <w:kern w:val="2"/>
      <w:sz w:val="20"/>
      <w:szCs w:val="20"/>
      <w:lang w:val="en-GB" w:eastAsia="zh-CN"/>
    </w:rPr>
  </w:style>
  <w:style w:type="paragraph" w:customStyle="1" w:styleId="zFSTitle">
    <w:name w:val="zFSTitle"/>
    <w:basedOn w:val="a5"/>
    <w:next w:val="zFSNarrative"/>
    <w:qFormat/>
    <w:rsid w:val="000E010F"/>
    <w:pPr>
      <w:keepNext/>
      <w:suppressAutoHyphens/>
      <w:spacing w:before="240" w:after="120" w:line="288" w:lineRule="auto"/>
      <w:jc w:val="center"/>
    </w:pPr>
    <w:rPr>
      <w:rFonts w:ascii="Arial" w:eastAsia="SimSun" w:hAnsi="Arial" w:cs="Arial"/>
      <w:sz w:val="28"/>
      <w:szCs w:val="28"/>
      <w:lang w:val="en-GB" w:eastAsia="zh-CN"/>
    </w:rPr>
  </w:style>
  <w:style w:type="paragraph" w:customStyle="1" w:styleId="Head">
    <w:name w:val="Head"/>
    <w:basedOn w:val="a5"/>
    <w:next w:val="Body"/>
    <w:qFormat/>
    <w:rsid w:val="000E010F"/>
    <w:pPr>
      <w:keepNext/>
      <w:suppressAutoHyphens/>
      <w:spacing w:before="280" w:after="140" w:line="288" w:lineRule="auto"/>
      <w:jc w:val="both"/>
    </w:pPr>
    <w:rPr>
      <w:rFonts w:ascii="Arial" w:eastAsia="Calibri" w:hAnsi="Arial" w:cs="Arial"/>
      <w:b/>
      <w:kern w:val="2"/>
      <w:sz w:val="23"/>
      <w:lang w:val="en-GB" w:eastAsia="zh-CN"/>
    </w:rPr>
  </w:style>
  <w:style w:type="paragraph" w:customStyle="1" w:styleId="1fffc">
    <w:name w:val="Таблица ссылок1"/>
    <w:basedOn w:val="a5"/>
    <w:next w:val="a5"/>
    <w:qFormat/>
    <w:rsid w:val="000E010F"/>
    <w:pPr>
      <w:suppressAutoHyphens/>
      <w:ind w:left="200" w:hanging="200"/>
    </w:pPr>
    <w:rPr>
      <w:rFonts w:ascii="Arial" w:eastAsia="Calibri" w:hAnsi="Arial" w:cs="Arial"/>
      <w:sz w:val="20"/>
      <w:lang w:val="en-GB" w:eastAsia="zh-CN"/>
    </w:rPr>
  </w:style>
  <w:style w:type="paragraph" w:customStyle="1" w:styleId="zSFRef">
    <w:name w:val="zSFRef"/>
    <w:basedOn w:val="a5"/>
    <w:qFormat/>
    <w:rsid w:val="000E010F"/>
    <w:pPr>
      <w:suppressAutoHyphens/>
    </w:pPr>
    <w:rPr>
      <w:rFonts w:ascii="Arial" w:eastAsia="SimSun" w:hAnsi="Arial" w:cs="Arial"/>
      <w:kern w:val="2"/>
      <w:sz w:val="16"/>
      <w:szCs w:val="16"/>
      <w:lang w:val="en-GB" w:eastAsia="zh-CN"/>
    </w:rPr>
  </w:style>
  <w:style w:type="paragraph" w:customStyle="1" w:styleId="UCAlpha1">
    <w:name w:val="UCAlpha 1"/>
    <w:basedOn w:val="a5"/>
    <w:qFormat/>
    <w:rsid w:val="000E010F"/>
    <w:pPr>
      <w:numPr>
        <w:numId w:val="17"/>
      </w:numPr>
      <w:suppressAutoHyphens/>
      <w:spacing w:after="140" w:line="288" w:lineRule="auto"/>
      <w:jc w:val="both"/>
    </w:pPr>
    <w:rPr>
      <w:rFonts w:ascii="Arial" w:eastAsia="Calibri" w:hAnsi="Arial" w:cs="Arial"/>
      <w:kern w:val="2"/>
      <w:sz w:val="20"/>
      <w:lang w:val="en-GB" w:eastAsia="zh-CN"/>
    </w:rPr>
  </w:style>
  <w:style w:type="paragraph" w:customStyle="1" w:styleId="UCAlpha2">
    <w:name w:val="UCAlpha 2"/>
    <w:basedOn w:val="a5"/>
    <w:qFormat/>
    <w:rsid w:val="000E010F"/>
    <w:pPr>
      <w:numPr>
        <w:numId w:val="38"/>
      </w:numPr>
      <w:suppressAutoHyphens/>
      <w:spacing w:after="140" w:line="288" w:lineRule="auto"/>
      <w:jc w:val="both"/>
    </w:pPr>
    <w:rPr>
      <w:rFonts w:ascii="Arial" w:eastAsia="Calibri" w:hAnsi="Arial" w:cs="Arial"/>
      <w:kern w:val="2"/>
      <w:sz w:val="20"/>
      <w:lang w:val="en-GB" w:eastAsia="zh-CN"/>
    </w:rPr>
  </w:style>
  <w:style w:type="paragraph" w:customStyle="1" w:styleId="UCAlpha3">
    <w:name w:val="UCAlpha 3"/>
    <w:basedOn w:val="a5"/>
    <w:qFormat/>
    <w:rsid w:val="000E010F"/>
    <w:pPr>
      <w:numPr>
        <w:numId w:val="69"/>
      </w:numPr>
      <w:suppressAutoHyphens/>
      <w:spacing w:after="140" w:line="288" w:lineRule="auto"/>
      <w:jc w:val="both"/>
    </w:pPr>
    <w:rPr>
      <w:rFonts w:ascii="Arial" w:eastAsia="Calibri" w:hAnsi="Arial" w:cs="Arial"/>
      <w:kern w:val="2"/>
      <w:sz w:val="20"/>
      <w:lang w:val="en-GB" w:eastAsia="zh-CN"/>
    </w:rPr>
  </w:style>
  <w:style w:type="paragraph" w:customStyle="1" w:styleId="UCAlpha4">
    <w:name w:val="UCAlpha 4"/>
    <w:basedOn w:val="a5"/>
    <w:qFormat/>
    <w:rsid w:val="000E010F"/>
    <w:pPr>
      <w:numPr>
        <w:numId w:val="31"/>
      </w:numPr>
      <w:suppressAutoHyphens/>
      <w:spacing w:after="140" w:line="288" w:lineRule="auto"/>
      <w:jc w:val="both"/>
    </w:pPr>
    <w:rPr>
      <w:rFonts w:ascii="Arial" w:eastAsia="Calibri" w:hAnsi="Arial" w:cs="Arial"/>
      <w:kern w:val="2"/>
      <w:sz w:val="20"/>
      <w:lang w:val="en-GB" w:eastAsia="zh-CN"/>
    </w:rPr>
  </w:style>
  <w:style w:type="paragraph" w:customStyle="1" w:styleId="UCAlpha5">
    <w:name w:val="UCAlpha 5"/>
    <w:basedOn w:val="a5"/>
    <w:qFormat/>
    <w:rsid w:val="000E010F"/>
    <w:pPr>
      <w:numPr>
        <w:numId w:val="42"/>
      </w:numPr>
      <w:suppressAutoHyphens/>
      <w:spacing w:after="140" w:line="288" w:lineRule="auto"/>
      <w:jc w:val="both"/>
    </w:pPr>
    <w:rPr>
      <w:rFonts w:ascii="Arial" w:eastAsia="Calibri" w:hAnsi="Arial" w:cs="Arial"/>
      <w:kern w:val="2"/>
      <w:sz w:val="20"/>
      <w:lang w:val="en-GB" w:eastAsia="zh-CN"/>
    </w:rPr>
  </w:style>
  <w:style w:type="paragraph" w:customStyle="1" w:styleId="UCAlpha6">
    <w:name w:val="UCAlpha 6"/>
    <w:basedOn w:val="a5"/>
    <w:qFormat/>
    <w:rsid w:val="000E010F"/>
    <w:pPr>
      <w:numPr>
        <w:numId w:val="72"/>
      </w:numPr>
      <w:suppressAutoHyphens/>
      <w:spacing w:after="140" w:line="288" w:lineRule="auto"/>
      <w:jc w:val="both"/>
    </w:pPr>
    <w:rPr>
      <w:rFonts w:ascii="Arial" w:eastAsia="Calibri" w:hAnsi="Arial" w:cs="Arial"/>
      <w:kern w:val="2"/>
      <w:sz w:val="20"/>
      <w:lang w:val="en-GB" w:eastAsia="zh-CN"/>
    </w:rPr>
  </w:style>
  <w:style w:type="paragraph" w:customStyle="1" w:styleId="UCRoman1">
    <w:name w:val="UCRoman 1"/>
    <w:basedOn w:val="a5"/>
    <w:qFormat/>
    <w:rsid w:val="000E010F"/>
    <w:pPr>
      <w:numPr>
        <w:numId w:val="30"/>
      </w:numPr>
      <w:suppressAutoHyphens/>
      <w:spacing w:after="140" w:line="288" w:lineRule="auto"/>
      <w:jc w:val="both"/>
    </w:pPr>
    <w:rPr>
      <w:rFonts w:ascii="Arial" w:eastAsia="Calibri" w:hAnsi="Arial" w:cs="Arial"/>
      <w:kern w:val="2"/>
      <w:sz w:val="20"/>
      <w:lang w:val="en-GB" w:eastAsia="zh-CN"/>
    </w:rPr>
  </w:style>
  <w:style w:type="paragraph" w:customStyle="1" w:styleId="UCRoman2">
    <w:name w:val="UCRoman 2"/>
    <w:basedOn w:val="a5"/>
    <w:qFormat/>
    <w:rsid w:val="000E010F"/>
    <w:pPr>
      <w:numPr>
        <w:numId w:val="57"/>
      </w:numPr>
      <w:suppressAutoHyphens/>
      <w:spacing w:after="140" w:line="288" w:lineRule="auto"/>
      <w:jc w:val="both"/>
    </w:pPr>
    <w:rPr>
      <w:rFonts w:ascii="Arial" w:eastAsia="Calibri" w:hAnsi="Arial" w:cs="Arial"/>
      <w:kern w:val="2"/>
      <w:sz w:val="20"/>
      <w:lang w:val="en-GB" w:eastAsia="zh-CN"/>
    </w:rPr>
  </w:style>
  <w:style w:type="paragraph" w:customStyle="1" w:styleId="doublealpha">
    <w:name w:val="double alpha"/>
    <w:basedOn w:val="a5"/>
    <w:qFormat/>
    <w:rsid w:val="000E010F"/>
    <w:pPr>
      <w:numPr>
        <w:numId w:val="71"/>
      </w:numPr>
      <w:suppressAutoHyphens/>
      <w:spacing w:after="140" w:line="288" w:lineRule="auto"/>
      <w:jc w:val="both"/>
    </w:pPr>
    <w:rPr>
      <w:rFonts w:ascii="Arial" w:eastAsia="Calibri" w:hAnsi="Arial" w:cs="Arial"/>
      <w:kern w:val="2"/>
      <w:sz w:val="20"/>
      <w:lang w:val="en-GB" w:eastAsia="zh-CN"/>
    </w:rPr>
  </w:style>
  <w:style w:type="paragraph" w:customStyle="1" w:styleId="ListNumbers">
    <w:name w:val="List Numbers"/>
    <w:basedOn w:val="a5"/>
    <w:qFormat/>
    <w:rsid w:val="000E010F"/>
    <w:pPr>
      <w:numPr>
        <w:numId w:val="84"/>
      </w:numPr>
      <w:suppressAutoHyphens/>
      <w:spacing w:after="140" w:line="288" w:lineRule="auto"/>
      <w:jc w:val="both"/>
    </w:pPr>
    <w:rPr>
      <w:rFonts w:ascii="Arial" w:eastAsia="Calibri" w:hAnsi="Arial" w:cs="Arial"/>
      <w:kern w:val="2"/>
      <w:sz w:val="20"/>
      <w:lang w:val="en-GB" w:eastAsia="zh-CN"/>
    </w:rPr>
  </w:style>
  <w:style w:type="paragraph" w:customStyle="1" w:styleId="dashbullet1">
    <w:name w:val="dash bullet 1"/>
    <w:basedOn w:val="a5"/>
    <w:qFormat/>
    <w:rsid w:val="000E010F"/>
    <w:pPr>
      <w:numPr>
        <w:numId w:val="41"/>
      </w:numPr>
      <w:suppressAutoHyphens/>
      <w:spacing w:after="140" w:line="288" w:lineRule="auto"/>
      <w:jc w:val="both"/>
    </w:pPr>
    <w:rPr>
      <w:rFonts w:ascii="Arial" w:eastAsia="Calibri" w:hAnsi="Arial" w:cs="Arial"/>
      <w:kern w:val="2"/>
      <w:sz w:val="20"/>
      <w:lang w:val="en-GB" w:eastAsia="zh-CN"/>
    </w:rPr>
  </w:style>
  <w:style w:type="paragraph" w:customStyle="1" w:styleId="dashbullet2">
    <w:name w:val="dash bullet 2"/>
    <w:basedOn w:val="a5"/>
    <w:qFormat/>
    <w:rsid w:val="000E010F"/>
    <w:pPr>
      <w:numPr>
        <w:numId w:val="56"/>
      </w:numPr>
      <w:suppressAutoHyphens/>
      <w:spacing w:after="140" w:line="288" w:lineRule="auto"/>
      <w:jc w:val="both"/>
    </w:pPr>
    <w:rPr>
      <w:rFonts w:ascii="Arial" w:eastAsia="Calibri" w:hAnsi="Arial" w:cs="Arial"/>
      <w:kern w:val="2"/>
      <w:sz w:val="20"/>
      <w:lang w:val="en-GB" w:eastAsia="zh-CN"/>
    </w:rPr>
  </w:style>
  <w:style w:type="paragraph" w:customStyle="1" w:styleId="dashbullet3">
    <w:name w:val="dash bullet 3"/>
    <w:basedOn w:val="a5"/>
    <w:qFormat/>
    <w:rsid w:val="000E010F"/>
    <w:pPr>
      <w:numPr>
        <w:numId w:val="45"/>
      </w:numPr>
      <w:suppressAutoHyphens/>
      <w:spacing w:after="140" w:line="288" w:lineRule="auto"/>
      <w:jc w:val="both"/>
    </w:pPr>
    <w:rPr>
      <w:rFonts w:ascii="Arial" w:eastAsia="Calibri" w:hAnsi="Arial" w:cs="Arial"/>
      <w:kern w:val="2"/>
      <w:sz w:val="20"/>
      <w:lang w:val="en-GB" w:eastAsia="zh-CN"/>
    </w:rPr>
  </w:style>
  <w:style w:type="paragraph" w:customStyle="1" w:styleId="dashbullet4">
    <w:name w:val="dash bullet 4"/>
    <w:basedOn w:val="a5"/>
    <w:qFormat/>
    <w:rsid w:val="000E010F"/>
    <w:pPr>
      <w:numPr>
        <w:numId w:val="54"/>
      </w:numPr>
      <w:suppressAutoHyphens/>
      <w:spacing w:after="140" w:line="288" w:lineRule="auto"/>
      <w:jc w:val="both"/>
    </w:pPr>
    <w:rPr>
      <w:rFonts w:ascii="Arial" w:eastAsia="Calibri" w:hAnsi="Arial" w:cs="Arial"/>
      <w:kern w:val="2"/>
      <w:sz w:val="20"/>
      <w:lang w:val="en-GB" w:eastAsia="zh-CN"/>
    </w:rPr>
  </w:style>
  <w:style w:type="paragraph" w:customStyle="1" w:styleId="dashbullet5">
    <w:name w:val="dash bullet 5"/>
    <w:basedOn w:val="a5"/>
    <w:qFormat/>
    <w:rsid w:val="000E010F"/>
    <w:pPr>
      <w:numPr>
        <w:numId w:val="53"/>
      </w:numPr>
      <w:suppressAutoHyphens/>
      <w:spacing w:after="140" w:line="288" w:lineRule="auto"/>
      <w:jc w:val="both"/>
    </w:pPr>
    <w:rPr>
      <w:rFonts w:ascii="Arial" w:eastAsia="Calibri" w:hAnsi="Arial" w:cs="Arial"/>
      <w:kern w:val="2"/>
      <w:sz w:val="20"/>
      <w:lang w:val="en-GB" w:eastAsia="zh-CN"/>
    </w:rPr>
  </w:style>
  <w:style w:type="paragraph" w:customStyle="1" w:styleId="dashbullet6">
    <w:name w:val="dash bullet 6"/>
    <w:basedOn w:val="a5"/>
    <w:qFormat/>
    <w:rsid w:val="000E010F"/>
    <w:pPr>
      <w:numPr>
        <w:numId w:val="28"/>
      </w:numPr>
      <w:suppressAutoHyphens/>
      <w:spacing w:after="140" w:line="288" w:lineRule="auto"/>
      <w:jc w:val="both"/>
    </w:pPr>
    <w:rPr>
      <w:rFonts w:ascii="Arial" w:eastAsia="Calibri" w:hAnsi="Arial" w:cs="Arial"/>
      <w:kern w:val="2"/>
      <w:sz w:val="20"/>
      <w:lang w:val="en-GB" w:eastAsia="zh-CN"/>
    </w:rPr>
  </w:style>
  <w:style w:type="paragraph" w:customStyle="1" w:styleId="zFSAddress">
    <w:name w:val="zFSAddress"/>
    <w:basedOn w:val="a5"/>
    <w:qFormat/>
    <w:rsid w:val="000E010F"/>
    <w:pPr>
      <w:suppressAutoHyphens/>
      <w:spacing w:line="288" w:lineRule="auto"/>
    </w:pPr>
    <w:rPr>
      <w:rFonts w:ascii="Arial" w:eastAsia="Calibri" w:hAnsi="Arial" w:cs="Arial"/>
      <w:kern w:val="2"/>
      <w:sz w:val="16"/>
      <w:lang w:val="en-GB" w:eastAsia="zh-CN"/>
    </w:rPr>
  </w:style>
  <w:style w:type="paragraph" w:customStyle="1" w:styleId="zFSDescription">
    <w:name w:val="zFSDescription"/>
    <w:basedOn w:val="zFSDate"/>
    <w:qFormat/>
    <w:rsid w:val="000E010F"/>
    <w:rPr>
      <w:rFonts w:eastAsia="SimSun"/>
      <w:i/>
      <w:caps/>
      <w:szCs w:val="20"/>
    </w:rPr>
  </w:style>
  <w:style w:type="paragraph" w:customStyle="1" w:styleId="zFSDraft">
    <w:name w:val="zFSDraft"/>
    <w:basedOn w:val="a5"/>
    <w:qFormat/>
    <w:rsid w:val="000E010F"/>
    <w:pPr>
      <w:suppressAutoHyphens/>
      <w:spacing w:line="288" w:lineRule="auto"/>
    </w:pPr>
    <w:rPr>
      <w:rFonts w:ascii="Arial" w:eastAsia="Calibri" w:hAnsi="Arial" w:cs="Arial"/>
      <w:kern w:val="2"/>
      <w:sz w:val="20"/>
      <w:lang w:val="en-GB" w:eastAsia="zh-CN"/>
    </w:rPr>
  </w:style>
  <w:style w:type="paragraph" w:customStyle="1" w:styleId="zFSFax">
    <w:name w:val="zFSFax"/>
    <w:basedOn w:val="a5"/>
    <w:qFormat/>
    <w:rsid w:val="000E010F"/>
    <w:pPr>
      <w:suppressAutoHyphens/>
    </w:pPr>
    <w:rPr>
      <w:rFonts w:ascii="Arial" w:eastAsia="Calibri" w:hAnsi="Arial" w:cs="Arial"/>
      <w:kern w:val="2"/>
      <w:sz w:val="16"/>
      <w:lang w:val="en-GB" w:eastAsia="zh-CN"/>
    </w:rPr>
  </w:style>
  <w:style w:type="paragraph" w:customStyle="1" w:styleId="zFSNameofDoc">
    <w:name w:val="zFSNameofDoc"/>
    <w:basedOn w:val="a5"/>
    <w:qFormat/>
    <w:rsid w:val="000E010F"/>
    <w:pPr>
      <w:suppressAutoHyphens/>
      <w:spacing w:before="300" w:after="400" w:line="288" w:lineRule="auto"/>
      <w:jc w:val="center"/>
    </w:pPr>
    <w:rPr>
      <w:rFonts w:ascii="Arial" w:eastAsia="SimSun" w:hAnsi="Arial" w:cs="Arial"/>
      <w:caps/>
      <w:sz w:val="20"/>
      <w:szCs w:val="20"/>
      <w:lang w:val="en-GB" w:eastAsia="zh-CN"/>
    </w:rPr>
  </w:style>
  <w:style w:type="paragraph" w:customStyle="1" w:styleId="zFSTel">
    <w:name w:val="zFSTel"/>
    <w:basedOn w:val="a5"/>
    <w:qFormat/>
    <w:rsid w:val="000E010F"/>
    <w:pPr>
      <w:suppressAutoHyphens/>
      <w:spacing w:before="120"/>
    </w:pPr>
    <w:rPr>
      <w:rFonts w:ascii="Arial" w:eastAsia="Calibri" w:hAnsi="Arial" w:cs="Arial"/>
      <w:kern w:val="2"/>
      <w:sz w:val="16"/>
      <w:lang w:val="en-GB" w:eastAsia="zh-CN"/>
    </w:rPr>
  </w:style>
  <w:style w:type="paragraph" w:customStyle="1" w:styleId="zFSAmount">
    <w:name w:val="zFSAmount"/>
    <w:basedOn w:val="a5"/>
    <w:qFormat/>
    <w:rsid w:val="000E010F"/>
    <w:pPr>
      <w:suppressAutoHyphens/>
      <w:spacing w:before="800" w:line="288" w:lineRule="auto"/>
      <w:jc w:val="center"/>
    </w:pPr>
    <w:rPr>
      <w:rFonts w:ascii="Arial" w:eastAsia="Calibri" w:hAnsi="Arial" w:cs="Arial"/>
      <w:i/>
      <w:sz w:val="20"/>
      <w:lang w:val="en-GB" w:eastAsia="zh-CN"/>
    </w:rPr>
  </w:style>
  <w:style w:type="paragraph" w:customStyle="1" w:styleId="zFSAddress2">
    <w:name w:val="zFSAddress2"/>
    <w:basedOn w:val="a5"/>
    <w:qFormat/>
    <w:rsid w:val="000E010F"/>
    <w:pPr>
      <w:suppressAutoHyphens/>
      <w:spacing w:line="288" w:lineRule="auto"/>
    </w:pPr>
    <w:rPr>
      <w:rFonts w:ascii="Arial" w:eastAsia="Calibri" w:hAnsi="Arial" w:cs="Arial"/>
      <w:kern w:val="2"/>
      <w:sz w:val="16"/>
      <w:lang w:val="en-GB" w:eastAsia="zh-CN"/>
    </w:rPr>
  </w:style>
  <w:style w:type="paragraph" w:customStyle="1" w:styleId="ScheduleHeading">
    <w:name w:val="Schedule Heading"/>
    <w:basedOn w:val="Body"/>
    <w:next w:val="Body"/>
    <w:qFormat/>
    <w:rsid w:val="000E010F"/>
    <w:pPr>
      <w:keepNext/>
      <w:pageBreakBefore/>
      <w:numPr>
        <w:numId w:val="62"/>
      </w:numPr>
      <w:spacing w:after="240"/>
      <w:jc w:val="center"/>
    </w:pPr>
    <w:rPr>
      <w:b/>
      <w:sz w:val="23"/>
      <w:szCs w:val="23"/>
    </w:rPr>
  </w:style>
  <w:style w:type="paragraph" w:customStyle="1" w:styleId="engageBody">
    <w:name w:val="engage_Body"/>
    <w:basedOn w:val="a5"/>
    <w:qFormat/>
    <w:rsid w:val="000E010F"/>
    <w:pPr>
      <w:suppressAutoHyphens/>
      <w:spacing w:after="140" w:line="288" w:lineRule="auto"/>
      <w:jc w:val="both"/>
    </w:pPr>
    <w:rPr>
      <w:rFonts w:ascii="Arial" w:eastAsia="Calibri" w:hAnsi="Arial" w:cs="Arial"/>
      <w:sz w:val="13"/>
      <w:szCs w:val="13"/>
      <w:lang w:val="en-GB" w:eastAsia="zh-CN"/>
    </w:rPr>
  </w:style>
  <w:style w:type="paragraph" w:customStyle="1" w:styleId="engageL1">
    <w:name w:val="engage_L1"/>
    <w:basedOn w:val="a5"/>
    <w:qFormat/>
    <w:rsid w:val="000E010F"/>
    <w:pPr>
      <w:keepNext/>
      <w:numPr>
        <w:numId w:val="47"/>
      </w:numPr>
      <w:suppressAutoHyphens/>
      <w:spacing w:after="140" w:line="288" w:lineRule="auto"/>
    </w:pPr>
    <w:rPr>
      <w:rFonts w:ascii="Arial" w:eastAsia="Calibri" w:hAnsi="Arial" w:cs="Arial"/>
      <w:b/>
      <w:bCs/>
      <w:sz w:val="13"/>
      <w:szCs w:val="13"/>
      <w:lang w:val="en-GB" w:eastAsia="zh-CN"/>
    </w:rPr>
  </w:style>
  <w:style w:type="paragraph" w:customStyle="1" w:styleId="engageL2">
    <w:name w:val="engage_L2"/>
    <w:basedOn w:val="a5"/>
    <w:qFormat/>
    <w:rsid w:val="000E010F"/>
    <w:pPr>
      <w:tabs>
        <w:tab w:val="left" w:pos="567"/>
      </w:tabs>
      <w:suppressAutoHyphens/>
      <w:spacing w:after="140" w:line="288" w:lineRule="auto"/>
      <w:ind w:left="567" w:hanging="567"/>
      <w:jc w:val="both"/>
    </w:pPr>
    <w:rPr>
      <w:rFonts w:ascii="Arial" w:eastAsia="Calibri" w:hAnsi="Arial" w:cs="Arial"/>
      <w:sz w:val="13"/>
      <w:lang w:val="en-GB" w:eastAsia="zh-CN"/>
    </w:rPr>
  </w:style>
  <w:style w:type="paragraph" w:customStyle="1" w:styleId="engageTitle">
    <w:name w:val="engage_Title"/>
    <w:basedOn w:val="a5"/>
    <w:next w:val="engageBody"/>
    <w:qFormat/>
    <w:rsid w:val="000E010F"/>
    <w:pPr>
      <w:suppressAutoHyphens/>
      <w:spacing w:after="240"/>
      <w:jc w:val="center"/>
    </w:pPr>
    <w:rPr>
      <w:rFonts w:ascii="Arial" w:eastAsia="Calibri" w:hAnsi="Arial" w:cs="Arial"/>
      <w:b/>
      <w:sz w:val="20"/>
      <w:szCs w:val="20"/>
      <w:lang w:val="en-GB" w:eastAsia="zh-CN"/>
    </w:rPr>
  </w:style>
  <w:style w:type="paragraph" w:customStyle="1" w:styleId="2fff">
    <w:name w:val="Основной текст2"/>
    <w:basedOn w:val="a5"/>
    <w:qFormat/>
    <w:rsid w:val="000E010F"/>
    <w:pPr>
      <w:shd w:val="clear" w:color="auto" w:fill="FFFFFF"/>
      <w:suppressAutoHyphens/>
      <w:spacing w:before="1020" w:line="384" w:lineRule="exact"/>
      <w:ind w:hanging="360"/>
    </w:pPr>
    <w:rPr>
      <w:rFonts w:eastAsia="Calibri"/>
      <w:sz w:val="27"/>
      <w:szCs w:val="27"/>
      <w:lang w:eastAsia="zh-CN"/>
    </w:rPr>
  </w:style>
  <w:style w:type="paragraph" w:customStyle="1" w:styleId="FWBL1">
    <w:name w:val="FWB_L1"/>
    <w:next w:val="FWBL2"/>
    <w:qFormat/>
    <w:rsid w:val="000E010F"/>
    <w:pPr>
      <w:keepNext/>
      <w:keepLines/>
      <w:widowControl w:val="0"/>
      <w:tabs>
        <w:tab w:val="left" w:pos="1713"/>
        <w:tab w:val="left" w:pos="5399"/>
      </w:tabs>
      <w:suppressAutoHyphens/>
      <w:spacing w:after="240"/>
    </w:pPr>
    <w:rPr>
      <w:rFonts w:eastAsia="Calibri"/>
      <w:b/>
      <w:bCs/>
      <w:smallCaps/>
      <w:sz w:val="24"/>
      <w:szCs w:val="24"/>
      <w:lang w:eastAsia="zh-CN"/>
    </w:rPr>
  </w:style>
  <w:style w:type="paragraph" w:customStyle="1" w:styleId="msonormal0">
    <w:name w:val="msonormal"/>
    <w:basedOn w:val="a5"/>
    <w:qFormat/>
    <w:rsid w:val="000E010F"/>
    <w:pPr>
      <w:suppressAutoHyphens/>
      <w:spacing w:before="280" w:after="280"/>
    </w:pPr>
    <w:rPr>
      <w:rFonts w:eastAsia="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11728">
      <w:bodyDiv w:val="1"/>
      <w:marLeft w:val="0"/>
      <w:marRight w:val="0"/>
      <w:marTop w:val="0"/>
      <w:marBottom w:val="0"/>
      <w:divBdr>
        <w:top w:val="none" w:sz="0" w:space="0" w:color="auto"/>
        <w:left w:val="none" w:sz="0" w:space="0" w:color="auto"/>
        <w:bottom w:val="none" w:sz="0" w:space="0" w:color="auto"/>
        <w:right w:val="none" w:sz="0" w:space="0" w:color="auto"/>
      </w:divBdr>
    </w:div>
    <w:div w:id="257300522">
      <w:bodyDiv w:val="1"/>
      <w:marLeft w:val="0"/>
      <w:marRight w:val="0"/>
      <w:marTop w:val="0"/>
      <w:marBottom w:val="0"/>
      <w:divBdr>
        <w:top w:val="none" w:sz="0" w:space="0" w:color="auto"/>
        <w:left w:val="none" w:sz="0" w:space="0" w:color="auto"/>
        <w:bottom w:val="none" w:sz="0" w:space="0" w:color="auto"/>
        <w:right w:val="none" w:sz="0" w:space="0" w:color="auto"/>
      </w:divBdr>
    </w:div>
    <w:div w:id="337779429">
      <w:bodyDiv w:val="1"/>
      <w:marLeft w:val="0"/>
      <w:marRight w:val="0"/>
      <w:marTop w:val="0"/>
      <w:marBottom w:val="0"/>
      <w:divBdr>
        <w:top w:val="none" w:sz="0" w:space="0" w:color="auto"/>
        <w:left w:val="none" w:sz="0" w:space="0" w:color="auto"/>
        <w:bottom w:val="none" w:sz="0" w:space="0" w:color="auto"/>
        <w:right w:val="none" w:sz="0" w:space="0" w:color="auto"/>
      </w:divBdr>
    </w:div>
    <w:div w:id="440537207">
      <w:bodyDiv w:val="1"/>
      <w:marLeft w:val="0"/>
      <w:marRight w:val="0"/>
      <w:marTop w:val="0"/>
      <w:marBottom w:val="0"/>
      <w:divBdr>
        <w:top w:val="none" w:sz="0" w:space="0" w:color="auto"/>
        <w:left w:val="none" w:sz="0" w:space="0" w:color="auto"/>
        <w:bottom w:val="none" w:sz="0" w:space="0" w:color="auto"/>
        <w:right w:val="none" w:sz="0" w:space="0" w:color="auto"/>
      </w:divBdr>
    </w:div>
    <w:div w:id="684677209">
      <w:bodyDiv w:val="1"/>
      <w:marLeft w:val="0"/>
      <w:marRight w:val="0"/>
      <w:marTop w:val="0"/>
      <w:marBottom w:val="0"/>
      <w:divBdr>
        <w:top w:val="none" w:sz="0" w:space="0" w:color="auto"/>
        <w:left w:val="none" w:sz="0" w:space="0" w:color="auto"/>
        <w:bottom w:val="none" w:sz="0" w:space="0" w:color="auto"/>
        <w:right w:val="none" w:sz="0" w:space="0" w:color="auto"/>
      </w:divBdr>
    </w:div>
    <w:div w:id="1246233420">
      <w:bodyDiv w:val="1"/>
      <w:marLeft w:val="0"/>
      <w:marRight w:val="0"/>
      <w:marTop w:val="0"/>
      <w:marBottom w:val="0"/>
      <w:divBdr>
        <w:top w:val="none" w:sz="0" w:space="0" w:color="auto"/>
        <w:left w:val="none" w:sz="0" w:space="0" w:color="auto"/>
        <w:bottom w:val="none" w:sz="0" w:space="0" w:color="auto"/>
        <w:right w:val="none" w:sz="0" w:space="0" w:color="auto"/>
      </w:divBdr>
    </w:div>
    <w:div w:id="1294477861">
      <w:bodyDiv w:val="1"/>
      <w:marLeft w:val="0"/>
      <w:marRight w:val="0"/>
      <w:marTop w:val="0"/>
      <w:marBottom w:val="0"/>
      <w:divBdr>
        <w:top w:val="none" w:sz="0" w:space="0" w:color="auto"/>
        <w:left w:val="none" w:sz="0" w:space="0" w:color="auto"/>
        <w:bottom w:val="none" w:sz="0" w:space="0" w:color="auto"/>
        <w:right w:val="none" w:sz="0" w:space="0" w:color="auto"/>
      </w:divBdr>
    </w:div>
    <w:div w:id="1440415858">
      <w:bodyDiv w:val="1"/>
      <w:marLeft w:val="0"/>
      <w:marRight w:val="0"/>
      <w:marTop w:val="0"/>
      <w:marBottom w:val="0"/>
      <w:divBdr>
        <w:top w:val="none" w:sz="0" w:space="0" w:color="auto"/>
        <w:left w:val="none" w:sz="0" w:space="0" w:color="auto"/>
        <w:bottom w:val="none" w:sz="0" w:space="0" w:color="auto"/>
        <w:right w:val="none" w:sz="0" w:space="0" w:color="auto"/>
      </w:divBdr>
    </w:div>
    <w:div w:id="1637489270">
      <w:bodyDiv w:val="1"/>
      <w:marLeft w:val="0"/>
      <w:marRight w:val="0"/>
      <w:marTop w:val="0"/>
      <w:marBottom w:val="0"/>
      <w:divBdr>
        <w:top w:val="none" w:sz="0" w:space="0" w:color="auto"/>
        <w:left w:val="none" w:sz="0" w:space="0" w:color="auto"/>
        <w:bottom w:val="none" w:sz="0" w:space="0" w:color="auto"/>
        <w:right w:val="none" w:sz="0" w:space="0" w:color="auto"/>
      </w:divBdr>
    </w:div>
    <w:div w:id="1715496691">
      <w:bodyDiv w:val="1"/>
      <w:marLeft w:val="0"/>
      <w:marRight w:val="0"/>
      <w:marTop w:val="0"/>
      <w:marBottom w:val="0"/>
      <w:divBdr>
        <w:top w:val="none" w:sz="0" w:space="0" w:color="auto"/>
        <w:left w:val="none" w:sz="0" w:space="0" w:color="auto"/>
        <w:bottom w:val="none" w:sz="0" w:space="0" w:color="auto"/>
        <w:right w:val="none" w:sz="0" w:space="0" w:color="auto"/>
      </w:divBdr>
    </w:div>
    <w:div w:id="1885212656">
      <w:bodyDiv w:val="1"/>
      <w:marLeft w:val="0"/>
      <w:marRight w:val="0"/>
      <w:marTop w:val="0"/>
      <w:marBottom w:val="0"/>
      <w:divBdr>
        <w:top w:val="none" w:sz="0" w:space="0" w:color="auto"/>
        <w:left w:val="none" w:sz="0" w:space="0" w:color="auto"/>
        <w:bottom w:val="none" w:sz="0" w:space="0" w:color="auto"/>
        <w:right w:val="none" w:sz="0" w:space="0" w:color="auto"/>
      </w:divBdr>
    </w:div>
    <w:div w:id="2034914895">
      <w:bodyDiv w:val="1"/>
      <w:marLeft w:val="0"/>
      <w:marRight w:val="0"/>
      <w:marTop w:val="0"/>
      <w:marBottom w:val="0"/>
      <w:divBdr>
        <w:top w:val="none" w:sz="0" w:space="0" w:color="auto"/>
        <w:left w:val="none" w:sz="0" w:space="0" w:color="auto"/>
        <w:bottom w:val="none" w:sz="0" w:space="0" w:color="auto"/>
        <w:right w:val="none" w:sz="0" w:space="0" w:color="auto"/>
      </w:divBdr>
    </w:div>
    <w:div w:id="2069917218">
      <w:bodyDiv w:val="1"/>
      <w:marLeft w:val="0"/>
      <w:marRight w:val="0"/>
      <w:marTop w:val="0"/>
      <w:marBottom w:val="0"/>
      <w:divBdr>
        <w:top w:val="none" w:sz="0" w:space="0" w:color="auto"/>
        <w:left w:val="none" w:sz="0" w:space="0" w:color="auto"/>
        <w:bottom w:val="none" w:sz="0" w:space="0" w:color="auto"/>
        <w:right w:val="none" w:sz="0" w:space="0" w:color="auto"/>
      </w:divBdr>
    </w:div>
    <w:div w:id="2109227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FCA75-1CFA-4239-B321-C9FAFBA46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3116</Words>
  <Characters>17762</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АДМИНИСТРАЦИЯ  УСТЬ-ДОНЕЦКОГО РАЙОНА</vt:lpstr>
    </vt:vector>
  </TitlesOfParts>
  <Company>Microsoft</Company>
  <LinksUpToDate>false</LinksUpToDate>
  <CharactersWithSpaces>20837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УСТЬ-ДОНЕЦКОГО РАЙОНА</dc:title>
  <dc:creator>Администратор</dc:creator>
  <cp:lastModifiedBy>user</cp:lastModifiedBy>
  <cp:revision>2</cp:revision>
  <cp:lastPrinted>2024-04-22T09:13:00Z</cp:lastPrinted>
  <dcterms:created xsi:type="dcterms:W3CDTF">2024-04-22T09:13:00Z</dcterms:created>
  <dcterms:modified xsi:type="dcterms:W3CDTF">2024-04-22T09:13:00Z</dcterms:modified>
</cp:coreProperties>
</file>