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5B0760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64E4E39B" wp14:editId="3BFC9590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B2" w:rsidRPr="005B0760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5B0760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5B0760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613BEC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CE2FDF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665F4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F110D8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Default="00A86305" w:rsidP="00836F0E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08</w:t>
      </w:r>
      <w:r w:rsidR="005C02B2" w:rsidRPr="005B07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="00747D08">
        <w:rPr>
          <w:rFonts w:ascii="Times New Roman" w:hAnsi="Times New Roman"/>
          <w:b/>
          <w:sz w:val="28"/>
          <w:szCs w:val="28"/>
        </w:rPr>
        <w:t>.</w:t>
      </w:r>
      <w:r w:rsidR="00137B59">
        <w:rPr>
          <w:rFonts w:ascii="Times New Roman" w:hAnsi="Times New Roman"/>
          <w:b/>
          <w:sz w:val="28"/>
          <w:szCs w:val="28"/>
        </w:rPr>
        <w:t>201</w:t>
      </w:r>
      <w:r w:rsidR="00374E35">
        <w:rPr>
          <w:rFonts w:ascii="Times New Roman" w:hAnsi="Times New Roman"/>
          <w:b/>
          <w:sz w:val="28"/>
          <w:szCs w:val="28"/>
        </w:rPr>
        <w:t>9</w:t>
      </w:r>
      <w:r w:rsidR="005C02B2" w:rsidRPr="005B0760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1190</w:t>
      </w:r>
      <w:r w:rsidR="00137B59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5B0760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5B0760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5B0760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05074B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B0760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31.10.2018 №1463 «</w:t>
      </w:r>
      <w:r w:rsidR="005C02B2">
        <w:rPr>
          <w:rFonts w:ascii="Times New Roman" w:hAnsi="Times New Roman"/>
          <w:sz w:val="28"/>
          <w:szCs w:val="28"/>
        </w:rPr>
        <w:t>О</w:t>
      </w:r>
      <w:r w:rsidR="005C02B2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5C02B2">
        <w:rPr>
          <w:rFonts w:ascii="Times New Roman" w:hAnsi="Times New Roman"/>
          <w:sz w:val="28"/>
          <w:szCs w:val="28"/>
        </w:rPr>
        <w:t xml:space="preserve"> Октябрьского района </w:t>
      </w:r>
      <w:r w:rsidR="005C02B2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482FFD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>
        <w:rPr>
          <w:rFonts w:ascii="Times New Roman" w:hAnsi="Times New Roman"/>
          <w:sz w:val="28"/>
          <w:szCs w:val="28"/>
        </w:rPr>
        <w:t xml:space="preserve"> </w:t>
      </w:r>
      <w:r w:rsidRPr="004C3F31">
        <w:rPr>
          <w:rFonts w:ascii="Times New Roman" w:hAnsi="Times New Roman"/>
          <w:sz w:val="28"/>
          <w:szCs w:val="28"/>
        </w:rPr>
        <w:t>соответствии</w:t>
      </w:r>
      <w:r w:rsidR="00C73E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482FFD">
        <w:rPr>
          <w:rFonts w:ascii="Times New Roman" w:hAnsi="Times New Roman"/>
          <w:sz w:val="28"/>
          <w:szCs w:val="28"/>
        </w:rPr>
        <w:t xml:space="preserve">постановлениями Администрации Октябрьского района от </w:t>
      </w:r>
      <w:r w:rsidR="00CB1D10">
        <w:rPr>
          <w:rFonts w:ascii="Times New Roman" w:hAnsi="Times New Roman"/>
          <w:sz w:val="28"/>
          <w:szCs w:val="28"/>
        </w:rPr>
        <w:t>04</w:t>
      </w:r>
      <w:r w:rsidRPr="00482FFD">
        <w:rPr>
          <w:rFonts w:ascii="Times New Roman" w:hAnsi="Times New Roman"/>
          <w:sz w:val="28"/>
          <w:szCs w:val="28"/>
        </w:rPr>
        <w:t>.</w:t>
      </w:r>
      <w:r w:rsidR="00CB1D10">
        <w:rPr>
          <w:rFonts w:ascii="Times New Roman" w:hAnsi="Times New Roman"/>
          <w:sz w:val="28"/>
          <w:szCs w:val="28"/>
        </w:rPr>
        <w:t>1</w:t>
      </w:r>
      <w:r w:rsidRPr="00482FFD">
        <w:rPr>
          <w:rFonts w:ascii="Times New Roman" w:hAnsi="Times New Roman"/>
          <w:sz w:val="28"/>
          <w:szCs w:val="28"/>
        </w:rPr>
        <w:t>0.201</w:t>
      </w:r>
      <w:r w:rsidR="00CB1D10">
        <w:rPr>
          <w:rFonts w:ascii="Times New Roman" w:hAnsi="Times New Roman"/>
          <w:sz w:val="28"/>
          <w:szCs w:val="28"/>
        </w:rPr>
        <w:t>8</w:t>
      </w:r>
      <w:r w:rsidRPr="00482FFD">
        <w:rPr>
          <w:rFonts w:ascii="Times New Roman" w:hAnsi="Times New Roman"/>
          <w:sz w:val="28"/>
          <w:szCs w:val="28"/>
        </w:rPr>
        <w:t xml:space="preserve"> № </w:t>
      </w:r>
      <w:r w:rsidR="00CB1D10">
        <w:rPr>
          <w:rFonts w:ascii="Times New Roman" w:hAnsi="Times New Roman"/>
          <w:sz w:val="28"/>
          <w:szCs w:val="28"/>
        </w:rPr>
        <w:t>1354</w:t>
      </w:r>
      <w:r w:rsidRPr="00482FFD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>
        <w:rPr>
          <w:rFonts w:ascii="Times New Roman" w:hAnsi="Times New Roman"/>
          <w:sz w:val="28"/>
          <w:szCs w:val="28"/>
        </w:rPr>
        <w:t>грамм Октябрьского района», от 29</w:t>
      </w:r>
      <w:r w:rsidRPr="00482FFD">
        <w:rPr>
          <w:rFonts w:ascii="Times New Roman" w:hAnsi="Times New Roman"/>
          <w:sz w:val="28"/>
          <w:szCs w:val="28"/>
        </w:rPr>
        <w:t>.0</w:t>
      </w:r>
      <w:r w:rsidR="00CB1D10">
        <w:rPr>
          <w:rFonts w:ascii="Times New Roman" w:hAnsi="Times New Roman"/>
          <w:sz w:val="28"/>
          <w:szCs w:val="28"/>
        </w:rPr>
        <w:t>9</w:t>
      </w:r>
      <w:r w:rsidRPr="00482FFD">
        <w:rPr>
          <w:rFonts w:ascii="Times New Roman" w:hAnsi="Times New Roman"/>
          <w:sz w:val="28"/>
          <w:szCs w:val="28"/>
        </w:rPr>
        <w:t>.201</w:t>
      </w:r>
      <w:r w:rsidR="00CB1D10">
        <w:rPr>
          <w:rFonts w:ascii="Times New Roman" w:hAnsi="Times New Roman"/>
          <w:sz w:val="28"/>
          <w:szCs w:val="28"/>
        </w:rPr>
        <w:t>8</w:t>
      </w:r>
      <w:r w:rsidRPr="00482FFD">
        <w:rPr>
          <w:rFonts w:ascii="Times New Roman" w:hAnsi="Times New Roman"/>
          <w:sz w:val="28"/>
          <w:szCs w:val="28"/>
        </w:rPr>
        <w:t xml:space="preserve"> № </w:t>
      </w:r>
      <w:r w:rsidR="00CB1D10">
        <w:rPr>
          <w:rFonts w:ascii="Times New Roman" w:hAnsi="Times New Roman"/>
          <w:sz w:val="28"/>
          <w:szCs w:val="28"/>
        </w:rPr>
        <w:t>1331</w:t>
      </w:r>
      <w:r w:rsidRPr="00482FFD">
        <w:rPr>
          <w:rFonts w:ascii="Times New Roman" w:hAnsi="Times New Roman"/>
          <w:sz w:val="28"/>
          <w:szCs w:val="28"/>
        </w:rPr>
        <w:t xml:space="preserve"> «Об утверждении Перечня муниципальн</w:t>
      </w:r>
      <w:r w:rsidR="00CB1D10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482FFD">
        <w:rPr>
          <w:rFonts w:ascii="Times New Roman" w:hAnsi="Times New Roman"/>
          <w:sz w:val="28"/>
          <w:szCs w:val="28"/>
        </w:rPr>
        <w:t>», руководствуясь частью 9 статьи 56 Устава муниципального образования «Октябрьский район»,</w:t>
      </w:r>
    </w:p>
    <w:p w:rsidR="005C02B2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0707F0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07F0">
        <w:rPr>
          <w:rFonts w:ascii="Times New Roman" w:hAnsi="Times New Roman"/>
          <w:sz w:val="28"/>
          <w:szCs w:val="28"/>
        </w:rPr>
        <w:t>ПОСТАНОВЛЯЮ:</w:t>
      </w:r>
    </w:p>
    <w:p w:rsidR="005C02B2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73E3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6F7345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>
        <w:rPr>
          <w:rFonts w:ascii="Times New Roman" w:hAnsi="Times New Roman"/>
          <w:sz w:val="28"/>
          <w:szCs w:val="28"/>
        </w:rPr>
        <w:t>муниципальн</w:t>
      </w:r>
      <w:r w:rsidR="006F7345">
        <w:rPr>
          <w:rFonts w:ascii="Times New Roman" w:hAnsi="Times New Roman"/>
          <w:sz w:val="28"/>
          <w:szCs w:val="28"/>
        </w:rPr>
        <w:t>ой</w:t>
      </w:r>
      <w:r w:rsidR="005C02B2">
        <w:rPr>
          <w:rFonts w:ascii="Times New Roman" w:hAnsi="Times New Roman"/>
          <w:sz w:val="28"/>
          <w:szCs w:val="28"/>
        </w:rPr>
        <w:t xml:space="preserve"> программ</w:t>
      </w:r>
      <w:r w:rsidR="006F7345">
        <w:rPr>
          <w:rFonts w:ascii="Times New Roman" w:hAnsi="Times New Roman"/>
          <w:sz w:val="28"/>
          <w:szCs w:val="28"/>
        </w:rPr>
        <w:t>ы</w:t>
      </w:r>
      <w:r w:rsidR="005C02B2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5B0760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B86EFF" w:rsidRPr="00B86EFF">
        <w:rPr>
          <w:rFonts w:ascii="Times New Roman" w:hAnsi="Times New Roman"/>
          <w:sz w:val="28"/>
          <w:szCs w:val="28"/>
        </w:rPr>
        <w:t>23.09</w:t>
      </w:r>
      <w:r w:rsidRPr="00B86EFF">
        <w:rPr>
          <w:rFonts w:ascii="Times New Roman" w:hAnsi="Times New Roman"/>
          <w:sz w:val="28"/>
          <w:szCs w:val="28"/>
        </w:rPr>
        <w:t>.201</w:t>
      </w:r>
      <w:r w:rsidR="009265B3" w:rsidRPr="00B86EFF">
        <w:rPr>
          <w:rFonts w:ascii="Times New Roman" w:hAnsi="Times New Roman"/>
          <w:sz w:val="28"/>
          <w:szCs w:val="28"/>
        </w:rPr>
        <w:t>9</w:t>
      </w:r>
      <w:r w:rsidRPr="00B86EFF">
        <w:rPr>
          <w:rFonts w:ascii="Times New Roman" w:hAnsi="Times New Roman"/>
          <w:sz w:val="28"/>
          <w:szCs w:val="28"/>
        </w:rPr>
        <w:t xml:space="preserve"> №</w:t>
      </w:r>
      <w:r w:rsidR="00B86EFF" w:rsidRPr="00B86EFF">
        <w:rPr>
          <w:rFonts w:ascii="Times New Roman" w:hAnsi="Times New Roman"/>
          <w:sz w:val="28"/>
          <w:szCs w:val="28"/>
        </w:rPr>
        <w:t>1134</w:t>
      </w:r>
      <w:r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31.10.2018 №1463 «О</w:t>
      </w:r>
      <w:r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Октябрьского района </w:t>
      </w:r>
      <w:r w:rsidRPr="005B0760">
        <w:rPr>
          <w:rFonts w:ascii="Times New Roman" w:hAnsi="Times New Roman"/>
          <w:sz w:val="28"/>
          <w:szCs w:val="28"/>
        </w:rPr>
        <w:t>«Развитие здравоохранения»</w:t>
      </w:r>
      <w:r w:rsidR="00CB27D3">
        <w:rPr>
          <w:rFonts w:ascii="Times New Roman" w:hAnsi="Times New Roman"/>
          <w:sz w:val="28"/>
          <w:szCs w:val="28"/>
        </w:rPr>
        <w:t>.</w:t>
      </w:r>
    </w:p>
    <w:p w:rsidR="005C02B2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5C02B2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C02B2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F7819">
        <w:rPr>
          <w:rFonts w:ascii="Times New Roman" w:hAnsi="Times New Roman"/>
          <w:sz w:val="28"/>
          <w:szCs w:val="28"/>
        </w:rPr>
        <w:t xml:space="preserve"> </w:t>
      </w:r>
      <w:r w:rsidR="005C02B2">
        <w:rPr>
          <w:rFonts w:ascii="Times New Roman" w:hAnsi="Times New Roman"/>
          <w:sz w:val="28"/>
          <w:szCs w:val="28"/>
        </w:rPr>
        <w:t>ис</w:t>
      </w:r>
      <w:r w:rsidR="005C02B2" w:rsidRPr="005B0760">
        <w:rPr>
          <w:rFonts w:ascii="Times New Roman" w:hAnsi="Times New Roman"/>
          <w:sz w:val="28"/>
          <w:szCs w:val="28"/>
        </w:rPr>
        <w:t xml:space="preserve">полнением настоящего постановления возложить на заместителя </w:t>
      </w:r>
      <w:r w:rsidR="005C02B2">
        <w:rPr>
          <w:rFonts w:ascii="Times New Roman" w:hAnsi="Times New Roman"/>
          <w:sz w:val="28"/>
          <w:szCs w:val="28"/>
        </w:rPr>
        <w:t>г</w:t>
      </w:r>
      <w:r w:rsidR="005C02B2" w:rsidRPr="005B0760">
        <w:rPr>
          <w:rFonts w:ascii="Times New Roman" w:hAnsi="Times New Roman"/>
          <w:sz w:val="28"/>
          <w:szCs w:val="28"/>
        </w:rPr>
        <w:t xml:space="preserve">лавы Администрации Октябрьского района </w:t>
      </w:r>
      <w:proofErr w:type="spellStart"/>
      <w:r w:rsidR="005C02B2">
        <w:rPr>
          <w:rFonts w:ascii="Times New Roman" w:hAnsi="Times New Roman"/>
          <w:sz w:val="28"/>
          <w:szCs w:val="28"/>
        </w:rPr>
        <w:t>Уманцеву</w:t>
      </w:r>
      <w:proofErr w:type="spellEnd"/>
      <w:r w:rsidR="000A7F24">
        <w:rPr>
          <w:rFonts w:ascii="Times New Roman" w:hAnsi="Times New Roman"/>
          <w:sz w:val="28"/>
          <w:szCs w:val="28"/>
        </w:rPr>
        <w:t xml:space="preserve"> </w:t>
      </w:r>
      <w:r w:rsidR="005C02B2">
        <w:rPr>
          <w:rFonts w:ascii="Times New Roman" w:hAnsi="Times New Roman"/>
          <w:sz w:val="28"/>
          <w:szCs w:val="28"/>
        </w:rPr>
        <w:t>С.А</w:t>
      </w:r>
      <w:r w:rsidR="005C02B2" w:rsidRPr="005B0760">
        <w:rPr>
          <w:rFonts w:ascii="Times New Roman" w:hAnsi="Times New Roman"/>
          <w:sz w:val="28"/>
          <w:szCs w:val="28"/>
        </w:rPr>
        <w:t>.</w:t>
      </w:r>
    </w:p>
    <w:p w:rsidR="00B83EC3" w:rsidRDefault="00B83EC3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5C02B2" w:rsidRPr="001A7906" w:rsidRDefault="005C02B2" w:rsidP="006C0092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"/>
          <w:szCs w:val="28"/>
        </w:rPr>
      </w:pPr>
    </w:p>
    <w:p w:rsidR="005C02B2" w:rsidRDefault="005C02B2" w:rsidP="006C0092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30"/>
        </w:rPr>
      </w:pPr>
    </w:p>
    <w:p w:rsidR="005C02B2" w:rsidRDefault="005C02B2" w:rsidP="00836F0E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30"/>
        </w:rPr>
      </w:pPr>
    </w:p>
    <w:p w:rsidR="005C02B2" w:rsidRPr="005B0760" w:rsidRDefault="006F7345" w:rsidP="00836F0E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Г</w:t>
      </w:r>
      <w:r w:rsidR="005C02B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C02B2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5C02B2" w:rsidRDefault="00CC1301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5C02B2" w:rsidRPr="005B0760">
        <w:rPr>
          <w:rFonts w:ascii="Times New Roman" w:hAnsi="Times New Roman"/>
          <w:sz w:val="28"/>
          <w:szCs w:val="28"/>
        </w:rPr>
        <w:t xml:space="preserve">Октябрьского района         </w:t>
      </w:r>
      <w:r w:rsidR="00D05334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5C02B2" w:rsidRPr="005B0760">
        <w:rPr>
          <w:rFonts w:ascii="Times New Roman" w:hAnsi="Times New Roman"/>
          <w:sz w:val="28"/>
          <w:szCs w:val="28"/>
        </w:rPr>
        <w:t xml:space="preserve">  </w:t>
      </w:r>
      <w:r w:rsidR="006F7345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="006F7345">
        <w:rPr>
          <w:rFonts w:ascii="Times New Roman" w:hAnsi="Times New Roman"/>
          <w:sz w:val="28"/>
          <w:szCs w:val="28"/>
        </w:rPr>
        <w:t>Овчиева</w:t>
      </w:r>
      <w:proofErr w:type="spellEnd"/>
    </w:p>
    <w:p w:rsidR="005C02B2" w:rsidRDefault="005C02B2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DE2EAA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613BEC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613BEC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613BEC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BB7420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5631C9">
        <w:rPr>
          <w:rFonts w:ascii="Times New Roman" w:hAnsi="Times New Roman"/>
          <w:sz w:val="24"/>
          <w:szCs w:val="28"/>
        </w:rP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BB7420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BB7420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86305">
        <w:rPr>
          <w:rFonts w:ascii="Times New Roman" w:hAnsi="Times New Roman"/>
          <w:sz w:val="28"/>
          <w:szCs w:val="28"/>
        </w:rPr>
        <w:t>08.10</w:t>
      </w:r>
      <w:r w:rsidR="00747D08">
        <w:rPr>
          <w:rFonts w:ascii="Times New Roman" w:hAnsi="Times New Roman"/>
          <w:sz w:val="28"/>
          <w:szCs w:val="28"/>
        </w:rPr>
        <w:t>.</w:t>
      </w:r>
      <w:r w:rsidR="00BD4A78">
        <w:rPr>
          <w:rFonts w:ascii="Times New Roman" w:hAnsi="Times New Roman"/>
          <w:sz w:val="28"/>
          <w:szCs w:val="28"/>
        </w:rPr>
        <w:t>201</w:t>
      </w:r>
      <w:r w:rsidR="00CC130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A86305">
        <w:rPr>
          <w:rFonts w:ascii="Times New Roman" w:hAnsi="Times New Roman"/>
          <w:sz w:val="28"/>
          <w:szCs w:val="28"/>
        </w:rPr>
        <w:t>1190</w:t>
      </w:r>
      <w:bookmarkStart w:id="0" w:name="_GoBack"/>
      <w:bookmarkEnd w:id="0"/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BB7420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BB7420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886"/>
        <w:gridCol w:w="424"/>
        <w:gridCol w:w="5386"/>
      </w:tblGrid>
      <w:tr w:rsidR="005C02B2" w:rsidRPr="00972F5E" w:rsidTr="00115243">
        <w:trPr>
          <w:trHeight w:val="617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«Развитие здравоохранения» (далее-Программа)</w:t>
            </w:r>
          </w:p>
          <w:p w:rsidR="00A62967" w:rsidRPr="00972F5E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972F5E" w:rsidTr="00115243">
        <w:trPr>
          <w:trHeight w:val="608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Комитет по управлению муниципальным имуществом Администрации Октябрьского района (далее - КУМИ)</w:t>
            </w:r>
          </w:p>
          <w:p w:rsidR="00A62967" w:rsidRPr="00972F5E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972F5E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972F5E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357BA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ConsPlusCell"/>
            </w:pPr>
            <w:r w:rsidRPr="00972F5E">
              <w:t>-</w:t>
            </w:r>
          </w:p>
        </w:tc>
        <w:tc>
          <w:tcPr>
            <w:tcW w:w="5386" w:type="dxa"/>
          </w:tcPr>
          <w:p w:rsidR="00453862" w:rsidRPr="00972F5E" w:rsidRDefault="00453862" w:rsidP="00102EC7">
            <w:pPr>
              <w:pStyle w:val="ConsPlusCell"/>
              <w:jc w:val="both"/>
            </w:pPr>
            <w:r w:rsidRPr="00972F5E">
              <w:t>Территориальный фонд обязательного медицинского страхования Ростовской области (далее - ТФОМС РО);</w:t>
            </w:r>
          </w:p>
          <w:p w:rsidR="00453862" w:rsidRPr="00972F5E" w:rsidRDefault="00453862" w:rsidP="00102EC7">
            <w:pPr>
              <w:pStyle w:val="ConsPlusCell"/>
              <w:jc w:val="both"/>
            </w:pPr>
            <w:r w:rsidRPr="00972F5E">
              <w:t>Фонд социального страхования Ростовской области (далее - ФСС РО)</w:t>
            </w:r>
            <w:r w:rsidR="009A12D8" w:rsidRPr="00972F5E">
              <w:t>;</w:t>
            </w:r>
          </w:p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Муниципальное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972F5E" w:rsidRDefault="00A62967" w:rsidP="00102EC7">
            <w:pPr>
              <w:pStyle w:val="ConsPlusCell"/>
              <w:jc w:val="both"/>
            </w:pPr>
          </w:p>
        </w:tc>
      </w:tr>
      <w:tr w:rsidR="005C02B2" w:rsidRPr="00972F5E" w:rsidTr="00115243">
        <w:trPr>
          <w:trHeight w:val="570"/>
        </w:trPr>
        <w:tc>
          <w:tcPr>
            <w:tcW w:w="3886" w:type="dxa"/>
          </w:tcPr>
          <w:p w:rsidR="005C02B2" w:rsidRPr="00972F5E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Подпрограмма 1 -</w:t>
            </w:r>
            <w:r w:rsidRPr="00972F5E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Подпрограмма 2 -</w:t>
            </w:r>
            <w:r w:rsidRPr="00972F5E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Совершенствование оказания специализированной медицинской помощи».</w:t>
            </w:r>
          </w:p>
          <w:p w:rsidR="005C02B2" w:rsidRPr="00972F5E" w:rsidRDefault="005C02B2" w:rsidP="003626E9">
            <w:pPr>
              <w:pStyle w:val="ConsPlusCell"/>
              <w:jc w:val="both"/>
              <w:rPr>
                <w:bCs/>
              </w:rPr>
            </w:pPr>
            <w:r w:rsidRPr="00972F5E">
              <w:rPr>
                <w:bCs/>
              </w:rPr>
              <w:t>Подпрограмма 3 - «</w:t>
            </w:r>
            <w:r w:rsidR="003626E9" w:rsidRPr="00972F5E">
              <w:rPr>
                <w:bCs/>
              </w:rPr>
              <w:t>Развитие кадровых ресурсов в здравоохранении</w:t>
            </w:r>
            <w:r w:rsidRPr="00972F5E">
              <w:rPr>
                <w:bCs/>
              </w:rPr>
              <w:t>».</w:t>
            </w:r>
          </w:p>
          <w:p w:rsidR="00A62967" w:rsidRPr="00972F5E" w:rsidRDefault="00A62967" w:rsidP="003626E9">
            <w:pPr>
              <w:pStyle w:val="ConsPlusCell"/>
              <w:jc w:val="both"/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972F5E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972F5E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Отсутствуют.</w:t>
            </w:r>
          </w:p>
        </w:tc>
      </w:tr>
      <w:tr w:rsidR="005C02B2" w:rsidRPr="00972F5E" w:rsidTr="00115243">
        <w:trPr>
          <w:trHeight w:val="608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E647C8">
            <w:pPr>
              <w:pStyle w:val="ConsPlusCell"/>
              <w:jc w:val="both"/>
            </w:pPr>
            <w:r w:rsidRPr="00972F5E">
              <w:rPr>
                <w:iCs/>
              </w:rPr>
              <w:t>Обеспечение доступно</w:t>
            </w:r>
            <w:r w:rsidR="00E647C8" w:rsidRPr="00972F5E">
              <w:rPr>
                <w:iCs/>
              </w:rPr>
              <w:t>й</w:t>
            </w:r>
            <w:r w:rsidRPr="00972F5E">
              <w:rPr>
                <w:iCs/>
              </w:rPr>
              <w:t xml:space="preserve"> и качеств</w:t>
            </w:r>
            <w:r w:rsidR="00E647C8" w:rsidRPr="00972F5E">
              <w:rPr>
                <w:iCs/>
              </w:rPr>
              <w:t xml:space="preserve">енной медицинской помощи. </w:t>
            </w:r>
            <w:r w:rsidRPr="00972F5E">
              <w:t>Сохранение и улучшение здоровья населения</w:t>
            </w:r>
            <w:r w:rsidR="00E647C8" w:rsidRPr="00972F5E">
              <w:t>.</w:t>
            </w:r>
          </w:p>
          <w:p w:rsidR="00A62967" w:rsidRPr="00972F5E" w:rsidRDefault="00A62967" w:rsidP="00E647C8">
            <w:pPr>
              <w:pStyle w:val="ConsPlusCell"/>
              <w:jc w:val="both"/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972F5E" w:rsidRDefault="00683C85" w:rsidP="00E47F14">
            <w:pPr>
              <w:pStyle w:val="ConsPlusCell"/>
              <w:jc w:val="both"/>
            </w:pPr>
            <w:r w:rsidRPr="00972F5E">
              <w:t>Создание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972F5E" w:rsidRDefault="00683C85" w:rsidP="00E47F14">
            <w:pPr>
              <w:pStyle w:val="ConsPlusCell"/>
              <w:jc w:val="both"/>
            </w:pPr>
            <w:r w:rsidRPr="00972F5E">
              <w:t>Создание условий для повышения эффективности оказания специализированной медицинской помощи;</w:t>
            </w:r>
          </w:p>
          <w:p w:rsidR="00683C85" w:rsidRPr="00972F5E" w:rsidRDefault="00683C85" w:rsidP="00E47F14">
            <w:pPr>
              <w:pStyle w:val="ConsPlusCell"/>
              <w:jc w:val="both"/>
            </w:pPr>
            <w:r w:rsidRPr="00972F5E">
              <w:t>Создание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972F5E" w:rsidRDefault="00A62967" w:rsidP="00E47F14">
            <w:pPr>
              <w:pStyle w:val="ConsPlusCell"/>
              <w:jc w:val="both"/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972F5E" w:rsidRDefault="008E0A12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 xml:space="preserve"> </w:t>
            </w:r>
            <w:r w:rsidR="00972F5E">
              <w:rPr>
                <w:iCs/>
              </w:rPr>
              <w:t xml:space="preserve">- </w:t>
            </w:r>
            <w:r w:rsidRPr="00972F5E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467FDE" w:rsidRPr="00972F5E">
              <w:rPr>
                <w:iCs/>
              </w:rPr>
              <w:t>мертность населения от всех причин;</w:t>
            </w:r>
          </w:p>
          <w:p w:rsidR="00467FDE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467FDE" w:rsidRPr="00972F5E">
              <w:rPr>
                <w:iCs/>
              </w:rPr>
              <w:t>мертность населения трудоспособного возраста;</w:t>
            </w:r>
          </w:p>
          <w:p w:rsidR="00467FDE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467FDE" w:rsidRPr="00972F5E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467FDE" w:rsidRPr="00972F5E">
              <w:rPr>
                <w:iCs/>
              </w:rPr>
              <w:t>мертность от новообразований;</w:t>
            </w:r>
          </w:p>
          <w:p w:rsidR="00B23208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B23208" w:rsidRPr="00972F5E">
              <w:rPr>
                <w:iCs/>
              </w:rPr>
              <w:t>мертность от туберкулёза;</w:t>
            </w:r>
          </w:p>
          <w:p w:rsidR="00467FDE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м</w:t>
            </w:r>
            <w:r w:rsidR="00467FDE" w:rsidRPr="00972F5E">
              <w:rPr>
                <w:iCs/>
              </w:rPr>
              <w:t>ладенческая смертность;</w:t>
            </w:r>
          </w:p>
          <w:p w:rsidR="005C02B2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у</w:t>
            </w:r>
            <w:r w:rsidR="005C02B2" w:rsidRPr="00972F5E">
              <w:rPr>
                <w:iCs/>
              </w:rPr>
              <w:t xml:space="preserve">комплектованность врачебными кадрами </w:t>
            </w:r>
            <w:r w:rsidR="00B267F9" w:rsidRPr="00972F5E">
              <w:rPr>
                <w:iCs/>
              </w:rPr>
              <w:t>и  средним медицинским персоналом.</w:t>
            </w:r>
          </w:p>
          <w:p w:rsidR="00A62967" w:rsidRPr="00972F5E" w:rsidRDefault="00A62967" w:rsidP="00B2240B">
            <w:pPr>
              <w:pStyle w:val="ConsPlusCell"/>
              <w:jc w:val="both"/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  <w:p w:rsidR="00A62967" w:rsidRPr="00972F5E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Срок реализации 2019-2030 годы, этапы реализации Программы не выделяются</w:t>
            </w:r>
          </w:p>
        </w:tc>
      </w:tr>
      <w:tr w:rsidR="005C02B2" w:rsidRPr="00972F5E" w:rsidTr="00D329C5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  <w:r w:rsidR="00A52818" w:rsidRPr="00972F5E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60E7">
              <w:rPr>
                <w:rFonts w:ascii="Times New Roman" w:hAnsi="Times New Roman"/>
                <w:sz w:val="28"/>
                <w:szCs w:val="28"/>
              </w:rPr>
              <w:t>4481666,6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60E7">
              <w:rPr>
                <w:rFonts w:ascii="Times New Roman" w:hAnsi="Times New Roman"/>
                <w:sz w:val="28"/>
                <w:szCs w:val="28"/>
              </w:rPr>
              <w:t>393748,1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81073,5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2021 год – </w:t>
            </w:r>
            <w:r w:rsidR="00D4508B" w:rsidRPr="00972F5E">
              <w:rPr>
                <w:rFonts w:ascii="Times New Roman" w:hAnsi="Times New Roman"/>
                <w:sz w:val="28"/>
                <w:szCs w:val="28"/>
              </w:rPr>
              <w:t>37</w:t>
            </w:r>
            <w:r w:rsidR="002E3376">
              <w:rPr>
                <w:rFonts w:ascii="Times New Roman" w:hAnsi="Times New Roman"/>
                <w:sz w:val="28"/>
                <w:szCs w:val="28"/>
              </w:rPr>
              <w:t>7782,8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4508B" w:rsidRPr="00972F5E">
              <w:rPr>
                <w:rFonts w:ascii="Times New Roman" w:hAnsi="Times New Roman"/>
                <w:sz w:val="28"/>
                <w:szCs w:val="28"/>
              </w:rPr>
              <w:t>36</w:t>
            </w:r>
            <w:r w:rsidR="002E3376">
              <w:rPr>
                <w:rFonts w:ascii="Times New Roman" w:hAnsi="Times New Roman"/>
                <w:sz w:val="28"/>
                <w:szCs w:val="28"/>
              </w:rPr>
              <w:t>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52818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9760E7">
              <w:rPr>
                <w:rFonts w:ascii="Times New Roman" w:hAnsi="Times New Roman"/>
                <w:sz w:val="28"/>
                <w:szCs w:val="28"/>
              </w:rPr>
              <w:t>154903,6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760E7">
              <w:rPr>
                <w:rFonts w:ascii="Times New Roman" w:hAnsi="Times New Roman"/>
                <w:sz w:val="28"/>
                <w:szCs w:val="28"/>
              </w:rPr>
              <w:t>19046,6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14069,3</w:t>
            </w:r>
            <w:r w:rsidR="005C02B2"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12711,3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 12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C6429C" w:rsidRPr="00972F5E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бюджета, </w:t>
            </w:r>
          </w:p>
          <w:p w:rsidR="00C6429C" w:rsidRPr="00972F5E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>
              <w:rPr>
                <w:rFonts w:ascii="Times New Roman" w:hAnsi="Times New Roman"/>
                <w:sz w:val="28"/>
                <w:szCs w:val="28"/>
              </w:rPr>
              <w:t>198,5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C6429C" w:rsidRPr="00972F5E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1</w:t>
            </w:r>
            <w:r>
              <w:rPr>
                <w:rFonts w:ascii="Times New Roman" w:hAnsi="Times New Roman"/>
                <w:sz w:val="28"/>
                <w:szCs w:val="28"/>
              </w:rPr>
              <w:t>98,5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972F5E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9760E7">
              <w:rPr>
                <w:rFonts w:ascii="Times New Roman" w:hAnsi="Times New Roman"/>
                <w:sz w:val="28"/>
                <w:szCs w:val="28"/>
              </w:rPr>
              <w:t>89985,1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760E7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13844,1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2021 год – 11911,4</w:t>
            </w:r>
            <w:r w:rsidR="005C02B2"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2025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A52818" w:rsidRPr="00972F5E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9760E7">
              <w:rPr>
                <w:rFonts w:ascii="Times New Roman" w:hAnsi="Times New Roman"/>
                <w:sz w:val="28"/>
                <w:szCs w:val="28"/>
              </w:rPr>
              <w:t>4236579,4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52818" w:rsidRPr="00972F5E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760E7">
              <w:rPr>
                <w:rFonts w:ascii="Times New Roman" w:hAnsi="Times New Roman"/>
                <w:sz w:val="28"/>
                <w:szCs w:val="28"/>
              </w:rPr>
              <w:t>351818,3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D2D6A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D2D6A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816F4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D2D6A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816F4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 xml:space="preserve">53160,1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972F5E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A62967" w:rsidRPr="00972F5E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0A461D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Улучшение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972F5E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Default="009F6DC8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5C02B2" w:rsidRPr="000968F0">
        <w:rPr>
          <w:rFonts w:ascii="Times New Roman" w:hAnsi="Times New Roman"/>
          <w:sz w:val="28"/>
          <w:szCs w:val="28"/>
        </w:rPr>
        <w:lastRenderedPageBreak/>
        <w:t xml:space="preserve">Паспорт подпрограммы </w:t>
      </w:r>
      <w:r w:rsidR="005C02B2">
        <w:rPr>
          <w:rFonts w:ascii="Times New Roman" w:hAnsi="Times New Roman"/>
          <w:sz w:val="28"/>
          <w:szCs w:val="28"/>
        </w:rPr>
        <w:t xml:space="preserve">1. </w:t>
      </w:r>
      <w:r w:rsidR="005C02B2" w:rsidRPr="000968F0"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</w:t>
      </w:r>
      <w:r w:rsidR="005C02B2">
        <w:rPr>
          <w:rFonts w:ascii="Times New Roman" w:hAnsi="Times New Roman"/>
          <w:sz w:val="28"/>
          <w:szCs w:val="28"/>
        </w:rPr>
        <w:t xml:space="preserve"> муниципальной программы Октябрьского района «Развитие здравоохранения»</w:t>
      </w:r>
    </w:p>
    <w:p w:rsidR="005C02B2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43"/>
        <w:gridCol w:w="425"/>
        <w:gridCol w:w="5528"/>
      </w:tblGrid>
      <w:tr w:rsidR="005C02B2" w:rsidRPr="00972F5E" w:rsidTr="00467FDE">
        <w:trPr>
          <w:trHeight w:val="617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Наименование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</w:pPr>
            <w:r w:rsidRPr="00972F5E">
              <w:t>Профилактика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972F5E" w:rsidRDefault="001A556C" w:rsidP="00467FDE">
            <w:pPr>
              <w:pStyle w:val="ConsPlusCell"/>
              <w:jc w:val="both"/>
            </w:pPr>
          </w:p>
        </w:tc>
      </w:tr>
      <w:tr w:rsidR="005C02B2" w:rsidRPr="00972F5E" w:rsidTr="00467FDE">
        <w:trPr>
          <w:trHeight w:val="608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Ответственный исполнитель подпрограммы</w:t>
            </w:r>
          </w:p>
          <w:p w:rsidR="001A556C" w:rsidRPr="00972F5E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</w:pPr>
            <w:r w:rsidRPr="00972F5E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972F5E" w:rsidTr="00467FDE">
        <w:trPr>
          <w:trHeight w:val="793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Территориальный фонд обязательного медицинского страхования Ростовской области (далее - ТФОМС РО);</w:t>
            </w:r>
          </w:p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Фонд социального страхования Ростовской области (далее - ФСС РО);</w:t>
            </w:r>
          </w:p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Муниципальное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972F5E" w:rsidRDefault="001A556C" w:rsidP="00467FDE">
            <w:pPr>
              <w:pStyle w:val="ConsPlusCell"/>
              <w:jc w:val="both"/>
            </w:pPr>
          </w:p>
        </w:tc>
      </w:tr>
      <w:tr w:rsidR="005C02B2" w:rsidRPr="00972F5E" w:rsidTr="00467FDE">
        <w:trPr>
          <w:trHeight w:val="80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Программно-целевые инструменты подпрограммы</w:t>
            </w:r>
          </w:p>
          <w:p w:rsidR="001A556C" w:rsidRPr="00972F5E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</w:pPr>
            <w:r w:rsidRPr="00972F5E">
              <w:rPr>
                <w:iCs/>
              </w:rPr>
              <w:t>Отсутствуют</w:t>
            </w:r>
          </w:p>
        </w:tc>
      </w:tr>
      <w:tr w:rsidR="005C02B2" w:rsidRPr="00972F5E" w:rsidTr="00467FDE">
        <w:trPr>
          <w:trHeight w:val="570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Цели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6672BF" w:rsidP="00467FDE">
            <w:pPr>
              <w:pStyle w:val="ConsPlusCell"/>
              <w:jc w:val="both"/>
            </w:pPr>
            <w:r w:rsidRPr="00972F5E">
              <w:t>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972F5E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972F5E" w:rsidTr="00467FDE">
        <w:trPr>
          <w:trHeight w:val="80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Задачи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6672BF" w:rsidP="00467FDE">
            <w:pPr>
              <w:pStyle w:val="ConsPlusCell"/>
              <w:jc w:val="both"/>
            </w:pPr>
            <w:r w:rsidRPr="00972F5E">
              <w:t>Развитие профилактики неинфекционных и инфекционных заболеваний, формирование здорового образа жизни;</w:t>
            </w:r>
          </w:p>
          <w:p w:rsidR="006672BF" w:rsidRPr="00972F5E" w:rsidRDefault="00A3588D" w:rsidP="00504C21">
            <w:pPr>
              <w:pStyle w:val="ConsPlusCell"/>
              <w:jc w:val="both"/>
            </w:pPr>
            <w:r w:rsidRPr="00972F5E">
              <w:t xml:space="preserve">Обеспечение оптимальной доступности медицинской </w:t>
            </w:r>
            <w:r w:rsidR="00504C21" w:rsidRPr="00972F5E">
              <w:t>помощи для</w:t>
            </w:r>
            <w:r w:rsidRPr="00972F5E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972F5E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972F5E" w:rsidTr="001A556C">
        <w:trPr>
          <w:trHeight w:val="1558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информирование населения в части профилактики заболеваний и формирования здорового образа жизни (</w:t>
            </w:r>
            <w:r w:rsidR="00A81920" w:rsidRPr="00972F5E">
              <w:rPr>
                <w:iCs/>
              </w:rPr>
              <w:t xml:space="preserve">в том числе </w:t>
            </w:r>
            <w:r w:rsidRPr="00972F5E">
              <w:rPr>
                <w:iCs/>
              </w:rPr>
              <w:t>в</w:t>
            </w:r>
            <w:r w:rsidR="00302E37" w:rsidRPr="00972F5E">
              <w:rPr>
                <w:iCs/>
              </w:rPr>
              <w:t>ыпуск и размещение статей на сайте ЦРБ</w:t>
            </w:r>
            <w:r w:rsidRPr="00972F5E">
              <w:rPr>
                <w:iCs/>
              </w:rPr>
              <w:t>)</w:t>
            </w:r>
            <w:r w:rsidR="00302E37" w:rsidRPr="00972F5E">
              <w:rPr>
                <w:iCs/>
              </w:rPr>
              <w:t>;</w:t>
            </w:r>
          </w:p>
          <w:p w:rsidR="00251908" w:rsidRPr="00972F5E" w:rsidRDefault="0025190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 xml:space="preserve">- увеличение доли граждан, приверженных </w:t>
            </w:r>
            <w:r w:rsidRPr="00972F5E">
              <w:rPr>
                <w:iCs/>
              </w:rPr>
              <w:lastRenderedPageBreak/>
              <w:t>здоровому образу жизни;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и</w:t>
            </w:r>
            <w:r w:rsidR="00302E37" w:rsidRPr="00972F5E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п</w:t>
            </w:r>
            <w:r w:rsidR="00302E37" w:rsidRPr="00972F5E">
              <w:rPr>
                <w:iCs/>
              </w:rPr>
              <w:t>роведение туберкулинодиагностики детскому населению;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о</w:t>
            </w:r>
            <w:r w:rsidR="00302E37" w:rsidRPr="00972F5E">
              <w:rPr>
                <w:iCs/>
              </w:rPr>
              <w:t>бработка очагов инфекционных заболеваний;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302E37" w:rsidRPr="00972F5E">
              <w:rPr>
                <w:iCs/>
              </w:rPr>
              <w:t>мертность от туберкулёза;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-о</w:t>
            </w:r>
            <w:r w:rsidR="00302E37" w:rsidRPr="00972F5E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п</w:t>
            </w:r>
            <w:r w:rsidR="00302E37" w:rsidRPr="00972F5E">
              <w:rPr>
                <w:iCs/>
              </w:rPr>
              <w:t>роведение скрининга на ВИЧ-инфекцию;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п</w:t>
            </w:r>
            <w:r w:rsidR="00302E37" w:rsidRPr="00972F5E">
              <w:rPr>
                <w:iCs/>
              </w:rPr>
              <w:t>роведение диспансери</w:t>
            </w:r>
            <w:r w:rsidR="00467FDE" w:rsidRPr="00972F5E">
              <w:rPr>
                <w:iCs/>
              </w:rPr>
              <w:t xml:space="preserve">зации </w:t>
            </w:r>
            <w:r w:rsidR="001509A3" w:rsidRPr="00972F5E">
              <w:rPr>
                <w:iCs/>
              </w:rPr>
              <w:t>отдельных гру</w:t>
            </w:r>
            <w:proofErr w:type="gramStart"/>
            <w:r w:rsidR="001509A3" w:rsidRPr="00972F5E">
              <w:rPr>
                <w:iCs/>
              </w:rPr>
              <w:t xml:space="preserve">пп </w:t>
            </w:r>
            <w:r w:rsidR="00467FDE" w:rsidRPr="00972F5E">
              <w:rPr>
                <w:iCs/>
              </w:rPr>
              <w:t>взр</w:t>
            </w:r>
            <w:proofErr w:type="gramEnd"/>
            <w:r w:rsidR="00467FDE" w:rsidRPr="00972F5E">
              <w:rPr>
                <w:iCs/>
              </w:rPr>
              <w:t>ослого населения</w:t>
            </w:r>
            <w:r w:rsidR="00302E37" w:rsidRPr="00972F5E">
              <w:rPr>
                <w:iCs/>
              </w:rPr>
              <w:t>;</w:t>
            </w:r>
          </w:p>
          <w:p w:rsidR="001509A3" w:rsidRPr="00972F5E" w:rsidRDefault="006C1E63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 xml:space="preserve">- </w:t>
            </w:r>
            <w:r w:rsidR="00EE7BC9" w:rsidRPr="00972F5E">
              <w:rPr>
                <w:iCs/>
              </w:rPr>
              <w:t xml:space="preserve">приобретение, </w:t>
            </w:r>
            <w:r w:rsidRPr="00972F5E">
              <w:rPr>
                <w:iCs/>
              </w:rPr>
              <w:t>у</w:t>
            </w:r>
            <w:r w:rsidR="00302E37" w:rsidRPr="00972F5E">
              <w:rPr>
                <w:iCs/>
              </w:rPr>
              <w:t>становка</w:t>
            </w:r>
            <w:r w:rsidR="00EE7BC9" w:rsidRPr="00972F5E">
              <w:rPr>
                <w:iCs/>
              </w:rPr>
              <w:t xml:space="preserve"> и оснащение</w:t>
            </w:r>
            <w:r w:rsidR="00302E37" w:rsidRPr="00972F5E">
              <w:rPr>
                <w:iCs/>
              </w:rPr>
              <w:t xml:space="preserve"> модульных зданий (</w:t>
            </w:r>
            <w:r w:rsidRPr="00972F5E">
              <w:rPr>
                <w:iCs/>
              </w:rPr>
              <w:t>детск</w:t>
            </w:r>
            <w:r w:rsidR="00EE7BC9" w:rsidRPr="00972F5E">
              <w:rPr>
                <w:iCs/>
              </w:rPr>
              <w:t>ой</w:t>
            </w:r>
            <w:r w:rsidRPr="00972F5E">
              <w:rPr>
                <w:iCs/>
              </w:rPr>
              <w:t xml:space="preserve"> поликлиник</w:t>
            </w:r>
            <w:r w:rsidR="00EE7BC9" w:rsidRPr="00972F5E">
              <w:rPr>
                <w:iCs/>
              </w:rPr>
              <w:t>и, ФАПов, ВА</w:t>
            </w:r>
            <w:r w:rsidRPr="00972F5E">
              <w:rPr>
                <w:iCs/>
              </w:rPr>
              <w:t>);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 xml:space="preserve">- </w:t>
            </w:r>
            <w:r w:rsidR="006C1E63" w:rsidRPr="00972F5E">
              <w:rPr>
                <w:iCs/>
              </w:rPr>
              <w:t xml:space="preserve">обеспечение работы </w:t>
            </w:r>
            <w:r w:rsidR="00467FDE" w:rsidRPr="00972F5E">
              <w:rPr>
                <w:iCs/>
              </w:rPr>
              <w:t>отделения сестринского ухода</w:t>
            </w:r>
            <w:r w:rsidR="00302E37" w:rsidRPr="00972F5E">
              <w:rPr>
                <w:iCs/>
              </w:rPr>
              <w:t>;</w:t>
            </w:r>
          </w:p>
          <w:p w:rsidR="008F3BBE" w:rsidRPr="00972F5E" w:rsidRDefault="00EB0FD8" w:rsidP="001A556C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 xml:space="preserve">- </w:t>
            </w:r>
            <w:r w:rsidR="006C1E63" w:rsidRPr="00972F5E">
              <w:rPr>
                <w:iCs/>
              </w:rPr>
              <w:t xml:space="preserve">обеспечение работы </w:t>
            </w:r>
            <w:r w:rsidR="00302E37" w:rsidRPr="00972F5E">
              <w:rPr>
                <w:iCs/>
              </w:rPr>
              <w:t>круглосуточного поста рентгенолаборантов</w:t>
            </w:r>
            <w:r w:rsidR="00EE7BC9" w:rsidRPr="00972F5E">
              <w:rPr>
                <w:iCs/>
              </w:rPr>
              <w:t>;</w:t>
            </w:r>
          </w:p>
          <w:p w:rsidR="00EE7BC9" w:rsidRPr="00972F5E" w:rsidRDefault="00EE7BC9" w:rsidP="001A556C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972F5E" w:rsidRDefault="00EE7BC9" w:rsidP="001A556C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972F5E" w:rsidRDefault="00EE7BC9" w:rsidP="00EE7BC9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1A556C" w:rsidRPr="00972F5E" w:rsidRDefault="00EE7BC9" w:rsidP="001A556C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lastRenderedPageBreak/>
              <w:t xml:space="preserve"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помощь». </w:t>
            </w:r>
          </w:p>
          <w:p w:rsidR="00EE7BC9" w:rsidRPr="00972F5E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972F5E" w:rsidTr="008F3BBE">
        <w:trPr>
          <w:trHeight w:val="568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972F5E" w:rsidRDefault="005C02B2" w:rsidP="008F3BBE">
            <w:pPr>
              <w:pStyle w:val="ConsPlusCell"/>
              <w:jc w:val="both"/>
              <w:rPr>
                <w:kern w:val="2"/>
              </w:rPr>
            </w:pPr>
            <w:r w:rsidRPr="00972F5E">
              <w:rPr>
                <w:kern w:val="2"/>
              </w:rPr>
              <w:t>Срок реализации 2019-2030 г, этапы реализации подпрограммы 1 не выделяются</w:t>
            </w:r>
          </w:p>
          <w:p w:rsidR="008F3BBE" w:rsidRPr="00972F5E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972F5E" w:rsidTr="009405BF">
        <w:trPr>
          <w:trHeight w:val="80"/>
        </w:trPr>
        <w:tc>
          <w:tcPr>
            <w:tcW w:w="3743" w:type="dxa"/>
          </w:tcPr>
          <w:p w:rsidR="005C02B2" w:rsidRPr="00972F5E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2278344,5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209168,4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19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7917,0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9</w:t>
            </w:r>
            <w:r w:rsidR="00332A5B">
              <w:rPr>
                <w:rFonts w:ascii="Times New Roman" w:hAnsi="Times New Roman"/>
                <w:sz w:val="28"/>
                <w:szCs w:val="28"/>
              </w:rPr>
              <w:t>286,0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138795,8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1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6</w:t>
            </w:r>
            <w:r w:rsidR="008748A2">
              <w:rPr>
                <w:rFonts w:ascii="Times New Roman" w:hAnsi="Times New Roman"/>
                <w:sz w:val="28"/>
                <w:szCs w:val="28"/>
              </w:rPr>
              <w:t>686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12723,7</w:t>
            </w:r>
            <w:r w:rsidR="005C02B2"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11100,7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10920,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109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332A5B" w:rsidRPr="00972F5E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бюджета, </w:t>
            </w:r>
          </w:p>
          <w:p w:rsidR="00332A5B" w:rsidRPr="00972F5E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332A5B" w:rsidRPr="00972F5E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2026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972F5E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84909,8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13844,1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2021 год – 6836,1</w:t>
            </w:r>
            <w:r w:rsidR="005C02B2"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 4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 4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2054</w:t>
            </w:r>
            <w:r w:rsidR="008748A2">
              <w:rPr>
                <w:rFonts w:ascii="Times New Roman" w:hAnsi="Times New Roman"/>
                <w:sz w:val="28"/>
                <w:szCs w:val="28"/>
              </w:rPr>
              <w:t>638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,</w:t>
            </w:r>
            <w:r w:rsidR="008748A2">
              <w:rPr>
                <w:rFonts w:ascii="Times New Roman" w:hAnsi="Times New Roman"/>
                <w:sz w:val="28"/>
                <w:szCs w:val="28"/>
              </w:rPr>
              <w:t>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329C5" w:rsidRPr="00972F5E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169797,7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D4225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>д – 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1A556C" w:rsidRPr="00972F5E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972F5E" w:rsidTr="00467FDE">
        <w:trPr>
          <w:trHeight w:val="80"/>
        </w:trPr>
        <w:tc>
          <w:tcPr>
            <w:tcW w:w="3743" w:type="dxa"/>
          </w:tcPr>
          <w:p w:rsidR="005C02B2" w:rsidRPr="00972F5E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972F5E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Укрепление здоровья, увеличение периода активного долголетия и продолжительности здоровой жизни;</w:t>
            </w:r>
          </w:p>
          <w:p w:rsidR="00BD472B" w:rsidRPr="00972F5E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972F5E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972F5E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972F5E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72F5E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72F5E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972F5E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5C02B2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E553D3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</w:t>
      </w:r>
      <w:r>
        <w:rPr>
          <w:rFonts w:ascii="Times New Roman" w:hAnsi="Times New Roman"/>
          <w:sz w:val="28"/>
          <w:szCs w:val="28"/>
        </w:rPr>
        <w:t xml:space="preserve">аспорт подпрограммы 2. </w:t>
      </w:r>
      <w:r w:rsidRPr="00E553D3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Октябрьского района «Развитие здравоохранения»</w:t>
      </w:r>
    </w:p>
    <w:p w:rsidR="005C02B2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43"/>
        <w:gridCol w:w="425"/>
        <w:gridCol w:w="5528"/>
      </w:tblGrid>
      <w:tr w:rsidR="005C02B2" w:rsidRPr="00972F5E" w:rsidTr="00467FDE">
        <w:trPr>
          <w:trHeight w:val="617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Наименование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</w:pPr>
            <w:r w:rsidRPr="00972F5E">
              <w:t>Совершенствование оказания специализированной медицинской помощи</w:t>
            </w:r>
          </w:p>
          <w:p w:rsidR="001A556C" w:rsidRPr="00972F5E" w:rsidRDefault="001A556C" w:rsidP="00467FDE">
            <w:pPr>
              <w:pStyle w:val="ConsPlusCell"/>
              <w:jc w:val="both"/>
            </w:pPr>
          </w:p>
        </w:tc>
      </w:tr>
      <w:tr w:rsidR="005C02B2" w:rsidRPr="00972F5E" w:rsidTr="00467FDE">
        <w:trPr>
          <w:trHeight w:val="608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Ответственный исполнитель подпрограммы</w:t>
            </w:r>
          </w:p>
          <w:p w:rsidR="001A556C" w:rsidRPr="00972F5E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972F5E" w:rsidTr="00467FDE">
        <w:trPr>
          <w:trHeight w:val="793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Территориальный фонд обязательного медицинского страхования Ростовской области (далее - ТФОМС РО);</w:t>
            </w:r>
          </w:p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Муниципальное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972F5E" w:rsidRDefault="001A556C" w:rsidP="009A12D8">
            <w:pPr>
              <w:pStyle w:val="ConsPlusCell"/>
              <w:jc w:val="both"/>
            </w:pPr>
          </w:p>
        </w:tc>
      </w:tr>
      <w:tr w:rsidR="005C02B2" w:rsidRPr="00972F5E" w:rsidTr="00467FDE">
        <w:trPr>
          <w:trHeight w:val="80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Программно-целевые инструменты подпрограммы</w:t>
            </w:r>
          </w:p>
          <w:p w:rsidR="001A556C" w:rsidRPr="00972F5E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Отсутствуют</w:t>
            </w:r>
          </w:p>
        </w:tc>
      </w:tr>
      <w:tr w:rsidR="00C21D6F" w:rsidRPr="00972F5E" w:rsidTr="00467FDE">
        <w:trPr>
          <w:trHeight w:val="570"/>
        </w:trPr>
        <w:tc>
          <w:tcPr>
            <w:tcW w:w="3743" w:type="dxa"/>
          </w:tcPr>
          <w:p w:rsidR="00C21D6F" w:rsidRPr="00972F5E" w:rsidRDefault="00C21D6F" w:rsidP="00467FDE">
            <w:pPr>
              <w:pStyle w:val="ConsPlusCell"/>
            </w:pPr>
            <w:r w:rsidRPr="00972F5E">
              <w:t>Цели подпрограммы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972F5E" w:rsidRDefault="00C21D6F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Повышение эффективности оказания специализированной медицинской помощи</w:t>
            </w:r>
          </w:p>
          <w:p w:rsidR="001A556C" w:rsidRPr="00972F5E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972F5E" w:rsidTr="00467FDE">
        <w:trPr>
          <w:trHeight w:val="80"/>
        </w:trPr>
        <w:tc>
          <w:tcPr>
            <w:tcW w:w="3743" w:type="dxa"/>
          </w:tcPr>
          <w:p w:rsidR="00C21D6F" w:rsidRPr="00972F5E" w:rsidRDefault="00C21D6F" w:rsidP="00467FDE">
            <w:pPr>
              <w:pStyle w:val="ConsPlusCell"/>
            </w:pPr>
            <w:r w:rsidRPr="00972F5E">
              <w:t>Задачи подпрограммы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972F5E" w:rsidRDefault="00C21D6F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Создание условий для повышения доступности и качества оказания специализированной медицинской помощи</w:t>
            </w:r>
          </w:p>
          <w:p w:rsidR="001A556C" w:rsidRPr="00972F5E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972F5E" w:rsidTr="00467FDE">
        <w:trPr>
          <w:trHeight w:val="608"/>
        </w:trPr>
        <w:tc>
          <w:tcPr>
            <w:tcW w:w="3743" w:type="dxa"/>
          </w:tcPr>
          <w:p w:rsidR="00C21D6F" w:rsidRPr="00972F5E" w:rsidRDefault="00C21D6F" w:rsidP="00467FDE">
            <w:pPr>
              <w:pStyle w:val="ConsPlusCell"/>
            </w:pPr>
            <w:r w:rsidRPr="00972F5E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972F5E" w:rsidRDefault="002E306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302E37" w:rsidRPr="00972F5E">
              <w:rPr>
                <w:iCs/>
              </w:rPr>
              <w:t>мер</w:t>
            </w:r>
            <w:r w:rsidR="00467FDE" w:rsidRPr="00972F5E">
              <w:rPr>
                <w:iCs/>
              </w:rPr>
              <w:t>тность населения от всех причин</w:t>
            </w:r>
            <w:r w:rsidR="00302E37" w:rsidRPr="00972F5E">
              <w:rPr>
                <w:iCs/>
              </w:rPr>
              <w:t>;</w:t>
            </w:r>
          </w:p>
          <w:p w:rsidR="00302E37" w:rsidRPr="00972F5E" w:rsidRDefault="002E306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м</w:t>
            </w:r>
            <w:r w:rsidR="00302E37" w:rsidRPr="00972F5E">
              <w:rPr>
                <w:iCs/>
              </w:rPr>
              <w:t>ладенческая смертность;</w:t>
            </w:r>
          </w:p>
          <w:p w:rsidR="00302E37" w:rsidRPr="00972F5E" w:rsidRDefault="002E306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467FDE" w:rsidRPr="00972F5E">
              <w:rPr>
                <w:iCs/>
              </w:rPr>
              <w:t>мертность от новообразований</w:t>
            </w:r>
            <w:r w:rsidR="00302E37" w:rsidRPr="00972F5E">
              <w:rPr>
                <w:iCs/>
              </w:rPr>
              <w:t>;</w:t>
            </w:r>
          </w:p>
          <w:p w:rsidR="00302E37" w:rsidRPr="00972F5E" w:rsidRDefault="002E306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302E37" w:rsidRPr="00972F5E">
              <w:rPr>
                <w:iCs/>
              </w:rPr>
              <w:t>мертность населения трудоспособного возраста;</w:t>
            </w:r>
          </w:p>
          <w:p w:rsidR="00C21D6F" w:rsidRPr="00972F5E" w:rsidRDefault="002E306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302E37" w:rsidRPr="00972F5E">
              <w:rPr>
                <w:iCs/>
              </w:rPr>
              <w:t>мертность населения от заболеваний системы кровообращения</w:t>
            </w:r>
            <w:r w:rsidR="008F06B5" w:rsidRPr="00972F5E">
              <w:rPr>
                <w:iCs/>
              </w:rPr>
              <w:t>;</w:t>
            </w:r>
          </w:p>
          <w:p w:rsidR="008F06B5" w:rsidRPr="00972F5E" w:rsidRDefault="008F06B5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приобретение автомобилей СМП.</w:t>
            </w:r>
          </w:p>
          <w:p w:rsidR="001A556C" w:rsidRPr="00972F5E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972F5E" w:rsidTr="00467FDE">
        <w:trPr>
          <w:trHeight w:val="80"/>
        </w:trPr>
        <w:tc>
          <w:tcPr>
            <w:tcW w:w="3743" w:type="dxa"/>
          </w:tcPr>
          <w:p w:rsidR="00C21D6F" w:rsidRPr="00972F5E" w:rsidRDefault="00C21D6F" w:rsidP="00467FDE">
            <w:pPr>
              <w:pStyle w:val="ConsPlusCell"/>
            </w:pPr>
            <w:r w:rsidRPr="00972F5E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972F5E" w:rsidRDefault="00C21D6F" w:rsidP="00467FDE">
            <w:pPr>
              <w:pStyle w:val="ConsPlusCell"/>
              <w:jc w:val="both"/>
              <w:rPr>
                <w:kern w:val="2"/>
              </w:rPr>
            </w:pPr>
            <w:r w:rsidRPr="00972F5E">
              <w:rPr>
                <w:kern w:val="2"/>
              </w:rPr>
              <w:t>Срок реализации 2019-2030 г, этапы реализации подпрограммы 2 не выделяются</w:t>
            </w:r>
          </w:p>
          <w:p w:rsidR="001A556C" w:rsidRPr="00972F5E" w:rsidRDefault="001A556C" w:rsidP="00467FDE">
            <w:pPr>
              <w:pStyle w:val="ConsPlusCell"/>
              <w:jc w:val="both"/>
            </w:pPr>
          </w:p>
        </w:tc>
      </w:tr>
      <w:tr w:rsidR="00C21D6F" w:rsidRPr="00972F5E" w:rsidTr="001654CC">
        <w:trPr>
          <w:trHeight w:val="80"/>
        </w:trPr>
        <w:tc>
          <w:tcPr>
            <w:tcW w:w="3743" w:type="dxa"/>
          </w:tcPr>
          <w:p w:rsidR="00C21D6F" w:rsidRPr="00972F5E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2200596,5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184106,9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 xml:space="preserve"> 18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>2</w:t>
            </w:r>
            <w:r w:rsidR="001D57A6">
              <w:rPr>
                <w:rFonts w:ascii="Times New Roman" w:hAnsi="Times New Roman"/>
                <w:sz w:val="28"/>
                <w:szCs w:val="28"/>
              </w:rPr>
              <w:t>951,7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>188</w:t>
            </w:r>
            <w:r w:rsidR="001D57A6">
              <w:rPr>
                <w:rFonts w:ascii="Times New Roman" w:hAnsi="Times New Roman"/>
                <w:sz w:val="28"/>
                <w:szCs w:val="28"/>
              </w:rPr>
              <w:t>292,0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739B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15839,8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2092,6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1345,6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1610,6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1F5DD8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рублей.</w:t>
            </w:r>
          </w:p>
          <w:p w:rsidR="005518C4" w:rsidRPr="00972F5E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бюджета, </w:t>
            </w:r>
          </w:p>
          <w:p w:rsidR="005518C4" w:rsidRPr="00972F5E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>
              <w:rPr>
                <w:rFonts w:ascii="Times New Roman" w:hAnsi="Times New Roman"/>
                <w:sz w:val="28"/>
                <w:szCs w:val="28"/>
              </w:rPr>
              <w:t>198,5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518C4" w:rsidRPr="00972F5E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1</w:t>
            </w:r>
            <w:r>
              <w:rPr>
                <w:rFonts w:ascii="Times New Roman" w:hAnsi="Times New Roman"/>
                <w:sz w:val="28"/>
                <w:szCs w:val="28"/>
              </w:rPr>
              <w:t>98,5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5075,3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5075,3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>2026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745690" w:rsidRPr="00972F5E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2179482,9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>
              <w:rPr>
                <w:rFonts w:ascii="Times New Roman" w:hAnsi="Times New Roman"/>
                <w:sz w:val="28"/>
                <w:szCs w:val="28"/>
              </w:rPr>
              <w:t>181815,8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1A556C" w:rsidRPr="00972F5E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972F5E" w:rsidTr="00467FDE">
        <w:trPr>
          <w:trHeight w:val="80"/>
        </w:trPr>
        <w:tc>
          <w:tcPr>
            <w:tcW w:w="3743" w:type="dxa"/>
          </w:tcPr>
          <w:p w:rsidR="00C21D6F" w:rsidRPr="00972F5E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972F5E" w:rsidRDefault="008A55CC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972F5E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Pr="00972F5E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Pr="00972F5E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Pr="00972F5E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972F5E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C02B2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 xml:space="preserve">Паспорт подпрограммы 3. </w:t>
      </w:r>
      <w:r w:rsidRPr="000F0B64">
        <w:rPr>
          <w:rFonts w:ascii="Times New Roman" w:hAnsi="Times New Roman"/>
          <w:sz w:val="28"/>
          <w:szCs w:val="28"/>
        </w:rPr>
        <w:t>«</w:t>
      </w:r>
      <w:r w:rsidR="003626E9">
        <w:rPr>
          <w:rFonts w:ascii="Times New Roman" w:hAnsi="Times New Roman"/>
          <w:sz w:val="28"/>
          <w:szCs w:val="28"/>
        </w:rPr>
        <w:t>Развитие к</w:t>
      </w:r>
      <w:r w:rsidRPr="000F0B64">
        <w:rPr>
          <w:rFonts w:ascii="Times New Roman" w:hAnsi="Times New Roman"/>
          <w:sz w:val="28"/>
          <w:szCs w:val="28"/>
        </w:rPr>
        <w:t>адров</w:t>
      </w:r>
      <w:r w:rsidR="003626E9">
        <w:rPr>
          <w:rFonts w:ascii="Times New Roman" w:hAnsi="Times New Roman"/>
          <w:sz w:val="28"/>
          <w:szCs w:val="28"/>
        </w:rPr>
        <w:t>ыхресурсов в</w:t>
      </w:r>
      <w:r w:rsidRPr="000F0B64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>
        <w:rPr>
          <w:rFonts w:ascii="Times New Roman" w:hAnsi="Times New Roman"/>
          <w:sz w:val="28"/>
          <w:szCs w:val="28"/>
        </w:rPr>
        <w:t>и</w:t>
      </w:r>
      <w:r w:rsidRPr="000F0B64">
        <w:rPr>
          <w:rFonts w:ascii="Times New Roman" w:hAnsi="Times New Roman"/>
          <w:sz w:val="28"/>
          <w:szCs w:val="28"/>
        </w:rPr>
        <w:t>»</w:t>
      </w:r>
    </w:p>
    <w:p w:rsidR="005C02B2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программы Октябрьского района</w:t>
      </w:r>
      <w:r w:rsidRPr="00BB742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Развитие здравоохранения</w:t>
      </w:r>
      <w:r w:rsidRPr="00BB7420">
        <w:rPr>
          <w:rFonts w:ascii="Times New Roman" w:hAnsi="Times New Roman"/>
          <w:sz w:val="28"/>
          <w:szCs w:val="28"/>
        </w:rPr>
        <w:t>»</w:t>
      </w:r>
    </w:p>
    <w:p w:rsidR="005C02B2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43"/>
        <w:gridCol w:w="425"/>
        <w:gridCol w:w="5528"/>
      </w:tblGrid>
      <w:tr w:rsidR="005C02B2" w:rsidRPr="00972F5E" w:rsidTr="003254F2">
        <w:trPr>
          <w:trHeight w:val="617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Наименование подпрограммы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3626E9" w:rsidP="003254F2">
            <w:pPr>
              <w:pStyle w:val="ConsPlusCell"/>
              <w:jc w:val="both"/>
            </w:pPr>
            <w:r w:rsidRPr="00972F5E">
              <w:t>Развитие кадровых ресурсов в здравоохранении</w:t>
            </w:r>
          </w:p>
          <w:p w:rsidR="001A556C" w:rsidRPr="00972F5E" w:rsidRDefault="001A556C" w:rsidP="003254F2">
            <w:pPr>
              <w:pStyle w:val="ConsPlusCell"/>
              <w:jc w:val="both"/>
            </w:pPr>
          </w:p>
        </w:tc>
      </w:tr>
      <w:tr w:rsidR="005C02B2" w:rsidRPr="00972F5E" w:rsidTr="003254F2">
        <w:trPr>
          <w:trHeight w:val="608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Ответственный исполнитель подпрограммы</w:t>
            </w:r>
          </w:p>
          <w:p w:rsidR="001A556C" w:rsidRPr="00972F5E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972F5E" w:rsidTr="003254F2">
        <w:trPr>
          <w:trHeight w:val="793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Муниципальное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972F5E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972F5E" w:rsidTr="003254F2">
        <w:trPr>
          <w:trHeight w:val="80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Программно-целевые инструменты подпрограммы</w:t>
            </w:r>
          </w:p>
          <w:p w:rsidR="001A556C" w:rsidRPr="00972F5E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-</w:t>
            </w:r>
          </w:p>
        </w:tc>
        <w:tc>
          <w:tcPr>
            <w:tcW w:w="5528" w:type="dxa"/>
          </w:tcPr>
          <w:p w:rsidR="005C02B2" w:rsidRPr="00972F5E" w:rsidRDefault="005C02B2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Отсутствуют</w:t>
            </w:r>
          </w:p>
        </w:tc>
      </w:tr>
      <w:tr w:rsidR="000F61FD" w:rsidRPr="00972F5E" w:rsidTr="003254F2">
        <w:trPr>
          <w:trHeight w:val="570"/>
        </w:trPr>
        <w:tc>
          <w:tcPr>
            <w:tcW w:w="3743" w:type="dxa"/>
          </w:tcPr>
          <w:p w:rsidR="000F61FD" w:rsidRPr="00972F5E" w:rsidRDefault="000F61FD" w:rsidP="003254F2">
            <w:pPr>
              <w:pStyle w:val="ConsPlusCell"/>
            </w:pPr>
            <w:r w:rsidRPr="00972F5E">
              <w:t>Цели подпрограммы</w:t>
            </w:r>
          </w:p>
        </w:tc>
        <w:tc>
          <w:tcPr>
            <w:tcW w:w="425" w:type="dxa"/>
          </w:tcPr>
          <w:p w:rsidR="000F61FD" w:rsidRPr="00972F5E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972F5E" w:rsidRDefault="007B7674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Обеспечение МБУЗ ЦРБ Октябрьского района квалифицированными кадрами</w:t>
            </w:r>
          </w:p>
          <w:p w:rsidR="001A556C" w:rsidRPr="00972F5E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972F5E" w:rsidTr="003254F2">
        <w:trPr>
          <w:trHeight w:val="80"/>
        </w:trPr>
        <w:tc>
          <w:tcPr>
            <w:tcW w:w="3743" w:type="dxa"/>
          </w:tcPr>
          <w:p w:rsidR="000F61FD" w:rsidRPr="00972F5E" w:rsidRDefault="000F61FD" w:rsidP="003254F2">
            <w:pPr>
              <w:pStyle w:val="ConsPlusCell"/>
            </w:pPr>
            <w:r w:rsidRPr="00972F5E">
              <w:t>Задачи подпрограммы</w:t>
            </w:r>
          </w:p>
        </w:tc>
        <w:tc>
          <w:tcPr>
            <w:tcW w:w="425" w:type="dxa"/>
          </w:tcPr>
          <w:p w:rsidR="000F61FD" w:rsidRPr="00972F5E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972F5E" w:rsidRDefault="000F61FD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Снижение дефицита медицинских кадров</w:t>
            </w:r>
            <w:r w:rsidR="009405BF" w:rsidRPr="00972F5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972F5E" w:rsidRDefault="00956F85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972F5E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972F5E" w:rsidTr="003254F2">
        <w:trPr>
          <w:trHeight w:val="608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972F5E" w:rsidRDefault="00066CAD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у</w:t>
            </w:r>
            <w:r w:rsidR="005C02B2" w:rsidRPr="00972F5E">
              <w:rPr>
                <w:iCs/>
              </w:rPr>
              <w:t>компл</w:t>
            </w:r>
            <w:r w:rsidR="00467FDE" w:rsidRPr="00972F5E">
              <w:rPr>
                <w:iCs/>
              </w:rPr>
              <w:t>ектованность врачебными кадрами</w:t>
            </w:r>
            <w:r w:rsidR="005C02B2" w:rsidRPr="00972F5E">
              <w:rPr>
                <w:iCs/>
              </w:rPr>
              <w:t>;</w:t>
            </w:r>
          </w:p>
          <w:p w:rsidR="00467FDE" w:rsidRPr="00972F5E" w:rsidRDefault="00066CAD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у</w:t>
            </w:r>
            <w:r w:rsidR="005C02B2" w:rsidRPr="00972F5E">
              <w:rPr>
                <w:iCs/>
              </w:rPr>
              <w:t>комплектованность средним медицинским персоналом</w:t>
            </w:r>
            <w:r w:rsidR="00467FDE" w:rsidRPr="00972F5E">
              <w:rPr>
                <w:iCs/>
              </w:rPr>
              <w:t>;</w:t>
            </w:r>
          </w:p>
          <w:p w:rsidR="005C02B2" w:rsidRPr="00972F5E" w:rsidRDefault="00066CAD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у</w:t>
            </w:r>
            <w:r w:rsidR="005C02B2" w:rsidRPr="00972F5E">
              <w:rPr>
                <w:iCs/>
              </w:rPr>
              <w:t>дельный вес врачей, прошедших повышение квалификации</w:t>
            </w:r>
            <w:r w:rsidR="001B4794" w:rsidRPr="00972F5E">
              <w:rPr>
                <w:iCs/>
              </w:rPr>
              <w:t>;</w:t>
            </w:r>
          </w:p>
          <w:p w:rsidR="001B4794" w:rsidRPr="00972F5E" w:rsidRDefault="001B4794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972F5E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972F5E" w:rsidTr="003254F2">
        <w:trPr>
          <w:trHeight w:val="80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3254F2">
            <w:pPr>
              <w:pStyle w:val="ConsPlusCell"/>
              <w:jc w:val="both"/>
              <w:rPr>
                <w:kern w:val="2"/>
              </w:rPr>
            </w:pPr>
            <w:r w:rsidRPr="00972F5E">
              <w:rPr>
                <w:kern w:val="2"/>
              </w:rPr>
              <w:t>Срок реализации 2019-2030 г, этапы реализации подпрограммы 3 не выделяются</w:t>
            </w:r>
          </w:p>
          <w:p w:rsidR="001A556C" w:rsidRPr="00972F5E" w:rsidRDefault="001A556C" w:rsidP="003254F2">
            <w:pPr>
              <w:pStyle w:val="ConsPlusCell"/>
              <w:jc w:val="both"/>
            </w:pPr>
          </w:p>
        </w:tc>
      </w:tr>
      <w:tr w:rsidR="005C02B2" w:rsidRPr="00972F5E" w:rsidTr="003E0CEA">
        <w:trPr>
          <w:trHeight w:val="80"/>
        </w:trPr>
        <w:tc>
          <w:tcPr>
            <w:tcW w:w="3743" w:type="dxa"/>
          </w:tcPr>
          <w:p w:rsidR="005C02B2" w:rsidRPr="00972F5E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7E38">
              <w:rPr>
                <w:rFonts w:ascii="Times New Roman" w:hAnsi="Times New Roman"/>
                <w:sz w:val="28"/>
                <w:szCs w:val="28"/>
              </w:rPr>
              <w:t>2725,6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7E38">
              <w:rPr>
                <w:rFonts w:ascii="Times New Roman" w:hAnsi="Times New Roman"/>
                <w:sz w:val="28"/>
                <w:szCs w:val="28"/>
              </w:rPr>
              <w:t>472,8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2021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>
              <w:rPr>
                <w:rFonts w:ascii="Times New Roman" w:hAnsi="Times New Roman"/>
                <w:sz w:val="28"/>
                <w:szCs w:val="28"/>
              </w:rPr>
              <w:t xml:space="preserve"> 268,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рублей, в том числе: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57E38">
              <w:rPr>
                <w:rFonts w:ascii="Times New Roman" w:hAnsi="Times New Roman"/>
                <w:sz w:val="28"/>
                <w:szCs w:val="28"/>
              </w:rPr>
              <w:t>268,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C02B2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3760F" w:rsidRPr="00972F5E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бюджета, </w:t>
            </w:r>
          </w:p>
          <w:p w:rsidR="0053760F" w:rsidRPr="00972F5E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3760F" w:rsidRPr="00972F5E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F739B7" w:rsidRPr="00972F5E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972F5E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F739B7" w:rsidRPr="00972F5E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F739B7" w:rsidRPr="00972F5E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F739B7" w:rsidRPr="00972F5E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>2025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24FDC" w:rsidRPr="00972F5E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2457,6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 xml:space="preserve"> 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 xml:space="preserve"> 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1A556C" w:rsidRPr="00972F5E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972F5E" w:rsidTr="003254F2">
        <w:trPr>
          <w:trHeight w:val="80"/>
        </w:trPr>
        <w:tc>
          <w:tcPr>
            <w:tcW w:w="3743" w:type="dxa"/>
          </w:tcPr>
          <w:p w:rsidR="005C02B2" w:rsidRPr="00972F5E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972F5E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Обеспечение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972F5E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4B62BA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CB4671" w:rsidRDefault="005C02B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447D62" w:rsidRPr="00CB4671">
        <w:rPr>
          <w:rFonts w:ascii="Times New Roman" w:hAnsi="Times New Roman"/>
          <w:sz w:val="28"/>
          <w:szCs w:val="28"/>
        </w:rPr>
        <w:lastRenderedPageBreak/>
        <w:t>Приоритеты и цели в сфере здравоохранения</w:t>
      </w:r>
      <w:r w:rsidR="00CB4671">
        <w:rPr>
          <w:rFonts w:ascii="Times New Roman" w:hAnsi="Times New Roman"/>
          <w:sz w:val="28"/>
          <w:szCs w:val="28"/>
        </w:rPr>
        <w:t>.</w:t>
      </w:r>
    </w:p>
    <w:p w:rsidR="00447D62" w:rsidRPr="00EA6A5F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EA6A5F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A6A5F">
        <w:rPr>
          <w:rFonts w:ascii="Times New Roman" w:hAnsi="Times New Roman"/>
          <w:kern w:val="2"/>
          <w:sz w:val="28"/>
          <w:szCs w:val="28"/>
        </w:rPr>
        <w:t xml:space="preserve">Основными приоритетами </w:t>
      </w:r>
      <w:r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EA6A5F">
        <w:rPr>
          <w:rFonts w:ascii="Times New Roman" w:hAnsi="Times New Roman"/>
          <w:kern w:val="2"/>
          <w:sz w:val="28"/>
          <w:szCs w:val="28"/>
        </w:rPr>
        <w:t xml:space="preserve"> в сфере здравоохранения являются: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о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иразвития первичной медико-санитарной помощи</w:t>
      </w:r>
      <w:r>
        <w:rPr>
          <w:rFonts w:ascii="Times New Roman" w:hAnsi="Times New Roman"/>
          <w:kern w:val="2"/>
          <w:sz w:val="28"/>
          <w:szCs w:val="28"/>
        </w:rPr>
        <w:t>;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EA6A5F">
        <w:rPr>
          <w:rFonts w:ascii="Times New Roman" w:hAnsi="Times New Roman"/>
          <w:sz w:val="28"/>
          <w:szCs w:val="28"/>
        </w:rPr>
        <w:t>овышение доступности и качества первичной медико-санитарной помощи</w:t>
      </w:r>
      <w:r>
        <w:rPr>
          <w:rFonts w:ascii="Times New Roman" w:hAnsi="Times New Roman"/>
          <w:sz w:val="28"/>
          <w:szCs w:val="28"/>
        </w:rPr>
        <w:t>,</w:t>
      </w:r>
      <w:r w:rsidR="00080E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>модернизаци</w:t>
      </w:r>
      <w:r>
        <w:rPr>
          <w:rFonts w:ascii="Times New Roman" w:hAnsi="Times New Roman"/>
          <w:kern w:val="2"/>
          <w:sz w:val="28"/>
          <w:szCs w:val="28"/>
        </w:rPr>
        <w:t>я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набазе поликлинических подразделений;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EA6A5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-в</w:t>
      </w:r>
      <w:r w:rsidR="009462A0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>
        <w:rPr>
          <w:rFonts w:ascii="Times New Roman" w:hAnsi="Times New Roman"/>
          <w:kern w:val="2"/>
          <w:sz w:val="28"/>
          <w:szCs w:val="28"/>
        </w:rPr>
        <w:t>и</w:t>
      </w:r>
      <w:r w:rsidR="009462A0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>
        <w:rPr>
          <w:rFonts w:ascii="Times New Roman" w:hAnsi="Times New Roman"/>
          <w:kern w:val="2"/>
          <w:sz w:val="28"/>
          <w:szCs w:val="28"/>
        </w:rPr>
        <w:t xml:space="preserve">в, оформление документов </w:t>
      </w:r>
      <w:proofErr w:type="gramStart"/>
      <w:r w:rsidR="008D4C63">
        <w:rPr>
          <w:rFonts w:ascii="Times New Roman" w:hAnsi="Times New Roman"/>
          <w:kern w:val="2"/>
          <w:sz w:val="28"/>
          <w:szCs w:val="28"/>
        </w:rPr>
        <w:t>медико-</w:t>
      </w:r>
      <w:r w:rsidR="009462A0">
        <w:rPr>
          <w:rFonts w:ascii="Times New Roman" w:hAnsi="Times New Roman"/>
          <w:kern w:val="2"/>
          <w:sz w:val="28"/>
          <w:szCs w:val="28"/>
        </w:rPr>
        <w:t>социальной</w:t>
      </w:r>
      <w:proofErr w:type="gramEnd"/>
      <w:r w:rsidR="009462A0">
        <w:rPr>
          <w:rFonts w:ascii="Times New Roman" w:hAnsi="Times New Roman"/>
          <w:kern w:val="2"/>
          <w:sz w:val="28"/>
          <w:szCs w:val="28"/>
        </w:rPr>
        <w:t xml:space="preserve"> экспертизы (МСЭ), передача электрокардиограмм на расстоянии, проведение круглосуточно </w:t>
      </w:r>
      <w:proofErr w:type="spellStart"/>
      <w:r w:rsidR="009462A0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>
        <w:rPr>
          <w:rFonts w:ascii="Times New Roman" w:hAnsi="Times New Roman"/>
          <w:kern w:val="2"/>
          <w:sz w:val="28"/>
          <w:szCs w:val="28"/>
        </w:rPr>
        <w:t>,</w:t>
      </w:r>
      <w:r w:rsidR="008E0FE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9462A0">
        <w:rPr>
          <w:rFonts w:ascii="Times New Roman" w:hAnsi="Times New Roman"/>
          <w:kern w:val="2"/>
          <w:sz w:val="28"/>
          <w:szCs w:val="28"/>
        </w:rPr>
        <w:t>. До конца 2018 года буд</w:t>
      </w:r>
      <w:r>
        <w:rPr>
          <w:rFonts w:ascii="Times New Roman" w:hAnsi="Times New Roman"/>
          <w:kern w:val="2"/>
          <w:sz w:val="28"/>
          <w:szCs w:val="28"/>
        </w:rPr>
        <w:t>ут подключены к Региональному Се</w:t>
      </w:r>
      <w:r w:rsidR="009462A0">
        <w:rPr>
          <w:rFonts w:ascii="Times New Roman" w:hAnsi="Times New Roman"/>
          <w:kern w:val="2"/>
          <w:sz w:val="28"/>
          <w:szCs w:val="28"/>
        </w:rPr>
        <w:t xml:space="preserve">гменту Единой Государственной Информационной Системы Здравоохранения (РС ЕГИСЗ) ЦРБ, участковые </w:t>
      </w:r>
      <w:r w:rsidR="0088097D">
        <w:rPr>
          <w:rFonts w:ascii="Times New Roman" w:hAnsi="Times New Roman"/>
          <w:kern w:val="2"/>
          <w:sz w:val="28"/>
          <w:szCs w:val="28"/>
        </w:rPr>
        <w:t>больницы, врачебные амбулатории;</w:t>
      </w:r>
    </w:p>
    <w:p w:rsidR="0077102D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п</w:t>
      </w:r>
      <w:r w:rsidR="0077102D" w:rsidRPr="00D21D33">
        <w:rPr>
          <w:rFonts w:ascii="Times New Roman" w:hAnsi="Times New Roman"/>
          <w:kern w:val="2"/>
          <w:sz w:val="28"/>
          <w:szCs w:val="28"/>
        </w:rPr>
        <w:t xml:space="preserve">овышение эффективности оказания </w:t>
      </w:r>
      <w:r w:rsidR="0077102D">
        <w:rPr>
          <w:rFonts w:ascii="Times New Roman" w:hAnsi="Times New Roman"/>
          <w:kern w:val="2"/>
          <w:sz w:val="28"/>
          <w:szCs w:val="28"/>
        </w:rPr>
        <w:t>специа</w:t>
      </w:r>
      <w:r w:rsidR="009462A0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>
        <w:rPr>
          <w:rFonts w:ascii="Times New Roman" w:hAnsi="Times New Roman"/>
          <w:kern w:val="2"/>
          <w:sz w:val="28"/>
          <w:szCs w:val="28"/>
        </w:rPr>
        <w:t>й мед</w:t>
      </w:r>
      <w:r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0E15DA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 с: Указом Президента Российской Федерации от 07.05.2018 №204 «О национальных целях и стратегических задачах развития Российской Федерации на период до 2024 года», Стратегией социально-экономического развития Октябрьского района на период до 2030 года.</w:t>
      </w:r>
    </w:p>
    <w:p w:rsidR="000E15DA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Основные цели бюджетной политики в сфере здравоохранения закреплены государственной программой Ростовской области «Развитие здравоохранения», утвержденной постановлением Правительства Ростовской области от 17.10.2018 №654.</w:t>
      </w:r>
    </w:p>
    <w:p w:rsidR="0088097D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0C0B6C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15DA">
        <w:rPr>
          <w:rFonts w:ascii="Times New Roman" w:hAnsi="Times New Roman"/>
          <w:sz w:val="28"/>
          <w:szCs w:val="28"/>
        </w:rPr>
        <w:t>Общая характеристика</w:t>
      </w:r>
      <w:r w:rsidR="00B11434">
        <w:rPr>
          <w:rFonts w:ascii="Times New Roman" w:hAnsi="Times New Roman"/>
          <w:sz w:val="28"/>
          <w:szCs w:val="28"/>
        </w:rPr>
        <w:t xml:space="preserve"> </w:t>
      </w:r>
      <w:r w:rsidRPr="000E15DA">
        <w:rPr>
          <w:rFonts w:ascii="Times New Roman" w:hAnsi="Times New Roman"/>
          <w:sz w:val="28"/>
          <w:szCs w:val="28"/>
        </w:rPr>
        <w:t xml:space="preserve">участия </w:t>
      </w: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0C0B6C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15DA">
        <w:rPr>
          <w:rFonts w:ascii="Times New Roman" w:hAnsi="Times New Roman"/>
          <w:sz w:val="28"/>
          <w:szCs w:val="28"/>
        </w:rPr>
        <w:t xml:space="preserve">в реализации </w:t>
      </w:r>
      <w:r w:rsidR="000C0B6C">
        <w:rPr>
          <w:rFonts w:ascii="Times New Roman" w:hAnsi="Times New Roman"/>
          <w:sz w:val="28"/>
          <w:szCs w:val="28"/>
        </w:rPr>
        <w:t>муниципальной п</w:t>
      </w:r>
      <w:r w:rsidRPr="000E15DA">
        <w:rPr>
          <w:rFonts w:ascii="Times New Roman" w:hAnsi="Times New Roman"/>
          <w:sz w:val="28"/>
          <w:szCs w:val="28"/>
        </w:rPr>
        <w:t>рограммы</w:t>
      </w:r>
      <w:r w:rsidR="000C0B6C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0E15DA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>
        <w:rPr>
          <w:rFonts w:ascii="Times New Roman" w:hAnsi="Times New Roman"/>
          <w:sz w:val="28"/>
          <w:szCs w:val="28"/>
        </w:rPr>
        <w:t>.</w:t>
      </w:r>
    </w:p>
    <w:p w:rsidR="000E15DA" w:rsidRPr="000E15DA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F3A99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FF3A99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FF3A99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FF3A99">
        <w:rPr>
          <w:rFonts w:ascii="Times New Roman" w:hAnsi="Times New Roman"/>
          <w:sz w:val="28"/>
          <w:szCs w:val="28"/>
        </w:rPr>
        <w:t>муниципальной</w:t>
      </w:r>
      <w:r w:rsidRPr="00FF3A99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FF3A99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FF3A99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>
        <w:rPr>
          <w:rFonts w:ascii="Times New Roman" w:hAnsi="Times New Roman"/>
          <w:sz w:val="28"/>
          <w:szCs w:val="28"/>
        </w:rPr>
        <w:t xml:space="preserve"> </w:t>
      </w:r>
      <w:r w:rsidRPr="00FF3A99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>
        <w:rPr>
          <w:rFonts w:ascii="Times New Roman" w:hAnsi="Times New Roman"/>
          <w:sz w:val="28"/>
          <w:szCs w:val="28"/>
        </w:rPr>
        <w:t xml:space="preserve"> </w:t>
      </w:r>
      <w:r w:rsidR="00790355">
        <w:rPr>
          <w:rFonts w:ascii="Times New Roman" w:hAnsi="Times New Roman"/>
          <w:sz w:val="28"/>
          <w:szCs w:val="28"/>
        </w:rPr>
        <w:t>Октябрьск</w:t>
      </w:r>
      <w:r w:rsidR="00852FFB">
        <w:rPr>
          <w:rFonts w:ascii="Times New Roman" w:hAnsi="Times New Roman"/>
          <w:sz w:val="28"/>
          <w:szCs w:val="28"/>
        </w:rPr>
        <w:t>ий</w:t>
      </w:r>
      <w:r w:rsidR="00790355">
        <w:rPr>
          <w:rFonts w:ascii="Times New Roman" w:hAnsi="Times New Roman"/>
          <w:sz w:val="28"/>
          <w:szCs w:val="28"/>
        </w:rPr>
        <w:t xml:space="preserve"> район </w:t>
      </w:r>
      <w:r w:rsidRPr="000E15DA">
        <w:rPr>
          <w:rFonts w:ascii="Times New Roman" w:hAnsi="Times New Roman"/>
          <w:sz w:val="28"/>
          <w:szCs w:val="28"/>
        </w:rPr>
        <w:t xml:space="preserve">в целях реализации постановления </w:t>
      </w:r>
      <w:r w:rsidRPr="000E15DA">
        <w:rPr>
          <w:rFonts w:ascii="Times New Roman" w:hAnsi="Times New Roman"/>
          <w:sz w:val="28"/>
          <w:szCs w:val="28"/>
        </w:rPr>
        <w:lastRenderedPageBreak/>
        <w:t>Правительства Российской Федерации от 26.12.2017 № 1640 «Об утверждении государственной программы</w:t>
      </w:r>
      <w:r w:rsidR="00B11434">
        <w:rPr>
          <w:rFonts w:ascii="Times New Roman" w:hAnsi="Times New Roman"/>
          <w:sz w:val="28"/>
          <w:szCs w:val="28"/>
        </w:rPr>
        <w:t xml:space="preserve"> </w:t>
      </w:r>
      <w:r w:rsidRPr="000E15DA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(ред. от 01.03.2018) заключа</w:t>
      </w:r>
      <w:r w:rsidR="00C2663A">
        <w:rPr>
          <w:rFonts w:ascii="Times New Roman" w:hAnsi="Times New Roman"/>
          <w:bCs/>
          <w:sz w:val="28"/>
          <w:szCs w:val="28"/>
        </w:rPr>
        <w:t>е</w:t>
      </w:r>
      <w:r w:rsidRPr="000E15DA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8D7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0668D7">
        <w:rPr>
          <w:rFonts w:ascii="Times New Roman" w:hAnsi="Times New Roman"/>
          <w:sz w:val="28"/>
          <w:szCs w:val="28"/>
        </w:rPr>
        <w:t>вакци</w:t>
      </w:r>
      <w:r w:rsidRPr="000668D7">
        <w:rPr>
          <w:rFonts w:ascii="Times New Roman" w:hAnsi="Times New Roman"/>
          <w:sz w:val="28"/>
          <w:szCs w:val="28"/>
        </w:rPr>
        <w:t>нопрофилактику; 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>
        <w:rPr>
          <w:rFonts w:ascii="Times New Roman" w:hAnsi="Times New Roman"/>
          <w:sz w:val="28"/>
          <w:szCs w:val="28"/>
        </w:rPr>
        <w:t xml:space="preserve"> </w:t>
      </w:r>
      <w:r w:rsidR="000668D7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</w:p>
    <w:p w:rsidR="000E15DA" w:rsidRP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15DA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0E15DA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15DA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0E15DA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0E15DA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15DA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21F9" w:rsidRPr="000E15DA" w:rsidRDefault="003421F9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02B2" w:rsidRPr="00624CA1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C02B2" w:rsidRPr="00FF4E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>Администрации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района </w:t>
      </w:r>
      <w:r w:rsidR="008E0FE6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bCs/>
          <w:sz w:val="28"/>
          <w:szCs w:val="28"/>
        </w:rPr>
        <w:t>Н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Cs/>
          <w:sz w:val="28"/>
          <w:szCs w:val="28"/>
        </w:rPr>
        <w:t>Н. Савченко</w:t>
      </w:r>
    </w:p>
    <w:p w:rsidR="005C02B2" w:rsidRPr="00BB7420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BB7420" w:rsidSect="00F710E6">
          <w:footerReference w:type="default" r:id="rId10"/>
          <w:pgSz w:w="11906" w:h="16838" w:code="9"/>
          <w:pgMar w:top="851" w:right="851" w:bottom="1021" w:left="1418" w:header="0" w:footer="284" w:gutter="0"/>
          <w:cols w:space="708"/>
          <w:docGrid w:linePitch="360"/>
        </w:sectPr>
      </w:pPr>
    </w:p>
    <w:p w:rsidR="005C02B2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930D1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A930D1">
        <w:rPr>
          <w:rFonts w:ascii="Times New Roman" w:hAnsi="Times New Roman"/>
          <w:sz w:val="24"/>
          <w:szCs w:val="24"/>
        </w:rPr>
        <w:t>СВЕДЕНИЯ</w:t>
      </w:r>
    </w:p>
    <w:p w:rsidR="005C02B2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A930D1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A930D1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1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1276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A930D1" w:rsidTr="000A7364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№</w:t>
            </w:r>
            <w:r w:rsidRPr="00A930D1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A930D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930D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A930D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2</w:t>
            </w:r>
            <w:r w:rsidRPr="00A930D1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A930D1" w:rsidTr="000A7364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A930D1" w:rsidTr="000A73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A930D1" w:rsidTr="00462A50">
        <w:trPr>
          <w:tblCellSpacing w:w="5" w:type="nil"/>
        </w:trPr>
        <w:tc>
          <w:tcPr>
            <w:tcW w:w="1531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 «Развитие здравоохранения».</w:t>
            </w:r>
          </w:p>
        </w:tc>
      </w:tr>
      <w:tr w:rsidR="00556C93" w:rsidRPr="00A930D1" w:rsidTr="009769B3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A930D1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A930D1" w:rsidTr="00556C93">
        <w:trPr>
          <w:trHeight w:val="412"/>
          <w:tblCellSpacing w:w="5" w:type="nil"/>
        </w:trPr>
        <w:tc>
          <w:tcPr>
            <w:tcW w:w="1531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Подпрограмма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A930D1" w:rsidTr="007F67B2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="0018324A" w:rsidRPr="0018324A">
              <w:rPr>
                <w:rFonts w:ascii="Times New Roman" w:hAnsi="Times New Roman"/>
                <w:iCs/>
                <w:sz w:val="24"/>
                <w:szCs w:val="24"/>
              </w:rPr>
              <w:t>нформирование населения в части профилактики заболеваний и формирования здорового образа жизни (</w:t>
            </w:r>
            <w:r w:rsidR="00947413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18324A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A930D1" w:rsidTr="007F67B2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>
              <w:rPr>
                <w:rFonts w:ascii="Times New Roman" w:hAnsi="Times New Roman"/>
                <w:sz w:val="24"/>
                <w:szCs w:val="24"/>
              </w:rPr>
              <w:t xml:space="preserve"> Увеличение доли граждан, </w:t>
            </w:r>
            <w:r w:rsidR="006610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приверженных здоровому образу жизни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A930D1" w:rsidTr="007F67B2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>
              <w:rPr>
                <w:rFonts w:ascii="Times New Roman" w:hAnsi="Times New Roman"/>
                <w:sz w:val="24"/>
                <w:szCs w:val="24"/>
              </w:rPr>
              <w:t>3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C02B2" w:rsidRPr="00A930D1" w:rsidTr="00392860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F05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>
              <w:rPr>
                <w:rFonts w:ascii="Times New Roman" w:hAnsi="Times New Roman"/>
                <w:sz w:val="24"/>
                <w:szCs w:val="24"/>
              </w:rPr>
              <w:t>4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туберкулинодиагностики детскому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5C02B2" w:rsidRPr="00A930D1" w:rsidTr="00392860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A930D1" w:rsidTr="000A7364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A930D1" w:rsidTr="000A7364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C02B2" w:rsidRPr="00A930D1" w:rsidTr="000A7364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>
              <w:rPr>
                <w:rFonts w:ascii="Times New Roman" w:hAnsi="Times New Roman"/>
                <w:sz w:val="24"/>
                <w:szCs w:val="24"/>
              </w:rPr>
              <w:t>8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скрининга населения на ВИЧ-инфекцию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5C02B2" w:rsidRPr="00A930D1" w:rsidTr="00421058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>
              <w:rPr>
                <w:rFonts w:ascii="Times New Roman" w:hAnsi="Times New Roman"/>
                <w:sz w:val="24"/>
                <w:szCs w:val="24"/>
              </w:rPr>
              <w:t>9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диспансеризации </w:t>
            </w:r>
            <w:r w:rsidR="001509A3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A930D1" w:rsidTr="0042105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CD3E33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CD3E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CD3E3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CD3E33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Охват профилактическими медицинскими осмотрами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A930D1" w:rsidTr="0042105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526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>
              <w:rPr>
                <w:rFonts w:ascii="Times New Roman" w:hAnsi="Times New Roman"/>
                <w:sz w:val="24"/>
                <w:szCs w:val="24"/>
              </w:rPr>
              <w:t xml:space="preserve">детской поликлиники, </w:t>
            </w:r>
            <w:r>
              <w:rPr>
                <w:rFonts w:ascii="Times New Roman" w:hAnsi="Times New Roman"/>
                <w:sz w:val="24"/>
                <w:szCs w:val="24"/>
              </w:rPr>
              <w:t>ФАПов, 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E46" w:rsidRDefault="00E85E6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p w:rsidR="007F6E4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E85E64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E85E64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E85E64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  <w:p w:rsidR="00E85E64" w:rsidRPr="00E85E64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E85E64">
              <w:rPr>
                <w:rFonts w:ascii="Times New Roman" w:hAnsi="Times New Roman"/>
                <w:sz w:val="16"/>
                <w:szCs w:val="24"/>
              </w:rPr>
              <w:t xml:space="preserve">(2ФАП, </w:t>
            </w:r>
            <w:proofErr w:type="gramEnd"/>
          </w:p>
          <w:p w:rsidR="003F3FAC" w:rsidRPr="005731AB" w:rsidRDefault="003F3FAC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E64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E85E64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Default="00E85E64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5731AB" w:rsidRDefault="00E85E64" w:rsidP="00E85E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E64">
              <w:rPr>
                <w:rFonts w:ascii="Times New Roman" w:hAnsi="Times New Roman"/>
                <w:sz w:val="16"/>
                <w:szCs w:val="24"/>
              </w:rPr>
              <w:t>(2 ФАП)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r>
              <w:rPr>
                <w:rFonts w:ascii="Times New Roman" w:hAnsi="Times New Roman"/>
                <w:sz w:val="24"/>
                <w:szCs w:val="24"/>
              </w:rPr>
              <w:t>круглосуточного поста рентгенолаборантов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</w:tr>
      <w:tr w:rsidR="00CB3052" w:rsidRPr="00A930D1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52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Default="00B420BE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CB3052" w:rsidRDefault="00CB3052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 услуг), и среднемесячной начисленной з/п наемных работников в Ростовской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052" w:rsidRDefault="0026180D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063789" w:rsidRPr="00A930D1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89" w:rsidRDefault="0006378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89" w:rsidRDefault="0006378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63789" w:rsidRDefault="0006378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среднего медицинского персонала (персонала, обеспечивающего предоставление медицинских услуг) и среднемесячной начисленной з/п наемных работников в Ростовской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789" w:rsidRDefault="0006378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</w:tr>
      <w:tr w:rsidR="00CB3052" w:rsidRPr="00A930D1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52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CB3052" w:rsidRDefault="00C565B4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(персонала, обеспечивающего предоставление медицинских услуг) и среднемесячной начисленной з/п наемных работников в Ростовской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052" w:rsidRDefault="0026180D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</w:tr>
      <w:tr w:rsidR="00B420BE" w:rsidRPr="00A930D1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медицинских организаций,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участвующих в создании и тиражировании «новой модели медицинской организации, оказывающей первичную медико-санитарную помощь»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A930D1" w:rsidTr="00E83014">
        <w:trPr>
          <w:trHeight w:val="299"/>
          <w:tblCellSpacing w:w="5" w:type="nil"/>
        </w:trPr>
        <w:tc>
          <w:tcPr>
            <w:tcW w:w="153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«Совершенствование оказания специализированной медицинской помощи».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2.1.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Смертность населения от всех причин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2.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Смертность населения трудоспособного возраста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3F3FA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3F3FA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Смертность населения от заболеваний системы кровообращения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>
              <w:rPr>
                <w:rFonts w:ascii="Times New Roman" w:hAnsi="Times New Roman"/>
                <w:sz w:val="24"/>
                <w:szCs w:val="24"/>
              </w:rPr>
              <w:t>86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A930D1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A930D1" w:rsidTr="00E83014">
        <w:trPr>
          <w:trHeight w:val="223"/>
          <w:tblCellSpacing w:w="5" w:type="nil"/>
        </w:trPr>
        <w:tc>
          <w:tcPr>
            <w:tcW w:w="1531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3.1. Укомплектованность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врачебными кадрами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A930D1" w:rsidTr="00A82F37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710AEF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3.2. Укомплектованность средним мед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ерсоналом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A930D1" w:rsidTr="00A82F3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3.3. Удельный вес врачей, прошедших повышение квалификации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A930D1" w:rsidTr="00A82F3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A930D1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A930D1">
        <w:rPr>
          <w:rFonts w:ascii="Times New Roman" w:hAnsi="Times New Roman"/>
          <w:sz w:val="24"/>
          <w:szCs w:val="24"/>
        </w:rPr>
        <w:t>&lt;1</w:t>
      </w:r>
      <w:proofErr w:type="gramStart"/>
      <w:r w:rsidRPr="00A930D1">
        <w:rPr>
          <w:rFonts w:ascii="Times New Roman" w:hAnsi="Times New Roman"/>
          <w:sz w:val="24"/>
          <w:szCs w:val="24"/>
        </w:rPr>
        <w:t>&gt; П</w:t>
      </w:r>
      <w:proofErr w:type="gramEnd"/>
      <w:r w:rsidRPr="00A930D1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</w:t>
      </w:r>
      <w:r>
        <w:rPr>
          <w:rFonts w:ascii="Times New Roman" w:hAnsi="Times New Roman"/>
          <w:sz w:val="24"/>
          <w:szCs w:val="24"/>
        </w:rPr>
        <w:t>2</w:t>
      </w:r>
      <w:r w:rsidRPr="00A930D1">
        <w:rPr>
          <w:rFonts w:ascii="Times New Roman" w:hAnsi="Times New Roman"/>
          <w:sz w:val="24"/>
          <w:szCs w:val="24"/>
        </w:rPr>
        <w:t>4 годы, 2025-2030 годы).</w:t>
      </w:r>
    </w:p>
    <w:p w:rsidR="005C02B2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A930D1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AE0070" w:rsidRDefault="005C02B2" w:rsidP="006A7EBC">
      <w:pPr>
        <w:widowControl w:val="0"/>
        <w:autoSpaceDE w:val="0"/>
        <w:autoSpaceDN w:val="0"/>
        <w:adjustRightInd w:val="0"/>
        <w:spacing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5C02B2" w:rsidRPr="00AE0070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AE0070">
        <w:rPr>
          <w:rFonts w:ascii="Times New Roman" w:hAnsi="Times New Roman"/>
          <w:sz w:val="24"/>
          <w:szCs w:val="24"/>
        </w:rPr>
        <w:t>ПЕРЕЧЕНЬ</w:t>
      </w:r>
    </w:p>
    <w:p w:rsidR="005C02B2" w:rsidRPr="00AE0070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0070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>дпрограмм, основных мероприятий</w:t>
      </w:r>
      <w:r w:rsidRPr="00AE007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Октябрьского района «Развитие здравоохранения».</w:t>
      </w:r>
    </w:p>
    <w:p w:rsidR="005C02B2" w:rsidRPr="00AE0070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503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2036"/>
        <w:gridCol w:w="10"/>
      </w:tblGrid>
      <w:tr w:rsidR="005C02B2" w:rsidRPr="00AE0070" w:rsidTr="00791A0B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№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AE007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E007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AE0070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AE0070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AE0070" w:rsidTr="00791A0B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AE0070" w:rsidTr="00A930D1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AE0070" w:rsidTr="00B74977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«Профилактика заболеваний и формирование здорового образа жизни. </w:t>
            </w:r>
          </w:p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AE0070" w:rsidTr="00B74977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AE0070" w:rsidTr="00B74977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продолжительности жизни за счёт ведения здорового образа жизни, включающего правильное питание, сокращение потребления табака,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социально-значимых заболеваний, увеличение показателя смертности особенно лиц трудоспособного возраста,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AE0070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E0070">
              <w:rPr>
                <w:rFonts w:ascii="Times New Roman" w:hAnsi="Times New Roman"/>
                <w:sz w:val="24"/>
                <w:szCs w:val="24"/>
              </w:rPr>
              <w:t>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2. Профилактика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заболеваемости и смертности от инфекционных болезней и осложнений от сезонного гриппа (пневмоний)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AE0070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AE0070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Предотвращение обострения  заболевания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AE0070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1.5. Профилактика ВИЧ-инфекции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Раннее выявление заболевания и своевременное назначение антиретровирусной терапии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смертности в том числе и трудоспособного возраста от социально-значимых причин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AE0070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выявляемости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снижение показателя заболеваемости, назначение своевременной адекватной терапии, профилактика факторов риска социально-значимых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инфекционной и неинфекционной патологией и увеличение смертности, снижение продолжительности жизни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AE0070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90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</w:t>
            </w:r>
            <w:r w:rsidR="00E90EE1">
              <w:rPr>
                <w:rFonts w:ascii="Times New Roman" w:hAnsi="Times New Roman"/>
                <w:sz w:val="24"/>
                <w:szCs w:val="24"/>
              </w:rPr>
              <w:t>Приобретение, установка и оснащение модульных зданий для муниципальных учреждений здравоохранения (2019 г. – модульное здание детской поликлиники)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первичной медико-санитарной помощи, снижение первичной заболеваемости и смертности, увеличение продолжительности жизни</w:t>
            </w:r>
          </w:p>
          <w:p w:rsidR="00843BA0" w:rsidRPr="00AE0070" w:rsidRDefault="00843BA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инфекционной и неинфекционной патологией и увеличение смертности, снижение продолжительности жизни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AE0070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D04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="00D0471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</w:t>
            </w:r>
            <w:r w:rsidR="00D04716">
              <w:rPr>
                <w:rFonts w:ascii="Times New Roman" w:hAnsi="Times New Roman"/>
                <w:sz w:val="24"/>
                <w:szCs w:val="24"/>
              </w:rPr>
              <w:lastRenderedPageBreak/>
              <w:t>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(отделение сестринского ухода)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специализированной медицинской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снижения продолжительности жизни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AE0070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1.9.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1.13</w:t>
            </w:r>
            <w:r w:rsidR="004168A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AE0070" w:rsidRDefault="0002369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Подпрограмма 2</w:t>
            </w:r>
            <w:r>
              <w:rPr>
                <w:rFonts w:ascii="Times New Roman" w:hAnsi="Times New Roman"/>
                <w:sz w:val="24"/>
                <w:szCs w:val="24"/>
              </w:rPr>
              <w:t>. «Совершенствование оказания специализированной медицинской помощи».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 w:rsidR="00A4087B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: Повышение эффективности оказания специализированной медицинской помощи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  <w:r w:rsidR="00A4087B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5C02B2" w:rsidRPr="00AE0070" w:rsidTr="00681A08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115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Основное мероприятие 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115DA6">
              <w:rPr>
                <w:rFonts w:ascii="Times New Roman" w:hAnsi="Times New Roman"/>
                <w:sz w:val="24"/>
                <w:szCs w:val="24"/>
              </w:rPr>
              <w:t xml:space="preserve"> Обеспечение деятельности (оказание услуг) учреждений </w:t>
            </w:r>
            <w:r w:rsidR="00115DA6">
              <w:rPr>
                <w:rFonts w:ascii="Times New Roman" w:hAnsi="Times New Roman"/>
                <w:sz w:val="24"/>
                <w:szCs w:val="24"/>
              </w:rPr>
              <w:lastRenderedPageBreak/>
              <w:t>здравоохранения (м</w:t>
            </w:r>
            <w:r>
              <w:rPr>
                <w:rFonts w:ascii="Times New Roman" w:hAnsi="Times New Roman"/>
                <w:sz w:val="24"/>
                <w:szCs w:val="24"/>
              </w:rPr>
              <w:t>ероприятия по снижению смертности от всех причин</w:t>
            </w:r>
            <w:r w:rsidR="00115DA6">
              <w:rPr>
                <w:rFonts w:ascii="Times New Roman" w:hAnsi="Times New Roman"/>
                <w:sz w:val="24"/>
                <w:szCs w:val="24"/>
              </w:rPr>
              <w:t>) (транспортировка пациентов, страдающих хронической почечной недостаточностью)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5C02B2" w:rsidRDefault="00BB4847" w:rsidP="00BB484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показателя смертности, в том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числе лиц трудоспособного возраста,</w:t>
            </w:r>
          </w:p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инфекционной и неинфекционной патологией и увеличение смертности, снижение продолжительности жизни,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4168A9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4168A9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2.3.</w:t>
            </w:r>
          </w:p>
          <w:p w:rsidR="004168A9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4168A9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8F06B5" w:rsidRDefault="008F06B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4168A9" w:rsidRPr="00AE0070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5C02B2" w:rsidRPr="00AE0070" w:rsidTr="00681A08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237F08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C02B2" w:rsidRPr="00AE0070">
              <w:rPr>
                <w:rFonts w:ascii="Times New Roman" w:hAnsi="Times New Roman"/>
                <w:sz w:val="24"/>
                <w:szCs w:val="24"/>
              </w:rPr>
              <w:t>сновное мероприятие 2.</w:t>
            </w:r>
            <w:r w:rsidR="005C02B2">
              <w:rPr>
                <w:rFonts w:ascii="Times New Roman" w:hAnsi="Times New Roman"/>
                <w:sz w:val="24"/>
                <w:szCs w:val="24"/>
              </w:rPr>
              <w:t>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Default="00BB4847" w:rsidP="00BB484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 всех причин, особенно лиц трудоспособного возраста от предотвратимых причин,</w:t>
            </w:r>
          </w:p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</w:t>
            </w:r>
            <w:r w:rsidR="009F53A3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2.4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5112A" w:rsidRDefault="0035112A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5C02B2" w:rsidRPr="00AE0070" w:rsidTr="00681A08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3. Мероприятия по </w:t>
            </w:r>
            <w:r w:rsidR="00CA6CA3">
              <w:rPr>
                <w:rFonts w:ascii="Times New Roman" w:hAnsi="Times New Roman"/>
                <w:sz w:val="24"/>
                <w:szCs w:val="24"/>
              </w:rPr>
              <w:t xml:space="preserve">совершенствованию системы оказания медицинской помощи больным </w:t>
            </w:r>
            <w:proofErr w:type="gramStart"/>
            <w:r w:rsidR="00CA6CA3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="00CA6CA3">
              <w:rPr>
                <w:rFonts w:ascii="Times New Roman" w:hAnsi="Times New Roman"/>
                <w:sz w:val="24"/>
                <w:szCs w:val="24"/>
              </w:rPr>
              <w:t xml:space="preserve"> заболеваниями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Default="00BB4847" w:rsidP="00BB484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заболеваний органов кровообращения, в том числе лиц трудоспособного возраста,</w:t>
            </w:r>
          </w:p>
          <w:p w:rsidR="005C02B2" w:rsidRPr="00AE0070" w:rsidRDefault="005C02B2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лиц с заболеваниями органов кровообращения, увеличение показателя смертности,  ухудшение демографически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 показателей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Default="005C02B2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="004168A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5112A" w:rsidRPr="00AE0070" w:rsidRDefault="0035112A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9F53A3" w:rsidRPr="00AE0070" w:rsidTr="00C54EC6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3A3" w:rsidRDefault="00006CC3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9F53A3" w:rsidRPr="00AE0070" w:rsidRDefault="009F53A3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81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9F53A3" w:rsidRDefault="009F53A3" w:rsidP="0081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 всех причин, от предотвратимых причин,</w:t>
            </w:r>
          </w:p>
          <w:p w:rsidR="009F53A3" w:rsidRPr="00AE0070" w:rsidRDefault="009F53A3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Pr="00AE0070" w:rsidRDefault="009F53A3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</w:t>
            </w:r>
            <w:r w:rsidR="00C54EC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EC6">
              <w:rPr>
                <w:rFonts w:ascii="Times New Roman" w:hAnsi="Times New Roman"/>
                <w:sz w:val="24"/>
                <w:szCs w:val="24"/>
              </w:rPr>
              <w:t>снижение продолжительности жизни,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F53A3" w:rsidRDefault="009F53A3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5306BE" w:rsidRPr="00AE0070" w:rsidTr="005306BE">
        <w:trPr>
          <w:gridAfter w:val="1"/>
          <w:wAfter w:w="10" w:type="dxa"/>
          <w:trHeight w:val="490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6BE" w:rsidRDefault="005306BE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6BE" w:rsidRDefault="005306BE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2.5 </w:t>
            </w:r>
          </w:p>
          <w:p w:rsidR="005306BE" w:rsidRDefault="005306BE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6BE" w:rsidRDefault="005306BE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306BE" w:rsidRDefault="005306BE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6BE" w:rsidRDefault="005306BE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6BE" w:rsidRDefault="005306BE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 всех причин, от предотвратимых причин,</w:t>
            </w:r>
          </w:p>
          <w:p w:rsidR="005306BE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6BE" w:rsidRDefault="00EF020B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6BE" w:rsidRDefault="005306BE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Pr="00AE0070" w:rsidRDefault="009F53A3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кадровыхресурсов в здравоохранении».</w:t>
            </w: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Default="009F53A3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Default="009F53A3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Pr="00AE0070" w:rsidRDefault="00006CC3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9F53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9F53A3" w:rsidRPr="00AE0070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помощи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амбулаторно-поликлинических условия,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ухудшение здоровья населения, увеличение показателя смертности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F53A3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9F53A3" w:rsidRPr="00AE0070" w:rsidRDefault="009F53A3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Pr="00AE0070" w:rsidRDefault="00006CC3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9F53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315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3.2. Повышение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9F53A3" w:rsidRPr="00AE0070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медицинскими кадрами ЛПУ, снижение качества оказания медицинской помощи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F53A3" w:rsidRPr="00AE0070" w:rsidRDefault="009F53A3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9F53A3" w:rsidRPr="00AE0070" w:rsidTr="008619F1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Default="009F53A3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006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06CC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CD59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3.3.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9F53A3" w:rsidRPr="00AE0070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помощи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амбулаторно-поликлинических условия,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ухудшение здоровья населения, увеличение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показателя смертности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9F53A3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EF7A3D" w:rsidRPr="00AE0070" w:rsidRDefault="00EF7A3D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5C02B2" w:rsidRPr="00AE0070" w:rsidRDefault="005C02B2" w:rsidP="006A7EBC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C02B2" w:rsidRDefault="00835A43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AE0070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AE0070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AE0070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AE0070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AE0070">
        <w:rPr>
          <w:rFonts w:ascii="Times New Roman" w:hAnsi="Times New Roman"/>
          <w:sz w:val="24"/>
          <w:szCs w:val="24"/>
        </w:rPr>
        <w:br/>
        <w:t>мероприяти</w:t>
      </w:r>
      <w:r w:rsidR="005C02B2">
        <w:rPr>
          <w:rFonts w:ascii="Times New Roman" w:hAnsi="Times New Roman"/>
          <w:sz w:val="24"/>
          <w:szCs w:val="24"/>
        </w:rPr>
        <w:t>е  – ОМ</w:t>
      </w:r>
      <w:r w:rsidR="005C02B2" w:rsidRPr="00AE0070">
        <w:rPr>
          <w:rFonts w:ascii="Times New Roman" w:hAnsi="Times New Roman"/>
          <w:sz w:val="24"/>
          <w:szCs w:val="24"/>
        </w:rPr>
        <w:t>, приоритетное основное мероприятие – ПОМ.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B73CCC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B73CCC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B73CCC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10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1134"/>
        <w:gridCol w:w="1134"/>
        <w:gridCol w:w="1134"/>
        <w:gridCol w:w="1134"/>
        <w:gridCol w:w="992"/>
        <w:gridCol w:w="993"/>
      </w:tblGrid>
      <w:tr w:rsidR="005C02B2" w:rsidRPr="00B73CCC" w:rsidTr="00F7017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Номер и наименование подпрограммы, основного мероприятия, приоритетного основного мероприятия</w:t>
            </w:r>
          </w:p>
          <w:p w:rsidR="005C02B2" w:rsidRPr="00B73CCC" w:rsidRDefault="00835A4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B73CCC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B73CCC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B73CCC" w:rsidTr="00F7017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3CCC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4"/>
                <w:szCs w:val="4"/>
              </w:rPr>
              <w:tab/>
            </w: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C02B2" w:rsidRPr="00B73CCC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 w:rsidR="00C3670C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B73CCC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C3670C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B73CC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B73CCC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B73CC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C02B2" w:rsidRPr="00B73CCC" w:rsidRDefault="00C9605F" w:rsidP="00022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245087,2</w:t>
            </w:r>
          </w:p>
        </w:tc>
        <w:tc>
          <w:tcPr>
            <w:tcW w:w="1134" w:type="dxa"/>
            <w:shd w:val="clear" w:color="auto" w:fill="auto"/>
          </w:tcPr>
          <w:p w:rsidR="005C02B2" w:rsidRPr="00B73CCC" w:rsidRDefault="00C9605F" w:rsidP="00022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41929,8</w:t>
            </w:r>
          </w:p>
        </w:tc>
        <w:tc>
          <w:tcPr>
            <w:tcW w:w="1134" w:type="dxa"/>
            <w:shd w:val="clear" w:color="auto" w:fill="auto"/>
          </w:tcPr>
          <w:p w:rsidR="005C02B2" w:rsidRPr="00B73CC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27913,4</w:t>
            </w:r>
          </w:p>
        </w:tc>
        <w:tc>
          <w:tcPr>
            <w:tcW w:w="1134" w:type="dxa"/>
            <w:shd w:val="clear" w:color="auto" w:fill="auto"/>
          </w:tcPr>
          <w:p w:rsidR="005C02B2" w:rsidRPr="00B73CC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24622,7</w:t>
            </w:r>
          </w:p>
        </w:tc>
        <w:tc>
          <w:tcPr>
            <w:tcW w:w="1134" w:type="dxa"/>
            <w:shd w:val="clear" w:color="auto" w:fill="auto"/>
          </w:tcPr>
          <w:p w:rsidR="005C02B2" w:rsidRPr="00B73CCC" w:rsidRDefault="003E64F3" w:rsidP="00C55544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992" w:type="dxa"/>
            <w:shd w:val="clear" w:color="auto" w:fill="auto"/>
          </w:tcPr>
          <w:p w:rsidR="005C02B2" w:rsidRPr="00B73CCC" w:rsidRDefault="00C3635A" w:rsidP="003E64F3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</w:t>
            </w:r>
            <w:r w:rsidR="003E64F3"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5C02B2" w:rsidRPr="00B73CCC" w:rsidRDefault="00C3635A" w:rsidP="003E64F3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</w:t>
            </w:r>
            <w:r w:rsidR="003E64F3"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3635A" w:rsidRPr="00B73CCC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C3635A" w:rsidRPr="00B73CCC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3635A" w:rsidRPr="00B73CCC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3635A" w:rsidRPr="00B73CCC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3635A" w:rsidRPr="00B73CCC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C3635A" w:rsidRPr="00B73CCC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C3635A" w:rsidRPr="00B73CCC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C3635A" w:rsidRPr="00B73CCC" w:rsidRDefault="00C9605F" w:rsidP="00022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245087,2</w:t>
            </w:r>
          </w:p>
        </w:tc>
        <w:tc>
          <w:tcPr>
            <w:tcW w:w="1134" w:type="dxa"/>
            <w:shd w:val="clear" w:color="auto" w:fill="auto"/>
          </w:tcPr>
          <w:p w:rsidR="00C3635A" w:rsidRPr="00B73CCC" w:rsidRDefault="00C9605F" w:rsidP="00022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41929,8</w:t>
            </w:r>
          </w:p>
        </w:tc>
        <w:tc>
          <w:tcPr>
            <w:tcW w:w="1134" w:type="dxa"/>
            <w:shd w:val="clear" w:color="auto" w:fill="auto"/>
          </w:tcPr>
          <w:p w:rsidR="00C3635A" w:rsidRPr="00B73CCC" w:rsidRDefault="00C3635A" w:rsidP="007A6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27913,4</w:t>
            </w:r>
          </w:p>
        </w:tc>
        <w:tc>
          <w:tcPr>
            <w:tcW w:w="1134" w:type="dxa"/>
            <w:shd w:val="clear" w:color="auto" w:fill="auto"/>
          </w:tcPr>
          <w:p w:rsidR="00C3635A" w:rsidRPr="00B73CCC" w:rsidRDefault="00C3635A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24622,7</w:t>
            </w:r>
          </w:p>
        </w:tc>
        <w:tc>
          <w:tcPr>
            <w:tcW w:w="1134" w:type="dxa"/>
            <w:shd w:val="clear" w:color="auto" w:fill="auto"/>
          </w:tcPr>
          <w:p w:rsidR="00C3635A" w:rsidRPr="00B73CCC" w:rsidRDefault="003E64F3" w:rsidP="002D4D4E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992" w:type="dxa"/>
            <w:shd w:val="clear" w:color="auto" w:fill="auto"/>
          </w:tcPr>
          <w:p w:rsidR="00C3635A" w:rsidRPr="00B73CCC" w:rsidRDefault="003E64F3" w:rsidP="002D4D4E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993" w:type="dxa"/>
            <w:shd w:val="clear" w:color="auto" w:fill="auto"/>
          </w:tcPr>
          <w:p w:rsidR="00C3635A" w:rsidRPr="00B73CCC" w:rsidRDefault="00C3635A" w:rsidP="003E64F3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</w:t>
            </w:r>
            <w:r w:rsidR="003E64F3"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A629E" w:rsidRPr="00B73CCC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B73CCC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73CCC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D20B75" w:rsidP="00D20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223705,6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D20B75" w:rsidP="00022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39370,7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26567,8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17936,8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311178" w:rsidP="00C55544">
            <w:pPr>
              <w:spacing w:after="0" w:line="240" w:lineRule="auto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3111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73CCC">
              <w:rPr>
                <w:rFonts w:ascii="Times New Roman" w:hAnsi="Times New Roman"/>
                <w:sz w:val="24"/>
              </w:rPr>
              <w:t>15536,7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3111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73CCC">
              <w:rPr>
                <w:rFonts w:ascii="Times New Roman" w:hAnsi="Times New Roman"/>
                <w:sz w:val="24"/>
              </w:rPr>
              <w:t>15536,7</w:t>
            </w:r>
          </w:p>
        </w:tc>
      </w:tr>
      <w:tr w:rsidR="007A629E" w:rsidRPr="00B73CCC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            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D20B75" w:rsidP="00D20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223705,6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D20B75" w:rsidP="00022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39370,7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7A6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26567,8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F3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17936,8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311178" w:rsidP="00F3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1A6C11" w:rsidP="00311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</w:t>
            </w:r>
            <w:r w:rsidR="00311178"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311178" w:rsidP="00F3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</w:tr>
      <w:tr w:rsidR="007A629E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1.1.Развитие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B73CCC" w:rsidTr="0075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1.2. Профилактика инфекционных заболеваний, включая вакцинопрофилактику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ЦРБ Октябрьского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1A6C11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11484,</w:t>
            </w:r>
            <w:r w:rsidR="00254866"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8F2962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895,</w:t>
            </w:r>
            <w:r w:rsidR="00254866" w:rsidRPr="00B73C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F467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928,8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CF25A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CF25A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CF25A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</w:tr>
      <w:tr w:rsidR="007A629E" w:rsidRPr="00B73CCC" w:rsidTr="0075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1A6C11" w:rsidP="00757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17899,2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8F29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1403,9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1451,3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1504,4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CF25A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1504,4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7A629E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CF25AC" w:rsidRPr="00B73CCC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7A629E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CF25AC" w:rsidRPr="00B73CCC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</w:tr>
      <w:tr w:rsidR="007A629E" w:rsidRPr="00B73CCC" w:rsidTr="0075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B73CCC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757F3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2755,9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F467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215,0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222,9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231,8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F467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231,8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7A629E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</w:t>
            </w:r>
            <w:r w:rsidR="00CF25AC" w:rsidRPr="00B73CCC">
              <w:rPr>
                <w:rFonts w:ascii="Times New Roman" w:hAnsi="Times New Roman"/>
                <w:sz w:val="24"/>
                <w:szCs w:val="24"/>
              </w:rPr>
              <w:t>31,</w:t>
            </w:r>
            <w:r w:rsidR="00F467DE" w:rsidRPr="00B73C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7A629E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</w:t>
            </w:r>
            <w:r w:rsidR="00CF25AC" w:rsidRPr="00B73CCC">
              <w:rPr>
                <w:rFonts w:ascii="Times New Roman" w:hAnsi="Times New Roman"/>
                <w:sz w:val="24"/>
                <w:szCs w:val="24"/>
              </w:rPr>
              <w:t>31,</w:t>
            </w:r>
            <w:r w:rsidR="00F467DE" w:rsidRPr="00B73C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A629E" w:rsidRPr="00B73CCC" w:rsidTr="00932A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1.5. Профилактика ВИЧ-инфекции</w:t>
            </w:r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1A6C11" w:rsidP="0093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1444,5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116,8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594E85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121,5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CF25A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121,5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7A629E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CF25AC" w:rsidRPr="00B73CCC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7A629E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CF25AC" w:rsidRPr="00B73CCC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</w:tr>
      <w:tr w:rsidR="007A629E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B73CCC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раннего выявления заболеваний и патологически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х состояний и факторов риска их развития, включая проведение медицинских осмотров и диспансеризации</w:t>
            </w:r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B73CCC" w:rsidRDefault="007A629E" w:rsidP="0097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</w:t>
            </w:r>
            <w:r w:rsidR="0097691B" w:rsidRPr="00B73CCC">
              <w:rPr>
                <w:rFonts w:ascii="Times New Roman" w:hAnsi="Times New Roman"/>
                <w:sz w:val="24"/>
                <w:szCs w:val="24"/>
              </w:rPr>
              <w:t>П</w:t>
            </w:r>
            <w:r w:rsidR="00CA2119" w:rsidRPr="00B73CCC">
              <w:rPr>
                <w:rFonts w:ascii="Times New Roman" w:hAnsi="Times New Roman"/>
                <w:sz w:val="24"/>
                <w:szCs w:val="24"/>
              </w:rPr>
              <w:t xml:space="preserve">риобретение, установка и оснащение модульных зданий </w:t>
            </w:r>
            <w:r w:rsidR="0097691B" w:rsidRPr="00B73CCC">
              <w:rPr>
                <w:rFonts w:ascii="Times New Roman" w:hAnsi="Times New Roman"/>
                <w:sz w:val="24"/>
                <w:szCs w:val="24"/>
              </w:rPr>
              <w:t xml:space="preserve">для муниципальных учреждений здравоохранения </w:t>
            </w:r>
            <w:r w:rsidR="00CA2119" w:rsidRPr="00B73CCC">
              <w:rPr>
                <w:rFonts w:ascii="Times New Roman" w:hAnsi="Times New Roman"/>
                <w:sz w:val="24"/>
                <w:szCs w:val="24"/>
              </w:rPr>
              <w:t>(</w:t>
            </w:r>
            <w:r w:rsidR="0097691B" w:rsidRPr="00B73CCC">
              <w:rPr>
                <w:rFonts w:ascii="Times New Roman" w:hAnsi="Times New Roman"/>
                <w:sz w:val="24"/>
                <w:szCs w:val="24"/>
              </w:rPr>
              <w:t xml:space="preserve">2019 г. - </w:t>
            </w:r>
            <w:r w:rsidR="00CA2119" w:rsidRPr="00B73CCC">
              <w:rPr>
                <w:rFonts w:ascii="Times New Roman" w:hAnsi="Times New Roman"/>
                <w:sz w:val="24"/>
                <w:szCs w:val="24"/>
              </w:rPr>
              <w:t>модульно</w:t>
            </w:r>
            <w:r w:rsidR="0097691B" w:rsidRPr="00B73CCC">
              <w:rPr>
                <w:rFonts w:ascii="Times New Roman" w:hAnsi="Times New Roman"/>
                <w:sz w:val="24"/>
                <w:szCs w:val="24"/>
              </w:rPr>
              <w:t>е</w:t>
            </w:r>
            <w:r w:rsidR="00CA2119" w:rsidRPr="00B73CCC">
              <w:rPr>
                <w:rFonts w:ascii="Times New Roman" w:hAnsi="Times New Roman"/>
                <w:sz w:val="24"/>
                <w:szCs w:val="24"/>
              </w:rPr>
              <w:t xml:space="preserve"> здани</w:t>
            </w:r>
            <w:r w:rsidR="0097691B" w:rsidRPr="00B73CCC">
              <w:rPr>
                <w:rFonts w:ascii="Times New Roman" w:hAnsi="Times New Roman"/>
                <w:sz w:val="24"/>
                <w:szCs w:val="24"/>
              </w:rPr>
              <w:t>е</w:t>
            </w:r>
            <w:r w:rsidR="00CA2119" w:rsidRPr="00B73CCC">
              <w:rPr>
                <w:rFonts w:ascii="Times New Roman" w:hAnsi="Times New Roman"/>
                <w:sz w:val="24"/>
                <w:szCs w:val="24"/>
              </w:rPr>
              <w:t xml:space="preserve"> детской поликлиники)</w:t>
            </w:r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217B66" w:rsidP="00217B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</w:t>
            </w:r>
            <w:r w:rsidRPr="00B73CCC">
              <w:rPr>
                <w:rFonts w:ascii="Times New Roman" w:hAnsi="Times New Roman"/>
                <w:sz w:val="24"/>
                <w:szCs w:val="24"/>
                <w:lang w:val="en-US"/>
              </w:rPr>
              <w:t>N1S4420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217B66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31</w:t>
            </w:r>
            <w:r w:rsidR="00BF7CBA" w:rsidRPr="00B73CCC">
              <w:rPr>
                <w:rFonts w:ascii="Times New Roman" w:hAnsi="Times New Roman"/>
                <w:sz w:val="24"/>
                <w:szCs w:val="24"/>
              </w:rPr>
              <w:t>054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,</w:t>
            </w:r>
            <w:r w:rsidR="00BF7CBA" w:rsidRPr="00B73C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217B66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="00BF7CBA" w:rsidRPr="00B73CCC">
              <w:rPr>
                <w:rFonts w:ascii="Times New Roman" w:hAnsi="Times New Roman"/>
                <w:sz w:val="24"/>
                <w:szCs w:val="24"/>
              </w:rPr>
              <w:t>454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,</w:t>
            </w:r>
            <w:r w:rsidR="00BF7CBA" w:rsidRPr="00B73C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217B66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10200,0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217B6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B73CCC" w:rsidRDefault="007A629E" w:rsidP="00E66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1.8. </w:t>
            </w:r>
            <w:proofErr w:type="spellStart"/>
            <w:proofErr w:type="gramStart"/>
            <w:r w:rsidR="00E66013" w:rsidRPr="00B73CCC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B73CCC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B73CCC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B73CCC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B73CCC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B73CCC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B73CCC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B73CCC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B73CCC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B73CCC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</w:t>
            </w:r>
            <w:r w:rsidR="00E66013"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медико-санитарной помощи, </w:t>
            </w:r>
            <w:proofErr w:type="spellStart"/>
            <w:r w:rsidR="00E66013" w:rsidRPr="00B73CCC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B73CCC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B73CCC">
              <w:rPr>
                <w:rFonts w:ascii="Times New Roman" w:hAnsi="Times New Roman"/>
                <w:sz w:val="24"/>
                <w:szCs w:val="24"/>
              </w:rPr>
              <w:t>ной, в том числе высоко</w:t>
            </w:r>
            <w:r w:rsidR="002375BB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B73CCC">
              <w:rPr>
                <w:rFonts w:ascii="Times New Roman" w:hAnsi="Times New Roman"/>
                <w:sz w:val="24"/>
                <w:szCs w:val="24"/>
              </w:rPr>
              <w:t xml:space="preserve">технологичной, медицинской помощи, скорой, в том числе скорой </w:t>
            </w:r>
            <w:proofErr w:type="spellStart"/>
            <w:r w:rsidR="00E66013" w:rsidRPr="00B73CCC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B73CCC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B73CCC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B73CCC">
              <w:rPr>
                <w:rFonts w:ascii="Times New Roman" w:hAnsi="Times New Roman"/>
                <w:sz w:val="24"/>
                <w:szCs w:val="24"/>
              </w:rPr>
              <w:t xml:space="preserve">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</w:t>
            </w:r>
            <w:proofErr w:type="spellStart"/>
            <w:r w:rsidR="00E66013" w:rsidRPr="00B73CCC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B73CC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B73CCC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</w:t>
            </w:r>
            <w:r w:rsidR="00E66013"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оказания гражданам медицинской помощи</w:t>
            </w:r>
            <w:r w:rsidR="002375BB" w:rsidRPr="00B73CCC">
              <w:rPr>
                <w:rFonts w:ascii="Times New Roman" w:hAnsi="Times New Roman"/>
                <w:sz w:val="24"/>
                <w:szCs w:val="24"/>
              </w:rPr>
              <w:t xml:space="preserve"> (отделение сестринского ухода)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E77F52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55079,3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B73CCC">
              <w:rPr>
                <w:rFonts w:ascii="Times New Roman" w:hAnsi="Times New Roman"/>
                <w:sz w:val="24"/>
                <w:szCs w:val="24"/>
              </w:rPr>
              <w:t>,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0F6F2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4409,1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0F6F2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1005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B339A5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</w:t>
            </w:r>
            <w:r w:rsidR="0010051E" w:rsidRPr="00B73CCC">
              <w:rPr>
                <w:rFonts w:ascii="Times New Roman" w:hAnsi="Times New Roman"/>
                <w:sz w:val="24"/>
                <w:szCs w:val="24"/>
              </w:rPr>
              <w:t>616,1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B339A5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</w:t>
            </w:r>
            <w:r w:rsidR="0010051E" w:rsidRPr="00B73CCC">
              <w:rPr>
                <w:rFonts w:ascii="Times New Roman" w:hAnsi="Times New Roman"/>
                <w:sz w:val="24"/>
                <w:szCs w:val="24"/>
              </w:rPr>
              <w:t>616,1</w:t>
            </w:r>
          </w:p>
        </w:tc>
      </w:tr>
      <w:tr w:rsidR="007A629E" w:rsidRPr="00B73CCC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1.9. Расходы на обеспечение деятельности (оказания услуг) учреждений здравоохранения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6C5E1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D20B75" w:rsidP="00F6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103987,6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D20B75" w:rsidP="00F6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13779,8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D35F86" w:rsidP="001B6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9238,8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D35F86" w:rsidP="00C3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1A6C11" w:rsidP="00C3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1A6C11" w:rsidP="00C3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1A6C11" w:rsidP="00C3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</w:tr>
      <w:tr w:rsidR="00286F78" w:rsidRPr="00B73CCC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86F78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86F78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72504,7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4951,6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6672,1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992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993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</w:tr>
      <w:tr w:rsidR="00286F78" w:rsidRPr="00B73CCC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86F78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86F78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30252,7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7598,1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2566,6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992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993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</w:tr>
      <w:tr w:rsidR="00286F78" w:rsidRPr="00B73CCC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86F78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86F78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92,1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92,0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286F78" w:rsidRPr="00B73CCC" w:rsidRDefault="00286F78" w:rsidP="00286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B73CCC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A629E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286F78" w:rsidP="00D35F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286F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B73CCC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B73CCC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774A73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21113,6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774A7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2291,1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1345,6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6685,9</w:t>
            </w:r>
          </w:p>
        </w:tc>
        <w:tc>
          <w:tcPr>
            <w:tcW w:w="1134" w:type="dxa"/>
            <w:shd w:val="clear" w:color="auto" w:fill="auto"/>
          </w:tcPr>
          <w:p w:rsidR="007A629E" w:rsidRPr="00B73CCC" w:rsidRDefault="003652C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  <w:shd w:val="clear" w:color="auto" w:fill="auto"/>
          </w:tcPr>
          <w:p w:rsidR="007A629E" w:rsidRPr="00B73CCC" w:rsidRDefault="003652C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3" w:type="dxa"/>
            <w:shd w:val="clear" w:color="auto" w:fill="auto"/>
          </w:tcPr>
          <w:p w:rsidR="007A629E" w:rsidRPr="00B73CCC" w:rsidRDefault="003652C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</w:tr>
      <w:tr w:rsidR="00385B63" w:rsidRPr="00B73CCC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85B63" w:rsidRPr="00B73CCC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85B63" w:rsidRPr="00B73CCC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            </w:t>
            </w:r>
          </w:p>
        </w:tc>
        <w:tc>
          <w:tcPr>
            <w:tcW w:w="850" w:type="dxa"/>
            <w:shd w:val="clear" w:color="auto" w:fill="auto"/>
          </w:tcPr>
          <w:p w:rsidR="00385B63" w:rsidRPr="00B73CCC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85B63" w:rsidRPr="00B73CCC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85B63" w:rsidRPr="00B73CCC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85B63" w:rsidRPr="00B73CCC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85B63" w:rsidRPr="00B73CCC" w:rsidRDefault="00774A73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21113,6</w:t>
            </w:r>
          </w:p>
        </w:tc>
        <w:tc>
          <w:tcPr>
            <w:tcW w:w="1134" w:type="dxa"/>
            <w:shd w:val="clear" w:color="auto" w:fill="auto"/>
          </w:tcPr>
          <w:p w:rsidR="00385B63" w:rsidRPr="00B73CCC" w:rsidRDefault="00774A73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2291,1</w:t>
            </w:r>
          </w:p>
        </w:tc>
        <w:tc>
          <w:tcPr>
            <w:tcW w:w="1134" w:type="dxa"/>
            <w:shd w:val="clear" w:color="auto" w:fill="auto"/>
          </w:tcPr>
          <w:p w:rsidR="00385B63" w:rsidRPr="00B73CCC" w:rsidRDefault="00385B63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1345,6</w:t>
            </w:r>
          </w:p>
        </w:tc>
        <w:tc>
          <w:tcPr>
            <w:tcW w:w="1134" w:type="dxa"/>
            <w:shd w:val="clear" w:color="auto" w:fill="auto"/>
          </w:tcPr>
          <w:p w:rsidR="00385B63" w:rsidRPr="00B73CCC" w:rsidRDefault="00385B63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6685,9</w:t>
            </w:r>
          </w:p>
        </w:tc>
        <w:tc>
          <w:tcPr>
            <w:tcW w:w="1134" w:type="dxa"/>
            <w:shd w:val="clear" w:color="auto" w:fill="auto"/>
          </w:tcPr>
          <w:p w:rsidR="00385B63" w:rsidRPr="00B73CCC" w:rsidRDefault="003652C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  <w:shd w:val="clear" w:color="auto" w:fill="auto"/>
          </w:tcPr>
          <w:p w:rsidR="00385B63" w:rsidRPr="00B73CCC" w:rsidRDefault="003652CE" w:rsidP="00365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3" w:type="dxa"/>
            <w:shd w:val="clear" w:color="auto" w:fill="auto"/>
          </w:tcPr>
          <w:p w:rsidR="00385B63" w:rsidRPr="00B73CCC" w:rsidRDefault="003652C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</w:tr>
      <w:tr w:rsidR="00117D3C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B73CCC" w:rsidRDefault="00117D3C" w:rsidP="00D5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Обеспечение деятельности (оказание услуг)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учреждений здравоохранения (мероприятия по снижению смертности от всех причин) (транспортировка пациентов, страдающих хронической почечной недостаточностью)</w:t>
            </w:r>
          </w:p>
        </w:tc>
        <w:tc>
          <w:tcPr>
            <w:tcW w:w="2126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9136B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11536,4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9136B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2092,6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830,8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992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993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</w:tr>
      <w:tr w:rsidR="00117D3C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B73CCC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B73CCC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совершенствованию системы оказания медицинской помощи больным </w:t>
            </w:r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сердечно-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сосудистыми</w:t>
            </w:r>
            <w:proofErr w:type="gram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заболеваниями</w:t>
            </w:r>
          </w:p>
        </w:tc>
        <w:tc>
          <w:tcPr>
            <w:tcW w:w="2126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0120023110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3891,8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514,8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8E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992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993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</w:tr>
      <w:tr w:rsidR="00117D3C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B73CCC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2.4 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B73CCC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5486,9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5486,9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B73CC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B73CCC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B73CCC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Основное мероприятие  2.5 Компенсация расходов, связанных с оказанием медицинскими организациями</w:t>
            </w:r>
            <w:r w:rsidR="00A65E91" w:rsidRPr="00B73CCC">
              <w:rPr>
                <w:rFonts w:ascii="Times New Roman" w:hAnsi="Times New Roman"/>
                <w:sz w:val="24"/>
                <w:szCs w:val="24"/>
              </w:rPr>
              <w:t xml:space="preserve">, подведомственными органам исполнительной власти субъектов Российской Федерации, </w:t>
            </w:r>
            <w:r w:rsidR="00A65E91"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B73CCC" w:rsidRDefault="00A65E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1134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1134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6B2B" w:rsidRPr="00B73CCC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17D3C" w:rsidRPr="00B73CCC" w:rsidRDefault="00117D3C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3A39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3A39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            </w:t>
            </w:r>
          </w:p>
        </w:tc>
        <w:tc>
          <w:tcPr>
            <w:tcW w:w="850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3A39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3A39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B73CCC" w:rsidRDefault="00117D3C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3.2 Повышение престижа медицинских специальностей</w:t>
            </w:r>
          </w:p>
        </w:tc>
        <w:tc>
          <w:tcPr>
            <w:tcW w:w="2126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2F43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B73CCC" w:rsidRDefault="002F43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2F43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2F43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B73CC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B73CCC" w:rsidRDefault="00117D3C" w:rsidP="00396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3.3 Повышение квалификации и </w:t>
            </w:r>
            <w:proofErr w:type="spellStart"/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B73CC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B73CC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3679BD" w:rsidRPr="00B73CCC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9BD" w:rsidRPr="00B73CCC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9BD" w:rsidRPr="00B73CCC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9BD" w:rsidRPr="00B73CCC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9BD" w:rsidRPr="00B73CCC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9BD" w:rsidRPr="00B73CCC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sz w:val="24"/>
          <w:szCs w:val="24"/>
        </w:rPr>
        <w:lastRenderedPageBreak/>
        <w:t xml:space="preserve">РАСХОДЫ </w:t>
      </w: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B73CCC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B73CCC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5310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1134"/>
        <w:gridCol w:w="1134"/>
        <w:gridCol w:w="1134"/>
        <w:gridCol w:w="1134"/>
        <w:gridCol w:w="992"/>
        <w:gridCol w:w="993"/>
      </w:tblGrid>
      <w:tr w:rsidR="005C02B2" w:rsidRPr="00B73CCC" w:rsidTr="00F44674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Номер и наименование подпрограммы, основного мероприятия, приоритетного основного мероприятия</w:t>
            </w:r>
          </w:p>
          <w:p w:rsidR="005C02B2" w:rsidRPr="00B73CCC" w:rsidRDefault="00835A4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B73CCC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(тыс. рублей) (2019-2030)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B73CCC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B73CCC" w:rsidTr="00F44674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3CCC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4"/>
                <w:szCs w:val="4"/>
              </w:rPr>
              <w:tab/>
            </w: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6D42E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6D42E2" w:rsidRPr="00B73CCC" w:rsidRDefault="006D42E2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  <w:r w:rsidR="003A0D6C" w:rsidRPr="00B73C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программа «Развитие здравоохранения»</w:t>
            </w:r>
          </w:p>
        </w:tc>
        <w:tc>
          <w:tcPr>
            <w:tcW w:w="2126" w:type="dxa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B73CCC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B73CC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0817E5" w:rsidP="00592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245087,2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D42E2" w:rsidP="0064334F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</w:t>
            </w:r>
            <w:r w:rsidR="0064334F"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992" w:type="dxa"/>
            <w:shd w:val="clear" w:color="auto" w:fill="auto"/>
          </w:tcPr>
          <w:p w:rsidR="006D42E2" w:rsidRPr="00B73CCC" w:rsidRDefault="006D42E2" w:rsidP="0064334F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</w:t>
            </w:r>
            <w:r w:rsidR="0064334F"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</w:tr>
      <w:tr w:rsidR="006D42E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0817E5" w:rsidP="00592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245087,2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992" w:type="dxa"/>
            <w:shd w:val="clear" w:color="auto" w:fill="auto"/>
          </w:tcPr>
          <w:p w:rsidR="006D42E2" w:rsidRPr="00B73CCC" w:rsidRDefault="006D42E2" w:rsidP="0064334F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</w:t>
            </w:r>
            <w:r w:rsidR="0064334F"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6D42E2" w:rsidRPr="00B73CCC" w:rsidRDefault="006D42E2" w:rsidP="0064334F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16735,</w:t>
            </w:r>
            <w:r w:rsidR="0064334F"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D42E2" w:rsidRPr="00B73CCC" w:rsidTr="004730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B73CCC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73CCC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помощи».</w:t>
            </w:r>
          </w:p>
        </w:tc>
        <w:tc>
          <w:tcPr>
            <w:tcW w:w="2126" w:type="dxa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0817E5" w:rsidP="0064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223705,6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2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3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</w:tr>
      <w:tr w:rsidR="006D42E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B73CCC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0817E5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223705,6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2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3" w:type="dxa"/>
            <w:shd w:val="clear" w:color="auto" w:fill="auto"/>
          </w:tcPr>
          <w:p w:rsidR="006D42E2" w:rsidRPr="00B73CCC" w:rsidRDefault="0064334F" w:rsidP="006D42E2">
            <w:pPr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</w:tr>
      <w:tr w:rsidR="008306B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26" w:type="dxa"/>
          </w:tcPr>
          <w:p w:rsidR="008306B2" w:rsidRPr="00B73CCC" w:rsidRDefault="008306B2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B73CCC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06B2" w:rsidRPr="00B73CCC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306B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8306B2" w:rsidRPr="00B73CCC" w:rsidRDefault="008306B2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1.2. Профилактика инфекционных заболеваний, включая вакцинопрофилактику</w:t>
            </w:r>
          </w:p>
        </w:tc>
        <w:tc>
          <w:tcPr>
            <w:tcW w:w="2126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11484,7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992" w:type="dxa"/>
            <w:shd w:val="clear" w:color="auto" w:fill="auto"/>
          </w:tcPr>
          <w:p w:rsidR="008306B2" w:rsidRPr="00B73CCC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993" w:type="dxa"/>
            <w:shd w:val="clear" w:color="auto" w:fill="auto"/>
          </w:tcPr>
          <w:p w:rsidR="008306B2" w:rsidRPr="00B73CCC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</w:tr>
      <w:tr w:rsidR="008306B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1.3.Мероприятия по борьбе с туберкулёзом</w:t>
            </w:r>
          </w:p>
        </w:tc>
        <w:tc>
          <w:tcPr>
            <w:tcW w:w="2126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77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17899,2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1504,4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  <w:tc>
          <w:tcPr>
            <w:tcW w:w="992" w:type="dxa"/>
            <w:shd w:val="clear" w:color="auto" w:fill="auto"/>
          </w:tcPr>
          <w:p w:rsidR="008306B2" w:rsidRPr="00B73CCC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  <w:tc>
          <w:tcPr>
            <w:tcW w:w="993" w:type="dxa"/>
            <w:shd w:val="clear" w:color="auto" w:fill="auto"/>
          </w:tcPr>
          <w:p w:rsidR="008306B2" w:rsidRPr="00B73CCC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</w:tr>
      <w:tr w:rsidR="008306B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77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275</w:t>
            </w:r>
            <w:r w:rsidR="00770B4C" w:rsidRPr="00B73CCC">
              <w:rPr>
                <w:rFonts w:ascii="Times New Roman" w:hAnsi="Times New Roman"/>
                <w:sz w:val="24"/>
                <w:szCs w:val="24"/>
              </w:rPr>
              <w:t>5,9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075CFA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231,8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8306B2" w:rsidP="00075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31,</w:t>
            </w:r>
            <w:r w:rsidR="00075CFA" w:rsidRPr="00B73C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8306B2" w:rsidP="00075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31,</w:t>
            </w:r>
            <w:r w:rsidR="00075CFA" w:rsidRPr="00B73C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8306B2" w:rsidP="00075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31,</w:t>
            </w:r>
            <w:r w:rsidR="00075CFA" w:rsidRPr="00B73C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8306B2" w:rsidRPr="00B73CCC" w:rsidRDefault="008306B2" w:rsidP="00075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31,</w:t>
            </w:r>
            <w:r w:rsidR="00075CFA" w:rsidRPr="00B73C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8306B2" w:rsidRPr="00B73CCC" w:rsidRDefault="008306B2" w:rsidP="00075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31,</w:t>
            </w:r>
            <w:r w:rsidR="00075CFA" w:rsidRPr="00B73C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306B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proofErr w:type="spellStart"/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3A0D6C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ВИЧ-инфекции</w:t>
            </w:r>
          </w:p>
        </w:tc>
        <w:tc>
          <w:tcPr>
            <w:tcW w:w="2126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77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1444,5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121,5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121,5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992" w:type="dxa"/>
            <w:shd w:val="clear" w:color="auto" w:fill="auto"/>
          </w:tcPr>
          <w:p w:rsidR="008306B2" w:rsidRPr="00B73CCC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993" w:type="dxa"/>
            <w:shd w:val="clear" w:color="auto" w:fill="auto"/>
          </w:tcPr>
          <w:p w:rsidR="008306B2" w:rsidRPr="00B73CCC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 w:rsidRPr="00B73CCC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</w:tr>
      <w:tr w:rsidR="008306B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306B2" w:rsidRPr="00B73CCC" w:rsidRDefault="008306B2" w:rsidP="00593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</w:t>
            </w:r>
          </w:p>
        </w:tc>
        <w:tc>
          <w:tcPr>
            <w:tcW w:w="2126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B73CCC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06B2" w:rsidRPr="00B73CCC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6B2" w:rsidRPr="00B73CCC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42105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306B2" w:rsidRPr="00B73CC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B2B5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5B2B52" w:rsidRPr="00B73CCC" w:rsidRDefault="005B2B52" w:rsidP="00A62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1.7. Приобретение, установка и оснащение модульных зданий для муниципальных учреждений здравоохранения (2019 г. – модульное здание детской поликлиники)</w:t>
            </w:r>
          </w:p>
        </w:tc>
        <w:tc>
          <w:tcPr>
            <w:tcW w:w="2126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B2B52" w:rsidRPr="00B73CCC" w:rsidRDefault="005B2B52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B2B52" w:rsidRPr="00B73CCC" w:rsidRDefault="005B2B52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5B2B52" w:rsidRPr="00B73CCC" w:rsidRDefault="005B2B52" w:rsidP="00B175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</w:t>
            </w:r>
            <w:r w:rsidRPr="00B73CCC">
              <w:rPr>
                <w:rFonts w:ascii="Times New Roman" w:hAnsi="Times New Roman"/>
                <w:sz w:val="24"/>
                <w:szCs w:val="24"/>
                <w:lang w:val="en-US"/>
              </w:rPr>
              <w:t>N1S4420</w:t>
            </w:r>
          </w:p>
        </w:tc>
        <w:tc>
          <w:tcPr>
            <w:tcW w:w="709" w:type="dxa"/>
            <w:shd w:val="clear" w:color="auto" w:fill="auto"/>
          </w:tcPr>
          <w:p w:rsidR="005B2B52" w:rsidRPr="00B73CCC" w:rsidRDefault="005B2B52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B2B52" w:rsidRPr="00B73CCC" w:rsidRDefault="005B2B52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31054,3</w:t>
            </w:r>
          </w:p>
        </w:tc>
        <w:tc>
          <w:tcPr>
            <w:tcW w:w="1134" w:type="dxa"/>
            <w:shd w:val="clear" w:color="auto" w:fill="auto"/>
          </w:tcPr>
          <w:p w:rsidR="005B2B52" w:rsidRPr="00B73CCC" w:rsidRDefault="005B2B5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B2B52" w:rsidRPr="00B73CCC" w:rsidRDefault="005B2B5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B2B52" w:rsidRPr="00B73CCC" w:rsidRDefault="005B2B5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B2B52" w:rsidRPr="00B73CCC" w:rsidRDefault="005B2B5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B2B52" w:rsidRPr="00B73CCC" w:rsidRDefault="005B2B5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B2B52" w:rsidRPr="00B73CCC" w:rsidRDefault="005B2B5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B2B52" w:rsidRPr="00B73CCC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5B2B52" w:rsidRPr="00B73CCC" w:rsidRDefault="005B2B52" w:rsidP="00A62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1.8. </w:t>
            </w:r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(отделение сестринского ухода)</w:t>
            </w:r>
            <w:proofErr w:type="gramEnd"/>
          </w:p>
        </w:tc>
        <w:tc>
          <w:tcPr>
            <w:tcW w:w="2126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B2B52" w:rsidRPr="00B73CCC" w:rsidRDefault="005B2B52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55079,3</w:t>
            </w:r>
          </w:p>
        </w:tc>
        <w:tc>
          <w:tcPr>
            <w:tcW w:w="1134" w:type="dxa"/>
            <w:shd w:val="clear" w:color="auto" w:fill="auto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1134" w:type="dxa"/>
            <w:shd w:val="clear" w:color="auto" w:fill="auto"/>
          </w:tcPr>
          <w:p w:rsidR="005B2B52" w:rsidRPr="00B73CCC" w:rsidRDefault="005B2B52" w:rsidP="002D4D4E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1134" w:type="dxa"/>
            <w:shd w:val="clear" w:color="auto" w:fill="auto"/>
          </w:tcPr>
          <w:p w:rsidR="005B2B52" w:rsidRPr="00B73CCC" w:rsidRDefault="005B2B52" w:rsidP="002D4D4E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1134" w:type="dxa"/>
            <w:shd w:val="clear" w:color="auto" w:fill="auto"/>
          </w:tcPr>
          <w:p w:rsidR="005B2B52" w:rsidRPr="00B73CCC" w:rsidRDefault="005B2B52" w:rsidP="002D4D4E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5B2B52" w:rsidRPr="00B73CCC" w:rsidRDefault="005B2B52" w:rsidP="002D4D4E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3" w:type="dxa"/>
            <w:shd w:val="clear" w:color="auto" w:fill="auto"/>
          </w:tcPr>
          <w:p w:rsidR="005B2B52" w:rsidRPr="00B73CCC" w:rsidRDefault="005B2B52" w:rsidP="002D4D4E">
            <w:pPr>
              <w:spacing w:after="0" w:line="240" w:lineRule="auto"/>
              <w:jc w:val="center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</w:tr>
      <w:tr w:rsidR="008306B2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</w:tcPr>
          <w:p w:rsidR="008306B2" w:rsidRPr="00B73CCC" w:rsidRDefault="002246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1.9. Расходы на обеспечение деятельности (оказания услуг) учреждений здравоохранения</w:t>
            </w:r>
          </w:p>
        </w:tc>
        <w:tc>
          <w:tcPr>
            <w:tcW w:w="2126" w:type="dxa"/>
            <w:vMerge w:val="restart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8306B2" w:rsidRPr="00B73CCC" w:rsidRDefault="002246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306B2" w:rsidRPr="00B73CCC" w:rsidRDefault="00262C91" w:rsidP="005838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103987,6</w:t>
            </w:r>
          </w:p>
        </w:tc>
        <w:tc>
          <w:tcPr>
            <w:tcW w:w="1134" w:type="dxa"/>
          </w:tcPr>
          <w:p w:rsidR="008306B2" w:rsidRPr="00B73CCC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1134" w:type="dxa"/>
          </w:tcPr>
          <w:p w:rsidR="008306B2" w:rsidRPr="00B73CCC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1134" w:type="dxa"/>
          </w:tcPr>
          <w:p w:rsidR="008306B2" w:rsidRPr="00B73CCC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1134" w:type="dxa"/>
          </w:tcPr>
          <w:p w:rsidR="008306B2" w:rsidRPr="00B73CCC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992" w:type="dxa"/>
          </w:tcPr>
          <w:p w:rsidR="008306B2" w:rsidRPr="00B73CCC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993" w:type="dxa"/>
          </w:tcPr>
          <w:p w:rsidR="008306B2" w:rsidRPr="00B73CCC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</w:tr>
      <w:tr w:rsidR="00262C91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/>
          </w:tcPr>
          <w:p w:rsidR="00262C91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62C91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72504,7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992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993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</w:tr>
      <w:tr w:rsidR="00262C91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262C91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62C91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30252,7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2008,2</w:t>
            </w:r>
          </w:p>
        </w:tc>
        <w:tc>
          <w:tcPr>
            <w:tcW w:w="992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2008,2</w:t>
            </w:r>
          </w:p>
        </w:tc>
        <w:tc>
          <w:tcPr>
            <w:tcW w:w="993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2008,2</w:t>
            </w:r>
          </w:p>
        </w:tc>
      </w:tr>
      <w:tr w:rsidR="00262C91" w:rsidRPr="00B73CCC" w:rsidTr="002246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262C91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62C91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92,1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62C91" w:rsidRPr="00B73CCC" w:rsidRDefault="00262C9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306B2" w:rsidRPr="00B73CCC" w:rsidTr="002246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5"/>
          <w:tblCellSpacing w:w="5" w:type="nil"/>
        </w:trPr>
        <w:tc>
          <w:tcPr>
            <w:tcW w:w="1702" w:type="dxa"/>
            <w:vMerge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306B2" w:rsidRPr="00B73CCC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1134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306B2" w:rsidRPr="00B73CCC" w:rsidRDefault="00262C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B2B52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B2B52" w:rsidRPr="00B73CCC" w:rsidRDefault="005B2B52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21113,6</w:t>
            </w:r>
          </w:p>
        </w:tc>
        <w:tc>
          <w:tcPr>
            <w:tcW w:w="1134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3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</w:tr>
      <w:tr w:rsidR="005B2B52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            </w:t>
            </w:r>
          </w:p>
        </w:tc>
        <w:tc>
          <w:tcPr>
            <w:tcW w:w="850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5B2B52" w:rsidRPr="00B73CCC" w:rsidRDefault="005B2B52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21113,6</w:t>
            </w:r>
          </w:p>
        </w:tc>
        <w:tc>
          <w:tcPr>
            <w:tcW w:w="1134" w:type="dxa"/>
          </w:tcPr>
          <w:p w:rsidR="005B2B52" w:rsidRPr="00B73CCC" w:rsidRDefault="005B2B5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5B2B52" w:rsidRPr="00B73CCC" w:rsidRDefault="005B2B5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5B2B52" w:rsidRPr="00B73CCC" w:rsidRDefault="005B2B5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5B2B52" w:rsidRPr="00B73CCC" w:rsidRDefault="005B2B5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</w:tcPr>
          <w:p w:rsidR="005B2B52" w:rsidRPr="00B73CCC" w:rsidRDefault="005B2B5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3" w:type="dxa"/>
          </w:tcPr>
          <w:p w:rsidR="005B2B52" w:rsidRPr="00B73CCC" w:rsidRDefault="005B2B5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</w:tr>
      <w:tr w:rsidR="005B2B52" w:rsidRPr="00B73CCC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</w:tcPr>
          <w:p w:rsidR="005B2B52" w:rsidRPr="00B73CCC" w:rsidRDefault="005B2B52" w:rsidP="00D05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Обеспечение деятельности  (оказание услуг) учреждений здравоохранения (мероприятия по снижению смертности от всех причин)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(транспортировка пациентов, страдающих хронической почечной недостаточностью)</w:t>
            </w:r>
          </w:p>
        </w:tc>
        <w:tc>
          <w:tcPr>
            <w:tcW w:w="2126" w:type="dxa"/>
          </w:tcPr>
          <w:p w:rsidR="005B2B52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5B2B52" w:rsidRPr="00B73CCC" w:rsidRDefault="005B2B5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5B2B52" w:rsidRPr="00B73CCC" w:rsidRDefault="005B2B5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5B2B52" w:rsidRPr="00B73CCC" w:rsidRDefault="005B2B5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5B2B52" w:rsidRPr="00B73CCC" w:rsidRDefault="005B2B5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5B2B52" w:rsidRPr="00B73CCC" w:rsidRDefault="005B2B52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11536,4</w:t>
            </w:r>
          </w:p>
        </w:tc>
        <w:tc>
          <w:tcPr>
            <w:tcW w:w="1134" w:type="dxa"/>
          </w:tcPr>
          <w:p w:rsidR="005B2B52" w:rsidRPr="00B73CCC" w:rsidRDefault="005B2B5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1134" w:type="dxa"/>
          </w:tcPr>
          <w:p w:rsidR="005B2B52" w:rsidRPr="00B73CCC" w:rsidRDefault="005B2B5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1134" w:type="dxa"/>
          </w:tcPr>
          <w:p w:rsidR="005B2B52" w:rsidRPr="00B73CCC" w:rsidRDefault="005B2B5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1134" w:type="dxa"/>
          </w:tcPr>
          <w:p w:rsidR="005B2B52" w:rsidRPr="00B73CCC" w:rsidRDefault="005B2B5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992" w:type="dxa"/>
          </w:tcPr>
          <w:p w:rsidR="005B2B52" w:rsidRPr="00B73CCC" w:rsidRDefault="005B2B5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993" w:type="dxa"/>
          </w:tcPr>
          <w:p w:rsidR="005B2B52" w:rsidRPr="00B73CCC" w:rsidRDefault="005B2B5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</w:tr>
      <w:tr w:rsidR="00D05334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D05334" w:rsidRPr="00B73CCC" w:rsidRDefault="00D05334" w:rsidP="00593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D05334" w:rsidRPr="00B73CCC" w:rsidRDefault="00D05334" w:rsidP="00D05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</w:t>
            </w:r>
            <w:proofErr w:type="spellStart"/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Мероприя</w:t>
            </w:r>
            <w:r w:rsidR="003A0D6C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тия</w:t>
            </w:r>
            <w:proofErr w:type="spellEnd"/>
            <w:proofErr w:type="gram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по совершенствованию системы оказания медицинской помощи больным сердечнососудистыми заболеваниями</w:t>
            </w:r>
          </w:p>
        </w:tc>
        <w:tc>
          <w:tcPr>
            <w:tcW w:w="2126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0120023110</w:t>
            </w:r>
          </w:p>
        </w:tc>
        <w:tc>
          <w:tcPr>
            <w:tcW w:w="70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3891,8</w:t>
            </w:r>
          </w:p>
        </w:tc>
        <w:tc>
          <w:tcPr>
            <w:tcW w:w="1134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1134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1134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1134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992" w:type="dxa"/>
          </w:tcPr>
          <w:p w:rsidR="00D05334" w:rsidRPr="00B73CCC" w:rsidRDefault="00D05334" w:rsidP="00687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993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</w:tr>
      <w:tr w:rsidR="00D05334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D05334" w:rsidRPr="00B73CCC" w:rsidRDefault="00D05334" w:rsidP="00D05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</w:t>
            </w:r>
            <w:proofErr w:type="spellStart"/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Приобре</w:t>
            </w:r>
            <w:r w:rsidR="003A0D6C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3CCC">
              <w:rPr>
                <w:rFonts w:ascii="Times New Roman" w:hAnsi="Times New Roman"/>
                <w:sz w:val="24"/>
                <w:szCs w:val="24"/>
              </w:rPr>
              <w:t>автомо</w:t>
            </w:r>
            <w:r w:rsidR="003A0D6C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билей</w:t>
            </w:r>
            <w:proofErr w:type="spell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скорой медицинской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помощи и санитарного автотранспорта для </w:t>
            </w:r>
            <w:proofErr w:type="spellStart"/>
            <w:r w:rsidRPr="00B73CCC">
              <w:rPr>
                <w:rFonts w:ascii="Times New Roman" w:hAnsi="Times New Roman"/>
                <w:sz w:val="24"/>
                <w:szCs w:val="24"/>
              </w:rPr>
              <w:t>муни</w:t>
            </w:r>
            <w:r w:rsidR="003A0D6C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ципальных</w:t>
            </w:r>
            <w:proofErr w:type="spell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</w:t>
            </w:r>
            <w:r w:rsidRPr="00B73CC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B73CC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5486,9</w:t>
            </w:r>
          </w:p>
        </w:tc>
        <w:tc>
          <w:tcPr>
            <w:tcW w:w="1134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05334" w:rsidRPr="00B73CC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92819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592819" w:rsidRPr="00B73CCC" w:rsidRDefault="00592819" w:rsidP="00D05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126" w:type="dxa"/>
          </w:tcPr>
          <w:p w:rsidR="00592819" w:rsidRPr="00B73CCC" w:rsidRDefault="005928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1134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92819" w:rsidRPr="00B73CCC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B73CCC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615E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B73CCC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            </w:t>
            </w:r>
          </w:p>
        </w:tc>
        <w:tc>
          <w:tcPr>
            <w:tcW w:w="850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615E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B73CCC" w:rsidTr="000600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мероприятие 3.1.Социальная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B73CCC" w:rsidTr="003A0D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54"/>
          <w:tblCellSpacing w:w="5" w:type="nil"/>
        </w:trPr>
        <w:tc>
          <w:tcPr>
            <w:tcW w:w="1702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3.2. </w:t>
            </w:r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0600F8" w:rsidRPr="00B73CC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73CCC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2126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B73CCC" w:rsidRDefault="00D05334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5334" w:rsidRPr="00B73CCC" w:rsidRDefault="00D05334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5B2B5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B73CCC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D05334" w:rsidRPr="00B73CCC" w:rsidRDefault="00D05334" w:rsidP="004D3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3.3 Повышение квалификации и </w:t>
            </w:r>
            <w:proofErr w:type="spellStart"/>
            <w:proofErr w:type="gramStart"/>
            <w:r w:rsidRPr="00B73CCC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B73CCC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D05334" w:rsidRPr="00B73CCC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05334" w:rsidRPr="00B73CC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B73CCC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sz w:val="24"/>
          <w:szCs w:val="24"/>
        </w:rPr>
        <w:t>&lt;1</w:t>
      </w:r>
      <w:proofErr w:type="gramStart"/>
      <w:r w:rsidRPr="00B73CCC">
        <w:rPr>
          <w:rFonts w:ascii="Times New Roman" w:hAnsi="Times New Roman"/>
          <w:sz w:val="24"/>
          <w:szCs w:val="24"/>
        </w:rPr>
        <w:t>&gt; П</w:t>
      </w:r>
      <w:proofErr w:type="gramEnd"/>
      <w:r w:rsidRPr="00B73CCC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B73CCC" w:rsidRDefault="00835A4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B73CCC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B73CCC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B73CCC" w:rsidRDefault="00835A4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B73CCC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B73CCC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B73CCC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B73CCC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B73CCC" w:rsidRDefault="00835A4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B73CCC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B73CCC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B73CCC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B73CCC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B73CCC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5C02B2" w:rsidRPr="00B73CCC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B73CCC">
        <w:rPr>
          <w:rFonts w:ascii="Times New Roman" w:hAnsi="Times New Roman"/>
          <w:sz w:val="24"/>
          <w:szCs w:val="24"/>
        </w:rPr>
        <w:br w:type="page"/>
      </w:r>
      <w:r w:rsidRPr="00B73CCC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B73CCC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B73CCC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B73CCC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B73CCC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B73CCC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B73CCC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sz w:val="24"/>
          <w:szCs w:val="24"/>
        </w:rPr>
        <w:t>РАСХОДЫ</w:t>
      </w: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B73CCC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B73CCC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16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440"/>
        <w:gridCol w:w="4931"/>
        <w:gridCol w:w="1843"/>
        <w:gridCol w:w="992"/>
        <w:gridCol w:w="993"/>
        <w:gridCol w:w="992"/>
        <w:gridCol w:w="992"/>
        <w:gridCol w:w="992"/>
        <w:gridCol w:w="992"/>
      </w:tblGrid>
      <w:tr w:rsidR="005C02B2" w:rsidRPr="00B73CCC" w:rsidTr="006A38D7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B73CC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B73CC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B73CCC" w:rsidTr="006A38D7">
        <w:trPr>
          <w:cantSplit/>
          <w:trHeight w:val="449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B73CCC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B73CCC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B73CCC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B73CCC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440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 w:val="restart"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5C02B2" w:rsidRPr="00B73CCC" w:rsidRDefault="007251AD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4481666,6</w:t>
            </w:r>
          </w:p>
        </w:tc>
        <w:tc>
          <w:tcPr>
            <w:tcW w:w="992" w:type="dxa"/>
            <w:shd w:val="clear" w:color="auto" w:fill="auto"/>
          </w:tcPr>
          <w:p w:rsidR="005C02B2" w:rsidRPr="00B73CCC" w:rsidRDefault="007251AD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393748,1</w:t>
            </w:r>
          </w:p>
        </w:tc>
        <w:tc>
          <w:tcPr>
            <w:tcW w:w="993" w:type="dxa"/>
            <w:shd w:val="clear" w:color="auto" w:fill="auto"/>
          </w:tcPr>
          <w:p w:rsidR="005C02B2" w:rsidRPr="00B73CCC" w:rsidRDefault="008217DA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</w:t>
            </w:r>
            <w:r w:rsidR="00BF065C" w:rsidRPr="00B73CCC">
              <w:rPr>
                <w:rFonts w:ascii="Times New Roman" w:hAnsi="Times New Roman"/>
                <w:sz w:val="24"/>
                <w:szCs w:val="24"/>
              </w:rPr>
              <w:t>81073,5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B73CCC" w:rsidRDefault="00BF065C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377782,8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B73CCC" w:rsidRDefault="00BF065C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B73CCC" w:rsidRDefault="00BF065C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</w:tcPr>
          <w:p w:rsidR="005C02B2" w:rsidRPr="00B73CCC" w:rsidRDefault="004413B8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36</w:t>
            </w:r>
            <w:r w:rsidR="00BF065C" w:rsidRPr="00B73CCC">
              <w:rPr>
                <w:rFonts w:ascii="Times New Roman" w:hAnsi="Times New Roman"/>
                <w:sz w:val="24"/>
                <w:szCs w:val="24"/>
              </w:rPr>
              <w:t>9895,8</w:t>
            </w:r>
          </w:p>
        </w:tc>
      </w:tr>
      <w:tr w:rsidR="005C02B2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440" w:type="dxa"/>
            <w:vMerge/>
            <w:vAlign w:val="center"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5C02B2" w:rsidRPr="00B73CCC" w:rsidRDefault="00E24D7F" w:rsidP="0011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154903,6</w:t>
            </w:r>
          </w:p>
        </w:tc>
        <w:tc>
          <w:tcPr>
            <w:tcW w:w="992" w:type="dxa"/>
            <w:shd w:val="clear" w:color="auto" w:fill="auto"/>
          </w:tcPr>
          <w:p w:rsidR="005C02B2" w:rsidRPr="00B73CCC" w:rsidRDefault="00D36AF0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19046,6</w:t>
            </w:r>
          </w:p>
        </w:tc>
        <w:tc>
          <w:tcPr>
            <w:tcW w:w="993" w:type="dxa"/>
            <w:shd w:val="clear" w:color="auto" w:fill="auto"/>
          </w:tcPr>
          <w:p w:rsidR="005C02B2" w:rsidRPr="00B73CCC" w:rsidRDefault="004D0B62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14069,3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B73CCC" w:rsidRDefault="004D0B62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12711,3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B73CCC" w:rsidRDefault="005C02B2" w:rsidP="004D0B6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  <w:r w:rsidR="004D0B62" w:rsidRPr="00B73CCC">
              <w:rPr>
                <w:rFonts w:ascii="Times New Roman" w:hAnsi="Times New Roman"/>
                <w:sz w:val="24"/>
                <w:szCs w:val="24"/>
              </w:rPr>
              <w:t>1211</w:t>
            </w:r>
            <w:r w:rsidR="004413B8" w:rsidRPr="00B73CCC">
              <w:rPr>
                <w:rFonts w:ascii="Times New Roman" w:hAnsi="Times New Roman"/>
                <w:sz w:val="24"/>
                <w:szCs w:val="24"/>
              </w:rPr>
              <w:t>9,6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B73CCC" w:rsidRDefault="004413B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12119,6</w:t>
            </w:r>
          </w:p>
        </w:tc>
        <w:tc>
          <w:tcPr>
            <w:tcW w:w="992" w:type="dxa"/>
            <w:shd w:val="clear" w:color="auto" w:fill="auto"/>
          </w:tcPr>
          <w:p w:rsidR="005C02B2" w:rsidRPr="00B73CCC" w:rsidRDefault="004413B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12119,6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A2232B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90183,6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A2232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22883,2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EE1FD0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13844,1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11911,4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2525A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89985,1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B722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13844,1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11911,4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7251AD" w:rsidP="009C0F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4236579,4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7251AD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351818,3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4D0B62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4D0B62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583FDB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583FDB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4D0B62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440" w:type="dxa"/>
            <w:vMerge w:val="restart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Подпрограмма 1. ««Профилактика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430862" w:rsidP="00D06A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2278344,</w:t>
            </w:r>
            <w:r w:rsidR="00D06A5A" w:rsidRPr="00B73C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430862" w:rsidP="00D06A5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209168,</w:t>
            </w:r>
            <w:r w:rsidR="00D06A5A" w:rsidRPr="00B73C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</w:t>
            </w:r>
            <w:r w:rsidR="002E3F55" w:rsidRPr="00B73CCC">
              <w:rPr>
                <w:rFonts w:ascii="Times New Roman" w:hAnsi="Times New Roman"/>
                <w:sz w:val="24"/>
                <w:szCs w:val="24"/>
              </w:rPr>
              <w:t>7917,0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189</w:t>
            </w:r>
            <w:r w:rsidR="002E3F55" w:rsidRPr="00B73CCC">
              <w:rPr>
                <w:rFonts w:ascii="Times New Roman" w:hAnsi="Times New Roman"/>
                <w:sz w:val="24"/>
                <w:szCs w:val="24"/>
              </w:rPr>
              <w:t>286,0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</w:t>
            </w:r>
            <w:r w:rsidR="002E3F55" w:rsidRPr="00B73CCC">
              <w:rPr>
                <w:rFonts w:ascii="Times New Roman" w:hAnsi="Times New Roman"/>
                <w:sz w:val="24"/>
                <w:szCs w:val="24"/>
              </w:rPr>
              <w:t>6885,9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</w:t>
            </w:r>
            <w:r w:rsidR="002E3F55" w:rsidRPr="00B73CCC">
              <w:rPr>
                <w:rFonts w:ascii="Times New Roman" w:hAnsi="Times New Roman"/>
                <w:sz w:val="24"/>
                <w:szCs w:val="24"/>
              </w:rPr>
              <w:t>6885,9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244C81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</w:t>
            </w:r>
            <w:r w:rsidR="00244C81" w:rsidRPr="00B73CCC">
              <w:rPr>
                <w:rFonts w:ascii="Times New Roman" w:hAnsi="Times New Roman"/>
                <w:sz w:val="24"/>
                <w:szCs w:val="24"/>
              </w:rPr>
              <w:t>6885,9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105487" w:rsidP="009021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138795,8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10548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16686,0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12723,7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11100,7 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10920,6 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10920,6 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10920,6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B722F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84909,8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13844,1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6836,1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B722F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84909,8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13844,1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6836,1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D06A5A" w:rsidP="00D06A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2054638</w:t>
            </w:r>
            <w:r w:rsidR="00430862" w:rsidRPr="00B73CCC">
              <w:rPr>
                <w:rFonts w:ascii="Times New Roman" w:hAnsi="Times New Roman"/>
                <w:sz w:val="24"/>
                <w:szCs w:val="24"/>
              </w:rPr>
              <w:t>,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430862" w:rsidP="00D06A5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169797,</w:t>
            </w:r>
            <w:r w:rsidR="00D06A5A" w:rsidRPr="00B73C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E3F55" w:rsidRPr="00B73CCC">
              <w:rPr>
                <w:rFonts w:ascii="Times New Roman" w:hAnsi="Times New Roman"/>
                <w:sz w:val="24"/>
                <w:szCs w:val="24"/>
              </w:rPr>
              <w:t>71349,2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2E3F55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171349,2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E3F55" w:rsidRPr="00B73CCC">
              <w:rPr>
                <w:rFonts w:ascii="Times New Roman" w:hAnsi="Times New Roman"/>
                <w:sz w:val="24"/>
                <w:szCs w:val="24"/>
              </w:rPr>
              <w:t>71349,2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E3F55" w:rsidRPr="00B73CCC">
              <w:rPr>
                <w:rFonts w:ascii="Times New Roman" w:hAnsi="Times New Roman"/>
                <w:sz w:val="24"/>
                <w:szCs w:val="24"/>
              </w:rPr>
              <w:t>71349,2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  <w:r w:rsidR="002E3F55" w:rsidRPr="00B73CCC">
              <w:rPr>
                <w:rFonts w:ascii="Times New Roman" w:hAnsi="Times New Roman"/>
                <w:sz w:val="24"/>
                <w:szCs w:val="24"/>
              </w:rPr>
              <w:t>71349,2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440" w:type="dxa"/>
            <w:vMerge w:val="restart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430862" w:rsidP="00D06A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2200</w:t>
            </w:r>
            <w:r w:rsidR="000D02CE" w:rsidRPr="00B73CCC">
              <w:rPr>
                <w:rFonts w:ascii="Times New Roman" w:hAnsi="Times New Roman"/>
                <w:sz w:val="24"/>
                <w:szCs w:val="24"/>
              </w:rPr>
              <w:t>5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9</w:t>
            </w:r>
            <w:r w:rsidR="000D02CE" w:rsidRPr="00B73CCC">
              <w:rPr>
                <w:rFonts w:ascii="Times New Roman" w:hAnsi="Times New Roman"/>
                <w:sz w:val="24"/>
                <w:szCs w:val="24"/>
              </w:rPr>
              <w:t>6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,</w:t>
            </w:r>
            <w:r w:rsidR="00D06A5A" w:rsidRPr="00B73C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B86EFF" w:rsidP="000D02C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184</w:t>
            </w:r>
            <w:r w:rsidR="000D02CE" w:rsidRPr="00B73CCC">
              <w:rPr>
                <w:rFonts w:ascii="Times New Roman" w:hAnsi="Times New Roman"/>
                <w:sz w:val="24"/>
                <w:szCs w:val="24"/>
              </w:rPr>
              <w:t>106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,</w:t>
            </w:r>
            <w:r w:rsidR="000D02CE" w:rsidRPr="00B73C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3B70CA">
            <w:pPr>
              <w:spacing w:after="0"/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182</w:t>
            </w:r>
            <w:r w:rsidR="003B70CA" w:rsidRPr="00B73CCC">
              <w:rPr>
                <w:rFonts w:ascii="Times New Roman" w:hAnsi="Times New Roman"/>
                <w:sz w:val="24"/>
                <w:szCs w:val="24"/>
              </w:rPr>
              <w:t>951,7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3B70CA">
            <w:pPr>
              <w:spacing w:after="0"/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188</w:t>
            </w:r>
            <w:r w:rsidR="003B70CA" w:rsidRPr="00B73CCC">
              <w:rPr>
                <w:rFonts w:ascii="Times New Roman" w:hAnsi="Times New Roman"/>
                <w:sz w:val="24"/>
                <w:szCs w:val="24"/>
              </w:rPr>
              <w:t>292,0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3B70CA">
            <w:pPr>
              <w:spacing w:after="0"/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182</w:t>
            </w:r>
            <w:r w:rsidR="003B70CA" w:rsidRPr="00B73CCC">
              <w:rPr>
                <w:rFonts w:ascii="Times New Roman" w:hAnsi="Times New Roman"/>
                <w:sz w:val="24"/>
                <w:szCs w:val="24"/>
              </w:rPr>
              <w:t>805,1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3B70CA">
            <w:pPr>
              <w:spacing w:after="0"/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182</w:t>
            </w:r>
            <w:r w:rsidR="003B70CA" w:rsidRPr="00B73CCC">
              <w:rPr>
                <w:rFonts w:ascii="Times New Roman" w:hAnsi="Times New Roman"/>
                <w:sz w:val="24"/>
                <w:szCs w:val="24"/>
              </w:rPr>
              <w:t>805,1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3B70CA">
            <w:pPr>
              <w:spacing w:after="0"/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182</w:t>
            </w:r>
            <w:r w:rsidR="003B70CA" w:rsidRPr="00B73CCC">
              <w:rPr>
                <w:rFonts w:ascii="Times New Roman" w:hAnsi="Times New Roman"/>
                <w:sz w:val="24"/>
                <w:szCs w:val="24"/>
              </w:rPr>
              <w:t>805,1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BF544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15839,8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BF544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2092,6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1345,6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1610,6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5273,8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5075,3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5075,3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5075,3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3B70CA" w:rsidP="00D06A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2179</w:t>
            </w:r>
            <w:r w:rsidR="000D02CE" w:rsidRPr="00B73CCC">
              <w:rPr>
                <w:rFonts w:ascii="Times New Roman" w:hAnsi="Times New Roman"/>
                <w:sz w:val="24"/>
                <w:szCs w:val="24"/>
              </w:rPr>
              <w:t>482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,</w:t>
            </w:r>
            <w:r w:rsidR="00D06A5A" w:rsidRPr="00B73C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B86EFF" w:rsidP="000D02C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</w:t>
            </w:r>
            <w:r w:rsidR="000D02CE" w:rsidRPr="00B73CCC">
              <w:rPr>
                <w:rFonts w:ascii="Times New Roman" w:hAnsi="Times New Roman"/>
                <w:sz w:val="24"/>
                <w:szCs w:val="24"/>
              </w:rPr>
              <w:t>815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,</w:t>
            </w:r>
            <w:r w:rsidR="000D02CE" w:rsidRPr="00B73C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3B70CA">
            <w:pPr>
              <w:spacing w:after="0"/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</w:t>
            </w:r>
            <w:r w:rsidR="003B70CA" w:rsidRPr="00B73CCC">
              <w:rPr>
                <w:rFonts w:ascii="Times New Roman" w:hAnsi="Times New Roman"/>
                <w:sz w:val="24"/>
                <w:szCs w:val="24"/>
              </w:rPr>
              <w:t>1606,1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3B70CA">
            <w:pPr>
              <w:spacing w:after="0"/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</w:t>
            </w:r>
            <w:r w:rsidR="003B70CA" w:rsidRPr="00B73CCC">
              <w:rPr>
                <w:rFonts w:ascii="Times New Roman" w:hAnsi="Times New Roman"/>
                <w:sz w:val="24"/>
                <w:szCs w:val="24"/>
              </w:rPr>
              <w:t>606,1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3B70CA">
            <w:pPr>
              <w:spacing w:after="0"/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</w:t>
            </w:r>
            <w:r w:rsidR="003B70CA" w:rsidRPr="00B73CCC">
              <w:rPr>
                <w:rFonts w:ascii="Times New Roman" w:hAnsi="Times New Roman"/>
                <w:sz w:val="24"/>
                <w:szCs w:val="24"/>
              </w:rPr>
              <w:t>606,1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3B70CA">
            <w:pPr>
              <w:spacing w:after="0"/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</w:t>
            </w:r>
            <w:r w:rsidR="003B70CA" w:rsidRPr="00B73CCC">
              <w:rPr>
                <w:rFonts w:ascii="Times New Roman" w:hAnsi="Times New Roman"/>
                <w:sz w:val="24"/>
                <w:szCs w:val="24"/>
              </w:rPr>
              <w:t>606,1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3B70CA">
            <w:pPr>
              <w:spacing w:after="0"/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</w:t>
            </w:r>
            <w:r w:rsidR="003B70CA" w:rsidRPr="00B73CCC">
              <w:rPr>
                <w:rFonts w:ascii="Times New Roman" w:hAnsi="Times New Roman"/>
                <w:sz w:val="24"/>
                <w:szCs w:val="24"/>
              </w:rPr>
              <w:t>606,1</w:t>
            </w:r>
          </w:p>
        </w:tc>
      </w:tr>
      <w:tr w:rsidR="00E55C24" w:rsidRPr="00B73CCC" w:rsidTr="009728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440" w:type="dxa"/>
            <w:vMerge w:val="restart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Подпрограмма 3.«Кадровое обеспечение системы здравоохранения».</w:t>
            </w:r>
          </w:p>
        </w:tc>
        <w:tc>
          <w:tcPr>
            <w:tcW w:w="4931" w:type="dxa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B86EFF" w:rsidP="00B86E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2725,6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B86EF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472,8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</w:tr>
      <w:tr w:rsidR="00E55C24" w:rsidRPr="00B73CCC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FF193E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FF193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B73CCC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440" w:type="dxa"/>
            <w:vMerge/>
            <w:vAlign w:val="center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B73CCC" w:rsidTr="009728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B73CCC" w:rsidRDefault="00E55C24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2457,6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E55C24" w:rsidRPr="00B73CCC" w:rsidRDefault="00E55C24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B73CCC" w:rsidRDefault="00E55C24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</w:tcPr>
          <w:p w:rsidR="00E55C24" w:rsidRPr="00B73CCC" w:rsidRDefault="00E55C24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</w:tr>
    </w:tbl>
    <w:p w:rsidR="005C02B2" w:rsidRPr="00B73CCC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B73CCC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sz w:val="24"/>
          <w:szCs w:val="24"/>
        </w:rPr>
        <w:t>РАСХОДЫ</w:t>
      </w:r>
    </w:p>
    <w:p w:rsidR="005C02B2" w:rsidRPr="00B73CCC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B73CCC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B73CCC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16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440"/>
        <w:gridCol w:w="4931"/>
        <w:gridCol w:w="1843"/>
        <w:gridCol w:w="992"/>
        <w:gridCol w:w="993"/>
        <w:gridCol w:w="992"/>
        <w:gridCol w:w="992"/>
        <w:gridCol w:w="992"/>
        <w:gridCol w:w="992"/>
      </w:tblGrid>
      <w:tr w:rsidR="005C02B2" w:rsidRPr="00B73CCC" w:rsidTr="00DB7F6C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B73CCC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B73CCC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B73CCC" w:rsidTr="0066796F">
        <w:trPr>
          <w:cantSplit/>
          <w:trHeight w:val="544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B73CCC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B73CCC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B73CCC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B73CCC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440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B73CCC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 w:val="restart"/>
          </w:tcPr>
          <w:p w:rsidR="00486D0A" w:rsidRPr="00B73CCC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486D0A" w:rsidRPr="00B73CCC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486D0A" w:rsidRPr="00B73CCC" w:rsidRDefault="00FF193E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4481666,6</w:t>
            </w:r>
          </w:p>
        </w:tc>
        <w:tc>
          <w:tcPr>
            <w:tcW w:w="992" w:type="dxa"/>
            <w:shd w:val="clear" w:color="auto" w:fill="auto"/>
          </w:tcPr>
          <w:p w:rsidR="00486D0A" w:rsidRPr="00B73CCC" w:rsidRDefault="00486D0A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369895,8</w:t>
            </w:r>
          </w:p>
        </w:tc>
        <w:tc>
          <w:tcPr>
            <w:tcW w:w="993" w:type="dxa"/>
            <w:shd w:val="clear" w:color="auto" w:fill="auto"/>
          </w:tcPr>
          <w:p w:rsidR="00486D0A" w:rsidRPr="00B73CCC" w:rsidRDefault="00486D0A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B73CCC" w:rsidRDefault="00486D0A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B73CCC" w:rsidRDefault="00486D0A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B73CCC" w:rsidRDefault="00486D0A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</w:tcPr>
          <w:p w:rsidR="00486D0A" w:rsidRPr="00B73CCC" w:rsidRDefault="00486D0A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369895,8</w:t>
            </w:r>
          </w:p>
        </w:tc>
      </w:tr>
      <w:tr w:rsidR="0066796F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66796F" w:rsidRPr="00B73CCC" w:rsidRDefault="00FF193E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154903,6</w:t>
            </w:r>
          </w:p>
        </w:tc>
        <w:tc>
          <w:tcPr>
            <w:tcW w:w="992" w:type="dxa"/>
            <w:shd w:val="clear" w:color="auto" w:fill="auto"/>
          </w:tcPr>
          <w:p w:rsidR="0066796F" w:rsidRPr="00B73CCC" w:rsidRDefault="004355EA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12119,6</w:t>
            </w:r>
          </w:p>
        </w:tc>
        <w:tc>
          <w:tcPr>
            <w:tcW w:w="993" w:type="dxa"/>
            <w:shd w:val="clear" w:color="auto" w:fill="auto"/>
          </w:tcPr>
          <w:p w:rsidR="0066796F" w:rsidRPr="00B73CCC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12119,6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B73CCC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12119,6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B73CCC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12119,6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B73CCC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12119,6</w:t>
            </w:r>
          </w:p>
        </w:tc>
        <w:tc>
          <w:tcPr>
            <w:tcW w:w="992" w:type="dxa"/>
            <w:shd w:val="clear" w:color="auto" w:fill="auto"/>
          </w:tcPr>
          <w:p w:rsidR="0066796F" w:rsidRPr="00B73CCC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12119,6</w:t>
            </w:r>
          </w:p>
        </w:tc>
      </w:tr>
      <w:tr w:rsidR="0066796F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440" w:type="dxa"/>
            <w:vMerge/>
            <w:vAlign w:val="center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66796F" w:rsidRPr="00B73CCC" w:rsidRDefault="00FF193E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90183,6</w:t>
            </w:r>
          </w:p>
        </w:tc>
        <w:tc>
          <w:tcPr>
            <w:tcW w:w="992" w:type="dxa"/>
            <w:shd w:val="clear" w:color="auto" w:fill="auto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3" w:type="dxa"/>
            <w:shd w:val="clear" w:color="auto" w:fill="auto"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</w:tr>
      <w:tr w:rsidR="005C02B2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B73CCC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21058" w:rsidRPr="00B73CCC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21058" w:rsidRPr="00B73CCC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noWrap/>
          </w:tcPr>
          <w:p w:rsidR="00421058" w:rsidRPr="00B73CCC" w:rsidRDefault="001C60C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992" w:type="dxa"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6796F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440" w:type="dxa"/>
            <w:vMerge/>
            <w:vAlign w:val="center"/>
          </w:tcPr>
          <w:p w:rsidR="0066796F" w:rsidRPr="00B73CCC" w:rsidRDefault="0066796F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B73CCC" w:rsidRDefault="0066796F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66796F" w:rsidRPr="00B73CCC" w:rsidRDefault="004A7B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89985,1</w:t>
            </w:r>
          </w:p>
        </w:tc>
        <w:tc>
          <w:tcPr>
            <w:tcW w:w="992" w:type="dxa"/>
          </w:tcPr>
          <w:p w:rsidR="0066796F" w:rsidRPr="00B73CCC" w:rsidRDefault="0066796F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3" w:type="dxa"/>
          </w:tcPr>
          <w:p w:rsidR="0066796F" w:rsidRPr="00B73CCC" w:rsidRDefault="0066796F" w:rsidP="0066796F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B73CCC" w:rsidRDefault="0066796F" w:rsidP="0066796F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B73CCC" w:rsidRDefault="0066796F" w:rsidP="0066796F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B73CCC" w:rsidRDefault="0066796F" w:rsidP="0066796F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</w:tcPr>
          <w:p w:rsidR="0066796F" w:rsidRPr="00B73CCC" w:rsidRDefault="0066796F" w:rsidP="0066796F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</w:tr>
      <w:tr w:rsidR="00421058" w:rsidRPr="00B73CCC" w:rsidTr="004210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440" w:type="dxa"/>
            <w:vMerge/>
            <w:vAlign w:val="center"/>
          </w:tcPr>
          <w:p w:rsidR="00421058" w:rsidRPr="00B73CCC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21058" w:rsidRPr="00B73CCC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B73CCC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820FF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D820FF" w:rsidRPr="00B73CCC" w:rsidRDefault="00D820FF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D820FF" w:rsidRPr="00B73CCC" w:rsidRDefault="00D820FF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D820FF" w:rsidRPr="00B73CCC" w:rsidRDefault="00FF193E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4236579,4</w:t>
            </w:r>
          </w:p>
        </w:tc>
        <w:tc>
          <w:tcPr>
            <w:tcW w:w="992" w:type="dxa"/>
            <w:shd w:val="clear" w:color="auto" w:fill="auto"/>
          </w:tcPr>
          <w:p w:rsidR="00D820FF" w:rsidRPr="00B73CCC" w:rsidRDefault="00D820FF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  <w:tc>
          <w:tcPr>
            <w:tcW w:w="993" w:type="dxa"/>
            <w:shd w:val="clear" w:color="auto" w:fill="auto"/>
          </w:tcPr>
          <w:p w:rsidR="00D820FF" w:rsidRPr="00B73CCC" w:rsidRDefault="00D820FF" w:rsidP="00A87AA0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D820FF" w:rsidRPr="00B73CCC" w:rsidRDefault="00D820FF" w:rsidP="00A87AA0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D820FF" w:rsidRPr="00B73CCC" w:rsidRDefault="00D820FF" w:rsidP="00A87AA0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D820FF" w:rsidRPr="00B73CCC" w:rsidRDefault="00D820FF" w:rsidP="00A87AA0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</w:tcPr>
          <w:p w:rsidR="00D820FF" w:rsidRPr="00B73CCC" w:rsidRDefault="00D820FF" w:rsidP="00A87AA0">
            <w:pPr>
              <w:spacing w:after="0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353160,1</w:t>
            </w:r>
          </w:p>
        </w:tc>
      </w:tr>
      <w:tr w:rsidR="0088236F" w:rsidRPr="00B73CCC" w:rsidTr="00882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440" w:type="dxa"/>
            <w:vMerge w:val="restart"/>
          </w:tcPr>
          <w:p w:rsidR="0088236F" w:rsidRPr="00B73CCC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88236F" w:rsidRPr="00B73CCC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88236F" w:rsidRPr="00B73CCC" w:rsidRDefault="004A7B6A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2278344,5</w:t>
            </w:r>
          </w:p>
        </w:tc>
        <w:tc>
          <w:tcPr>
            <w:tcW w:w="992" w:type="dxa"/>
            <w:shd w:val="clear" w:color="auto" w:fill="auto"/>
          </w:tcPr>
          <w:p w:rsidR="0088236F" w:rsidRPr="00B73CCC" w:rsidRDefault="0088236F" w:rsidP="009728B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186885,9</w:t>
            </w:r>
          </w:p>
        </w:tc>
        <w:tc>
          <w:tcPr>
            <w:tcW w:w="993" w:type="dxa"/>
            <w:shd w:val="clear" w:color="auto" w:fill="auto"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186885,9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186885,9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186885,9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186885,9</w:t>
            </w:r>
          </w:p>
        </w:tc>
        <w:tc>
          <w:tcPr>
            <w:tcW w:w="992" w:type="dxa"/>
            <w:shd w:val="clear" w:color="auto" w:fill="auto"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186885,9</w:t>
            </w:r>
          </w:p>
        </w:tc>
      </w:tr>
      <w:tr w:rsidR="0066796F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noWrap/>
          </w:tcPr>
          <w:p w:rsidR="0066796F" w:rsidRPr="00B73CCC" w:rsidRDefault="00037E9D" w:rsidP="004355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138795,8</w:t>
            </w:r>
          </w:p>
        </w:tc>
        <w:tc>
          <w:tcPr>
            <w:tcW w:w="992" w:type="dxa"/>
          </w:tcPr>
          <w:p w:rsidR="0066796F" w:rsidRPr="00B73CCC" w:rsidRDefault="004355EA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10920,6</w:t>
            </w:r>
            <w:r w:rsidR="0066796F"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</w:tcPr>
          <w:p w:rsidR="0066796F" w:rsidRPr="00B73CCC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10920,6</w:t>
            </w:r>
            <w:r w:rsidR="0066796F"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66796F" w:rsidRPr="00B73CCC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10920,6</w:t>
            </w:r>
          </w:p>
        </w:tc>
        <w:tc>
          <w:tcPr>
            <w:tcW w:w="992" w:type="dxa"/>
            <w:noWrap/>
          </w:tcPr>
          <w:p w:rsidR="0066796F" w:rsidRPr="00B73CCC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10920,6</w:t>
            </w:r>
            <w:r w:rsidR="0066796F"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66796F" w:rsidRPr="00B73CCC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10920,6</w:t>
            </w:r>
          </w:p>
        </w:tc>
        <w:tc>
          <w:tcPr>
            <w:tcW w:w="992" w:type="dxa"/>
          </w:tcPr>
          <w:p w:rsidR="0066796F" w:rsidRPr="00B73CCC" w:rsidRDefault="004355EA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10920,6</w:t>
            </w:r>
          </w:p>
        </w:tc>
      </w:tr>
      <w:tr w:rsidR="0066796F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440" w:type="dxa"/>
            <w:vMerge/>
            <w:vAlign w:val="center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noWrap/>
          </w:tcPr>
          <w:p w:rsidR="0066796F" w:rsidRPr="00B73CCC" w:rsidRDefault="00FF193E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84909,8</w:t>
            </w:r>
          </w:p>
        </w:tc>
        <w:tc>
          <w:tcPr>
            <w:tcW w:w="992" w:type="dxa"/>
          </w:tcPr>
          <w:p w:rsidR="0066796F" w:rsidRPr="00B73CCC" w:rsidRDefault="0066796F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3" w:type="dxa"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</w:tr>
      <w:tr w:rsidR="004E28F7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6796F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66796F" w:rsidRPr="00B73CCC" w:rsidRDefault="00FF193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84909,8</w:t>
            </w:r>
          </w:p>
        </w:tc>
        <w:tc>
          <w:tcPr>
            <w:tcW w:w="992" w:type="dxa"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3" w:type="dxa"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</w:tcPr>
          <w:p w:rsidR="0066796F" w:rsidRPr="00B73CCC" w:rsidRDefault="0066796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</w:tr>
      <w:tr w:rsidR="004E28F7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36F" w:rsidRPr="00B73CCC" w:rsidTr="00882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440" w:type="dxa"/>
            <w:vMerge/>
            <w:vAlign w:val="center"/>
          </w:tcPr>
          <w:p w:rsidR="0088236F" w:rsidRPr="00B73CCC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88236F" w:rsidRPr="00B73CCC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88236F" w:rsidRPr="00B73CCC" w:rsidRDefault="004A7B6A" w:rsidP="00B0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2054638,9</w:t>
            </w:r>
          </w:p>
        </w:tc>
        <w:tc>
          <w:tcPr>
            <w:tcW w:w="992" w:type="dxa"/>
            <w:shd w:val="clear" w:color="auto" w:fill="auto"/>
          </w:tcPr>
          <w:p w:rsidR="0088236F" w:rsidRPr="00B73CCC" w:rsidRDefault="0088236F" w:rsidP="00B015A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171349,2</w:t>
            </w:r>
          </w:p>
        </w:tc>
        <w:tc>
          <w:tcPr>
            <w:tcW w:w="993" w:type="dxa"/>
            <w:shd w:val="clear" w:color="auto" w:fill="auto"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171349,2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171349,2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171349,2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171349,2</w:t>
            </w:r>
          </w:p>
        </w:tc>
        <w:tc>
          <w:tcPr>
            <w:tcW w:w="992" w:type="dxa"/>
            <w:shd w:val="clear" w:color="auto" w:fill="auto"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171349,2</w:t>
            </w:r>
          </w:p>
        </w:tc>
      </w:tr>
      <w:tr w:rsidR="0088236F" w:rsidRPr="00B73CCC" w:rsidTr="00882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440" w:type="dxa"/>
            <w:vMerge w:val="restart"/>
          </w:tcPr>
          <w:p w:rsidR="0088236F" w:rsidRPr="00B73CCC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88236F" w:rsidRPr="00B73CCC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88236F" w:rsidRPr="00B73CCC" w:rsidRDefault="004A7B6A" w:rsidP="00882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2200596,5</w:t>
            </w:r>
          </w:p>
        </w:tc>
        <w:tc>
          <w:tcPr>
            <w:tcW w:w="992" w:type="dxa"/>
            <w:shd w:val="clear" w:color="auto" w:fill="auto"/>
          </w:tcPr>
          <w:p w:rsidR="0088236F" w:rsidRPr="00B73CCC" w:rsidRDefault="0088236F" w:rsidP="008823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182805,1</w:t>
            </w:r>
          </w:p>
        </w:tc>
        <w:tc>
          <w:tcPr>
            <w:tcW w:w="993" w:type="dxa"/>
            <w:shd w:val="clear" w:color="auto" w:fill="auto"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182805,1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182805,1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182805,1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182805,1</w:t>
            </w:r>
          </w:p>
        </w:tc>
        <w:tc>
          <w:tcPr>
            <w:tcW w:w="992" w:type="dxa"/>
            <w:shd w:val="clear" w:color="auto" w:fill="auto"/>
          </w:tcPr>
          <w:p w:rsidR="0088236F" w:rsidRPr="00B73CCC" w:rsidRDefault="0088236F" w:rsidP="0088236F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182805,1</w:t>
            </w:r>
          </w:p>
        </w:tc>
      </w:tr>
      <w:tr w:rsidR="0066796F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B73CCC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noWrap/>
          </w:tcPr>
          <w:p w:rsidR="0066796F" w:rsidRPr="00B73CCC" w:rsidRDefault="00FF193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15839,8</w:t>
            </w:r>
          </w:p>
        </w:tc>
        <w:tc>
          <w:tcPr>
            <w:tcW w:w="992" w:type="dxa"/>
          </w:tcPr>
          <w:p w:rsidR="0066796F" w:rsidRPr="00B73CCC" w:rsidRDefault="0066796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3" w:type="dxa"/>
          </w:tcPr>
          <w:p w:rsidR="0066796F" w:rsidRPr="00B73CCC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  <w:noWrap/>
          </w:tcPr>
          <w:p w:rsidR="0066796F" w:rsidRPr="00B73CCC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  <w:noWrap/>
          </w:tcPr>
          <w:p w:rsidR="0066796F" w:rsidRPr="00B73CCC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  <w:noWrap/>
          </w:tcPr>
          <w:p w:rsidR="0066796F" w:rsidRPr="00B73CCC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</w:tcPr>
          <w:p w:rsidR="0066796F" w:rsidRPr="00B73CCC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</w:tr>
      <w:tr w:rsidR="004E28F7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B73CCC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5273,8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B73CCC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B73CCC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4E28F7" w:rsidRPr="00B73CCC" w:rsidRDefault="0066796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5075,3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D1434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440" w:type="dxa"/>
            <w:vMerge/>
            <w:vAlign w:val="center"/>
          </w:tcPr>
          <w:p w:rsidR="00AD1434" w:rsidRPr="00B73CCC" w:rsidRDefault="00AD143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AD1434" w:rsidRPr="00B73CCC" w:rsidRDefault="00AD143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AD1434" w:rsidRPr="00B73CCC" w:rsidRDefault="004A7B6A" w:rsidP="00AD1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2179482,9</w:t>
            </w:r>
          </w:p>
        </w:tc>
        <w:tc>
          <w:tcPr>
            <w:tcW w:w="992" w:type="dxa"/>
            <w:shd w:val="clear" w:color="auto" w:fill="auto"/>
          </w:tcPr>
          <w:p w:rsidR="00AD1434" w:rsidRPr="00B73CCC" w:rsidRDefault="00AD1434" w:rsidP="00AD143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181606,1</w:t>
            </w:r>
          </w:p>
        </w:tc>
        <w:tc>
          <w:tcPr>
            <w:tcW w:w="993" w:type="dxa"/>
            <w:shd w:val="clear" w:color="auto" w:fill="auto"/>
          </w:tcPr>
          <w:p w:rsidR="00AD1434" w:rsidRPr="00B73CCC" w:rsidRDefault="00AD1434" w:rsidP="00AD1434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181606,1</w:t>
            </w:r>
          </w:p>
        </w:tc>
        <w:tc>
          <w:tcPr>
            <w:tcW w:w="992" w:type="dxa"/>
            <w:shd w:val="clear" w:color="auto" w:fill="auto"/>
            <w:noWrap/>
          </w:tcPr>
          <w:p w:rsidR="00AD1434" w:rsidRPr="00B73CCC" w:rsidRDefault="00AD1434" w:rsidP="00AD1434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181606,1</w:t>
            </w:r>
          </w:p>
        </w:tc>
        <w:tc>
          <w:tcPr>
            <w:tcW w:w="992" w:type="dxa"/>
            <w:shd w:val="clear" w:color="auto" w:fill="auto"/>
            <w:noWrap/>
          </w:tcPr>
          <w:p w:rsidR="00AD1434" w:rsidRPr="00B73CCC" w:rsidRDefault="00AD1434" w:rsidP="00AD1434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181606,1</w:t>
            </w:r>
          </w:p>
        </w:tc>
        <w:tc>
          <w:tcPr>
            <w:tcW w:w="992" w:type="dxa"/>
            <w:shd w:val="clear" w:color="auto" w:fill="auto"/>
            <w:noWrap/>
          </w:tcPr>
          <w:p w:rsidR="00AD1434" w:rsidRPr="00B73CCC" w:rsidRDefault="00AD1434" w:rsidP="00AD1434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181606,1</w:t>
            </w:r>
          </w:p>
        </w:tc>
        <w:tc>
          <w:tcPr>
            <w:tcW w:w="992" w:type="dxa"/>
            <w:shd w:val="clear" w:color="auto" w:fill="auto"/>
          </w:tcPr>
          <w:p w:rsidR="00AD1434" w:rsidRPr="00B73CCC" w:rsidRDefault="00AD1434" w:rsidP="00AD1434">
            <w:pPr>
              <w:ind w:left="-108" w:right="-108"/>
            </w:pPr>
            <w:r w:rsidRPr="00B73CCC">
              <w:rPr>
                <w:rFonts w:ascii="Times New Roman" w:hAnsi="Times New Roman"/>
                <w:sz w:val="24"/>
                <w:szCs w:val="24"/>
              </w:rPr>
              <w:t>181606,1</w:t>
            </w:r>
          </w:p>
        </w:tc>
      </w:tr>
      <w:tr w:rsidR="0066796F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 w:val="restart"/>
          </w:tcPr>
          <w:p w:rsidR="0066796F" w:rsidRPr="00B73CCC" w:rsidRDefault="006679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Подпрограмма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3.«Развитие кадровых</w:t>
            </w:r>
            <w:r w:rsidR="008E7837" w:rsidRPr="00B73C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CCC">
              <w:rPr>
                <w:rFonts w:ascii="Times New Roman" w:hAnsi="Times New Roman"/>
                <w:sz w:val="24"/>
                <w:szCs w:val="24"/>
              </w:rPr>
              <w:t>ресурсов в здравоохранении».</w:t>
            </w:r>
          </w:p>
        </w:tc>
        <w:tc>
          <w:tcPr>
            <w:tcW w:w="4931" w:type="dxa"/>
          </w:tcPr>
          <w:p w:rsidR="0066796F" w:rsidRPr="00B73CCC" w:rsidRDefault="006679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  <w:noWrap/>
          </w:tcPr>
          <w:p w:rsidR="0066796F" w:rsidRPr="00B73CCC" w:rsidRDefault="004A7B6A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2725,6</w:t>
            </w:r>
          </w:p>
        </w:tc>
        <w:tc>
          <w:tcPr>
            <w:tcW w:w="992" w:type="dxa"/>
          </w:tcPr>
          <w:p w:rsidR="0066796F" w:rsidRPr="00B73CCC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</w:tcPr>
          <w:p w:rsidR="0066796F" w:rsidRPr="00B73CCC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noWrap/>
          </w:tcPr>
          <w:p w:rsidR="0066796F" w:rsidRPr="00B73CCC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noWrap/>
          </w:tcPr>
          <w:p w:rsidR="0066796F" w:rsidRPr="00B73CCC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noWrap/>
          </w:tcPr>
          <w:p w:rsidR="0066796F" w:rsidRPr="00B73CCC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</w:tcPr>
          <w:p w:rsidR="0066796F" w:rsidRPr="00B73CCC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noWrap/>
          </w:tcPr>
          <w:p w:rsidR="004E28F7" w:rsidRPr="00B73CCC" w:rsidRDefault="00FF193E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268,0</w:t>
            </w:r>
          </w:p>
        </w:tc>
        <w:tc>
          <w:tcPr>
            <w:tcW w:w="992" w:type="dxa"/>
          </w:tcPr>
          <w:p w:rsidR="004E28F7" w:rsidRPr="00B73CCC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40" w:type="dxa"/>
            <w:vMerge/>
            <w:vAlign w:val="center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B73CCC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B73CCC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B73CCC" w:rsidRDefault="004E28F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B73CCC" w:rsidRDefault="004E28F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B73CCC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B73CCC" w:rsidRDefault="009F2436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2457,6</w:t>
            </w:r>
          </w:p>
        </w:tc>
        <w:tc>
          <w:tcPr>
            <w:tcW w:w="992" w:type="dxa"/>
            <w:shd w:val="clear" w:color="auto" w:fill="auto"/>
          </w:tcPr>
          <w:p w:rsidR="004E28F7" w:rsidRPr="00B73CCC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4E28F7" w:rsidRPr="00B73CCC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4E28F7" w:rsidRPr="00B73CCC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4E28F7" w:rsidRPr="00B73CCC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4E28F7" w:rsidRPr="00B73CCC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</w:tcPr>
          <w:p w:rsidR="004E28F7" w:rsidRPr="00B73CCC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CCC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</w:tr>
    </w:tbl>
    <w:p w:rsidR="00EF55CB" w:rsidRPr="00B73CCC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B73CCC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B73CCC">
        <w:rPr>
          <w:rFonts w:ascii="Times New Roman" w:hAnsi="Times New Roman"/>
          <w:bCs/>
          <w:sz w:val="24"/>
          <w:szCs w:val="24"/>
        </w:rPr>
        <w:t>&gt;</w:t>
      </w:r>
      <w:r w:rsidR="000D0C72" w:rsidRPr="00B73CCC">
        <w:rPr>
          <w:rFonts w:ascii="Times New Roman" w:hAnsi="Times New Roman"/>
          <w:bCs/>
          <w:sz w:val="24"/>
          <w:szCs w:val="24"/>
        </w:rPr>
        <w:t xml:space="preserve"> </w:t>
      </w:r>
      <w:r w:rsidRPr="00B73CCC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B73CCC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B73CCC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bCs/>
          <w:sz w:val="24"/>
          <w:szCs w:val="24"/>
        </w:rPr>
        <w:t>&lt;2&gt;</w:t>
      </w:r>
      <w:r w:rsidR="000D0C72" w:rsidRPr="00B73CCC">
        <w:rPr>
          <w:rFonts w:ascii="Times New Roman" w:hAnsi="Times New Roman"/>
          <w:bCs/>
          <w:sz w:val="24"/>
          <w:szCs w:val="24"/>
        </w:rPr>
        <w:t xml:space="preserve"> </w:t>
      </w:r>
      <w:r w:rsidRPr="00B73CCC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B73CCC" w:rsidRDefault="00835A43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B73CCC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B73CCC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B73CCC">
        <w:rPr>
          <w:rFonts w:ascii="Times New Roman" w:hAnsi="Times New Roman"/>
          <w:sz w:val="24"/>
          <w:szCs w:val="24"/>
        </w:rPr>
        <w:t xml:space="preserve"> </w:t>
      </w:r>
      <w:r w:rsidR="005C02B2" w:rsidRPr="00B73CCC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B73CCC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B73CCC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B73CCC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B73CCC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B73CCC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D636ED">
      <w:footerReference w:type="default" r:id="rId11"/>
      <w:pgSz w:w="16838" w:h="11906" w:orient="landscape" w:code="9"/>
      <w:pgMar w:top="851" w:right="1134" w:bottom="1418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A43" w:rsidRDefault="00835A43">
      <w:pPr>
        <w:spacing w:after="0" w:line="240" w:lineRule="auto"/>
      </w:pPr>
      <w:r>
        <w:separator/>
      </w:r>
    </w:p>
  </w:endnote>
  <w:endnote w:type="continuationSeparator" w:id="0">
    <w:p w:rsidR="00835A43" w:rsidRDefault="00835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EFF" w:rsidRDefault="00B86EFF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86305"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EFF" w:rsidRDefault="00B86EFF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86305">
      <w:rPr>
        <w:noProof/>
      </w:rPr>
      <w:t>57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A43" w:rsidRDefault="00835A43">
      <w:pPr>
        <w:spacing w:after="0" w:line="240" w:lineRule="auto"/>
      </w:pPr>
      <w:r>
        <w:separator/>
      </w:r>
    </w:p>
  </w:footnote>
  <w:footnote w:type="continuationSeparator" w:id="0">
    <w:p w:rsidR="00835A43" w:rsidRDefault="00835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370A"/>
    <w:rsid w:val="00033ACD"/>
    <w:rsid w:val="0003420A"/>
    <w:rsid w:val="0003560A"/>
    <w:rsid w:val="00035A33"/>
    <w:rsid w:val="0003616C"/>
    <w:rsid w:val="0003617B"/>
    <w:rsid w:val="00036EA0"/>
    <w:rsid w:val="00036EAD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42FE"/>
    <w:rsid w:val="000445F5"/>
    <w:rsid w:val="000447E5"/>
    <w:rsid w:val="000448D5"/>
    <w:rsid w:val="00044B85"/>
    <w:rsid w:val="00044C2E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CEF"/>
    <w:rsid w:val="00060F17"/>
    <w:rsid w:val="000618D9"/>
    <w:rsid w:val="00062B5C"/>
    <w:rsid w:val="00063789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58"/>
    <w:rsid w:val="00096C7D"/>
    <w:rsid w:val="000971AB"/>
    <w:rsid w:val="000974CA"/>
    <w:rsid w:val="00097605"/>
    <w:rsid w:val="000A009B"/>
    <w:rsid w:val="000A0BDE"/>
    <w:rsid w:val="000A145E"/>
    <w:rsid w:val="000A174D"/>
    <w:rsid w:val="000A1D29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603E6"/>
    <w:rsid w:val="00160420"/>
    <w:rsid w:val="00161037"/>
    <w:rsid w:val="00162306"/>
    <w:rsid w:val="001624B5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BA2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98F"/>
    <w:rsid w:val="001B17B5"/>
    <w:rsid w:val="001B18EA"/>
    <w:rsid w:val="001B22A4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148"/>
    <w:rsid w:val="001C1285"/>
    <w:rsid w:val="001C12A2"/>
    <w:rsid w:val="001C1314"/>
    <w:rsid w:val="001C2544"/>
    <w:rsid w:val="001C2591"/>
    <w:rsid w:val="001C2C47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1B70"/>
    <w:rsid w:val="001E23C6"/>
    <w:rsid w:val="001E26FF"/>
    <w:rsid w:val="001E2B68"/>
    <w:rsid w:val="001E2D55"/>
    <w:rsid w:val="001E35F0"/>
    <w:rsid w:val="001E36A7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E56"/>
    <w:rsid w:val="00214F85"/>
    <w:rsid w:val="00215246"/>
    <w:rsid w:val="002156E1"/>
    <w:rsid w:val="002161FD"/>
    <w:rsid w:val="002164EA"/>
    <w:rsid w:val="00216ECE"/>
    <w:rsid w:val="002178FB"/>
    <w:rsid w:val="00217AB3"/>
    <w:rsid w:val="00217B66"/>
    <w:rsid w:val="00217DEA"/>
    <w:rsid w:val="002209B4"/>
    <w:rsid w:val="00220ADE"/>
    <w:rsid w:val="00221933"/>
    <w:rsid w:val="00221D6B"/>
    <w:rsid w:val="00222208"/>
    <w:rsid w:val="00222C89"/>
    <w:rsid w:val="002231CF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779"/>
    <w:rsid w:val="002460E0"/>
    <w:rsid w:val="002461D4"/>
    <w:rsid w:val="002472C9"/>
    <w:rsid w:val="0024779B"/>
    <w:rsid w:val="002503D5"/>
    <w:rsid w:val="0025059A"/>
    <w:rsid w:val="00251908"/>
    <w:rsid w:val="00252460"/>
    <w:rsid w:val="002525AA"/>
    <w:rsid w:val="00252D19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C91"/>
    <w:rsid w:val="00262FA4"/>
    <w:rsid w:val="002637BF"/>
    <w:rsid w:val="00264634"/>
    <w:rsid w:val="0026545B"/>
    <w:rsid w:val="00267A1A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D0265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300028"/>
    <w:rsid w:val="00300DD3"/>
    <w:rsid w:val="00300F46"/>
    <w:rsid w:val="00300F9F"/>
    <w:rsid w:val="00301020"/>
    <w:rsid w:val="00301283"/>
    <w:rsid w:val="00302556"/>
    <w:rsid w:val="00302C22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7BD2"/>
    <w:rsid w:val="00330885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B2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7550"/>
    <w:rsid w:val="003475F7"/>
    <w:rsid w:val="0034762C"/>
    <w:rsid w:val="003478A1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3C3D"/>
    <w:rsid w:val="00363EA4"/>
    <w:rsid w:val="00364367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74EB"/>
    <w:rsid w:val="00377E84"/>
    <w:rsid w:val="00377EBD"/>
    <w:rsid w:val="003804E4"/>
    <w:rsid w:val="003805CE"/>
    <w:rsid w:val="003807DE"/>
    <w:rsid w:val="00380DE3"/>
    <w:rsid w:val="00380E1E"/>
    <w:rsid w:val="00380F52"/>
    <w:rsid w:val="00381DCD"/>
    <w:rsid w:val="0038235D"/>
    <w:rsid w:val="003826AD"/>
    <w:rsid w:val="00382A27"/>
    <w:rsid w:val="0038330C"/>
    <w:rsid w:val="0038554F"/>
    <w:rsid w:val="00385B63"/>
    <w:rsid w:val="00385C78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3E1"/>
    <w:rsid w:val="003B5668"/>
    <w:rsid w:val="003B5CBD"/>
    <w:rsid w:val="003B69E7"/>
    <w:rsid w:val="003B6AD1"/>
    <w:rsid w:val="003B70CA"/>
    <w:rsid w:val="003B736B"/>
    <w:rsid w:val="003B7831"/>
    <w:rsid w:val="003B7C3E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707D"/>
    <w:rsid w:val="003D72E8"/>
    <w:rsid w:val="003D7B07"/>
    <w:rsid w:val="003D7C98"/>
    <w:rsid w:val="003D7FD2"/>
    <w:rsid w:val="003E01D3"/>
    <w:rsid w:val="003E07D8"/>
    <w:rsid w:val="003E0CEA"/>
    <w:rsid w:val="003E0E37"/>
    <w:rsid w:val="003E0F77"/>
    <w:rsid w:val="003E1593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848"/>
    <w:rsid w:val="003F6818"/>
    <w:rsid w:val="003F6B61"/>
    <w:rsid w:val="003F7004"/>
    <w:rsid w:val="003F71DF"/>
    <w:rsid w:val="003F798A"/>
    <w:rsid w:val="003F7A8E"/>
    <w:rsid w:val="003F7AE8"/>
    <w:rsid w:val="00400C94"/>
    <w:rsid w:val="004010F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F7"/>
    <w:rsid w:val="00411368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5F0"/>
    <w:rsid w:val="00421058"/>
    <w:rsid w:val="00421DAB"/>
    <w:rsid w:val="00421FFB"/>
    <w:rsid w:val="00422404"/>
    <w:rsid w:val="00422904"/>
    <w:rsid w:val="00422BFC"/>
    <w:rsid w:val="00423126"/>
    <w:rsid w:val="004231DE"/>
    <w:rsid w:val="0042353B"/>
    <w:rsid w:val="0042366A"/>
    <w:rsid w:val="00423E25"/>
    <w:rsid w:val="004240A8"/>
    <w:rsid w:val="0042445B"/>
    <w:rsid w:val="0042494C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9F0"/>
    <w:rsid w:val="00443C30"/>
    <w:rsid w:val="004443BC"/>
    <w:rsid w:val="00444851"/>
    <w:rsid w:val="004448E0"/>
    <w:rsid w:val="00444C10"/>
    <w:rsid w:val="00444ECF"/>
    <w:rsid w:val="00447D62"/>
    <w:rsid w:val="00451044"/>
    <w:rsid w:val="004511E7"/>
    <w:rsid w:val="00451BED"/>
    <w:rsid w:val="00452554"/>
    <w:rsid w:val="004527A6"/>
    <w:rsid w:val="00453862"/>
    <w:rsid w:val="0045455E"/>
    <w:rsid w:val="00454D2C"/>
    <w:rsid w:val="00456BE5"/>
    <w:rsid w:val="004573E2"/>
    <w:rsid w:val="00460975"/>
    <w:rsid w:val="004618AE"/>
    <w:rsid w:val="00461B58"/>
    <w:rsid w:val="00462A50"/>
    <w:rsid w:val="00463292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EA0"/>
    <w:rsid w:val="004C3F31"/>
    <w:rsid w:val="004C40A8"/>
    <w:rsid w:val="004C410E"/>
    <w:rsid w:val="004C47DC"/>
    <w:rsid w:val="004C53E7"/>
    <w:rsid w:val="004C551E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E06FE"/>
    <w:rsid w:val="004E0CE3"/>
    <w:rsid w:val="004E183B"/>
    <w:rsid w:val="004E1ABE"/>
    <w:rsid w:val="004E21D2"/>
    <w:rsid w:val="004E2361"/>
    <w:rsid w:val="004E28F7"/>
    <w:rsid w:val="004E3A8A"/>
    <w:rsid w:val="004E4DFB"/>
    <w:rsid w:val="004E597E"/>
    <w:rsid w:val="004E603A"/>
    <w:rsid w:val="004E60C6"/>
    <w:rsid w:val="004E663A"/>
    <w:rsid w:val="004E6AF2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92A"/>
    <w:rsid w:val="0050618D"/>
    <w:rsid w:val="005069D8"/>
    <w:rsid w:val="00507233"/>
    <w:rsid w:val="00507B9C"/>
    <w:rsid w:val="00507D5E"/>
    <w:rsid w:val="00510450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6F79"/>
    <w:rsid w:val="00517582"/>
    <w:rsid w:val="0051775B"/>
    <w:rsid w:val="005200F4"/>
    <w:rsid w:val="00520377"/>
    <w:rsid w:val="0052044D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B66"/>
    <w:rsid w:val="0055552C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DEC"/>
    <w:rsid w:val="00572384"/>
    <w:rsid w:val="005728BD"/>
    <w:rsid w:val="005731AB"/>
    <w:rsid w:val="0057384D"/>
    <w:rsid w:val="00575123"/>
    <w:rsid w:val="00575A94"/>
    <w:rsid w:val="00575C5C"/>
    <w:rsid w:val="00575D12"/>
    <w:rsid w:val="00575F8B"/>
    <w:rsid w:val="005760E5"/>
    <w:rsid w:val="005773F0"/>
    <w:rsid w:val="005777A5"/>
    <w:rsid w:val="00577A58"/>
    <w:rsid w:val="0058007B"/>
    <w:rsid w:val="00580D63"/>
    <w:rsid w:val="00581F45"/>
    <w:rsid w:val="00582030"/>
    <w:rsid w:val="00583440"/>
    <w:rsid w:val="0058387F"/>
    <w:rsid w:val="00583FDB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A9B"/>
    <w:rsid w:val="005A0320"/>
    <w:rsid w:val="005A079A"/>
    <w:rsid w:val="005A0907"/>
    <w:rsid w:val="005A0EC6"/>
    <w:rsid w:val="005A152A"/>
    <w:rsid w:val="005A1B5C"/>
    <w:rsid w:val="005A3B71"/>
    <w:rsid w:val="005A3E6F"/>
    <w:rsid w:val="005A3FB5"/>
    <w:rsid w:val="005A4A12"/>
    <w:rsid w:val="005A51C9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4FF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D04F2"/>
    <w:rsid w:val="005D0A4A"/>
    <w:rsid w:val="005D188F"/>
    <w:rsid w:val="005D1D25"/>
    <w:rsid w:val="005D1E53"/>
    <w:rsid w:val="005D21CE"/>
    <w:rsid w:val="005D2BB0"/>
    <w:rsid w:val="005D374F"/>
    <w:rsid w:val="005D39BA"/>
    <w:rsid w:val="005D47CC"/>
    <w:rsid w:val="005D4C7F"/>
    <w:rsid w:val="005D61A5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EEA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2008"/>
    <w:rsid w:val="00622A7B"/>
    <w:rsid w:val="006237E3"/>
    <w:rsid w:val="006238BD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6027"/>
    <w:rsid w:val="00636235"/>
    <w:rsid w:val="00636624"/>
    <w:rsid w:val="00636A9C"/>
    <w:rsid w:val="00640173"/>
    <w:rsid w:val="006403C5"/>
    <w:rsid w:val="006407AA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BCC"/>
    <w:rsid w:val="006A0D55"/>
    <w:rsid w:val="006A0E63"/>
    <w:rsid w:val="006A31CA"/>
    <w:rsid w:val="006A38D7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40BB"/>
    <w:rsid w:val="006B43AC"/>
    <w:rsid w:val="006B4F9B"/>
    <w:rsid w:val="006B6088"/>
    <w:rsid w:val="006B78AD"/>
    <w:rsid w:val="006B78EE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481"/>
    <w:rsid w:val="006D02FF"/>
    <w:rsid w:val="006D077C"/>
    <w:rsid w:val="006D07EE"/>
    <w:rsid w:val="006D0B76"/>
    <w:rsid w:val="006D118C"/>
    <w:rsid w:val="006D1B8C"/>
    <w:rsid w:val="006D21CD"/>
    <w:rsid w:val="006D2495"/>
    <w:rsid w:val="006D372E"/>
    <w:rsid w:val="006D37E2"/>
    <w:rsid w:val="006D40D6"/>
    <w:rsid w:val="006D4225"/>
    <w:rsid w:val="006D42E2"/>
    <w:rsid w:val="006D47DF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E8E"/>
    <w:rsid w:val="00712F31"/>
    <w:rsid w:val="00714061"/>
    <w:rsid w:val="007140C9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24D7"/>
    <w:rsid w:val="00732DF8"/>
    <w:rsid w:val="00732FAC"/>
    <w:rsid w:val="00734158"/>
    <w:rsid w:val="00734247"/>
    <w:rsid w:val="0073443A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719A"/>
    <w:rsid w:val="00777ABA"/>
    <w:rsid w:val="00777CD7"/>
    <w:rsid w:val="007816F4"/>
    <w:rsid w:val="007819E9"/>
    <w:rsid w:val="00781FF7"/>
    <w:rsid w:val="0078369B"/>
    <w:rsid w:val="007839ED"/>
    <w:rsid w:val="00784BD0"/>
    <w:rsid w:val="00786118"/>
    <w:rsid w:val="00786BF9"/>
    <w:rsid w:val="00786DA3"/>
    <w:rsid w:val="00786FEE"/>
    <w:rsid w:val="0078729C"/>
    <w:rsid w:val="00787A62"/>
    <w:rsid w:val="00790355"/>
    <w:rsid w:val="007903A6"/>
    <w:rsid w:val="00790B3F"/>
    <w:rsid w:val="00791307"/>
    <w:rsid w:val="00791A0B"/>
    <w:rsid w:val="0079218D"/>
    <w:rsid w:val="007923ED"/>
    <w:rsid w:val="00792CA8"/>
    <w:rsid w:val="00792D05"/>
    <w:rsid w:val="00793E17"/>
    <w:rsid w:val="00794780"/>
    <w:rsid w:val="007949B6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6D71"/>
    <w:rsid w:val="007E763A"/>
    <w:rsid w:val="007F20F9"/>
    <w:rsid w:val="007F2788"/>
    <w:rsid w:val="007F2A2E"/>
    <w:rsid w:val="007F362F"/>
    <w:rsid w:val="007F36E4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800095"/>
    <w:rsid w:val="008002CE"/>
    <w:rsid w:val="00800A88"/>
    <w:rsid w:val="00800B3E"/>
    <w:rsid w:val="008023A5"/>
    <w:rsid w:val="0080258E"/>
    <w:rsid w:val="00802E80"/>
    <w:rsid w:val="00803472"/>
    <w:rsid w:val="00803C67"/>
    <w:rsid w:val="00804017"/>
    <w:rsid w:val="00804442"/>
    <w:rsid w:val="0080462E"/>
    <w:rsid w:val="00805959"/>
    <w:rsid w:val="00805AF9"/>
    <w:rsid w:val="00805EEF"/>
    <w:rsid w:val="00805F4C"/>
    <w:rsid w:val="0080604A"/>
    <w:rsid w:val="0080663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984"/>
    <w:rsid w:val="00832A56"/>
    <w:rsid w:val="0083366F"/>
    <w:rsid w:val="00833D01"/>
    <w:rsid w:val="0083435F"/>
    <w:rsid w:val="00834611"/>
    <w:rsid w:val="00834872"/>
    <w:rsid w:val="00834BAD"/>
    <w:rsid w:val="00834FFE"/>
    <w:rsid w:val="008351DF"/>
    <w:rsid w:val="008353EB"/>
    <w:rsid w:val="0083578D"/>
    <w:rsid w:val="00835A43"/>
    <w:rsid w:val="00835E7F"/>
    <w:rsid w:val="00836B83"/>
    <w:rsid w:val="00836ED5"/>
    <w:rsid w:val="00836F0E"/>
    <w:rsid w:val="0083781E"/>
    <w:rsid w:val="00840CF0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64A"/>
    <w:rsid w:val="00862A94"/>
    <w:rsid w:val="00862BAA"/>
    <w:rsid w:val="00862F9B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30DB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6642"/>
    <w:rsid w:val="0088794F"/>
    <w:rsid w:val="008879A9"/>
    <w:rsid w:val="00890B92"/>
    <w:rsid w:val="008913BB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FAF"/>
    <w:rsid w:val="008A1467"/>
    <w:rsid w:val="008A16BD"/>
    <w:rsid w:val="008A1C70"/>
    <w:rsid w:val="008A1FEE"/>
    <w:rsid w:val="008A1FF1"/>
    <w:rsid w:val="008A2003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7837"/>
    <w:rsid w:val="008E7A7A"/>
    <w:rsid w:val="008E7BFB"/>
    <w:rsid w:val="008E7F24"/>
    <w:rsid w:val="008F0481"/>
    <w:rsid w:val="008F06B5"/>
    <w:rsid w:val="008F06F7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7CEB"/>
    <w:rsid w:val="00930609"/>
    <w:rsid w:val="009309AB"/>
    <w:rsid w:val="00931704"/>
    <w:rsid w:val="00931DC2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503A1"/>
    <w:rsid w:val="00950A01"/>
    <w:rsid w:val="00950D3E"/>
    <w:rsid w:val="00950F75"/>
    <w:rsid w:val="00951AD7"/>
    <w:rsid w:val="0095218A"/>
    <w:rsid w:val="00952A10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C0D"/>
    <w:rsid w:val="00996579"/>
    <w:rsid w:val="0099665F"/>
    <w:rsid w:val="009969FC"/>
    <w:rsid w:val="00996EDF"/>
    <w:rsid w:val="00996F06"/>
    <w:rsid w:val="00997CBB"/>
    <w:rsid w:val="009A070A"/>
    <w:rsid w:val="009A0CDE"/>
    <w:rsid w:val="009A12D8"/>
    <w:rsid w:val="009A1827"/>
    <w:rsid w:val="009A211E"/>
    <w:rsid w:val="009A27F8"/>
    <w:rsid w:val="009A309F"/>
    <w:rsid w:val="009A30B5"/>
    <w:rsid w:val="009A352E"/>
    <w:rsid w:val="009A3678"/>
    <w:rsid w:val="009A3830"/>
    <w:rsid w:val="009A4073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55AA"/>
    <w:rsid w:val="009E5CFA"/>
    <w:rsid w:val="009E5F4D"/>
    <w:rsid w:val="009E626E"/>
    <w:rsid w:val="009E6DC7"/>
    <w:rsid w:val="009E7796"/>
    <w:rsid w:val="009E7D5F"/>
    <w:rsid w:val="009F004F"/>
    <w:rsid w:val="009F0743"/>
    <w:rsid w:val="009F19A8"/>
    <w:rsid w:val="009F2436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BD7"/>
    <w:rsid w:val="00A32BDA"/>
    <w:rsid w:val="00A33740"/>
    <w:rsid w:val="00A33AFA"/>
    <w:rsid w:val="00A33B42"/>
    <w:rsid w:val="00A34017"/>
    <w:rsid w:val="00A3483A"/>
    <w:rsid w:val="00A34E13"/>
    <w:rsid w:val="00A3588D"/>
    <w:rsid w:val="00A35CAF"/>
    <w:rsid w:val="00A369FB"/>
    <w:rsid w:val="00A36D39"/>
    <w:rsid w:val="00A37016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94C"/>
    <w:rsid w:val="00A44AB2"/>
    <w:rsid w:val="00A46397"/>
    <w:rsid w:val="00A46606"/>
    <w:rsid w:val="00A471D6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62D"/>
    <w:rsid w:val="00A62967"/>
    <w:rsid w:val="00A6338E"/>
    <w:rsid w:val="00A63BC0"/>
    <w:rsid w:val="00A644F9"/>
    <w:rsid w:val="00A64A01"/>
    <w:rsid w:val="00A64F13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B4"/>
    <w:rsid w:val="00A741E5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6A1"/>
    <w:rsid w:val="00AC4929"/>
    <w:rsid w:val="00AC4B3C"/>
    <w:rsid w:val="00AC4E07"/>
    <w:rsid w:val="00AC4EA9"/>
    <w:rsid w:val="00AC572B"/>
    <w:rsid w:val="00AC591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E2"/>
    <w:rsid w:val="00AE7DDF"/>
    <w:rsid w:val="00AF027E"/>
    <w:rsid w:val="00AF048D"/>
    <w:rsid w:val="00AF08AF"/>
    <w:rsid w:val="00AF105F"/>
    <w:rsid w:val="00AF18D4"/>
    <w:rsid w:val="00AF35F2"/>
    <w:rsid w:val="00AF36B3"/>
    <w:rsid w:val="00AF3E7B"/>
    <w:rsid w:val="00AF4139"/>
    <w:rsid w:val="00AF5AD3"/>
    <w:rsid w:val="00AF5BE7"/>
    <w:rsid w:val="00AF5C61"/>
    <w:rsid w:val="00AF5DA7"/>
    <w:rsid w:val="00AF6392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9A0"/>
    <w:rsid w:val="00B0354C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B69"/>
    <w:rsid w:val="00B36CB3"/>
    <w:rsid w:val="00B370E7"/>
    <w:rsid w:val="00B3716E"/>
    <w:rsid w:val="00B37342"/>
    <w:rsid w:val="00B37616"/>
    <w:rsid w:val="00B401BF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E1F"/>
    <w:rsid w:val="00B57AA3"/>
    <w:rsid w:val="00B57F1B"/>
    <w:rsid w:val="00B60085"/>
    <w:rsid w:val="00B605D0"/>
    <w:rsid w:val="00B60646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C83"/>
    <w:rsid w:val="00B87DF5"/>
    <w:rsid w:val="00B904CD"/>
    <w:rsid w:val="00B9054E"/>
    <w:rsid w:val="00B9088D"/>
    <w:rsid w:val="00B90BE4"/>
    <w:rsid w:val="00B91258"/>
    <w:rsid w:val="00B913E1"/>
    <w:rsid w:val="00B9196E"/>
    <w:rsid w:val="00B9265B"/>
    <w:rsid w:val="00B92AB2"/>
    <w:rsid w:val="00B92B21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16CE"/>
    <w:rsid w:val="00BA213B"/>
    <w:rsid w:val="00BA2158"/>
    <w:rsid w:val="00BA23E8"/>
    <w:rsid w:val="00BA266A"/>
    <w:rsid w:val="00BA2B3B"/>
    <w:rsid w:val="00BA3A3C"/>
    <w:rsid w:val="00BA4691"/>
    <w:rsid w:val="00BA4B6F"/>
    <w:rsid w:val="00BA4DEF"/>
    <w:rsid w:val="00BA5484"/>
    <w:rsid w:val="00BA5A92"/>
    <w:rsid w:val="00BA5AA0"/>
    <w:rsid w:val="00BA6118"/>
    <w:rsid w:val="00BA65FC"/>
    <w:rsid w:val="00BA6A8B"/>
    <w:rsid w:val="00BA6EA0"/>
    <w:rsid w:val="00BA7ABB"/>
    <w:rsid w:val="00BB039B"/>
    <w:rsid w:val="00BB03E4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5D22"/>
    <w:rsid w:val="00BD5FED"/>
    <w:rsid w:val="00BD61ED"/>
    <w:rsid w:val="00BD637C"/>
    <w:rsid w:val="00BD63F1"/>
    <w:rsid w:val="00BD6708"/>
    <w:rsid w:val="00BD713E"/>
    <w:rsid w:val="00BD7792"/>
    <w:rsid w:val="00BD79D5"/>
    <w:rsid w:val="00BE040C"/>
    <w:rsid w:val="00BE1D98"/>
    <w:rsid w:val="00BE1FD9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844"/>
    <w:rsid w:val="00BF4ACC"/>
    <w:rsid w:val="00BF502E"/>
    <w:rsid w:val="00BF544F"/>
    <w:rsid w:val="00BF59DF"/>
    <w:rsid w:val="00BF6219"/>
    <w:rsid w:val="00BF63B9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D8"/>
    <w:rsid w:val="00C86A2F"/>
    <w:rsid w:val="00C87262"/>
    <w:rsid w:val="00C87BC0"/>
    <w:rsid w:val="00C87C92"/>
    <w:rsid w:val="00C87D66"/>
    <w:rsid w:val="00C901BA"/>
    <w:rsid w:val="00C90208"/>
    <w:rsid w:val="00C90C9A"/>
    <w:rsid w:val="00C92651"/>
    <w:rsid w:val="00C92B8B"/>
    <w:rsid w:val="00C92D42"/>
    <w:rsid w:val="00C92EFE"/>
    <w:rsid w:val="00C93CB9"/>
    <w:rsid w:val="00C9415C"/>
    <w:rsid w:val="00C942D8"/>
    <w:rsid w:val="00C9605F"/>
    <w:rsid w:val="00C962C6"/>
    <w:rsid w:val="00CA025B"/>
    <w:rsid w:val="00CA052C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5F2"/>
    <w:rsid w:val="00D35F86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3C6"/>
    <w:rsid w:val="00D463DC"/>
    <w:rsid w:val="00D46474"/>
    <w:rsid w:val="00D46BDA"/>
    <w:rsid w:val="00D47404"/>
    <w:rsid w:val="00D47420"/>
    <w:rsid w:val="00D4758E"/>
    <w:rsid w:val="00D47A3B"/>
    <w:rsid w:val="00D50518"/>
    <w:rsid w:val="00D5068C"/>
    <w:rsid w:val="00D5074E"/>
    <w:rsid w:val="00D515E9"/>
    <w:rsid w:val="00D51697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564F"/>
    <w:rsid w:val="00D763BB"/>
    <w:rsid w:val="00D7657B"/>
    <w:rsid w:val="00D7671E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D0647"/>
    <w:rsid w:val="00DD10D7"/>
    <w:rsid w:val="00DD1153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9A6"/>
    <w:rsid w:val="00E079C3"/>
    <w:rsid w:val="00E07F60"/>
    <w:rsid w:val="00E10BEC"/>
    <w:rsid w:val="00E110EC"/>
    <w:rsid w:val="00E111ED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301A7"/>
    <w:rsid w:val="00E3112D"/>
    <w:rsid w:val="00E31A52"/>
    <w:rsid w:val="00E31B60"/>
    <w:rsid w:val="00E32034"/>
    <w:rsid w:val="00E33010"/>
    <w:rsid w:val="00E331F9"/>
    <w:rsid w:val="00E33F6E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7147"/>
    <w:rsid w:val="00E40367"/>
    <w:rsid w:val="00E40470"/>
    <w:rsid w:val="00E40628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50FC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EE1"/>
    <w:rsid w:val="00E91766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BF3"/>
    <w:rsid w:val="00EB0FD8"/>
    <w:rsid w:val="00EB129A"/>
    <w:rsid w:val="00EB13C5"/>
    <w:rsid w:val="00EB27C8"/>
    <w:rsid w:val="00EB3188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2C3"/>
    <w:rsid w:val="00EC3A8C"/>
    <w:rsid w:val="00EC3D0A"/>
    <w:rsid w:val="00EC4B1B"/>
    <w:rsid w:val="00EC4D7D"/>
    <w:rsid w:val="00EC780C"/>
    <w:rsid w:val="00EC7DCF"/>
    <w:rsid w:val="00ED0596"/>
    <w:rsid w:val="00ED09B8"/>
    <w:rsid w:val="00ED2BFB"/>
    <w:rsid w:val="00ED344C"/>
    <w:rsid w:val="00ED40B1"/>
    <w:rsid w:val="00ED42E4"/>
    <w:rsid w:val="00ED4F35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1039"/>
    <w:rsid w:val="00F010CA"/>
    <w:rsid w:val="00F01288"/>
    <w:rsid w:val="00F015CE"/>
    <w:rsid w:val="00F0346C"/>
    <w:rsid w:val="00F035CB"/>
    <w:rsid w:val="00F03AA4"/>
    <w:rsid w:val="00F03BD2"/>
    <w:rsid w:val="00F03E0E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4C"/>
    <w:rsid w:val="00F23919"/>
    <w:rsid w:val="00F240D5"/>
    <w:rsid w:val="00F24815"/>
    <w:rsid w:val="00F24890"/>
    <w:rsid w:val="00F26DFB"/>
    <w:rsid w:val="00F271DA"/>
    <w:rsid w:val="00F27A1B"/>
    <w:rsid w:val="00F27BC6"/>
    <w:rsid w:val="00F30394"/>
    <w:rsid w:val="00F30BD8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81A"/>
    <w:rsid w:val="00F61A2D"/>
    <w:rsid w:val="00F61BEF"/>
    <w:rsid w:val="00F61D76"/>
    <w:rsid w:val="00F624A7"/>
    <w:rsid w:val="00F62577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30BD"/>
    <w:rsid w:val="00F739B7"/>
    <w:rsid w:val="00F74279"/>
    <w:rsid w:val="00F7434F"/>
    <w:rsid w:val="00F74924"/>
    <w:rsid w:val="00F75202"/>
    <w:rsid w:val="00F75EC7"/>
    <w:rsid w:val="00F76378"/>
    <w:rsid w:val="00F76B01"/>
    <w:rsid w:val="00F76C05"/>
    <w:rsid w:val="00F775D5"/>
    <w:rsid w:val="00F77CA0"/>
    <w:rsid w:val="00F814C0"/>
    <w:rsid w:val="00F8164C"/>
    <w:rsid w:val="00F82507"/>
    <w:rsid w:val="00F82F06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D57"/>
    <w:rsid w:val="00FB6EF8"/>
    <w:rsid w:val="00FB70A4"/>
    <w:rsid w:val="00FB7D35"/>
    <w:rsid w:val="00FB7D9F"/>
    <w:rsid w:val="00FB7E0D"/>
    <w:rsid w:val="00FC0B48"/>
    <w:rsid w:val="00FC0C05"/>
    <w:rsid w:val="00FC0FEC"/>
    <w:rsid w:val="00FC14CC"/>
    <w:rsid w:val="00FC1D4B"/>
    <w:rsid w:val="00FC2182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2025"/>
    <w:rsid w:val="00FD2171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8A"/>
    <w:rsid w:val="00FE56C4"/>
    <w:rsid w:val="00FE601A"/>
    <w:rsid w:val="00FE73FE"/>
    <w:rsid w:val="00FE75B1"/>
    <w:rsid w:val="00FE7C53"/>
    <w:rsid w:val="00FE7CA8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86E36-D350-4B58-81E8-02A3847EB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57</Pages>
  <Words>9578</Words>
  <Characters>54601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39</cp:revision>
  <cp:lastPrinted>2019-10-10T11:18:00Z</cp:lastPrinted>
  <dcterms:created xsi:type="dcterms:W3CDTF">2019-09-16T11:22:00Z</dcterms:created>
  <dcterms:modified xsi:type="dcterms:W3CDTF">2019-10-10T11:18:00Z</dcterms:modified>
</cp:coreProperties>
</file>