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60" w:rsidRPr="00AD4B3D" w:rsidRDefault="006C32EE" w:rsidP="00097542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10F3E8EE" wp14:editId="783BACFA">
            <wp:simplePos x="0" y="0"/>
            <wp:positionH relativeFrom="column">
              <wp:posOffset>2698750</wp:posOffset>
            </wp:positionH>
            <wp:positionV relativeFrom="paragraph">
              <wp:posOffset>-20955</wp:posOffset>
            </wp:positionV>
            <wp:extent cx="554355" cy="8597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8597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760" w:rsidRPr="00AD4B3D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D4B3D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Default="005B0760" w:rsidP="007760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5B0760" w:rsidRPr="00AD4B3D" w:rsidRDefault="005B0760" w:rsidP="007760B8">
      <w:pPr>
        <w:spacing w:after="0" w:line="240" w:lineRule="auto"/>
        <w:jc w:val="center"/>
        <w:rPr>
          <w:rFonts w:ascii="Times New Roman" w:hAnsi="Times New Roman"/>
          <w:b/>
          <w:caps/>
          <w:sz w:val="42"/>
          <w:szCs w:val="42"/>
        </w:rPr>
      </w:pPr>
      <w:r w:rsidRPr="00F05CEA">
        <w:rPr>
          <w:rFonts w:ascii="Times New Roman" w:hAnsi="Times New Roman"/>
          <w:b/>
          <w:caps/>
          <w:sz w:val="40"/>
          <w:szCs w:val="42"/>
        </w:rPr>
        <w:t>Постановление</w:t>
      </w:r>
    </w:p>
    <w:p w:rsidR="002F04C7" w:rsidRDefault="002F04C7" w:rsidP="00AD4B3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:rsidR="005B0760" w:rsidRDefault="00565B02" w:rsidP="00DA0586">
      <w:pPr>
        <w:tabs>
          <w:tab w:val="left" w:pos="3544"/>
          <w:tab w:val="left" w:pos="3969"/>
          <w:tab w:val="left" w:pos="4111"/>
          <w:tab w:val="left" w:pos="425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E72B8A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08</w:t>
      </w:r>
      <w:bookmarkStart w:id="0" w:name="_GoBack"/>
      <w:bookmarkEnd w:id="0"/>
      <w:r w:rsidR="00524D74">
        <w:rPr>
          <w:rFonts w:ascii="Times New Roman" w:hAnsi="Times New Roman"/>
          <w:b/>
          <w:sz w:val="28"/>
          <w:szCs w:val="28"/>
        </w:rPr>
        <w:t>.201</w:t>
      </w:r>
      <w:r w:rsidR="006657BE">
        <w:rPr>
          <w:rFonts w:ascii="Times New Roman" w:hAnsi="Times New Roman"/>
          <w:b/>
          <w:sz w:val="28"/>
          <w:szCs w:val="28"/>
        </w:rPr>
        <w:t>5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</w:t>
      </w:r>
      <w:r w:rsidR="00C21003">
        <w:rPr>
          <w:rFonts w:ascii="Times New Roman" w:hAnsi="Times New Roman"/>
          <w:b/>
          <w:sz w:val="28"/>
          <w:szCs w:val="28"/>
        </w:rPr>
        <w:t xml:space="preserve"> </w:t>
      </w:r>
      <w:r w:rsidR="00F76C7E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548</w:t>
      </w:r>
      <w:r w:rsidR="006657BE">
        <w:rPr>
          <w:rFonts w:ascii="Times New Roman" w:hAnsi="Times New Roman"/>
          <w:b/>
          <w:sz w:val="28"/>
          <w:szCs w:val="28"/>
        </w:rPr>
        <w:t xml:space="preserve">  </w:t>
      </w:r>
      <w:r w:rsidR="002561E7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794306">
      <w:pPr>
        <w:tabs>
          <w:tab w:val="left" w:pos="3544"/>
          <w:tab w:val="left" w:pos="3969"/>
          <w:tab w:val="left" w:pos="425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8"/>
        </w:rPr>
      </w:pPr>
    </w:p>
    <w:p w:rsidR="005B0760" w:rsidRPr="005B0760" w:rsidRDefault="006C249B" w:rsidP="00614923">
      <w:pPr>
        <w:widowControl w:val="0"/>
        <w:tabs>
          <w:tab w:val="left" w:pos="4253"/>
        </w:tabs>
        <w:autoSpaceDE w:val="0"/>
        <w:spacing w:after="0" w:line="240" w:lineRule="auto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Pr="00F05CEA" w:rsidRDefault="005B0760" w:rsidP="007760B8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4"/>
          <w:szCs w:val="28"/>
        </w:rPr>
      </w:pPr>
    </w:p>
    <w:p w:rsidR="005B0760" w:rsidRPr="004C3F31" w:rsidRDefault="00EB173C" w:rsidP="00614923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>
        <w:rPr>
          <w:rFonts w:ascii="Times New Roman" w:hAnsi="Times New Roman"/>
          <w:sz w:val="28"/>
          <w:szCs w:val="28"/>
        </w:rPr>
        <w:t xml:space="preserve">с </w:t>
      </w:r>
      <w:r w:rsidR="00D86CAC">
        <w:rPr>
          <w:rFonts w:ascii="Times New Roman" w:hAnsi="Times New Roman"/>
          <w:sz w:val="28"/>
          <w:szCs w:val="28"/>
        </w:rPr>
        <w:t>«</w:t>
      </w:r>
      <w:r w:rsidRPr="004C3F31">
        <w:rPr>
          <w:rFonts w:ascii="Times New Roman" w:hAnsi="Times New Roman"/>
          <w:sz w:val="28"/>
          <w:szCs w:val="28"/>
        </w:rPr>
        <w:t>Порядк</w:t>
      </w:r>
      <w:r w:rsidR="00D86CAC">
        <w:rPr>
          <w:rFonts w:ascii="Times New Roman" w:hAnsi="Times New Roman"/>
          <w:sz w:val="28"/>
          <w:szCs w:val="28"/>
        </w:rPr>
        <w:t>ом</w:t>
      </w:r>
      <w:r w:rsidRPr="004C3F31">
        <w:rPr>
          <w:rFonts w:ascii="Times New Roman" w:hAnsi="Times New Roman"/>
          <w:sz w:val="28"/>
          <w:szCs w:val="28"/>
        </w:rPr>
        <w:t xml:space="preserve"> разработки, реализации и оценки эффективности </w:t>
      </w:r>
      <w:proofErr w:type="gramStart"/>
      <w:r w:rsidRPr="004C3F31">
        <w:rPr>
          <w:rFonts w:ascii="Times New Roman" w:hAnsi="Times New Roman"/>
          <w:sz w:val="28"/>
          <w:szCs w:val="28"/>
        </w:rPr>
        <w:t>муниципальных</w:t>
      </w:r>
      <w:proofErr w:type="gramEnd"/>
      <w:r w:rsidRPr="004C3F31">
        <w:rPr>
          <w:rFonts w:ascii="Times New Roman" w:hAnsi="Times New Roman"/>
          <w:sz w:val="28"/>
          <w:szCs w:val="28"/>
        </w:rPr>
        <w:t xml:space="preserve"> программ Октябрьского района»</w:t>
      </w:r>
      <w:r w:rsidR="00D86CAC">
        <w:rPr>
          <w:rFonts w:ascii="Times New Roman" w:hAnsi="Times New Roman"/>
          <w:sz w:val="28"/>
          <w:szCs w:val="28"/>
        </w:rPr>
        <w:t>, утвержденным постановлением Администрации Октябрьского района от 16.08.2013 №655</w:t>
      </w:r>
      <w:r w:rsidR="00D04F19">
        <w:rPr>
          <w:rFonts w:ascii="Times New Roman" w:hAnsi="Times New Roman"/>
          <w:sz w:val="28"/>
          <w:szCs w:val="28"/>
        </w:rPr>
        <w:t xml:space="preserve"> (в редакции постановлений №570 от 11.06.2014 и №477 от 06.07.2015)</w:t>
      </w:r>
      <w:r w:rsidRPr="004C3F31">
        <w:rPr>
          <w:rFonts w:ascii="Times New Roman" w:hAnsi="Times New Roman"/>
          <w:sz w:val="28"/>
          <w:szCs w:val="28"/>
        </w:rPr>
        <w:t>, постановлением Администрации Октябрьского района от 16.08.2013  №656 «Об утверждении Перечня муниципальных программ Октябрьского района Ростовской области»,</w:t>
      </w:r>
      <w:r w:rsidR="005B0760" w:rsidRPr="004C3F31">
        <w:rPr>
          <w:rFonts w:ascii="Times New Roman" w:hAnsi="Times New Roman"/>
          <w:sz w:val="28"/>
          <w:szCs w:val="28"/>
        </w:rPr>
        <w:t xml:space="preserve"> руководствуясь ч</w:t>
      </w:r>
      <w:r w:rsidR="009675EC">
        <w:rPr>
          <w:rFonts w:ascii="Times New Roman" w:hAnsi="Times New Roman"/>
          <w:sz w:val="28"/>
          <w:szCs w:val="28"/>
        </w:rPr>
        <w:t xml:space="preserve">астью </w:t>
      </w:r>
      <w:r w:rsidR="005B0760" w:rsidRPr="004C3F31">
        <w:rPr>
          <w:rFonts w:ascii="Times New Roman" w:hAnsi="Times New Roman"/>
          <w:sz w:val="28"/>
          <w:szCs w:val="28"/>
        </w:rPr>
        <w:t>8 ст</w:t>
      </w:r>
      <w:r w:rsidR="009675EC">
        <w:rPr>
          <w:rFonts w:ascii="Times New Roman" w:hAnsi="Times New Roman"/>
          <w:sz w:val="28"/>
          <w:szCs w:val="28"/>
        </w:rPr>
        <w:t xml:space="preserve">атьи </w:t>
      </w:r>
      <w:r w:rsidR="005B0760" w:rsidRPr="004C3F31">
        <w:rPr>
          <w:rFonts w:ascii="Times New Roman" w:hAnsi="Times New Roman"/>
          <w:sz w:val="28"/>
          <w:szCs w:val="28"/>
        </w:rPr>
        <w:t>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614923" w:rsidRPr="00F05CEA" w:rsidRDefault="00614923" w:rsidP="007760B8">
      <w:pPr>
        <w:pStyle w:val="310"/>
        <w:spacing w:line="240" w:lineRule="auto"/>
        <w:ind w:firstLine="851"/>
        <w:rPr>
          <w:rFonts w:ascii="Times New Roman" w:hAnsi="Times New Roman" w:cs="Times New Roman"/>
          <w:sz w:val="24"/>
        </w:rPr>
      </w:pPr>
    </w:p>
    <w:p w:rsidR="005B0760" w:rsidRPr="000707F0" w:rsidRDefault="005B0760" w:rsidP="007760B8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07F0">
        <w:rPr>
          <w:rFonts w:ascii="Times New Roman" w:hAnsi="Times New Roman"/>
          <w:sz w:val="28"/>
          <w:szCs w:val="28"/>
        </w:rPr>
        <w:t>ПОСТАНОВЛЯЮ</w:t>
      </w:r>
      <w:r w:rsidR="00A54C71" w:rsidRPr="000707F0">
        <w:rPr>
          <w:rFonts w:ascii="Times New Roman" w:hAnsi="Times New Roman"/>
          <w:sz w:val="28"/>
          <w:szCs w:val="28"/>
        </w:rPr>
        <w:t>:</w:t>
      </w:r>
    </w:p>
    <w:p w:rsidR="00614923" w:rsidRPr="0028401A" w:rsidRDefault="00614923" w:rsidP="007760B8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</w:t>
      </w:r>
      <w:r w:rsidR="000D529E">
        <w:rPr>
          <w:rFonts w:ascii="Times New Roman" w:hAnsi="Times New Roman"/>
          <w:sz w:val="28"/>
          <w:szCs w:val="28"/>
        </w:rPr>
        <w:t>е</w:t>
      </w:r>
      <w:r w:rsidR="00FC0AEC">
        <w:rPr>
          <w:rFonts w:ascii="Times New Roman" w:hAnsi="Times New Roman"/>
          <w:sz w:val="28"/>
          <w:szCs w:val="28"/>
        </w:rPr>
        <w:t>е изменени</w:t>
      </w:r>
      <w:r w:rsidR="00D470C0">
        <w:rPr>
          <w:rFonts w:ascii="Times New Roman" w:hAnsi="Times New Roman"/>
          <w:sz w:val="28"/>
          <w:szCs w:val="28"/>
        </w:rPr>
        <w:t>е</w:t>
      </w:r>
      <w:r w:rsidR="00FC0AEC">
        <w:rPr>
          <w:rFonts w:ascii="Times New Roman" w:hAnsi="Times New Roman"/>
          <w:sz w:val="28"/>
          <w:szCs w:val="28"/>
        </w:rPr>
        <w:t xml:space="preserve">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0D529E" w:rsidRDefault="00C846F7" w:rsidP="007760B8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605C99">
        <w:rPr>
          <w:rFonts w:ascii="Times New Roman" w:hAnsi="Times New Roman"/>
          <w:sz w:val="28"/>
          <w:szCs w:val="28"/>
        </w:rPr>
        <w:t xml:space="preserve"> н</w:t>
      </w:r>
      <w:r w:rsidR="000D529E">
        <w:rPr>
          <w:rFonts w:ascii="Times New Roman" w:hAnsi="Times New Roman"/>
          <w:sz w:val="28"/>
          <w:szCs w:val="28"/>
        </w:rPr>
        <w:t>аименовани</w:t>
      </w:r>
      <w:r w:rsidR="00605C99">
        <w:rPr>
          <w:rFonts w:ascii="Times New Roman" w:hAnsi="Times New Roman"/>
          <w:sz w:val="28"/>
          <w:szCs w:val="28"/>
        </w:rPr>
        <w:t>и</w:t>
      </w:r>
      <w:r w:rsidR="000D529E">
        <w:rPr>
          <w:rFonts w:ascii="Times New Roman" w:hAnsi="Times New Roman"/>
          <w:sz w:val="28"/>
          <w:szCs w:val="28"/>
        </w:rPr>
        <w:t xml:space="preserve"> постановления </w:t>
      </w:r>
      <w:r w:rsidR="00605C99">
        <w:rPr>
          <w:rFonts w:ascii="Times New Roman" w:hAnsi="Times New Roman"/>
          <w:sz w:val="28"/>
          <w:szCs w:val="28"/>
        </w:rPr>
        <w:t xml:space="preserve">и по тексту муниципальной программы после слов </w:t>
      </w:r>
      <w:r w:rsidR="00097542">
        <w:rPr>
          <w:rFonts w:ascii="Times New Roman" w:hAnsi="Times New Roman"/>
          <w:sz w:val="28"/>
          <w:szCs w:val="28"/>
        </w:rPr>
        <w:t>«</w:t>
      </w:r>
      <w:r w:rsidR="00FD06AB">
        <w:rPr>
          <w:rFonts w:ascii="Times New Roman" w:hAnsi="Times New Roman"/>
          <w:sz w:val="28"/>
          <w:szCs w:val="28"/>
        </w:rPr>
        <w:t>м</w:t>
      </w:r>
      <w:r w:rsidR="00D470C0">
        <w:rPr>
          <w:rFonts w:ascii="Times New Roman" w:hAnsi="Times New Roman"/>
          <w:sz w:val="28"/>
          <w:szCs w:val="28"/>
        </w:rPr>
        <w:t>униципальн</w:t>
      </w:r>
      <w:r w:rsidR="00FD06AB">
        <w:rPr>
          <w:rFonts w:ascii="Times New Roman" w:hAnsi="Times New Roman"/>
          <w:sz w:val="28"/>
          <w:szCs w:val="28"/>
        </w:rPr>
        <w:t>ая</w:t>
      </w:r>
      <w:r w:rsidR="00D470C0">
        <w:rPr>
          <w:rFonts w:ascii="Times New Roman" w:hAnsi="Times New Roman"/>
          <w:sz w:val="28"/>
          <w:szCs w:val="28"/>
        </w:rPr>
        <w:t xml:space="preserve"> программ</w:t>
      </w:r>
      <w:r w:rsidR="00FD06AB">
        <w:rPr>
          <w:rFonts w:ascii="Times New Roman" w:hAnsi="Times New Roman"/>
          <w:sz w:val="28"/>
          <w:szCs w:val="28"/>
        </w:rPr>
        <w:t>а</w:t>
      </w:r>
      <w:r w:rsidR="00D470C0">
        <w:rPr>
          <w:rFonts w:ascii="Times New Roman" w:hAnsi="Times New Roman"/>
          <w:sz w:val="28"/>
          <w:szCs w:val="28"/>
        </w:rPr>
        <w:t xml:space="preserve"> </w:t>
      </w:r>
      <w:r w:rsidR="00605C99">
        <w:rPr>
          <w:rFonts w:ascii="Times New Roman" w:hAnsi="Times New Roman"/>
          <w:sz w:val="28"/>
          <w:szCs w:val="28"/>
        </w:rPr>
        <w:t>Октябрьского района</w:t>
      </w:r>
      <w:r w:rsidR="00097542">
        <w:rPr>
          <w:rFonts w:ascii="Times New Roman" w:hAnsi="Times New Roman"/>
          <w:sz w:val="28"/>
          <w:szCs w:val="28"/>
        </w:rPr>
        <w:t>»</w:t>
      </w:r>
      <w:r w:rsidR="00605C99">
        <w:rPr>
          <w:rFonts w:ascii="Times New Roman" w:hAnsi="Times New Roman"/>
          <w:sz w:val="28"/>
          <w:szCs w:val="28"/>
        </w:rPr>
        <w:t xml:space="preserve"> дополнить словами «Ростовской области».</w:t>
      </w:r>
    </w:p>
    <w:p w:rsidR="00614923" w:rsidRDefault="00605C99" w:rsidP="00F05CEA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605C99" w:rsidP="00497B9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 момента </w:t>
      </w:r>
      <w:r w:rsidR="00A622D1">
        <w:rPr>
          <w:rFonts w:ascii="Times New Roman" w:hAnsi="Times New Roman"/>
          <w:sz w:val="28"/>
          <w:szCs w:val="28"/>
        </w:rPr>
        <w:t>подписания</w:t>
      </w:r>
      <w:r w:rsidR="005B0760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сайте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Администрации Октябрьского района.</w:t>
      </w:r>
    </w:p>
    <w:p w:rsidR="000B44A7" w:rsidRDefault="000B44A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B0760" w:rsidRPr="005B0760" w:rsidRDefault="00DA1C57" w:rsidP="007760B8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A43E3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</w:p>
    <w:p w:rsidR="00F42333" w:rsidRDefault="005B0760" w:rsidP="007760B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</w:t>
      </w:r>
      <w:r w:rsidRPr="005B0760">
        <w:rPr>
          <w:rFonts w:ascii="Times New Roman" w:hAnsi="Times New Roman"/>
          <w:sz w:val="28"/>
          <w:szCs w:val="28"/>
        </w:rPr>
        <w:t xml:space="preserve">          </w:t>
      </w:r>
      <w:r w:rsidR="00DA1C57">
        <w:rPr>
          <w:rFonts w:ascii="Times New Roman" w:hAnsi="Times New Roman"/>
          <w:sz w:val="28"/>
          <w:szCs w:val="28"/>
        </w:rPr>
        <w:t xml:space="preserve">     </w:t>
      </w:r>
      <w:r w:rsidRPr="005B0760">
        <w:rPr>
          <w:rFonts w:ascii="Times New Roman" w:hAnsi="Times New Roman"/>
          <w:sz w:val="28"/>
          <w:szCs w:val="28"/>
        </w:rPr>
        <w:t xml:space="preserve">             </w:t>
      </w:r>
      <w:r w:rsidR="00DA43E3">
        <w:rPr>
          <w:rFonts w:ascii="Times New Roman" w:hAnsi="Times New Roman"/>
          <w:sz w:val="28"/>
          <w:szCs w:val="28"/>
        </w:rPr>
        <w:t xml:space="preserve">             </w:t>
      </w:r>
      <w:r w:rsidR="00DA1C57">
        <w:rPr>
          <w:rFonts w:ascii="Times New Roman" w:hAnsi="Times New Roman"/>
          <w:sz w:val="28"/>
          <w:szCs w:val="28"/>
        </w:rPr>
        <w:t>Е.П. Луганцев</w:t>
      </w:r>
    </w:p>
    <w:sectPr w:rsidR="00F42333" w:rsidSect="00614923">
      <w:pgSz w:w="11906" w:h="16838" w:code="9"/>
      <w:pgMar w:top="737" w:right="851" w:bottom="964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178" w:rsidRDefault="000A5178">
      <w:pPr>
        <w:spacing w:after="0" w:line="240" w:lineRule="auto"/>
      </w:pPr>
      <w:r>
        <w:separator/>
      </w:r>
    </w:p>
  </w:endnote>
  <w:endnote w:type="continuationSeparator" w:id="0">
    <w:p w:rsidR="000A5178" w:rsidRDefault="000A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178" w:rsidRDefault="000A5178">
      <w:pPr>
        <w:spacing w:after="0" w:line="240" w:lineRule="auto"/>
      </w:pPr>
      <w:r>
        <w:separator/>
      </w:r>
    </w:p>
  </w:footnote>
  <w:footnote w:type="continuationSeparator" w:id="0">
    <w:p w:rsidR="000A5178" w:rsidRDefault="000A5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96C"/>
    <w:rsid w:val="00002D0A"/>
    <w:rsid w:val="00003D27"/>
    <w:rsid w:val="000048B5"/>
    <w:rsid w:val="0000660B"/>
    <w:rsid w:val="00006911"/>
    <w:rsid w:val="00011F01"/>
    <w:rsid w:val="0001276E"/>
    <w:rsid w:val="000136EF"/>
    <w:rsid w:val="000143DE"/>
    <w:rsid w:val="00015A82"/>
    <w:rsid w:val="00015C1F"/>
    <w:rsid w:val="0001643A"/>
    <w:rsid w:val="000207EB"/>
    <w:rsid w:val="00022BAF"/>
    <w:rsid w:val="000235FE"/>
    <w:rsid w:val="000254E5"/>
    <w:rsid w:val="00025866"/>
    <w:rsid w:val="000260B9"/>
    <w:rsid w:val="0002685A"/>
    <w:rsid w:val="0002735A"/>
    <w:rsid w:val="00031443"/>
    <w:rsid w:val="0003155E"/>
    <w:rsid w:val="000320EF"/>
    <w:rsid w:val="000321FE"/>
    <w:rsid w:val="00032896"/>
    <w:rsid w:val="0003315A"/>
    <w:rsid w:val="0003370A"/>
    <w:rsid w:val="00033ACD"/>
    <w:rsid w:val="0003420A"/>
    <w:rsid w:val="000357F5"/>
    <w:rsid w:val="0003616C"/>
    <w:rsid w:val="00036EBB"/>
    <w:rsid w:val="000371A3"/>
    <w:rsid w:val="00037EB4"/>
    <w:rsid w:val="00040BA4"/>
    <w:rsid w:val="0004112D"/>
    <w:rsid w:val="0004161D"/>
    <w:rsid w:val="000428BA"/>
    <w:rsid w:val="00042F71"/>
    <w:rsid w:val="000448D5"/>
    <w:rsid w:val="00044C2E"/>
    <w:rsid w:val="00050750"/>
    <w:rsid w:val="00054D41"/>
    <w:rsid w:val="00055F05"/>
    <w:rsid w:val="0005620F"/>
    <w:rsid w:val="00060A3A"/>
    <w:rsid w:val="00060F17"/>
    <w:rsid w:val="0006142B"/>
    <w:rsid w:val="0006213C"/>
    <w:rsid w:val="00062B5C"/>
    <w:rsid w:val="00065271"/>
    <w:rsid w:val="0006565A"/>
    <w:rsid w:val="000663D7"/>
    <w:rsid w:val="0006687A"/>
    <w:rsid w:val="0006713D"/>
    <w:rsid w:val="00067AB2"/>
    <w:rsid w:val="0007004B"/>
    <w:rsid w:val="000707F0"/>
    <w:rsid w:val="00070ECE"/>
    <w:rsid w:val="0007132E"/>
    <w:rsid w:val="000717B5"/>
    <w:rsid w:val="00073585"/>
    <w:rsid w:val="00073A72"/>
    <w:rsid w:val="00073E66"/>
    <w:rsid w:val="00074284"/>
    <w:rsid w:val="00075C3E"/>
    <w:rsid w:val="00076EE9"/>
    <w:rsid w:val="00077B4F"/>
    <w:rsid w:val="00080538"/>
    <w:rsid w:val="000821EA"/>
    <w:rsid w:val="00082F1E"/>
    <w:rsid w:val="00086B16"/>
    <w:rsid w:val="00086E47"/>
    <w:rsid w:val="000870A6"/>
    <w:rsid w:val="000872EB"/>
    <w:rsid w:val="000876D3"/>
    <w:rsid w:val="00090C5C"/>
    <w:rsid w:val="00090C8A"/>
    <w:rsid w:val="0009291E"/>
    <w:rsid w:val="000929F1"/>
    <w:rsid w:val="00092E2A"/>
    <w:rsid w:val="00095573"/>
    <w:rsid w:val="000966A9"/>
    <w:rsid w:val="000968F0"/>
    <w:rsid w:val="00097542"/>
    <w:rsid w:val="0009756B"/>
    <w:rsid w:val="000A054F"/>
    <w:rsid w:val="000A145E"/>
    <w:rsid w:val="000A1D29"/>
    <w:rsid w:val="000A5178"/>
    <w:rsid w:val="000A7049"/>
    <w:rsid w:val="000A7F4F"/>
    <w:rsid w:val="000B0194"/>
    <w:rsid w:val="000B145D"/>
    <w:rsid w:val="000B1A1B"/>
    <w:rsid w:val="000B2D8A"/>
    <w:rsid w:val="000B2FC4"/>
    <w:rsid w:val="000B3A7E"/>
    <w:rsid w:val="000B44A7"/>
    <w:rsid w:val="000B460F"/>
    <w:rsid w:val="000B4943"/>
    <w:rsid w:val="000C01A7"/>
    <w:rsid w:val="000C29E8"/>
    <w:rsid w:val="000C2D47"/>
    <w:rsid w:val="000C5229"/>
    <w:rsid w:val="000C5D46"/>
    <w:rsid w:val="000C62BA"/>
    <w:rsid w:val="000D1126"/>
    <w:rsid w:val="000D12F2"/>
    <w:rsid w:val="000D1634"/>
    <w:rsid w:val="000D193F"/>
    <w:rsid w:val="000D4366"/>
    <w:rsid w:val="000D504C"/>
    <w:rsid w:val="000D529E"/>
    <w:rsid w:val="000D5C3F"/>
    <w:rsid w:val="000D797A"/>
    <w:rsid w:val="000D7B28"/>
    <w:rsid w:val="000E0DAD"/>
    <w:rsid w:val="000E0EED"/>
    <w:rsid w:val="000E1047"/>
    <w:rsid w:val="000E21DE"/>
    <w:rsid w:val="000E34EB"/>
    <w:rsid w:val="000E3585"/>
    <w:rsid w:val="000E4567"/>
    <w:rsid w:val="000E6D68"/>
    <w:rsid w:val="000F0B64"/>
    <w:rsid w:val="000F0D85"/>
    <w:rsid w:val="000F1D60"/>
    <w:rsid w:val="000F3175"/>
    <w:rsid w:val="000F3931"/>
    <w:rsid w:val="000F43F6"/>
    <w:rsid w:val="000F4C14"/>
    <w:rsid w:val="000F5151"/>
    <w:rsid w:val="000F543F"/>
    <w:rsid w:val="000F54A3"/>
    <w:rsid w:val="000F591F"/>
    <w:rsid w:val="000F5F44"/>
    <w:rsid w:val="000F6240"/>
    <w:rsid w:val="00100370"/>
    <w:rsid w:val="0010060E"/>
    <w:rsid w:val="00100631"/>
    <w:rsid w:val="00101D6A"/>
    <w:rsid w:val="001021FA"/>
    <w:rsid w:val="0010253C"/>
    <w:rsid w:val="0010302C"/>
    <w:rsid w:val="0010308E"/>
    <w:rsid w:val="0010420A"/>
    <w:rsid w:val="00105F24"/>
    <w:rsid w:val="001062E5"/>
    <w:rsid w:val="00106ED4"/>
    <w:rsid w:val="0010781A"/>
    <w:rsid w:val="00107CA0"/>
    <w:rsid w:val="0011025F"/>
    <w:rsid w:val="001113F1"/>
    <w:rsid w:val="00111C8B"/>
    <w:rsid w:val="00111DA1"/>
    <w:rsid w:val="0011285B"/>
    <w:rsid w:val="00113C6A"/>
    <w:rsid w:val="00114BB4"/>
    <w:rsid w:val="00115F54"/>
    <w:rsid w:val="00116BF1"/>
    <w:rsid w:val="00120A5A"/>
    <w:rsid w:val="00120B9C"/>
    <w:rsid w:val="00120DBA"/>
    <w:rsid w:val="001233F5"/>
    <w:rsid w:val="001236DE"/>
    <w:rsid w:val="00124A68"/>
    <w:rsid w:val="001263BC"/>
    <w:rsid w:val="001267E4"/>
    <w:rsid w:val="001268B2"/>
    <w:rsid w:val="001274AB"/>
    <w:rsid w:val="00127AAB"/>
    <w:rsid w:val="00130029"/>
    <w:rsid w:val="00130F0E"/>
    <w:rsid w:val="0013174A"/>
    <w:rsid w:val="00132B9B"/>
    <w:rsid w:val="0013330D"/>
    <w:rsid w:val="00133A0E"/>
    <w:rsid w:val="00133B72"/>
    <w:rsid w:val="00134853"/>
    <w:rsid w:val="00134C49"/>
    <w:rsid w:val="00134C5B"/>
    <w:rsid w:val="00135185"/>
    <w:rsid w:val="0013586E"/>
    <w:rsid w:val="00135F30"/>
    <w:rsid w:val="00136246"/>
    <w:rsid w:val="00136B2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AA8"/>
    <w:rsid w:val="00146F7F"/>
    <w:rsid w:val="00147C0A"/>
    <w:rsid w:val="00152A7B"/>
    <w:rsid w:val="00152A97"/>
    <w:rsid w:val="0015311C"/>
    <w:rsid w:val="00154314"/>
    <w:rsid w:val="00154A09"/>
    <w:rsid w:val="00155262"/>
    <w:rsid w:val="00155296"/>
    <w:rsid w:val="00156CCA"/>
    <w:rsid w:val="00157132"/>
    <w:rsid w:val="00161037"/>
    <w:rsid w:val="00161F11"/>
    <w:rsid w:val="001628B1"/>
    <w:rsid w:val="00162900"/>
    <w:rsid w:val="001652D1"/>
    <w:rsid w:val="001658A5"/>
    <w:rsid w:val="00166F8F"/>
    <w:rsid w:val="00170EEA"/>
    <w:rsid w:val="001716D8"/>
    <w:rsid w:val="00171F02"/>
    <w:rsid w:val="00171FF7"/>
    <w:rsid w:val="00172E3A"/>
    <w:rsid w:val="0017321F"/>
    <w:rsid w:val="00173BB8"/>
    <w:rsid w:val="0017472A"/>
    <w:rsid w:val="00175335"/>
    <w:rsid w:val="001764E1"/>
    <w:rsid w:val="00176720"/>
    <w:rsid w:val="00180CF0"/>
    <w:rsid w:val="00182AC9"/>
    <w:rsid w:val="001833F5"/>
    <w:rsid w:val="0018455E"/>
    <w:rsid w:val="00185C34"/>
    <w:rsid w:val="00186F1B"/>
    <w:rsid w:val="00190AD9"/>
    <w:rsid w:val="00190B2C"/>
    <w:rsid w:val="00190B33"/>
    <w:rsid w:val="00191587"/>
    <w:rsid w:val="00192034"/>
    <w:rsid w:val="00193E3B"/>
    <w:rsid w:val="00193FA3"/>
    <w:rsid w:val="001940A6"/>
    <w:rsid w:val="0019454E"/>
    <w:rsid w:val="00194970"/>
    <w:rsid w:val="001956E9"/>
    <w:rsid w:val="00195AC8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7F0F"/>
    <w:rsid w:val="001B02CA"/>
    <w:rsid w:val="001B07C8"/>
    <w:rsid w:val="001B0C4D"/>
    <w:rsid w:val="001B18EA"/>
    <w:rsid w:val="001B1CE9"/>
    <w:rsid w:val="001B22A4"/>
    <w:rsid w:val="001B2EEA"/>
    <w:rsid w:val="001B3719"/>
    <w:rsid w:val="001B4055"/>
    <w:rsid w:val="001B5C0E"/>
    <w:rsid w:val="001B7CB2"/>
    <w:rsid w:val="001C0228"/>
    <w:rsid w:val="001C1148"/>
    <w:rsid w:val="001C1285"/>
    <w:rsid w:val="001C1314"/>
    <w:rsid w:val="001C34A2"/>
    <w:rsid w:val="001C36B7"/>
    <w:rsid w:val="001C4053"/>
    <w:rsid w:val="001C56B6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4D29"/>
    <w:rsid w:val="001D6399"/>
    <w:rsid w:val="001D668C"/>
    <w:rsid w:val="001D6A31"/>
    <w:rsid w:val="001D7657"/>
    <w:rsid w:val="001E0E8F"/>
    <w:rsid w:val="001E157F"/>
    <w:rsid w:val="001E4F15"/>
    <w:rsid w:val="001E5370"/>
    <w:rsid w:val="001E5639"/>
    <w:rsid w:val="001E606C"/>
    <w:rsid w:val="001E6AB9"/>
    <w:rsid w:val="001E7243"/>
    <w:rsid w:val="001E7D36"/>
    <w:rsid w:val="001F0049"/>
    <w:rsid w:val="001F0EDF"/>
    <w:rsid w:val="001F14AC"/>
    <w:rsid w:val="001F29AA"/>
    <w:rsid w:val="001F2C63"/>
    <w:rsid w:val="001F3A96"/>
    <w:rsid w:val="001F3B22"/>
    <w:rsid w:val="001F3F6C"/>
    <w:rsid w:val="001F4C30"/>
    <w:rsid w:val="001F58A4"/>
    <w:rsid w:val="001F677D"/>
    <w:rsid w:val="001F6875"/>
    <w:rsid w:val="001F7583"/>
    <w:rsid w:val="002001CB"/>
    <w:rsid w:val="00200421"/>
    <w:rsid w:val="0020081C"/>
    <w:rsid w:val="00201E2A"/>
    <w:rsid w:val="0020247E"/>
    <w:rsid w:val="00202BD2"/>
    <w:rsid w:val="002042AF"/>
    <w:rsid w:val="00204B6C"/>
    <w:rsid w:val="00205EFA"/>
    <w:rsid w:val="00206461"/>
    <w:rsid w:val="00206A7E"/>
    <w:rsid w:val="002136A2"/>
    <w:rsid w:val="00213B7A"/>
    <w:rsid w:val="00213BA3"/>
    <w:rsid w:val="00214AF5"/>
    <w:rsid w:val="002163DD"/>
    <w:rsid w:val="00216581"/>
    <w:rsid w:val="0021661A"/>
    <w:rsid w:val="0021670A"/>
    <w:rsid w:val="00216ECE"/>
    <w:rsid w:val="00217AB3"/>
    <w:rsid w:val="002207A9"/>
    <w:rsid w:val="00221D6B"/>
    <w:rsid w:val="002231CF"/>
    <w:rsid w:val="0022395B"/>
    <w:rsid w:val="00224DF9"/>
    <w:rsid w:val="002273C4"/>
    <w:rsid w:val="00227719"/>
    <w:rsid w:val="00227BD9"/>
    <w:rsid w:val="0023071D"/>
    <w:rsid w:val="00231472"/>
    <w:rsid w:val="002318E8"/>
    <w:rsid w:val="002326A5"/>
    <w:rsid w:val="00232766"/>
    <w:rsid w:val="00232B4B"/>
    <w:rsid w:val="00232B4F"/>
    <w:rsid w:val="002331C4"/>
    <w:rsid w:val="00233951"/>
    <w:rsid w:val="002355F2"/>
    <w:rsid w:val="00235FA1"/>
    <w:rsid w:val="0023648B"/>
    <w:rsid w:val="0023665F"/>
    <w:rsid w:val="00236B9B"/>
    <w:rsid w:val="002375BC"/>
    <w:rsid w:val="00237949"/>
    <w:rsid w:val="00240C38"/>
    <w:rsid w:val="002413D3"/>
    <w:rsid w:val="00241629"/>
    <w:rsid w:val="002419AA"/>
    <w:rsid w:val="00241CA0"/>
    <w:rsid w:val="002436A5"/>
    <w:rsid w:val="00244D64"/>
    <w:rsid w:val="00246EE8"/>
    <w:rsid w:val="0025059A"/>
    <w:rsid w:val="002544EF"/>
    <w:rsid w:val="002558F7"/>
    <w:rsid w:val="00255A43"/>
    <w:rsid w:val="002561E7"/>
    <w:rsid w:val="00256C4F"/>
    <w:rsid w:val="00256E20"/>
    <w:rsid w:val="00257D29"/>
    <w:rsid w:val="00260B22"/>
    <w:rsid w:val="00261792"/>
    <w:rsid w:val="00262D41"/>
    <w:rsid w:val="0026302F"/>
    <w:rsid w:val="00263DA0"/>
    <w:rsid w:val="00264C82"/>
    <w:rsid w:val="00265EFA"/>
    <w:rsid w:val="00267E83"/>
    <w:rsid w:val="00270645"/>
    <w:rsid w:val="0027070C"/>
    <w:rsid w:val="00270D4B"/>
    <w:rsid w:val="00270FE1"/>
    <w:rsid w:val="00271F8B"/>
    <w:rsid w:val="002721C9"/>
    <w:rsid w:val="0027356E"/>
    <w:rsid w:val="00273CC4"/>
    <w:rsid w:val="00275F6C"/>
    <w:rsid w:val="00276BE8"/>
    <w:rsid w:val="00276CEC"/>
    <w:rsid w:val="00276D51"/>
    <w:rsid w:val="00277122"/>
    <w:rsid w:val="002776E8"/>
    <w:rsid w:val="00277ACC"/>
    <w:rsid w:val="00277EB7"/>
    <w:rsid w:val="002816BB"/>
    <w:rsid w:val="0028179F"/>
    <w:rsid w:val="0028356B"/>
    <w:rsid w:val="00283BC5"/>
    <w:rsid w:val="00283C9B"/>
    <w:rsid w:val="0028401A"/>
    <w:rsid w:val="002840B3"/>
    <w:rsid w:val="002853D1"/>
    <w:rsid w:val="00285F26"/>
    <w:rsid w:val="002861F8"/>
    <w:rsid w:val="0028624C"/>
    <w:rsid w:val="00286300"/>
    <w:rsid w:val="002873AD"/>
    <w:rsid w:val="00291001"/>
    <w:rsid w:val="002918C7"/>
    <w:rsid w:val="002930E8"/>
    <w:rsid w:val="00294A74"/>
    <w:rsid w:val="00294D2D"/>
    <w:rsid w:val="00295089"/>
    <w:rsid w:val="00295BB8"/>
    <w:rsid w:val="00296EED"/>
    <w:rsid w:val="00297A7F"/>
    <w:rsid w:val="002A1068"/>
    <w:rsid w:val="002A131A"/>
    <w:rsid w:val="002A1356"/>
    <w:rsid w:val="002A1BBC"/>
    <w:rsid w:val="002A1C12"/>
    <w:rsid w:val="002A37FC"/>
    <w:rsid w:val="002A390F"/>
    <w:rsid w:val="002A3C48"/>
    <w:rsid w:val="002A4798"/>
    <w:rsid w:val="002A4E7A"/>
    <w:rsid w:val="002A50C7"/>
    <w:rsid w:val="002A50FA"/>
    <w:rsid w:val="002A526F"/>
    <w:rsid w:val="002A54A2"/>
    <w:rsid w:val="002A5E8C"/>
    <w:rsid w:val="002A75A5"/>
    <w:rsid w:val="002B024E"/>
    <w:rsid w:val="002B1246"/>
    <w:rsid w:val="002B3509"/>
    <w:rsid w:val="002B3B7B"/>
    <w:rsid w:val="002B4245"/>
    <w:rsid w:val="002B44FA"/>
    <w:rsid w:val="002B5604"/>
    <w:rsid w:val="002B57D8"/>
    <w:rsid w:val="002B59AA"/>
    <w:rsid w:val="002B6F30"/>
    <w:rsid w:val="002B70B5"/>
    <w:rsid w:val="002B7E01"/>
    <w:rsid w:val="002C0712"/>
    <w:rsid w:val="002C089C"/>
    <w:rsid w:val="002C11C1"/>
    <w:rsid w:val="002C13C8"/>
    <w:rsid w:val="002C285A"/>
    <w:rsid w:val="002C2B8C"/>
    <w:rsid w:val="002C2EFE"/>
    <w:rsid w:val="002C31B7"/>
    <w:rsid w:val="002C3D2A"/>
    <w:rsid w:val="002C567F"/>
    <w:rsid w:val="002C6021"/>
    <w:rsid w:val="002D0265"/>
    <w:rsid w:val="002D03E6"/>
    <w:rsid w:val="002D0568"/>
    <w:rsid w:val="002D0AB8"/>
    <w:rsid w:val="002D2D1D"/>
    <w:rsid w:val="002D2D6C"/>
    <w:rsid w:val="002D54A2"/>
    <w:rsid w:val="002D5AFB"/>
    <w:rsid w:val="002D5FFC"/>
    <w:rsid w:val="002D6293"/>
    <w:rsid w:val="002D6D61"/>
    <w:rsid w:val="002D7833"/>
    <w:rsid w:val="002E2F0A"/>
    <w:rsid w:val="002E5C1B"/>
    <w:rsid w:val="002E609A"/>
    <w:rsid w:val="002E679A"/>
    <w:rsid w:val="002F04C7"/>
    <w:rsid w:val="002F3A7A"/>
    <w:rsid w:val="002F4524"/>
    <w:rsid w:val="002F55B9"/>
    <w:rsid w:val="002F5F99"/>
    <w:rsid w:val="002F6799"/>
    <w:rsid w:val="002F6B40"/>
    <w:rsid w:val="002F733B"/>
    <w:rsid w:val="002F791E"/>
    <w:rsid w:val="00300C56"/>
    <w:rsid w:val="0030278C"/>
    <w:rsid w:val="003036AA"/>
    <w:rsid w:val="00304102"/>
    <w:rsid w:val="00304283"/>
    <w:rsid w:val="0030463B"/>
    <w:rsid w:val="0030507B"/>
    <w:rsid w:val="0030531A"/>
    <w:rsid w:val="00305A42"/>
    <w:rsid w:val="00306790"/>
    <w:rsid w:val="003121C6"/>
    <w:rsid w:val="00312C36"/>
    <w:rsid w:val="003139F7"/>
    <w:rsid w:val="00315FAC"/>
    <w:rsid w:val="003162CF"/>
    <w:rsid w:val="003162DD"/>
    <w:rsid w:val="00317D35"/>
    <w:rsid w:val="0032033D"/>
    <w:rsid w:val="003220F9"/>
    <w:rsid w:val="00322A82"/>
    <w:rsid w:val="00323CE1"/>
    <w:rsid w:val="00324BCD"/>
    <w:rsid w:val="003260FA"/>
    <w:rsid w:val="003261CA"/>
    <w:rsid w:val="00326B23"/>
    <w:rsid w:val="00327191"/>
    <w:rsid w:val="003311E5"/>
    <w:rsid w:val="00331A22"/>
    <w:rsid w:val="00331BDD"/>
    <w:rsid w:val="003334B7"/>
    <w:rsid w:val="00334B28"/>
    <w:rsid w:val="0033527B"/>
    <w:rsid w:val="003357B1"/>
    <w:rsid w:val="00335B26"/>
    <w:rsid w:val="003369F6"/>
    <w:rsid w:val="003376A2"/>
    <w:rsid w:val="00340776"/>
    <w:rsid w:val="003415EE"/>
    <w:rsid w:val="00341E8A"/>
    <w:rsid w:val="003422D9"/>
    <w:rsid w:val="0034313F"/>
    <w:rsid w:val="00344C02"/>
    <w:rsid w:val="00345B71"/>
    <w:rsid w:val="00346D96"/>
    <w:rsid w:val="003478A1"/>
    <w:rsid w:val="00347F7C"/>
    <w:rsid w:val="003505C3"/>
    <w:rsid w:val="00351076"/>
    <w:rsid w:val="00352B29"/>
    <w:rsid w:val="003546E1"/>
    <w:rsid w:val="003547FC"/>
    <w:rsid w:val="00356023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46EA"/>
    <w:rsid w:val="00374981"/>
    <w:rsid w:val="003774EB"/>
    <w:rsid w:val="003805CE"/>
    <w:rsid w:val="00380CC4"/>
    <w:rsid w:val="00381DCD"/>
    <w:rsid w:val="0038235D"/>
    <w:rsid w:val="003845D0"/>
    <w:rsid w:val="003854F1"/>
    <w:rsid w:val="0038554F"/>
    <w:rsid w:val="0038567D"/>
    <w:rsid w:val="00386B9B"/>
    <w:rsid w:val="00387FED"/>
    <w:rsid w:val="00390ABB"/>
    <w:rsid w:val="00390D44"/>
    <w:rsid w:val="00391FE7"/>
    <w:rsid w:val="0039265C"/>
    <w:rsid w:val="0039416A"/>
    <w:rsid w:val="003943C7"/>
    <w:rsid w:val="00394E78"/>
    <w:rsid w:val="00395647"/>
    <w:rsid w:val="00395B5A"/>
    <w:rsid w:val="00397546"/>
    <w:rsid w:val="00397B83"/>
    <w:rsid w:val="003A0B04"/>
    <w:rsid w:val="003A0F37"/>
    <w:rsid w:val="003A162C"/>
    <w:rsid w:val="003A21AE"/>
    <w:rsid w:val="003A4A91"/>
    <w:rsid w:val="003A4D1C"/>
    <w:rsid w:val="003A4E49"/>
    <w:rsid w:val="003B0C53"/>
    <w:rsid w:val="003B0F37"/>
    <w:rsid w:val="003B102F"/>
    <w:rsid w:val="003B2FCB"/>
    <w:rsid w:val="003B32A0"/>
    <w:rsid w:val="003B3610"/>
    <w:rsid w:val="003B3968"/>
    <w:rsid w:val="003B3B2D"/>
    <w:rsid w:val="003B53E1"/>
    <w:rsid w:val="003B6749"/>
    <w:rsid w:val="003B6AD1"/>
    <w:rsid w:val="003B7133"/>
    <w:rsid w:val="003B7831"/>
    <w:rsid w:val="003B7D56"/>
    <w:rsid w:val="003C128D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1080"/>
    <w:rsid w:val="003E1D63"/>
    <w:rsid w:val="003E21AD"/>
    <w:rsid w:val="003E2F8C"/>
    <w:rsid w:val="003E3018"/>
    <w:rsid w:val="003E39C6"/>
    <w:rsid w:val="003E42A2"/>
    <w:rsid w:val="003E47CC"/>
    <w:rsid w:val="003E5A16"/>
    <w:rsid w:val="003E5A39"/>
    <w:rsid w:val="003E6524"/>
    <w:rsid w:val="003E783F"/>
    <w:rsid w:val="003F0448"/>
    <w:rsid w:val="003F0D64"/>
    <w:rsid w:val="003F1A0C"/>
    <w:rsid w:val="003F306A"/>
    <w:rsid w:val="003F5522"/>
    <w:rsid w:val="003F5C1B"/>
    <w:rsid w:val="003F6077"/>
    <w:rsid w:val="003F67A3"/>
    <w:rsid w:val="003F6818"/>
    <w:rsid w:val="003F688F"/>
    <w:rsid w:val="003F798A"/>
    <w:rsid w:val="0040123A"/>
    <w:rsid w:val="004023E8"/>
    <w:rsid w:val="00403881"/>
    <w:rsid w:val="00404D98"/>
    <w:rsid w:val="004056FB"/>
    <w:rsid w:val="00405851"/>
    <w:rsid w:val="00411368"/>
    <w:rsid w:val="00411678"/>
    <w:rsid w:val="00412B79"/>
    <w:rsid w:val="00412C73"/>
    <w:rsid w:val="00412E8F"/>
    <w:rsid w:val="00412F87"/>
    <w:rsid w:val="00414042"/>
    <w:rsid w:val="004142EB"/>
    <w:rsid w:val="00416678"/>
    <w:rsid w:val="004175BE"/>
    <w:rsid w:val="00417EBF"/>
    <w:rsid w:val="004205F0"/>
    <w:rsid w:val="00420963"/>
    <w:rsid w:val="00421D57"/>
    <w:rsid w:val="004231CE"/>
    <w:rsid w:val="00423E25"/>
    <w:rsid w:val="004240A8"/>
    <w:rsid w:val="00424A35"/>
    <w:rsid w:val="0042546A"/>
    <w:rsid w:val="004257DB"/>
    <w:rsid w:val="00427AA7"/>
    <w:rsid w:val="00430031"/>
    <w:rsid w:val="00431DD1"/>
    <w:rsid w:val="00432206"/>
    <w:rsid w:val="00432601"/>
    <w:rsid w:val="0043421C"/>
    <w:rsid w:val="0043429D"/>
    <w:rsid w:val="004366C3"/>
    <w:rsid w:val="004377FF"/>
    <w:rsid w:val="00437C3A"/>
    <w:rsid w:val="00440B12"/>
    <w:rsid w:val="00441E99"/>
    <w:rsid w:val="004429F0"/>
    <w:rsid w:val="004430B5"/>
    <w:rsid w:val="00443EB9"/>
    <w:rsid w:val="00444363"/>
    <w:rsid w:val="00445123"/>
    <w:rsid w:val="00446614"/>
    <w:rsid w:val="004511E7"/>
    <w:rsid w:val="004514A4"/>
    <w:rsid w:val="004515E7"/>
    <w:rsid w:val="00451BED"/>
    <w:rsid w:val="00452F1B"/>
    <w:rsid w:val="00454061"/>
    <w:rsid w:val="0045455E"/>
    <w:rsid w:val="0045526E"/>
    <w:rsid w:val="00455E06"/>
    <w:rsid w:val="004602FC"/>
    <w:rsid w:val="00460D3A"/>
    <w:rsid w:val="0046258F"/>
    <w:rsid w:val="00463292"/>
    <w:rsid w:val="00463EB7"/>
    <w:rsid w:val="004643A6"/>
    <w:rsid w:val="0046484A"/>
    <w:rsid w:val="00465337"/>
    <w:rsid w:val="004658BF"/>
    <w:rsid w:val="004664A6"/>
    <w:rsid w:val="004675D7"/>
    <w:rsid w:val="00467A7E"/>
    <w:rsid w:val="004702B7"/>
    <w:rsid w:val="00471492"/>
    <w:rsid w:val="004716D1"/>
    <w:rsid w:val="00472201"/>
    <w:rsid w:val="004722B0"/>
    <w:rsid w:val="00473F1E"/>
    <w:rsid w:val="00473FC6"/>
    <w:rsid w:val="00474ADB"/>
    <w:rsid w:val="00475ECC"/>
    <w:rsid w:val="0047627E"/>
    <w:rsid w:val="00476F02"/>
    <w:rsid w:val="0047715D"/>
    <w:rsid w:val="0047755C"/>
    <w:rsid w:val="00477EF0"/>
    <w:rsid w:val="0048066B"/>
    <w:rsid w:val="0048077A"/>
    <w:rsid w:val="0048103E"/>
    <w:rsid w:val="0048190E"/>
    <w:rsid w:val="00481FC7"/>
    <w:rsid w:val="00482C98"/>
    <w:rsid w:val="00483B71"/>
    <w:rsid w:val="004841DC"/>
    <w:rsid w:val="00484442"/>
    <w:rsid w:val="00485DAC"/>
    <w:rsid w:val="00486909"/>
    <w:rsid w:val="00487192"/>
    <w:rsid w:val="004876B1"/>
    <w:rsid w:val="00491077"/>
    <w:rsid w:val="00491B01"/>
    <w:rsid w:val="00491C6D"/>
    <w:rsid w:val="0049226D"/>
    <w:rsid w:val="004925FF"/>
    <w:rsid w:val="00492713"/>
    <w:rsid w:val="00493B30"/>
    <w:rsid w:val="004953E5"/>
    <w:rsid w:val="00496D33"/>
    <w:rsid w:val="00497B9C"/>
    <w:rsid w:val="004A1769"/>
    <w:rsid w:val="004A276B"/>
    <w:rsid w:val="004A3C5C"/>
    <w:rsid w:val="004A53E4"/>
    <w:rsid w:val="004A569A"/>
    <w:rsid w:val="004A614C"/>
    <w:rsid w:val="004A6A4A"/>
    <w:rsid w:val="004B076E"/>
    <w:rsid w:val="004B12BA"/>
    <w:rsid w:val="004B16A1"/>
    <w:rsid w:val="004B17B2"/>
    <w:rsid w:val="004B21AF"/>
    <w:rsid w:val="004B22D7"/>
    <w:rsid w:val="004B5C8D"/>
    <w:rsid w:val="004C0BAB"/>
    <w:rsid w:val="004C224E"/>
    <w:rsid w:val="004C3F31"/>
    <w:rsid w:val="004C440B"/>
    <w:rsid w:val="004C6574"/>
    <w:rsid w:val="004C7825"/>
    <w:rsid w:val="004D0EAE"/>
    <w:rsid w:val="004D1871"/>
    <w:rsid w:val="004D1C00"/>
    <w:rsid w:val="004D2280"/>
    <w:rsid w:val="004D274B"/>
    <w:rsid w:val="004D37EA"/>
    <w:rsid w:val="004D5F9C"/>
    <w:rsid w:val="004D669E"/>
    <w:rsid w:val="004D6EB8"/>
    <w:rsid w:val="004D7262"/>
    <w:rsid w:val="004D733D"/>
    <w:rsid w:val="004D7443"/>
    <w:rsid w:val="004E0185"/>
    <w:rsid w:val="004E0524"/>
    <w:rsid w:val="004E06FE"/>
    <w:rsid w:val="004E568B"/>
    <w:rsid w:val="004E597E"/>
    <w:rsid w:val="004E603A"/>
    <w:rsid w:val="004E663A"/>
    <w:rsid w:val="004E6AF2"/>
    <w:rsid w:val="004E7FC3"/>
    <w:rsid w:val="004F1152"/>
    <w:rsid w:val="004F1850"/>
    <w:rsid w:val="004F1A00"/>
    <w:rsid w:val="004F1F95"/>
    <w:rsid w:val="004F2723"/>
    <w:rsid w:val="004F2CAA"/>
    <w:rsid w:val="004F2E2E"/>
    <w:rsid w:val="004F4CAE"/>
    <w:rsid w:val="004F52BC"/>
    <w:rsid w:val="004F5F12"/>
    <w:rsid w:val="004F707B"/>
    <w:rsid w:val="004F7E38"/>
    <w:rsid w:val="00500060"/>
    <w:rsid w:val="00502FE5"/>
    <w:rsid w:val="00503C85"/>
    <w:rsid w:val="005048B6"/>
    <w:rsid w:val="0050527F"/>
    <w:rsid w:val="0050571A"/>
    <w:rsid w:val="0050592A"/>
    <w:rsid w:val="0050618D"/>
    <w:rsid w:val="00507D5E"/>
    <w:rsid w:val="00510450"/>
    <w:rsid w:val="00510CF4"/>
    <w:rsid w:val="0051175E"/>
    <w:rsid w:val="00511DC6"/>
    <w:rsid w:val="0051201A"/>
    <w:rsid w:val="005137AB"/>
    <w:rsid w:val="00514206"/>
    <w:rsid w:val="00514F52"/>
    <w:rsid w:val="005154CD"/>
    <w:rsid w:val="00515540"/>
    <w:rsid w:val="00516F79"/>
    <w:rsid w:val="0051775B"/>
    <w:rsid w:val="005177DA"/>
    <w:rsid w:val="00517DE9"/>
    <w:rsid w:val="00520E24"/>
    <w:rsid w:val="00521297"/>
    <w:rsid w:val="00521F29"/>
    <w:rsid w:val="005229FD"/>
    <w:rsid w:val="00523B50"/>
    <w:rsid w:val="00524891"/>
    <w:rsid w:val="00524D74"/>
    <w:rsid w:val="00525AF2"/>
    <w:rsid w:val="00527FF9"/>
    <w:rsid w:val="0053041A"/>
    <w:rsid w:val="0053301C"/>
    <w:rsid w:val="00534381"/>
    <w:rsid w:val="005350EF"/>
    <w:rsid w:val="00535A01"/>
    <w:rsid w:val="00536D9F"/>
    <w:rsid w:val="00536DD2"/>
    <w:rsid w:val="005370F4"/>
    <w:rsid w:val="005371E4"/>
    <w:rsid w:val="00537C78"/>
    <w:rsid w:val="00537F93"/>
    <w:rsid w:val="005402BE"/>
    <w:rsid w:val="00540648"/>
    <w:rsid w:val="0054111B"/>
    <w:rsid w:val="00541865"/>
    <w:rsid w:val="00542959"/>
    <w:rsid w:val="00542FEF"/>
    <w:rsid w:val="005431AA"/>
    <w:rsid w:val="00543C3A"/>
    <w:rsid w:val="005450CC"/>
    <w:rsid w:val="00545449"/>
    <w:rsid w:val="005455E3"/>
    <w:rsid w:val="005456B7"/>
    <w:rsid w:val="005457A1"/>
    <w:rsid w:val="0054665B"/>
    <w:rsid w:val="00550B98"/>
    <w:rsid w:val="00551427"/>
    <w:rsid w:val="00552733"/>
    <w:rsid w:val="005534E8"/>
    <w:rsid w:val="00553F64"/>
    <w:rsid w:val="00554244"/>
    <w:rsid w:val="0055552C"/>
    <w:rsid w:val="005562A8"/>
    <w:rsid w:val="00556E20"/>
    <w:rsid w:val="005610E2"/>
    <w:rsid w:val="00561E77"/>
    <w:rsid w:val="00562EC0"/>
    <w:rsid w:val="005632D7"/>
    <w:rsid w:val="005633D4"/>
    <w:rsid w:val="005647B6"/>
    <w:rsid w:val="00565B02"/>
    <w:rsid w:val="00565CE3"/>
    <w:rsid w:val="005661D8"/>
    <w:rsid w:val="0056632B"/>
    <w:rsid w:val="0056637C"/>
    <w:rsid w:val="005679E1"/>
    <w:rsid w:val="00571B12"/>
    <w:rsid w:val="00573ECF"/>
    <w:rsid w:val="00574ADD"/>
    <w:rsid w:val="00575868"/>
    <w:rsid w:val="00575C5C"/>
    <w:rsid w:val="00575D12"/>
    <w:rsid w:val="00575F8B"/>
    <w:rsid w:val="005773F0"/>
    <w:rsid w:val="00577A58"/>
    <w:rsid w:val="00580D63"/>
    <w:rsid w:val="005815A1"/>
    <w:rsid w:val="00581F40"/>
    <w:rsid w:val="00581F45"/>
    <w:rsid w:val="00582030"/>
    <w:rsid w:val="00583440"/>
    <w:rsid w:val="0058449A"/>
    <w:rsid w:val="00584AA4"/>
    <w:rsid w:val="0058622A"/>
    <w:rsid w:val="00591268"/>
    <w:rsid w:val="00591434"/>
    <w:rsid w:val="00591E65"/>
    <w:rsid w:val="00593B18"/>
    <w:rsid w:val="00594E56"/>
    <w:rsid w:val="00595608"/>
    <w:rsid w:val="00596992"/>
    <w:rsid w:val="00597A9B"/>
    <w:rsid w:val="005A0320"/>
    <w:rsid w:val="005A04EE"/>
    <w:rsid w:val="005A0EC6"/>
    <w:rsid w:val="005A0F87"/>
    <w:rsid w:val="005A152A"/>
    <w:rsid w:val="005A1BDF"/>
    <w:rsid w:val="005A39A7"/>
    <w:rsid w:val="005A39D9"/>
    <w:rsid w:val="005A3E6F"/>
    <w:rsid w:val="005A4A12"/>
    <w:rsid w:val="005A516B"/>
    <w:rsid w:val="005B01D2"/>
    <w:rsid w:val="005B04B9"/>
    <w:rsid w:val="005B0760"/>
    <w:rsid w:val="005B0F6A"/>
    <w:rsid w:val="005B2071"/>
    <w:rsid w:val="005B353D"/>
    <w:rsid w:val="005B45A2"/>
    <w:rsid w:val="005B484B"/>
    <w:rsid w:val="005B5145"/>
    <w:rsid w:val="005B53A7"/>
    <w:rsid w:val="005B5C70"/>
    <w:rsid w:val="005B6F1A"/>
    <w:rsid w:val="005B75B8"/>
    <w:rsid w:val="005B7BFC"/>
    <w:rsid w:val="005C121E"/>
    <w:rsid w:val="005C17BE"/>
    <w:rsid w:val="005C204A"/>
    <w:rsid w:val="005C4536"/>
    <w:rsid w:val="005C521C"/>
    <w:rsid w:val="005C5457"/>
    <w:rsid w:val="005C5725"/>
    <w:rsid w:val="005D0A4A"/>
    <w:rsid w:val="005D188F"/>
    <w:rsid w:val="005D1E53"/>
    <w:rsid w:val="005D2BB0"/>
    <w:rsid w:val="005D3BEA"/>
    <w:rsid w:val="005D4C7F"/>
    <w:rsid w:val="005D5D52"/>
    <w:rsid w:val="005D717B"/>
    <w:rsid w:val="005E06ED"/>
    <w:rsid w:val="005E0DB5"/>
    <w:rsid w:val="005E2907"/>
    <w:rsid w:val="005E40C7"/>
    <w:rsid w:val="005E4F2F"/>
    <w:rsid w:val="005E4FE5"/>
    <w:rsid w:val="005E57AE"/>
    <w:rsid w:val="005E78E8"/>
    <w:rsid w:val="005F0034"/>
    <w:rsid w:val="005F0C35"/>
    <w:rsid w:val="005F145E"/>
    <w:rsid w:val="005F18E2"/>
    <w:rsid w:val="005F1BA6"/>
    <w:rsid w:val="005F21E2"/>
    <w:rsid w:val="005F3B45"/>
    <w:rsid w:val="005F4E28"/>
    <w:rsid w:val="005F5AB9"/>
    <w:rsid w:val="005F71FA"/>
    <w:rsid w:val="005F7876"/>
    <w:rsid w:val="005F7C3A"/>
    <w:rsid w:val="00600C3F"/>
    <w:rsid w:val="00601119"/>
    <w:rsid w:val="0060118C"/>
    <w:rsid w:val="0060238E"/>
    <w:rsid w:val="0060265F"/>
    <w:rsid w:val="006028B6"/>
    <w:rsid w:val="006039B0"/>
    <w:rsid w:val="00605C99"/>
    <w:rsid w:val="00607E17"/>
    <w:rsid w:val="00611001"/>
    <w:rsid w:val="00612477"/>
    <w:rsid w:val="00612BEC"/>
    <w:rsid w:val="00613052"/>
    <w:rsid w:val="00614923"/>
    <w:rsid w:val="00614B4D"/>
    <w:rsid w:val="006153F8"/>
    <w:rsid w:val="00615631"/>
    <w:rsid w:val="00616AAB"/>
    <w:rsid w:val="00616CCE"/>
    <w:rsid w:val="00617280"/>
    <w:rsid w:val="00617387"/>
    <w:rsid w:val="00617FC2"/>
    <w:rsid w:val="00620E09"/>
    <w:rsid w:val="00623934"/>
    <w:rsid w:val="0062479E"/>
    <w:rsid w:val="00625BF9"/>
    <w:rsid w:val="00625E0F"/>
    <w:rsid w:val="0062796D"/>
    <w:rsid w:val="00631FC9"/>
    <w:rsid w:val="0063380E"/>
    <w:rsid w:val="006341C3"/>
    <w:rsid w:val="00634328"/>
    <w:rsid w:val="0063493C"/>
    <w:rsid w:val="0063575D"/>
    <w:rsid w:val="00635C24"/>
    <w:rsid w:val="00636061"/>
    <w:rsid w:val="00636235"/>
    <w:rsid w:val="0063630D"/>
    <w:rsid w:val="00636624"/>
    <w:rsid w:val="00636C36"/>
    <w:rsid w:val="00636D77"/>
    <w:rsid w:val="006420BA"/>
    <w:rsid w:val="00642655"/>
    <w:rsid w:val="006433F2"/>
    <w:rsid w:val="00644882"/>
    <w:rsid w:val="006458DB"/>
    <w:rsid w:val="00645AEA"/>
    <w:rsid w:val="00647041"/>
    <w:rsid w:val="00647043"/>
    <w:rsid w:val="0065082B"/>
    <w:rsid w:val="006511C9"/>
    <w:rsid w:val="00651CA7"/>
    <w:rsid w:val="00652A40"/>
    <w:rsid w:val="00655332"/>
    <w:rsid w:val="00655BC7"/>
    <w:rsid w:val="006561F4"/>
    <w:rsid w:val="006579AE"/>
    <w:rsid w:val="0066099A"/>
    <w:rsid w:val="00660EB3"/>
    <w:rsid w:val="00661C42"/>
    <w:rsid w:val="00661E44"/>
    <w:rsid w:val="006649FA"/>
    <w:rsid w:val="00664C99"/>
    <w:rsid w:val="00665148"/>
    <w:rsid w:val="006657BE"/>
    <w:rsid w:val="00665C45"/>
    <w:rsid w:val="00666EFA"/>
    <w:rsid w:val="00667BBC"/>
    <w:rsid w:val="00667E7A"/>
    <w:rsid w:val="0067085F"/>
    <w:rsid w:val="00671F12"/>
    <w:rsid w:val="00672C51"/>
    <w:rsid w:val="0067368C"/>
    <w:rsid w:val="006766B8"/>
    <w:rsid w:val="006767A1"/>
    <w:rsid w:val="00676F24"/>
    <w:rsid w:val="00677F43"/>
    <w:rsid w:val="00680344"/>
    <w:rsid w:val="0068060B"/>
    <w:rsid w:val="00680E24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97958"/>
    <w:rsid w:val="006A07F6"/>
    <w:rsid w:val="006A2A23"/>
    <w:rsid w:val="006A3C4A"/>
    <w:rsid w:val="006A3D64"/>
    <w:rsid w:val="006A4AC4"/>
    <w:rsid w:val="006A54C1"/>
    <w:rsid w:val="006A5BF7"/>
    <w:rsid w:val="006A61BF"/>
    <w:rsid w:val="006A637E"/>
    <w:rsid w:val="006A6B6E"/>
    <w:rsid w:val="006A7005"/>
    <w:rsid w:val="006A72A9"/>
    <w:rsid w:val="006A7D0E"/>
    <w:rsid w:val="006B2C34"/>
    <w:rsid w:val="006C06CC"/>
    <w:rsid w:val="006C0D25"/>
    <w:rsid w:val="006C1CC6"/>
    <w:rsid w:val="006C249B"/>
    <w:rsid w:val="006C2B74"/>
    <w:rsid w:val="006C32EE"/>
    <w:rsid w:val="006C460C"/>
    <w:rsid w:val="006C5849"/>
    <w:rsid w:val="006C6ACE"/>
    <w:rsid w:val="006C6C85"/>
    <w:rsid w:val="006D07EE"/>
    <w:rsid w:val="006D0B76"/>
    <w:rsid w:val="006D0CA9"/>
    <w:rsid w:val="006D0FBF"/>
    <w:rsid w:val="006D11C2"/>
    <w:rsid w:val="006D1E70"/>
    <w:rsid w:val="006D1F03"/>
    <w:rsid w:val="006D21CD"/>
    <w:rsid w:val="006D372E"/>
    <w:rsid w:val="006D40D6"/>
    <w:rsid w:val="006D4761"/>
    <w:rsid w:val="006D5070"/>
    <w:rsid w:val="006D5AFF"/>
    <w:rsid w:val="006D5F0D"/>
    <w:rsid w:val="006D7724"/>
    <w:rsid w:val="006D7B03"/>
    <w:rsid w:val="006E09B8"/>
    <w:rsid w:val="006E0ACC"/>
    <w:rsid w:val="006E1B27"/>
    <w:rsid w:val="006E28BC"/>
    <w:rsid w:val="006E4335"/>
    <w:rsid w:val="006E449B"/>
    <w:rsid w:val="006E4D61"/>
    <w:rsid w:val="006E5165"/>
    <w:rsid w:val="006E57AE"/>
    <w:rsid w:val="006E735A"/>
    <w:rsid w:val="006E79D2"/>
    <w:rsid w:val="006F0553"/>
    <w:rsid w:val="006F07BF"/>
    <w:rsid w:val="006F155B"/>
    <w:rsid w:val="006F1CC8"/>
    <w:rsid w:val="006F2261"/>
    <w:rsid w:val="006F5BE2"/>
    <w:rsid w:val="006F5F8A"/>
    <w:rsid w:val="006F6FAF"/>
    <w:rsid w:val="006F78CA"/>
    <w:rsid w:val="007003E3"/>
    <w:rsid w:val="00701109"/>
    <w:rsid w:val="00701211"/>
    <w:rsid w:val="007017BB"/>
    <w:rsid w:val="00701BBA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0B5"/>
    <w:rsid w:val="00715105"/>
    <w:rsid w:val="00715FDE"/>
    <w:rsid w:val="00716B35"/>
    <w:rsid w:val="00717413"/>
    <w:rsid w:val="0072291B"/>
    <w:rsid w:val="007243AD"/>
    <w:rsid w:val="00724C47"/>
    <w:rsid w:val="007250DA"/>
    <w:rsid w:val="00726017"/>
    <w:rsid w:val="00730D12"/>
    <w:rsid w:val="00731954"/>
    <w:rsid w:val="007324D7"/>
    <w:rsid w:val="00732FAC"/>
    <w:rsid w:val="00734E2B"/>
    <w:rsid w:val="007359CF"/>
    <w:rsid w:val="00737A53"/>
    <w:rsid w:val="00737C00"/>
    <w:rsid w:val="00740729"/>
    <w:rsid w:val="00740FA0"/>
    <w:rsid w:val="0074128C"/>
    <w:rsid w:val="00741A60"/>
    <w:rsid w:val="00741C9D"/>
    <w:rsid w:val="007423A9"/>
    <w:rsid w:val="0074259C"/>
    <w:rsid w:val="007426C2"/>
    <w:rsid w:val="00743119"/>
    <w:rsid w:val="007439ED"/>
    <w:rsid w:val="0074451F"/>
    <w:rsid w:val="007445D6"/>
    <w:rsid w:val="0074466C"/>
    <w:rsid w:val="007456AF"/>
    <w:rsid w:val="00745734"/>
    <w:rsid w:val="00745AEF"/>
    <w:rsid w:val="0074646D"/>
    <w:rsid w:val="007466AA"/>
    <w:rsid w:val="00746899"/>
    <w:rsid w:val="0075009C"/>
    <w:rsid w:val="0075020E"/>
    <w:rsid w:val="0075091D"/>
    <w:rsid w:val="00751065"/>
    <w:rsid w:val="00753347"/>
    <w:rsid w:val="007543BF"/>
    <w:rsid w:val="0075537E"/>
    <w:rsid w:val="00755701"/>
    <w:rsid w:val="00755F21"/>
    <w:rsid w:val="00757510"/>
    <w:rsid w:val="0075774B"/>
    <w:rsid w:val="00757B94"/>
    <w:rsid w:val="00761D11"/>
    <w:rsid w:val="007628AB"/>
    <w:rsid w:val="00764EAF"/>
    <w:rsid w:val="00765167"/>
    <w:rsid w:val="007651F5"/>
    <w:rsid w:val="007652A7"/>
    <w:rsid w:val="007672D2"/>
    <w:rsid w:val="00770467"/>
    <w:rsid w:val="00770E95"/>
    <w:rsid w:val="007734EF"/>
    <w:rsid w:val="00774C3E"/>
    <w:rsid w:val="007760B8"/>
    <w:rsid w:val="0077654B"/>
    <w:rsid w:val="00777ABA"/>
    <w:rsid w:val="00780645"/>
    <w:rsid w:val="00784B04"/>
    <w:rsid w:val="00785243"/>
    <w:rsid w:val="007861DD"/>
    <w:rsid w:val="00786BF9"/>
    <w:rsid w:val="00786CC9"/>
    <w:rsid w:val="00786FEE"/>
    <w:rsid w:val="00787654"/>
    <w:rsid w:val="007923ED"/>
    <w:rsid w:val="007929BB"/>
    <w:rsid w:val="00794306"/>
    <w:rsid w:val="0079593F"/>
    <w:rsid w:val="00796EE0"/>
    <w:rsid w:val="00797590"/>
    <w:rsid w:val="007A20DD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2EF0"/>
    <w:rsid w:val="007B2FAE"/>
    <w:rsid w:val="007B314E"/>
    <w:rsid w:val="007B36FF"/>
    <w:rsid w:val="007B38B4"/>
    <w:rsid w:val="007B3CB7"/>
    <w:rsid w:val="007B421A"/>
    <w:rsid w:val="007B430D"/>
    <w:rsid w:val="007B6750"/>
    <w:rsid w:val="007B69DC"/>
    <w:rsid w:val="007B7C3B"/>
    <w:rsid w:val="007C1DF9"/>
    <w:rsid w:val="007C236C"/>
    <w:rsid w:val="007C3839"/>
    <w:rsid w:val="007C38C9"/>
    <w:rsid w:val="007C419E"/>
    <w:rsid w:val="007C41C9"/>
    <w:rsid w:val="007C4FCD"/>
    <w:rsid w:val="007C5D87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23CD"/>
    <w:rsid w:val="007E31BF"/>
    <w:rsid w:val="007E3B83"/>
    <w:rsid w:val="007E4679"/>
    <w:rsid w:val="007E488F"/>
    <w:rsid w:val="007E6007"/>
    <w:rsid w:val="007E60E0"/>
    <w:rsid w:val="007E6D71"/>
    <w:rsid w:val="007E6FFC"/>
    <w:rsid w:val="007E7628"/>
    <w:rsid w:val="007F0182"/>
    <w:rsid w:val="007F2105"/>
    <w:rsid w:val="007F2788"/>
    <w:rsid w:val="007F2A2E"/>
    <w:rsid w:val="007F362F"/>
    <w:rsid w:val="007F36E4"/>
    <w:rsid w:val="007F5F90"/>
    <w:rsid w:val="007F635F"/>
    <w:rsid w:val="00800095"/>
    <w:rsid w:val="00801479"/>
    <w:rsid w:val="00801811"/>
    <w:rsid w:val="008023A5"/>
    <w:rsid w:val="00802E80"/>
    <w:rsid w:val="00803C67"/>
    <w:rsid w:val="00804061"/>
    <w:rsid w:val="0080475E"/>
    <w:rsid w:val="00804983"/>
    <w:rsid w:val="00804984"/>
    <w:rsid w:val="00805B6D"/>
    <w:rsid w:val="00806636"/>
    <w:rsid w:val="00806E1D"/>
    <w:rsid w:val="008071D2"/>
    <w:rsid w:val="00810247"/>
    <w:rsid w:val="00811877"/>
    <w:rsid w:val="00811B09"/>
    <w:rsid w:val="00812190"/>
    <w:rsid w:val="0081358C"/>
    <w:rsid w:val="008137CF"/>
    <w:rsid w:val="00813A9C"/>
    <w:rsid w:val="00814850"/>
    <w:rsid w:val="00815973"/>
    <w:rsid w:val="0081797D"/>
    <w:rsid w:val="008229A7"/>
    <w:rsid w:val="008239F5"/>
    <w:rsid w:val="0082489B"/>
    <w:rsid w:val="00825FAC"/>
    <w:rsid w:val="0082667E"/>
    <w:rsid w:val="00827A2B"/>
    <w:rsid w:val="0083077F"/>
    <w:rsid w:val="00830811"/>
    <w:rsid w:val="008325B2"/>
    <w:rsid w:val="00832A56"/>
    <w:rsid w:val="008351DF"/>
    <w:rsid w:val="0083578D"/>
    <w:rsid w:val="0083607B"/>
    <w:rsid w:val="00840BD8"/>
    <w:rsid w:val="00842054"/>
    <w:rsid w:val="0084249E"/>
    <w:rsid w:val="00842560"/>
    <w:rsid w:val="00842650"/>
    <w:rsid w:val="008429C8"/>
    <w:rsid w:val="00844AB6"/>
    <w:rsid w:val="00846ADC"/>
    <w:rsid w:val="0085156F"/>
    <w:rsid w:val="00851725"/>
    <w:rsid w:val="00851915"/>
    <w:rsid w:val="00852322"/>
    <w:rsid w:val="00852BE3"/>
    <w:rsid w:val="00853110"/>
    <w:rsid w:val="0085328D"/>
    <w:rsid w:val="008543EF"/>
    <w:rsid w:val="008556B8"/>
    <w:rsid w:val="0085648C"/>
    <w:rsid w:val="00857079"/>
    <w:rsid w:val="0085750A"/>
    <w:rsid w:val="00860511"/>
    <w:rsid w:val="00861C07"/>
    <w:rsid w:val="0086264A"/>
    <w:rsid w:val="00862A94"/>
    <w:rsid w:val="00862BAA"/>
    <w:rsid w:val="00862F9B"/>
    <w:rsid w:val="00864066"/>
    <w:rsid w:val="00864269"/>
    <w:rsid w:val="008642DF"/>
    <w:rsid w:val="008651DA"/>
    <w:rsid w:val="00865F2E"/>
    <w:rsid w:val="008669FE"/>
    <w:rsid w:val="00867690"/>
    <w:rsid w:val="0087019D"/>
    <w:rsid w:val="0087076A"/>
    <w:rsid w:val="00870F35"/>
    <w:rsid w:val="0087141A"/>
    <w:rsid w:val="00872B5D"/>
    <w:rsid w:val="00872C4A"/>
    <w:rsid w:val="00872CC7"/>
    <w:rsid w:val="0087318E"/>
    <w:rsid w:val="008746D2"/>
    <w:rsid w:val="00874773"/>
    <w:rsid w:val="008748FA"/>
    <w:rsid w:val="008750FA"/>
    <w:rsid w:val="00875B6D"/>
    <w:rsid w:val="00876F66"/>
    <w:rsid w:val="008770A9"/>
    <w:rsid w:val="008807DB"/>
    <w:rsid w:val="008823C7"/>
    <w:rsid w:val="0088278A"/>
    <w:rsid w:val="00882833"/>
    <w:rsid w:val="00882F8F"/>
    <w:rsid w:val="00883CA4"/>
    <w:rsid w:val="00883CCD"/>
    <w:rsid w:val="0088657D"/>
    <w:rsid w:val="00890B92"/>
    <w:rsid w:val="00891D94"/>
    <w:rsid w:val="008929D6"/>
    <w:rsid w:val="00892AA1"/>
    <w:rsid w:val="00892B1C"/>
    <w:rsid w:val="008934A3"/>
    <w:rsid w:val="00893C15"/>
    <w:rsid w:val="00894519"/>
    <w:rsid w:val="00894B59"/>
    <w:rsid w:val="008965E3"/>
    <w:rsid w:val="00897FAF"/>
    <w:rsid w:val="008A1653"/>
    <w:rsid w:val="008A1FEE"/>
    <w:rsid w:val="008A2003"/>
    <w:rsid w:val="008A29C3"/>
    <w:rsid w:val="008A3C27"/>
    <w:rsid w:val="008A5AE7"/>
    <w:rsid w:val="008A6C15"/>
    <w:rsid w:val="008A6F84"/>
    <w:rsid w:val="008A796A"/>
    <w:rsid w:val="008A79F5"/>
    <w:rsid w:val="008B0476"/>
    <w:rsid w:val="008B10D2"/>
    <w:rsid w:val="008B4857"/>
    <w:rsid w:val="008B5B64"/>
    <w:rsid w:val="008B685F"/>
    <w:rsid w:val="008B6A27"/>
    <w:rsid w:val="008B6AE1"/>
    <w:rsid w:val="008B6DFE"/>
    <w:rsid w:val="008B7BC3"/>
    <w:rsid w:val="008B7C2A"/>
    <w:rsid w:val="008C0A3A"/>
    <w:rsid w:val="008C0B30"/>
    <w:rsid w:val="008C0D7D"/>
    <w:rsid w:val="008C15BF"/>
    <w:rsid w:val="008C2212"/>
    <w:rsid w:val="008C39E7"/>
    <w:rsid w:val="008C5B70"/>
    <w:rsid w:val="008C6334"/>
    <w:rsid w:val="008C6384"/>
    <w:rsid w:val="008C795C"/>
    <w:rsid w:val="008D19A4"/>
    <w:rsid w:val="008D1E43"/>
    <w:rsid w:val="008D3625"/>
    <w:rsid w:val="008D5F6E"/>
    <w:rsid w:val="008D7C86"/>
    <w:rsid w:val="008E0A38"/>
    <w:rsid w:val="008E0F55"/>
    <w:rsid w:val="008E2205"/>
    <w:rsid w:val="008E263D"/>
    <w:rsid w:val="008E3034"/>
    <w:rsid w:val="008E511A"/>
    <w:rsid w:val="008E5DE8"/>
    <w:rsid w:val="008E72D0"/>
    <w:rsid w:val="008E742D"/>
    <w:rsid w:val="008F04E6"/>
    <w:rsid w:val="008F06F7"/>
    <w:rsid w:val="008F1F92"/>
    <w:rsid w:val="008F25D4"/>
    <w:rsid w:val="008F2E41"/>
    <w:rsid w:val="008F2FC9"/>
    <w:rsid w:val="008F3AE0"/>
    <w:rsid w:val="008F55D2"/>
    <w:rsid w:val="008F59B4"/>
    <w:rsid w:val="008F702A"/>
    <w:rsid w:val="008F7DA3"/>
    <w:rsid w:val="008F7E38"/>
    <w:rsid w:val="00901576"/>
    <w:rsid w:val="009020D3"/>
    <w:rsid w:val="009028DB"/>
    <w:rsid w:val="00903456"/>
    <w:rsid w:val="009041B6"/>
    <w:rsid w:val="009051C1"/>
    <w:rsid w:val="00905B24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31"/>
    <w:rsid w:val="00914081"/>
    <w:rsid w:val="00914B2B"/>
    <w:rsid w:val="00914B47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0CA9"/>
    <w:rsid w:val="009313C5"/>
    <w:rsid w:val="009339D8"/>
    <w:rsid w:val="00933F3E"/>
    <w:rsid w:val="00934104"/>
    <w:rsid w:val="009355C2"/>
    <w:rsid w:val="009363D8"/>
    <w:rsid w:val="00937775"/>
    <w:rsid w:val="009407F2"/>
    <w:rsid w:val="00940D58"/>
    <w:rsid w:val="00941B60"/>
    <w:rsid w:val="00942CCB"/>
    <w:rsid w:val="009441A7"/>
    <w:rsid w:val="0094423B"/>
    <w:rsid w:val="00944916"/>
    <w:rsid w:val="0094577C"/>
    <w:rsid w:val="00945B94"/>
    <w:rsid w:val="00945DFE"/>
    <w:rsid w:val="00945E3D"/>
    <w:rsid w:val="00947FF0"/>
    <w:rsid w:val="009503A1"/>
    <w:rsid w:val="00950F75"/>
    <w:rsid w:val="0095218A"/>
    <w:rsid w:val="0095516B"/>
    <w:rsid w:val="00955647"/>
    <w:rsid w:val="00955FCE"/>
    <w:rsid w:val="00956FE8"/>
    <w:rsid w:val="00957052"/>
    <w:rsid w:val="009602FC"/>
    <w:rsid w:val="00961215"/>
    <w:rsid w:val="00964E0B"/>
    <w:rsid w:val="00967120"/>
    <w:rsid w:val="009674B6"/>
    <w:rsid w:val="009675EC"/>
    <w:rsid w:val="00970997"/>
    <w:rsid w:val="009721B4"/>
    <w:rsid w:val="009730B8"/>
    <w:rsid w:val="00974C83"/>
    <w:rsid w:val="00975659"/>
    <w:rsid w:val="00975895"/>
    <w:rsid w:val="00975C73"/>
    <w:rsid w:val="00976A51"/>
    <w:rsid w:val="00976D32"/>
    <w:rsid w:val="00977E12"/>
    <w:rsid w:val="009810A2"/>
    <w:rsid w:val="009814D1"/>
    <w:rsid w:val="009818EB"/>
    <w:rsid w:val="0098246A"/>
    <w:rsid w:val="009828C7"/>
    <w:rsid w:val="00983544"/>
    <w:rsid w:val="00984240"/>
    <w:rsid w:val="00984484"/>
    <w:rsid w:val="00984692"/>
    <w:rsid w:val="009846BB"/>
    <w:rsid w:val="009846FD"/>
    <w:rsid w:val="00984B49"/>
    <w:rsid w:val="009856C7"/>
    <w:rsid w:val="009869C2"/>
    <w:rsid w:val="00987D92"/>
    <w:rsid w:val="009913C2"/>
    <w:rsid w:val="00992B38"/>
    <w:rsid w:val="00994673"/>
    <w:rsid w:val="00995218"/>
    <w:rsid w:val="00995C0D"/>
    <w:rsid w:val="00996EDF"/>
    <w:rsid w:val="00997CBB"/>
    <w:rsid w:val="009A352E"/>
    <w:rsid w:val="009A3678"/>
    <w:rsid w:val="009A4073"/>
    <w:rsid w:val="009A42AF"/>
    <w:rsid w:val="009A4D66"/>
    <w:rsid w:val="009A66D4"/>
    <w:rsid w:val="009A793A"/>
    <w:rsid w:val="009B1612"/>
    <w:rsid w:val="009B1691"/>
    <w:rsid w:val="009B1D49"/>
    <w:rsid w:val="009B4B45"/>
    <w:rsid w:val="009B5959"/>
    <w:rsid w:val="009B6D3F"/>
    <w:rsid w:val="009C00B0"/>
    <w:rsid w:val="009C0802"/>
    <w:rsid w:val="009C0A36"/>
    <w:rsid w:val="009C0B67"/>
    <w:rsid w:val="009C1476"/>
    <w:rsid w:val="009C1D56"/>
    <w:rsid w:val="009C2DA4"/>
    <w:rsid w:val="009C319F"/>
    <w:rsid w:val="009C3615"/>
    <w:rsid w:val="009C3AC1"/>
    <w:rsid w:val="009C3CC9"/>
    <w:rsid w:val="009C48F3"/>
    <w:rsid w:val="009C4A85"/>
    <w:rsid w:val="009C4EC4"/>
    <w:rsid w:val="009C5508"/>
    <w:rsid w:val="009C5F16"/>
    <w:rsid w:val="009C6F30"/>
    <w:rsid w:val="009C708F"/>
    <w:rsid w:val="009D0283"/>
    <w:rsid w:val="009D12F5"/>
    <w:rsid w:val="009D161C"/>
    <w:rsid w:val="009D1CDA"/>
    <w:rsid w:val="009D32EF"/>
    <w:rsid w:val="009D41B6"/>
    <w:rsid w:val="009D4F5E"/>
    <w:rsid w:val="009D51AD"/>
    <w:rsid w:val="009D6894"/>
    <w:rsid w:val="009D6ABD"/>
    <w:rsid w:val="009E0511"/>
    <w:rsid w:val="009E0874"/>
    <w:rsid w:val="009E2B1F"/>
    <w:rsid w:val="009E399A"/>
    <w:rsid w:val="009E3AC2"/>
    <w:rsid w:val="009E549E"/>
    <w:rsid w:val="009E55AA"/>
    <w:rsid w:val="009E5EC7"/>
    <w:rsid w:val="009E60A1"/>
    <w:rsid w:val="009E626E"/>
    <w:rsid w:val="009E6DC7"/>
    <w:rsid w:val="009E7796"/>
    <w:rsid w:val="009E7D5F"/>
    <w:rsid w:val="009F19A8"/>
    <w:rsid w:val="009F2D16"/>
    <w:rsid w:val="009F5310"/>
    <w:rsid w:val="009F57F7"/>
    <w:rsid w:val="009F6B2D"/>
    <w:rsid w:val="00A02338"/>
    <w:rsid w:val="00A02C22"/>
    <w:rsid w:val="00A03643"/>
    <w:rsid w:val="00A04857"/>
    <w:rsid w:val="00A04C5A"/>
    <w:rsid w:val="00A05802"/>
    <w:rsid w:val="00A05EE5"/>
    <w:rsid w:val="00A05FD2"/>
    <w:rsid w:val="00A1017D"/>
    <w:rsid w:val="00A1028C"/>
    <w:rsid w:val="00A104CE"/>
    <w:rsid w:val="00A113F6"/>
    <w:rsid w:val="00A115E0"/>
    <w:rsid w:val="00A11E98"/>
    <w:rsid w:val="00A127C3"/>
    <w:rsid w:val="00A137B4"/>
    <w:rsid w:val="00A13B57"/>
    <w:rsid w:val="00A13D38"/>
    <w:rsid w:val="00A14742"/>
    <w:rsid w:val="00A1560F"/>
    <w:rsid w:val="00A172E6"/>
    <w:rsid w:val="00A17A0B"/>
    <w:rsid w:val="00A20617"/>
    <w:rsid w:val="00A206E4"/>
    <w:rsid w:val="00A23DF0"/>
    <w:rsid w:val="00A24295"/>
    <w:rsid w:val="00A268B4"/>
    <w:rsid w:val="00A274CF"/>
    <w:rsid w:val="00A27A24"/>
    <w:rsid w:val="00A3031B"/>
    <w:rsid w:val="00A3033E"/>
    <w:rsid w:val="00A304D8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711"/>
    <w:rsid w:val="00A37A74"/>
    <w:rsid w:val="00A37BB5"/>
    <w:rsid w:val="00A37C92"/>
    <w:rsid w:val="00A4073C"/>
    <w:rsid w:val="00A4416C"/>
    <w:rsid w:val="00A452E9"/>
    <w:rsid w:val="00A47126"/>
    <w:rsid w:val="00A471D6"/>
    <w:rsid w:val="00A473A3"/>
    <w:rsid w:val="00A519E6"/>
    <w:rsid w:val="00A52463"/>
    <w:rsid w:val="00A52650"/>
    <w:rsid w:val="00A52F85"/>
    <w:rsid w:val="00A53036"/>
    <w:rsid w:val="00A54C71"/>
    <w:rsid w:val="00A54E5B"/>
    <w:rsid w:val="00A5627B"/>
    <w:rsid w:val="00A56EF0"/>
    <w:rsid w:val="00A57AC4"/>
    <w:rsid w:val="00A6093D"/>
    <w:rsid w:val="00A60CB2"/>
    <w:rsid w:val="00A60DFE"/>
    <w:rsid w:val="00A60EBE"/>
    <w:rsid w:val="00A6100E"/>
    <w:rsid w:val="00A6201D"/>
    <w:rsid w:val="00A622D1"/>
    <w:rsid w:val="00A644F9"/>
    <w:rsid w:val="00A64A01"/>
    <w:rsid w:val="00A653F9"/>
    <w:rsid w:val="00A661CA"/>
    <w:rsid w:val="00A67E0B"/>
    <w:rsid w:val="00A7064A"/>
    <w:rsid w:val="00A709B7"/>
    <w:rsid w:val="00A711AE"/>
    <w:rsid w:val="00A7225F"/>
    <w:rsid w:val="00A7288F"/>
    <w:rsid w:val="00A72A58"/>
    <w:rsid w:val="00A72B79"/>
    <w:rsid w:val="00A737B4"/>
    <w:rsid w:val="00A7417C"/>
    <w:rsid w:val="00A741E5"/>
    <w:rsid w:val="00A7627D"/>
    <w:rsid w:val="00A7661F"/>
    <w:rsid w:val="00A775CE"/>
    <w:rsid w:val="00A779EA"/>
    <w:rsid w:val="00A80785"/>
    <w:rsid w:val="00A81148"/>
    <w:rsid w:val="00A81C46"/>
    <w:rsid w:val="00A82188"/>
    <w:rsid w:val="00A82948"/>
    <w:rsid w:val="00A835D3"/>
    <w:rsid w:val="00A83B1C"/>
    <w:rsid w:val="00A83CD7"/>
    <w:rsid w:val="00A86D88"/>
    <w:rsid w:val="00A9049B"/>
    <w:rsid w:val="00A9091F"/>
    <w:rsid w:val="00A9192D"/>
    <w:rsid w:val="00A93C14"/>
    <w:rsid w:val="00A94603"/>
    <w:rsid w:val="00A96B68"/>
    <w:rsid w:val="00A96BFC"/>
    <w:rsid w:val="00A9790D"/>
    <w:rsid w:val="00AA1885"/>
    <w:rsid w:val="00AA1CEA"/>
    <w:rsid w:val="00AA1D7E"/>
    <w:rsid w:val="00AA4FF4"/>
    <w:rsid w:val="00AA562E"/>
    <w:rsid w:val="00AA6737"/>
    <w:rsid w:val="00AA7292"/>
    <w:rsid w:val="00AA75F8"/>
    <w:rsid w:val="00AA7B74"/>
    <w:rsid w:val="00AA7E45"/>
    <w:rsid w:val="00AA7FAB"/>
    <w:rsid w:val="00AB04FC"/>
    <w:rsid w:val="00AB0FA7"/>
    <w:rsid w:val="00AB16B4"/>
    <w:rsid w:val="00AB2811"/>
    <w:rsid w:val="00AB283B"/>
    <w:rsid w:val="00AB3979"/>
    <w:rsid w:val="00AB49E7"/>
    <w:rsid w:val="00AB4E5E"/>
    <w:rsid w:val="00AB5128"/>
    <w:rsid w:val="00AB5344"/>
    <w:rsid w:val="00AB60D4"/>
    <w:rsid w:val="00AB6199"/>
    <w:rsid w:val="00AB6CFB"/>
    <w:rsid w:val="00AB78FA"/>
    <w:rsid w:val="00AB7D80"/>
    <w:rsid w:val="00AB7E21"/>
    <w:rsid w:val="00AC005A"/>
    <w:rsid w:val="00AC03B5"/>
    <w:rsid w:val="00AC04A4"/>
    <w:rsid w:val="00AC0AD6"/>
    <w:rsid w:val="00AC0BF2"/>
    <w:rsid w:val="00AC18BF"/>
    <w:rsid w:val="00AC1F86"/>
    <w:rsid w:val="00AC3CAC"/>
    <w:rsid w:val="00AC4B3C"/>
    <w:rsid w:val="00AC572B"/>
    <w:rsid w:val="00AC5915"/>
    <w:rsid w:val="00AC5C4D"/>
    <w:rsid w:val="00AC65BB"/>
    <w:rsid w:val="00AC6BF0"/>
    <w:rsid w:val="00AC7255"/>
    <w:rsid w:val="00AD1273"/>
    <w:rsid w:val="00AD1D09"/>
    <w:rsid w:val="00AD2AFA"/>
    <w:rsid w:val="00AD4B3D"/>
    <w:rsid w:val="00AD6D03"/>
    <w:rsid w:val="00AD77A9"/>
    <w:rsid w:val="00AD7AEB"/>
    <w:rsid w:val="00AE074C"/>
    <w:rsid w:val="00AE1E5E"/>
    <w:rsid w:val="00AE5868"/>
    <w:rsid w:val="00AE60E9"/>
    <w:rsid w:val="00AE695D"/>
    <w:rsid w:val="00AF070C"/>
    <w:rsid w:val="00AF08AF"/>
    <w:rsid w:val="00AF0ADE"/>
    <w:rsid w:val="00AF3643"/>
    <w:rsid w:val="00AF3921"/>
    <w:rsid w:val="00AF3D22"/>
    <w:rsid w:val="00AF6E03"/>
    <w:rsid w:val="00AF70E4"/>
    <w:rsid w:val="00AF71A0"/>
    <w:rsid w:val="00B00A10"/>
    <w:rsid w:val="00B02544"/>
    <w:rsid w:val="00B029A0"/>
    <w:rsid w:val="00B0354C"/>
    <w:rsid w:val="00B04E80"/>
    <w:rsid w:val="00B05339"/>
    <w:rsid w:val="00B10485"/>
    <w:rsid w:val="00B10991"/>
    <w:rsid w:val="00B11BA9"/>
    <w:rsid w:val="00B13286"/>
    <w:rsid w:val="00B13864"/>
    <w:rsid w:val="00B13B0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45F5"/>
    <w:rsid w:val="00B274E2"/>
    <w:rsid w:val="00B27AC7"/>
    <w:rsid w:val="00B310D6"/>
    <w:rsid w:val="00B3369E"/>
    <w:rsid w:val="00B33B93"/>
    <w:rsid w:val="00B33E6D"/>
    <w:rsid w:val="00B34A2D"/>
    <w:rsid w:val="00B34B9C"/>
    <w:rsid w:val="00B34CEC"/>
    <w:rsid w:val="00B34D31"/>
    <w:rsid w:val="00B357EE"/>
    <w:rsid w:val="00B35AE9"/>
    <w:rsid w:val="00B35CC2"/>
    <w:rsid w:val="00B36B69"/>
    <w:rsid w:val="00B42DC4"/>
    <w:rsid w:val="00B43F5A"/>
    <w:rsid w:val="00B466D5"/>
    <w:rsid w:val="00B4779F"/>
    <w:rsid w:val="00B5005B"/>
    <w:rsid w:val="00B522F5"/>
    <w:rsid w:val="00B52BE6"/>
    <w:rsid w:val="00B52C6D"/>
    <w:rsid w:val="00B52DBE"/>
    <w:rsid w:val="00B5320C"/>
    <w:rsid w:val="00B54245"/>
    <w:rsid w:val="00B56E1F"/>
    <w:rsid w:val="00B57F1B"/>
    <w:rsid w:val="00B605D0"/>
    <w:rsid w:val="00B60D60"/>
    <w:rsid w:val="00B6196C"/>
    <w:rsid w:val="00B61D21"/>
    <w:rsid w:val="00B622D3"/>
    <w:rsid w:val="00B623B9"/>
    <w:rsid w:val="00B629D4"/>
    <w:rsid w:val="00B62E8A"/>
    <w:rsid w:val="00B6337A"/>
    <w:rsid w:val="00B636FE"/>
    <w:rsid w:val="00B641F7"/>
    <w:rsid w:val="00B649AE"/>
    <w:rsid w:val="00B651C1"/>
    <w:rsid w:val="00B66247"/>
    <w:rsid w:val="00B6668C"/>
    <w:rsid w:val="00B67AAB"/>
    <w:rsid w:val="00B67CAB"/>
    <w:rsid w:val="00B71E66"/>
    <w:rsid w:val="00B7308B"/>
    <w:rsid w:val="00B732D2"/>
    <w:rsid w:val="00B73AB1"/>
    <w:rsid w:val="00B742A4"/>
    <w:rsid w:val="00B7436D"/>
    <w:rsid w:val="00B743AC"/>
    <w:rsid w:val="00B74F26"/>
    <w:rsid w:val="00B756C3"/>
    <w:rsid w:val="00B7589F"/>
    <w:rsid w:val="00B76B2A"/>
    <w:rsid w:val="00B77C57"/>
    <w:rsid w:val="00B80399"/>
    <w:rsid w:val="00B81B75"/>
    <w:rsid w:val="00B8298C"/>
    <w:rsid w:val="00B84B93"/>
    <w:rsid w:val="00B850E2"/>
    <w:rsid w:val="00B85C87"/>
    <w:rsid w:val="00B86815"/>
    <w:rsid w:val="00B8732A"/>
    <w:rsid w:val="00B904CD"/>
    <w:rsid w:val="00B9054E"/>
    <w:rsid w:val="00B90578"/>
    <w:rsid w:val="00B909EE"/>
    <w:rsid w:val="00B91545"/>
    <w:rsid w:val="00B9179E"/>
    <w:rsid w:val="00B9225A"/>
    <w:rsid w:val="00B92BB3"/>
    <w:rsid w:val="00B93262"/>
    <w:rsid w:val="00B93616"/>
    <w:rsid w:val="00B9380D"/>
    <w:rsid w:val="00B94019"/>
    <w:rsid w:val="00B9493E"/>
    <w:rsid w:val="00B96C15"/>
    <w:rsid w:val="00B97F1F"/>
    <w:rsid w:val="00BA008A"/>
    <w:rsid w:val="00BA04DC"/>
    <w:rsid w:val="00BA16CE"/>
    <w:rsid w:val="00BA1C1D"/>
    <w:rsid w:val="00BA23E8"/>
    <w:rsid w:val="00BA266A"/>
    <w:rsid w:val="00BA30C6"/>
    <w:rsid w:val="00BA4691"/>
    <w:rsid w:val="00BA4B6F"/>
    <w:rsid w:val="00BA4DEF"/>
    <w:rsid w:val="00BA6118"/>
    <w:rsid w:val="00BA6B9F"/>
    <w:rsid w:val="00BA7ABB"/>
    <w:rsid w:val="00BB03E4"/>
    <w:rsid w:val="00BB1D5D"/>
    <w:rsid w:val="00BB4E95"/>
    <w:rsid w:val="00BB6406"/>
    <w:rsid w:val="00BB6777"/>
    <w:rsid w:val="00BB7420"/>
    <w:rsid w:val="00BB7C13"/>
    <w:rsid w:val="00BB7FB8"/>
    <w:rsid w:val="00BC1940"/>
    <w:rsid w:val="00BC2841"/>
    <w:rsid w:val="00BC4C70"/>
    <w:rsid w:val="00BC5344"/>
    <w:rsid w:val="00BC588A"/>
    <w:rsid w:val="00BC61EB"/>
    <w:rsid w:val="00BC6DB5"/>
    <w:rsid w:val="00BC7071"/>
    <w:rsid w:val="00BC7685"/>
    <w:rsid w:val="00BD18F7"/>
    <w:rsid w:val="00BD1CA7"/>
    <w:rsid w:val="00BD28E9"/>
    <w:rsid w:val="00BD2F6B"/>
    <w:rsid w:val="00BD30AC"/>
    <w:rsid w:val="00BD44D2"/>
    <w:rsid w:val="00BD5D22"/>
    <w:rsid w:val="00BD63F1"/>
    <w:rsid w:val="00BD66BC"/>
    <w:rsid w:val="00BD6708"/>
    <w:rsid w:val="00BD713E"/>
    <w:rsid w:val="00BE02A6"/>
    <w:rsid w:val="00BE040C"/>
    <w:rsid w:val="00BE2185"/>
    <w:rsid w:val="00BE2803"/>
    <w:rsid w:val="00BE2FB4"/>
    <w:rsid w:val="00BE3439"/>
    <w:rsid w:val="00BE48B9"/>
    <w:rsid w:val="00BE6351"/>
    <w:rsid w:val="00BE667E"/>
    <w:rsid w:val="00BE70CC"/>
    <w:rsid w:val="00BE7D0D"/>
    <w:rsid w:val="00BE7D7E"/>
    <w:rsid w:val="00BF1610"/>
    <w:rsid w:val="00BF282E"/>
    <w:rsid w:val="00BF2F4E"/>
    <w:rsid w:val="00BF3F76"/>
    <w:rsid w:val="00BF4844"/>
    <w:rsid w:val="00BF4ACC"/>
    <w:rsid w:val="00BF59DF"/>
    <w:rsid w:val="00BF60AD"/>
    <w:rsid w:val="00BF78A4"/>
    <w:rsid w:val="00C01C1D"/>
    <w:rsid w:val="00C01E05"/>
    <w:rsid w:val="00C03252"/>
    <w:rsid w:val="00C03C4E"/>
    <w:rsid w:val="00C0561E"/>
    <w:rsid w:val="00C05ACB"/>
    <w:rsid w:val="00C1052F"/>
    <w:rsid w:val="00C10C3B"/>
    <w:rsid w:val="00C113FB"/>
    <w:rsid w:val="00C12AFD"/>
    <w:rsid w:val="00C12F09"/>
    <w:rsid w:val="00C13265"/>
    <w:rsid w:val="00C1361E"/>
    <w:rsid w:val="00C13632"/>
    <w:rsid w:val="00C14443"/>
    <w:rsid w:val="00C16CEB"/>
    <w:rsid w:val="00C204D9"/>
    <w:rsid w:val="00C20A9F"/>
    <w:rsid w:val="00C21003"/>
    <w:rsid w:val="00C21918"/>
    <w:rsid w:val="00C22968"/>
    <w:rsid w:val="00C2328F"/>
    <w:rsid w:val="00C25904"/>
    <w:rsid w:val="00C2618C"/>
    <w:rsid w:val="00C265BF"/>
    <w:rsid w:val="00C26DD7"/>
    <w:rsid w:val="00C30FBB"/>
    <w:rsid w:val="00C31174"/>
    <w:rsid w:val="00C31177"/>
    <w:rsid w:val="00C319F5"/>
    <w:rsid w:val="00C31E96"/>
    <w:rsid w:val="00C3216A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3B7"/>
    <w:rsid w:val="00C44A50"/>
    <w:rsid w:val="00C45269"/>
    <w:rsid w:val="00C456F6"/>
    <w:rsid w:val="00C45863"/>
    <w:rsid w:val="00C46577"/>
    <w:rsid w:val="00C46A59"/>
    <w:rsid w:val="00C46AFE"/>
    <w:rsid w:val="00C479DF"/>
    <w:rsid w:val="00C50130"/>
    <w:rsid w:val="00C50C45"/>
    <w:rsid w:val="00C50F06"/>
    <w:rsid w:val="00C51B32"/>
    <w:rsid w:val="00C5288C"/>
    <w:rsid w:val="00C52C3E"/>
    <w:rsid w:val="00C53404"/>
    <w:rsid w:val="00C53A59"/>
    <w:rsid w:val="00C548E2"/>
    <w:rsid w:val="00C549DA"/>
    <w:rsid w:val="00C565E1"/>
    <w:rsid w:val="00C57335"/>
    <w:rsid w:val="00C609F9"/>
    <w:rsid w:val="00C61F10"/>
    <w:rsid w:val="00C643A3"/>
    <w:rsid w:val="00C64782"/>
    <w:rsid w:val="00C65A3A"/>
    <w:rsid w:val="00C65BA5"/>
    <w:rsid w:val="00C666CA"/>
    <w:rsid w:val="00C704B9"/>
    <w:rsid w:val="00C709C0"/>
    <w:rsid w:val="00C71F20"/>
    <w:rsid w:val="00C729FB"/>
    <w:rsid w:val="00C72F2A"/>
    <w:rsid w:val="00C73150"/>
    <w:rsid w:val="00C732E6"/>
    <w:rsid w:val="00C75DB1"/>
    <w:rsid w:val="00C76016"/>
    <w:rsid w:val="00C7689A"/>
    <w:rsid w:val="00C76EEF"/>
    <w:rsid w:val="00C77237"/>
    <w:rsid w:val="00C80431"/>
    <w:rsid w:val="00C819BE"/>
    <w:rsid w:val="00C81C54"/>
    <w:rsid w:val="00C8364E"/>
    <w:rsid w:val="00C83F55"/>
    <w:rsid w:val="00C842D8"/>
    <w:rsid w:val="00C846F7"/>
    <w:rsid w:val="00C84726"/>
    <w:rsid w:val="00C84D18"/>
    <w:rsid w:val="00C873C2"/>
    <w:rsid w:val="00C87C92"/>
    <w:rsid w:val="00C90208"/>
    <w:rsid w:val="00C91789"/>
    <w:rsid w:val="00C91DC6"/>
    <w:rsid w:val="00C92651"/>
    <w:rsid w:val="00C9281A"/>
    <w:rsid w:val="00C92EFE"/>
    <w:rsid w:val="00C9305D"/>
    <w:rsid w:val="00C931C5"/>
    <w:rsid w:val="00C94D73"/>
    <w:rsid w:val="00C95762"/>
    <w:rsid w:val="00C957A5"/>
    <w:rsid w:val="00C95E3C"/>
    <w:rsid w:val="00C95F7E"/>
    <w:rsid w:val="00C97289"/>
    <w:rsid w:val="00CA0C3F"/>
    <w:rsid w:val="00CA2367"/>
    <w:rsid w:val="00CA299D"/>
    <w:rsid w:val="00CA32CB"/>
    <w:rsid w:val="00CA3E3F"/>
    <w:rsid w:val="00CA44B2"/>
    <w:rsid w:val="00CA49CA"/>
    <w:rsid w:val="00CA6374"/>
    <w:rsid w:val="00CA7D7E"/>
    <w:rsid w:val="00CB01EC"/>
    <w:rsid w:val="00CB035E"/>
    <w:rsid w:val="00CB03E1"/>
    <w:rsid w:val="00CB0D5F"/>
    <w:rsid w:val="00CB1A5D"/>
    <w:rsid w:val="00CB1B8A"/>
    <w:rsid w:val="00CB347F"/>
    <w:rsid w:val="00CB495A"/>
    <w:rsid w:val="00CB5844"/>
    <w:rsid w:val="00CB5AEB"/>
    <w:rsid w:val="00CB6BF6"/>
    <w:rsid w:val="00CB797B"/>
    <w:rsid w:val="00CB7D48"/>
    <w:rsid w:val="00CC035B"/>
    <w:rsid w:val="00CC1665"/>
    <w:rsid w:val="00CC3564"/>
    <w:rsid w:val="00CC380F"/>
    <w:rsid w:val="00CC4197"/>
    <w:rsid w:val="00CC430C"/>
    <w:rsid w:val="00CC4B5C"/>
    <w:rsid w:val="00CC557E"/>
    <w:rsid w:val="00CC6F7B"/>
    <w:rsid w:val="00CC76CB"/>
    <w:rsid w:val="00CD1CC9"/>
    <w:rsid w:val="00CD1DF6"/>
    <w:rsid w:val="00CD1F76"/>
    <w:rsid w:val="00CD2E1A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5D3"/>
    <w:rsid w:val="00CE0D2C"/>
    <w:rsid w:val="00CE0E7D"/>
    <w:rsid w:val="00CE18E0"/>
    <w:rsid w:val="00CE2162"/>
    <w:rsid w:val="00CE22B6"/>
    <w:rsid w:val="00CE2D3F"/>
    <w:rsid w:val="00CE2FC8"/>
    <w:rsid w:val="00CE450A"/>
    <w:rsid w:val="00CE450B"/>
    <w:rsid w:val="00CE4887"/>
    <w:rsid w:val="00CE5E5D"/>
    <w:rsid w:val="00CE6C2C"/>
    <w:rsid w:val="00CE6DF8"/>
    <w:rsid w:val="00CE7190"/>
    <w:rsid w:val="00CF055B"/>
    <w:rsid w:val="00CF0BB9"/>
    <w:rsid w:val="00CF0F6A"/>
    <w:rsid w:val="00CF4255"/>
    <w:rsid w:val="00CF4370"/>
    <w:rsid w:val="00CF4DFC"/>
    <w:rsid w:val="00CF6187"/>
    <w:rsid w:val="00CF6EE9"/>
    <w:rsid w:val="00CF713E"/>
    <w:rsid w:val="00CF780F"/>
    <w:rsid w:val="00D005EE"/>
    <w:rsid w:val="00D011DC"/>
    <w:rsid w:val="00D01C13"/>
    <w:rsid w:val="00D022D2"/>
    <w:rsid w:val="00D02F18"/>
    <w:rsid w:val="00D03EC0"/>
    <w:rsid w:val="00D04ACF"/>
    <w:rsid w:val="00D04F19"/>
    <w:rsid w:val="00D05C74"/>
    <w:rsid w:val="00D06413"/>
    <w:rsid w:val="00D066F6"/>
    <w:rsid w:val="00D07090"/>
    <w:rsid w:val="00D073D5"/>
    <w:rsid w:val="00D07B95"/>
    <w:rsid w:val="00D07D4F"/>
    <w:rsid w:val="00D12D5C"/>
    <w:rsid w:val="00D13B93"/>
    <w:rsid w:val="00D169C3"/>
    <w:rsid w:val="00D16F63"/>
    <w:rsid w:val="00D215DE"/>
    <w:rsid w:val="00D21D33"/>
    <w:rsid w:val="00D2488A"/>
    <w:rsid w:val="00D25F76"/>
    <w:rsid w:val="00D27AB7"/>
    <w:rsid w:val="00D32983"/>
    <w:rsid w:val="00D33176"/>
    <w:rsid w:val="00D3367E"/>
    <w:rsid w:val="00D33CD2"/>
    <w:rsid w:val="00D33CEE"/>
    <w:rsid w:val="00D34BAE"/>
    <w:rsid w:val="00D34BBD"/>
    <w:rsid w:val="00D3569A"/>
    <w:rsid w:val="00D403E2"/>
    <w:rsid w:val="00D40599"/>
    <w:rsid w:val="00D420B2"/>
    <w:rsid w:val="00D43263"/>
    <w:rsid w:val="00D446C0"/>
    <w:rsid w:val="00D44EE8"/>
    <w:rsid w:val="00D454D4"/>
    <w:rsid w:val="00D4585A"/>
    <w:rsid w:val="00D46CBF"/>
    <w:rsid w:val="00D470C0"/>
    <w:rsid w:val="00D4758E"/>
    <w:rsid w:val="00D47A3B"/>
    <w:rsid w:val="00D5120A"/>
    <w:rsid w:val="00D515E9"/>
    <w:rsid w:val="00D51687"/>
    <w:rsid w:val="00D52D18"/>
    <w:rsid w:val="00D539E8"/>
    <w:rsid w:val="00D5401E"/>
    <w:rsid w:val="00D54422"/>
    <w:rsid w:val="00D55B5A"/>
    <w:rsid w:val="00D56A81"/>
    <w:rsid w:val="00D57DE6"/>
    <w:rsid w:val="00D602D7"/>
    <w:rsid w:val="00D62D91"/>
    <w:rsid w:val="00D63C21"/>
    <w:rsid w:val="00D63E0B"/>
    <w:rsid w:val="00D63FC5"/>
    <w:rsid w:val="00D669FF"/>
    <w:rsid w:val="00D674F4"/>
    <w:rsid w:val="00D67B2D"/>
    <w:rsid w:val="00D67F06"/>
    <w:rsid w:val="00D7092D"/>
    <w:rsid w:val="00D70D43"/>
    <w:rsid w:val="00D7183C"/>
    <w:rsid w:val="00D7393B"/>
    <w:rsid w:val="00D73E80"/>
    <w:rsid w:val="00D7671E"/>
    <w:rsid w:val="00D76EC9"/>
    <w:rsid w:val="00D77684"/>
    <w:rsid w:val="00D77C68"/>
    <w:rsid w:val="00D8004C"/>
    <w:rsid w:val="00D803F0"/>
    <w:rsid w:val="00D81231"/>
    <w:rsid w:val="00D82781"/>
    <w:rsid w:val="00D83E68"/>
    <w:rsid w:val="00D8635E"/>
    <w:rsid w:val="00D863B9"/>
    <w:rsid w:val="00D867CB"/>
    <w:rsid w:val="00D8685C"/>
    <w:rsid w:val="00D86CAC"/>
    <w:rsid w:val="00D86E7D"/>
    <w:rsid w:val="00D874FA"/>
    <w:rsid w:val="00D879DA"/>
    <w:rsid w:val="00D87B7E"/>
    <w:rsid w:val="00D909E3"/>
    <w:rsid w:val="00D920AE"/>
    <w:rsid w:val="00D93E91"/>
    <w:rsid w:val="00D94073"/>
    <w:rsid w:val="00D9431C"/>
    <w:rsid w:val="00D94A74"/>
    <w:rsid w:val="00D95EB6"/>
    <w:rsid w:val="00D96B65"/>
    <w:rsid w:val="00D97ADB"/>
    <w:rsid w:val="00DA0586"/>
    <w:rsid w:val="00DA09FA"/>
    <w:rsid w:val="00DA0AC6"/>
    <w:rsid w:val="00DA0AE7"/>
    <w:rsid w:val="00DA1457"/>
    <w:rsid w:val="00DA1C3D"/>
    <w:rsid w:val="00DA1C57"/>
    <w:rsid w:val="00DA1FC1"/>
    <w:rsid w:val="00DA22DB"/>
    <w:rsid w:val="00DA43E3"/>
    <w:rsid w:val="00DA5269"/>
    <w:rsid w:val="00DA5846"/>
    <w:rsid w:val="00DA66C4"/>
    <w:rsid w:val="00DA67C8"/>
    <w:rsid w:val="00DA79DA"/>
    <w:rsid w:val="00DB07A8"/>
    <w:rsid w:val="00DB0A01"/>
    <w:rsid w:val="00DB197E"/>
    <w:rsid w:val="00DB1B69"/>
    <w:rsid w:val="00DB533C"/>
    <w:rsid w:val="00DC12B8"/>
    <w:rsid w:val="00DC12C3"/>
    <w:rsid w:val="00DC145C"/>
    <w:rsid w:val="00DC2453"/>
    <w:rsid w:val="00DC2E1A"/>
    <w:rsid w:val="00DC361F"/>
    <w:rsid w:val="00DC55A7"/>
    <w:rsid w:val="00DC5CCA"/>
    <w:rsid w:val="00DC60D9"/>
    <w:rsid w:val="00DC716E"/>
    <w:rsid w:val="00DD07FB"/>
    <w:rsid w:val="00DD0956"/>
    <w:rsid w:val="00DD117C"/>
    <w:rsid w:val="00DD2C3C"/>
    <w:rsid w:val="00DD4199"/>
    <w:rsid w:val="00DD4A68"/>
    <w:rsid w:val="00DD62AC"/>
    <w:rsid w:val="00DD79FA"/>
    <w:rsid w:val="00DD7B69"/>
    <w:rsid w:val="00DD7F5E"/>
    <w:rsid w:val="00DE0F34"/>
    <w:rsid w:val="00DE1997"/>
    <w:rsid w:val="00DE1A24"/>
    <w:rsid w:val="00DE470F"/>
    <w:rsid w:val="00DE593A"/>
    <w:rsid w:val="00DE595C"/>
    <w:rsid w:val="00DE5BA3"/>
    <w:rsid w:val="00DF0B22"/>
    <w:rsid w:val="00DF18C3"/>
    <w:rsid w:val="00DF1B6F"/>
    <w:rsid w:val="00DF2B57"/>
    <w:rsid w:val="00DF31E6"/>
    <w:rsid w:val="00DF4404"/>
    <w:rsid w:val="00DF5D26"/>
    <w:rsid w:val="00DF6D62"/>
    <w:rsid w:val="00DF7DD0"/>
    <w:rsid w:val="00E0338E"/>
    <w:rsid w:val="00E05725"/>
    <w:rsid w:val="00E06A47"/>
    <w:rsid w:val="00E079A6"/>
    <w:rsid w:val="00E079C3"/>
    <w:rsid w:val="00E07F60"/>
    <w:rsid w:val="00E07FEC"/>
    <w:rsid w:val="00E115A5"/>
    <w:rsid w:val="00E11FBF"/>
    <w:rsid w:val="00E128A4"/>
    <w:rsid w:val="00E12935"/>
    <w:rsid w:val="00E12DE7"/>
    <w:rsid w:val="00E13921"/>
    <w:rsid w:val="00E141AA"/>
    <w:rsid w:val="00E14D07"/>
    <w:rsid w:val="00E175DE"/>
    <w:rsid w:val="00E22B9F"/>
    <w:rsid w:val="00E22D2E"/>
    <w:rsid w:val="00E22E2C"/>
    <w:rsid w:val="00E2317A"/>
    <w:rsid w:val="00E232BF"/>
    <w:rsid w:val="00E26A0E"/>
    <w:rsid w:val="00E31A52"/>
    <w:rsid w:val="00E32C24"/>
    <w:rsid w:val="00E33010"/>
    <w:rsid w:val="00E346DD"/>
    <w:rsid w:val="00E34A4C"/>
    <w:rsid w:val="00E35B02"/>
    <w:rsid w:val="00E36BF9"/>
    <w:rsid w:val="00E36E9E"/>
    <w:rsid w:val="00E37147"/>
    <w:rsid w:val="00E40628"/>
    <w:rsid w:val="00E42184"/>
    <w:rsid w:val="00E436A4"/>
    <w:rsid w:val="00E45E87"/>
    <w:rsid w:val="00E47460"/>
    <w:rsid w:val="00E47C19"/>
    <w:rsid w:val="00E47D37"/>
    <w:rsid w:val="00E47DDD"/>
    <w:rsid w:val="00E505F0"/>
    <w:rsid w:val="00E50C47"/>
    <w:rsid w:val="00E520E5"/>
    <w:rsid w:val="00E522C2"/>
    <w:rsid w:val="00E525E7"/>
    <w:rsid w:val="00E527BC"/>
    <w:rsid w:val="00E52B16"/>
    <w:rsid w:val="00E53FF7"/>
    <w:rsid w:val="00E553D3"/>
    <w:rsid w:val="00E57378"/>
    <w:rsid w:val="00E57BF2"/>
    <w:rsid w:val="00E57E6D"/>
    <w:rsid w:val="00E602AA"/>
    <w:rsid w:val="00E623D8"/>
    <w:rsid w:val="00E62767"/>
    <w:rsid w:val="00E63CBE"/>
    <w:rsid w:val="00E63E56"/>
    <w:rsid w:val="00E64F38"/>
    <w:rsid w:val="00E658DF"/>
    <w:rsid w:val="00E65CCD"/>
    <w:rsid w:val="00E6733A"/>
    <w:rsid w:val="00E71555"/>
    <w:rsid w:val="00E72B8A"/>
    <w:rsid w:val="00E7310A"/>
    <w:rsid w:val="00E745F7"/>
    <w:rsid w:val="00E74794"/>
    <w:rsid w:val="00E74C80"/>
    <w:rsid w:val="00E750FC"/>
    <w:rsid w:val="00E7626B"/>
    <w:rsid w:val="00E76A53"/>
    <w:rsid w:val="00E81F04"/>
    <w:rsid w:val="00E82B40"/>
    <w:rsid w:val="00E83382"/>
    <w:rsid w:val="00E839DF"/>
    <w:rsid w:val="00E84D3B"/>
    <w:rsid w:val="00E84F01"/>
    <w:rsid w:val="00E864D6"/>
    <w:rsid w:val="00E87197"/>
    <w:rsid w:val="00E91581"/>
    <w:rsid w:val="00E923C5"/>
    <w:rsid w:val="00E93565"/>
    <w:rsid w:val="00E939DF"/>
    <w:rsid w:val="00E93D6F"/>
    <w:rsid w:val="00E954A5"/>
    <w:rsid w:val="00E96C62"/>
    <w:rsid w:val="00E96F67"/>
    <w:rsid w:val="00EA0531"/>
    <w:rsid w:val="00EA054D"/>
    <w:rsid w:val="00EA1F88"/>
    <w:rsid w:val="00EA279A"/>
    <w:rsid w:val="00EA35EA"/>
    <w:rsid w:val="00EA3662"/>
    <w:rsid w:val="00EA377D"/>
    <w:rsid w:val="00EA3DE8"/>
    <w:rsid w:val="00EA4B4A"/>
    <w:rsid w:val="00EA4E37"/>
    <w:rsid w:val="00EA6216"/>
    <w:rsid w:val="00EA6AA1"/>
    <w:rsid w:val="00EB0560"/>
    <w:rsid w:val="00EB129A"/>
    <w:rsid w:val="00EB173C"/>
    <w:rsid w:val="00EB23B9"/>
    <w:rsid w:val="00EB4A0E"/>
    <w:rsid w:val="00EB5CF4"/>
    <w:rsid w:val="00EC04E5"/>
    <w:rsid w:val="00EC0816"/>
    <w:rsid w:val="00EC11CE"/>
    <w:rsid w:val="00EC1224"/>
    <w:rsid w:val="00EC14B4"/>
    <w:rsid w:val="00EC1D7D"/>
    <w:rsid w:val="00EC283A"/>
    <w:rsid w:val="00EC29CE"/>
    <w:rsid w:val="00EC336A"/>
    <w:rsid w:val="00EC3A8C"/>
    <w:rsid w:val="00EC46B2"/>
    <w:rsid w:val="00EC4A50"/>
    <w:rsid w:val="00EC4D7D"/>
    <w:rsid w:val="00EC55A4"/>
    <w:rsid w:val="00EC717C"/>
    <w:rsid w:val="00EC7D16"/>
    <w:rsid w:val="00EC7DCF"/>
    <w:rsid w:val="00ED144A"/>
    <w:rsid w:val="00ED1684"/>
    <w:rsid w:val="00ED344C"/>
    <w:rsid w:val="00ED3B09"/>
    <w:rsid w:val="00ED3EE3"/>
    <w:rsid w:val="00ED5550"/>
    <w:rsid w:val="00ED6090"/>
    <w:rsid w:val="00ED7DB6"/>
    <w:rsid w:val="00EE0B71"/>
    <w:rsid w:val="00EE0D98"/>
    <w:rsid w:val="00EE1241"/>
    <w:rsid w:val="00EE19C6"/>
    <w:rsid w:val="00EE1D7E"/>
    <w:rsid w:val="00EE2C9A"/>
    <w:rsid w:val="00EE6173"/>
    <w:rsid w:val="00EE7100"/>
    <w:rsid w:val="00EE7D7F"/>
    <w:rsid w:val="00EF1441"/>
    <w:rsid w:val="00EF294A"/>
    <w:rsid w:val="00EF48F3"/>
    <w:rsid w:val="00EF4B0B"/>
    <w:rsid w:val="00EF524A"/>
    <w:rsid w:val="00EF68F4"/>
    <w:rsid w:val="00EF6B28"/>
    <w:rsid w:val="00EF6E79"/>
    <w:rsid w:val="00EF786A"/>
    <w:rsid w:val="00EF7C7A"/>
    <w:rsid w:val="00F0104A"/>
    <w:rsid w:val="00F010CA"/>
    <w:rsid w:val="00F01367"/>
    <w:rsid w:val="00F014BA"/>
    <w:rsid w:val="00F04E16"/>
    <w:rsid w:val="00F05806"/>
    <w:rsid w:val="00F05CEA"/>
    <w:rsid w:val="00F064CA"/>
    <w:rsid w:val="00F06FAD"/>
    <w:rsid w:val="00F10795"/>
    <w:rsid w:val="00F107B2"/>
    <w:rsid w:val="00F12045"/>
    <w:rsid w:val="00F12EDD"/>
    <w:rsid w:val="00F137C4"/>
    <w:rsid w:val="00F13EFE"/>
    <w:rsid w:val="00F14425"/>
    <w:rsid w:val="00F16457"/>
    <w:rsid w:val="00F178CA"/>
    <w:rsid w:val="00F20584"/>
    <w:rsid w:val="00F20FDD"/>
    <w:rsid w:val="00F222F1"/>
    <w:rsid w:val="00F224BF"/>
    <w:rsid w:val="00F2630A"/>
    <w:rsid w:val="00F271DA"/>
    <w:rsid w:val="00F27929"/>
    <w:rsid w:val="00F27A1B"/>
    <w:rsid w:val="00F30248"/>
    <w:rsid w:val="00F30CA9"/>
    <w:rsid w:val="00F31824"/>
    <w:rsid w:val="00F31FCB"/>
    <w:rsid w:val="00F33304"/>
    <w:rsid w:val="00F337B8"/>
    <w:rsid w:val="00F338B0"/>
    <w:rsid w:val="00F34F15"/>
    <w:rsid w:val="00F375BD"/>
    <w:rsid w:val="00F376E5"/>
    <w:rsid w:val="00F4066B"/>
    <w:rsid w:val="00F40E31"/>
    <w:rsid w:val="00F40F8C"/>
    <w:rsid w:val="00F410AC"/>
    <w:rsid w:val="00F41E81"/>
    <w:rsid w:val="00F42330"/>
    <w:rsid w:val="00F42333"/>
    <w:rsid w:val="00F4284E"/>
    <w:rsid w:val="00F43640"/>
    <w:rsid w:val="00F43B18"/>
    <w:rsid w:val="00F43D5C"/>
    <w:rsid w:val="00F46E40"/>
    <w:rsid w:val="00F472CB"/>
    <w:rsid w:val="00F519B1"/>
    <w:rsid w:val="00F53956"/>
    <w:rsid w:val="00F54352"/>
    <w:rsid w:val="00F54B00"/>
    <w:rsid w:val="00F54BD2"/>
    <w:rsid w:val="00F5606F"/>
    <w:rsid w:val="00F56288"/>
    <w:rsid w:val="00F571FE"/>
    <w:rsid w:val="00F57F39"/>
    <w:rsid w:val="00F60171"/>
    <w:rsid w:val="00F604C3"/>
    <w:rsid w:val="00F61A2D"/>
    <w:rsid w:val="00F61BEF"/>
    <w:rsid w:val="00F61D76"/>
    <w:rsid w:val="00F624A7"/>
    <w:rsid w:val="00F62D61"/>
    <w:rsid w:val="00F6302A"/>
    <w:rsid w:val="00F653F0"/>
    <w:rsid w:val="00F654B7"/>
    <w:rsid w:val="00F665FB"/>
    <w:rsid w:val="00F6751D"/>
    <w:rsid w:val="00F67827"/>
    <w:rsid w:val="00F67BFC"/>
    <w:rsid w:val="00F7019D"/>
    <w:rsid w:val="00F707F3"/>
    <w:rsid w:val="00F70D4D"/>
    <w:rsid w:val="00F70D94"/>
    <w:rsid w:val="00F7240A"/>
    <w:rsid w:val="00F72488"/>
    <w:rsid w:val="00F73B30"/>
    <w:rsid w:val="00F74279"/>
    <w:rsid w:val="00F74924"/>
    <w:rsid w:val="00F75EC7"/>
    <w:rsid w:val="00F76C7E"/>
    <w:rsid w:val="00F77CA0"/>
    <w:rsid w:val="00F801C2"/>
    <w:rsid w:val="00F814C0"/>
    <w:rsid w:val="00F83DD6"/>
    <w:rsid w:val="00F842F2"/>
    <w:rsid w:val="00F857C5"/>
    <w:rsid w:val="00F858F4"/>
    <w:rsid w:val="00F866B1"/>
    <w:rsid w:val="00F869EA"/>
    <w:rsid w:val="00F908DC"/>
    <w:rsid w:val="00F90951"/>
    <w:rsid w:val="00F91A99"/>
    <w:rsid w:val="00F91E9D"/>
    <w:rsid w:val="00F9241A"/>
    <w:rsid w:val="00F92E28"/>
    <w:rsid w:val="00F9400D"/>
    <w:rsid w:val="00F96653"/>
    <w:rsid w:val="00F96990"/>
    <w:rsid w:val="00FA0D0A"/>
    <w:rsid w:val="00FA12AB"/>
    <w:rsid w:val="00FA1493"/>
    <w:rsid w:val="00FA165A"/>
    <w:rsid w:val="00FA36C6"/>
    <w:rsid w:val="00FA41C2"/>
    <w:rsid w:val="00FA458E"/>
    <w:rsid w:val="00FA4957"/>
    <w:rsid w:val="00FA579F"/>
    <w:rsid w:val="00FA5A62"/>
    <w:rsid w:val="00FA7D79"/>
    <w:rsid w:val="00FB1471"/>
    <w:rsid w:val="00FB3D8A"/>
    <w:rsid w:val="00FB42A0"/>
    <w:rsid w:val="00FB5B90"/>
    <w:rsid w:val="00FB6D57"/>
    <w:rsid w:val="00FB70A4"/>
    <w:rsid w:val="00FB76CB"/>
    <w:rsid w:val="00FB7C72"/>
    <w:rsid w:val="00FC0AEC"/>
    <w:rsid w:val="00FC0B48"/>
    <w:rsid w:val="00FC1D4B"/>
    <w:rsid w:val="00FC2BCC"/>
    <w:rsid w:val="00FC35C2"/>
    <w:rsid w:val="00FC366D"/>
    <w:rsid w:val="00FC3D10"/>
    <w:rsid w:val="00FC42EB"/>
    <w:rsid w:val="00FC5AE8"/>
    <w:rsid w:val="00FD06AB"/>
    <w:rsid w:val="00FD1169"/>
    <w:rsid w:val="00FD1889"/>
    <w:rsid w:val="00FD2171"/>
    <w:rsid w:val="00FD29A6"/>
    <w:rsid w:val="00FD2A82"/>
    <w:rsid w:val="00FD32A1"/>
    <w:rsid w:val="00FD3825"/>
    <w:rsid w:val="00FD3973"/>
    <w:rsid w:val="00FD3E45"/>
    <w:rsid w:val="00FD4274"/>
    <w:rsid w:val="00FD59AB"/>
    <w:rsid w:val="00FD5F2D"/>
    <w:rsid w:val="00FD5FBE"/>
    <w:rsid w:val="00FE0BEA"/>
    <w:rsid w:val="00FE0C04"/>
    <w:rsid w:val="00FE0F63"/>
    <w:rsid w:val="00FE1562"/>
    <w:rsid w:val="00FE1F74"/>
    <w:rsid w:val="00FE3BD1"/>
    <w:rsid w:val="00FE3F12"/>
    <w:rsid w:val="00FE70F1"/>
    <w:rsid w:val="00FE7FA5"/>
    <w:rsid w:val="00FF08E3"/>
    <w:rsid w:val="00FF114C"/>
    <w:rsid w:val="00FF36C8"/>
    <w:rsid w:val="00FF4243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1"/>
    <w:qFormat/>
    <w:rsid w:val="00A9790D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3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3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8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1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7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27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1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7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33527-1E03-41B6-876A-BE46BA666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19324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Туся</cp:lastModifiedBy>
  <cp:revision>2545</cp:revision>
  <cp:lastPrinted>2015-06-09T11:06:00Z</cp:lastPrinted>
  <dcterms:created xsi:type="dcterms:W3CDTF">2013-09-11T06:30:00Z</dcterms:created>
  <dcterms:modified xsi:type="dcterms:W3CDTF">2015-08-24T11:40:00Z</dcterms:modified>
</cp:coreProperties>
</file>