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2957830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5B0760" w:rsidRDefault="005B0760" w:rsidP="00CD36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5B0760" w:rsidRDefault="005B0760" w:rsidP="00CD36DE">
      <w:pPr>
        <w:spacing w:after="0" w:line="360" w:lineRule="auto"/>
        <w:ind w:firstLine="851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P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5B0760" w:rsidRPr="00277EB7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32"/>
          <w:szCs w:val="28"/>
        </w:rPr>
      </w:pPr>
      <w:r w:rsidRPr="00277EB7">
        <w:rPr>
          <w:rFonts w:ascii="Times New Roman" w:hAnsi="Times New Roman"/>
          <w:b/>
          <w:caps/>
          <w:sz w:val="32"/>
          <w:szCs w:val="28"/>
        </w:rPr>
        <w:t>Постановление</w:t>
      </w:r>
    </w:p>
    <w:p w:rsid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2F04C7" w:rsidRDefault="002F04C7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2F04C7" w:rsidRPr="0037305F" w:rsidRDefault="002F04C7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5B0760" w:rsidRDefault="00524D74" w:rsidP="0050618D">
      <w:pPr>
        <w:tabs>
          <w:tab w:val="left" w:pos="3544"/>
          <w:tab w:val="left" w:pos="3969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="005B0760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02.2014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№ </w:t>
      </w:r>
      <w:r w:rsidR="00CE2FC8">
        <w:rPr>
          <w:rFonts w:ascii="Times New Roman" w:hAnsi="Times New Roman"/>
          <w:b/>
          <w:sz w:val="28"/>
          <w:szCs w:val="28"/>
        </w:rPr>
        <w:t>108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CD36DE">
      <w:pPr>
        <w:tabs>
          <w:tab w:val="left" w:pos="3544"/>
          <w:tab w:val="left" w:pos="3969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6C32EE">
      <w:pPr>
        <w:widowControl w:val="0"/>
        <w:autoSpaceDE w:val="0"/>
        <w:spacing w:after="0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CD36DE">
      <w:pPr>
        <w:widowControl w:val="0"/>
        <w:autoSpaceDE w:val="0"/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4C3F31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CD36DE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5B0760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ПОСТАНОВЛЯЮ</w:t>
      </w:r>
      <w:r w:rsidR="00A54C71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204B6C" w:rsidRDefault="00204B6C" w:rsidP="00F96990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приложении к постановлению </w:t>
      </w:r>
      <w:r w:rsidR="00340776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</w:t>
      </w:r>
      <w:r w:rsidR="008E3034">
        <w:rPr>
          <w:rFonts w:ascii="Times New Roman" w:hAnsi="Times New Roman"/>
          <w:sz w:val="28"/>
          <w:szCs w:val="28"/>
        </w:rPr>
        <w:t>согласно приложению №1</w:t>
      </w:r>
      <w:r w:rsidR="00CC4B5C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216581" w:rsidRDefault="00340776" w:rsidP="00F96990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9179E">
        <w:rPr>
          <w:rFonts w:ascii="Times New Roman" w:hAnsi="Times New Roman"/>
          <w:sz w:val="28"/>
          <w:szCs w:val="28"/>
        </w:rPr>
        <w:t>.2</w:t>
      </w:r>
      <w:proofErr w:type="gramStart"/>
      <w:r w:rsidR="00DA5846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B9179E">
        <w:rPr>
          <w:rFonts w:ascii="Times New Roman" w:hAnsi="Times New Roman"/>
          <w:sz w:val="28"/>
          <w:szCs w:val="28"/>
        </w:rPr>
        <w:t xml:space="preserve"> приложении к постановлению «Информаци</w:t>
      </w:r>
      <w:r w:rsidR="003D72B6">
        <w:rPr>
          <w:rFonts w:ascii="Times New Roman" w:hAnsi="Times New Roman"/>
          <w:sz w:val="28"/>
          <w:szCs w:val="28"/>
        </w:rPr>
        <w:t>ю</w:t>
      </w:r>
      <w:r w:rsidR="00B9179E">
        <w:rPr>
          <w:rFonts w:ascii="Times New Roman" w:hAnsi="Times New Roman"/>
          <w:sz w:val="28"/>
          <w:szCs w:val="28"/>
        </w:rPr>
        <w:t xml:space="preserve"> по ресурсному обеспечению» </w:t>
      </w:r>
      <w:r w:rsidR="00955647">
        <w:rPr>
          <w:rFonts w:ascii="Times New Roman" w:hAnsi="Times New Roman"/>
          <w:sz w:val="28"/>
          <w:szCs w:val="28"/>
        </w:rPr>
        <w:t>м</w:t>
      </w:r>
      <w:r w:rsidR="00B9179E">
        <w:rPr>
          <w:rFonts w:ascii="Times New Roman" w:hAnsi="Times New Roman"/>
          <w:sz w:val="28"/>
          <w:szCs w:val="28"/>
        </w:rPr>
        <w:t xml:space="preserve">униципальной программы </w:t>
      </w:r>
      <w:r w:rsidR="001F14AC">
        <w:rPr>
          <w:rFonts w:ascii="Times New Roman" w:hAnsi="Times New Roman"/>
          <w:sz w:val="28"/>
          <w:szCs w:val="28"/>
        </w:rPr>
        <w:t>изложить согласно приложению №2</w:t>
      </w:r>
      <w:r w:rsidR="00216581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C360F6" w:rsidRPr="0026302F" w:rsidRDefault="002207A9" w:rsidP="002207A9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</w:t>
      </w:r>
      <w:proofErr w:type="gramStart"/>
      <w:r>
        <w:rPr>
          <w:rFonts w:ascii="Times New Roman" w:hAnsi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9D32EF">
        <w:rPr>
          <w:rFonts w:ascii="Times New Roman" w:hAnsi="Times New Roman"/>
          <w:sz w:val="28"/>
          <w:szCs w:val="28"/>
        </w:rPr>
        <w:t>приложении к постановлению паспорт подпрограммы 1</w:t>
      </w:r>
      <w:r w:rsidR="007148B1">
        <w:rPr>
          <w:rFonts w:ascii="Times New Roman" w:hAnsi="Times New Roman"/>
          <w:sz w:val="28"/>
          <w:szCs w:val="28"/>
        </w:rPr>
        <w:t xml:space="preserve"> </w:t>
      </w:r>
      <w:r w:rsidR="007148B1" w:rsidRPr="00EE2C9A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</w:t>
      </w:r>
      <w:r w:rsidR="007148B1">
        <w:rPr>
          <w:rFonts w:ascii="Times New Roman" w:hAnsi="Times New Roman"/>
          <w:sz w:val="28"/>
          <w:szCs w:val="28"/>
        </w:rPr>
        <w:t>ичной медико-санитарной помощи»</w:t>
      </w:r>
      <w:r w:rsidR="009D32EF">
        <w:rPr>
          <w:rFonts w:ascii="Times New Roman" w:hAnsi="Times New Roman"/>
          <w:sz w:val="28"/>
          <w:szCs w:val="28"/>
        </w:rPr>
        <w:t xml:space="preserve"> изложить </w:t>
      </w:r>
      <w:r w:rsidR="00CC4B5C">
        <w:rPr>
          <w:rFonts w:ascii="Times New Roman" w:hAnsi="Times New Roman"/>
          <w:sz w:val="28"/>
          <w:szCs w:val="28"/>
        </w:rPr>
        <w:t>согласно приложению №3 к настоящему постановлению.</w:t>
      </w:r>
    </w:p>
    <w:p w:rsidR="00EE2C9A" w:rsidRDefault="00FC0AEC" w:rsidP="00EE2C9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E2C9A">
        <w:rPr>
          <w:rFonts w:ascii="Times New Roman" w:hAnsi="Times New Roman"/>
          <w:sz w:val="28"/>
          <w:szCs w:val="28"/>
        </w:rPr>
        <w:t>1.</w:t>
      </w:r>
      <w:r w:rsidR="00437C3A">
        <w:rPr>
          <w:rFonts w:ascii="Times New Roman" w:hAnsi="Times New Roman"/>
          <w:sz w:val="28"/>
          <w:szCs w:val="28"/>
        </w:rPr>
        <w:t>4</w:t>
      </w:r>
      <w:proofErr w:type="gramStart"/>
      <w:r w:rsidR="00EE2C9A" w:rsidRPr="00EE2C9A">
        <w:rPr>
          <w:rFonts w:ascii="Times New Roman" w:hAnsi="Times New Roman"/>
          <w:sz w:val="28"/>
          <w:szCs w:val="28"/>
        </w:rPr>
        <w:t xml:space="preserve"> </w:t>
      </w:r>
      <w:r w:rsidR="00DF4404">
        <w:rPr>
          <w:rFonts w:ascii="Times New Roman" w:hAnsi="Times New Roman"/>
          <w:sz w:val="28"/>
          <w:szCs w:val="28"/>
        </w:rPr>
        <w:t>В</w:t>
      </w:r>
      <w:proofErr w:type="gramEnd"/>
      <w:r w:rsidR="00DF4404">
        <w:rPr>
          <w:rFonts w:ascii="Times New Roman" w:hAnsi="Times New Roman"/>
          <w:sz w:val="28"/>
          <w:szCs w:val="28"/>
        </w:rPr>
        <w:t xml:space="preserve"> приложении к постановлению</w:t>
      </w:r>
      <w:r w:rsidR="009F6B2D">
        <w:rPr>
          <w:rFonts w:ascii="Times New Roman" w:hAnsi="Times New Roman"/>
          <w:sz w:val="28"/>
          <w:szCs w:val="28"/>
        </w:rPr>
        <w:t xml:space="preserve"> п</w:t>
      </w:r>
      <w:r w:rsidR="00EE2C9A" w:rsidRPr="00EE2C9A">
        <w:rPr>
          <w:rFonts w:ascii="Times New Roman" w:hAnsi="Times New Roman"/>
          <w:sz w:val="28"/>
          <w:szCs w:val="28"/>
        </w:rPr>
        <w:t>одпрограмм</w:t>
      </w:r>
      <w:r w:rsidR="00DF4404">
        <w:rPr>
          <w:rFonts w:ascii="Times New Roman" w:hAnsi="Times New Roman"/>
          <w:sz w:val="28"/>
          <w:szCs w:val="28"/>
        </w:rPr>
        <w:t>у</w:t>
      </w:r>
      <w:r w:rsidR="00EE2C9A" w:rsidRPr="00EE2C9A">
        <w:rPr>
          <w:rFonts w:ascii="Times New Roman" w:hAnsi="Times New Roman"/>
          <w:sz w:val="28"/>
          <w:szCs w:val="28"/>
        </w:rPr>
        <w:t xml:space="preserve"> 1 «Профилактика заболеваний и формирование здорового образа жизни. Развитие перв</w:t>
      </w:r>
      <w:r w:rsidR="00EE2C9A">
        <w:rPr>
          <w:rFonts w:ascii="Times New Roman" w:hAnsi="Times New Roman"/>
          <w:sz w:val="28"/>
          <w:szCs w:val="28"/>
        </w:rPr>
        <w:t xml:space="preserve">ичной медико-санитарной помощи» </w:t>
      </w:r>
      <w:r w:rsidR="00BB7FB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EE2C9A">
        <w:rPr>
          <w:rFonts w:ascii="Times New Roman" w:hAnsi="Times New Roman"/>
          <w:sz w:val="28"/>
          <w:szCs w:val="28"/>
        </w:rPr>
        <w:t xml:space="preserve">дополнить </w:t>
      </w:r>
      <w:r w:rsidR="009F6B2D">
        <w:rPr>
          <w:rFonts w:ascii="Times New Roman" w:hAnsi="Times New Roman"/>
          <w:sz w:val="28"/>
          <w:szCs w:val="28"/>
        </w:rPr>
        <w:t>мероприятием 1.8</w:t>
      </w:r>
      <w:r w:rsidR="0060118C">
        <w:rPr>
          <w:rFonts w:ascii="Times New Roman" w:hAnsi="Times New Roman"/>
          <w:sz w:val="28"/>
          <w:szCs w:val="28"/>
        </w:rPr>
        <w:t xml:space="preserve"> </w:t>
      </w:r>
      <w:r w:rsidR="009F6B2D">
        <w:rPr>
          <w:rFonts w:ascii="Times New Roman" w:hAnsi="Times New Roman"/>
          <w:sz w:val="28"/>
          <w:szCs w:val="28"/>
        </w:rPr>
        <w:t xml:space="preserve">- </w:t>
      </w:r>
      <w:r w:rsidR="001A05FD">
        <w:rPr>
          <w:rFonts w:ascii="Times New Roman" w:hAnsi="Times New Roman"/>
          <w:sz w:val="28"/>
          <w:szCs w:val="28"/>
        </w:rPr>
        <w:t>«</w:t>
      </w:r>
      <w:r w:rsidR="00B649AE">
        <w:rPr>
          <w:rFonts w:ascii="Times New Roman" w:hAnsi="Times New Roman"/>
          <w:sz w:val="28"/>
          <w:szCs w:val="28"/>
        </w:rPr>
        <w:t>Расходы на о</w:t>
      </w:r>
      <w:r w:rsidR="00765167">
        <w:rPr>
          <w:rFonts w:ascii="Times New Roman" w:hAnsi="Times New Roman"/>
          <w:sz w:val="28"/>
          <w:szCs w:val="28"/>
        </w:rPr>
        <w:t xml:space="preserve">беспечение деятельности </w:t>
      </w:r>
      <w:r w:rsidR="00B649AE">
        <w:rPr>
          <w:rFonts w:ascii="Times New Roman" w:hAnsi="Times New Roman"/>
          <w:sz w:val="28"/>
          <w:szCs w:val="28"/>
        </w:rPr>
        <w:t xml:space="preserve">(оказания услуг) </w:t>
      </w:r>
      <w:r w:rsidR="00765167">
        <w:rPr>
          <w:rFonts w:ascii="Times New Roman" w:hAnsi="Times New Roman"/>
          <w:sz w:val="28"/>
          <w:szCs w:val="28"/>
        </w:rPr>
        <w:t>учреждений</w:t>
      </w:r>
      <w:r w:rsidR="00B649AE">
        <w:rPr>
          <w:rFonts w:ascii="Times New Roman" w:hAnsi="Times New Roman"/>
          <w:sz w:val="28"/>
          <w:szCs w:val="28"/>
        </w:rPr>
        <w:t xml:space="preserve"> здравоохранения</w:t>
      </w:r>
      <w:r w:rsidR="001A05FD">
        <w:rPr>
          <w:rFonts w:ascii="Times New Roman" w:hAnsi="Times New Roman"/>
          <w:sz w:val="28"/>
          <w:szCs w:val="28"/>
        </w:rPr>
        <w:t>»</w:t>
      </w:r>
      <w:r w:rsidR="00765167">
        <w:rPr>
          <w:rFonts w:ascii="Times New Roman" w:hAnsi="Times New Roman"/>
          <w:sz w:val="28"/>
          <w:szCs w:val="28"/>
        </w:rPr>
        <w:t>, согласно приложени</w:t>
      </w:r>
      <w:r w:rsidR="00BB7FB8">
        <w:rPr>
          <w:rFonts w:ascii="Times New Roman" w:hAnsi="Times New Roman"/>
          <w:sz w:val="28"/>
          <w:szCs w:val="28"/>
        </w:rPr>
        <w:t>ю</w:t>
      </w:r>
      <w:r w:rsidR="00765167">
        <w:rPr>
          <w:rFonts w:ascii="Times New Roman" w:hAnsi="Times New Roman"/>
          <w:sz w:val="28"/>
          <w:szCs w:val="28"/>
        </w:rPr>
        <w:t xml:space="preserve"> №</w:t>
      </w:r>
      <w:r w:rsidR="00416678">
        <w:rPr>
          <w:rFonts w:ascii="Times New Roman" w:hAnsi="Times New Roman"/>
          <w:sz w:val="28"/>
          <w:szCs w:val="28"/>
        </w:rPr>
        <w:t>4</w:t>
      </w:r>
      <w:r w:rsidR="00765167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1A62E4">
        <w:rPr>
          <w:rFonts w:ascii="Times New Roman" w:hAnsi="Times New Roman"/>
          <w:sz w:val="28"/>
          <w:szCs w:val="28"/>
        </w:rPr>
        <w:t>.</w:t>
      </w:r>
    </w:p>
    <w:p w:rsidR="001A62E4" w:rsidRDefault="001A62E4" w:rsidP="001A62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37C3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Приложение №2 </w:t>
      </w:r>
      <w:r w:rsidR="00511DC6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постановлени</w:t>
      </w:r>
      <w:r w:rsidR="00511DC6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</w:t>
      </w:r>
      <w:r w:rsidR="0041667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7310A" w:rsidRDefault="00E7310A" w:rsidP="00F57F3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37C3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Приложение №3 </w:t>
      </w:r>
      <w:r w:rsidR="00511DC6"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sz w:val="28"/>
          <w:szCs w:val="28"/>
        </w:rPr>
        <w:t>постановлени</w:t>
      </w:r>
      <w:r w:rsidR="00511DC6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</w:t>
      </w:r>
      <w:r w:rsidR="0041667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B0760" w:rsidRDefault="00477EF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477EF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5B0760" w:rsidP="00412B79">
      <w:pPr>
        <w:widowControl w:val="0"/>
        <w:autoSpaceDE w:val="0"/>
        <w:spacing w:after="0"/>
        <w:ind w:firstLine="851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Глава</w:t>
      </w:r>
    </w:p>
    <w:p w:rsidR="007E0F7D" w:rsidRDefault="005B0760" w:rsidP="007E0F7D">
      <w:pPr>
        <w:widowControl w:val="0"/>
        <w:autoSpaceDE w:val="0"/>
        <w:spacing w:after="0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                Е.П. Луганцев</w:t>
      </w:r>
    </w:p>
    <w:p w:rsidR="00FE3BD1" w:rsidRDefault="00FE3BD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7E0F7D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E2FC8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</w:t>
      </w:r>
      <w:r w:rsidR="00CE2FC8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.201</w:t>
      </w:r>
      <w:r w:rsidR="00CE2FC8">
        <w:rPr>
          <w:rFonts w:ascii="Times New Roman" w:hAnsi="Times New Roman"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CE2FC8">
        <w:rPr>
          <w:rFonts w:ascii="Times New Roman" w:hAnsi="Times New Roman"/>
          <w:sz w:val="28"/>
          <w:szCs w:val="28"/>
        </w:rPr>
        <w:t>108</w:t>
      </w:r>
    </w:p>
    <w:p w:rsidR="008934A3" w:rsidRDefault="008934A3" w:rsidP="00FE3BD1">
      <w:pPr>
        <w:spacing w:after="0"/>
        <w:rPr>
          <w:rFonts w:ascii="Times New Roman" w:hAnsi="Times New Roman"/>
          <w:sz w:val="28"/>
          <w:szCs w:val="28"/>
        </w:rPr>
      </w:pPr>
    </w:p>
    <w:p w:rsidR="00947FF0" w:rsidRDefault="00947FF0" w:rsidP="00FE3BD1">
      <w:pPr>
        <w:spacing w:after="0"/>
        <w:rPr>
          <w:rFonts w:ascii="Times New Roman" w:hAnsi="Times New Roman"/>
          <w:sz w:val="28"/>
          <w:szCs w:val="28"/>
        </w:rPr>
      </w:pPr>
    </w:p>
    <w:p w:rsidR="00947FF0" w:rsidRDefault="008F04E6" w:rsidP="00947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47FF0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947FF0" w:rsidRDefault="00947FF0" w:rsidP="00947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FE3BD1" w:rsidRDefault="00FE3BD1" w:rsidP="00FE3BD1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993"/>
        <w:gridCol w:w="993"/>
        <w:gridCol w:w="991"/>
        <w:gridCol w:w="993"/>
        <w:gridCol w:w="992"/>
        <w:gridCol w:w="928"/>
        <w:gridCol w:w="914"/>
      </w:tblGrid>
      <w:tr w:rsidR="00FE3BD1" w:rsidRPr="00DA0AE7" w:rsidTr="00DA0AE7">
        <w:trPr>
          <w:trHeight w:val="797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FE3BD1" w:rsidRPr="00DA0AE7" w:rsidTr="00DA0AE7">
        <w:trPr>
          <w:trHeight w:val="1894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65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FE3BD1" w:rsidRPr="00DA0AE7" w:rsidTr="00DA0AE7">
        <w:trPr>
          <w:trHeight w:val="1689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65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FE3BD1" w:rsidRPr="00DA0AE7" w:rsidRDefault="00FE3BD1" w:rsidP="00857079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FE3BD1" w:rsidRPr="00DA0AE7" w:rsidTr="00DA0AE7">
        <w:trPr>
          <w:trHeight w:val="1118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FE3BD1" w:rsidRPr="00DA0AE7" w:rsidTr="00DA0AE7">
        <w:trPr>
          <w:trHeight w:val="850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FE3BD1" w:rsidRPr="00DA0AE7" w:rsidTr="00DA0AE7">
        <w:trPr>
          <w:trHeight w:val="1542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FE3BD1" w:rsidRPr="00DA0AE7" w:rsidRDefault="00FE3BD1" w:rsidP="00857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FE3BD1" w:rsidRPr="00DA0AE7" w:rsidRDefault="00FE3BD1" w:rsidP="00857079">
            <w:pPr>
              <w:tabs>
                <w:tab w:val="left" w:pos="504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FE3BD1" w:rsidRPr="00DA0AE7" w:rsidTr="00857079">
        <w:trPr>
          <w:trHeight w:val="418"/>
          <w:tblCellSpacing w:w="5" w:type="nil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7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Расходы (тыс. рублей)</w:t>
            </w:r>
          </w:p>
        </w:tc>
      </w:tr>
      <w:tr w:rsidR="00FE3BD1" w:rsidRPr="00DA0AE7" w:rsidTr="00DA0AE7">
        <w:trPr>
          <w:trHeight w:val="262"/>
          <w:tblCellSpacing w:w="5" w:type="nil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FE3BD1" w:rsidRPr="00DA0AE7" w:rsidRDefault="00FE3BD1" w:rsidP="0085707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FE3BD1" w:rsidRPr="00DA0AE7" w:rsidRDefault="00FE3BD1" w:rsidP="0085707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FE3BD1" w:rsidRPr="00DA0AE7" w:rsidTr="00846ADC">
        <w:trPr>
          <w:trHeight w:val="546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36771,7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7514,1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4452,6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</w:tr>
      <w:tr w:rsidR="00EB5CF4" w:rsidRPr="00DA0AE7" w:rsidTr="00EB5CF4">
        <w:trPr>
          <w:trHeight w:val="415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F4" w:rsidRPr="00DA0AE7" w:rsidRDefault="00EB5CF4" w:rsidP="0085707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3BD1" w:rsidRPr="00DA0AE7" w:rsidTr="00DA0AE7">
        <w:trPr>
          <w:trHeight w:val="826"/>
          <w:tblCellSpacing w:w="5" w:type="nil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11674,2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4574,6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1167,1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</w:tr>
      <w:tr w:rsidR="00FE3BD1" w:rsidRPr="00DA0AE7" w:rsidTr="00857079">
        <w:trPr>
          <w:trHeight w:val="802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25097,5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2939,5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3285,5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</w:tr>
      <w:tr w:rsidR="00FE3BD1" w:rsidRPr="00DA0AE7" w:rsidTr="00857079">
        <w:trPr>
          <w:trHeight w:val="335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E3BD1" w:rsidRPr="00DA0AE7" w:rsidTr="00846ADC">
        <w:trPr>
          <w:trHeight w:val="3775"/>
          <w:tblCellSpacing w:w="5" w:type="nil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654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8A5AE7" w:rsidRDefault="008A5AE7" w:rsidP="008A5AE7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8A5AE7" w:rsidRDefault="008A5AE7" w:rsidP="008A5AE7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8A5AE7" w:rsidRPr="00624CA1" w:rsidRDefault="008A5AE7" w:rsidP="008A5AE7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8A5AE7" w:rsidRDefault="008A5AE7" w:rsidP="008A5AE7">
      <w:pPr>
        <w:ind w:firstLine="567"/>
        <w:rPr>
          <w:rFonts w:ascii="Times New Roman" w:hAnsi="Times New Roman"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p w:rsidR="007E0F7D" w:rsidRDefault="007E0F7D">
      <w:pPr>
        <w:rPr>
          <w:rFonts w:ascii="Times New Roman" w:hAnsi="Times New Roman"/>
          <w:sz w:val="28"/>
          <w:szCs w:val="28"/>
        </w:rPr>
      </w:pPr>
    </w:p>
    <w:p w:rsidR="007E0F7D" w:rsidRDefault="007E0F7D" w:rsidP="008A5AE7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340776">
        <w:rPr>
          <w:rFonts w:ascii="Times New Roman" w:hAnsi="Times New Roman"/>
          <w:sz w:val="28"/>
          <w:szCs w:val="28"/>
        </w:rPr>
        <w:t xml:space="preserve"> №2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262D41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20247E">
        <w:rPr>
          <w:rFonts w:ascii="Times New Roman" w:hAnsi="Times New Roman"/>
          <w:sz w:val="28"/>
          <w:szCs w:val="28"/>
        </w:rPr>
        <w:t>14.02</w:t>
      </w:r>
      <w:r>
        <w:rPr>
          <w:rFonts w:ascii="Times New Roman" w:hAnsi="Times New Roman"/>
          <w:sz w:val="28"/>
          <w:szCs w:val="28"/>
        </w:rPr>
        <w:t>.201</w:t>
      </w:r>
      <w:r w:rsidR="0020247E">
        <w:rPr>
          <w:rFonts w:ascii="Times New Roman" w:hAnsi="Times New Roman"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0247E">
        <w:rPr>
          <w:rFonts w:ascii="Times New Roman" w:hAnsi="Times New Roman"/>
          <w:sz w:val="28"/>
          <w:szCs w:val="28"/>
        </w:rPr>
        <w:t>108</w:t>
      </w:r>
    </w:p>
    <w:p w:rsidR="00262D41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961215" w:rsidRDefault="001F14AC" w:rsidP="0096121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61215">
        <w:rPr>
          <w:rFonts w:ascii="Times New Roman" w:hAnsi="Times New Roman"/>
          <w:sz w:val="28"/>
          <w:szCs w:val="28"/>
        </w:rPr>
        <w:t>Информация по ресурсному обеспечению муниципальной программы Октябрьского района «Развитие здравоохранения»</w:t>
      </w:r>
    </w:p>
    <w:p w:rsidR="00961215" w:rsidRDefault="00961215" w:rsidP="00676F24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 и районного бюджетов.</w:t>
      </w:r>
      <w:proofErr w:type="gramEnd"/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Всего: 36771,7 тыс. руб., из них: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676F24">
        <w:rPr>
          <w:rFonts w:ascii="Times New Roman" w:hAnsi="Times New Roman"/>
          <w:sz w:val="28"/>
          <w:szCs w:val="28"/>
        </w:rPr>
        <w:t>7514,1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676F24">
        <w:rPr>
          <w:rFonts w:ascii="Times New Roman" w:hAnsi="Times New Roman"/>
          <w:sz w:val="28"/>
          <w:szCs w:val="28"/>
        </w:rPr>
        <w:t>4452,6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областного бюджета</w:t>
      </w:r>
      <w:r w:rsidR="00EE617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676F24">
        <w:rPr>
          <w:rFonts w:ascii="Times New Roman" w:hAnsi="Times New Roman"/>
          <w:sz w:val="28"/>
          <w:szCs w:val="28"/>
        </w:rPr>
        <w:t>2939,5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676F24">
        <w:rPr>
          <w:rFonts w:ascii="Times New Roman" w:hAnsi="Times New Roman"/>
          <w:sz w:val="28"/>
          <w:szCs w:val="28"/>
        </w:rPr>
        <w:t>3285,5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</w:t>
      </w:r>
      <w:r w:rsidR="00EE6173">
        <w:rPr>
          <w:rFonts w:ascii="Times New Roman" w:hAnsi="Times New Roman"/>
          <w:sz w:val="28"/>
          <w:szCs w:val="28"/>
        </w:rPr>
        <w:t>: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C45863">
        <w:rPr>
          <w:rFonts w:ascii="Times New Roman" w:hAnsi="Times New Roman"/>
          <w:sz w:val="28"/>
          <w:szCs w:val="28"/>
        </w:rPr>
        <w:t>4574,6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C45863">
        <w:rPr>
          <w:rFonts w:ascii="Times New Roman" w:hAnsi="Times New Roman"/>
          <w:sz w:val="28"/>
          <w:szCs w:val="28"/>
        </w:rPr>
        <w:t>1167,1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6420BA" w:rsidRDefault="00961215" w:rsidP="006420B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6420BA">
        <w:rPr>
          <w:rFonts w:ascii="Times New Roman" w:hAnsi="Times New Roman"/>
          <w:sz w:val="28"/>
          <w:szCs w:val="28"/>
        </w:rPr>
        <w:t>1186,5 тыс. руб.</w:t>
      </w:r>
    </w:p>
    <w:p w:rsidR="00412C73" w:rsidRPr="00412C73" w:rsidRDefault="00412C73" w:rsidP="006420B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10"/>
          <w:szCs w:val="10"/>
        </w:rPr>
      </w:pP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</w:t>
      </w:r>
      <w:r w:rsidR="00412C7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объёмы фи</w:t>
      </w:r>
      <w:r w:rsidR="001F14AC">
        <w:rPr>
          <w:rFonts w:ascii="Times New Roman" w:hAnsi="Times New Roman"/>
          <w:sz w:val="28"/>
          <w:szCs w:val="28"/>
        </w:rPr>
        <w:t>нансирования подлежат уточнению».</w:t>
      </w:r>
    </w:p>
    <w:p w:rsidR="008A5AE7" w:rsidRDefault="008A5AE7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A5AE7" w:rsidRDefault="008A5AE7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A5AE7" w:rsidRPr="00624CA1" w:rsidRDefault="008A5AE7" w:rsidP="008A5AE7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BD66BC" w:rsidRDefault="008A5AE7" w:rsidP="008A5AE7">
      <w:pPr>
        <w:widowControl w:val="0"/>
        <w:autoSpaceDE w:val="0"/>
        <w:spacing w:after="0"/>
        <w:ind w:firstLine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BD66BC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F780F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.</w:t>
      </w:r>
      <w:r w:rsidR="00CF780F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.201</w:t>
      </w:r>
      <w:r w:rsidR="00CF780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CF780F">
        <w:rPr>
          <w:rFonts w:ascii="Times New Roman" w:hAnsi="Times New Roman"/>
          <w:sz w:val="28"/>
          <w:szCs w:val="28"/>
        </w:rPr>
        <w:t>108</w:t>
      </w:r>
    </w:p>
    <w:p w:rsidR="00961215" w:rsidRDefault="00961215" w:rsidP="00DA0AE7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AE7" w:rsidRDefault="00DA0AE7" w:rsidP="00DA0AE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A0AE7" w:rsidRDefault="00411368" w:rsidP="00DA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A0AE7" w:rsidRPr="000968F0">
        <w:rPr>
          <w:rFonts w:ascii="Times New Roman" w:hAnsi="Times New Roman"/>
          <w:sz w:val="28"/>
          <w:szCs w:val="28"/>
        </w:rPr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 xml:space="preserve">1 </w:t>
      </w:r>
      <w:r w:rsidR="00DA0AE7"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="00DA0AE7" w:rsidRPr="00BB7420">
        <w:rPr>
          <w:rFonts w:ascii="Times New Roman" w:hAnsi="Times New Roman"/>
          <w:sz w:val="28"/>
          <w:szCs w:val="28"/>
        </w:rPr>
        <w:t xml:space="preserve"> </w:t>
      </w:r>
      <w:r w:rsidR="00DA0AE7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DA0AE7" w:rsidRDefault="00DA0AE7" w:rsidP="00DA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368" w:rsidRPr="00BB7420" w:rsidRDefault="00411368" w:rsidP="00DA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DA0AE7" w:rsidRPr="00411368" w:rsidTr="00857079">
        <w:trPr>
          <w:trHeight w:val="520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DA0AE7" w:rsidRPr="00411368" w:rsidTr="00411368">
        <w:trPr>
          <w:trHeight w:val="1694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411368">
              <w:rPr>
                <w:kern w:val="2"/>
                <w:sz w:val="24"/>
                <w:szCs w:val="24"/>
              </w:rPr>
              <w:t>сердечно-сосудистыми</w:t>
            </w:r>
            <w:proofErr w:type="gramEnd"/>
            <w:r w:rsidRPr="00411368">
              <w:rPr>
                <w:kern w:val="2"/>
                <w:sz w:val="24"/>
                <w:szCs w:val="24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DA0AE7" w:rsidRPr="00411368" w:rsidTr="00857079">
        <w:trPr>
          <w:trHeight w:val="935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Муниципальный заказчик подпрограммы 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DA0AE7" w:rsidRPr="00411368" w:rsidTr="00411368">
        <w:trPr>
          <w:trHeight w:val="1792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</w:p>
        </w:tc>
      </w:tr>
      <w:tr w:rsidR="00DA0AE7" w:rsidRPr="00411368" w:rsidTr="00857079">
        <w:trPr>
          <w:trHeight w:val="276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Главный распорядитель бюджетных средств </w:t>
            </w:r>
          </w:p>
        </w:tc>
        <w:tc>
          <w:tcPr>
            <w:tcW w:w="850" w:type="dxa"/>
            <w:vMerge w:val="restart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2014-2020</w:t>
            </w:r>
          </w:p>
        </w:tc>
      </w:tr>
      <w:tr w:rsidR="00DA0AE7" w:rsidRPr="00411368" w:rsidTr="00857079">
        <w:tc>
          <w:tcPr>
            <w:tcW w:w="1947" w:type="dxa"/>
            <w:vMerge w:val="restart"/>
          </w:tcPr>
          <w:p w:rsidR="00EB5CF4" w:rsidRDefault="00EB5CF4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710" w:type="dxa"/>
            <w:vMerge w:val="restart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Расходы (тыс. рублей) 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Очередной финансовый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1-й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3-й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4-й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5-й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6-й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Итого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Всего: в т. ч.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36771,7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7514,1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4452,6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</w:tr>
      <w:tr w:rsidR="00EB5CF4" w:rsidRPr="00411368" w:rsidTr="00857079">
        <w:tc>
          <w:tcPr>
            <w:tcW w:w="1947" w:type="dxa"/>
            <w:vMerge/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11674,2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4574,6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1167,1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25097,5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2939,5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3285,5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36771,7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7514,1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4452,6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</w:tr>
      <w:tr w:rsidR="00DA0AE7" w:rsidRPr="00411368" w:rsidTr="00857079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Планируемые результаты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710" w:type="dxa"/>
          </w:tcPr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proofErr w:type="gramStart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>достижении</w:t>
            </w:r>
            <w:proofErr w:type="gramEnd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следующих целевых показателях: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жизни.</w:t>
            </w:r>
          </w:p>
        </w:tc>
      </w:tr>
    </w:tbl>
    <w:p w:rsidR="00411368" w:rsidRDefault="00411368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411368" w:rsidRDefault="00411368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411368" w:rsidRPr="00624CA1" w:rsidRDefault="00411368" w:rsidP="00411368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411368" w:rsidRDefault="00411368" w:rsidP="00411368">
      <w:pPr>
        <w:widowControl w:val="0"/>
        <w:autoSpaceDE w:val="0"/>
        <w:spacing w:after="0"/>
        <w:ind w:firstLine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340776">
        <w:rPr>
          <w:rFonts w:ascii="Times New Roman" w:hAnsi="Times New Roman"/>
          <w:sz w:val="28"/>
          <w:szCs w:val="28"/>
        </w:rPr>
        <w:t xml:space="preserve"> №</w:t>
      </w:r>
      <w:r w:rsidR="009E0511">
        <w:rPr>
          <w:rFonts w:ascii="Times New Roman" w:hAnsi="Times New Roman"/>
          <w:sz w:val="28"/>
          <w:szCs w:val="28"/>
        </w:rPr>
        <w:t>4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262D41" w:rsidRDefault="00277122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14.02.2014  № 108</w:t>
      </w:r>
    </w:p>
    <w:p w:rsidR="00262D41" w:rsidRDefault="00262D41">
      <w:pPr>
        <w:rPr>
          <w:rFonts w:ascii="Times New Roman" w:hAnsi="Times New Roman"/>
          <w:sz w:val="28"/>
          <w:szCs w:val="28"/>
        </w:rPr>
      </w:pPr>
    </w:p>
    <w:p w:rsidR="0075009C" w:rsidRDefault="0075009C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4F2723" w:rsidRDefault="004F2723" w:rsidP="0075009C">
      <w:pPr>
        <w:suppressAutoHyphens/>
        <w:autoSpaceDE w:val="0"/>
        <w:autoSpaceDN w:val="0"/>
        <w:adjustRightInd w:val="0"/>
        <w:spacing w:after="0"/>
        <w:ind w:firstLine="851"/>
        <w:jc w:val="center"/>
        <w:rPr>
          <w:rFonts w:ascii="Times New Roman" w:hAnsi="Times New Roman"/>
          <w:kern w:val="2"/>
          <w:sz w:val="28"/>
          <w:szCs w:val="28"/>
        </w:rPr>
      </w:pPr>
    </w:p>
    <w:p w:rsidR="00483B71" w:rsidRDefault="00EE2C9A" w:rsidP="00483B71">
      <w:pPr>
        <w:pStyle w:val="Style3"/>
        <w:widowControl/>
        <w:autoSpaceDE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Мероприятие 1.</w:t>
      </w:r>
      <w:r w:rsidR="0060118C">
        <w:rPr>
          <w:kern w:val="2"/>
          <w:sz w:val="28"/>
          <w:szCs w:val="28"/>
        </w:rPr>
        <w:t>8</w:t>
      </w:r>
      <w:r w:rsidR="00015C1F">
        <w:rPr>
          <w:kern w:val="2"/>
          <w:sz w:val="28"/>
          <w:szCs w:val="28"/>
        </w:rPr>
        <w:t xml:space="preserve"> -</w:t>
      </w:r>
      <w:r w:rsidR="00CF6EE9">
        <w:rPr>
          <w:kern w:val="2"/>
          <w:sz w:val="28"/>
          <w:szCs w:val="28"/>
        </w:rPr>
        <w:t xml:space="preserve"> </w:t>
      </w:r>
      <w:r w:rsidR="00483B71">
        <w:rPr>
          <w:kern w:val="2"/>
          <w:sz w:val="28"/>
          <w:szCs w:val="28"/>
        </w:rPr>
        <w:t xml:space="preserve">Расходы на обеспечение деятельности </w:t>
      </w:r>
    </w:p>
    <w:p w:rsidR="0028356B" w:rsidRDefault="00483B71" w:rsidP="00483B71">
      <w:pPr>
        <w:pStyle w:val="Style3"/>
        <w:widowControl/>
        <w:autoSpaceDE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(оказания услуг) учреждений здравоохранения</w:t>
      </w:r>
      <w:r w:rsidR="00283C9B">
        <w:rPr>
          <w:kern w:val="2"/>
          <w:sz w:val="28"/>
          <w:szCs w:val="28"/>
        </w:rPr>
        <w:t>.</w:t>
      </w:r>
    </w:p>
    <w:p w:rsidR="009B6D3F" w:rsidRDefault="009B6D3F" w:rsidP="009B6D3F">
      <w:pPr>
        <w:pStyle w:val="Style3"/>
        <w:widowControl/>
        <w:autoSpaceDE/>
        <w:ind w:firstLine="851"/>
        <w:jc w:val="both"/>
        <w:rPr>
          <w:kern w:val="2"/>
          <w:sz w:val="28"/>
          <w:szCs w:val="28"/>
        </w:rPr>
      </w:pPr>
    </w:p>
    <w:p w:rsidR="009B6D3F" w:rsidRPr="00BB7420" w:rsidRDefault="009B6D3F" w:rsidP="009B6D3F">
      <w:pPr>
        <w:pStyle w:val="Style3"/>
        <w:widowControl/>
        <w:autoSpaceDE/>
        <w:ind w:firstLine="851"/>
        <w:jc w:val="both"/>
        <w:rPr>
          <w:sz w:val="28"/>
          <w:szCs w:val="28"/>
        </w:rPr>
      </w:pPr>
      <w:r w:rsidRPr="00BB7420">
        <w:rPr>
          <w:sz w:val="28"/>
          <w:szCs w:val="28"/>
        </w:rPr>
        <w:t>Территориальная программа государственных гарантий оказания гражданам РФ бесплатной медицинской помощи в Октябрьском районе реализует конституционные права населения  на получение бесплатной медицинской помощи. Составляющей ее частью является программа обязательного медицинского страхования.</w:t>
      </w:r>
    </w:p>
    <w:p w:rsidR="009B6D3F" w:rsidRPr="00BB7420" w:rsidRDefault="009B6D3F" w:rsidP="009B6D3F">
      <w:pPr>
        <w:pStyle w:val="Style3"/>
        <w:widowControl/>
        <w:autoSpaceDE/>
        <w:ind w:firstLine="851"/>
        <w:jc w:val="both"/>
        <w:rPr>
          <w:sz w:val="28"/>
          <w:szCs w:val="28"/>
        </w:rPr>
      </w:pPr>
      <w:r w:rsidRPr="00BB7420">
        <w:rPr>
          <w:sz w:val="28"/>
          <w:szCs w:val="28"/>
        </w:rPr>
        <w:t xml:space="preserve">Источниками финансирования </w:t>
      </w:r>
      <w:r w:rsidR="003139F7">
        <w:rPr>
          <w:sz w:val="28"/>
          <w:szCs w:val="28"/>
        </w:rPr>
        <w:t>мероприятия</w:t>
      </w:r>
      <w:r w:rsidRPr="00BB7420">
        <w:rPr>
          <w:sz w:val="28"/>
          <w:szCs w:val="28"/>
        </w:rPr>
        <w:t xml:space="preserve"> являются средства, финансируемые из бюджета </w:t>
      </w:r>
      <w:r w:rsidR="00101D6A">
        <w:rPr>
          <w:sz w:val="28"/>
          <w:szCs w:val="28"/>
        </w:rPr>
        <w:t xml:space="preserve">Октябрьского района </w:t>
      </w:r>
      <w:r w:rsidRPr="00BB7420">
        <w:rPr>
          <w:sz w:val="28"/>
          <w:szCs w:val="28"/>
        </w:rPr>
        <w:t xml:space="preserve">на содержание учреждений </w:t>
      </w:r>
      <w:r w:rsidR="00101D6A">
        <w:rPr>
          <w:sz w:val="28"/>
          <w:szCs w:val="28"/>
        </w:rPr>
        <w:t>здравоохранения</w:t>
      </w:r>
      <w:r w:rsidRPr="00BB7420">
        <w:rPr>
          <w:sz w:val="28"/>
          <w:szCs w:val="28"/>
        </w:rPr>
        <w:t>.</w:t>
      </w:r>
    </w:p>
    <w:p w:rsidR="009B6D3F" w:rsidRPr="00BB7420" w:rsidRDefault="009B6D3F" w:rsidP="009B6D3F">
      <w:pPr>
        <w:tabs>
          <w:tab w:val="left" w:pos="7995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Целью </w:t>
      </w:r>
      <w:r w:rsidR="0063575D">
        <w:rPr>
          <w:rFonts w:ascii="Times New Roman" w:hAnsi="Times New Roman"/>
          <w:sz w:val="28"/>
          <w:szCs w:val="28"/>
        </w:rPr>
        <w:t>мероприятия</w:t>
      </w:r>
      <w:r w:rsidRPr="00BB7420">
        <w:rPr>
          <w:rFonts w:ascii="Times New Roman" w:hAnsi="Times New Roman"/>
          <w:sz w:val="28"/>
          <w:szCs w:val="28"/>
        </w:rPr>
        <w:t xml:space="preserve"> является выполнение государственных гарантий по обеспечению бесплатной медицинской помощи населению в Октябрьском районе.</w:t>
      </w:r>
    </w:p>
    <w:p w:rsidR="009B6D3F" w:rsidRPr="00BB7420" w:rsidRDefault="009B6D3F" w:rsidP="009B6D3F">
      <w:pPr>
        <w:pStyle w:val="Style3"/>
        <w:widowControl/>
        <w:tabs>
          <w:tab w:val="left" w:pos="600"/>
        </w:tabs>
        <w:autoSpaceDE/>
        <w:ind w:firstLine="851"/>
        <w:jc w:val="both"/>
        <w:rPr>
          <w:sz w:val="28"/>
          <w:szCs w:val="28"/>
        </w:rPr>
      </w:pPr>
      <w:r w:rsidRPr="00BB7420">
        <w:rPr>
          <w:sz w:val="28"/>
          <w:szCs w:val="28"/>
        </w:rPr>
        <w:t>Для достижения поставленной цели необходимо решение задачи по выполнению полномочий муниципального образования Октябрьский район в части обеспечения бесплатной медицинской помощью населения района и осуществления мероприятий по содержанию</w:t>
      </w:r>
      <w:r w:rsidR="00101D6A">
        <w:rPr>
          <w:sz w:val="28"/>
          <w:szCs w:val="28"/>
        </w:rPr>
        <w:t xml:space="preserve"> медицинских учреждений.</w:t>
      </w:r>
    </w:p>
    <w:p w:rsidR="009B6D3F" w:rsidRPr="00BB7420" w:rsidRDefault="009B6D3F" w:rsidP="009B6D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В соответствии с целями и задачами мероприяти</w:t>
      </w:r>
      <w:r w:rsidR="00276CEC">
        <w:rPr>
          <w:rFonts w:ascii="Times New Roman" w:hAnsi="Times New Roman"/>
          <w:sz w:val="28"/>
          <w:szCs w:val="28"/>
        </w:rPr>
        <w:t>е</w:t>
      </w:r>
      <w:r w:rsidRPr="00BB7420">
        <w:rPr>
          <w:rFonts w:ascii="Times New Roman" w:hAnsi="Times New Roman"/>
          <w:sz w:val="28"/>
          <w:szCs w:val="28"/>
        </w:rPr>
        <w:t xml:space="preserve"> </w:t>
      </w:r>
      <w:r w:rsidR="00276CEC" w:rsidRPr="00BB7420">
        <w:rPr>
          <w:rFonts w:ascii="Times New Roman" w:hAnsi="Times New Roman"/>
          <w:sz w:val="28"/>
          <w:szCs w:val="28"/>
        </w:rPr>
        <w:t>предусматривает</w:t>
      </w:r>
      <w:r w:rsidRPr="00BB7420">
        <w:rPr>
          <w:rFonts w:ascii="Times New Roman" w:hAnsi="Times New Roman"/>
          <w:sz w:val="28"/>
          <w:szCs w:val="28"/>
        </w:rPr>
        <w:t xml:space="preserve"> финансировани</w:t>
      </w:r>
      <w:r w:rsidR="00276CEC">
        <w:rPr>
          <w:rFonts w:ascii="Times New Roman" w:hAnsi="Times New Roman"/>
          <w:sz w:val="28"/>
          <w:szCs w:val="28"/>
        </w:rPr>
        <w:t>е</w:t>
      </w:r>
      <w:r w:rsidRPr="00BB7420">
        <w:rPr>
          <w:rFonts w:ascii="Times New Roman" w:hAnsi="Times New Roman"/>
          <w:sz w:val="28"/>
          <w:szCs w:val="28"/>
        </w:rPr>
        <w:t xml:space="preserve"> средств на соде</w:t>
      </w:r>
      <w:r w:rsidR="00CD6F27">
        <w:rPr>
          <w:rFonts w:ascii="Times New Roman" w:hAnsi="Times New Roman"/>
          <w:sz w:val="28"/>
          <w:szCs w:val="28"/>
        </w:rPr>
        <w:t xml:space="preserve">ржание подразделений МБУЗ ЦРБ </w:t>
      </w:r>
      <w:r w:rsidRPr="00BB7420">
        <w:rPr>
          <w:rFonts w:ascii="Times New Roman" w:hAnsi="Times New Roman"/>
          <w:sz w:val="28"/>
          <w:szCs w:val="28"/>
        </w:rPr>
        <w:t>Октябрьского района.</w:t>
      </w:r>
    </w:p>
    <w:p w:rsidR="009B6D3F" w:rsidRDefault="009B6D3F" w:rsidP="009B6D3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 xml:space="preserve">Финансирование мероприятий подпрограммы планируется осуществить за счет средств </w:t>
      </w:r>
      <w:r>
        <w:rPr>
          <w:rFonts w:ascii="Times New Roman" w:hAnsi="Times New Roman"/>
          <w:sz w:val="28"/>
          <w:szCs w:val="28"/>
        </w:rPr>
        <w:t>бюджета Октябрьского района.</w:t>
      </w:r>
    </w:p>
    <w:p w:rsidR="009B6D3F" w:rsidRPr="00BB7420" w:rsidRDefault="009B6D3F" w:rsidP="009B6D3F">
      <w:pPr>
        <w:pStyle w:val="Style6"/>
        <w:widowControl/>
        <w:tabs>
          <w:tab w:val="left" w:pos="510"/>
        </w:tabs>
        <w:spacing w:line="240" w:lineRule="auto"/>
        <w:ind w:firstLine="851"/>
        <w:rPr>
          <w:sz w:val="28"/>
          <w:szCs w:val="28"/>
        </w:rPr>
      </w:pPr>
      <w:r w:rsidRPr="00BB7420">
        <w:rPr>
          <w:sz w:val="28"/>
          <w:szCs w:val="28"/>
        </w:rPr>
        <w:t xml:space="preserve">Указанные средства в установленном порядке направляются и расходуются на </w:t>
      </w:r>
      <w:r>
        <w:rPr>
          <w:sz w:val="28"/>
          <w:szCs w:val="28"/>
        </w:rPr>
        <w:t>техобслуживание и мониторинг АПС,</w:t>
      </w:r>
      <w:r w:rsidR="007A6C6E">
        <w:rPr>
          <w:sz w:val="28"/>
          <w:szCs w:val="28"/>
        </w:rPr>
        <w:t xml:space="preserve"> заработную плату, начисления на заработанную плату круглосуточного рентгенологического поста</w:t>
      </w:r>
      <w:r>
        <w:rPr>
          <w:sz w:val="28"/>
          <w:szCs w:val="28"/>
        </w:rPr>
        <w:t xml:space="preserve"> </w:t>
      </w:r>
      <w:r w:rsidRPr="00BB7420">
        <w:rPr>
          <w:sz w:val="28"/>
          <w:szCs w:val="28"/>
        </w:rPr>
        <w:t xml:space="preserve">и </w:t>
      </w:r>
      <w:r w:rsidR="007A6C6E">
        <w:rPr>
          <w:sz w:val="28"/>
          <w:szCs w:val="28"/>
        </w:rPr>
        <w:t xml:space="preserve">на </w:t>
      </w:r>
      <w:r w:rsidRPr="00BB7420">
        <w:rPr>
          <w:sz w:val="28"/>
          <w:szCs w:val="28"/>
        </w:rPr>
        <w:t>иные расходы, предусмотренные сметой.</w:t>
      </w:r>
    </w:p>
    <w:p w:rsidR="009B6D3F" w:rsidRPr="00BB7420" w:rsidRDefault="009B6D3F" w:rsidP="009B6D3F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Социальная целесообразность представляется в повышении качества и доступности предоставления бесплатной медицинской помощи жителям района.</w:t>
      </w:r>
    </w:p>
    <w:p w:rsidR="004F2723" w:rsidRDefault="004F2723" w:rsidP="00F178C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4F2723" w:rsidRDefault="004F2723" w:rsidP="00F178C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F77CA0" w:rsidRPr="00624CA1" w:rsidRDefault="00F77CA0" w:rsidP="00F178CA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F77CA0" w:rsidRDefault="00F77CA0" w:rsidP="00F77CA0">
      <w:pPr>
        <w:pStyle w:val="ConsPlusNormal"/>
        <w:widowControl/>
        <w:ind w:firstLine="567"/>
        <w:rPr>
          <w:rFonts w:ascii="Times New Roman" w:hAnsi="Times New Roman" w:cs="Times New Roman"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p w:rsidR="00482C98" w:rsidRPr="00BB7420" w:rsidRDefault="00482C98" w:rsidP="00594E56">
      <w:pPr>
        <w:rPr>
          <w:rFonts w:ascii="Times New Roman" w:hAnsi="Times New Roman"/>
          <w:sz w:val="28"/>
          <w:szCs w:val="28"/>
        </w:rPr>
        <w:sectPr w:rsidR="00482C98" w:rsidRPr="00BB7420" w:rsidSect="004953E5">
          <w:footerReference w:type="default" r:id="rId10"/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bookmarkStart w:id="0" w:name="Par431"/>
      <w:bookmarkEnd w:id="0"/>
      <w:r w:rsidRPr="005F71FA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9E0511">
        <w:rPr>
          <w:rFonts w:ascii="Times New Roman" w:hAnsi="Times New Roman"/>
          <w:sz w:val="24"/>
          <w:szCs w:val="24"/>
        </w:rPr>
        <w:t>5</w:t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к постановлению</w:t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Администрации</w:t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</w:t>
      </w:r>
    </w:p>
    <w:p w:rsidR="00F91E9D" w:rsidRDefault="00D215DE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14.02.2014 № 108</w:t>
      </w:r>
    </w:p>
    <w:p w:rsidR="00465337" w:rsidRPr="005F71FA" w:rsidRDefault="00465337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E45E87" w:rsidRPr="005F71FA" w:rsidRDefault="00E45E87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491B01" w:rsidRPr="005F71FA" w:rsidRDefault="00491B01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p w:rsidR="006D40D6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5337" w:rsidRPr="005F71FA" w:rsidRDefault="00465337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6D40D6" w:rsidRPr="005F71FA" w:rsidTr="00D82781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на реализацию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</w:t>
            </w:r>
            <w:r w:rsidR="00DA0AC6" w:rsidRPr="005F71FA">
              <w:rPr>
                <w:sz w:val="24"/>
                <w:szCs w:val="24"/>
              </w:rPr>
              <w:t xml:space="preserve">  </w:t>
            </w:r>
            <w:r w:rsidRPr="005F71FA">
              <w:rPr>
                <w:sz w:val="24"/>
                <w:szCs w:val="24"/>
              </w:rPr>
              <w:t>мероприятия, в том числе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Default="006D40D6" w:rsidP="00DA0AC6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  <w:p w:rsidR="00465337" w:rsidRPr="005F71FA" w:rsidRDefault="00465337" w:rsidP="00DA0AC6">
            <w:pPr>
              <w:pStyle w:val="ConsPlusCell"/>
              <w:rPr>
                <w:sz w:val="24"/>
                <w:szCs w:val="24"/>
              </w:rPr>
            </w:pPr>
          </w:p>
        </w:tc>
      </w:tr>
      <w:tr w:rsidR="006D40D6" w:rsidRPr="005F71FA" w:rsidTr="00465337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D52D18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 w:rsidR="008807DB">
              <w:rPr>
                <w:sz w:val="24"/>
                <w:szCs w:val="24"/>
              </w:rPr>
              <w:t>Подпрограмма 1 «</w:t>
            </w:r>
            <w:r w:rsidR="00B00A10"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 w:rsidR="008807DB"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9C48F3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</w:p>
          <w:p w:rsidR="009C48F3" w:rsidRPr="005F71FA" w:rsidRDefault="009C48F3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</w:t>
            </w:r>
            <w:r w:rsidR="002B1246" w:rsidRPr="005F71FA">
              <w:rPr>
                <w:sz w:val="24"/>
                <w:szCs w:val="24"/>
              </w:rPr>
              <w:t>–</w:t>
            </w:r>
            <w:r w:rsidRPr="005F71FA">
              <w:rPr>
                <w:sz w:val="24"/>
                <w:szCs w:val="24"/>
              </w:rPr>
              <w:t xml:space="preserve"> </w:t>
            </w:r>
            <w:r w:rsidR="002853D1" w:rsidRPr="005F71FA">
              <w:rPr>
                <w:sz w:val="24"/>
                <w:szCs w:val="24"/>
              </w:rPr>
              <w:t>3</w:t>
            </w:r>
            <w:r w:rsidR="00715FDE" w:rsidRPr="005F71FA">
              <w:rPr>
                <w:sz w:val="24"/>
                <w:szCs w:val="24"/>
              </w:rPr>
              <w:t>6</w:t>
            </w:r>
            <w:r w:rsidR="000872EB">
              <w:rPr>
                <w:sz w:val="24"/>
                <w:szCs w:val="24"/>
              </w:rPr>
              <w:t>771,7</w:t>
            </w:r>
            <w:r w:rsidR="009B1612">
              <w:rPr>
                <w:sz w:val="24"/>
                <w:szCs w:val="24"/>
              </w:rPr>
              <w:t xml:space="preserve"> тыс. руб.: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 w:rsidR="000872EB">
              <w:rPr>
                <w:sz w:val="24"/>
                <w:szCs w:val="24"/>
              </w:rPr>
              <w:t>7514,1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0872EB">
              <w:rPr>
                <w:sz w:val="24"/>
                <w:szCs w:val="24"/>
              </w:rPr>
              <w:t>4452,6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2016 год – </w:t>
            </w:r>
            <w:r w:rsidR="002853D1" w:rsidRPr="005F71FA">
              <w:rPr>
                <w:sz w:val="24"/>
                <w:szCs w:val="24"/>
              </w:rPr>
              <w:t>49</w:t>
            </w:r>
            <w:r w:rsidR="000872EB">
              <w:rPr>
                <w:sz w:val="24"/>
                <w:szCs w:val="24"/>
              </w:rPr>
              <w:t>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8A3C2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</w:t>
            </w:r>
            <w:r w:rsidR="00137162" w:rsidRPr="005F71FA">
              <w:rPr>
                <w:sz w:val="24"/>
                <w:szCs w:val="24"/>
              </w:rPr>
              <w:t>;</w:t>
            </w:r>
          </w:p>
          <w:p w:rsidR="00137162" w:rsidRPr="005F71FA" w:rsidRDefault="00137162" w:rsidP="008A3C2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137162" w:rsidRDefault="00137162" w:rsidP="002853D1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  <w:p w:rsidR="00465337" w:rsidRPr="005F71FA" w:rsidRDefault="00465337" w:rsidP="002853D1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5F71FA" w:rsidTr="00465337">
        <w:trPr>
          <w:trHeight w:val="55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37" w:rsidRDefault="0095218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1.1</w:t>
            </w:r>
            <w:r w:rsidR="005F18E2" w:rsidRPr="005F71FA">
              <w:rPr>
                <w:i/>
                <w:sz w:val="24"/>
                <w:szCs w:val="24"/>
              </w:rPr>
              <w:t>)</w:t>
            </w:r>
            <w:r w:rsidRPr="005F71FA">
              <w:rPr>
                <w:i/>
                <w:sz w:val="24"/>
                <w:szCs w:val="24"/>
              </w:rPr>
              <w:t xml:space="preserve">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</w:t>
            </w:r>
          </w:p>
          <w:p w:rsidR="00040BA4" w:rsidRDefault="0095218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>наркотических средств и психоактивных веществ, в том числе у детей.</w:t>
            </w:r>
          </w:p>
          <w:p w:rsidR="00465337" w:rsidRPr="005F71FA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Default="0095218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Pr="005F71FA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E2" w:rsidRDefault="005F18E2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Pr="005F71FA" w:rsidRDefault="00465337" w:rsidP="002D6293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5B9" w:rsidRDefault="002F55B9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Pr="005F71FA" w:rsidRDefault="00465337" w:rsidP="00040BA4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Default="00040BA4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  <w:p w:rsidR="00465337" w:rsidRPr="005F71FA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040BA4" w:rsidRPr="005F71FA" w:rsidTr="00465337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Default="005F18E2" w:rsidP="005F18E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  <w:p w:rsidR="00465337" w:rsidRPr="005F71FA" w:rsidRDefault="00465337" w:rsidP="005F18E2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F71FA" w:rsidRDefault="005F18E2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86" w:rsidRDefault="00387FED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туляремии;</w:t>
            </w:r>
          </w:p>
          <w:p w:rsidR="00387FED" w:rsidRDefault="00387FED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лептоспироза;</w:t>
            </w:r>
          </w:p>
          <w:p w:rsidR="00387FED" w:rsidRDefault="00387FED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вируса гепатита</w:t>
            </w:r>
            <w:proofErr w:type="gramStart"/>
            <w:r>
              <w:rPr>
                <w:i/>
                <w:sz w:val="24"/>
                <w:szCs w:val="24"/>
              </w:rPr>
              <w:t xml:space="preserve"> А</w:t>
            </w:r>
            <w:proofErr w:type="gramEnd"/>
            <w:r>
              <w:rPr>
                <w:i/>
                <w:sz w:val="24"/>
                <w:szCs w:val="24"/>
              </w:rPr>
              <w:t xml:space="preserve"> «АВАКСИМ» для детей;</w:t>
            </w:r>
          </w:p>
          <w:p w:rsidR="00387FED" w:rsidRDefault="00387FED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вируса гепатита</w:t>
            </w:r>
            <w:proofErr w:type="gramStart"/>
            <w:r>
              <w:rPr>
                <w:i/>
                <w:sz w:val="24"/>
                <w:szCs w:val="24"/>
              </w:rPr>
              <w:t xml:space="preserve"> А</w:t>
            </w:r>
            <w:proofErr w:type="gramEnd"/>
            <w:r>
              <w:rPr>
                <w:i/>
                <w:sz w:val="24"/>
                <w:szCs w:val="24"/>
              </w:rPr>
              <w:t xml:space="preserve"> «ХАВРИКС» для взрослых;</w:t>
            </w:r>
          </w:p>
          <w:p w:rsidR="00387FED" w:rsidRDefault="00387FED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брюшного тифа;</w:t>
            </w:r>
          </w:p>
          <w:p w:rsidR="00387FED" w:rsidRDefault="00387FED" w:rsidP="00387FE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дизентерии «ШИГЕЛВАК»;</w:t>
            </w:r>
          </w:p>
          <w:p w:rsidR="00387FED" w:rsidRDefault="00387FED" w:rsidP="00387FE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антирабическая вакцина (против бешенства);</w:t>
            </w:r>
          </w:p>
          <w:p w:rsidR="00387FED" w:rsidRPr="005F71FA" w:rsidRDefault="00387FED" w:rsidP="00387FE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вакцина против гриппа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9A" w:rsidRPr="00A54E5B" w:rsidRDefault="00E82B40" w:rsidP="009E399A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Всего – 441,3 тыс. руб.:</w:t>
            </w:r>
          </w:p>
          <w:p w:rsidR="002F55B9" w:rsidRPr="009E399A" w:rsidRDefault="009E399A" w:rsidP="009E399A">
            <w:pPr>
              <w:pStyle w:val="ConsPlusCell"/>
              <w:rPr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>2014 год – 441,3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F71FA" w:rsidRDefault="00040BA4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5F71FA" w:rsidTr="00465337">
        <w:trPr>
          <w:trHeight w:val="127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F71FA" w:rsidRDefault="005A3E6F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Default="005A3E6F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  <w:p w:rsidR="00465337" w:rsidRPr="005F71FA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A7" w:rsidRPr="00420963" w:rsidRDefault="00420963" w:rsidP="00420963">
            <w:pPr>
              <w:pStyle w:val="ConsPlusCell"/>
              <w:rPr>
                <w:i/>
                <w:sz w:val="24"/>
                <w:szCs w:val="24"/>
              </w:rPr>
            </w:pPr>
            <w:r w:rsidRPr="00420963">
              <w:rPr>
                <w:i/>
                <w:sz w:val="24"/>
              </w:rPr>
              <w:t>проведен</w:t>
            </w:r>
            <w:r>
              <w:rPr>
                <w:i/>
                <w:sz w:val="24"/>
              </w:rPr>
              <w:t xml:space="preserve">ие дезинфекционных </w:t>
            </w:r>
            <w:r w:rsidRPr="00420963">
              <w:rPr>
                <w:i/>
                <w:sz w:val="24"/>
              </w:rPr>
              <w:t>мероприяти</w:t>
            </w:r>
            <w:r>
              <w:rPr>
                <w:i/>
                <w:sz w:val="24"/>
              </w:rPr>
              <w:t>й</w:t>
            </w:r>
            <w:r w:rsidRPr="00420963">
              <w:rPr>
                <w:i/>
                <w:sz w:val="24"/>
              </w:rPr>
              <w:t xml:space="preserve"> в домашних очагах инфекционных заболеваний на территории Октябрьского района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5B" w:rsidRPr="00A54E5B" w:rsidRDefault="00A54E5B" w:rsidP="00A54E5B">
            <w:pPr>
              <w:pStyle w:val="ConsPlusCell"/>
              <w:rPr>
                <w:i/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 xml:space="preserve">Всего – </w:t>
            </w:r>
            <w:r>
              <w:rPr>
                <w:i/>
                <w:sz w:val="24"/>
                <w:szCs w:val="24"/>
              </w:rPr>
              <w:t>100,0</w:t>
            </w:r>
            <w:r w:rsidR="00E82B40">
              <w:rPr>
                <w:i/>
                <w:sz w:val="24"/>
                <w:szCs w:val="24"/>
              </w:rPr>
              <w:t xml:space="preserve"> тыс. руб.:</w:t>
            </w:r>
          </w:p>
          <w:p w:rsidR="00581F45" w:rsidRPr="005F71FA" w:rsidRDefault="00A54E5B" w:rsidP="00A54E5B">
            <w:pPr>
              <w:pStyle w:val="ConsPlusCell"/>
              <w:rPr>
                <w:i/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>2014 год – 1</w:t>
            </w:r>
            <w:r>
              <w:rPr>
                <w:i/>
                <w:sz w:val="24"/>
                <w:szCs w:val="24"/>
              </w:rPr>
              <w:t>00,0</w:t>
            </w:r>
            <w:r w:rsidRPr="00A54E5B">
              <w:rPr>
                <w:i/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F71FA" w:rsidRDefault="00040BA4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040BA4" w:rsidRPr="005F71FA" w:rsidTr="001113F1">
        <w:trPr>
          <w:trHeight w:val="890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Default="005A3E6F" w:rsidP="00127AAB">
            <w:pPr>
              <w:pStyle w:val="ConsPlusCell"/>
              <w:rPr>
                <w:i/>
                <w:kern w:val="2"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1.4) </w:t>
            </w:r>
            <w:r w:rsidR="00815973" w:rsidRPr="005F71FA">
              <w:rPr>
                <w:i/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  <w:p w:rsidR="00465337" w:rsidRPr="005F71FA" w:rsidRDefault="0046533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F71FA" w:rsidRDefault="00F46E4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9E7" w:rsidRPr="005F71FA" w:rsidRDefault="00784B04" w:rsidP="00784B04">
            <w:pPr>
              <w:pStyle w:val="ConsPlusCell"/>
              <w:rPr>
                <w:i/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Шприц-ручки</w:t>
            </w:r>
            <w:proofErr w:type="gramEnd"/>
            <w:r>
              <w:rPr>
                <w:i/>
                <w:sz w:val="24"/>
                <w:szCs w:val="24"/>
              </w:rPr>
              <w:t xml:space="preserve"> 20шт.*2000руб.=40000руб.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B8" w:rsidRPr="00A54E5B" w:rsidRDefault="005B75B8" w:rsidP="005B75B8">
            <w:pPr>
              <w:pStyle w:val="ConsPlusCell"/>
              <w:rPr>
                <w:i/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 xml:space="preserve">Всего – </w:t>
            </w:r>
            <w:r>
              <w:rPr>
                <w:i/>
                <w:sz w:val="24"/>
                <w:szCs w:val="24"/>
              </w:rPr>
              <w:t>40,0</w:t>
            </w:r>
            <w:r w:rsidR="00E82B40">
              <w:rPr>
                <w:i/>
                <w:sz w:val="24"/>
                <w:szCs w:val="24"/>
              </w:rPr>
              <w:t xml:space="preserve"> тыс. руб.:</w:t>
            </w:r>
          </w:p>
          <w:p w:rsidR="00581F45" w:rsidRPr="005F71FA" w:rsidRDefault="005B75B8" w:rsidP="005B75B8">
            <w:pPr>
              <w:pStyle w:val="ConsPlusCell"/>
              <w:rPr>
                <w:i/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>2014 год –</w:t>
            </w:r>
            <w:r>
              <w:rPr>
                <w:i/>
                <w:sz w:val="24"/>
                <w:szCs w:val="24"/>
              </w:rPr>
              <w:t>40,0</w:t>
            </w:r>
            <w:r w:rsidRPr="00A54E5B">
              <w:rPr>
                <w:i/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5F71FA" w:rsidRDefault="00040BA4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086E47" w:rsidRPr="005F71FA" w:rsidTr="00F0104A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F71FA" w:rsidRDefault="00F46E4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F71FA" w:rsidRDefault="00F46E4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45D" w:rsidRDefault="00E76A53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Карманный календарь: 500шт.*9руб.=4500руб.;</w:t>
            </w:r>
          </w:p>
          <w:p w:rsidR="00E76A53" w:rsidRDefault="00E76A53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Календарь формата А-4: 50шт.*270руб.=13500руб.;</w:t>
            </w:r>
          </w:p>
          <w:p w:rsidR="00E76A53" w:rsidRDefault="00E76A53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Контрацептивы: 200шт.*300руб.=60000руб.;</w:t>
            </w:r>
          </w:p>
          <w:p w:rsidR="00E76A53" w:rsidRDefault="00E76A53" w:rsidP="00E76A53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ВМС: 10*200руб.=2000руб.</w:t>
            </w:r>
          </w:p>
          <w:p w:rsidR="00465337" w:rsidRPr="005F71FA" w:rsidRDefault="00465337" w:rsidP="00E76A53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B8" w:rsidRPr="00A54E5B" w:rsidRDefault="005B75B8" w:rsidP="005B75B8">
            <w:pPr>
              <w:pStyle w:val="ConsPlusCell"/>
              <w:rPr>
                <w:i/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 xml:space="preserve">Всего – </w:t>
            </w:r>
            <w:r>
              <w:rPr>
                <w:i/>
                <w:sz w:val="24"/>
                <w:szCs w:val="24"/>
              </w:rPr>
              <w:t>80,0</w:t>
            </w:r>
            <w:r w:rsidR="00E82B40">
              <w:rPr>
                <w:i/>
                <w:sz w:val="24"/>
                <w:szCs w:val="24"/>
              </w:rPr>
              <w:t xml:space="preserve"> тыс. руб.:</w:t>
            </w:r>
          </w:p>
          <w:p w:rsidR="00423E25" w:rsidRPr="005F71FA" w:rsidRDefault="005B75B8" w:rsidP="005B75B8">
            <w:pPr>
              <w:pStyle w:val="ConsPlusCell"/>
              <w:rPr>
                <w:i/>
                <w:sz w:val="24"/>
                <w:szCs w:val="24"/>
              </w:rPr>
            </w:pPr>
            <w:r w:rsidRPr="00A54E5B">
              <w:rPr>
                <w:i/>
                <w:sz w:val="24"/>
                <w:szCs w:val="24"/>
              </w:rPr>
              <w:t>2014 год –</w:t>
            </w:r>
            <w:r w:rsidR="0008053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80,0</w:t>
            </w:r>
            <w:r w:rsidRPr="00A54E5B">
              <w:rPr>
                <w:i/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F71FA" w:rsidRDefault="00086E4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086E47" w:rsidRPr="005F71FA" w:rsidTr="00D82781">
        <w:trPr>
          <w:trHeight w:val="150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37" w:rsidRPr="005F71FA" w:rsidRDefault="00F46E40" w:rsidP="009208BE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</w:t>
            </w:r>
            <w:r w:rsidR="009208BE" w:rsidRPr="005F71FA">
              <w:rPr>
                <w:i/>
                <w:sz w:val="24"/>
                <w:szCs w:val="24"/>
              </w:rPr>
              <w:t>ю</w:t>
            </w:r>
            <w:r w:rsidRPr="005F71FA">
              <w:rPr>
                <w:i/>
                <w:sz w:val="24"/>
                <w:szCs w:val="24"/>
              </w:rPr>
              <w:t xml:space="preserve">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F71FA" w:rsidRDefault="0068060B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F71FA" w:rsidRDefault="00086E47" w:rsidP="008C795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25" w:rsidRPr="005F71FA" w:rsidRDefault="00423E25" w:rsidP="009C708F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5F71FA" w:rsidRDefault="00086E4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0C01A7" w:rsidRPr="005F71FA" w:rsidTr="00465337">
        <w:trPr>
          <w:trHeight w:val="595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5F71FA" w:rsidRDefault="000C01A7" w:rsidP="000C01A7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1.7) Услуги отделения сестринского ухода</w:t>
            </w:r>
            <w:bookmarkStart w:id="1" w:name="_GoBack"/>
            <w:bookmarkEnd w:id="1"/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5F71F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  <w:p w:rsidR="000C01A7" w:rsidRPr="005F71F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5F71FA" w:rsidRDefault="00FE1562" w:rsidP="00FE156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2014 год: </w:t>
            </w:r>
            <w:r w:rsidR="00A653F9">
              <w:rPr>
                <w:i/>
                <w:sz w:val="24"/>
                <w:szCs w:val="24"/>
              </w:rPr>
              <w:t>(33</w:t>
            </w:r>
            <w:r w:rsidR="000C01A7" w:rsidRPr="005F71FA">
              <w:rPr>
                <w:i/>
                <w:sz w:val="24"/>
                <w:szCs w:val="24"/>
              </w:rPr>
              <w:t>00*</w:t>
            </w:r>
            <w:r w:rsidR="00A653F9">
              <w:rPr>
                <w:i/>
                <w:sz w:val="24"/>
                <w:szCs w:val="24"/>
              </w:rPr>
              <w:t>8</w:t>
            </w:r>
            <w:r w:rsidR="00E658DF">
              <w:rPr>
                <w:i/>
                <w:sz w:val="24"/>
                <w:szCs w:val="24"/>
              </w:rPr>
              <w:t>90,76</w:t>
            </w:r>
            <w:r w:rsidR="000C01A7" w:rsidRPr="005F71FA">
              <w:rPr>
                <w:i/>
                <w:sz w:val="24"/>
                <w:szCs w:val="24"/>
              </w:rPr>
              <w:t>/1000</w:t>
            </w:r>
            <w:r w:rsidR="00A653F9">
              <w:rPr>
                <w:i/>
                <w:sz w:val="24"/>
                <w:szCs w:val="24"/>
              </w:rPr>
              <w:t>)+134,5</w:t>
            </w:r>
            <w:r w:rsidR="000C01A7" w:rsidRPr="005F71FA">
              <w:rPr>
                <w:i/>
                <w:sz w:val="24"/>
                <w:szCs w:val="24"/>
              </w:rPr>
              <w:t>=29</w:t>
            </w:r>
            <w:r w:rsidR="006C1CC6">
              <w:rPr>
                <w:i/>
                <w:sz w:val="24"/>
                <w:szCs w:val="24"/>
              </w:rPr>
              <w:t>3</w:t>
            </w:r>
            <w:r w:rsidR="000C01A7" w:rsidRPr="005F71FA">
              <w:rPr>
                <w:i/>
                <w:sz w:val="24"/>
                <w:szCs w:val="24"/>
              </w:rPr>
              <w:t>9,</w:t>
            </w:r>
            <w:r w:rsidR="00A32975">
              <w:rPr>
                <w:i/>
                <w:sz w:val="24"/>
                <w:szCs w:val="24"/>
              </w:rPr>
              <w:t>5</w:t>
            </w:r>
            <w:r w:rsidR="000C01A7" w:rsidRPr="005F71FA">
              <w:rPr>
                <w:i/>
                <w:sz w:val="24"/>
                <w:szCs w:val="24"/>
              </w:rPr>
              <w:t xml:space="preserve"> (тыс. руб.)</w:t>
            </w:r>
            <w:r w:rsidRPr="005F71FA">
              <w:rPr>
                <w:i/>
                <w:sz w:val="24"/>
                <w:szCs w:val="24"/>
              </w:rPr>
              <w:t xml:space="preserve"> </w:t>
            </w:r>
            <w:r w:rsidR="000C01A7" w:rsidRPr="005F71FA">
              <w:rPr>
                <w:i/>
                <w:sz w:val="24"/>
                <w:szCs w:val="24"/>
              </w:rPr>
              <w:t>(</w:t>
            </w:r>
            <w:r w:rsidR="00A653F9">
              <w:rPr>
                <w:i/>
                <w:sz w:val="24"/>
                <w:szCs w:val="24"/>
              </w:rPr>
              <w:t>8</w:t>
            </w:r>
            <w:r w:rsidR="00E658DF">
              <w:rPr>
                <w:i/>
                <w:sz w:val="24"/>
                <w:szCs w:val="24"/>
              </w:rPr>
              <w:t>9</w:t>
            </w:r>
            <w:r w:rsidR="00A653F9">
              <w:rPr>
                <w:i/>
                <w:sz w:val="24"/>
                <w:szCs w:val="24"/>
              </w:rPr>
              <w:t>0</w:t>
            </w:r>
            <w:r w:rsidR="00E658DF">
              <w:rPr>
                <w:i/>
                <w:sz w:val="24"/>
                <w:szCs w:val="24"/>
              </w:rPr>
              <w:t>,</w:t>
            </w:r>
            <w:r w:rsidR="00B17F9E">
              <w:rPr>
                <w:i/>
                <w:sz w:val="24"/>
                <w:szCs w:val="24"/>
              </w:rPr>
              <w:t>76</w:t>
            </w:r>
            <w:r w:rsidR="000C01A7" w:rsidRPr="005F71FA">
              <w:rPr>
                <w:i/>
                <w:sz w:val="24"/>
                <w:szCs w:val="24"/>
              </w:rPr>
              <w:t xml:space="preserve"> – стоимость единицы услуги)</w:t>
            </w:r>
            <w:r w:rsidRPr="005F71FA">
              <w:rPr>
                <w:i/>
                <w:sz w:val="24"/>
                <w:szCs w:val="24"/>
              </w:rPr>
              <w:t>;</w:t>
            </w:r>
          </w:p>
          <w:p w:rsidR="00FE1562" w:rsidRPr="00B35AE9" w:rsidRDefault="00FE1562" w:rsidP="00FE1562">
            <w:pPr>
              <w:pStyle w:val="ConsPlusCell"/>
              <w:rPr>
                <w:i/>
                <w:sz w:val="24"/>
                <w:szCs w:val="24"/>
              </w:rPr>
            </w:pPr>
            <w:r w:rsidRPr="00B35AE9">
              <w:rPr>
                <w:i/>
                <w:sz w:val="24"/>
                <w:szCs w:val="24"/>
              </w:rPr>
              <w:t>2015 год: 3</w:t>
            </w:r>
            <w:r w:rsidR="00344C02" w:rsidRPr="00B35AE9">
              <w:rPr>
                <w:i/>
                <w:sz w:val="24"/>
                <w:szCs w:val="24"/>
              </w:rPr>
              <w:t>3</w:t>
            </w:r>
            <w:r w:rsidRPr="00B35AE9">
              <w:rPr>
                <w:i/>
                <w:sz w:val="24"/>
                <w:szCs w:val="24"/>
              </w:rPr>
              <w:t>00*</w:t>
            </w:r>
            <w:r w:rsidR="00344C02" w:rsidRPr="00B35AE9">
              <w:rPr>
                <w:i/>
                <w:sz w:val="24"/>
                <w:szCs w:val="24"/>
              </w:rPr>
              <w:t>995,61</w:t>
            </w:r>
            <w:r w:rsidRPr="00B35AE9">
              <w:rPr>
                <w:i/>
                <w:sz w:val="24"/>
                <w:szCs w:val="24"/>
              </w:rPr>
              <w:t>/1000=3</w:t>
            </w:r>
            <w:r w:rsidR="004D7262" w:rsidRPr="00B35AE9">
              <w:rPr>
                <w:i/>
                <w:sz w:val="24"/>
                <w:szCs w:val="24"/>
              </w:rPr>
              <w:t>285,5</w:t>
            </w:r>
            <w:r w:rsidRPr="00B35AE9">
              <w:rPr>
                <w:i/>
                <w:sz w:val="24"/>
                <w:szCs w:val="24"/>
              </w:rPr>
              <w:t xml:space="preserve"> (тыс. руб.) (</w:t>
            </w:r>
            <w:r w:rsidR="00344C02" w:rsidRPr="00B35AE9">
              <w:rPr>
                <w:i/>
                <w:sz w:val="24"/>
                <w:szCs w:val="24"/>
              </w:rPr>
              <w:t>995,61</w:t>
            </w:r>
            <w:r w:rsidRPr="00B35AE9">
              <w:rPr>
                <w:i/>
                <w:sz w:val="24"/>
                <w:szCs w:val="24"/>
              </w:rPr>
              <w:t xml:space="preserve"> – стоимость единицы услуги);</w:t>
            </w:r>
          </w:p>
          <w:p w:rsidR="0046258F" w:rsidRPr="00B35AE9" w:rsidRDefault="005661D8" w:rsidP="0046258F">
            <w:pPr>
              <w:pStyle w:val="ConsPlusCell"/>
              <w:rPr>
                <w:i/>
                <w:sz w:val="24"/>
                <w:szCs w:val="24"/>
              </w:rPr>
            </w:pPr>
            <w:r w:rsidRPr="00B35AE9">
              <w:rPr>
                <w:i/>
                <w:sz w:val="24"/>
                <w:szCs w:val="24"/>
              </w:rPr>
              <w:t>2016 год: 3</w:t>
            </w:r>
            <w:r w:rsidR="00344C02" w:rsidRPr="00B35AE9">
              <w:rPr>
                <w:i/>
                <w:sz w:val="24"/>
                <w:szCs w:val="24"/>
              </w:rPr>
              <w:t>3</w:t>
            </w:r>
            <w:r w:rsidRPr="00B35AE9">
              <w:rPr>
                <w:i/>
                <w:sz w:val="24"/>
                <w:szCs w:val="24"/>
              </w:rPr>
              <w:t>00*11</w:t>
            </w:r>
            <w:r w:rsidR="00344C02" w:rsidRPr="00B35AE9">
              <w:rPr>
                <w:i/>
                <w:sz w:val="24"/>
                <w:szCs w:val="24"/>
              </w:rPr>
              <w:t>43,79</w:t>
            </w:r>
            <w:r w:rsidR="0046258F" w:rsidRPr="00B35AE9">
              <w:rPr>
                <w:i/>
                <w:sz w:val="24"/>
                <w:szCs w:val="24"/>
              </w:rPr>
              <w:t>/1000=</w:t>
            </w:r>
            <w:r w:rsidRPr="00B35AE9">
              <w:rPr>
                <w:i/>
                <w:sz w:val="24"/>
                <w:szCs w:val="24"/>
              </w:rPr>
              <w:t>3774,5</w:t>
            </w:r>
            <w:r w:rsidR="0046258F" w:rsidRPr="00B35AE9">
              <w:rPr>
                <w:i/>
                <w:sz w:val="24"/>
                <w:szCs w:val="24"/>
              </w:rPr>
              <w:t xml:space="preserve"> (тыс. руб.) (11</w:t>
            </w:r>
            <w:r w:rsidR="00344C02" w:rsidRPr="00B35AE9">
              <w:rPr>
                <w:i/>
                <w:sz w:val="24"/>
                <w:szCs w:val="24"/>
              </w:rPr>
              <w:t>43,79</w:t>
            </w:r>
            <w:r w:rsidR="0046258F" w:rsidRPr="00B35AE9">
              <w:rPr>
                <w:i/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B35AE9" w:rsidRDefault="006B2C34" w:rsidP="006B2C34">
            <w:pPr>
              <w:pStyle w:val="ConsPlusCell"/>
              <w:rPr>
                <w:i/>
                <w:sz w:val="24"/>
                <w:szCs w:val="24"/>
              </w:rPr>
            </w:pPr>
            <w:r w:rsidRPr="00B35AE9">
              <w:rPr>
                <w:i/>
                <w:sz w:val="24"/>
                <w:szCs w:val="24"/>
              </w:rPr>
              <w:t>2017 год: 3</w:t>
            </w:r>
            <w:r w:rsidR="00344C02" w:rsidRPr="00B35AE9">
              <w:rPr>
                <w:i/>
                <w:sz w:val="24"/>
                <w:szCs w:val="24"/>
              </w:rPr>
              <w:t>3</w:t>
            </w:r>
            <w:r w:rsidRPr="00B35AE9">
              <w:rPr>
                <w:i/>
                <w:sz w:val="24"/>
                <w:szCs w:val="24"/>
              </w:rPr>
              <w:t>00*11</w:t>
            </w:r>
            <w:r w:rsidR="00344C02" w:rsidRPr="00B35AE9">
              <w:rPr>
                <w:i/>
                <w:sz w:val="24"/>
                <w:szCs w:val="24"/>
              </w:rPr>
              <w:t>43,79</w:t>
            </w:r>
            <w:r w:rsidRPr="00B35AE9">
              <w:rPr>
                <w:i/>
                <w:sz w:val="24"/>
                <w:szCs w:val="24"/>
              </w:rPr>
              <w:t>/1000=3</w:t>
            </w:r>
            <w:r w:rsidR="005661D8" w:rsidRPr="00B35AE9">
              <w:rPr>
                <w:i/>
                <w:sz w:val="24"/>
                <w:szCs w:val="24"/>
              </w:rPr>
              <w:t>774,5</w:t>
            </w:r>
            <w:r w:rsidRPr="00B35AE9">
              <w:rPr>
                <w:i/>
                <w:sz w:val="24"/>
                <w:szCs w:val="24"/>
              </w:rPr>
              <w:t xml:space="preserve"> (тыс. руб.) (11</w:t>
            </w:r>
            <w:r w:rsidR="00344C02" w:rsidRPr="00B35AE9">
              <w:rPr>
                <w:i/>
                <w:sz w:val="24"/>
                <w:szCs w:val="24"/>
              </w:rPr>
              <w:t>43,79</w:t>
            </w:r>
            <w:r w:rsidRPr="00B35AE9">
              <w:rPr>
                <w:i/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B35AE9" w:rsidRDefault="006B2C34" w:rsidP="006B2C34">
            <w:pPr>
              <w:pStyle w:val="ConsPlusCell"/>
              <w:rPr>
                <w:i/>
                <w:sz w:val="24"/>
                <w:szCs w:val="24"/>
              </w:rPr>
            </w:pPr>
            <w:r w:rsidRPr="00B35AE9">
              <w:rPr>
                <w:i/>
                <w:sz w:val="24"/>
                <w:szCs w:val="24"/>
              </w:rPr>
              <w:t>2018 год: 3</w:t>
            </w:r>
            <w:r w:rsidR="00344C02" w:rsidRPr="00B35AE9">
              <w:rPr>
                <w:i/>
                <w:sz w:val="24"/>
                <w:szCs w:val="24"/>
              </w:rPr>
              <w:t>3</w:t>
            </w:r>
            <w:r w:rsidRPr="00B35AE9">
              <w:rPr>
                <w:i/>
                <w:sz w:val="24"/>
                <w:szCs w:val="24"/>
              </w:rPr>
              <w:t>00*11</w:t>
            </w:r>
            <w:r w:rsidR="001D23E7" w:rsidRPr="00B35AE9">
              <w:rPr>
                <w:i/>
                <w:sz w:val="24"/>
                <w:szCs w:val="24"/>
              </w:rPr>
              <w:t>4</w:t>
            </w:r>
            <w:r w:rsidR="005661D8" w:rsidRPr="00B35AE9">
              <w:rPr>
                <w:i/>
                <w:sz w:val="24"/>
                <w:szCs w:val="24"/>
              </w:rPr>
              <w:t>3</w:t>
            </w:r>
            <w:r w:rsidR="001D23E7" w:rsidRPr="00B35AE9">
              <w:rPr>
                <w:i/>
                <w:sz w:val="24"/>
                <w:szCs w:val="24"/>
              </w:rPr>
              <w:t>,79</w:t>
            </w:r>
            <w:r w:rsidRPr="00B35AE9">
              <w:rPr>
                <w:i/>
                <w:sz w:val="24"/>
                <w:szCs w:val="24"/>
              </w:rPr>
              <w:t>/1000=3</w:t>
            </w:r>
            <w:r w:rsidR="005661D8" w:rsidRPr="00B35AE9">
              <w:rPr>
                <w:i/>
                <w:sz w:val="24"/>
                <w:szCs w:val="24"/>
              </w:rPr>
              <w:t>774,5</w:t>
            </w:r>
            <w:r w:rsidRPr="00B35AE9">
              <w:rPr>
                <w:i/>
                <w:sz w:val="24"/>
                <w:szCs w:val="24"/>
              </w:rPr>
              <w:t xml:space="preserve"> (тыс. руб.) (11</w:t>
            </w:r>
            <w:r w:rsidR="001D23E7" w:rsidRPr="00B35AE9">
              <w:rPr>
                <w:i/>
                <w:sz w:val="24"/>
                <w:szCs w:val="24"/>
              </w:rPr>
              <w:t>4</w:t>
            </w:r>
            <w:r w:rsidR="005661D8" w:rsidRPr="00B35AE9">
              <w:rPr>
                <w:i/>
                <w:sz w:val="24"/>
                <w:szCs w:val="24"/>
              </w:rPr>
              <w:t>3</w:t>
            </w:r>
            <w:r w:rsidR="001D23E7" w:rsidRPr="00B35AE9">
              <w:rPr>
                <w:i/>
                <w:sz w:val="24"/>
                <w:szCs w:val="24"/>
              </w:rPr>
              <w:t>,79</w:t>
            </w:r>
            <w:r w:rsidRPr="00B35AE9">
              <w:rPr>
                <w:i/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B35AE9" w:rsidRDefault="006B2C34" w:rsidP="006B2C34">
            <w:pPr>
              <w:pStyle w:val="ConsPlusCell"/>
              <w:rPr>
                <w:i/>
                <w:sz w:val="24"/>
                <w:szCs w:val="24"/>
              </w:rPr>
            </w:pPr>
            <w:r w:rsidRPr="00B35AE9">
              <w:rPr>
                <w:i/>
                <w:sz w:val="24"/>
                <w:szCs w:val="24"/>
              </w:rPr>
              <w:t>2019 год: 3</w:t>
            </w:r>
            <w:r w:rsidR="00344C02" w:rsidRPr="00B35AE9">
              <w:rPr>
                <w:i/>
                <w:sz w:val="24"/>
                <w:szCs w:val="24"/>
              </w:rPr>
              <w:t>3</w:t>
            </w:r>
            <w:r w:rsidRPr="00B35AE9">
              <w:rPr>
                <w:i/>
                <w:sz w:val="24"/>
                <w:szCs w:val="24"/>
              </w:rPr>
              <w:t>00*11</w:t>
            </w:r>
            <w:r w:rsidR="001D23E7" w:rsidRPr="00B35AE9">
              <w:rPr>
                <w:i/>
                <w:sz w:val="24"/>
                <w:szCs w:val="24"/>
              </w:rPr>
              <w:t>4</w:t>
            </w:r>
            <w:r w:rsidR="005661D8" w:rsidRPr="00B35AE9">
              <w:rPr>
                <w:i/>
                <w:sz w:val="24"/>
                <w:szCs w:val="24"/>
              </w:rPr>
              <w:t>3</w:t>
            </w:r>
            <w:r w:rsidR="001D23E7" w:rsidRPr="00B35AE9">
              <w:rPr>
                <w:i/>
                <w:sz w:val="24"/>
                <w:szCs w:val="24"/>
              </w:rPr>
              <w:t>,79</w:t>
            </w:r>
            <w:r w:rsidRPr="00B35AE9">
              <w:rPr>
                <w:i/>
                <w:sz w:val="24"/>
                <w:szCs w:val="24"/>
              </w:rPr>
              <w:t>/1000=3</w:t>
            </w:r>
            <w:r w:rsidR="005661D8" w:rsidRPr="00B35AE9">
              <w:rPr>
                <w:i/>
                <w:sz w:val="24"/>
                <w:szCs w:val="24"/>
              </w:rPr>
              <w:t>774,5</w:t>
            </w:r>
            <w:r w:rsidRPr="00B35AE9">
              <w:rPr>
                <w:i/>
                <w:sz w:val="24"/>
                <w:szCs w:val="24"/>
              </w:rPr>
              <w:t xml:space="preserve"> (тыс. руб.) (11</w:t>
            </w:r>
            <w:r w:rsidR="007B421A" w:rsidRPr="00B35AE9">
              <w:rPr>
                <w:i/>
                <w:sz w:val="24"/>
                <w:szCs w:val="24"/>
              </w:rPr>
              <w:t>4</w:t>
            </w:r>
            <w:r w:rsidR="005661D8" w:rsidRPr="00B35AE9">
              <w:rPr>
                <w:i/>
                <w:sz w:val="24"/>
                <w:szCs w:val="24"/>
              </w:rPr>
              <w:t>3</w:t>
            </w:r>
            <w:r w:rsidR="007B421A" w:rsidRPr="00B35AE9">
              <w:rPr>
                <w:i/>
                <w:sz w:val="24"/>
                <w:szCs w:val="24"/>
              </w:rPr>
              <w:t>,79</w:t>
            </w:r>
            <w:r w:rsidRPr="00B35AE9">
              <w:rPr>
                <w:i/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5F71FA" w:rsidRDefault="006B2C34" w:rsidP="007B421A">
            <w:pPr>
              <w:pStyle w:val="ConsPlusCell"/>
              <w:rPr>
                <w:i/>
                <w:sz w:val="24"/>
                <w:szCs w:val="24"/>
              </w:rPr>
            </w:pPr>
            <w:r w:rsidRPr="00B35AE9">
              <w:rPr>
                <w:i/>
                <w:sz w:val="24"/>
                <w:szCs w:val="24"/>
              </w:rPr>
              <w:t>2020 год: 3</w:t>
            </w:r>
            <w:r w:rsidR="00344C02" w:rsidRPr="00B35AE9">
              <w:rPr>
                <w:i/>
                <w:sz w:val="24"/>
                <w:szCs w:val="24"/>
              </w:rPr>
              <w:t>3</w:t>
            </w:r>
            <w:r w:rsidRPr="00B35AE9">
              <w:rPr>
                <w:i/>
                <w:sz w:val="24"/>
                <w:szCs w:val="24"/>
              </w:rPr>
              <w:t>00*11</w:t>
            </w:r>
            <w:r w:rsidR="001D23E7" w:rsidRPr="00B35AE9">
              <w:rPr>
                <w:i/>
                <w:sz w:val="24"/>
                <w:szCs w:val="24"/>
              </w:rPr>
              <w:t>4</w:t>
            </w:r>
            <w:r w:rsidR="005661D8" w:rsidRPr="00B35AE9">
              <w:rPr>
                <w:i/>
                <w:sz w:val="24"/>
                <w:szCs w:val="24"/>
              </w:rPr>
              <w:t>3</w:t>
            </w:r>
            <w:r w:rsidR="001D23E7" w:rsidRPr="00B35AE9">
              <w:rPr>
                <w:i/>
                <w:sz w:val="24"/>
                <w:szCs w:val="24"/>
              </w:rPr>
              <w:t>,79</w:t>
            </w:r>
            <w:r w:rsidRPr="00B35AE9">
              <w:rPr>
                <w:i/>
                <w:sz w:val="24"/>
                <w:szCs w:val="24"/>
              </w:rPr>
              <w:t>/1000=3</w:t>
            </w:r>
            <w:r w:rsidR="005661D8" w:rsidRPr="00B35AE9">
              <w:rPr>
                <w:i/>
                <w:sz w:val="24"/>
                <w:szCs w:val="24"/>
              </w:rPr>
              <w:t>774,5</w:t>
            </w:r>
            <w:r w:rsidRPr="00B35AE9">
              <w:rPr>
                <w:i/>
                <w:sz w:val="24"/>
                <w:szCs w:val="24"/>
              </w:rPr>
              <w:t xml:space="preserve"> (тыс. руб.) (11</w:t>
            </w:r>
            <w:r w:rsidR="007B421A" w:rsidRPr="00B35AE9">
              <w:rPr>
                <w:i/>
                <w:sz w:val="24"/>
                <w:szCs w:val="24"/>
              </w:rPr>
              <w:t>4</w:t>
            </w:r>
            <w:r w:rsidR="005661D8" w:rsidRPr="00B35AE9">
              <w:rPr>
                <w:i/>
                <w:sz w:val="24"/>
                <w:szCs w:val="24"/>
              </w:rPr>
              <w:t>3</w:t>
            </w:r>
            <w:r w:rsidR="007B421A" w:rsidRPr="00B35AE9">
              <w:rPr>
                <w:i/>
                <w:sz w:val="24"/>
                <w:szCs w:val="24"/>
              </w:rPr>
              <w:t>,79</w:t>
            </w:r>
            <w:r w:rsidRPr="00B35AE9">
              <w:rPr>
                <w:i/>
                <w:sz w:val="24"/>
                <w:szCs w:val="24"/>
              </w:rPr>
              <w:t xml:space="preserve"> – стоимость единицы услуги)</w:t>
            </w:r>
            <w:r w:rsidR="00297A7F" w:rsidRPr="00B35AE9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>Всего – 25</w:t>
            </w:r>
            <w:r w:rsidR="00F27929" w:rsidRPr="004B12BA">
              <w:rPr>
                <w:i/>
                <w:sz w:val="24"/>
                <w:szCs w:val="24"/>
              </w:rPr>
              <w:t>097,5</w:t>
            </w:r>
            <w:r w:rsidR="00E82B40">
              <w:rPr>
                <w:i/>
                <w:sz w:val="24"/>
                <w:szCs w:val="24"/>
              </w:rPr>
              <w:t xml:space="preserve"> тыс. руб.:</w:t>
            </w:r>
          </w:p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>2014 год – 29</w:t>
            </w:r>
            <w:r w:rsidR="005B75B8" w:rsidRPr="004B12BA">
              <w:rPr>
                <w:i/>
                <w:sz w:val="24"/>
                <w:szCs w:val="24"/>
              </w:rPr>
              <w:t>3</w:t>
            </w:r>
            <w:r w:rsidRPr="004B12BA">
              <w:rPr>
                <w:i/>
                <w:sz w:val="24"/>
                <w:szCs w:val="24"/>
              </w:rPr>
              <w:t>9,</w:t>
            </w:r>
            <w:r w:rsidR="005B75B8" w:rsidRPr="004B12BA">
              <w:rPr>
                <w:i/>
                <w:sz w:val="24"/>
                <w:szCs w:val="24"/>
              </w:rPr>
              <w:t>5</w:t>
            </w:r>
            <w:r w:rsidRPr="004B12BA">
              <w:rPr>
                <w:i/>
                <w:sz w:val="24"/>
                <w:szCs w:val="24"/>
              </w:rPr>
              <w:t xml:space="preserve"> тыс. руб.;</w:t>
            </w:r>
          </w:p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>2015 год – 3</w:t>
            </w:r>
            <w:r w:rsidR="004D7262" w:rsidRPr="004B12BA">
              <w:rPr>
                <w:i/>
                <w:sz w:val="24"/>
                <w:szCs w:val="24"/>
              </w:rPr>
              <w:t>285,5</w:t>
            </w:r>
            <w:r w:rsidRPr="004B12BA">
              <w:rPr>
                <w:i/>
                <w:sz w:val="24"/>
                <w:szCs w:val="24"/>
              </w:rPr>
              <w:t xml:space="preserve"> тыс. руб.;</w:t>
            </w:r>
          </w:p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>2016 год – 3</w:t>
            </w:r>
            <w:r w:rsidR="005661D8" w:rsidRPr="004B12BA">
              <w:rPr>
                <w:i/>
                <w:sz w:val="24"/>
                <w:szCs w:val="24"/>
              </w:rPr>
              <w:t>774,5</w:t>
            </w:r>
            <w:r w:rsidRPr="004B12BA">
              <w:rPr>
                <w:i/>
                <w:sz w:val="24"/>
                <w:szCs w:val="24"/>
              </w:rPr>
              <w:t xml:space="preserve"> тыс. руб.;</w:t>
            </w:r>
          </w:p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 xml:space="preserve">2017 год – </w:t>
            </w:r>
            <w:r w:rsidR="00C91DC6" w:rsidRPr="004B12BA">
              <w:rPr>
                <w:i/>
                <w:sz w:val="24"/>
                <w:szCs w:val="24"/>
              </w:rPr>
              <w:t xml:space="preserve">3774,5 </w:t>
            </w:r>
            <w:r w:rsidRPr="004B12BA">
              <w:rPr>
                <w:i/>
                <w:sz w:val="24"/>
                <w:szCs w:val="24"/>
              </w:rPr>
              <w:t>тыс. руб.;</w:t>
            </w:r>
          </w:p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 xml:space="preserve">2018 год – </w:t>
            </w:r>
            <w:r w:rsidR="00C91DC6" w:rsidRPr="004B12BA">
              <w:rPr>
                <w:i/>
                <w:sz w:val="24"/>
                <w:szCs w:val="24"/>
              </w:rPr>
              <w:t xml:space="preserve">3774,5 </w:t>
            </w:r>
            <w:r w:rsidRPr="004B12BA">
              <w:rPr>
                <w:i/>
                <w:sz w:val="24"/>
                <w:szCs w:val="24"/>
              </w:rPr>
              <w:t>тыс. руб.;</w:t>
            </w:r>
          </w:p>
          <w:p w:rsidR="000C01A7" w:rsidRPr="004B12B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 xml:space="preserve">2019 год – </w:t>
            </w:r>
            <w:r w:rsidR="00C91DC6" w:rsidRPr="004B12BA">
              <w:rPr>
                <w:i/>
                <w:sz w:val="24"/>
                <w:szCs w:val="24"/>
              </w:rPr>
              <w:t xml:space="preserve">3774,5 </w:t>
            </w:r>
            <w:r w:rsidRPr="004B12BA">
              <w:rPr>
                <w:i/>
                <w:sz w:val="24"/>
                <w:szCs w:val="24"/>
              </w:rPr>
              <w:t>тыс. руб.;</w:t>
            </w:r>
          </w:p>
          <w:p w:rsidR="000C01A7" w:rsidRPr="005F71FA" w:rsidRDefault="000C01A7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4B12BA">
              <w:rPr>
                <w:i/>
                <w:sz w:val="24"/>
                <w:szCs w:val="24"/>
              </w:rPr>
              <w:t xml:space="preserve">2020 год – </w:t>
            </w:r>
            <w:r w:rsidR="00C91DC6" w:rsidRPr="004B12BA">
              <w:rPr>
                <w:i/>
                <w:sz w:val="24"/>
                <w:szCs w:val="24"/>
              </w:rPr>
              <w:t xml:space="preserve">3774,5 </w:t>
            </w:r>
            <w:r w:rsidRPr="004B12BA">
              <w:rPr>
                <w:i/>
                <w:sz w:val="24"/>
                <w:szCs w:val="24"/>
              </w:rPr>
              <w:t>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5F71FA" w:rsidRDefault="000C01A7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1B0C4D" w:rsidRPr="005F71FA" w:rsidTr="00465337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C931C5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1.8) </w:t>
            </w:r>
            <w:r w:rsidR="00C931C5" w:rsidRPr="005F71FA">
              <w:rPr>
                <w:i/>
                <w:sz w:val="24"/>
                <w:szCs w:val="24"/>
              </w:rPr>
              <w:t>Расходы на о</w:t>
            </w:r>
            <w:r w:rsidRPr="005F71FA">
              <w:rPr>
                <w:i/>
                <w:sz w:val="24"/>
                <w:szCs w:val="24"/>
              </w:rPr>
              <w:t xml:space="preserve">беспечение деятельности </w:t>
            </w:r>
            <w:r w:rsidR="00C931C5" w:rsidRPr="005F71FA">
              <w:rPr>
                <w:i/>
                <w:sz w:val="24"/>
                <w:szCs w:val="24"/>
              </w:rPr>
              <w:t>(оказания услуг)</w:t>
            </w:r>
            <w:r w:rsidRPr="005F71FA">
              <w:rPr>
                <w:i/>
                <w:sz w:val="24"/>
                <w:szCs w:val="24"/>
              </w:rPr>
              <w:t xml:space="preserve"> учреждений</w:t>
            </w:r>
            <w:r w:rsidR="00C931C5" w:rsidRPr="005F71FA">
              <w:rPr>
                <w:i/>
                <w:sz w:val="24"/>
                <w:szCs w:val="24"/>
              </w:rPr>
              <w:t xml:space="preserve">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804061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2014 год: </w:t>
            </w:r>
            <w:r w:rsidR="001B0C4D" w:rsidRPr="005F71FA">
              <w:rPr>
                <w:i/>
                <w:sz w:val="24"/>
                <w:szCs w:val="24"/>
              </w:rPr>
              <w:t>5250*213,94/1000=1123,2 (тыс. руб.)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(213,94 – стоимость единицы услуги);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Мониторинг АПС – 1260,0 тыс. </w:t>
            </w:r>
            <w:r w:rsidRPr="005F71FA">
              <w:rPr>
                <w:i/>
                <w:sz w:val="24"/>
                <w:szCs w:val="24"/>
              </w:rPr>
              <w:lastRenderedPageBreak/>
              <w:t>рублей;</w:t>
            </w:r>
          </w:p>
          <w:p w:rsidR="001B0C4D" w:rsidRPr="005F71FA" w:rsidRDefault="00255A43" w:rsidP="00255A43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Тех</w:t>
            </w:r>
            <w:r w:rsidR="001B0C4D" w:rsidRPr="005F71FA">
              <w:rPr>
                <w:i/>
                <w:sz w:val="24"/>
                <w:szCs w:val="24"/>
              </w:rPr>
              <w:t>.</w:t>
            </w:r>
            <w:r w:rsidRPr="005F71FA">
              <w:rPr>
                <w:i/>
                <w:sz w:val="24"/>
                <w:szCs w:val="24"/>
              </w:rPr>
              <w:t xml:space="preserve"> </w:t>
            </w:r>
            <w:r w:rsidR="001B0C4D" w:rsidRPr="005F71FA">
              <w:rPr>
                <w:i/>
                <w:sz w:val="24"/>
                <w:szCs w:val="24"/>
              </w:rPr>
              <w:t>обслуживание АПС – 1530,1 тыс. рублей.</w:t>
            </w:r>
          </w:p>
          <w:p w:rsidR="00A32CC8" w:rsidRPr="005F71FA" w:rsidRDefault="00A32CC8" w:rsidP="00A32CC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2015 год: 5250*222,30/1000=1167,1 (тыс. руб.)</w:t>
            </w:r>
          </w:p>
          <w:p w:rsidR="00A32CC8" w:rsidRPr="005F71FA" w:rsidRDefault="00A32CC8" w:rsidP="00A32CC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(1167,1 – стоимость единицы услуги);</w:t>
            </w:r>
          </w:p>
          <w:p w:rsidR="006C460C" w:rsidRPr="005F71FA" w:rsidRDefault="00FD2A82" w:rsidP="006C460C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2016 год:</w:t>
            </w:r>
            <w:r w:rsidR="006C460C" w:rsidRPr="005F71FA">
              <w:rPr>
                <w:i/>
                <w:sz w:val="24"/>
                <w:szCs w:val="24"/>
              </w:rPr>
              <w:t xml:space="preserve"> 5250*226/1000=1186,5 (тыс. руб.)</w:t>
            </w:r>
          </w:p>
          <w:p w:rsidR="00A32CC8" w:rsidRPr="005F71FA" w:rsidRDefault="006C460C" w:rsidP="006C460C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(226 – стоимость единицы услуги);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2017 год: 5250*226/1000=1186,5 (тыс. руб.)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(226 – стоимость единицы услуги);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2018 год: 5250*226/1000=1186,5 (тыс. руб.)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(226 – стоимость единицы услуги);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2019 год: 5250*226/1000=1186,5 (тыс. руб.)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(226 – стоимость единицы услуги);</w:t>
            </w:r>
          </w:p>
          <w:p w:rsidR="00FA41C2" w:rsidRPr="005F71FA" w:rsidRDefault="00FA41C2" w:rsidP="00FA41C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2020 год: 5250*226/1000=1186,5 (тыс. руб.)</w:t>
            </w:r>
          </w:p>
          <w:p w:rsidR="00FA41C2" w:rsidRPr="005F71FA" w:rsidRDefault="00FA41C2" w:rsidP="006C460C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(226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E82B40" w:rsidP="00EC7D16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Всего – 11012,9 тыс. руб.: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2014 год – 3913,3 тыс. руб.;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2015 год – 1167,1 тыс. руб.;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2016 год – 1186,5 тыс. руб.;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2017 год – 1186,5 тыс. руб.;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>2018 год – 1186,5 тыс. руб.;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2019 год – 1186,5 тыс. руб.;</w:t>
            </w:r>
          </w:p>
          <w:p w:rsidR="001B0C4D" w:rsidRPr="005F71FA" w:rsidRDefault="001B0C4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2020 год – 1186,5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C80431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lastRenderedPageBreak/>
              <w:t xml:space="preserve">2) </w:t>
            </w:r>
            <w:r w:rsidR="00915F76">
              <w:rPr>
                <w:sz w:val="24"/>
                <w:szCs w:val="24"/>
              </w:rPr>
              <w:t>Подпрограмма</w:t>
            </w:r>
            <w:r w:rsidR="00915F76" w:rsidRPr="005F71FA">
              <w:rPr>
                <w:sz w:val="24"/>
                <w:szCs w:val="24"/>
              </w:rPr>
              <w:t xml:space="preserve"> </w:t>
            </w:r>
            <w:r w:rsidR="00915F76">
              <w:rPr>
                <w:sz w:val="24"/>
                <w:szCs w:val="24"/>
              </w:rPr>
              <w:t>2 «</w:t>
            </w:r>
            <w:r w:rsidRPr="005F71FA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  <w:r w:rsidR="00915F76"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D07B9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97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C80431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2.1) Мероприятия по снижению смертности от </w:t>
            </w:r>
            <w:proofErr w:type="gramStart"/>
            <w:r w:rsidRPr="005F71FA">
              <w:rPr>
                <w:i/>
                <w:sz w:val="24"/>
                <w:szCs w:val="24"/>
              </w:rPr>
              <w:t>сердечно-сосудистых</w:t>
            </w:r>
            <w:proofErr w:type="gramEnd"/>
            <w:r w:rsidRPr="005F71FA">
              <w:rPr>
                <w:i/>
                <w:sz w:val="24"/>
                <w:szCs w:val="24"/>
              </w:rPr>
              <w:t xml:space="preserve"> заболеваний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D07B95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3) </w:t>
            </w:r>
            <w:r w:rsidR="00915F76">
              <w:rPr>
                <w:sz w:val="24"/>
                <w:szCs w:val="24"/>
              </w:rPr>
              <w:t>Подпрограмма</w:t>
            </w:r>
            <w:r w:rsidR="00915F76" w:rsidRPr="005F71FA">
              <w:rPr>
                <w:sz w:val="24"/>
                <w:szCs w:val="24"/>
              </w:rPr>
              <w:t xml:space="preserve"> </w:t>
            </w:r>
            <w:r w:rsidR="00915F76">
              <w:rPr>
                <w:sz w:val="24"/>
                <w:szCs w:val="24"/>
              </w:rPr>
              <w:t>3 «</w:t>
            </w:r>
            <w:r w:rsidRPr="005F71FA">
              <w:rPr>
                <w:sz w:val="24"/>
                <w:szCs w:val="24"/>
              </w:rPr>
              <w:t>Кадровое обеспечение системы здравоохранения</w:t>
            </w:r>
            <w:r w:rsidR="00915F76"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5F71FA" w:rsidRDefault="001B0C4D" w:rsidP="002E5C1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70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0E6D6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5F71FA">
              <w:rPr>
                <w:i/>
                <w:sz w:val="24"/>
                <w:szCs w:val="24"/>
              </w:rPr>
              <w:t>.</w:t>
            </w:r>
            <w:proofErr w:type="gramEnd"/>
            <w:r w:rsidRPr="005F71FA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5F71FA">
              <w:rPr>
                <w:i/>
                <w:sz w:val="24"/>
                <w:szCs w:val="24"/>
              </w:rPr>
              <w:t>р</w:t>
            </w:r>
            <w:proofErr w:type="gramEnd"/>
            <w:r w:rsidRPr="005F71FA">
              <w:rPr>
                <w:i/>
                <w:sz w:val="24"/>
                <w:szCs w:val="24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5F71FA" w:rsidRDefault="001B0C4D" w:rsidP="000E6D6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699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4D5F9C" w:rsidP="000E6D68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3.2) Повышение престижа мед</w:t>
            </w:r>
            <w:proofErr w:type="gramStart"/>
            <w:r w:rsidR="001B0C4D" w:rsidRPr="005F71FA">
              <w:rPr>
                <w:i/>
                <w:sz w:val="24"/>
                <w:szCs w:val="24"/>
              </w:rPr>
              <w:t>.</w:t>
            </w:r>
            <w:proofErr w:type="gramEnd"/>
            <w:r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1B0C4D" w:rsidRPr="005F71FA">
              <w:rPr>
                <w:i/>
                <w:sz w:val="24"/>
                <w:szCs w:val="24"/>
              </w:rPr>
              <w:t>с</w:t>
            </w:r>
            <w:proofErr w:type="gramEnd"/>
            <w:r w:rsidR="001B0C4D" w:rsidRPr="005F71FA">
              <w:rPr>
                <w:i/>
                <w:sz w:val="24"/>
                <w:szCs w:val="24"/>
              </w:rPr>
              <w:t>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796EE0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5F71FA" w:rsidRDefault="001B0C4D" w:rsidP="009818E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99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BC7685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5F71FA" w:rsidRDefault="001B0C4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695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5F71FA" w:rsidRDefault="001B0C4D" w:rsidP="00E839DF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5F71FA" w:rsidRDefault="001B0C4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</w:tbl>
    <w:p w:rsidR="000D1634" w:rsidRPr="005F71FA" w:rsidRDefault="000D1634" w:rsidP="00127AAB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2" w:name="Par457"/>
      <w:bookmarkEnd w:id="2"/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58"/>
      <w:bookmarkEnd w:id="3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привлекаемых из бюджетов поселений) указываются реквизиты соглашений и договоров; </w:t>
      </w:r>
      <w:bookmarkStart w:id="4" w:name="Par459"/>
      <w:bookmarkEnd w:id="4"/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0"/>
      <w:bookmarkEnd w:id="5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6F07BF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6" w:name="Par461"/>
      <w:bookmarkEnd w:id="6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6F07BF" w:rsidRDefault="006F07BF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</w:p>
    <w:p w:rsidR="00F34F15" w:rsidRDefault="00F34F15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</w:p>
    <w:p w:rsidR="006F07BF" w:rsidRPr="00624CA1" w:rsidRDefault="006F07BF" w:rsidP="006F07BF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6F07BF" w:rsidRPr="005F71FA" w:rsidRDefault="006F07BF" w:rsidP="006F07BF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p w:rsidR="0063493C" w:rsidRPr="005F71FA" w:rsidRDefault="0063493C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br w:type="page"/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lastRenderedPageBreak/>
        <w:t>Приложение №</w:t>
      </w:r>
      <w:r w:rsidR="009E0511">
        <w:rPr>
          <w:rFonts w:ascii="Times New Roman" w:hAnsi="Times New Roman"/>
          <w:sz w:val="24"/>
          <w:szCs w:val="24"/>
        </w:rPr>
        <w:t>6</w:t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к постановлению</w:t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Администрации</w:t>
      </w:r>
    </w:p>
    <w:p w:rsidR="00F91E9D" w:rsidRPr="005F71FA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</w:t>
      </w:r>
    </w:p>
    <w:p w:rsidR="00F91E9D" w:rsidRPr="005F71FA" w:rsidRDefault="00D215DE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14.02.2014 № 108</w:t>
      </w:r>
    </w:p>
    <w:p w:rsidR="00322A82" w:rsidRPr="005F71FA" w:rsidRDefault="00322A82" w:rsidP="00127AA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16F63" w:rsidRPr="005F71FA" w:rsidRDefault="006D40D6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470"/>
      <w:bookmarkEnd w:id="7"/>
      <w:r w:rsidRPr="005F71FA">
        <w:rPr>
          <w:rFonts w:ascii="Times New Roman" w:hAnsi="Times New Roman" w:cs="Times New Roman"/>
          <w:sz w:val="24"/>
          <w:szCs w:val="24"/>
        </w:rPr>
        <w:t>ПЕРЕЧ</w:t>
      </w:r>
      <w:r w:rsidR="003478A1" w:rsidRPr="005F71FA">
        <w:rPr>
          <w:rFonts w:ascii="Times New Roman" w:hAnsi="Times New Roman" w:cs="Times New Roman"/>
          <w:sz w:val="24"/>
          <w:szCs w:val="24"/>
        </w:rPr>
        <w:t>ЕНЬ</w:t>
      </w:r>
      <w:r w:rsidRPr="005F71FA">
        <w:rPr>
          <w:rFonts w:ascii="Times New Roman" w:hAnsi="Times New Roman" w:cs="Times New Roman"/>
          <w:sz w:val="24"/>
          <w:szCs w:val="24"/>
        </w:rPr>
        <w:t xml:space="preserve"> МЕРОПРИЯТИЙ МУНИЦИПАЛЬНОЙ ПРОГРАММЫ (ПОДПРОГРАММЫ)</w:t>
      </w:r>
    </w:p>
    <w:p w:rsidR="003478A1" w:rsidRPr="005F71FA" w:rsidRDefault="00D16F63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</w:t>
      </w:r>
      <w:r w:rsidR="003478A1" w:rsidRPr="005F71FA">
        <w:rPr>
          <w:rFonts w:ascii="Times New Roman" w:hAnsi="Times New Roman" w:cs="Times New Roman"/>
          <w:sz w:val="24"/>
          <w:szCs w:val="24"/>
        </w:rPr>
        <w:t>«РАЗВИТИЕ ЗДРАВООХРАНЕ</w:t>
      </w:r>
      <w:r w:rsidR="000F54A3" w:rsidRPr="005F71FA">
        <w:rPr>
          <w:rFonts w:ascii="Times New Roman" w:hAnsi="Times New Roman" w:cs="Times New Roman"/>
          <w:sz w:val="24"/>
          <w:szCs w:val="24"/>
        </w:rPr>
        <w:t>НИЯ</w:t>
      </w:r>
      <w:r w:rsidR="003478A1" w:rsidRPr="005F71FA">
        <w:rPr>
          <w:rFonts w:ascii="Times New Roman" w:hAnsi="Times New Roman" w:cs="Times New Roman"/>
          <w:sz w:val="24"/>
          <w:szCs w:val="24"/>
        </w:rPr>
        <w:t>»</w:t>
      </w:r>
    </w:p>
    <w:p w:rsidR="00CA49CA" w:rsidRPr="005F71FA" w:rsidRDefault="00CA49CA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24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143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391FE7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21670A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="00391FE7" w:rsidRPr="005F71FA">
              <w:rPr>
                <w:sz w:val="24"/>
                <w:szCs w:val="24"/>
              </w:rPr>
              <w:t>п</w:t>
            </w:r>
            <w:proofErr w:type="gramEnd"/>
            <w:r w:rsidR="00391FE7"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21670A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Перечень </w:t>
            </w:r>
            <w:r w:rsidR="00391FE7" w:rsidRPr="005F71FA">
              <w:rPr>
                <w:sz w:val="24"/>
                <w:szCs w:val="24"/>
              </w:rPr>
              <w:t>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21670A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</w:t>
            </w:r>
            <w:r w:rsidR="00391FE7" w:rsidRPr="005F71FA">
              <w:rPr>
                <w:sz w:val="24"/>
                <w:szCs w:val="24"/>
              </w:rPr>
              <w:t xml:space="preserve">финансирования </w:t>
            </w:r>
            <w:r w:rsidRPr="005F71FA">
              <w:rPr>
                <w:sz w:val="24"/>
                <w:szCs w:val="24"/>
              </w:rPr>
              <w:t xml:space="preserve">мероприятия в </w:t>
            </w:r>
            <w:r w:rsidR="00391FE7" w:rsidRPr="005F71FA">
              <w:rPr>
                <w:sz w:val="24"/>
                <w:szCs w:val="24"/>
              </w:rPr>
              <w:t>текущем финансовом году</w:t>
            </w:r>
            <w:r w:rsidRPr="005F71FA">
              <w:rPr>
                <w:sz w:val="24"/>
                <w:szCs w:val="24"/>
              </w:rPr>
              <w:t xml:space="preserve"> </w:t>
            </w:r>
            <w:r w:rsidR="00391FE7" w:rsidRPr="005F71FA">
              <w:rPr>
                <w:sz w:val="24"/>
                <w:szCs w:val="24"/>
              </w:rPr>
              <w:t>(тыс. руб.)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21670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391FE7" w:rsidRPr="005F71FA" w:rsidTr="004C224E">
        <w:trPr>
          <w:trHeight w:val="1768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B651C1" w:rsidRPr="005F71FA" w:rsidRDefault="00B651C1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63380E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1C1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1-й год </w:t>
            </w:r>
            <w:r w:rsidR="00391FE7" w:rsidRPr="005F71FA">
              <w:rPr>
                <w:sz w:val="24"/>
                <w:szCs w:val="24"/>
              </w:rPr>
              <w:t>планового</w:t>
            </w:r>
            <w:r w:rsidRPr="005F71FA">
              <w:rPr>
                <w:sz w:val="24"/>
                <w:szCs w:val="24"/>
              </w:rPr>
              <w:t xml:space="preserve"> периода</w:t>
            </w:r>
          </w:p>
          <w:p w:rsidR="00391FE7" w:rsidRPr="005F71FA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</w:t>
            </w:r>
            <w:r w:rsidR="0021670A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периода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3-й год </w:t>
            </w:r>
            <w:r w:rsidR="00391FE7" w:rsidRPr="005F71FA">
              <w:rPr>
                <w:sz w:val="24"/>
                <w:szCs w:val="24"/>
              </w:rPr>
              <w:t>планового</w:t>
            </w:r>
            <w:r w:rsidRPr="005F71FA">
              <w:rPr>
                <w:sz w:val="24"/>
                <w:szCs w:val="24"/>
              </w:rPr>
              <w:t xml:space="preserve"> </w:t>
            </w:r>
            <w:r w:rsidR="00391FE7" w:rsidRPr="005F71FA">
              <w:rPr>
                <w:sz w:val="24"/>
                <w:szCs w:val="24"/>
              </w:rPr>
              <w:t>периода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</w:t>
            </w:r>
            <w:r w:rsidR="00391FE7" w:rsidRPr="005F71FA">
              <w:rPr>
                <w:sz w:val="24"/>
                <w:szCs w:val="24"/>
              </w:rPr>
              <w:t>планового</w:t>
            </w:r>
            <w:r w:rsidRPr="005F71FA">
              <w:rPr>
                <w:sz w:val="24"/>
                <w:szCs w:val="24"/>
              </w:rPr>
              <w:t xml:space="preserve"> периода 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B651C1" w:rsidRPr="005F71FA" w:rsidRDefault="00B651C1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5-й год планового</w:t>
            </w:r>
            <w:r w:rsidR="0021670A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 xml:space="preserve">периода </w:t>
            </w:r>
          </w:p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B9380D" w:rsidP="00391FE7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6-й год планового</w:t>
            </w:r>
            <w:r w:rsidR="0021670A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 xml:space="preserve">периода  </w:t>
            </w:r>
          </w:p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91FE7" w:rsidRPr="005F71FA" w:rsidTr="004C224E">
        <w:trPr>
          <w:tblCellSpacing w:w="5" w:type="nil"/>
          <w:jc w:val="center"/>
        </w:trPr>
        <w:tc>
          <w:tcPr>
            <w:tcW w:w="5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922054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922054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922054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 w:rsidR="00922054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FE7" w:rsidRPr="005F71FA" w:rsidRDefault="00391FE7" w:rsidP="00922054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8" w:name="Par488"/>
            <w:bookmarkEnd w:id="8"/>
            <w:r w:rsidRPr="005F71FA">
              <w:rPr>
                <w:sz w:val="24"/>
                <w:szCs w:val="24"/>
              </w:rPr>
              <w:t>1</w:t>
            </w:r>
            <w:r w:rsidR="00922054">
              <w:rPr>
                <w:sz w:val="24"/>
                <w:szCs w:val="24"/>
              </w:rPr>
              <w:t>6</w:t>
            </w:r>
          </w:p>
        </w:tc>
      </w:tr>
      <w:tr w:rsidR="00CA7D7E" w:rsidRPr="005F71FA" w:rsidTr="004C224E">
        <w:trPr>
          <w:tblCellSpacing w:w="5" w:type="nil"/>
          <w:jc w:val="center"/>
        </w:trPr>
        <w:tc>
          <w:tcPr>
            <w:tcW w:w="5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36771,7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7514,1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4452,6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922054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D7E" w:rsidRPr="00CA7D7E" w:rsidRDefault="00CA7D7E" w:rsidP="00922054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147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«Профилактика заболеваний и формирован</w:t>
            </w:r>
            <w:r w:rsidRPr="005F71FA">
              <w:rPr>
                <w:b/>
                <w:sz w:val="24"/>
                <w:szCs w:val="24"/>
              </w:rPr>
              <w:lastRenderedPageBreak/>
              <w:t>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E0338E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3F552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 w:rsidR="003F552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67A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A17A0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36771,7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6A63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7514,1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A17A0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4452,6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снижение заболеваемости туберкулезом;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7C635D" w:rsidRPr="005F71FA" w:rsidRDefault="007C635D" w:rsidP="007C635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9B1612" w:rsidRPr="005F71FA" w:rsidTr="004C224E">
        <w:trPr>
          <w:trHeight w:val="14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597A9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3F552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591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</w:t>
            </w:r>
            <w:r w:rsidRPr="005F71FA">
              <w:rPr>
                <w:b/>
                <w:sz w:val="24"/>
                <w:szCs w:val="24"/>
              </w:rPr>
              <w:lastRenderedPageBreak/>
              <w:t xml:space="preserve">Октябрьского района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67A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17720,9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A17A0B" w:rsidP="00C84D1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11674,2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6A63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4574,6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A17A0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1167,1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7C635D" w:rsidRPr="005F71FA" w:rsidTr="007B1171">
        <w:trPr>
          <w:trHeight w:val="54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EC7D16" w:rsidP="00EC7D16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67A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25</w:t>
            </w:r>
            <w:r w:rsidR="007003E3" w:rsidRPr="007B1171">
              <w:rPr>
                <w:b/>
                <w:sz w:val="24"/>
                <w:szCs w:val="24"/>
              </w:rPr>
              <w:t>097,5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 w:rsidR="007003E3">
              <w:rPr>
                <w:b/>
                <w:sz w:val="24"/>
                <w:szCs w:val="24"/>
              </w:rPr>
              <w:t>3</w:t>
            </w:r>
            <w:r w:rsidRPr="005F71FA">
              <w:rPr>
                <w:b/>
                <w:sz w:val="24"/>
                <w:szCs w:val="24"/>
              </w:rPr>
              <w:t>9,</w:t>
            </w:r>
            <w:r w:rsidR="007003E3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35D" w:rsidRPr="006A637E" w:rsidRDefault="00C7689A" w:rsidP="007003E3">
            <w:pPr>
              <w:pStyle w:val="ConsPlusCell"/>
              <w:rPr>
                <w:b/>
                <w:sz w:val="24"/>
                <w:szCs w:val="24"/>
                <w:highlight w:val="yellow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285,5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6A637E" w:rsidRDefault="00C7689A" w:rsidP="007003E3">
            <w:pPr>
              <w:pStyle w:val="ConsPlusCell"/>
              <w:rPr>
                <w:b/>
                <w:sz w:val="24"/>
                <w:szCs w:val="24"/>
                <w:highlight w:val="yellow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233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75020E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7C635D" w:rsidRPr="005F71FA" w:rsidTr="006D1E70">
        <w:trPr>
          <w:trHeight w:val="587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</w:t>
            </w:r>
            <w:r w:rsidRPr="005F71FA">
              <w:rPr>
                <w:i/>
                <w:sz w:val="24"/>
                <w:szCs w:val="24"/>
              </w:rPr>
              <w:lastRenderedPageBreak/>
              <w:t>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4442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6D1E70">
        <w:trPr>
          <w:trHeight w:val="587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9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575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Ср</w:t>
            </w:r>
            <w:r w:rsidR="00484442" w:rsidRPr="005F71FA">
              <w:rPr>
                <w:i/>
                <w:sz w:val="24"/>
                <w:szCs w:val="24"/>
              </w:rPr>
              <w:t xml:space="preserve">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95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EC7D16" w:rsidRPr="005F71FA">
              <w:rPr>
                <w:i/>
                <w:sz w:val="24"/>
                <w:szCs w:val="24"/>
              </w:rPr>
              <w:t xml:space="preserve"> </w:t>
            </w:r>
            <w:r w:rsidR="00484442" w:rsidRPr="005F71FA">
              <w:rPr>
                <w:i/>
                <w:sz w:val="24"/>
                <w:szCs w:val="24"/>
              </w:rPr>
              <w:t xml:space="preserve">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152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>1.2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6A3D64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389,</w:t>
            </w:r>
            <w:r w:rsidR="006A3D64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441,3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441,3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152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628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EC7D16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6A3D64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389,5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441,3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441,3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64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EC7D16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EC7D16" w:rsidRPr="005F71FA">
              <w:rPr>
                <w:i/>
                <w:sz w:val="24"/>
                <w:szCs w:val="24"/>
              </w:rPr>
              <w:t xml:space="preserve"> и</w:t>
            </w:r>
            <w:r w:rsidRPr="005F71FA">
              <w:rPr>
                <w:i/>
                <w:sz w:val="24"/>
                <w:szCs w:val="24"/>
              </w:rPr>
              <w:t xml:space="preserve">сточники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7250DA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17DE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534,7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100,0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100,0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7250D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</w:t>
            </w:r>
            <w:r w:rsidRPr="005F71FA">
              <w:rPr>
                <w:i/>
                <w:sz w:val="24"/>
                <w:szCs w:val="24"/>
              </w:rPr>
              <w:lastRenderedPageBreak/>
              <w:t xml:space="preserve">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517DE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534,7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100,0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100,0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</w:t>
            </w:r>
            <w:r w:rsidR="00EC7D16" w:rsidRPr="005F71FA">
              <w:rPr>
                <w:i/>
                <w:sz w:val="24"/>
                <w:szCs w:val="24"/>
              </w:rPr>
              <w:t xml:space="preserve">областного бюджета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EC7D16" w:rsidRPr="005F71FA">
              <w:rPr>
                <w:i/>
                <w:sz w:val="24"/>
                <w:szCs w:val="24"/>
              </w:rPr>
              <w:t xml:space="preserve"> </w:t>
            </w:r>
            <w:r w:rsidRPr="005F71FA">
              <w:rPr>
                <w:i/>
                <w:sz w:val="24"/>
                <w:szCs w:val="24"/>
              </w:rPr>
              <w:t xml:space="preserve">источники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7250DA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22,6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40,0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40,0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7250DA">
            <w:pPr>
              <w:pStyle w:val="ConsPlusCell"/>
              <w:rPr>
                <w:i/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22,6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40,0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40,0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EC7D16" w:rsidRPr="005F71FA">
              <w:rPr>
                <w:i/>
                <w:sz w:val="24"/>
                <w:szCs w:val="24"/>
              </w:rPr>
              <w:t xml:space="preserve"> </w:t>
            </w:r>
            <w:r w:rsidRPr="005F71FA">
              <w:rPr>
                <w:i/>
                <w:sz w:val="24"/>
                <w:szCs w:val="24"/>
              </w:rPr>
              <w:t xml:space="preserve">источники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B93262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Профилакти</w:t>
            </w:r>
            <w:r w:rsidRPr="005F71FA">
              <w:rPr>
                <w:i/>
                <w:sz w:val="24"/>
                <w:szCs w:val="24"/>
              </w:rPr>
              <w:lastRenderedPageBreak/>
              <w:t>ка ВИЧ-инфекций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lastRenderedPageBreak/>
              <w:t>85,3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CD1CC9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80,0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МБУЗ </w:t>
            </w:r>
            <w:r w:rsidRPr="005F71FA">
              <w:rPr>
                <w:i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B93262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D1CC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85,3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486909" w:rsidP="00127AA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80,0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EC7D16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Средства</w:t>
            </w:r>
            <w:r w:rsidR="007C635D" w:rsidRPr="005F71FA">
              <w:rPr>
                <w:i/>
                <w:sz w:val="24"/>
                <w:szCs w:val="24"/>
              </w:rPr>
              <w:t xml:space="preserve"> </w:t>
            </w:r>
            <w:r w:rsidRPr="005F71FA">
              <w:rPr>
                <w:i/>
                <w:sz w:val="24"/>
                <w:szCs w:val="24"/>
              </w:rPr>
              <w:t>областного бюджета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EC7D16" w:rsidRPr="005F71FA">
              <w:rPr>
                <w:i/>
                <w:sz w:val="24"/>
                <w:szCs w:val="24"/>
              </w:rPr>
              <w:t xml:space="preserve"> </w:t>
            </w:r>
            <w:r w:rsidRPr="005F71FA">
              <w:rPr>
                <w:i/>
                <w:sz w:val="24"/>
                <w:szCs w:val="24"/>
              </w:rPr>
              <w:t xml:space="preserve">источники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7C635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1.6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Развитие первичной медико-санитарной помощи, в том числе сельским жителям. Развитие системы раннего выявления заболеваний и </w:t>
            </w:r>
            <w:proofErr w:type="gramStart"/>
            <w:r w:rsidRPr="005F71FA">
              <w:rPr>
                <w:i/>
                <w:sz w:val="24"/>
                <w:szCs w:val="24"/>
              </w:rPr>
              <w:t>патологичес</w:t>
            </w:r>
            <w:r w:rsidRPr="005F71FA">
              <w:rPr>
                <w:i/>
                <w:sz w:val="24"/>
                <w:szCs w:val="24"/>
              </w:rPr>
              <w:lastRenderedPageBreak/>
              <w:t>кий</w:t>
            </w:r>
            <w:proofErr w:type="gramEnd"/>
            <w:r w:rsidRPr="005F71FA">
              <w:rPr>
                <w:i/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диспансеризация населения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E64F3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35D" w:rsidRPr="005F71FA" w:rsidRDefault="007C635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827A2B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</w:t>
            </w:r>
            <w:r w:rsidR="00EC7D16" w:rsidRPr="005F71FA">
              <w:rPr>
                <w:i/>
                <w:sz w:val="24"/>
                <w:szCs w:val="24"/>
              </w:rPr>
              <w:t xml:space="preserve">бюджета Октябрьского района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827A2B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Средства областно</w:t>
            </w:r>
            <w:r w:rsidRPr="005F71FA">
              <w:rPr>
                <w:i/>
                <w:sz w:val="24"/>
                <w:szCs w:val="24"/>
              </w:rPr>
              <w:lastRenderedPageBreak/>
              <w:t xml:space="preserve">го бюджета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827A2B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EC7D16" w:rsidRPr="005F71FA">
              <w:rPr>
                <w:i/>
                <w:sz w:val="24"/>
                <w:szCs w:val="24"/>
              </w:rPr>
              <w:t xml:space="preserve"> источники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7A2B" w:rsidRPr="005F71FA" w:rsidRDefault="00827A2B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A162C" w:rsidRPr="005F71FA" w:rsidTr="003A162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162C" w:rsidRPr="005F71FA" w:rsidRDefault="003A162C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1.7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162C" w:rsidRPr="005F71FA" w:rsidRDefault="003A162C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162C" w:rsidRPr="005F71FA" w:rsidRDefault="003A162C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C" w:rsidRPr="005F71FA" w:rsidRDefault="003A162C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C" w:rsidRPr="005F71FA" w:rsidRDefault="003A162C" w:rsidP="00EC7D16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62C" w:rsidRPr="005F71FA" w:rsidRDefault="003A162C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2742,3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25097,5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2939,5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3285,5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3774,5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3774,5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3774,5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3774,5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162C" w:rsidRPr="003A162C" w:rsidRDefault="003A162C" w:rsidP="002C089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3774,5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A162C" w:rsidRPr="005F71FA" w:rsidRDefault="003A162C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A162C" w:rsidRPr="005F71FA" w:rsidRDefault="003A162C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3A162C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EC7D16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612" w:rsidRPr="003A162C" w:rsidRDefault="009B1612" w:rsidP="002C089C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EF294A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C7D16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</w:t>
            </w:r>
            <w:r w:rsidR="00EF294A" w:rsidRPr="005F71FA">
              <w:rPr>
                <w:i/>
                <w:sz w:val="24"/>
                <w:szCs w:val="24"/>
              </w:rPr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3F5522" w:rsidP="003F552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EF294A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F9400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2742,3</w:t>
            </w: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25</w:t>
            </w:r>
            <w:r w:rsidR="003A162C" w:rsidRPr="003A162C">
              <w:rPr>
                <w:i/>
                <w:sz w:val="24"/>
                <w:szCs w:val="24"/>
              </w:rPr>
              <w:t>097,5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486909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29</w:t>
            </w:r>
            <w:r w:rsidR="00486909" w:rsidRPr="003A162C">
              <w:rPr>
                <w:i/>
                <w:sz w:val="24"/>
                <w:szCs w:val="24"/>
              </w:rPr>
              <w:t>3</w:t>
            </w:r>
            <w:r w:rsidRPr="003A162C">
              <w:rPr>
                <w:i/>
                <w:sz w:val="24"/>
                <w:szCs w:val="24"/>
              </w:rPr>
              <w:t>9,</w:t>
            </w:r>
            <w:r w:rsidR="00486909" w:rsidRPr="003A162C">
              <w:rPr>
                <w:i/>
                <w:sz w:val="24"/>
                <w:szCs w:val="24"/>
              </w:rPr>
              <w:t>5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</w:t>
            </w:r>
            <w:r w:rsidR="003A162C" w:rsidRPr="003A162C">
              <w:rPr>
                <w:i/>
                <w:sz w:val="24"/>
                <w:szCs w:val="24"/>
              </w:rPr>
              <w:t>285,5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</w:t>
            </w:r>
            <w:r w:rsidR="003A162C" w:rsidRPr="003A162C">
              <w:rPr>
                <w:i/>
                <w:sz w:val="24"/>
                <w:szCs w:val="24"/>
              </w:rPr>
              <w:t>774,5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</w:t>
            </w:r>
            <w:r w:rsidR="003A162C" w:rsidRPr="003A162C">
              <w:rPr>
                <w:i/>
                <w:sz w:val="24"/>
                <w:szCs w:val="24"/>
              </w:rPr>
              <w:t>774,5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</w:t>
            </w:r>
            <w:r w:rsidR="003A162C" w:rsidRPr="003A162C">
              <w:rPr>
                <w:i/>
                <w:sz w:val="24"/>
                <w:szCs w:val="24"/>
              </w:rPr>
              <w:t>774,5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</w:t>
            </w:r>
            <w:r w:rsidR="003A162C" w:rsidRPr="003A162C">
              <w:rPr>
                <w:i/>
                <w:sz w:val="24"/>
                <w:szCs w:val="24"/>
              </w:rPr>
              <w:t>774,5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3A162C" w:rsidRDefault="00EF294A" w:rsidP="003A162C">
            <w:pPr>
              <w:pStyle w:val="ConsPlusCell"/>
              <w:rPr>
                <w:i/>
                <w:sz w:val="24"/>
                <w:szCs w:val="24"/>
              </w:rPr>
            </w:pPr>
            <w:r w:rsidRPr="003A162C">
              <w:rPr>
                <w:i/>
                <w:sz w:val="24"/>
                <w:szCs w:val="24"/>
              </w:rPr>
              <w:t>3</w:t>
            </w:r>
            <w:r w:rsidR="003A162C" w:rsidRPr="003A162C">
              <w:rPr>
                <w:i/>
                <w:sz w:val="24"/>
                <w:szCs w:val="24"/>
              </w:rPr>
              <w:t>774,5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EF294A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F9400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F9400D" w:rsidRPr="005F71FA">
              <w:rPr>
                <w:i/>
                <w:sz w:val="24"/>
                <w:szCs w:val="24"/>
              </w:rPr>
              <w:t xml:space="preserve"> источники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71FA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3F5522">
              <w:rPr>
                <w:rFonts w:ascii="Times New Roman" w:hAnsi="Times New Roman"/>
                <w:i/>
                <w:sz w:val="24"/>
                <w:szCs w:val="24"/>
              </w:rPr>
              <w:t>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6A637E" w:rsidRDefault="00EF294A" w:rsidP="00127AAB">
            <w:pPr>
              <w:pStyle w:val="ConsPlusCell"/>
              <w:rPr>
                <w:i/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294A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B140C3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05075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Расходы на обеспечение </w:t>
            </w:r>
            <w:r w:rsidRPr="005F71FA">
              <w:rPr>
                <w:i/>
                <w:sz w:val="24"/>
                <w:szCs w:val="24"/>
              </w:rPr>
              <w:lastRenderedPageBreak/>
              <w:t>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11012,9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3913,3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1167,1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МБУЗ ЦРБ </w:t>
            </w:r>
            <w:r w:rsidRPr="005F71FA">
              <w:rPr>
                <w:i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B140C3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DC5CCA" w:rsidRDefault="009B1612" w:rsidP="00EC7D16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9400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11012,9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3913,3</w:t>
            </w: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1167,1</w:t>
            </w: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DC5CCA" w:rsidRDefault="0038567D" w:rsidP="00EC7D16">
            <w:pPr>
              <w:pStyle w:val="ConsPlusCell"/>
              <w:rPr>
                <w:i/>
                <w:sz w:val="24"/>
                <w:szCs w:val="24"/>
              </w:rPr>
            </w:pPr>
            <w:r w:rsidRPr="00DC5CCA">
              <w:rPr>
                <w:i/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F9400D" w:rsidP="00F9400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</w:t>
            </w:r>
            <w:r w:rsidR="0038567D" w:rsidRPr="005F71FA">
              <w:rPr>
                <w:i/>
                <w:sz w:val="24"/>
                <w:szCs w:val="24"/>
              </w:rPr>
              <w:t xml:space="preserve">областного бюджета  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8246A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48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9400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F9400D" w:rsidRPr="005F71FA">
              <w:rPr>
                <w:i/>
                <w:sz w:val="24"/>
                <w:szCs w:val="24"/>
              </w:rPr>
              <w:t xml:space="preserve"> </w:t>
            </w:r>
            <w:r w:rsidRPr="005F71FA">
              <w:rPr>
                <w:i/>
                <w:sz w:val="24"/>
                <w:szCs w:val="24"/>
              </w:rPr>
              <w:t xml:space="preserve">источники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F5522" w:rsidP="00E64F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229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8748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B904C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38567D" w:rsidRPr="005F71FA" w:rsidRDefault="0038567D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 xml:space="preserve">- обеспеченность населения местами для </w:t>
            </w: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стационарного лечения;</w:t>
            </w:r>
          </w:p>
          <w:p w:rsidR="0038567D" w:rsidRPr="005F71FA" w:rsidRDefault="0038567D" w:rsidP="006649F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Cs/>
                <w:sz w:val="24"/>
                <w:szCs w:val="24"/>
              </w:rPr>
              <w:t>- увеличение продолжительности жизни.</w:t>
            </w:r>
          </w:p>
        </w:tc>
      </w:tr>
      <w:tr w:rsidR="009B1612" w:rsidRPr="005F71FA" w:rsidTr="004C224E">
        <w:trPr>
          <w:trHeight w:val="229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597A9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8748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B904CD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523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64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 областного </w:t>
            </w:r>
            <w:r w:rsidRPr="005F71FA">
              <w:rPr>
                <w:b/>
                <w:sz w:val="24"/>
                <w:szCs w:val="24"/>
              </w:rPr>
              <w:lastRenderedPageBreak/>
              <w:t xml:space="preserve">бюджета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Другие</w:t>
            </w:r>
            <w:r w:rsidR="009C6F30" w:rsidRPr="005F71FA">
              <w:rPr>
                <w:b/>
                <w:sz w:val="24"/>
                <w:szCs w:val="24"/>
              </w:rPr>
              <w:t xml:space="preserve"> </w:t>
            </w:r>
            <w:r w:rsidRPr="005F71FA">
              <w:rPr>
                <w:b/>
                <w:sz w:val="24"/>
                <w:szCs w:val="24"/>
              </w:rPr>
              <w:t xml:space="preserve">источники  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2.1</w:t>
            </w:r>
          </w:p>
        </w:tc>
        <w:tc>
          <w:tcPr>
            <w:tcW w:w="15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Мероприятия по снижению смертности от </w:t>
            </w:r>
            <w:proofErr w:type="gramStart"/>
            <w:r w:rsidRPr="005F71FA">
              <w:rPr>
                <w:i/>
                <w:sz w:val="24"/>
                <w:szCs w:val="24"/>
              </w:rPr>
              <w:t>сердечно-сосудистых</w:t>
            </w:r>
            <w:proofErr w:type="gramEnd"/>
            <w:r w:rsidRPr="005F71FA">
              <w:rPr>
                <w:i/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3334B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FC366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3334B7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9C6F30" w:rsidP="009C6F30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</w:t>
            </w:r>
            <w:r w:rsidR="0038567D" w:rsidRPr="005F71FA">
              <w:rPr>
                <w:i/>
                <w:sz w:val="24"/>
                <w:szCs w:val="24"/>
              </w:rPr>
              <w:t xml:space="preserve">бюджета Октябрьского района  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686F09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E64F38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C6F30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37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9C6F30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Другие</w:t>
            </w:r>
            <w:r w:rsidR="009C6F30" w:rsidRPr="005F71FA">
              <w:rPr>
                <w:i/>
                <w:sz w:val="24"/>
                <w:szCs w:val="24"/>
              </w:rPr>
              <w:t xml:space="preserve"> </w:t>
            </w:r>
            <w:r w:rsidRPr="005F71FA">
              <w:rPr>
                <w:i/>
                <w:sz w:val="24"/>
                <w:szCs w:val="24"/>
              </w:rPr>
              <w:t xml:space="preserve">источники 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9C6F30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7DE9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38567D" w:rsidRPr="005F71FA" w:rsidRDefault="0038567D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снижение удельного веса врачей не прошедших повышение квалификации;</w:t>
            </w:r>
          </w:p>
          <w:p w:rsidR="0038567D" w:rsidRPr="005F71FA" w:rsidRDefault="0038567D" w:rsidP="007C63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71FA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38567D" w:rsidRPr="005F71FA" w:rsidRDefault="0038567D" w:rsidP="007C635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9B1612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9C6F30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бюджета Октябрь</w:t>
            </w:r>
            <w:r w:rsidRPr="005F71FA">
              <w:rPr>
                <w:b/>
                <w:sz w:val="24"/>
                <w:szCs w:val="24"/>
              </w:rPr>
              <w:lastRenderedPageBreak/>
              <w:t xml:space="preserve">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205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334B7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232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3.1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F58A4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232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FC366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F58A4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FC366D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5154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F58A4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248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75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Повышение престижа медицинских </w:t>
            </w:r>
            <w:r w:rsidRPr="005F71FA">
              <w:rPr>
                <w:i/>
                <w:sz w:val="24"/>
                <w:szCs w:val="24"/>
              </w:rPr>
              <w:lastRenderedPageBreak/>
              <w:t>специальностей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67D" w:rsidRPr="005F71FA" w:rsidRDefault="00EF294A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</w:t>
            </w:r>
            <w:r w:rsidRPr="005F71FA">
              <w:rPr>
                <w:i/>
                <w:sz w:val="24"/>
                <w:szCs w:val="24"/>
              </w:rPr>
              <w:lastRenderedPageBreak/>
              <w:t>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375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FC366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38567D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67D" w:rsidRPr="005F71FA" w:rsidRDefault="0038567D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E47DDD">
        <w:trPr>
          <w:trHeight w:val="672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CC6F7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120,1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E47DDD">
        <w:trPr>
          <w:trHeight w:val="672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CC6F7B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CC6F7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110,0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Средства областного бюджет</w:t>
            </w:r>
            <w:r w:rsidRPr="005F71FA">
              <w:rPr>
                <w:i/>
                <w:sz w:val="24"/>
                <w:szCs w:val="24"/>
              </w:rPr>
              <w:lastRenderedPageBreak/>
              <w:t xml:space="preserve">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10,1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64"/>
          <w:tblCellSpacing w:w="5" w:type="nil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B1612" w:rsidRPr="005F71FA" w:rsidTr="004C224E">
        <w:trPr>
          <w:trHeight w:val="64"/>
          <w:tblCellSpacing w:w="5" w:type="nil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FC366D">
            <w:pPr>
              <w:pStyle w:val="ConsPlusCell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Default="009B1612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1612" w:rsidRPr="005F71FA" w:rsidRDefault="009B1612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  <w:tr w:rsidR="009C6F30" w:rsidRPr="005F71FA" w:rsidTr="004C224E">
        <w:trPr>
          <w:trHeight w:val="320"/>
          <w:tblCellSpacing w:w="5" w:type="nil"/>
          <w:jc w:val="center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FC366D">
            <w:pPr>
              <w:pStyle w:val="ConsPlusCell"/>
              <w:rPr>
                <w:i/>
                <w:sz w:val="24"/>
                <w:szCs w:val="24"/>
              </w:rPr>
            </w:pPr>
            <w:r w:rsidRPr="005F71FA">
              <w:rPr>
                <w:i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5154CD" w:rsidP="00FC366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2014-2020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30" w:rsidRPr="005F71FA" w:rsidRDefault="009C6F30" w:rsidP="00127AAB">
            <w:pPr>
              <w:pStyle w:val="ConsPlusCell"/>
              <w:rPr>
                <w:i/>
                <w:sz w:val="24"/>
                <w:szCs w:val="24"/>
              </w:rPr>
            </w:pPr>
          </w:p>
        </w:tc>
      </w:tr>
    </w:tbl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593F" w:rsidRDefault="006D40D6" w:rsidP="00F91E9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6F07BF" w:rsidRDefault="006F07BF" w:rsidP="00F91E9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06413" w:rsidRDefault="00D06413" w:rsidP="00F91E9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6F07BF" w:rsidRPr="00624CA1" w:rsidRDefault="006F07BF" w:rsidP="006F07BF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624CA1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6F07BF" w:rsidRPr="005F71FA" w:rsidRDefault="006F07BF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района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Н.Н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>Савченко</w:t>
      </w:r>
    </w:p>
    <w:sectPr w:rsidR="006F07BF" w:rsidRPr="005F71FA" w:rsidSect="005F71FA">
      <w:pgSz w:w="16838" w:h="11906" w:orient="landscape" w:code="9"/>
      <w:pgMar w:top="1134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1C3" w:rsidRDefault="006341C3">
      <w:pPr>
        <w:spacing w:after="0" w:line="240" w:lineRule="auto"/>
      </w:pPr>
      <w:r>
        <w:separator/>
      </w:r>
    </w:p>
  </w:endnote>
  <w:endnote w:type="continuationSeparator" w:id="0">
    <w:p w:rsidR="006341C3" w:rsidRDefault="00634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3F9" w:rsidRDefault="00A653F9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5D52">
      <w:rPr>
        <w:noProof/>
      </w:rP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1C3" w:rsidRDefault="006341C3">
      <w:pPr>
        <w:spacing w:after="0" w:line="240" w:lineRule="auto"/>
      </w:pPr>
      <w:r>
        <w:separator/>
      </w:r>
    </w:p>
  </w:footnote>
  <w:footnote w:type="continuationSeparator" w:id="0">
    <w:p w:rsidR="006341C3" w:rsidRDefault="00634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13AA"/>
    <w:rsid w:val="0000196C"/>
    <w:rsid w:val="00002D0A"/>
    <w:rsid w:val="00006911"/>
    <w:rsid w:val="00011F01"/>
    <w:rsid w:val="0001276E"/>
    <w:rsid w:val="000143DE"/>
    <w:rsid w:val="00015C1F"/>
    <w:rsid w:val="000235FE"/>
    <w:rsid w:val="00031443"/>
    <w:rsid w:val="0003155E"/>
    <w:rsid w:val="000320EF"/>
    <w:rsid w:val="000321FE"/>
    <w:rsid w:val="00032896"/>
    <w:rsid w:val="0003370A"/>
    <w:rsid w:val="00033ACD"/>
    <w:rsid w:val="0003420A"/>
    <w:rsid w:val="0003616C"/>
    <w:rsid w:val="000371A3"/>
    <w:rsid w:val="00040BA4"/>
    <w:rsid w:val="0004112D"/>
    <w:rsid w:val="0004161D"/>
    <w:rsid w:val="00042F71"/>
    <w:rsid w:val="000448D5"/>
    <w:rsid w:val="00044C2E"/>
    <w:rsid w:val="00050750"/>
    <w:rsid w:val="00054D41"/>
    <w:rsid w:val="00055F05"/>
    <w:rsid w:val="0005620F"/>
    <w:rsid w:val="00060F17"/>
    <w:rsid w:val="00062B5C"/>
    <w:rsid w:val="0007004B"/>
    <w:rsid w:val="000717B5"/>
    <w:rsid w:val="00073A72"/>
    <w:rsid w:val="00076EE9"/>
    <w:rsid w:val="00080538"/>
    <w:rsid w:val="00082F1E"/>
    <w:rsid w:val="00086B16"/>
    <w:rsid w:val="00086E47"/>
    <w:rsid w:val="000870A6"/>
    <w:rsid w:val="000872EB"/>
    <w:rsid w:val="000876D3"/>
    <w:rsid w:val="00090C5C"/>
    <w:rsid w:val="00095573"/>
    <w:rsid w:val="000966A9"/>
    <w:rsid w:val="000968F0"/>
    <w:rsid w:val="000A054F"/>
    <w:rsid w:val="000A145E"/>
    <w:rsid w:val="000A1D29"/>
    <w:rsid w:val="000A7049"/>
    <w:rsid w:val="000A7F4F"/>
    <w:rsid w:val="000B0194"/>
    <w:rsid w:val="000B145D"/>
    <w:rsid w:val="000B1A1B"/>
    <w:rsid w:val="000B2FC4"/>
    <w:rsid w:val="000B3A7E"/>
    <w:rsid w:val="000B460F"/>
    <w:rsid w:val="000C01A7"/>
    <w:rsid w:val="000C29E8"/>
    <w:rsid w:val="000C2D47"/>
    <w:rsid w:val="000C5229"/>
    <w:rsid w:val="000C5D46"/>
    <w:rsid w:val="000C62BA"/>
    <w:rsid w:val="000D1126"/>
    <w:rsid w:val="000D1634"/>
    <w:rsid w:val="000E0DAD"/>
    <w:rsid w:val="000E1047"/>
    <w:rsid w:val="000E21DE"/>
    <w:rsid w:val="000E4567"/>
    <w:rsid w:val="000E6D68"/>
    <w:rsid w:val="000F0B64"/>
    <w:rsid w:val="000F43F6"/>
    <w:rsid w:val="000F5151"/>
    <w:rsid w:val="000F543F"/>
    <w:rsid w:val="000F54A3"/>
    <w:rsid w:val="000F5F44"/>
    <w:rsid w:val="00100370"/>
    <w:rsid w:val="00101D6A"/>
    <w:rsid w:val="001021FA"/>
    <w:rsid w:val="0010253C"/>
    <w:rsid w:val="00106ED4"/>
    <w:rsid w:val="0010781A"/>
    <w:rsid w:val="00107CA0"/>
    <w:rsid w:val="0011025F"/>
    <w:rsid w:val="001113F1"/>
    <w:rsid w:val="00111DA1"/>
    <w:rsid w:val="00113C6A"/>
    <w:rsid w:val="00114BB4"/>
    <w:rsid w:val="00116BF1"/>
    <w:rsid w:val="00120A5A"/>
    <w:rsid w:val="001267E4"/>
    <w:rsid w:val="001268B2"/>
    <w:rsid w:val="001274AB"/>
    <w:rsid w:val="00127AAB"/>
    <w:rsid w:val="00130029"/>
    <w:rsid w:val="0013174A"/>
    <w:rsid w:val="00132B9B"/>
    <w:rsid w:val="0013330D"/>
    <w:rsid w:val="00134853"/>
    <w:rsid w:val="00134C5B"/>
    <w:rsid w:val="00135185"/>
    <w:rsid w:val="0013586E"/>
    <w:rsid w:val="00135F3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4A09"/>
    <w:rsid w:val="00155296"/>
    <w:rsid w:val="00156CCA"/>
    <w:rsid w:val="00157132"/>
    <w:rsid w:val="00161037"/>
    <w:rsid w:val="001628B1"/>
    <w:rsid w:val="00162900"/>
    <w:rsid w:val="001652D1"/>
    <w:rsid w:val="00166F8F"/>
    <w:rsid w:val="00170EEA"/>
    <w:rsid w:val="00171F02"/>
    <w:rsid w:val="00171FF7"/>
    <w:rsid w:val="00182AC9"/>
    <w:rsid w:val="0018455E"/>
    <w:rsid w:val="00186F1B"/>
    <w:rsid w:val="00190AD9"/>
    <w:rsid w:val="00190B2C"/>
    <w:rsid w:val="00193E3B"/>
    <w:rsid w:val="00193FA3"/>
    <w:rsid w:val="001940A6"/>
    <w:rsid w:val="00196A2B"/>
    <w:rsid w:val="00196B15"/>
    <w:rsid w:val="00196E69"/>
    <w:rsid w:val="001A01A1"/>
    <w:rsid w:val="001A05FD"/>
    <w:rsid w:val="001A2292"/>
    <w:rsid w:val="001A50E1"/>
    <w:rsid w:val="001A62E4"/>
    <w:rsid w:val="001A640F"/>
    <w:rsid w:val="001B07C8"/>
    <w:rsid w:val="001B0C4D"/>
    <w:rsid w:val="001B18EA"/>
    <w:rsid w:val="001B22A4"/>
    <w:rsid w:val="001B2EEA"/>
    <w:rsid w:val="001B3719"/>
    <w:rsid w:val="001B5C0E"/>
    <w:rsid w:val="001C0228"/>
    <w:rsid w:val="001C1148"/>
    <w:rsid w:val="001C1285"/>
    <w:rsid w:val="001C1314"/>
    <w:rsid w:val="001C34A2"/>
    <w:rsid w:val="001C5950"/>
    <w:rsid w:val="001C5B83"/>
    <w:rsid w:val="001D0467"/>
    <w:rsid w:val="001D09AB"/>
    <w:rsid w:val="001D0C3B"/>
    <w:rsid w:val="001D171E"/>
    <w:rsid w:val="001D172C"/>
    <w:rsid w:val="001D22F1"/>
    <w:rsid w:val="001D23E7"/>
    <w:rsid w:val="001D3F6A"/>
    <w:rsid w:val="001D6399"/>
    <w:rsid w:val="001D668C"/>
    <w:rsid w:val="001D6A31"/>
    <w:rsid w:val="001E0E8F"/>
    <w:rsid w:val="001E5370"/>
    <w:rsid w:val="001E5639"/>
    <w:rsid w:val="001E6AB9"/>
    <w:rsid w:val="001E7243"/>
    <w:rsid w:val="001F14AC"/>
    <w:rsid w:val="001F29AA"/>
    <w:rsid w:val="001F2C63"/>
    <w:rsid w:val="001F3F6C"/>
    <w:rsid w:val="001F4C30"/>
    <w:rsid w:val="001F58A4"/>
    <w:rsid w:val="001F6875"/>
    <w:rsid w:val="002001CB"/>
    <w:rsid w:val="00200421"/>
    <w:rsid w:val="00201E2A"/>
    <w:rsid w:val="0020247E"/>
    <w:rsid w:val="002042AF"/>
    <w:rsid w:val="00204B6C"/>
    <w:rsid w:val="00206A7E"/>
    <w:rsid w:val="002136A2"/>
    <w:rsid w:val="00213BA3"/>
    <w:rsid w:val="00216581"/>
    <w:rsid w:val="0021670A"/>
    <w:rsid w:val="00216ECE"/>
    <w:rsid w:val="00217AB3"/>
    <w:rsid w:val="002207A9"/>
    <w:rsid w:val="00221D6B"/>
    <w:rsid w:val="002231CF"/>
    <w:rsid w:val="00224DF9"/>
    <w:rsid w:val="002273C4"/>
    <w:rsid w:val="00227719"/>
    <w:rsid w:val="00227BD9"/>
    <w:rsid w:val="002318E8"/>
    <w:rsid w:val="00232766"/>
    <w:rsid w:val="00232B4B"/>
    <w:rsid w:val="00232B4F"/>
    <w:rsid w:val="002331C4"/>
    <w:rsid w:val="0023648B"/>
    <w:rsid w:val="0023665F"/>
    <w:rsid w:val="002375BC"/>
    <w:rsid w:val="00240C38"/>
    <w:rsid w:val="002413D3"/>
    <w:rsid w:val="00241629"/>
    <w:rsid w:val="002436A5"/>
    <w:rsid w:val="00244D64"/>
    <w:rsid w:val="0025059A"/>
    <w:rsid w:val="002544EF"/>
    <w:rsid w:val="00255A43"/>
    <w:rsid w:val="00257D29"/>
    <w:rsid w:val="00260B22"/>
    <w:rsid w:val="00262D41"/>
    <w:rsid w:val="0026302F"/>
    <w:rsid w:val="00267E83"/>
    <w:rsid w:val="0027070C"/>
    <w:rsid w:val="00270D4B"/>
    <w:rsid w:val="00271F8B"/>
    <w:rsid w:val="00275F6C"/>
    <w:rsid w:val="00276BE8"/>
    <w:rsid w:val="00276CEC"/>
    <w:rsid w:val="00276D51"/>
    <w:rsid w:val="00277122"/>
    <w:rsid w:val="00277ACC"/>
    <w:rsid w:val="00277EB7"/>
    <w:rsid w:val="002816BB"/>
    <w:rsid w:val="0028356B"/>
    <w:rsid w:val="00283C9B"/>
    <w:rsid w:val="0028401A"/>
    <w:rsid w:val="002853D1"/>
    <w:rsid w:val="00285F26"/>
    <w:rsid w:val="002861F8"/>
    <w:rsid w:val="00286300"/>
    <w:rsid w:val="002873AD"/>
    <w:rsid w:val="00291001"/>
    <w:rsid w:val="00294A74"/>
    <w:rsid w:val="00294D2D"/>
    <w:rsid w:val="00297A7F"/>
    <w:rsid w:val="002A1068"/>
    <w:rsid w:val="002A131A"/>
    <w:rsid w:val="002A1356"/>
    <w:rsid w:val="002A3C48"/>
    <w:rsid w:val="002A50FA"/>
    <w:rsid w:val="002A54A2"/>
    <w:rsid w:val="002A5E8C"/>
    <w:rsid w:val="002B1246"/>
    <w:rsid w:val="002B3509"/>
    <w:rsid w:val="002B4245"/>
    <w:rsid w:val="002B5604"/>
    <w:rsid w:val="002B6F30"/>
    <w:rsid w:val="002B70B5"/>
    <w:rsid w:val="002B7E01"/>
    <w:rsid w:val="002C089C"/>
    <w:rsid w:val="002C11C1"/>
    <w:rsid w:val="002C285A"/>
    <w:rsid w:val="002C2B8C"/>
    <w:rsid w:val="002C2EFE"/>
    <w:rsid w:val="002C31B7"/>
    <w:rsid w:val="002C3D2A"/>
    <w:rsid w:val="002C567F"/>
    <w:rsid w:val="002D0265"/>
    <w:rsid w:val="002D2D1D"/>
    <w:rsid w:val="002D2D6C"/>
    <w:rsid w:val="002D54A2"/>
    <w:rsid w:val="002D5AFB"/>
    <w:rsid w:val="002D6293"/>
    <w:rsid w:val="002D6D61"/>
    <w:rsid w:val="002D7833"/>
    <w:rsid w:val="002E5C1B"/>
    <w:rsid w:val="002F04C7"/>
    <w:rsid w:val="002F55B9"/>
    <w:rsid w:val="002F5F99"/>
    <w:rsid w:val="0030278C"/>
    <w:rsid w:val="003036AA"/>
    <w:rsid w:val="00304102"/>
    <w:rsid w:val="00304283"/>
    <w:rsid w:val="0030463B"/>
    <w:rsid w:val="00306790"/>
    <w:rsid w:val="003139F7"/>
    <w:rsid w:val="00315FAC"/>
    <w:rsid w:val="003162CF"/>
    <w:rsid w:val="00322A82"/>
    <w:rsid w:val="00323CE1"/>
    <w:rsid w:val="00331BDD"/>
    <w:rsid w:val="003334B7"/>
    <w:rsid w:val="00334B28"/>
    <w:rsid w:val="003357B1"/>
    <w:rsid w:val="00335B26"/>
    <w:rsid w:val="00340776"/>
    <w:rsid w:val="003415EE"/>
    <w:rsid w:val="00341E8A"/>
    <w:rsid w:val="00344C02"/>
    <w:rsid w:val="00345B71"/>
    <w:rsid w:val="003478A1"/>
    <w:rsid w:val="003505C3"/>
    <w:rsid w:val="00351076"/>
    <w:rsid w:val="00352B29"/>
    <w:rsid w:val="003546E1"/>
    <w:rsid w:val="00360CBD"/>
    <w:rsid w:val="00360FF0"/>
    <w:rsid w:val="00365BA0"/>
    <w:rsid w:val="00371CAD"/>
    <w:rsid w:val="00371FF5"/>
    <w:rsid w:val="00372AB2"/>
    <w:rsid w:val="00372E40"/>
    <w:rsid w:val="0037305F"/>
    <w:rsid w:val="003731B1"/>
    <w:rsid w:val="00373681"/>
    <w:rsid w:val="003774EB"/>
    <w:rsid w:val="003805CE"/>
    <w:rsid w:val="00380CC4"/>
    <w:rsid w:val="00381DCD"/>
    <w:rsid w:val="0038235D"/>
    <w:rsid w:val="0038554F"/>
    <w:rsid w:val="0038567D"/>
    <w:rsid w:val="00386B9B"/>
    <w:rsid w:val="00387FED"/>
    <w:rsid w:val="00390ABB"/>
    <w:rsid w:val="00391FE7"/>
    <w:rsid w:val="0039416A"/>
    <w:rsid w:val="00394E78"/>
    <w:rsid w:val="00395647"/>
    <w:rsid w:val="00395B5A"/>
    <w:rsid w:val="00397B83"/>
    <w:rsid w:val="003A0B04"/>
    <w:rsid w:val="003A162C"/>
    <w:rsid w:val="003A21AE"/>
    <w:rsid w:val="003A4E49"/>
    <w:rsid w:val="003B102F"/>
    <w:rsid w:val="003B32A0"/>
    <w:rsid w:val="003B3610"/>
    <w:rsid w:val="003B3B2D"/>
    <w:rsid w:val="003B53E1"/>
    <w:rsid w:val="003B6AD1"/>
    <w:rsid w:val="003B7831"/>
    <w:rsid w:val="003C2327"/>
    <w:rsid w:val="003C24AC"/>
    <w:rsid w:val="003C2BE7"/>
    <w:rsid w:val="003C2D1A"/>
    <w:rsid w:val="003C362B"/>
    <w:rsid w:val="003C401B"/>
    <w:rsid w:val="003C4FB0"/>
    <w:rsid w:val="003C56BA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21AD"/>
    <w:rsid w:val="003E39C6"/>
    <w:rsid w:val="003E42A2"/>
    <w:rsid w:val="003E5A16"/>
    <w:rsid w:val="003E6524"/>
    <w:rsid w:val="003F0448"/>
    <w:rsid w:val="003F1A0C"/>
    <w:rsid w:val="003F5522"/>
    <w:rsid w:val="003F6818"/>
    <w:rsid w:val="003F798A"/>
    <w:rsid w:val="004023E8"/>
    <w:rsid w:val="00403881"/>
    <w:rsid w:val="004056FB"/>
    <w:rsid w:val="00411368"/>
    <w:rsid w:val="00411678"/>
    <w:rsid w:val="00412B79"/>
    <w:rsid w:val="00412C73"/>
    <w:rsid w:val="00412E8F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546A"/>
    <w:rsid w:val="004257DB"/>
    <w:rsid w:val="00430031"/>
    <w:rsid w:val="00431DD1"/>
    <w:rsid w:val="00432206"/>
    <w:rsid w:val="00432601"/>
    <w:rsid w:val="0043421C"/>
    <w:rsid w:val="004366C3"/>
    <w:rsid w:val="004377FF"/>
    <w:rsid w:val="00437C3A"/>
    <w:rsid w:val="00441E99"/>
    <w:rsid w:val="004429F0"/>
    <w:rsid w:val="004511E7"/>
    <w:rsid w:val="004514A4"/>
    <w:rsid w:val="00451BED"/>
    <w:rsid w:val="0045455E"/>
    <w:rsid w:val="0045526E"/>
    <w:rsid w:val="00455E06"/>
    <w:rsid w:val="0046258F"/>
    <w:rsid w:val="00463292"/>
    <w:rsid w:val="0046484A"/>
    <w:rsid w:val="00465337"/>
    <w:rsid w:val="004675D7"/>
    <w:rsid w:val="00467A7E"/>
    <w:rsid w:val="00472201"/>
    <w:rsid w:val="00473F1E"/>
    <w:rsid w:val="00473FC6"/>
    <w:rsid w:val="0047627E"/>
    <w:rsid w:val="00477EF0"/>
    <w:rsid w:val="0048103E"/>
    <w:rsid w:val="0048190E"/>
    <w:rsid w:val="00482C98"/>
    <w:rsid w:val="00483B71"/>
    <w:rsid w:val="004841DC"/>
    <w:rsid w:val="00484442"/>
    <w:rsid w:val="00485DAC"/>
    <w:rsid w:val="00486909"/>
    <w:rsid w:val="00491B01"/>
    <w:rsid w:val="00491C6D"/>
    <w:rsid w:val="0049226D"/>
    <w:rsid w:val="004953E5"/>
    <w:rsid w:val="004A614C"/>
    <w:rsid w:val="004B12BA"/>
    <w:rsid w:val="004B17B2"/>
    <w:rsid w:val="004B5C8D"/>
    <w:rsid w:val="004C224E"/>
    <w:rsid w:val="004C3F31"/>
    <w:rsid w:val="004C7825"/>
    <w:rsid w:val="004D274B"/>
    <w:rsid w:val="004D5F9C"/>
    <w:rsid w:val="004D669E"/>
    <w:rsid w:val="004D6EB8"/>
    <w:rsid w:val="004D7262"/>
    <w:rsid w:val="004D733D"/>
    <w:rsid w:val="004D7443"/>
    <w:rsid w:val="004E06FE"/>
    <w:rsid w:val="004E597E"/>
    <w:rsid w:val="004E603A"/>
    <w:rsid w:val="004E6AF2"/>
    <w:rsid w:val="004F1152"/>
    <w:rsid w:val="004F1F95"/>
    <w:rsid w:val="004F2723"/>
    <w:rsid w:val="004F4CAE"/>
    <w:rsid w:val="004F52BC"/>
    <w:rsid w:val="004F7E38"/>
    <w:rsid w:val="00502FE5"/>
    <w:rsid w:val="0050527F"/>
    <w:rsid w:val="0050571A"/>
    <w:rsid w:val="0050592A"/>
    <w:rsid w:val="0050618D"/>
    <w:rsid w:val="00507D5E"/>
    <w:rsid w:val="00510450"/>
    <w:rsid w:val="00511DC6"/>
    <w:rsid w:val="0051201A"/>
    <w:rsid w:val="005137AB"/>
    <w:rsid w:val="00514206"/>
    <w:rsid w:val="00514F52"/>
    <w:rsid w:val="005154CD"/>
    <w:rsid w:val="00516F79"/>
    <w:rsid w:val="0051775B"/>
    <w:rsid w:val="00517DE9"/>
    <w:rsid w:val="00520E24"/>
    <w:rsid w:val="00521F29"/>
    <w:rsid w:val="00523B50"/>
    <w:rsid w:val="00524891"/>
    <w:rsid w:val="00524D74"/>
    <w:rsid w:val="00525AF2"/>
    <w:rsid w:val="0053301C"/>
    <w:rsid w:val="00535A01"/>
    <w:rsid w:val="00536DD2"/>
    <w:rsid w:val="005370F4"/>
    <w:rsid w:val="00537F93"/>
    <w:rsid w:val="005402BE"/>
    <w:rsid w:val="00540648"/>
    <w:rsid w:val="00541865"/>
    <w:rsid w:val="00542959"/>
    <w:rsid w:val="00543C3A"/>
    <w:rsid w:val="005450CC"/>
    <w:rsid w:val="00545449"/>
    <w:rsid w:val="005455E3"/>
    <w:rsid w:val="00552733"/>
    <w:rsid w:val="005534E8"/>
    <w:rsid w:val="00553F64"/>
    <w:rsid w:val="00554244"/>
    <w:rsid w:val="0055552C"/>
    <w:rsid w:val="005562A8"/>
    <w:rsid w:val="00556E20"/>
    <w:rsid w:val="00561E77"/>
    <w:rsid w:val="00562EC0"/>
    <w:rsid w:val="005632D7"/>
    <w:rsid w:val="005633D4"/>
    <w:rsid w:val="005647B6"/>
    <w:rsid w:val="005661D8"/>
    <w:rsid w:val="0056632B"/>
    <w:rsid w:val="0056637C"/>
    <w:rsid w:val="005679E1"/>
    <w:rsid w:val="00575C5C"/>
    <w:rsid w:val="00575D12"/>
    <w:rsid w:val="00575F8B"/>
    <w:rsid w:val="005773F0"/>
    <w:rsid w:val="00577A58"/>
    <w:rsid w:val="00580D63"/>
    <w:rsid w:val="00581F45"/>
    <w:rsid w:val="00582030"/>
    <w:rsid w:val="00583440"/>
    <w:rsid w:val="00591268"/>
    <w:rsid w:val="00591434"/>
    <w:rsid w:val="00593B18"/>
    <w:rsid w:val="00594E56"/>
    <w:rsid w:val="00595608"/>
    <w:rsid w:val="00596992"/>
    <w:rsid w:val="00597A9B"/>
    <w:rsid w:val="005A0320"/>
    <w:rsid w:val="005A0EC6"/>
    <w:rsid w:val="005A152A"/>
    <w:rsid w:val="005A3E6F"/>
    <w:rsid w:val="005A4A12"/>
    <w:rsid w:val="005A516B"/>
    <w:rsid w:val="005B01D2"/>
    <w:rsid w:val="005B04B9"/>
    <w:rsid w:val="005B0760"/>
    <w:rsid w:val="005B0F6A"/>
    <w:rsid w:val="005B5C70"/>
    <w:rsid w:val="005B6F1A"/>
    <w:rsid w:val="005B75B8"/>
    <w:rsid w:val="005C204A"/>
    <w:rsid w:val="005C4536"/>
    <w:rsid w:val="005C521C"/>
    <w:rsid w:val="005C5457"/>
    <w:rsid w:val="005D0A4A"/>
    <w:rsid w:val="005D188F"/>
    <w:rsid w:val="005D1E53"/>
    <w:rsid w:val="005D2BB0"/>
    <w:rsid w:val="005D4C7F"/>
    <w:rsid w:val="005D5D52"/>
    <w:rsid w:val="005D717B"/>
    <w:rsid w:val="005E06ED"/>
    <w:rsid w:val="005E0DB5"/>
    <w:rsid w:val="005E2907"/>
    <w:rsid w:val="005E40C7"/>
    <w:rsid w:val="005E4F2F"/>
    <w:rsid w:val="005F0034"/>
    <w:rsid w:val="005F0C35"/>
    <w:rsid w:val="005F145E"/>
    <w:rsid w:val="005F18E2"/>
    <w:rsid w:val="005F1BA6"/>
    <w:rsid w:val="005F21E2"/>
    <w:rsid w:val="005F3B45"/>
    <w:rsid w:val="005F71FA"/>
    <w:rsid w:val="005F7876"/>
    <w:rsid w:val="00600C3F"/>
    <w:rsid w:val="0060118C"/>
    <w:rsid w:val="0060238E"/>
    <w:rsid w:val="0060265F"/>
    <w:rsid w:val="006039B0"/>
    <w:rsid w:val="00607E17"/>
    <w:rsid w:val="00612477"/>
    <w:rsid w:val="00612BEC"/>
    <w:rsid w:val="00614B4D"/>
    <w:rsid w:val="00615631"/>
    <w:rsid w:val="00616AAB"/>
    <w:rsid w:val="00616CCE"/>
    <w:rsid w:val="00617280"/>
    <w:rsid w:val="00620E09"/>
    <w:rsid w:val="00623934"/>
    <w:rsid w:val="00625BF9"/>
    <w:rsid w:val="0062796D"/>
    <w:rsid w:val="00631FC9"/>
    <w:rsid w:val="0063380E"/>
    <w:rsid w:val="006341C3"/>
    <w:rsid w:val="0063493C"/>
    <w:rsid w:val="0063575D"/>
    <w:rsid w:val="00635C24"/>
    <w:rsid w:val="00636235"/>
    <w:rsid w:val="00636624"/>
    <w:rsid w:val="006420BA"/>
    <w:rsid w:val="00642655"/>
    <w:rsid w:val="006458DB"/>
    <w:rsid w:val="00645AEA"/>
    <w:rsid w:val="00647043"/>
    <w:rsid w:val="0065082B"/>
    <w:rsid w:val="006511C9"/>
    <w:rsid w:val="00655332"/>
    <w:rsid w:val="006561F4"/>
    <w:rsid w:val="00660EB3"/>
    <w:rsid w:val="006649FA"/>
    <w:rsid w:val="00665C45"/>
    <w:rsid w:val="00666EFA"/>
    <w:rsid w:val="00667BBC"/>
    <w:rsid w:val="00667E7A"/>
    <w:rsid w:val="0067085F"/>
    <w:rsid w:val="00671F12"/>
    <w:rsid w:val="006767A1"/>
    <w:rsid w:val="00676F24"/>
    <w:rsid w:val="0068060B"/>
    <w:rsid w:val="006821E9"/>
    <w:rsid w:val="00682F09"/>
    <w:rsid w:val="00686F09"/>
    <w:rsid w:val="006879D2"/>
    <w:rsid w:val="006925B0"/>
    <w:rsid w:val="00693D70"/>
    <w:rsid w:val="00693E0A"/>
    <w:rsid w:val="0069694E"/>
    <w:rsid w:val="00697380"/>
    <w:rsid w:val="006A3D64"/>
    <w:rsid w:val="006A54C1"/>
    <w:rsid w:val="006A637E"/>
    <w:rsid w:val="006A6B6E"/>
    <w:rsid w:val="006A7D0E"/>
    <w:rsid w:val="006B2C34"/>
    <w:rsid w:val="006C0D25"/>
    <w:rsid w:val="006C1CC6"/>
    <w:rsid w:val="006C249B"/>
    <w:rsid w:val="006C32EE"/>
    <w:rsid w:val="006C460C"/>
    <w:rsid w:val="006C6ACE"/>
    <w:rsid w:val="006C6C85"/>
    <w:rsid w:val="006D07EE"/>
    <w:rsid w:val="006D0B76"/>
    <w:rsid w:val="006D1E70"/>
    <w:rsid w:val="006D1F03"/>
    <w:rsid w:val="006D21CD"/>
    <w:rsid w:val="006D372E"/>
    <w:rsid w:val="006D40D6"/>
    <w:rsid w:val="006E09B8"/>
    <w:rsid w:val="006E0ACC"/>
    <w:rsid w:val="006E1B27"/>
    <w:rsid w:val="006E4335"/>
    <w:rsid w:val="006E449B"/>
    <w:rsid w:val="006E735A"/>
    <w:rsid w:val="006F07BF"/>
    <w:rsid w:val="006F155B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FDE"/>
    <w:rsid w:val="0072291B"/>
    <w:rsid w:val="007243AD"/>
    <w:rsid w:val="007250DA"/>
    <w:rsid w:val="00726017"/>
    <w:rsid w:val="00730D12"/>
    <w:rsid w:val="007324D7"/>
    <w:rsid w:val="00732FAC"/>
    <w:rsid w:val="00734E2B"/>
    <w:rsid w:val="007359CF"/>
    <w:rsid w:val="00740729"/>
    <w:rsid w:val="00740FA0"/>
    <w:rsid w:val="0074128C"/>
    <w:rsid w:val="00741A60"/>
    <w:rsid w:val="0074259C"/>
    <w:rsid w:val="007426C2"/>
    <w:rsid w:val="007439ED"/>
    <w:rsid w:val="007445D6"/>
    <w:rsid w:val="007456AF"/>
    <w:rsid w:val="007466AA"/>
    <w:rsid w:val="00746899"/>
    <w:rsid w:val="0075009C"/>
    <w:rsid w:val="0075020E"/>
    <w:rsid w:val="0075091D"/>
    <w:rsid w:val="00751065"/>
    <w:rsid w:val="00753347"/>
    <w:rsid w:val="0075537E"/>
    <w:rsid w:val="00755701"/>
    <w:rsid w:val="00755F21"/>
    <w:rsid w:val="00757510"/>
    <w:rsid w:val="00757B94"/>
    <w:rsid w:val="00765167"/>
    <w:rsid w:val="007651F5"/>
    <w:rsid w:val="00770467"/>
    <w:rsid w:val="00770E95"/>
    <w:rsid w:val="0077654B"/>
    <w:rsid w:val="00777ABA"/>
    <w:rsid w:val="00784B04"/>
    <w:rsid w:val="00786BF9"/>
    <w:rsid w:val="007923ED"/>
    <w:rsid w:val="0079593F"/>
    <w:rsid w:val="00796EE0"/>
    <w:rsid w:val="007A2158"/>
    <w:rsid w:val="007A4497"/>
    <w:rsid w:val="007A6C6E"/>
    <w:rsid w:val="007A75F7"/>
    <w:rsid w:val="007A7612"/>
    <w:rsid w:val="007A766C"/>
    <w:rsid w:val="007A7F2C"/>
    <w:rsid w:val="007B1171"/>
    <w:rsid w:val="007B36FF"/>
    <w:rsid w:val="007B38B4"/>
    <w:rsid w:val="007B3CB7"/>
    <w:rsid w:val="007B421A"/>
    <w:rsid w:val="007B69DC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6D71"/>
    <w:rsid w:val="007F2788"/>
    <w:rsid w:val="007F2A2E"/>
    <w:rsid w:val="007F362F"/>
    <w:rsid w:val="007F36E4"/>
    <w:rsid w:val="007F5F90"/>
    <w:rsid w:val="00800095"/>
    <w:rsid w:val="008023A5"/>
    <w:rsid w:val="00802E80"/>
    <w:rsid w:val="00803C67"/>
    <w:rsid w:val="00804061"/>
    <w:rsid w:val="00806636"/>
    <w:rsid w:val="00811877"/>
    <w:rsid w:val="00811B09"/>
    <w:rsid w:val="0081358C"/>
    <w:rsid w:val="00815973"/>
    <w:rsid w:val="00825FAC"/>
    <w:rsid w:val="00827A2B"/>
    <w:rsid w:val="0083077F"/>
    <w:rsid w:val="008325B2"/>
    <w:rsid w:val="00832A56"/>
    <w:rsid w:val="008351DF"/>
    <w:rsid w:val="0083578D"/>
    <w:rsid w:val="0083607B"/>
    <w:rsid w:val="00842650"/>
    <w:rsid w:val="008429C8"/>
    <w:rsid w:val="00844AB6"/>
    <w:rsid w:val="00846ADC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264A"/>
    <w:rsid w:val="00862A94"/>
    <w:rsid w:val="00862BAA"/>
    <w:rsid w:val="00862F9B"/>
    <w:rsid w:val="00864269"/>
    <w:rsid w:val="00865F2E"/>
    <w:rsid w:val="0087076A"/>
    <w:rsid w:val="00870F35"/>
    <w:rsid w:val="0087141A"/>
    <w:rsid w:val="00872C4A"/>
    <w:rsid w:val="00872CC7"/>
    <w:rsid w:val="0087318E"/>
    <w:rsid w:val="00874773"/>
    <w:rsid w:val="008748FA"/>
    <w:rsid w:val="00875B6D"/>
    <w:rsid w:val="00876F66"/>
    <w:rsid w:val="008807DB"/>
    <w:rsid w:val="00882833"/>
    <w:rsid w:val="00882F8F"/>
    <w:rsid w:val="00883CCD"/>
    <w:rsid w:val="00890B92"/>
    <w:rsid w:val="00891D94"/>
    <w:rsid w:val="008934A3"/>
    <w:rsid w:val="00893C15"/>
    <w:rsid w:val="00894519"/>
    <w:rsid w:val="008965E3"/>
    <w:rsid w:val="00897FAF"/>
    <w:rsid w:val="008A2003"/>
    <w:rsid w:val="008A3C27"/>
    <w:rsid w:val="008A5AE7"/>
    <w:rsid w:val="008A6C15"/>
    <w:rsid w:val="008A6F84"/>
    <w:rsid w:val="008A79F5"/>
    <w:rsid w:val="008B0476"/>
    <w:rsid w:val="008B10D2"/>
    <w:rsid w:val="008B5B64"/>
    <w:rsid w:val="008B6A27"/>
    <w:rsid w:val="008B6AE1"/>
    <w:rsid w:val="008B7BC3"/>
    <w:rsid w:val="008B7C2A"/>
    <w:rsid w:val="008C0A3A"/>
    <w:rsid w:val="008C0D7D"/>
    <w:rsid w:val="008C2212"/>
    <w:rsid w:val="008C39E7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3034"/>
    <w:rsid w:val="008E5DE8"/>
    <w:rsid w:val="008E742D"/>
    <w:rsid w:val="008F04E6"/>
    <w:rsid w:val="008F06F7"/>
    <w:rsid w:val="008F1F92"/>
    <w:rsid w:val="008F2E41"/>
    <w:rsid w:val="008F702A"/>
    <w:rsid w:val="008F7DA3"/>
    <w:rsid w:val="008F7E38"/>
    <w:rsid w:val="00901576"/>
    <w:rsid w:val="009020D3"/>
    <w:rsid w:val="009028DB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F76"/>
    <w:rsid w:val="009208BE"/>
    <w:rsid w:val="00922054"/>
    <w:rsid w:val="009247AD"/>
    <w:rsid w:val="00925F9E"/>
    <w:rsid w:val="00927CEB"/>
    <w:rsid w:val="009339D8"/>
    <w:rsid w:val="00937775"/>
    <w:rsid w:val="009407F2"/>
    <w:rsid w:val="00941B60"/>
    <w:rsid w:val="00944916"/>
    <w:rsid w:val="0094577C"/>
    <w:rsid w:val="00945B94"/>
    <w:rsid w:val="00947FF0"/>
    <w:rsid w:val="009503A1"/>
    <w:rsid w:val="00950F75"/>
    <w:rsid w:val="0095218A"/>
    <w:rsid w:val="0095516B"/>
    <w:rsid w:val="00955647"/>
    <w:rsid w:val="00956FE8"/>
    <w:rsid w:val="00957052"/>
    <w:rsid w:val="009602FC"/>
    <w:rsid w:val="00961215"/>
    <w:rsid w:val="00967120"/>
    <w:rsid w:val="009674B6"/>
    <w:rsid w:val="009721B4"/>
    <w:rsid w:val="009730B8"/>
    <w:rsid w:val="00975659"/>
    <w:rsid w:val="00976A51"/>
    <w:rsid w:val="00976D32"/>
    <w:rsid w:val="009810A2"/>
    <w:rsid w:val="009814D1"/>
    <w:rsid w:val="009818EB"/>
    <w:rsid w:val="0098246A"/>
    <w:rsid w:val="009828C7"/>
    <w:rsid w:val="00983544"/>
    <w:rsid w:val="00984240"/>
    <w:rsid w:val="00984484"/>
    <w:rsid w:val="009846BB"/>
    <w:rsid w:val="00984B49"/>
    <w:rsid w:val="009856C7"/>
    <w:rsid w:val="009869C2"/>
    <w:rsid w:val="00987D92"/>
    <w:rsid w:val="009913C2"/>
    <w:rsid w:val="00994673"/>
    <w:rsid w:val="00995C0D"/>
    <w:rsid w:val="00996EDF"/>
    <w:rsid w:val="00997CBB"/>
    <w:rsid w:val="009A352E"/>
    <w:rsid w:val="009A3678"/>
    <w:rsid w:val="009A4073"/>
    <w:rsid w:val="009A42AF"/>
    <w:rsid w:val="009A66D4"/>
    <w:rsid w:val="009A793A"/>
    <w:rsid w:val="009B1612"/>
    <w:rsid w:val="009B1691"/>
    <w:rsid w:val="009B6D3F"/>
    <w:rsid w:val="009C0A36"/>
    <w:rsid w:val="009C2DA4"/>
    <w:rsid w:val="009C319F"/>
    <w:rsid w:val="009C3AC1"/>
    <w:rsid w:val="009C48F3"/>
    <w:rsid w:val="009C4EC4"/>
    <w:rsid w:val="009C5508"/>
    <w:rsid w:val="009C6F30"/>
    <w:rsid w:val="009C708F"/>
    <w:rsid w:val="009D12F5"/>
    <w:rsid w:val="009D161C"/>
    <w:rsid w:val="009D32EF"/>
    <w:rsid w:val="009D6894"/>
    <w:rsid w:val="009E0511"/>
    <w:rsid w:val="009E399A"/>
    <w:rsid w:val="009E3AC2"/>
    <w:rsid w:val="009E549E"/>
    <w:rsid w:val="009E55AA"/>
    <w:rsid w:val="009E626E"/>
    <w:rsid w:val="009E6DC7"/>
    <w:rsid w:val="009E7796"/>
    <w:rsid w:val="009E7D5F"/>
    <w:rsid w:val="009F19A8"/>
    <w:rsid w:val="009F57F7"/>
    <w:rsid w:val="009F6B2D"/>
    <w:rsid w:val="00A02C22"/>
    <w:rsid w:val="00A03643"/>
    <w:rsid w:val="00A04857"/>
    <w:rsid w:val="00A04C5A"/>
    <w:rsid w:val="00A05FD2"/>
    <w:rsid w:val="00A1028C"/>
    <w:rsid w:val="00A104CE"/>
    <w:rsid w:val="00A113F6"/>
    <w:rsid w:val="00A127C3"/>
    <w:rsid w:val="00A13D38"/>
    <w:rsid w:val="00A14742"/>
    <w:rsid w:val="00A1560F"/>
    <w:rsid w:val="00A172E6"/>
    <w:rsid w:val="00A17A0B"/>
    <w:rsid w:val="00A23DF0"/>
    <w:rsid w:val="00A24295"/>
    <w:rsid w:val="00A268B4"/>
    <w:rsid w:val="00A27A24"/>
    <w:rsid w:val="00A3031B"/>
    <w:rsid w:val="00A3033E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A74"/>
    <w:rsid w:val="00A4073C"/>
    <w:rsid w:val="00A4416C"/>
    <w:rsid w:val="00A47126"/>
    <w:rsid w:val="00A471D6"/>
    <w:rsid w:val="00A519E6"/>
    <w:rsid w:val="00A52463"/>
    <w:rsid w:val="00A52F85"/>
    <w:rsid w:val="00A54C71"/>
    <w:rsid w:val="00A54E5B"/>
    <w:rsid w:val="00A57AC4"/>
    <w:rsid w:val="00A6093D"/>
    <w:rsid w:val="00A60CB2"/>
    <w:rsid w:val="00A60DFE"/>
    <w:rsid w:val="00A6100E"/>
    <w:rsid w:val="00A6201D"/>
    <w:rsid w:val="00A644F9"/>
    <w:rsid w:val="00A653F9"/>
    <w:rsid w:val="00A67E0B"/>
    <w:rsid w:val="00A7064A"/>
    <w:rsid w:val="00A709B7"/>
    <w:rsid w:val="00A711AE"/>
    <w:rsid w:val="00A7288F"/>
    <w:rsid w:val="00A72A58"/>
    <w:rsid w:val="00A737B4"/>
    <w:rsid w:val="00A741E5"/>
    <w:rsid w:val="00A7627D"/>
    <w:rsid w:val="00A7661F"/>
    <w:rsid w:val="00A775CE"/>
    <w:rsid w:val="00A80785"/>
    <w:rsid w:val="00A81148"/>
    <w:rsid w:val="00A82188"/>
    <w:rsid w:val="00A82948"/>
    <w:rsid w:val="00A83CD7"/>
    <w:rsid w:val="00A9049B"/>
    <w:rsid w:val="00A94603"/>
    <w:rsid w:val="00A96B68"/>
    <w:rsid w:val="00AA1D7E"/>
    <w:rsid w:val="00AA6737"/>
    <w:rsid w:val="00AA7292"/>
    <w:rsid w:val="00AA75F8"/>
    <w:rsid w:val="00AA7B74"/>
    <w:rsid w:val="00AA7E45"/>
    <w:rsid w:val="00AB04FC"/>
    <w:rsid w:val="00AB2811"/>
    <w:rsid w:val="00AB283B"/>
    <w:rsid w:val="00AB5128"/>
    <w:rsid w:val="00AB5344"/>
    <w:rsid w:val="00AB60D4"/>
    <w:rsid w:val="00AB6199"/>
    <w:rsid w:val="00AB7D80"/>
    <w:rsid w:val="00AC005A"/>
    <w:rsid w:val="00AC04A4"/>
    <w:rsid w:val="00AC0AD6"/>
    <w:rsid w:val="00AC18BF"/>
    <w:rsid w:val="00AC4B3C"/>
    <w:rsid w:val="00AC572B"/>
    <w:rsid w:val="00AC5915"/>
    <w:rsid w:val="00AC65BB"/>
    <w:rsid w:val="00AC6BF0"/>
    <w:rsid w:val="00AD1273"/>
    <w:rsid w:val="00AD1D09"/>
    <w:rsid w:val="00AD2AFA"/>
    <w:rsid w:val="00AD77A9"/>
    <w:rsid w:val="00AE074C"/>
    <w:rsid w:val="00AE5868"/>
    <w:rsid w:val="00AE60E9"/>
    <w:rsid w:val="00AE695D"/>
    <w:rsid w:val="00AF08AF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40C3"/>
    <w:rsid w:val="00B14D3F"/>
    <w:rsid w:val="00B14E44"/>
    <w:rsid w:val="00B16C61"/>
    <w:rsid w:val="00B1721C"/>
    <w:rsid w:val="00B17489"/>
    <w:rsid w:val="00B17F9E"/>
    <w:rsid w:val="00B23C4D"/>
    <w:rsid w:val="00B27AC7"/>
    <w:rsid w:val="00B33B93"/>
    <w:rsid w:val="00B34CEC"/>
    <w:rsid w:val="00B34D31"/>
    <w:rsid w:val="00B35AE9"/>
    <w:rsid w:val="00B36B69"/>
    <w:rsid w:val="00B42DC4"/>
    <w:rsid w:val="00B466D5"/>
    <w:rsid w:val="00B4779F"/>
    <w:rsid w:val="00B5005B"/>
    <w:rsid w:val="00B5320C"/>
    <w:rsid w:val="00B54245"/>
    <w:rsid w:val="00B56E1F"/>
    <w:rsid w:val="00B57F1B"/>
    <w:rsid w:val="00B605D0"/>
    <w:rsid w:val="00B622D3"/>
    <w:rsid w:val="00B623B9"/>
    <w:rsid w:val="00B629D4"/>
    <w:rsid w:val="00B6337A"/>
    <w:rsid w:val="00B636FE"/>
    <w:rsid w:val="00B641F7"/>
    <w:rsid w:val="00B649AE"/>
    <w:rsid w:val="00B651C1"/>
    <w:rsid w:val="00B66247"/>
    <w:rsid w:val="00B6668C"/>
    <w:rsid w:val="00B67AAB"/>
    <w:rsid w:val="00B71E66"/>
    <w:rsid w:val="00B7308B"/>
    <w:rsid w:val="00B732D2"/>
    <w:rsid w:val="00B73AB1"/>
    <w:rsid w:val="00B743AC"/>
    <w:rsid w:val="00B756C3"/>
    <w:rsid w:val="00B7589F"/>
    <w:rsid w:val="00B76B2A"/>
    <w:rsid w:val="00B77C57"/>
    <w:rsid w:val="00B84B93"/>
    <w:rsid w:val="00B86815"/>
    <w:rsid w:val="00B904CD"/>
    <w:rsid w:val="00B9054E"/>
    <w:rsid w:val="00B9179E"/>
    <w:rsid w:val="00B93262"/>
    <w:rsid w:val="00B9380D"/>
    <w:rsid w:val="00B96C15"/>
    <w:rsid w:val="00BA008A"/>
    <w:rsid w:val="00BA16CE"/>
    <w:rsid w:val="00BA23E8"/>
    <w:rsid w:val="00BA266A"/>
    <w:rsid w:val="00BA4691"/>
    <w:rsid w:val="00BA4B6F"/>
    <w:rsid w:val="00BA4DEF"/>
    <w:rsid w:val="00BA6118"/>
    <w:rsid w:val="00BA7ABB"/>
    <w:rsid w:val="00BB03E4"/>
    <w:rsid w:val="00BB1D5D"/>
    <w:rsid w:val="00BB6777"/>
    <w:rsid w:val="00BB7420"/>
    <w:rsid w:val="00BB7FB8"/>
    <w:rsid w:val="00BC1940"/>
    <w:rsid w:val="00BC2841"/>
    <w:rsid w:val="00BC4C70"/>
    <w:rsid w:val="00BC5344"/>
    <w:rsid w:val="00BC7685"/>
    <w:rsid w:val="00BD18F7"/>
    <w:rsid w:val="00BD1CA7"/>
    <w:rsid w:val="00BD2F6B"/>
    <w:rsid w:val="00BD30AC"/>
    <w:rsid w:val="00BD44D2"/>
    <w:rsid w:val="00BD5D22"/>
    <w:rsid w:val="00BD63F1"/>
    <w:rsid w:val="00BD66BC"/>
    <w:rsid w:val="00BD6708"/>
    <w:rsid w:val="00BD713E"/>
    <w:rsid w:val="00BE040C"/>
    <w:rsid w:val="00BE2185"/>
    <w:rsid w:val="00BE2803"/>
    <w:rsid w:val="00BE6351"/>
    <w:rsid w:val="00BE70CC"/>
    <w:rsid w:val="00BE7D0D"/>
    <w:rsid w:val="00BF1610"/>
    <w:rsid w:val="00BF282E"/>
    <w:rsid w:val="00BF2F4E"/>
    <w:rsid w:val="00BF4844"/>
    <w:rsid w:val="00BF4ACC"/>
    <w:rsid w:val="00BF59DF"/>
    <w:rsid w:val="00C03C4E"/>
    <w:rsid w:val="00C10C3B"/>
    <w:rsid w:val="00C12AFD"/>
    <w:rsid w:val="00C13265"/>
    <w:rsid w:val="00C1361E"/>
    <w:rsid w:val="00C16CEB"/>
    <w:rsid w:val="00C204D9"/>
    <w:rsid w:val="00C22968"/>
    <w:rsid w:val="00C2328F"/>
    <w:rsid w:val="00C25904"/>
    <w:rsid w:val="00C265BF"/>
    <w:rsid w:val="00C31174"/>
    <w:rsid w:val="00C31177"/>
    <w:rsid w:val="00C31E96"/>
    <w:rsid w:val="00C33C17"/>
    <w:rsid w:val="00C3577D"/>
    <w:rsid w:val="00C360F6"/>
    <w:rsid w:val="00C36BAE"/>
    <w:rsid w:val="00C40189"/>
    <w:rsid w:val="00C4163A"/>
    <w:rsid w:val="00C426C3"/>
    <w:rsid w:val="00C439A6"/>
    <w:rsid w:val="00C44103"/>
    <w:rsid w:val="00C4422F"/>
    <w:rsid w:val="00C44A50"/>
    <w:rsid w:val="00C45269"/>
    <w:rsid w:val="00C456F6"/>
    <w:rsid w:val="00C45863"/>
    <w:rsid w:val="00C46577"/>
    <w:rsid w:val="00C46A59"/>
    <w:rsid w:val="00C51B32"/>
    <w:rsid w:val="00C53404"/>
    <w:rsid w:val="00C53A59"/>
    <w:rsid w:val="00C565E1"/>
    <w:rsid w:val="00C57335"/>
    <w:rsid w:val="00C643A3"/>
    <w:rsid w:val="00C64782"/>
    <w:rsid w:val="00C65A3A"/>
    <w:rsid w:val="00C729FB"/>
    <w:rsid w:val="00C73150"/>
    <w:rsid w:val="00C732E6"/>
    <w:rsid w:val="00C7689A"/>
    <w:rsid w:val="00C76EEF"/>
    <w:rsid w:val="00C80431"/>
    <w:rsid w:val="00C819BE"/>
    <w:rsid w:val="00C81C54"/>
    <w:rsid w:val="00C83F55"/>
    <w:rsid w:val="00C842D8"/>
    <w:rsid w:val="00C84D18"/>
    <w:rsid w:val="00C873C2"/>
    <w:rsid w:val="00C87C92"/>
    <w:rsid w:val="00C90208"/>
    <w:rsid w:val="00C91DC6"/>
    <w:rsid w:val="00C92651"/>
    <w:rsid w:val="00C92EFE"/>
    <w:rsid w:val="00C931C5"/>
    <w:rsid w:val="00CA32CB"/>
    <w:rsid w:val="00CA49CA"/>
    <w:rsid w:val="00CA7D7E"/>
    <w:rsid w:val="00CB03E1"/>
    <w:rsid w:val="00CB0D5F"/>
    <w:rsid w:val="00CB1A5D"/>
    <w:rsid w:val="00CB1B8A"/>
    <w:rsid w:val="00CB347F"/>
    <w:rsid w:val="00CB495A"/>
    <w:rsid w:val="00CC035B"/>
    <w:rsid w:val="00CC3564"/>
    <w:rsid w:val="00CC430C"/>
    <w:rsid w:val="00CC4B5C"/>
    <w:rsid w:val="00CC6F7B"/>
    <w:rsid w:val="00CD1CC9"/>
    <w:rsid w:val="00CD36DE"/>
    <w:rsid w:val="00CD3A4F"/>
    <w:rsid w:val="00CD55CD"/>
    <w:rsid w:val="00CD6043"/>
    <w:rsid w:val="00CD62D6"/>
    <w:rsid w:val="00CD66E2"/>
    <w:rsid w:val="00CD6B5E"/>
    <w:rsid w:val="00CD6F27"/>
    <w:rsid w:val="00CE0E7D"/>
    <w:rsid w:val="00CE18E0"/>
    <w:rsid w:val="00CE22B6"/>
    <w:rsid w:val="00CE2D3F"/>
    <w:rsid w:val="00CE2FC8"/>
    <w:rsid w:val="00CE450A"/>
    <w:rsid w:val="00CE4887"/>
    <w:rsid w:val="00CF055B"/>
    <w:rsid w:val="00CF0BB9"/>
    <w:rsid w:val="00CF0F6A"/>
    <w:rsid w:val="00CF4370"/>
    <w:rsid w:val="00CF4DFC"/>
    <w:rsid w:val="00CF6EE9"/>
    <w:rsid w:val="00CF780F"/>
    <w:rsid w:val="00D005EE"/>
    <w:rsid w:val="00D011DC"/>
    <w:rsid w:val="00D02F18"/>
    <w:rsid w:val="00D04ACF"/>
    <w:rsid w:val="00D05C74"/>
    <w:rsid w:val="00D06413"/>
    <w:rsid w:val="00D07090"/>
    <w:rsid w:val="00D073D5"/>
    <w:rsid w:val="00D07B95"/>
    <w:rsid w:val="00D07D4F"/>
    <w:rsid w:val="00D13B93"/>
    <w:rsid w:val="00D169C3"/>
    <w:rsid w:val="00D16F63"/>
    <w:rsid w:val="00D215DE"/>
    <w:rsid w:val="00D21D33"/>
    <w:rsid w:val="00D27AB7"/>
    <w:rsid w:val="00D32983"/>
    <w:rsid w:val="00D33176"/>
    <w:rsid w:val="00D3367E"/>
    <w:rsid w:val="00D40599"/>
    <w:rsid w:val="00D4758E"/>
    <w:rsid w:val="00D47A3B"/>
    <w:rsid w:val="00D5120A"/>
    <w:rsid w:val="00D515E9"/>
    <w:rsid w:val="00D51687"/>
    <w:rsid w:val="00D52D18"/>
    <w:rsid w:val="00D54422"/>
    <w:rsid w:val="00D55B5A"/>
    <w:rsid w:val="00D602D7"/>
    <w:rsid w:val="00D669FF"/>
    <w:rsid w:val="00D67B2D"/>
    <w:rsid w:val="00D67F06"/>
    <w:rsid w:val="00D7183C"/>
    <w:rsid w:val="00D7393B"/>
    <w:rsid w:val="00D73E80"/>
    <w:rsid w:val="00D7671E"/>
    <w:rsid w:val="00D76EC9"/>
    <w:rsid w:val="00D77684"/>
    <w:rsid w:val="00D81231"/>
    <w:rsid w:val="00D82781"/>
    <w:rsid w:val="00D8635E"/>
    <w:rsid w:val="00D867CB"/>
    <w:rsid w:val="00D8685C"/>
    <w:rsid w:val="00D874FA"/>
    <w:rsid w:val="00D879DA"/>
    <w:rsid w:val="00D909E3"/>
    <w:rsid w:val="00D920AE"/>
    <w:rsid w:val="00D93E91"/>
    <w:rsid w:val="00D94073"/>
    <w:rsid w:val="00D96B65"/>
    <w:rsid w:val="00D97ADB"/>
    <w:rsid w:val="00DA0AC6"/>
    <w:rsid w:val="00DA0AE7"/>
    <w:rsid w:val="00DA1C3D"/>
    <w:rsid w:val="00DA5846"/>
    <w:rsid w:val="00DA67C8"/>
    <w:rsid w:val="00DA79DA"/>
    <w:rsid w:val="00DB07A8"/>
    <w:rsid w:val="00DB0A01"/>
    <w:rsid w:val="00DB197E"/>
    <w:rsid w:val="00DB533C"/>
    <w:rsid w:val="00DC12C3"/>
    <w:rsid w:val="00DC145C"/>
    <w:rsid w:val="00DC2453"/>
    <w:rsid w:val="00DC55A7"/>
    <w:rsid w:val="00DC5CCA"/>
    <w:rsid w:val="00DC60D9"/>
    <w:rsid w:val="00DD4199"/>
    <w:rsid w:val="00DD79FA"/>
    <w:rsid w:val="00DD7F5E"/>
    <w:rsid w:val="00DE0F34"/>
    <w:rsid w:val="00DE1997"/>
    <w:rsid w:val="00DE593A"/>
    <w:rsid w:val="00DE595C"/>
    <w:rsid w:val="00DE5BA3"/>
    <w:rsid w:val="00DF0B22"/>
    <w:rsid w:val="00DF18C3"/>
    <w:rsid w:val="00DF2B57"/>
    <w:rsid w:val="00DF31E6"/>
    <w:rsid w:val="00DF4404"/>
    <w:rsid w:val="00E0338E"/>
    <w:rsid w:val="00E05725"/>
    <w:rsid w:val="00E079A6"/>
    <w:rsid w:val="00E079C3"/>
    <w:rsid w:val="00E07F60"/>
    <w:rsid w:val="00E128A4"/>
    <w:rsid w:val="00E12935"/>
    <w:rsid w:val="00E13921"/>
    <w:rsid w:val="00E141AA"/>
    <w:rsid w:val="00E14D07"/>
    <w:rsid w:val="00E22B9F"/>
    <w:rsid w:val="00E2317A"/>
    <w:rsid w:val="00E232BF"/>
    <w:rsid w:val="00E26A0E"/>
    <w:rsid w:val="00E31A52"/>
    <w:rsid w:val="00E33010"/>
    <w:rsid w:val="00E40628"/>
    <w:rsid w:val="00E436A4"/>
    <w:rsid w:val="00E45E87"/>
    <w:rsid w:val="00E47D37"/>
    <w:rsid w:val="00E47DDD"/>
    <w:rsid w:val="00E505F0"/>
    <w:rsid w:val="00E50C47"/>
    <w:rsid w:val="00E520E5"/>
    <w:rsid w:val="00E525E7"/>
    <w:rsid w:val="00E527BC"/>
    <w:rsid w:val="00E52B16"/>
    <w:rsid w:val="00E553D3"/>
    <w:rsid w:val="00E57378"/>
    <w:rsid w:val="00E57BF2"/>
    <w:rsid w:val="00E62767"/>
    <w:rsid w:val="00E63CBE"/>
    <w:rsid w:val="00E64F38"/>
    <w:rsid w:val="00E658DF"/>
    <w:rsid w:val="00E65CCD"/>
    <w:rsid w:val="00E6733A"/>
    <w:rsid w:val="00E7310A"/>
    <w:rsid w:val="00E750FC"/>
    <w:rsid w:val="00E7626B"/>
    <w:rsid w:val="00E76A53"/>
    <w:rsid w:val="00E82B40"/>
    <w:rsid w:val="00E839DF"/>
    <w:rsid w:val="00E84D3B"/>
    <w:rsid w:val="00E93565"/>
    <w:rsid w:val="00E939DF"/>
    <w:rsid w:val="00E93D6F"/>
    <w:rsid w:val="00E96F67"/>
    <w:rsid w:val="00EA0531"/>
    <w:rsid w:val="00EA054D"/>
    <w:rsid w:val="00EA3662"/>
    <w:rsid w:val="00EA377D"/>
    <w:rsid w:val="00EB129A"/>
    <w:rsid w:val="00EB23B9"/>
    <w:rsid w:val="00EB4A0E"/>
    <w:rsid w:val="00EB5CF4"/>
    <w:rsid w:val="00EC0816"/>
    <w:rsid w:val="00EC11CE"/>
    <w:rsid w:val="00EC1224"/>
    <w:rsid w:val="00EC14B4"/>
    <w:rsid w:val="00EC1D7D"/>
    <w:rsid w:val="00EC3A8C"/>
    <w:rsid w:val="00EC4D7D"/>
    <w:rsid w:val="00EC7D16"/>
    <w:rsid w:val="00EC7DCF"/>
    <w:rsid w:val="00ED344C"/>
    <w:rsid w:val="00ED5550"/>
    <w:rsid w:val="00EE0B71"/>
    <w:rsid w:val="00EE0D98"/>
    <w:rsid w:val="00EE1D7E"/>
    <w:rsid w:val="00EE2C9A"/>
    <w:rsid w:val="00EE6173"/>
    <w:rsid w:val="00EE7D7F"/>
    <w:rsid w:val="00EF294A"/>
    <w:rsid w:val="00EF48F3"/>
    <w:rsid w:val="00EF7C7A"/>
    <w:rsid w:val="00F0104A"/>
    <w:rsid w:val="00F010CA"/>
    <w:rsid w:val="00F014BA"/>
    <w:rsid w:val="00F04E16"/>
    <w:rsid w:val="00F12045"/>
    <w:rsid w:val="00F12EDD"/>
    <w:rsid w:val="00F14425"/>
    <w:rsid w:val="00F16457"/>
    <w:rsid w:val="00F178CA"/>
    <w:rsid w:val="00F20584"/>
    <w:rsid w:val="00F20FDD"/>
    <w:rsid w:val="00F222F1"/>
    <w:rsid w:val="00F271DA"/>
    <w:rsid w:val="00F27929"/>
    <w:rsid w:val="00F27A1B"/>
    <w:rsid w:val="00F30CA9"/>
    <w:rsid w:val="00F31FCB"/>
    <w:rsid w:val="00F33304"/>
    <w:rsid w:val="00F338B0"/>
    <w:rsid w:val="00F34F15"/>
    <w:rsid w:val="00F375BD"/>
    <w:rsid w:val="00F41E81"/>
    <w:rsid w:val="00F43640"/>
    <w:rsid w:val="00F43B18"/>
    <w:rsid w:val="00F46E40"/>
    <w:rsid w:val="00F472CB"/>
    <w:rsid w:val="00F519B1"/>
    <w:rsid w:val="00F53956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53F0"/>
    <w:rsid w:val="00F665FB"/>
    <w:rsid w:val="00F6751D"/>
    <w:rsid w:val="00F7019D"/>
    <w:rsid w:val="00F707F3"/>
    <w:rsid w:val="00F74279"/>
    <w:rsid w:val="00F74924"/>
    <w:rsid w:val="00F75EC7"/>
    <w:rsid w:val="00F77CA0"/>
    <w:rsid w:val="00F814C0"/>
    <w:rsid w:val="00F857C5"/>
    <w:rsid w:val="00F866B1"/>
    <w:rsid w:val="00F869EA"/>
    <w:rsid w:val="00F91E9D"/>
    <w:rsid w:val="00F92E28"/>
    <w:rsid w:val="00F9400D"/>
    <w:rsid w:val="00F96653"/>
    <w:rsid w:val="00F96990"/>
    <w:rsid w:val="00FA1493"/>
    <w:rsid w:val="00FA41C2"/>
    <w:rsid w:val="00FA458E"/>
    <w:rsid w:val="00FA5A62"/>
    <w:rsid w:val="00FB1471"/>
    <w:rsid w:val="00FB42A0"/>
    <w:rsid w:val="00FB6D57"/>
    <w:rsid w:val="00FB70A4"/>
    <w:rsid w:val="00FC0AEC"/>
    <w:rsid w:val="00FC0B48"/>
    <w:rsid w:val="00FC1D4B"/>
    <w:rsid w:val="00FC35C2"/>
    <w:rsid w:val="00FC366D"/>
    <w:rsid w:val="00FC3D10"/>
    <w:rsid w:val="00FC5AE8"/>
    <w:rsid w:val="00FD2171"/>
    <w:rsid w:val="00FD2A82"/>
    <w:rsid w:val="00FD5FBE"/>
    <w:rsid w:val="00FE0BEA"/>
    <w:rsid w:val="00FE1562"/>
    <w:rsid w:val="00FE3BD1"/>
    <w:rsid w:val="00FF114C"/>
    <w:rsid w:val="00FF36C8"/>
    <w:rsid w:val="00FF4EC6"/>
    <w:rsid w:val="00FF511C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956DC-05D7-4520-BA4E-120F8B0FB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8670</TotalTime>
  <Pages>24</Pages>
  <Words>3875</Words>
  <Characters>22090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Туся</cp:lastModifiedBy>
  <cp:revision>1459</cp:revision>
  <cp:lastPrinted>2014-01-22T09:25:00Z</cp:lastPrinted>
  <dcterms:created xsi:type="dcterms:W3CDTF">2013-09-11T06:30:00Z</dcterms:created>
  <dcterms:modified xsi:type="dcterms:W3CDTF">2014-02-18T05:19:00Z</dcterms:modified>
</cp:coreProperties>
</file>