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F63" w:rsidRDefault="00313FA1" w:rsidP="00313FA1">
      <w:pPr>
        <w:jc w:val="center"/>
        <w:rPr>
          <w:rFonts w:ascii="Times New Roman" w:hAnsi="Times New Roman" w:cs="Times New Roman"/>
          <w:sz w:val="28"/>
          <w:szCs w:val="28"/>
        </w:rPr>
      </w:pPr>
      <w:r w:rsidRPr="00313FA1">
        <w:rPr>
          <w:rFonts w:ascii="Times New Roman" w:hAnsi="Times New Roman" w:cs="Times New Roman"/>
          <w:sz w:val="28"/>
          <w:szCs w:val="28"/>
        </w:rPr>
        <w:t>Информация по исполнению наказов по выборам 2018 года</w:t>
      </w:r>
    </w:p>
    <w:p w:rsidR="00313FA1" w:rsidRDefault="00313FA1" w:rsidP="00313F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2E75A9">
        <w:rPr>
          <w:rFonts w:ascii="Times New Roman" w:hAnsi="Times New Roman" w:cs="Times New Roman"/>
          <w:sz w:val="28"/>
          <w:szCs w:val="28"/>
        </w:rPr>
        <w:t>10</w:t>
      </w:r>
      <w:r w:rsidR="00F11A31">
        <w:rPr>
          <w:rFonts w:ascii="Times New Roman" w:hAnsi="Times New Roman" w:cs="Times New Roman"/>
          <w:sz w:val="28"/>
          <w:szCs w:val="28"/>
        </w:rPr>
        <w:t>.</w:t>
      </w:r>
      <w:r w:rsidR="002E75A9">
        <w:rPr>
          <w:rFonts w:ascii="Times New Roman" w:hAnsi="Times New Roman" w:cs="Times New Roman"/>
          <w:sz w:val="28"/>
          <w:szCs w:val="28"/>
        </w:rPr>
        <w:t>0</w:t>
      </w:r>
      <w:r w:rsidR="00F11A31">
        <w:rPr>
          <w:rFonts w:ascii="Times New Roman" w:hAnsi="Times New Roman" w:cs="Times New Roman"/>
          <w:sz w:val="28"/>
          <w:szCs w:val="28"/>
        </w:rPr>
        <w:t>1</w:t>
      </w:r>
      <w:r w:rsidR="00D508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2E75A9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134"/>
        <w:gridCol w:w="1134"/>
        <w:gridCol w:w="4076"/>
      </w:tblGrid>
      <w:tr w:rsidR="005472AB" w:rsidTr="002A5372">
        <w:tc>
          <w:tcPr>
            <w:tcW w:w="2093" w:type="dxa"/>
            <w:vMerge w:val="restart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Поселение</w:t>
            </w:r>
          </w:p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D11C43" w:rsidRDefault="005472AB" w:rsidP="00D11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  <w:gridSpan w:val="3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5472AB" w:rsidTr="002A5372">
        <w:tc>
          <w:tcPr>
            <w:tcW w:w="2093" w:type="dxa"/>
            <w:vMerge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472AB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472AB">
              <w:rPr>
                <w:rFonts w:ascii="Times New Roman" w:hAnsi="Times New Roman" w:cs="Times New Roman"/>
                <w:sz w:val="28"/>
                <w:szCs w:val="28"/>
              </w:rPr>
              <w:t>ыпол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72AB">
              <w:rPr>
                <w:rFonts w:ascii="Times New Roman" w:hAnsi="Times New Roman" w:cs="Times New Roman"/>
                <w:sz w:val="28"/>
                <w:szCs w:val="28"/>
              </w:rPr>
              <w:t>нено</w:t>
            </w:r>
            <w:proofErr w:type="spellEnd"/>
            <w:proofErr w:type="gramEnd"/>
          </w:p>
        </w:tc>
        <w:tc>
          <w:tcPr>
            <w:tcW w:w="1134" w:type="dxa"/>
          </w:tcPr>
          <w:p w:rsidR="002A5372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выпол</w:t>
            </w:r>
            <w:proofErr w:type="spellEnd"/>
          </w:p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нено</w:t>
            </w:r>
            <w:proofErr w:type="spellEnd"/>
          </w:p>
        </w:tc>
        <w:tc>
          <w:tcPr>
            <w:tcW w:w="4076" w:type="dxa"/>
          </w:tcPr>
          <w:p w:rsidR="005472AB" w:rsidRDefault="00D11C43" w:rsidP="00D11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невыполненных наказов</w:t>
            </w:r>
          </w:p>
        </w:tc>
      </w:tr>
      <w:tr w:rsidR="00D11C43" w:rsidTr="002A5372">
        <w:tc>
          <w:tcPr>
            <w:tcW w:w="2093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Алексеевское</w:t>
            </w:r>
          </w:p>
        </w:tc>
        <w:tc>
          <w:tcPr>
            <w:tcW w:w="1134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11C43" w:rsidRDefault="00D11C43" w:rsidP="008D0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76" w:type="dxa"/>
          </w:tcPr>
          <w:p w:rsidR="00D11C43" w:rsidRPr="00D11C43" w:rsidRDefault="00D11C43" w:rsidP="00D11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1.Ремонт подъездной дороги к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лексеевка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Pr="00D11C43" w:rsidRDefault="00D11C43" w:rsidP="00D11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2.Открытие почтового отделения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льичевка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Default="00D11C43" w:rsidP="00D11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3.Выделение средств на музыкальное оборудование школы 48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лексеевка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1C43" w:rsidTr="002A5372">
        <w:tc>
          <w:tcPr>
            <w:tcW w:w="2093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</w:t>
            </w:r>
            <w:r w:rsidR="000A617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емовское</w:t>
            </w:r>
          </w:p>
        </w:tc>
        <w:tc>
          <w:tcPr>
            <w:tcW w:w="1134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D11C43" w:rsidRDefault="00D11C43" w:rsidP="008D0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76" w:type="dxa"/>
          </w:tcPr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1.Замена труб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ерхняя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2.Работа транспорта к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тюхта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3.Качественная сотовая связь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х.В.Кадамовка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х.Н.Бахмтовка</w:t>
            </w:r>
            <w:proofErr w:type="spellEnd"/>
          </w:p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4.Установка спортивной площадки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овокадамово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Бессергеневское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472AB" w:rsidRDefault="005472AB" w:rsidP="00D11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76" w:type="dxa"/>
          </w:tcPr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1.Ремонт системы водоснабжения 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аплавской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2.Ремонт канализации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аплавской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, 3.Водоснабжение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х.Калинин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72AB" w:rsidRPr="00D11C43" w:rsidRDefault="00D11C43" w:rsidP="00D11C43">
            <w:pPr>
              <w:pStyle w:val="a8"/>
              <w:jc w:val="both"/>
              <w:rPr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4.Сделать  тротуары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аплавской</w:t>
            </w:r>
            <w:proofErr w:type="spellEnd"/>
            <w: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Каменоломненское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5472AB" w:rsidRDefault="0057293C" w:rsidP="00F1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1A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57293C" w:rsidRDefault="00F11A31" w:rsidP="00572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5472AB" w:rsidRDefault="005472AB" w:rsidP="00AD42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76" w:type="dxa"/>
          </w:tcPr>
          <w:p w:rsid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1.Открытие аптеки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еверный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2.Установка</w:t>
            </w: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банкомат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еверный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3.Закрытие</w:t>
            </w: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Шахтинск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полигон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8133AD" w:rsidRPr="00D11C43" w:rsidRDefault="00F11A31" w:rsidP="00F11A31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33AD">
              <w:rPr>
                <w:rFonts w:ascii="Times New Roman" w:hAnsi="Times New Roman" w:cs="Times New Roman"/>
                <w:sz w:val="24"/>
                <w:szCs w:val="24"/>
              </w:rPr>
              <w:t>.Преход между терапевтическим отделением в МБУЗ ЦРБ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A562D" w:rsidRDefault="00DB2C58" w:rsidP="00DA56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15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152A" w:rsidRDefault="0061152A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293C" w:rsidRDefault="00DB2C58" w:rsidP="00572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472AB" w:rsidRDefault="005472AB" w:rsidP="00AD42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:rsidR="0057293C" w:rsidRPr="0057293C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ограждения, где занимаются спортом дети в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алужный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562D" w:rsidRDefault="00DB2C58" w:rsidP="00DB2C58">
            <w:pPr>
              <w:pStyle w:val="a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5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562D">
              <w:t xml:space="preserve"> </w:t>
            </w:r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 xml:space="preserve">Объединить </w:t>
            </w:r>
            <w:proofErr w:type="spellStart"/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Октябрьского района и совместно с предприятием </w:t>
            </w:r>
            <w:proofErr w:type="spellStart"/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>Кундрата</w:t>
            </w:r>
            <w:proofErr w:type="spellEnd"/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 xml:space="preserve"> И.В. решить вопрос о создании гарантированного рынка сбыта зерна и другой с/х продукции для дальнейшей ее переработки.</w:t>
            </w:r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Коммунарское</w:t>
            </w:r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5472AB" w:rsidRDefault="0057293C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5472AB" w:rsidRDefault="0057293C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76" w:type="dxa"/>
          </w:tcPr>
          <w:p w:rsidR="005472AB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1.Замена водопроводных сетей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ерхнегрушевский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2.Ремонт подъездной дороги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аозерье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3.Водоснабжение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ривольный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Pr="0057293C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4.Установка банкомата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расногорняцком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п.Новосветловском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Краснокутское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5472AB" w:rsidRDefault="00F11A31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5472AB" w:rsidRDefault="00F11A31" w:rsidP="008D0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76" w:type="dxa"/>
          </w:tcPr>
          <w:p w:rsidR="00907D6F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1.Газификация х.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Марьевка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93C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нос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разрушенных 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домо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Новопавловке.</w:t>
            </w:r>
          </w:p>
          <w:p w:rsidR="005472AB" w:rsidRDefault="0057293C" w:rsidP="00F11A31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тр-во МБДОУ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арьевка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Краснолучское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34" w:type="dxa"/>
          </w:tcPr>
          <w:p w:rsidR="005472AB" w:rsidRDefault="00F11A31" w:rsidP="00572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5472AB" w:rsidRDefault="00F11A31" w:rsidP="008D0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76" w:type="dxa"/>
          </w:tcPr>
          <w:p w:rsidR="00907D6F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1.Ремонт 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ижнедонскому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93C" w:rsidRDefault="00907D6F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293C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азификация </w:t>
            </w:r>
            <w:proofErr w:type="spell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дошк</w:t>
            </w:r>
            <w:proofErr w:type="gram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образ. </w:t>
            </w:r>
            <w:proofErr w:type="spell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учр</w:t>
            </w:r>
            <w:proofErr w:type="spellEnd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. Красный Луч и </w:t>
            </w:r>
            <w:proofErr w:type="spell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Ягодинка</w:t>
            </w:r>
            <w:proofErr w:type="spellEnd"/>
            <w:r w:rsidR="00572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72AB" w:rsidRDefault="0057293C" w:rsidP="00F11A31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азиф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. детского сада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годинка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5472AB" w:rsidRDefault="001E4C21" w:rsidP="00813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33A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57293C" w:rsidRDefault="008133AD" w:rsidP="00572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5472AB" w:rsidRDefault="005472AB" w:rsidP="000E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:rsidR="008133AD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1.Ремонт почтового отделения в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расюковка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93C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2.Установка 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банкома</w:t>
            </w:r>
            <w:r w:rsidR="008133AD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2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расюковской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, банкомат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в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Яново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-Грушевский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Pr="0057293C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3.Строительстов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ФОК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расюковская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Pr="0057293C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модульного здания врачебной амбулатории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расюковская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Pr="0057293C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модульного здания почты в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ново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-Грушевский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72AB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Строительстов дороги от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иллеров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х.Аюта</w:t>
            </w:r>
            <w:proofErr w:type="spellEnd"/>
            <w:r w:rsidR="001E4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33AD" w:rsidRDefault="008133AD" w:rsidP="008133AD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7.Установка банкомата во 2 отд.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Кривянское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5472AB" w:rsidRDefault="001E4C21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6" w:type="dxa"/>
          </w:tcPr>
          <w:p w:rsidR="001E4C21" w:rsidRPr="001E4C21" w:rsidRDefault="001E4C21" w:rsidP="001E4C2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Ремонт канализационной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72AB" w:rsidRDefault="001E4C21" w:rsidP="001E4C21">
            <w:pPr>
              <w:pStyle w:val="a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Установка светофора на въезде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станицу.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Мокрологское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5472AB" w:rsidRDefault="001E4C21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5472AB" w:rsidRDefault="001E4C21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76" w:type="dxa"/>
          </w:tcPr>
          <w:p w:rsidR="005472AB" w:rsidRPr="001E4C21" w:rsidRDefault="001E4C21" w:rsidP="001E4C2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4C21">
              <w:rPr>
                <w:rFonts w:ascii="Times New Roman" w:hAnsi="Times New Roman" w:cs="Times New Roman"/>
                <w:sz w:val="24"/>
                <w:szCs w:val="24"/>
              </w:rPr>
              <w:t xml:space="preserve">Ремонт дороги от </w:t>
            </w:r>
            <w:proofErr w:type="spellStart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остиков</w:t>
            </w:r>
            <w:proofErr w:type="spellEnd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х.М.Лог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5472AB" w:rsidRDefault="00531CF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5472AB" w:rsidRDefault="00531CF3" w:rsidP="00547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6" w:type="dxa"/>
          </w:tcPr>
          <w:p w:rsidR="001E4C21" w:rsidRPr="001E4C21" w:rsidRDefault="001E4C21" w:rsidP="001E4C21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Установка остановочного павильона около здания Администрации.</w:t>
            </w:r>
          </w:p>
          <w:p w:rsidR="005472AB" w:rsidRDefault="00531CF3" w:rsidP="00531CF3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4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тротуара по </w:t>
            </w:r>
            <w:proofErr w:type="spellStart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>ривошлыкова</w:t>
            </w:r>
            <w:proofErr w:type="spellEnd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 xml:space="preserve">, ул. 8 Марта в </w:t>
            </w:r>
            <w:proofErr w:type="spellStart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>п.Персиановском</w:t>
            </w:r>
            <w:proofErr w:type="spellEnd"/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5472AB" w:rsidRPr="00313FA1" w:rsidRDefault="005472AB" w:rsidP="00313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FA1">
              <w:rPr>
                <w:rFonts w:ascii="Times New Roman" w:hAnsi="Times New Roman" w:cs="Times New Roman"/>
                <w:b/>
                <w:sz w:val="28"/>
                <w:szCs w:val="28"/>
              </w:rPr>
              <w:t>149</w:t>
            </w:r>
          </w:p>
        </w:tc>
        <w:tc>
          <w:tcPr>
            <w:tcW w:w="1134" w:type="dxa"/>
          </w:tcPr>
          <w:p w:rsidR="005472AB" w:rsidRPr="00313FA1" w:rsidRDefault="001E4C21" w:rsidP="00F11A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11A3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5472AB" w:rsidRPr="00313FA1" w:rsidRDefault="00F11A31" w:rsidP="00813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4076" w:type="dxa"/>
          </w:tcPr>
          <w:p w:rsidR="005472AB" w:rsidRDefault="005472AB" w:rsidP="00F93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%</w:t>
            </w:r>
          </w:p>
        </w:tc>
        <w:tc>
          <w:tcPr>
            <w:tcW w:w="1134" w:type="dxa"/>
          </w:tcPr>
          <w:p w:rsidR="005472AB" w:rsidRPr="00313FA1" w:rsidRDefault="005472AB" w:rsidP="00313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5472AB" w:rsidRPr="00313FA1" w:rsidRDefault="008133AD" w:rsidP="00F11A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F11A3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,8</w:t>
            </w:r>
          </w:p>
        </w:tc>
        <w:tc>
          <w:tcPr>
            <w:tcW w:w="1134" w:type="dxa"/>
          </w:tcPr>
          <w:p w:rsidR="005472AB" w:rsidRPr="00313FA1" w:rsidRDefault="008133AD" w:rsidP="00F11A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11A3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,2</w:t>
            </w:r>
          </w:p>
        </w:tc>
        <w:tc>
          <w:tcPr>
            <w:tcW w:w="4076" w:type="dxa"/>
          </w:tcPr>
          <w:p w:rsidR="005472AB" w:rsidRDefault="005472AB" w:rsidP="00F93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13FA1" w:rsidRPr="00313FA1" w:rsidRDefault="00313FA1" w:rsidP="00313F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3FA1" w:rsidRPr="00313FA1" w:rsidRDefault="00313FA1" w:rsidP="00313FA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13FA1" w:rsidRPr="00313FA1" w:rsidSect="0031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1EE" w:rsidRDefault="002561EE" w:rsidP="004075E6">
      <w:pPr>
        <w:spacing w:after="0" w:line="240" w:lineRule="auto"/>
      </w:pPr>
      <w:r>
        <w:separator/>
      </w:r>
    </w:p>
  </w:endnote>
  <w:endnote w:type="continuationSeparator" w:id="0">
    <w:p w:rsidR="002561EE" w:rsidRDefault="002561EE" w:rsidP="00407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1EE" w:rsidRDefault="002561EE" w:rsidP="004075E6">
      <w:pPr>
        <w:spacing w:after="0" w:line="240" w:lineRule="auto"/>
      </w:pPr>
      <w:r>
        <w:separator/>
      </w:r>
    </w:p>
  </w:footnote>
  <w:footnote w:type="continuationSeparator" w:id="0">
    <w:p w:rsidR="002561EE" w:rsidRDefault="002561EE" w:rsidP="00407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2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3">
    <w:nsid w:val="00000005"/>
    <w:multiLevelType w:val="multi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D4B1AD0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5">
    <w:nsid w:val="268272BC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6">
    <w:nsid w:val="27494A56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7">
    <w:nsid w:val="375B612C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8">
    <w:nsid w:val="53DA10F0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9">
    <w:nsid w:val="63FD3B6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AAE"/>
    <w:rsid w:val="00012421"/>
    <w:rsid w:val="0004039B"/>
    <w:rsid w:val="000404B5"/>
    <w:rsid w:val="000A617F"/>
    <w:rsid w:val="000C3B79"/>
    <w:rsid w:val="000E6B55"/>
    <w:rsid w:val="00113E10"/>
    <w:rsid w:val="0011756E"/>
    <w:rsid w:val="00190555"/>
    <w:rsid w:val="001955E2"/>
    <w:rsid w:val="001B7E03"/>
    <w:rsid w:val="001D7155"/>
    <w:rsid w:val="001E15EA"/>
    <w:rsid w:val="001E4C21"/>
    <w:rsid w:val="00244CBF"/>
    <w:rsid w:val="002561EE"/>
    <w:rsid w:val="00263588"/>
    <w:rsid w:val="00264D69"/>
    <w:rsid w:val="00276DB4"/>
    <w:rsid w:val="002A5372"/>
    <w:rsid w:val="002E75A9"/>
    <w:rsid w:val="00313FA1"/>
    <w:rsid w:val="004075E6"/>
    <w:rsid w:val="00407790"/>
    <w:rsid w:val="00480C32"/>
    <w:rsid w:val="004C7E10"/>
    <w:rsid w:val="004E4040"/>
    <w:rsid w:val="004F482F"/>
    <w:rsid w:val="0050600E"/>
    <w:rsid w:val="005076BF"/>
    <w:rsid w:val="00525B0C"/>
    <w:rsid w:val="00531CF3"/>
    <w:rsid w:val="005472AB"/>
    <w:rsid w:val="0056333C"/>
    <w:rsid w:val="0057293C"/>
    <w:rsid w:val="005C40C3"/>
    <w:rsid w:val="00606674"/>
    <w:rsid w:val="006114A7"/>
    <w:rsid w:val="0061152A"/>
    <w:rsid w:val="00634627"/>
    <w:rsid w:val="0068575B"/>
    <w:rsid w:val="006D1CD2"/>
    <w:rsid w:val="007270BC"/>
    <w:rsid w:val="007344B0"/>
    <w:rsid w:val="00743073"/>
    <w:rsid w:val="00771566"/>
    <w:rsid w:val="007F0F9F"/>
    <w:rsid w:val="00811439"/>
    <w:rsid w:val="008133AD"/>
    <w:rsid w:val="00830D00"/>
    <w:rsid w:val="00842E2F"/>
    <w:rsid w:val="00863AAE"/>
    <w:rsid w:val="0088137E"/>
    <w:rsid w:val="008C2F61"/>
    <w:rsid w:val="008D0C74"/>
    <w:rsid w:val="00907D6F"/>
    <w:rsid w:val="00925E9E"/>
    <w:rsid w:val="0095100C"/>
    <w:rsid w:val="00AD4246"/>
    <w:rsid w:val="00AF5B1B"/>
    <w:rsid w:val="00B744AE"/>
    <w:rsid w:val="00B76EAD"/>
    <w:rsid w:val="00B819F5"/>
    <w:rsid w:val="00BB08DE"/>
    <w:rsid w:val="00BB0CD1"/>
    <w:rsid w:val="00BD1D90"/>
    <w:rsid w:val="00BF7652"/>
    <w:rsid w:val="00C062D4"/>
    <w:rsid w:val="00C53D02"/>
    <w:rsid w:val="00CD3253"/>
    <w:rsid w:val="00CE6F63"/>
    <w:rsid w:val="00CF79F1"/>
    <w:rsid w:val="00D11C43"/>
    <w:rsid w:val="00D41293"/>
    <w:rsid w:val="00D50872"/>
    <w:rsid w:val="00D96E13"/>
    <w:rsid w:val="00DA562D"/>
    <w:rsid w:val="00DB2C58"/>
    <w:rsid w:val="00DF19EB"/>
    <w:rsid w:val="00E157C9"/>
    <w:rsid w:val="00E608FC"/>
    <w:rsid w:val="00E7296B"/>
    <w:rsid w:val="00E83500"/>
    <w:rsid w:val="00F04BEE"/>
    <w:rsid w:val="00F11A31"/>
    <w:rsid w:val="00F470F5"/>
    <w:rsid w:val="00F57184"/>
    <w:rsid w:val="00F64E74"/>
    <w:rsid w:val="00F92A67"/>
    <w:rsid w:val="00F936CA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5E6"/>
  </w:style>
  <w:style w:type="paragraph" w:styleId="a6">
    <w:name w:val="footer"/>
    <w:basedOn w:val="a"/>
    <w:link w:val="a7"/>
    <w:uiPriority w:val="99"/>
    <w:unhideWhenUsed/>
    <w:rsid w:val="0040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5E6"/>
  </w:style>
  <w:style w:type="paragraph" w:styleId="a8">
    <w:name w:val="No Spacing"/>
    <w:uiPriority w:val="1"/>
    <w:qFormat/>
    <w:rsid w:val="00D11C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5E6"/>
  </w:style>
  <w:style w:type="paragraph" w:styleId="a6">
    <w:name w:val="footer"/>
    <w:basedOn w:val="a"/>
    <w:link w:val="a7"/>
    <w:uiPriority w:val="99"/>
    <w:unhideWhenUsed/>
    <w:rsid w:val="0040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5E6"/>
  </w:style>
  <w:style w:type="paragraph" w:styleId="a8">
    <w:name w:val="No Spacing"/>
    <w:uiPriority w:val="1"/>
    <w:qFormat/>
    <w:rsid w:val="00D11C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A8F1B-40F9-494E-9350-C88F37630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Ксения</cp:lastModifiedBy>
  <cp:revision>2</cp:revision>
  <cp:lastPrinted>2020-01-10T14:20:00Z</cp:lastPrinted>
  <dcterms:created xsi:type="dcterms:W3CDTF">2020-01-10T14:20:00Z</dcterms:created>
  <dcterms:modified xsi:type="dcterms:W3CDTF">2020-01-10T14:20:00Z</dcterms:modified>
</cp:coreProperties>
</file>