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F63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FA1">
        <w:rPr>
          <w:rFonts w:ascii="Times New Roman" w:hAnsi="Times New Roman" w:cs="Times New Roman"/>
          <w:sz w:val="28"/>
          <w:szCs w:val="28"/>
        </w:rPr>
        <w:t>Информация по исполнению наказов по выборам 2018 года</w:t>
      </w:r>
    </w:p>
    <w:p w:rsidR="00313FA1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CF2734">
        <w:rPr>
          <w:rFonts w:ascii="Times New Roman" w:hAnsi="Times New Roman" w:cs="Times New Roman"/>
          <w:sz w:val="28"/>
          <w:szCs w:val="28"/>
        </w:rPr>
        <w:t>01</w:t>
      </w:r>
      <w:bookmarkStart w:id="0" w:name="_GoBack"/>
      <w:bookmarkEnd w:id="0"/>
      <w:r w:rsidR="0026199F">
        <w:rPr>
          <w:rFonts w:ascii="Times New Roman" w:hAnsi="Times New Roman" w:cs="Times New Roman"/>
          <w:sz w:val="28"/>
          <w:szCs w:val="28"/>
        </w:rPr>
        <w:t>.0</w:t>
      </w:r>
      <w:r w:rsidR="00F74774">
        <w:rPr>
          <w:rFonts w:ascii="Times New Roman" w:hAnsi="Times New Roman" w:cs="Times New Roman"/>
          <w:sz w:val="28"/>
          <w:szCs w:val="28"/>
        </w:rPr>
        <w:t>4</w:t>
      </w:r>
      <w:r w:rsidR="00D508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E75A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134"/>
        <w:gridCol w:w="4076"/>
      </w:tblGrid>
      <w:tr w:rsidR="005472AB" w:rsidTr="002A5372">
        <w:tc>
          <w:tcPr>
            <w:tcW w:w="2093" w:type="dxa"/>
            <w:vMerge w:val="restart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Поселение</w:t>
            </w: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D11C43" w:rsidRDefault="005472AB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  <w:gridSpan w:val="3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5472AB" w:rsidTr="002A5372">
        <w:tc>
          <w:tcPr>
            <w:tcW w:w="2093" w:type="dxa"/>
            <w:vMerge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72AB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72AB">
              <w:rPr>
                <w:rFonts w:ascii="Times New Roman" w:hAnsi="Times New Roman" w:cs="Times New Roman"/>
                <w:sz w:val="28"/>
                <w:szCs w:val="28"/>
              </w:rPr>
              <w:t>ыпол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72AB">
              <w:rPr>
                <w:rFonts w:ascii="Times New Roman" w:hAnsi="Times New Roman" w:cs="Times New Roman"/>
                <w:sz w:val="28"/>
                <w:szCs w:val="28"/>
              </w:rPr>
              <w:t>нено</w:t>
            </w:r>
            <w:proofErr w:type="spellEnd"/>
            <w:proofErr w:type="gramEnd"/>
          </w:p>
        </w:tc>
        <w:tc>
          <w:tcPr>
            <w:tcW w:w="1134" w:type="dxa"/>
          </w:tcPr>
          <w:p w:rsidR="002A5372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выпол</w:t>
            </w:r>
            <w:proofErr w:type="spellEnd"/>
          </w:p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нено</w:t>
            </w:r>
            <w:proofErr w:type="spellEnd"/>
          </w:p>
        </w:tc>
        <w:tc>
          <w:tcPr>
            <w:tcW w:w="4076" w:type="dxa"/>
          </w:tcPr>
          <w:p w:rsidR="005472AB" w:rsidRDefault="00D11C43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невыполненных наказов</w:t>
            </w:r>
          </w:p>
        </w:tc>
      </w:tr>
      <w:tr w:rsidR="00D11C43" w:rsidTr="002A5372">
        <w:tc>
          <w:tcPr>
            <w:tcW w:w="2093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Алексеевское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11C43" w:rsidRDefault="00D11C43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1.Ремонт подъездной дороги к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лексеевка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Pr="00D11C43" w:rsidRDefault="00D11C43" w:rsidP="00D11C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2.Открытие почтового отделения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льичевка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3.Выделение средств на музыкальное оборудование школы 48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лексеевка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1C43" w:rsidTr="002A5372">
        <w:tc>
          <w:tcPr>
            <w:tcW w:w="2093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="000A617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емовское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D11C43" w:rsidRDefault="00D11C4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D11C43" w:rsidRDefault="00D11C43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1.Замена труб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ерхняя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2.Работа транспорта к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тюхта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3.Качественная сотовая связь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х.В.Кадамовка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х.Н.Бахмтовка</w:t>
            </w:r>
            <w:proofErr w:type="spellEnd"/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4.Установка спортивной площадки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овокадамово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472AB" w:rsidRDefault="005472AB" w:rsidP="00D11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1.Ремонт системы водоснабжения 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1C43" w:rsidRP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2.Ремонт канализации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, 3.Водоснабжение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х.Калинин</w:t>
            </w:r>
            <w:proofErr w:type="spell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Pr="00D11C43" w:rsidRDefault="00D11C43" w:rsidP="00D11C43">
            <w:pPr>
              <w:pStyle w:val="a8"/>
              <w:jc w:val="both"/>
              <w:rPr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4.Сделать  тротуары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аплавской</w:t>
            </w:r>
            <w:proofErr w:type="spellEnd"/>
            <w: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5472AB" w:rsidRDefault="0057293C" w:rsidP="00F11A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1A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57293C" w:rsidRDefault="00F11A31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472AB" w:rsidRDefault="005472AB" w:rsidP="00AD4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6" w:type="dxa"/>
          </w:tcPr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1.Открытие аптеки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еверный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2.Установка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банкомат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gramStart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11C43">
              <w:rPr>
                <w:rFonts w:ascii="Times New Roman" w:hAnsi="Times New Roman" w:cs="Times New Roman"/>
                <w:sz w:val="24"/>
                <w:szCs w:val="24"/>
              </w:rPr>
              <w:t>еверный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1C43" w:rsidRDefault="00D11C43" w:rsidP="00D11C43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3.Закрытие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Шахтинск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11C43">
              <w:rPr>
                <w:rFonts w:ascii="Times New Roman" w:hAnsi="Times New Roman" w:cs="Times New Roman"/>
                <w:sz w:val="24"/>
                <w:szCs w:val="24"/>
              </w:rPr>
              <w:t xml:space="preserve"> полигон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8133AD" w:rsidRPr="00D11C43" w:rsidRDefault="00F11A31" w:rsidP="00F11A31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33AD">
              <w:rPr>
                <w:rFonts w:ascii="Times New Roman" w:hAnsi="Times New Roman" w:cs="Times New Roman"/>
                <w:sz w:val="24"/>
                <w:szCs w:val="24"/>
              </w:rPr>
              <w:t>.Преход между терапевтическим отделением в МБУЗ ЦРБ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A562D" w:rsidRDefault="00DB2C58" w:rsidP="00DA56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15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152A" w:rsidRDefault="0061152A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93C" w:rsidRDefault="00DB2C58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472AB" w:rsidRDefault="005472AB" w:rsidP="00AD42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57293C" w:rsidRP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ограждения, где занимаются спортом дети в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алужный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562D" w:rsidRDefault="00DB2C58" w:rsidP="00DB2C58">
            <w:pPr>
              <w:pStyle w:val="a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562D">
              <w:t xml:space="preserve"> </w:t>
            </w:r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Объединить </w:t>
            </w:r>
            <w:proofErr w:type="spellStart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Октябрьского района и совместно с предприятием </w:t>
            </w:r>
            <w:proofErr w:type="spellStart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>Кундрата</w:t>
            </w:r>
            <w:proofErr w:type="spellEnd"/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 xml:space="preserve"> И.В. решить вопрос о создании гарантированного рынка сбыта зерна и другой с/х продукции для дальнейшей ее переработки.</w:t>
            </w:r>
            <w:r w:rsidR="00DA562D" w:rsidRPr="00DA5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Коммунарское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5472AB" w:rsidRDefault="0057293C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5472AB" w:rsidRDefault="0057293C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76" w:type="dxa"/>
          </w:tcPr>
          <w:p w:rsidR="005472AB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1.Замена водопроводных сетей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ерхнегрушевский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2.Ремонт подъездной дороги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аозерье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п.Заречный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3.Водоснабжение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4.Установка банкомата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расногорняцком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п.Новосветловском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Краснокутское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5472AB" w:rsidRDefault="00F11A31" w:rsidP="007E06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06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472AB" w:rsidRDefault="007E0615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907D6F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1.Газификация х.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Марьевка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72AB" w:rsidRDefault="007E0615" w:rsidP="007E0615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293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тр-во МБДОУ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арьевка</w:t>
            </w:r>
            <w:proofErr w:type="spellEnd"/>
            <w:r w:rsidR="00572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5472AB" w:rsidRDefault="00F11A31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5472AB" w:rsidRDefault="00F11A31" w:rsidP="008D0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907D6F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1.Ремонт 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ижнедонскому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93C" w:rsidRDefault="00907D6F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293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азификация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дошк</w:t>
            </w:r>
            <w:proofErr w:type="gram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образ.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учр</w:t>
            </w:r>
            <w:proofErr w:type="spellEnd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. Красный Луч и </w:t>
            </w:r>
            <w:proofErr w:type="spellStart"/>
            <w:r w:rsidR="0057293C" w:rsidRPr="0057293C">
              <w:rPr>
                <w:rFonts w:ascii="Times New Roman" w:hAnsi="Times New Roman" w:cs="Times New Roman"/>
                <w:sz w:val="24"/>
                <w:szCs w:val="24"/>
              </w:rPr>
              <w:t>Ягодинка</w:t>
            </w:r>
            <w:proofErr w:type="spellEnd"/>
            <w:r w:rsidR="00572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57293C" w:rsidP="00F11A31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азиф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. детского сада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годинка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5472AB" w:rsidRDefault="001E4C21" w:rsidP="00813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33A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7293C" w:rsidRDefault="008133AD" w:rsidP="00572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5472AB" w:rsidRDefault="005472AB" w:rsidP="000E6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8133AD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1.Ремонт почтового отделения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расюковка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2.Установка 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банкома</w:t>
            </w:r>
            <w:r w:rsidR="008133A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2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расюковской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, банкомат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3.Строительстов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ФОК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модульного здания врачебной амбулатории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расюковская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7293C" w:rsidRPr="0057293C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модульного здания почты в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57293C" w:rsidP="0057293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Строительстов дороги от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иллеров</w:t>
            </w:r>
            <w:proofErr w:type="spellEnd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57293C">
              <w:rPr>
                <w:rFonts w:ascii="Times New Roman" w:hAnsi="Times New Roman" w:cs="Times New Roman"/>
                <w:sz w:val="24"/>
                <w:szCs w:val="24"/>
              </w:rPr>
              <w:t>х.Аюта</w:t>
            </w:r>
            <w:proofErr w:type="spellEnd"/>
            <w:r w:rsidR="001E4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33AD" w:rsidRDefault="008133AD" w:rsidP="008133AD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7.Установка банкомата во 2 отд.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1E4C21" w:rsidRPr="001E4C21" w:rsidRDefault="001E4C21" w:rsidP="001E4C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Ремонт канализационной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72AB" w:rsidRDefault="001E4C21" w:rsidP="001E4C21">
            <w:pPr>
              <w:pStyle w:val="a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Установка светофора на въезде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станицу.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5472AB" w:rsidRDefault="001E4C21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6" w:type="dxa"/>
          </w:tcPr>
          <w:p w:rsidR="005472AB" w:rsidRPr="001E4C21" w:rsidRDefault="001E4C21" w:rsidP="001E4C2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Ремонт дороги от </w:t>
            </w:r>
            <w:proofErr w:type="spell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остиков</w:t>
            </w:r>
            <w:proofErr w:type="spellEnd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х.М.Лог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Персиановское</w:t>
            </w:r>
            <w:proofErr w:type="spellEnd"/>
          </w:p>
        </w:tc>
        <w:tc>
          <w:tcPr>
            <w:tcW w:w="1134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5472AB" w:rsidRDefault="00531CF3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5472AB" w:rsidRDefault="00531CF3" w:rsidP="00547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1E4C21" w:rsidRPr="001E4C21" w:rsidRDefault="001E4C21" w:rsidP="001E4C21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E4C21">
              <w:rPr>
                <w:rFonts w:ascii="Times New Roman" w:hAnsi="Times New Roman" w:cs="Times New Roman"/>
                <w:sz w:val="24"/>
                <w:szCs w:val="24"/>
              </w:rPr>
              <w:t>Установка остановочного павильона около здания Администрации.</w:t>
            </w:r>
          </w:p>
          <w:p w:rsidR="005472AB" w:rsidRDefault="00531CF3" w:rsidP="00531CF3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4C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тротуара по </w:t>
            </w:r>
            <w:proofErr w:type="spell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ривошлыкова</w:t>
            </w:r>
            <w:proofErr w:type="spellEnd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 xml:space="preserve">, ул. 8 Марта в </w:t>
            </w:r>
            <w:proofErr w:type="spellStart"/>
            <w:r w:rsidR="001E4C21" w:rsidRPr="001E4C21">
              <w:rPr>
                <w:rFonts w:ascii="Times New Roman" w:hAnsi="Times New Roman" w:cs="Times New Roman"/>
                <w:sz w:val="24"/>
                <w:szCs w:val="24"/>
              </w:rPr>
              <w:t>п.Персиановском</w:t>
            </w:r>
            <w:proofErr w:type="spellEnd"/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5472AB" w:rsidRPr="00313FA1" w:rsidRDefault="005472AB" w:rsidP="00313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A1">
              <w:rPr>
                <w:rFonts w:ascii="Times New Roman" w:hAnsi="Times New Roman" w:cs="Times New Roman"/>
                <w:b/>
                <w:sz w:val="28"/>
                <w:szCs w:val="28"/>
              </w:rPr>
              <w:t>149</w:t>
            </w:r>
          </w:p>
        </w:tc>
        <w:tc>
          <w:tcPr>
            <w:tcW w:w="1134" w:type="dxa"/>
          </w:tcPr>
          <w:p w:rsidR="005472AB" w:rsidRPr="00313FA1" w:rsidRDefault="001E4C21" w:rsidP="007E06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11A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E06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5472AB" w:rsidRPr="00313FA1" w:rsidRDefault="00F11A31" w:rsidP="007E06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E061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076" w:type="dxa"/>
          </w:tcPr>
          <w:p w:rsidR="005472AB" w:rsidRDefault="005472AB" w:rsidP="00F93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2AB" w:rsidTr="002A5372">
        <w:tc>
          <w:tcPr>
            <w:tcW w:w="2093" w:type="dxa"/>
          </w:tcPr>
          <w:p w:rsidR="005472AB" w:rsidRDefault="005472AB" w:rsidP="00313F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1134" w:type="dxa"/>
          </w:tcPr>
          <w:p w:rsidR="005472AB" w:rsidRPr="00313FA1" w:rsidRDefault="005472AB" w:rsidP="00313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5472AB" w:rsidRPr="00313FA1" w:rsidRDefault="007E0615" w:rsidP="00F11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74,5</w:t>
            </w:r>
          </w:p>
        </w:tc>
        <w:tc>
          <w:tcPr>
            <w:tcW w:w="1134" w:type="dxa"/>
          </w:tcPr>
          <w:p w:rsidR="005472AB" w:rsidRPr="00313FA1" w:rsidRDefault="007E0615" w:rsidP="00F11A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25,5</w:t>
            </w:r>
          </w:p>
        </w:tc>
        <w:tc>
          <w:tcPr>
            <w:tcW w:w="4076" w:type="dxa"/>
          </w:tcPr>
          <w:p w:rsidR="005472AB" w:rsidRDefault="005472AB" w:rsidP="00F936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13FA1" w:rsidRPr="00313FA1" w:rsidRDefault="00313FA1" w:rsidP="00313F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3FA1" w:rsidRPr="00313FA1" w:rsidRDefault="00313FA1" w:rsidP="00313FA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13FA1" w:rsidRPr="00313FA1" w:rsidSect="0031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949" w:rsidRDefault="00336949" w:rsidP="004075E6">
      <w:pPr>
        <w:spacing w:after="0" w:line="240" w:lineRule="auto"/>
      </w:pPr>
      <w:r>
        <w:separator/>
      </w:r>
    </w:p>
  </w:endnote>
  <w:endnote w:type="continuationSeparator" w:id="0">
    <w:p w:rsidR="00336949" w:rsidRDefault="00336949" w:rsidP="0040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949" w:rsidRDefault="00336949" w:rsidP="004075E6">
      <w:pPr>
        <w:spacing w:after="0" w:line="240" w:lineRule="auto"/>
      </w:pPr>
      <w:r>
        <w:separator/>
      </w:r>
    </w:p>
  </w:footnote>
  <w:footnote w:type="continuationSeparator" w:id="0">
    <w:p w:rsidR="00336949" w:rsidRDefault="00336949" w:rsidP="00407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3">
    <w:nsid w:val="00000005"/>
    <w:multiLevelType w:val="multi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D4B1AD0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5">
    <w:nsid w:val="268272BC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6">
    <w:nsid w:val="27494A56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7">
    <w:nsid w:val="375B612C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8">
    <w:nsid w:val="53DA10F0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9">
    <w:nsid w:val="63FD3B6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AAE"/>
    <w:rsid w:val="00012421"/>
    <w:rsid w:val="0004039B"/>
    <w:rsid w:val="000404B5"/>
    <w:rsid w:val="0007588D"/>
    <w:rsid w:val="000A617F"/>
    <w:rsid w:val="000C3B79"/>
    <w:rsid w:val="000E6B55"/>
    <w:rsid w:val="00113E10"/>
    <w:rsid w:val="0011756E"/>
    <w:rsid w:val="00190555"/>
    <w:rsid w:val="001955E2"/>
    <w:rsid w:val="001B7E03"/>
    <w:rsid w:val="001D7155"/>
    <w:rsid w:val="001D760A"/>
    <w:rsid w:val="001E15EA"/>
    <w:rsid w:val="001E4C21"/>
    <w:rsid w:val="00244CBF"/>
    <w:rsid w:val="002561EE"/>
    <w:rsid w:val="0026199F"/>
    <w:rsid w:val="00263588"/>
    <w:rsid w:val="00264D69"/>
    <w:rsid w:val="00276DB4"/>
    <w:rsid w:val="002A5372"/>
    <w:rsid w:val="002E75A9"/>
    <w:rsid w:val="00313FA1"/>
    <w:rsid w:val="00336949"/>
    <w:rsid w:val="00363873"/>
    <w:rsid w:val="004075E6"/>
    <w:rsid w:val="00407790"/>
    <w:rsid w:val="00480C32"/>
    <w:rsid w:val="0048148F"/>
    <w:rsid w:val="004C7E10"/>
    <w:rsid w:val="004E4040"/>
    <w:rsid w:val="004F482F"/>
    <w:rsid w:val="00500C59"/>
    <w:rsid w:val="0050600E"/>
    <w:rsid w:val="005076BF"/>
    <w:rsid w:val="00525B0C"/>
    <w:rsid w:val="00531CF3"/>
    <w:rsid w:val="005472AB"/>
    <w:rsid w:val="0056333C"/>
    <w:rsid w:val="0057293C"/>
    <w:rsid w:val="00597CBD"/>
    <w:rsid w:val="005C40C3"/>
    <w:rsid w:val="00606674"/>
    <w:rsid w:val="006114A7"/>
    <w:rsid w:val="0061152A"/>
    <w:rsid w:val="00634627"/>
    <w:rsid w:val="0068575B"/>
    <w:rsid w:val="006D1CD2"/>
    <w:rsid w:val="007270BC"/>
    <w:rsid w:val="007344B0"/>
    <w:rsid w:val="00743073"/>
    <w:rsid w:val="007646FA"/>
    <w:rsid w:val="00771566"/>
    <w:rsid w:val="0077677B"/>
    <w:rsid w:val="007E0615"/>
    <w:rsid w:val="007F0F9F"/>
    <w:rsid w:val="00811439"/>
    <w:rsid w:val="008133AD"/>
    <w:rsid w:val="00830D00"/>
    <w:rsid w:val="00840026"/>
    <w:rsid w:val="00842E2F"/>
    <w:rsid w:val="00863AAE"/>
    <w:rsid w:val="0088137E"/>
    <w:rsid w:val="008C2F61"/>
    <w:rsid w:val="008D0C74"/>
    <w:rsid w:val="00907D6F"/>
    <w:rsid w:val="00925E9E"/>
    <w:rsid w:val="0095100C"/>
    <w:rsid w:val="00982B50"/>
    <w:rsid w:val="00AD4246"/>
    <w:rsid w:val="00AF5B1B"/>
    <w:rsid w:val="00B05CA2"/>
    <w:rsid w:val="00B135F4"/>
    <w:rsid w:val="00B744AE"/>
    <w:rsid w:val="00B76EAD"/>
    <w:rsid w:val="00B819F5"/>
    <w:rsid w:val="00BB08DE"/>
    <w:rsid w:val="00BB0CD1"/>
    <w:rsid w:val="00BD1D90"/>
    <w:rsid w:val="00BF7652"/>
    <w:rsid w:val="00C062D4"/>
    <w:rsid w:val="00C52F76"/>
    <w:rsid w:val="00C53D02"/>
    <w:rsid w:val="00C60B85"/>
    <w:rsid w:val="00CD3253"/>
    <w:rsid w:val="00CE6F63"/>
    <w:rsid w:val="00CF2734"/>
    <w:rsid w:val="00CF79F1"/>
    <w:rsid w:val="00D11C43"/>
    <w:rsid w:val="00D41293"/>
    <w:rsid w:val="00D50872"/>
    <w:rsid w:val="00D96E13"/>
    <w:rsid w:val="00DA562D"/>
    <w:rsid w:val="00DB2C58"/>
    <w:rsid w:val="00DD70CA"/>
    <w:rsid w:val="00DF19EB"/>
    <w:rsid w:val="00E157C9"/>
    <w:rsid w:val="00E43B0C"/>
    <w:rsid w:val="00E54D98"/>
    <w:rsid w:val="00E608FC"/>
    <w:rsid w:val="00E7296B"/>
    <w:rsid w:val="00E83500"/>
    <w:rsid w:val="00E959A0"/>
    <w:rsid w:val="00F049F3"/>
    <w:rsid w:val="00F04BEE"/>
    <w:rsid w:val="00F06B3E"/>
    <w:rsid w:val="00F11A31"/>
    <w:rsid w:val="00F470F5"/>
    <w:rsid w:val="00F57184"/>
    <w:rsid w:val="00F64E74"/>
    <w:rsid w:val="00F74774"/>
    <w:rsid w:val="00F92A67"/>
    <w:rsid w:val="00F936CA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5E6"/>
  </w:style>
  <w:style w:type="paragraph" w:styleId="a6">
    <w:name w:val="footer"/>
    <w:basedOn w:val="a"/>
    <w:link w:val="a7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5E6"/>
  </w:style>
  <w:style w:type="paragraph" w:styleId="a8">
    <w:name w:val="No Spacing"/>
    <w:uiPriority w:val="1"/>
    <w:qFormat/>
    <w:rsid w:val="00D11C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5E6"/>
  </w:style>
  <w:style w:type="paragraph" w:styleId="a6">
    <w:name w:val="footer"/>
    <w:basedOn w:val="a"/>
    <w:link w:val="a7"/>
    <w:uiPriority w:val="99"/>
    <w:unhideWhenUsed/>
    <w:rsid w:val="00407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5E6"/>
  </w:style>
  <w:style w:type="paragraph" w:styleId="a8">
    <w:name w:val="No Spacing"/>
    <w:uiPriority w:val="1"/>
    <w:qFormat/>
    <w:rsid w:val="00D11C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855D0-079E-4174-A595-50A280BB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Ксения</cp:lastModifiedBy>
  <cp:revision>2</cp:revision>
  <cp:lastPrinted>2020-04-10T12:53:00Z</cp:lastPrinted>
  <dcterms:created xsi:type="dcterms:W3CDTF">2020-04-24T11:19:00Z</dcterms:created>
  <dcterms:modified xsi:type="dcterms:W3CDTF">2020-04-24T11:19:00Z</dcterms:modified>
</cp:coreProperties>
</file>