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664CA378" w:rsidR="008D4FC0" w:rsidRPr="00152565" w:rsidRDefault="00BB4095" w:rsidP="00C25484">
            <w:pPr>
              <w:pStyle w:val="7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B27CA8">
              <w:rPr>
                <w:noProof/>
              </w:rPr>
              <w:t xml:space="preserve"> </w:t>
            </w:r>
            <w:r w:rsidR="002573DA">
              <w:rPr>
                <w:noProof/>
              </w:rPr>
              <w:t xml:space="preserve"> </w:t>
            </w:r>
            <w:r w:rsidR="008D4FC0"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601A8109" w:rsidR="008D4FC0" w:rsidRPr="00332795" w:rsidRDefault="00332795" w:rsidP="00E54555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32795">
              <w:rPr>
                <w:b/>
                <w:noProof/>
                <w:sz w:val="28"/>
              </w:rPr>
              <w:t>31.03.2025</w:t>
            </w:r>
          </w:p>
        </w:tc>
        <w:tc>
          <w:tcPr>
            <w:tcW w:w="1696" w:type="pct"/>
            <w:gridSpan w:val="2"/>
          </w:tcPr>
          <w:p w14:paraId="4E7FEF85" w14:textId="3364C49B" w:rsidR="008D4FC0" w:rsidRPr="00332795" w:rsidRDefault="00332795" w:rsidP="0033279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32795">
              <w:rPr>
                <w:b/>
                <w:sz w:val="28"/>
                <w:szCs w:val="36"/>
              </w:rPr>
              <w:t>№ 414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E54555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FEBDAEA" w14:textId="1F6AE2CB" w:rsidR="00D82B32" w:rsidRDefault="002124A7" w:rsidP="005A4E20">
            <w:pPr>
              <w:jc w:val="both"/>
              <w:rPr>
                <w:b/>
                <w:bCs/>
                <w:sz w:val="28"/>
                <w:szCs w:val="28"/>
              </w:rPr>
            </w:pPr>
            <w:r w:rsidRPr="002124A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3BD737D0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gramStart"/>
      <w:r w:rsidR="002124A7" w:rsidRPr="002124A7"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</w:t>
      </w:r>
      <w:r w:rsidR="00332795">
        <w:rPr>
          <w:sz w:val="28"/>
          <w:szCs w:val="28"/>
        </w:rPr>
        <w:t>:</w:t>
      </w:r>
      <w:proofErr w:type="gramEnd"/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5B47877" w14:textId="0E52F21D" w:rsidR="002124A7" w:rsidRPr="00E247F7" w:rsidRDefault="002124A7" w:rsidP="00E22A84">
      <w:pPr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1.</w:t>
      </w:r>
      <w:r w:rsidRPr="00E247F7">
        <w:rPr>
          <w:sz w:val="28"/>
          <w:szCs w:val="28"/>
        </w:rPr>
        <w:tab/>
        <w:t xml:space="preserve">Внести </w:t>
      </w:r>
      <w:r w:rsidR="00E22A84">
        <w:rPr>
          <w:sz w:val="28"/>
          <w:szCs w:val="28"/>
        </w:rPr>
        <w:t xml:space="preserve">изменения </w:t>
      </w:r>
      <w:r w:rsidRPr="00E247F7">
        <w:rPr>
          <w:sz w:val="28"/>
          <w:szCs w:val="28"/>
        </w:rPr>
        <w:t>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E22A8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="00E22A84">
        <w:rPr>
          <w:sz w:val="28"/>
          <w:szCs w:val="28"/>
        </w:rPr>
        <w:t>изложив приложение к постановлению в новой редакции, согласно приложению к настоящему постановлению.</w:t>
      </w:r>
    </w:p>
    <w:p w14:paraId="077E493F" w14:textId="3EE29F99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2.</w:t>
      </w:r>
      <w:r w:rsidRPr="00E247F7">
        <w:rPr>
          <w:sz w:val="28"/>
          <w:szCs w:val="28"/>
        </w:rPr>
        <w:tab/>
      </w:r>
      <w:proofErr w:type="gramStart"/>
      <w:r w:rsidRPr="00E247F7">
        <w:rPr>
          <w:sz w:val="28"/>
          <w:szCs w:val="28"/>
        </w:rPr>
        <w:t xml:space="preserve">Настоящее постановление вступает в силу со дня его официального опубликования на официальном сайте Администрации Октябрьского района, но не </w:t>
      </w:r>
      <w:r w:rsidRPr="00E247F7">
        <w:rPr>
          <w:sz w:val="28"/>
          <w:szCs w:val="28"/>
        </w:rPr>
        <w:lastRenderedPageBreak/>
        <w:t>ранее 1 января 2025 года, и распространяется на правоотношения, возникающие</w:t>
      </w:r>
      <w:r w:rsidR="00FE18F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начиная с формирования муниципальных программ Октябрьского района для составления проекта бюджета Октябрьского района на 2025 год и на плановый период 2026 и 2027 годов.</w:t>
      </w:r>
      <w:proofErr w:type="gramEnd"/>
    </w:p>
    <w:p w14:paraId="7B6CB12B" w14:textId="77777777" w:rsidR="002124A7" w:rsidRP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  <w:r w:rsidRPr="002124A7">
        <w:rPr>
          <w:sz w:val="28"/>
          <w:szCs w:val="28"/>
        </w:rPr>
        <w:t xml:space="preserve">3. </w:t>
      </w:r>
      <w:proofErr w:type="gramStart"/>
      <w:r w:rsidRPr="002124A7">
        <w:rPr>
          <w:sz w:val="28"/>
          <w:szCs w:val="28"/>
        </w:rPr>
        <w:t>Контроль за</w:t>
      </w:r>
      <w:proofErr w:type="gramEnd"/>
      <w:r w:rsidRPr="002124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2124A7">
        <w:rPr>
          <w:sz w:val="28"/>
          <w:szCs w:val="28"/>
        </w:rPr>
        <w:t>Палько</w:t>
      </w:r>
      <w:proofErr w:type="spellEnd"/>
      <w:r w:rsidRPr="002124A7">
        <w:rPr>
          <w:sz w:val="28"/>
          <w:szCs w:val="28"/>
        </w:rPr>
        <w:t xml:space="preserve"> А.В.</w:t>
      </w:r>
    </w:p>
    <w:p w14:paraId="15F149AE" w14:textId="77777777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E5455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3E623D8" w:rsidR="007D70F5" w:rsidRPr="00ED3C6E" w:rsidRDefault="00B27E9D" w:rsidP="00E54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E54555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3F172611" w:rsidR="007D70F5" w:rsidRPr="00ED3C6E" w:rsidRDefault="00332795" w:rsidP="00E54555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440C3EB3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1BB2D13F" w14:textId="77777777" w:rsidR="00E61261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EEA1082" w14:textId="417E7986" w:rsidR="00E61261" w:rsidRPr="0017440E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24884F67" w14:textId="77777777" w:rsidR="0017440E" w:rsidRPr="000D6A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62DE872" w14:textId="3F68A392" w:rsidR="00FB6B1E" w:rsidRDefault="00FB6B1E" w:rsidP="00C2548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1"/>
      </w:tblGrid>
      <w:tr w:rsidR="009B0FF9" w14:paraId="3B6A358D" w14:textId="77777777" w:rsidTr="00E61261">
        <w:tc>
          <w:tcPr>
            <w:tcW w:w="3971" w:type="dxa"/>
          </w:tcPr>
          <w:p w14:paraId="4446A6DD" w14:textId="2C5DE784" w:rsidR="00E61261" w:rsidRDefault="00FE18F4" w:rsidP="009B0FF9">
            <w:pPr>
              <w:jc w:val="center"/>
              <w:rPr>
                <w:sz w:val="28"/>
                <w:szCs w:val="28"/>
              </w:rPr>
            </w:pPr>
            <w:bookmarkStart w:id="4" w:name="_Hlk177657631"/>
            <w:r>
              <w:rPr>
                <w:sz w:val="28"/>
                <w:szCs w:val="28"/>
              </w:rPr>
              <w:lastRenderedPageBreak/>
              <w:t xml:space="preserve">             </w:t>
            </w:r>
            <w:r w:rsidR="009B0FF9">
              <w:rPr>
                <w:sz w:val="28"/>
                <w:szCs w:val="28"/>
              </w:rPr>
              <w:t xml:space="preserve">Приложение </w:t>
            </w:r>
          </w:p>
          <w:p w14:paraId="15513A7D" w14:textId="5E0BF551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к постановлению</w:t>
            </w:r>
          </w:p>
          <w:p w14:paraId="0725549C" w14:textId="06E020C6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Администрации</w:t>
            </w:r>
          </w:p>
          <w:p w14:paraId="319F4574" w14:textId="6DBC271B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9B0FF9">
              <w:rPr>
                <w:sz w:val="28"/>
                <w:szCs w:val="28"/>
              </w:rPr>
              <w:t>Октябрьского района</w:t>
            </w:r>
          </w:p>
          <w:p w14:paraId="1999C6BE" w14:textId="21430B65" w:rsidR="009B0FF9" w:rsidRDefault="00FE18F4" w:rsidP="00332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332795"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 w:rsidR="00332795">
              <w:rPr>
                <w:sz w:val="28"/>
                <w:szCs w:val="28"/>
              </w:rPr>
              <w:t xml:space="preserve"> 31.03.2025</w:t>
            </w:r>
            <w:r w:rsidR="009B0FF9">
              <w:rPr>
                <w:sz w:val="28"/>
                <w:szCs w:val="28"/>
              </w:rPr>
              <w:t xml:space="preserve"> № </w:t>
            </w:r>
            <w:r w:rsidR="00332795">
              <w:rPr>
                <w:sz w:val="28"/>
                <w:szCs w:val="28"/>
              </w:rPr>
              <w:t>414</w:t>
            </w:r>
            <w:bookmarkStart w:id="5" w:name="_GoBack"/>
            <w:bookmarkEnd w:id="5"/>
          </w:p>
        </w:tc>
      </w:tr>
      <w:bookmarkEnd w:id="4"/>
    </w:tbl>
    <w:p w14:paraId="7135ED7D" w14:textId="77777777" w:rsidR="00E54555" w:rsidRDefault="00E54555" w:rsidP="00E54555">
      <w:pPr>
        <w:suppressAutoHyphens/>
        <w:rPr>
          <w:sz w:val="28"/>
          <w:szCs w:val="28"/>
        </w:rPr>
      </w:pPr>
    </w:p>
    <w:p w14:paraId="3CE4C6FA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МУНИЦИПАЛЬНАЯ ПРОГРАММА</w:t>
      </w:r>
    </w:p>
    <w:p w14:paraId="2FB23452" w14:textId="77777777" w:rsidR="00E54555" w:rsidRDefault="00E54555" w:rsidP="006709A0">
      <w:pPr>
        <w:widowControl w:val="0"/>
        <w:ind w:firstLine="709"/>
        <w:jc w:val="center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Октябрьского района «Пожарная безопасность и защита</w:t>
      </w:r>
    </w:p>
    <w:p w14:paraId="628DFCE9" w14:textId="77777777" w:rsidR="00E54555" w:rsidRPr="001C5E8D" w:rsidRDefault="00E54555" w:rsidP="006709A0">
      <w:pPr>
        <w:widowControl w:val="0"/>
        <w:jc w:val="center"/>
        <w:rPr>
          <w:sz w:val="28"/>
          <w:szCs w:val="28"/>
        </w:rPr>
      </w:pPr>
      <w:r w:rsidRPr="001C5E8D">
        <w:rPr>
          <w:bCs/>
          <w:sz w:val="28"/>
          <w:szCs w:val="28"/>
        </w:rPr>
        <w:t>населения и территорий Октябрьского района от чрезвычайных ситуаций»</w:t>
      </w:r>
    </w:p>
    <w:p w14:paraId="7C2C6FA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4FC440EB" w14:textId="1807D99C" w:rsidR="00E54555" w:rsidRPr="001C5E8D" w:rsidRDefault="007E1173" w:rsidP="006709A0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5377A7">
        <w:rPr>
          <w:sz w:val="28"/>
          <w:szCs w:val="28"/>
        </w:rPr>
        <w:t xml:space="preserve">. </w:t>
      </w:r>
      <w:r w:rsidR="00E54555" w:rsidRPr="001C5E8D">
        <w:rPr>
          <w:sz w:val="28"/>
          <w:szCs w:val="28"/>
        </w:rPr>
        <w:t>Стратегические приоритеты</w:t>
      </w:r>
    </w:p>
    <w:p w14:paraId="36FB5CE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bookmarkStart w:id="6" w:name="_Hlk175575984"/>
      <w:r w:rsidRPr="001C5E8D">
        <w:rPr>
          <w:sz w:val="28"/>
          <w:szCs w:val="28"/>
        </w:rPr>
        <w:t xml:space="preserve">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6427C21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bookmarkEnd w:id="6"/>
    <w:p w14:paraId="644EB537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1. Оценка текущего состояния сферы</w:t>
      </w:r>
    </w:p>
    <w:p w14:paraId="3A8AE149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реализации 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7CF1935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AAE916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Муниципальная программа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  <w:r w:rsidRPr="001C5E8D">
        <w:rPr>
          <w:sz w:val="28"/>
          <w:szCs w:val="28"/>
        </w:rPr>
        <w:t xml:space="preserve"> (далее также – муниципальная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14:paraId="760CEEC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Октябрьский район подвержен угрозам возникновения чрезвычайных ситуаций природного, техногенного характера и биологической опасности. </w:t>
      </w:r>
    </w:p>
    <w:p w14:paraId="6930A09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 и 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 </w:t>
      </w:r>
    </w:p>
    <w:p w14:paraId="098D43C8" w14:textId="0B0C56EC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Для Октябрьского района ключевыми являются следующие проблем</w:t>
      </w:r>
      <w:r w:rsidR="007C3B0E">
        <w:rPr>
          <w:sz w:val="28"/>
          <w:szCs w:val="28"/>
        </w:rPr>
        <w:t>ы</w:t>
      </w:r>
      <w:r w:rsidRPr="001C5E8D">
        <w:rPr>
          <w:sz w:val="28"/>
          <w:szCs w:val="28"/>
        </w:rPr>
        <w:t>:</w:t>
      </w:r>
    </w:p>
    <w:p w14:paraId="0B6E065C" w14:textId="325A000B" w:rsidR="00E54555" w:rsidRPr="001C5E8D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555" w:rsidRPr="001C5E8D">
        <w:rPr>
          <w:sz w:val="28"/>
          <w:szCs w:val="28"/>
        </w:rPr>
        <w:t xml:space="preserve">недостаточный охват системой оповещения и экстренного информирования населения </w:t>
      </w:r>
      <w:r>
        <w:rPr>
          <w:sz w:val="28"/>
          <w:szCs w:val="28"/>
        </w:rPr>
        <w:t>района</w:t>
      </w:r>
      <w:r w:rsidR="00E54555" w:rsidRPr="001C5E8D">
        <w:rPr>
          <w:sz w:val="28"/>
          <w:szCs w:val="28"/>
        </w:rPr>
        <w:t xml:space="preserve"> при возникновении чрезвычайных ситуаций природного, техногенного характера и биологической опасности на территории Октябрьского района; </w:t>
      </w:r>
    </w:p>
    <w:p w14:paraId="11127578" w14:textId="77777777" w:rsidR="008E2523" w:rsidRPr="000F53C3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18F4" w:rsidRPr="000F53C3">
        <w:rPr>
          <w:sz w:val="28"/>
          <w:szCs w:val="28"/>
        </w:rPr>
        <w:t>возникновение</w:t>
      </w:r>
      <w:r w:rsidR="008E2523" w:rsidRPr="000F53C3">
        <w:rPr>
          <w:sz w:val="28"/>
          <w:szCs w:val="28"/>
        </w:rPr>
        <w:t xml:space="preserve"> </w:t>
      </w:r>
      <w:r w:rsidR="00E54555" w:rsidRPr="000F53C3">
        <w:rPr>
          <w:sz w:val="28"/>
          <w:szCs w:val="28"/>
        </w:rPr>
        <w:t>техногенны</w:t>
      </w:r>
      <w:r w:rsidR="00FE18F4" w:rsidRPr="000F53C3">
        <w:rPr>
          <w:sz w:val="28"/>
          <w:szCs w:val="28"/>
        </w:rPr>
        <w:t>х</w:t>
      </w:r>
      <w:r w:rsidR="00E54555" w:rsidRPr="000F53C3">
        <w:rPr>
          <w:sz w:val="28"/>
          <w:szCs w:val="28"/>
        </w:rPr>
        <w:t xml:space="preserve"> и природны</w:t>
      </w:r>
      <w:r w:rsidR="00FE18F4" w:rsidRPr="000F53C3">
        <w:rPr>
          <w:sz w:val="28"/>
          <w:szCs w:val="28"/>
        </w:rPr>
        <w:t xml:space="preserve">х </w:t>
      </w:r>
      <w:r w:rsidR="008E2523" w:rsidRPr="000F53C3">
        <w:rPr>
          <w:sz w:val="28"/>
          <w:szCs w:val="28"/>
        </w:rPr>
        <w:t>пожаров на территории района;</w:t>
      </w:r>
    </w:p>
    <w:p w14:paraId="16F69B77" w14:textId="64242D38" w:rsidR="00E54555" w:rsidRDefault="00942588" w:rsidP="006709A0">
      <w:pPr>
        <w:widowControl w:val="0"/>
        <w:ind w:firstLine="709"/>
        <w:jc w:val="both"/>
        <w:rPr>
          <w:sz w:val="28"/>
          <w:szCs w:val="28"/>
        </w:rPr>
      </w:pPr>
      <w:r w:rsidRPr="000F53C3">
        <w:rPr>
          <w:sz w:val="28"/>
          <w:szCs w:val="28"/>
        </w:rPr>
        <w:t>-</w:t>
      </w:r>
      <w:r w:rsidR="00FE18F4" w:rsidRPr="000F53C3">
        <w:rPr>
          <w:sz w:val="28"/>
          <w:szCs w:val="28"/>
        </w:rPr>
        <w:t xml:space="preserve"> не обеспечение п</w:t>
      </w:r>
      <w:r w:rsidR="00E54555" w:rsidRPr="000F53C3">
        <w:rPr>
          <w:sz w:val="28"/>
          <w:szCs w:val="28"/>
        </w:rPr>
        <w:t xml:space="preserve">ротивопожарным прикрытием </w:t>
      </w:r>
      <w:r w:rsidRPr="000F53C3">
        <w:rPr>
          <w:sz w:val="28"/>
          <w:szCs w:val="28"/>
        </w:rPr>
        <w:t>удаленных</w:t>
      </w:r>
      <w:r w:rsidR="00FE18F4" w:rsidRPr="000F53C3">
        <w:rPr>
          <w:sz w:val="28"/>
          <w:szCs w:val="28"/>
        </w:rPr>
        <w:t xml:space="preserve"> населенных пунктов района </w:t>
      </w:r>
      <w:r w:rsidR="00E54555" w:rsidRPr="000F53C3">
        <w:rPr>
          <w:sz w:val="28"/>
          <w:szCs w:val="28"/>
        </w:rPr>
        <w:t>в соответствии с установленными временными нормативами прибытия первого подразделения пожарной охраны к месту вызова.</w:t>
      </w:r>
      <w:r w:rsidR="00E54555" w:rsidRPr="001C5E8D">
        <w:rPr>
          <w:sz w:val="28"/>
          <w:szCs w:val="28"/>
        </w:rPr>
        <w:t xml:space="preserve"> </w:t>
      </w:r>
    </w:p>
    <w:p w14:paraId="40A51DAD" w14:textId="13546830" w:rsidR="0087246E" w:rsidRPr="0087246E" w:rsidRDefault="0087246E" w:rsidP="0087246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7246E">
        <w:rPr>
          <w:sz w:val="28"/>
          <w:szCs w:val="28"/>
        </w:rPr>
        <w:t xml:space="preserve">Для обеспечения безопасности жизнедеятельности населения на территории района действует отдел полиции № 3 Межмуниципального управления МВД России «Новочеркасское», официально зарегистрированные 11 добровольных народных дружин, 68-я пожарно – спасательная часть п. Каменоломни в составе 13-го отряда </w:t>
      </w:r>
      <w:r w:rsidRPr="0087246E">
        <w:rPr>
          <w:sz w:val="28"/>
          <w:szCs w:val="28"/>
        </w:rPr>
        <w:lastRenderedPageBreak/>
        <w:t xml:space="preserve">федеральной противопожарной службы МЧС России по Ростовской области, отдельный пост 68-й пожарно – спасательной части  в п. </w:t>
      </w:r>
      <w:proofErr w:type="spellStart"/>
      <w:r w:rsidRPr="0087246E">
        <w:rPr>
          <w:sz w:val="28"/>
          <w:szCs w:val="28"/>
        </w:rPr>
        <w:t>Персиановский</w:t>
      </w:r>
      <w:proofErr w:type="spellEnd"/>
      <w:r w:rsidRPr="0087246E">
        <w:rPr>
          <w:sz w:val="28"/>
          <w:szCs w:val="28"/>
        </w:rPr>
        <w:t xml:space="preserve">, 212 пожарная часть ГКУ РО «Противопожарной службы» в п. </w:t>
      </w:r>
      <w:proofErr w:type="spellStart"/>
      <w:r w:rsidRPr="0087246E">
        <w:rPr>
          <w:sz w:val="28"/>
          <w:szCs w:val="28"/>
        </w:rPr>
        <w:t>Новозарянский</w:t>
      </w:r>
      <w:proofErr w:type="spellEnd"/>
      <w:proofErr w:type="gramEnd"/>
      <w:r w:rsidRPr="0087246E">
        <w:rPr>
          <w:sz w:val="28"/>
          <w:szCs w:val="28"/>
        </w:rPr>
        <w:t xml:space="preserve">, 248   пожарная часть ГКУ РО «Противопожарной службы» в ст. </w:t>
      </w:r>
      <w:proofErr w:type="spellStart"/>
      <w:r w:rsidRPr="0087246E">
        <w:rPr>
          <w:sz w:val="28"/>
          <w:szCs w:val="28"/>
        </w:rPr>
        <w:t>Заплавской</w:t>
      </w:r>
      <w:proofErr w:type="spellEnd"/>
      <w:r w:rsidRPr="0087246E">
        <w:rPr>
          <w:sz w:val="28"/>
          <w:szCs w:val="28"/>
        </w:rPr>
        <w:t xml:space="preserve">. Организованы                                      3 добровольные пожарные команды (ООО УОХ «Донское», ДОНГАУ, СПК им. Кирова) и добровольная казачья дружина </w:t>
      </w:r>
      <w:proofErr w:type="spellStart"/>
      <w:r w:rsidRPr="0087246E">
        <w:rPr>
          <w:sz w:val="28"/>
          <w:szCs w:val="28"/>
        </w:rPr>
        <w:t>Мокрологского</w:t>
      </w:r>
      <w:proofErr w:type="spellEnd"/>
      <w:r w:rsidRPr="0087246E">
        <w:rPr>
          <w:sz w:val="28"/>
          <w:szCs w:val="28"/>
        </w:rPr>
        <w:t xml:space="preserve"> сельского поселения.</w:t>
      </w:r>
    </w:p>
    <w:p w14:paraId="69BBEF3A" w14:textId="32D34A13" w:rsidR="0087246E" w:rsidRPr="001C5E8D" w:rsidRDefault="0087246E" w:rsidP="0087246E">
      <w:pPr>
        <w:widowControl w:val="0"/>
        <w:ind w:firstLine="709"/>
        <w:jc w:val="both"/>
        <w:rPr>
          <w:sz w:val="28"/>
          <w:szCs w:val="28"/>
        </w:rPr>
      </w:pPr>
      <w:r w:rsidRPr="0087246E">
        <w:rPr>
          <w:sz w:val="28"/>
          <w:szCs w:val="28"/>
        </w:rPr>
        <w:t>Для оперативного реагирования на поступающие от граждан вызовы экстренных служб в Октябрьском районе действует единый номер «112» на базе единой дежурно-диспетчерской службы Администрации Октябрьского района.</w:t>
      </w:r>
    </w:p>
    <w:p w14:paraId="0DB6E5DF" w14:textId="6ECD9B42" w:rsidR="00E54555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С целью снижения масштаба последствий и количества пострадавших при возникновении крупномасштабных чрезвычайных ситуаций необходима современная система оповещения и экстренного информирования населения Октябрьского района. </w:t>
      </w:r>
    </w:p>
    <w:p w14:paraId="60CA2371" w14:textId="77777777" w:rsidR="0087246E" w:rsidRPr="001C5E8D" w:rsidRDefault="0087246E" w:rsidP="006709A0">
      <w:pPr>
        <w:widowControl w:val="0"/>
        <w:ind w:firstLine="709"/>
        <w:jc w:val="both"/>
        <w:rPr>
          <w:sz w:val="28"/>
          <w:szCs w:val="28"/>
        </w:rPr>
      </w:pPr>
    </w:p>
    <w:p w14:paraId="7AABB852" w14:textId="29B63E4A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50EB2">
        <w:rPr>
          <w:sz w:val="28"/>
          <w:szCs w:val="28"/>
        </w:rPr>
        <w:t xml:space="preserve">2. Описание приоритетов и целей </w:t>
      </w:r>
      <w:r w:rsidR="00575405" w:rsidRPr="00050EB2">
        <w:rPr>
          <w:sz w:val="28"/>
          <w:szCs w:val="28"/>
        </w:rPr>
        <w:t xml:space="preserve">муниципальной </w:t>
      </w:r>
      <w:r w:rsidRPr="00050EB2">
        <w:rPr>
          <w:sz w:val="28"/>
          <w:szCs w:val="28"/>
        </w:rPr>
        <w:t>политики</w:t>
      </w:r>
    </w:p>
    <w:p w14:paraId="28CB107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Октябрьского района в сфере реализации муниципальной программы.</w:t>
      </w:r>
    </w:p>
    <w:p w14:paraId="11433D4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B92D8C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Основными приоритетами в сфере защиты населения и территории от чрезвычайных ситуаций, пожарной безопасности и безопасности людей на водных объектах являются:</w:t>
      </w:r>
    </w:p>
    <w:p w14:paraId="2B92700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повышение уровня защищенности населения и территории Октябрьского района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14:paraId="2BDFB4E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14:paraId="402CA46A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14:paraId="0BAC58D1" w14:textId="005E8BB6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современной системы обеспечения вызова экстренных оперативных служб по единому номеру «112»</w:t>
      </w:r>
      <w:r w:rsidR="000F53C3">
        <w:rPr>
          <w:bCs/>
          <w:sz w:val="28"/>
          <w:szCs w:val="28"/>
        </w:rPr>
        <w:t>;</w:t>
      </w:r>
    </w:p>
    <w:p w14:paraId="6DD80963" w14:textId="2FFA6249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bCs/>
          <w:sz w:val="28"/>
          <w:szCs w:val="28"/>
        </w:rPr>
        <w:t>- развитие аппаратно-программного комплекса «Безопасный город»</w:t>
      </w:r>
      <w:r w:rsidRPr="001C5E8D">
        <w:rPr>
          <w:sz w:val="28"/>
          <w:szCs w:val="28"/>
        </w:rPr>
        <w:t xml:space="preserve"> на территории Октябрьского района.</w:t>
      </w:r>
    </w:p>
    <w:p w14:paraId="095ABC68" w14:textId="6A5BB9A1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1C5E8D">
        <w:rPr>
          <w:sz w:val="28"/>
          <w:szCs w:val="28"/>
        </w:rPr>
        <w:t>В соответствии со Стратегией социально-экономического развития Октябрьского района на период до 2030 года,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потерь, введения в эксплуатацию новых высокотехнологичных образцов средств пожаротушения, ликвидации чрезвычайных ситуаций, средств спасения и оперативного реагирования</w:t>
      </w:r>
      <w:proofErr w:type="gramEnd"/>
      <w:r w:rsidRPr="001C5E8D">
        <w:rPr>
          <w:sz w:val="28"/>
          <w:szCs w:val="28"/>
        </w:rPr>
        <w:t xml:space="preserve"> при возникновении катастроф и стихийных бедствий, а также повышение </w:t>
      </w:r>
      <w:r w:rsidRPr="001C5E8D">
        <w:rPr>
          <w:sz w:val="28"/>
          <w:szCs w:val="28"/>
        </w:rPr>
        <w:lastRenderedPageBreak/>
        <w:t>готовности сил и сре</w:t>
      </w:r>
      <w:proofErr w:type="gramStart"/>
      <w:r w:rsidRPr="001C5E8D">
        <w:rPr>
          <w:sz w:val="28"/>
          <w:szCs w:val="28"/>
        </w:rPr>
        <w:t>дств к л</w:t>
      </w:r>
      <w:proofErr w:type="gramEnd"/>
      <w:r w:rsidRPr="001C5E8D">
        <w:rPr>
          <w:sz w:val="28"/>
          <w:szCs w:val="28"/>
        </w:rPr>
        <w:t>иквидации крупномасштабных чрезвычайных ситуаций, исходя из существующих угроз их возникновения.</w:t>
      </w:r>
    </w:p>
    <w:p w14:paraId="78FA86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3E120F9C" w14:textId="1F1EF0C5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3. </w:t>
      </w:r>
      <w:r w:rsidRPr="00086902">
        <w:rPr>
          <w:sz w:val="28"/>
          <w:szCs w:val="28"/>
        </w:rPr>
        <w:t>Сведения о взаимосвязи со стратегическими приоритетами,</w:t>
      </w:r>
    </w:p>
    <w:p w14:paraId="55EDA2DF" w14:textId="285B0F54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86902">
        <w:rPr>
          <w:sz w:val="28"/>
          <w:szCs w:val="28"/>
        </w:rPr>
        <w:t xml:space="preserve">целями и показателями </w:t>
      </w:r>
      <w:r w:rsidR="00575405" w:rsidRPr="00086902">
        <w:rPr>
          <w:sz w:val="28"/>
          <w:szCs w:val="28"/>
        </w:rPr>
        <w:t xml:space="preserve">государственных </w:t>
      </w:r>
      <w:r w:rsidRPr="00086902">
        <w:rPr>
          <w:sz w:val="28"/>
          <w:szCs w:val="28"/>
        </w:rPr>
        <w:t xml:space="preserve">программ </w:t>
      </w:r>
      <w:r w:rsidR="00575405" w:rsidRPr="00086902">
        <w:rPr>
          <w:sz w:val="28"/>
          <w:szCs w:val="28"/>
        </w:rPr>
        <w:t>Ростовской области</w:t>
      </w:r>
    </w:p>
    <w:p w14:paraId="188E1EA1" w14:textId="77777777" w:rsidR="00E54555" w:rsidRPr="00086902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1F39C342" w14:textId="2C9E9D9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086902">
        <w:rPr>
          <w:sz w:val="28"/>
          <w:szCs w:val="28"/>
        </w:rPr>
        <w:t>Взаимосвязь муниципальной программ</w:t>
      </w:r>
      <w:r w:rsidR="003E31FD" w:rsidRPr="00086902">
        <w:rPr>
          <w:sz w:val="28"/>
          <w:szCs w:val="28"/>
        </w:rPr>
        <w:t>ы</w:t>
      </w:r>
      <w:r w:rsidRPr="00086902">
        <w:rPr>
          <w:sz w:val="28"/>
          <w:szCs w:val="28"/>
        </w:rPr>
        <w:t xml:space="preserve"> </w:t>
      </w:r>
      <w:r w:rsidRPr="00086902">
        <w:rPr>
          <w:bCs/>
          <w:sz w:val="28"/>
          <w:szCs w:val="28"/>
        </w:rPr>
        <w:t xml:space="preserve">Октябрьского района </w:t>
      </w:r>
      <w:bookmarkStart w:id="7" w:name="_Hlk179209779"/>
      <w:r w:rsidRPr="00086902">
        <w:rPr>
          <w:bCs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  <w:bookmarkEnd w:id="7"/>
      <w:r w:rsidRPr="00086902">
        <w:rPr>
          <w:sz w:val="28"/>
          <w:szCs w:val="28"/>
        </w:rPr>
        <w:t>,</w:t>
      </w:r>
      <w:r w:rsidRPr="001C5E8D">
        <w:rPr>
          <w:sz w:val="28"/>
          <w:szCs w:val="28"/>
        </w:rPr>
        <w:t xml:space="preserve"> с государственной программой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647, обеспечивается путем формирования муниципальной программы с учетом параметров государственной программы Ростовской области. </w:t>
      </w:r>
      <w:proofErr w:type="gramEnd"/>
    </w:p>
    <w:p w14:paraId="06047A5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74D7353F" w14:textId="01076BD2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4. Задачи </w:t>
      </w:r>
      <w:r w:rsidR="00575405">
        <w:rPr>
          <w:sz w:val="28"/>
          <w:szCs w:val="28"/>
        </w:rPr>
        <w:t>муниципального</w:t>
      </w:r>
      <w:r w:rsidRPr="001C5E8D">
        <w:rPr>
          <w:sz w:val="28"/>
          <w:szCs w:val="28"/>
        </w:rPr>
        <w:t xml:space="preserve"> управления, способы</w:t>
      </w:r>
    </w:p>
    <w:p w14:paraId="7F22AE90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их эффективного решения в сфере реализации муниципальной программы</w:t>
      </w:r>
    </w:p>
    <w:p w14:paraId="708FD41A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8C8EB25" w14:textId="13CC076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Основные задачи и способы их эффективного решения определены </w:t>
      </w:r>
      <w:r w:rsidR="003E31FD" w:rsidRPr="003E31FD">
        <w:rPr>
          <w:sz w:val="28"/>
          <w:szCs w:val="28"/>
        </w:rPr>
        <w:t>положениями Стратегии социально-экономического развития Октябрьского района Ростовской области на период до 2030 года</w:t>
      </w:r>
      <w:r w:rsidRPr="001C5E8D">
        <w:rPr>
          <w:sz w:val="28"/>
          <w:szCs w:val="28"/>
        </w:rPr>
        <w:t xml:space="preserve">. </w:t>
      </w:r>
    </w:p>
    <w:p w14:paraId="2EF1D477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14:paraId="0E70B3E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14:paraId="14B229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14:paraId="11F9FCC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69-ФЗ «О пожарной безопасности»;</w:t>
      </w:r>
    </w:p>
    <w:p w14:paraId="3E643D2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22.07.2008 № 123-ФЗ «Технический регламент о требованиях пожарной безопасности»;</w:t>
      </w:r>
    </w:p>
    <w:p w14:paraId="268BFF7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постановлением Правительства Российской Федерации от 21.11.2011 № 958 «О системе обеспечения вызова экстренных оперативных служб по единому номеру «112»;</w:t>
      </w:r>
    </w:p>
    <w:p w14:paraId="63D3D4A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распоряжением Правительства Российской Федерации от 03.12.2014 № 2446-р «Об утверждении Концепции построения и развития аппаратно-программного комплекса «Безопасный город»; </w:t>
      </w:r>
    </w:p>
    <w:p w14:paraId="509166B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 25.11.2004 № 202-ЗС «О пожарной безопасности»;</w:t>
      </w:r>
    </w:p>
    <w:p w14:paraId="751DDA0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14:paraId="1542728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14:paraId="31303DD8" w14:textId="5C3DE49D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lastRenderedPageBreak/>
        <w:t>снижение численности населения, пострадавшего в чрезвычайных ситуациях</w:t>
      </w:r>
      <w:r w:rsidR="009B35A8">
        <w:rPr>
          <w:sz w:val="28"/>
          <w:szCs w:val="28"/>
        </w:rPr>
        <w:t xml:space="preserve"> до 4-х человек к 2030году</w:t>
      </w:r>
      <w:r w:rsidRPr="001C5E8D">
        <w:rPr>
          <w:sz w:val="28"/>
          <w:szCs w:val="28"/>
        </w:rPr>
        <w:t xml:space="preserve">; </w:t>
      </w:r>
    </w:p>
    <w:p w14:paraId="22C1660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Октябрьского района;</w:t>
      </w:r>
    </w:p>
    <w:p w14:paraId="513FAD95" w14:textId="5AF8C034" w:rsidR="001B3969" w:rsidRDefault="00E54555" w:rsidP="00FE18F4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модернизация системы оповещения населения Октябрьского района – 100 процентов от оповещаемого населения действующей системой оповещения, 100 процентов от количества населения Октябрьского район</w:t>
      </w:r>
      <w:r w:rsidR="009B35A8">
        <w:rPr>
          <w:sz w:val="28"/>
          <w:szCs w:val="28"/>
        </w:rPr>
        <w:t>а</w:t>
      </w:r>
      <w:r w:rsidR="00EB603F">
        <w:rPr>
          <w:sz w:val="28"/>
          <w:szCs w:val="28"/>
        </w:rPr>
        <w:t>.</w:t>
      </w:r>
    </w:p>
    <w:p w14:paraId="020404E9" w14:textId="77777777" w:rsidR="00E54555" w:rsidRDefault="00E54555" w:rsidP="000F1345">
      <w:pPr>
        <w:jc w:val="center"/>
        <w:rPr>
          <w:sz w:val="28"/>
          <w:szCs w:val="28"/>
        </w:rPr>
        <w:sectPr w:rsidR="00E54555" w:rsidSect="00E54555">
          <w:headerReference w:type="default" r:id="rId10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53984C9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lastRenderedPageBreak/>
        <w:t>II. Паспорт</w:t>
      </w:r>
    </w:p>
    <w:p w14:paraId="3AA7F9AC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t xml:space="preserve">муниципальной программы </w:t>
      </w:r>
      <w:r w:rsidRPr="009F7991">
        <w:rPr>
          <w:bCs/>
          <w:sz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0ABE6CA8" w14:textId="77777777" w:rsidR="009F7991" w:rsidRPr="009F7991" w:rsidRDefault="009F7991" w:rsidP="005746F7">
      <w:pPr>
        <w:widowControl w:val="0"/>
        <w:rPr>
          <w:sz w:val="28"/>
        </w:rPr>
      </w:pPr>
    </w:p>
    <w:p w14:paraId="465B225A" w14:textId="77777777" w:rsidR="009F7991" w:rsidRPr="009F7991" w:rsidRDefault="009F7991" w:rsidP="009F7991">
      <w:pPr>
        <w:widowControl w:val="0"/>
        <w:numPr>
          <w:ilvl w:val="0"/>
          <w:numId w:val="2"/>
        </w:numPr>
        <w:spacing w:after="160" w:line="259" w:lineRule="auto"/>
        <w:contextualSpacing/>
        <w:jc w:val="center"/>
        <w:rPr>
          <w:sz w:val="28"/>
        </w:rPr>
      </w:pPr>
      <w:r w:rsidRPr="009F7991">
        <w:rPr>
          <w:sz w:val="28"/>
        </w:rPr>
        <w:t>Основные положения</w:t>
      </w:r>
    </w:p>
    <w:p w14:paraId="3141AED0" w14:textId="77777777" w:rsidR="009F7991" w:rsidRPr="009F7991" w:rsidRDefault="009F7991" w:rsidP="009F7991">
      <w:pPr>
        <w:widowControl w:val="0"/>
        <w:ind w:left="720"/>
        <w:contextualSpacing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093"/>
      </w:tblGrid>
      <w:tr w:rsidR="009F7991" w:rsidRPr="009F7991" w14:paraId="3F70819D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C6B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Куратор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C9F4" w14:textId="77777777" w:rsidR="009F7991" w:rsidRPr="009F7991" w:rsidRDefault="009F7991" w:rsidP="006709A0">
            <w:pPr>
              <w:spacing w:after="200"/>
              <w:rPr>
                <w:i/>
              </w:rPr>
            </w:pPr>
            <w:proofErr w:type="spellStart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Палько</w:t>
            </w:r>
            <w:proofErr w:type="spellEnd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9F7991" w:rsidRPr="009F7991" w14:paraId="1D42BBF7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34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Ответственный исполнитель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DCDB" w14:textId="77777777" w:rsidR="009F7991" w:rsidRPr="009F7991" w:rsidRDefault="009F7991" w:rsidP="006709A0">
            <w:pPr>
              <w:rPr>
                <w:i/>
              </w:rPr>
            </w:pP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9F7991" w:rsidRPr="009F7991" w14:paraId="258FDFBC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322" w14:textId="0E108546" w:rsidR="009F7991" w:rsidRPr="009F7991" w:rsidRDefault="001B086A" w:rsidP="00670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="009F7991" w:rsidRPr="009F7991">
              <w:rPr>
                <w:sz w:val="28"/>
                <w:szCs w:val="28"/>
              </w:rPr>
              <w:t xml:space="preserve"> реализации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312E" w14:textId="52F82BB8" w:rsidR="009F7991" w:rsidRPr="009F7991" w:rsidRDefault="009F7991" w:rsidP="006709A0">
            <w:pPr>
              <w:widowControl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I: 2019 –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4 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годы;</w:t>
            </w:r>
          </w:p>
          <w:p w14:paraId="2B318389" w14:textId="6A51ABED" w:rsidR="009F7991" w:rsidRPr="009F7991" w:rsidRDefault="009F7991" w:rsidP="006709A0"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II: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5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– 2030 годы</w:t>
            </w:r>
          </w:p>
        </w:tc>
      </w:tr>
      <w:tr w:rsidR="005746F7" w:rsidRPr="009F7991" w14:paraId="20CDBB8E" w14:textId="77777777" w:rsidTr="00931027">
        <w:trPr>
          <w:trHeight w:val="63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6F548" w14:textId="77777777" w:rsidR="005746F7" w:rsidRPr="009F7991" w:rsidRDefault="005746F7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Цели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353" w14:textId="3F3B2B07" w:rsidR="005746F7" w:rsidRPr="00E22A84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>Цель 1 -</w:t>
            </w:r>
            <w:r w:rsidRPr="009F7991">
              <w:rPr>
                <w:rFonts w:eastAsia="Calibri"/>
                <w:szCs w:val="22"/>
                <w:lang w:eastAsia="en-US"/>
              </w:rPr>
              <w:t xml:space="preserve"> </w:t>
            </w:r>
            <w:r w:rsidRPr="00DC4B47">
              <w:t>снижение численности населения, пострадавшего в чрезвычайных ситуациях</w:t>
            </w:r>
            <w:r w:rsidR="009B35A8">
              <w:t xml:space="preserve"> до 4-х человек к 2030 году</w:t>
            </w:r>
            <w:r>
              <w:t>;</w:t>
            </w:r>
          </w:p>
        </w:tc>
      </w:tr>
      <w:tr w:rsidR="005746F7" w:rsidRPr="009F7991" w14:paraId="3C69DDA0" w14:textId="77777777" w:rsidTr="00931027">
        <w:trPr>
          <w:trHeight w:val="1613"/>
        </w:trPr>
        <w:tc>
          <w:tcPr>
            <w:tcW w:w="5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0E891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BC13" w14:textId="6DD76467" w:rsidR="005746F7" w:rsidRPr="005746F7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 xml:space="preserve">Цель 2 - </w:t>
            </w:r>
            <w:r w:rsidRPr="00DC4B47">
              <w:t>повышение уровня пожарной безопасности путем обеспечения населения противопожарным прикрытием в соответствии</w:t>
            </w:r>
            <w:r>
              <w:t xml:space="preserve"> </w:t>
            </w:r>
            <w:r w:rsidRPr="00DC4B47">
              <w:t xml:space="preserve">с установленными временными нормативами прибытия первого подразделения пожарной охраны к месту вызова – </w:t>
            </w:r>
            <w:r w:rsidR="009B35A8">
              <w:t xml:space="preserve">100 процентов от количества населения </w:t>
            </w:r>
            <w:r>
              <w:t>Октябрьского района</w:t>
            </w:r>
            <w:r w:rsidRPr="00DC4B47">
              <w:t>;</w:t>
            </w:r>
          </w:p>
        </w:tc>
      </w:tr>
      <w:tr w:rsidR="005746F7" w:rsidRPr="009F7991" w14:paraId="0DCE47C7" w14:textId="77777777" w:rsidTr="00931027">
        <w:trPr>
          <w:trHeight w:val="1612"/>
        </w:trPr>
        <w:tc>
          <w:tcPr>
            <w:tcW w:w="5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61F6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E12D" w14:textId="34867A04" w:rsidR="005746F7" w:rsidRPr="005746F7" w:rsidRDefault="005746F7" w:rsidP="006709A0">
            <w:pPr>
              <w:pStyle w:val="ConsPlusCell"/>
              <w:suppressAutoHyphens/>
              <w:jc w:val="both"/>
            </w:pPr>
            <w:r>
              <w:t xml:space="preserve">Цель 3 - </w:t>
            </w:r>
            <w:r w:rsidRPr="005746F7">
              <w:t xml:space="preserve">модернизация </w:t>
            </w:r>
            <w:r w:rsidR="00FE18F4">
              <w:t>муниципальной</w:t>
            </w:r>
            <w:r w:rsidRPr="005746F7">
              <w:t xml:space="preserve"> системы оповещения населения Октябрьского района – </w:t>
            </w:r>
            <w:r w:rsidR="009B35A8">
              <w:t>100 процентов</w:t>
            </w:r>
            <w:r w:rsidRPr="005746F7">
              <w:t xml:space="preserve"> от </w:t>
            </w:r>
            <w:r w:rsidR="009B35A8">
              <w:t>количества</w:t>
            </w:r>
            <w:r w:rsidRPr="005746F7">
              <w:t xml:space="preserve"> населения </w:t>
            </w:r>
            <w:r w:rsidR="009B35A8">
              <w:t>Октябрьского района</w:t>
            </w:r>
          </w:p>
        </w:tc>
      </w:tr>
      <w:tr w:rsidR="009F7991" w:rsidRPr="009F7991" w14:paraId="44098571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F270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 xml:space="preserve">Объем финансового обеспечения за </w:t>
            </w:r>
            <w:r w:rsidRPr="009F7991">
              <w:rPr>
                <w:sz w:val="28"/>
                <w:szCs w:val="28"/>
              </w:rPr>
              <w:lastRenderedPageBreak/>
              <w:t>весь период реализации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4C1D" w14:textId="099B33EF" w:rsidR="009F7991" w:rsidRPr="00F3570E" w:rsidRDefault="00870DB7" w:rsidP="009F7991">
            <w:pPr>
              <w:pStyle w:val="ConsPlusCell"/>
              <w:suppressAutoHyphens/>
            </w:pPr>
            <w:r>
              <w:lastRenderedPageBreak/>
              <w:t>259344,9</w:t>
            </w:r>
            <w:r w:rsidR="009F7991" w:rsidRPr="00F3570E">
              <w:t> тыс. рублей, в том числе:</w:t>
            </w:r>
          </w:p>
          <w:p w14:paraId="4F17ABAF" w14:textId="08697912" w:rsidR="009F7991" w:rsidRPr="00DC4B47" w:rsidRDefault="009F7991" w:rsidP="009F7991">
            <w:pPr>
              <w:pStyle w:val="ConsPlusCell"/>
              <w:suppressAutoHyphens/>
            </w:pPr>
            <w:r w:rsidRPr="00DC4B47">
              <w:lastRenderedPageBreak/>
              <w:t xml:space="preserve">этап </w:t>
            </w:r>
            <w:r w:rsidRPr="00DC4B47">
              <w:rPr>
                <w:lang w:val="en-US"/>
              </w:rPr>
              <w:t>I</w:t>
            </w:r>
            <w:r w:rsidRPr="00DC4B47">
              <w:t xml:space="preserve">: </w:t>
            </w:r>
            <w:r w:rsidRPr="00F3570E">
              <w:t>2019 – 202</w:t>
            </w:r>
            <w:r w:rsidRPr="00DC4B47">
              <w:t>4</w:t>
            </w:r>
            <w:r w:rsidRPr="00F3570E">
              <w:t xml:space="preserve"> годы – </w:t>
            </w:r>
            <w:r w:rsidR="00F004AE">
              <w:t>118570,7</w:t>
            </w:r>
            <w:r w:rsidRPr="009F7991">
              <w:t xml:space="preserve"> тыс. рублей;</w:t>
            </w:r>
          </w:p>
          <w:p w14:paraId="5A22266C" w14:textId="5E3BCC5E" w:rsidR="009F7991" w:rsidRDefault="009F7991" w:rsidP="009F7991">
            <w:pPr>
              <w:pStyle w:val="ConsPlusCell"/>
              <w:suppressAutoHyphens/>
              <w:jc w:val="both"/>
            </w:pPr>
            <w:r w:rsidRPr="00DC4B47">
              <w:t xml:space="preserve">этап </w:t>
            </w:r>
            <w:r w:rsidRPr="00DC4B47">
              <w:rPr>
                <w:lang w:val="en-US"/>
              </w:rPr>
              <w:t>II</w:t>
            </w:r>
            <w:r w:rsidRPr="00DC4B47">
              <w:t xml:space="preserve">: 2025 – 2030 годы – </w:t>
            </w:r>
            <w:r w:rsidR="00870DB7">
              <w:t>140774,2</w:t>
            </w:r>
            <w:r w:rsidRPr="00DC4B47">
              <w:t xml:space="preserve"> тыс. рублей</w:t>
            </w:r>
          </w:p>
          <w:p w14:paraId="6ED387B1" w14:textId="276ADD19" w:rsidR="009F7991" w:rsidRPr="009F7991" w:rsidRDefault="009F7991" w:rsidP="009F7991">
            <w:pPr>
              <w:jc w:val="both"/>
              <w:rPr>
                <w:i/>
              </w:rPr>
            </w:pPr>
          </w:p>
        </w:tc>
      </w:tr>
      <w:tr w:rsidR="009F7991" w:rsidRPr="009F7991" w14:paraId="69C02E02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882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lastRenderedPageBreak/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3E41" w14:textId="3F60EE41" w:rsidR="009F7991" w:rsidRPr="009F7991" w:rsidRDefault="00E10782" w:rsidP="009F7991">
            <w:pPr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proofErr w:type="gramStart"/>
            <w:r w:rsidRPr="00E10782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Целью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является повышение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 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/</w:t>
            </w:r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Государственная программа Ростовской области «Защита населения и территории от чрезвычайных ситуаций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, обеспечение пожарной безопасности и безопасности людей на водных объектах», </w:t>
            </w:r>
            <w:proofErr w:type="gramStart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утвержденная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постановлением Правительства Ростовской области от 17.10.2018 № 647</w:t>
            </w:r>
          </w:p>
        </w:tc>
      </w:tr>
    </w:tbl>
    <w:p w14:paraId="56BDB420" w14:textId="77777777" w:rsidR="009F7991" w:rsidRDefault="009F7991" w:rsidP="00E54555">
      <w:pPr>
        <w:widowControl w:val="0"/>
        <w:jc w:val="center"/>
        <w:rPr>
          <w:sz w:val="28"/>
          <w:szCs w:val="28"/>
        </w:rPr>
      </w:pPr>
    </w:p>
    <w:p w14:paraId="0C3A35D3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A887D8B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0BA25A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08F3E3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6CDCF5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73E628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BEBB0ED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374658F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546C95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2033A05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8B83351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B39DEFE" w14:textId="04A10EF4" w:rsidR="00EB603F" w:rsidRDefault="00EB603F" w:rsidP="00E10782">
      <w:pPr>
        <w:widowControl w:val="0"/>
        <w:rPr>
          <w:sz w:val="28"/>
          <w:szCs w:val="28"/>
        </w:rPr>
      </w:pPr>
    </w:p>
    <w:p w14:paraId="31C76A3A" w14:textId="77777777" w:rsidR="00E10782" w:rsidRDefault="00E10782" w:rsidP="00E10782">
      <w:pPr>
        <w:widowControl w:val="0"/>
        <w:rPr>
          <w:sz w:val="28"/>
          <w:szCs w:val="28"/>
        </w:rPr>
      </w:pPr>
    </w:p>
    <w:p w14:paraId="3CA7589D" w14:textId="34E5B412" w:rsidR="00E54555" w:rsidRPr="00E54555" w:rsidRDefault="00E54555" w:rsidP="00E54555">
      <w:pPr>
        <w:widowControl w:val="0"/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муниципальной программы Октябрьского района</w:t>
      </w:r>
    </w:p>
    <w:p w14:paraId="7AFF4444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993"/>
        <w:gridCol w:w="992"/>
        <w:gridCol w:w="1276"/>
        <w:gridCol w:w="1248"/>
        <w:gridCol w:w="594"/>
        <w:gridCol w:w="709"/>
        <w:gridCol w:w="709"/>
        <w:gridCol w:w="709"/>
        <w:gridCol w:w="1842"/>
        <w:gridCol w:w="1418"/>
        <w:gridCol w:w="992"/>
        <w:gridCol w:w="851"/>
      </w:tblGrid>
      <w:tr w:rsidR="00E54555" w:rsidRPr="00E54555" w14:paraId="1CCFB794" w14:textId="77777777" w:rsidTr="00931027">
        <w:trPr>
          <w:trHeight w:val="21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ADE9D" w14:textId="77777777" w:rsidR="00E54555" w:rsidRPr="00E54555" w:rsidRDefault="00E54555" w:rsidP="00E54555">
            <w:pPr>
              <w:widowControl w:val="0"/>
              <w:jc w:val="center"/>
            </w:pPr>
            <w:bookmarkStart w:id="8" w:name="_Hlk178597212"/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F4E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1B01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Уровень </w:t>
            </w:r>
            <w:proofErr w:type="gramStart"/>
            <w:r w:rsidRPr="00E54555">
              <w:t>показа-теля</w:t>
            </w:r>
            <w:proofErr w:type="gramEnd"/>
            <w:r w:rsidRPr="00E54555"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D0CFE" w14:textId="703E41D4" w:rsidR="00E54555" w:rsidRPr="00E54555" w:rsidRDefault="00E54555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82D6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202E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Вид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82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Базовое значение показателя</w:t>
            </w:r>
          </w:p>
          <w:p w14:paraId="1414DF4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(2023 год) 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5979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5EA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ABE1C" w14:textId="77777777" w:rsidR="00E54555" w:rsidRPr="00E54555" w:rsidRDefault="00E54555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BF828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Связь </w:t>
            </w:r>
          </w:p>
          <w:p w14:paraId="5E6C1B6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 </w:t>
            </w:r>
            <w:proofErr w:type="gramStart"/>
            <w:r w:rsidRPr="00E54555">
              <w:t>показа-</w:t>
            </w:r>
            <w:proofErr w:type="spellStart"/>
            <w:r w:rsidRPr="00E54555">
              <w:t>телями</w:t>
            </w:r>
            <w:proofErr w:type="spellEnd"/>
            <w:proofErr w:type="gramEnd"/>
            <w:r w:rsidRPr="00E54555">
              <w:t xml:space="preserve"> национальных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33406" w14:textId="77777777" w:rsidR="00E54555" w:rsidRPr="00E54555" w:rsidRDefault="00E54555" w:rsidP="00E54555">
            <w:pPr>
              <w:widowControl w:val="0"/>
              <w:jc w:val="center"/>
            </w:pPr>
            <w:proofErr w:type="spellStart"/>
            <w:proofErr w:type="gramStart"/>
            <w:r w:rsidRPr="00E54555">
              <w:t>Информа-ционная</w:t>
            </w:r>
            <w:proofErr w:type="spellEnd"/>
            <w:proofErr w:type="gramEnd"/>
            <w:r w:rsidRPr="00E54555">
              <w:t xml:space="preserve"> система</w:t>
            </w:r>
          </w:p>
        </w:tc>
      </w:tr>
      <w:tr w:rsidR="00E54555" w:rsidRPr="00E54555" w14:paraId="4DE9FB5B" w14:textId="77777777" w:rsidTr="00931027">
        <w:trPr>
          <w:trHeight w:val="20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263BB" w14:textId="77777777" w:rsidR="00E54555" w:rsidRPr="00E54555" w:rsidRDefault="00E54555" w:rsidP="00E54555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8FB44" w14:textId="77777777" w:rsidR="00E54555" w:rsidRPr="00E54555" w:rsidRDefault="00E54555" w:rsidP="00E54555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4C1C9E" w14:textId="77777777" w:rsidR="00E54555" w:rsidRPr="00E54555" w:rsidRDefault="00E54555" w:rsidP="00E54555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2CD1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2B038" w14:textId="77777777" w:rsidR="00E54555" w:rsidRPr="00E54555" w:rsidRDefault="00E54555" w:rsidP="00E5455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F051F" w14:textId="77777777" w:rsidR="00E54555" w:rsidRPr="00E54555" w:rsidRDefault="00E54555" w:rsidP="00E54555"/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4599E" w14:textId="77777777" w:rsidR="00E54555" w:rsidRPr="00E54555" w:rsidRDefault="00E54555" w:rsidP="00E54555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ED6B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F2B6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0E5D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F01C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2030</w:t>
            </w:r>
          </w:p>
          <w:p w14:paraId="5E646631" w14:textId="77777777" w:rsidR="00E54555" w:rsidRPr="00E54555" w:rsidRDefault="00E54555" w:rsidP="00E54555">
            <w:pPr>
              <w:widowControl w:val="0"/>
              <w:jc w:val="center"/>
              <w:rPr>
                <w:spacing w:val="-20"/>
              </w:rPr>
            </w:pPr>
            <w:r w:rsidRPr="00E54555">
              <w:t>(спра</w:t>
            </w:r>
            <w:r w:rsidRPr="00E54555">
              <w:rPr>
                <w:spacing w:val="-20"/>
              </w:rPr>
              <w:t>в</w:t>
            </w:r>
            <w:r w:rsidRPr="00E54555">
              <w:t>очно</w:t>
            </w:r>
            <w:r w:rsidRPr="00E54555">
              <w:rPr>
                <w:spacing w:val="-20"/>
              </w:rPr>
              <w:t>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14E66" w14:textId="77777777" w:rsidR="00E54555" w:rsidRPr="00E54555" w:rsidRDefault="00E54555" w:rsidP="00E5455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98EC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71519" w14:textId="77777777" w:rsidR="00E54555" w:rsidRPr="00E54555" w:rsidRDefault="00E54555" w:rsidP="00E54555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151BF" w14:textId="77777777" w:rsidR="00E54555" w:rsidRPr="00E54555" w:rsidRDefault="00E54555" w:rsidP="00E54555"/>
        </w:tc>
      </w:tr>
    </w:tbl>
    <w:p w14:paraId="245CAC59" w14:textId="77777777" w:rsidR="00E54555" w:rsidRPr="00E54555" w:rsidRDefault="00E54555" w:rsidP="00E54555">
      <w:pPr>
        <w:rPr>
          <w:sz w:val="2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35"/>
        <w:gridCol w:w="1022"/>
        <w:gridCol w:w="978"/>
        <w:gridCol w:w="1276"/>
        <w:gridCol w:w="1275"/>
        <w:gridCol w:w="567"/>
        <w:gridCol w:w="709"/>
        <w:gridCol w:w="709"/>
        <w:gridCol w:w="709"/>
        <w:gridCol w:w="1842"/>
        <w:gridCol w:w="1418"/>
        <w:gridCol w:w="950"/>
        <w:gridCol w:w="893"/>
      </w:tblGrid>
      <w:tr w:rsidR="00E54555" w:rsidRPr="00E54555" w14:paraId="138E4A5E" w14:textId="77777777" w:rsidTr="00931027">
        <w:trPr>
          <w:trHeight w:val="260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CA7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0CDC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4284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B3BA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D92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8128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AB8B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A32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B56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E10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1D5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55FB0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B94B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5A05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47A8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15</w:t>
            </w:r>
          </w:p>
        </w:tc>
      </w:tr>
      <w:tr w:rsidR="00E54555" w:rsidRPr="00E54555" w14:paraId="0C7CFA60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7B524" w14:textId="1C9FF603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 Цель муниципальной программы «Снижение численности населения, пострадавшего в чрезвычайных ситуациях до 4 человек</w:t>
            </w:r>
            <w:r w:rsidR="009B35A8">
              <w:t xml:space="preserve"> к 2030 году</w:t>
            </w:r>
            <w:r w:rsidRPr="00E54555">
              <w:t>»</w:t>
            </w:r>
          </w:p>
        </w:tc>
      </w:tr>
      <w:tr w:rsidR="00E54555" w:rsidRPr="00E54555" w14:paraId="34BC592C" w14:textId="77777777" w:rsidTr="00931027">
        <w:trPr>
          <w:trHeight w:val="22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9DF59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45F7B" w14:textId="77777777" w:rsidR="00E54555" w:rsidRPr="00E54555" w:rsidRDefault="00E54555" w:rsidP="00E54555">
            <w:pPr>
              <w:widowControl w:val="0"/>
            </w:pPr>
            <w:r w:rsidRPr="00E54555">
              <w:t xml:space="preserve">Количество пострадавших </w:t>
            </w:r>
          </w:p>
          <w:p w14:paraId="3B2FA430" w14:textId="77777777" w:rsidR="00E54555" w:rsidRPr="00E54555" w:rsidRDefault="00E54555" w:rsidP="00E54555">
            <w:pPr>
              <w:widowControl w:val="0"/>
            </w:pPr>
            <w:r w:rsidRPr="00E54555">
              <w:t>в чрезвычайных ситуациях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A8940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01E7C" w14:textId="77777777" w:rsidR="00E54555" w:rsidRPr="00E54555" w:rsidRDefault="00E54555" w:rsidP="00E54555">
            <w:pPr>
              <w:widowControl w:val="0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0E6AC5" w14:textId="77777777" w:rsidR="00E54555" w:rsidRPr="00E54555" w:rsidRDefault="00E54555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2B45F" w14:textId="77777777" w:rsidR="00E54555" w:rsidRPr="00E54555" w:rsidRDefault="00E54555" w:rsidP="00E54555">
            <w:pPr>
              <w:widowControl w:val="0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E922E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EAB73D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498C5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58FD6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BEF84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06EA6" w14:textId="5A1F9680" w:rsidR="00E54555" w:rsidRPr="00E54555" w:rsidRDefault="00A25734" w:rsidP="00E54555">
            <w:pPr>
              <w:widowControl w:val="0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</w:t>
            </w:r>
            <w:r w:rsidR="00942588">
              <w:t xml:space="preserve"> </w:t>
            </w:r>
            <w:r w:rsidRPr="00A25734"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1AC0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81343B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BD6AF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</w:tr>
      <w:tr w:rsidR="00E54555" w:rsidRPr="00E54555" w14:paraId="14F6D079" w14:textId="77777777" w:rsidTr="00931027">
        <w:trPr>
          <w:trHeight w:val="2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BA9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1.2.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4D368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Количество пожаров в населенных пунктах района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F035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E4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164D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6097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789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B97F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945E5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B33D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195A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7F95F" w14:textId="4C9BBC0C" w:rsidR="00E54555" w:rsidRPr="00E54555" w:rsidRDefault="00A25734" w:rsidP="00E54555">
            <w:pPr>
              <w:widowControl w:val="0"/>
              <w:spacing w:line="228" w:lineRule="auto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67E1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0044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031E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1031009D" w14:textId="77777777" w:rsidTr="00931027">
        <w:trPr>
          <w:trHeight w:val="21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860D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CCE2" w14:textId="77777777" w:rsidR="00E54555" w:rsidRPr="00E54555" w:rsidRDefault="00E5455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t xml:space="preserve">количество пожаров на территории Октябрьского; района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E8B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3D26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B75C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36F7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ведомственный</w:t>
            </w:r>
          </w:p>
          <w:p w14:paraId="446856B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D46C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2DF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5B28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4CC44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3B5B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180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EC4A3" w14:textId="434A3606" w:rsidR="00E54555" w:rsidRPr="00E54555" w:rsidRDefault="00A25734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</w:t>
            </w:r>
            <w:r>
              <w:rPr>
                <w:color w:val="auto"/>
                <w:szCs w:val="24"/>
              </w:rPr>
              <w:lastRenderedPageBreak/>
              <w:t>района</w:t>
            </w:r>
            <w:r w:rsidR="00942588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A598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lastRenderedPageBreak/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B39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7B2B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3A9DEDED" w14:textId="77777777" w:rsidTr="00931027">
        <w:trPr>
          <w:trHeight w:val="80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1357E" w14:textId="4465BF90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 xml:space="preserve">2. Цель муниципальной программы «Повышение уровня пожарной безопасности путем </w:t>
            </w:r>
            <w:r w:rsidRPr="00E54555"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E54555">
              <w:br/>
              <w:t>прибытия первого подразделения пожарной охраны к месту вызова – 100 процентов от количества населения Октябрьского района»</w:t>
            </w:r>
          </w:p>
        </w:tc>
      </w:tr>
      <w:tr w:rsidR="00E54555" w:rsidRPr="00E54555" w14:paraId="66AE8368" w14:textId="77777777" w:rsidTr="00931027">
        <w:trPr>
          <w:trHeight w:val="40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BD7E0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9BA93" w14:textId="12803C63" w:rsidR="00E54555" w:rsidRPr="00E54555" w:rsidRDefault="00AA0946" w:rsidP="00E54555">
            <w:pPr>
              <w:widowControl w:val="0"/>
              <w:spacing w:line="228" w:lineRule="auto"/>
              <w:rPr>
                <w:strike/>
              </w:rPr>
            </w:pPr>
            <w:r>
              <w:rPr>
                <w:bCs/>
              </w:rPr>
              <w:t>Доля населения Октябрьского района,</w:t>
            </w:r>
            <w:r w:rsidR="00E54555" w:rsidRPr="00E54555">
              <w:rPr>
                <w:bCs/>
              </w:rPr>
              <w:t xml:space="preserve"> обеспечен</w:t>
            </w:r>
            <w:r>
              <w:rPr>
                <w:bCs/>
              </w:rPr>
              <w:t xml:space="preserve">ного </w:t>
            </w:r>
            <w:r w:rsidR="00E54555" w:rsidRPr="00E54555">
              <w:rPr>
                <w:bCs/>
              </w:rPr>
              <w:t>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76AE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DD18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8CE4C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1052C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5E3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C7AF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72F8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70BE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1AB2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02DD7" w14:textId="3A011DF5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B8B2A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6A00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6EBB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60A8E82E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40D23" w14:textId="0E74FF44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 xml:space="preserve">3. Цель муниципальной программы </w:t>
            </w:r>
            <w:r w:rsidRPr="00E54555">
              <w:br/>
              <w:t xml:space="preserve">«Модернизация </w:t>
            </w:r>
            <w:r w:rsidR="00903AF6">
              <w:t>районной</w:t>
            </w:r>
            <w:r w:rsidRPr="00E54555">
              <w:t xml:space="preserve"> системы оповещения населения </w:t>
            </w:r>
            <w:r w:rsidR="000628F4">
              <w:t>Октябрьского района</w:t>
            </w:r>
            <w:r w:rsidRPr="00E54555">
              <w:t xml:space="preserve"> – 100 процентов от оповещаемого </w:t>
            </w:r>
            <w:r w:rsidRPr="00E54555">
              <w:br/>
              <w:t xml:space="preserve">населения действующей </w:t>
            </w:r>
            <w:r w:rsidR="000628F4">
              <w:t>муниципальной</w:t>
            </w:r>
            <w:r w:rsidRPr="00E54555">
              <w:t xml:space="preserve"> системой оповещения, 100 процентов от количества населения </w:t>
            </w:r>
            <w:r w:rsidR="000628F4">
              <w:t>Октябрьского района</w:t>
            </w:r>
            <w:r w:rsidRPr="00E54555">
              <w:t>»</w:t>
            </w:r>
          </w:p>
        </w:tc>
      </w:tr>
      <w:tr w:rsidR="00E54555" w:rsidRPr="00E54555" w14:paraId="1F15CF83" w14:textId="77777777" w:rsidTr="00931027">
        <w:trPr>
          <w:trHeight w:val="26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01F3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3.1.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9D659" w14:textId="5CAE9E5B" w:rsidR="00E54555" w:rsidRPr="00E54555" w:rsidRDefault="00AA0946" w:rsidP="00E54555">
            <w:pPr>
              <w:widowControl w:val="0"/>
              <w:spacing w:line="228" w:lineRule="auto"/>
              <w:rPr>
                <w:bCs/>
              </w:rPr>
            </w:pPr>
            <w:r>
              <w:rPr>
                <w:bCs/>
              </w:rPr>
              <w:t xml:space="preserve">Доля населения Октябрьского района, охваченного автоматизированными техническими </w:t>
            </w:r>
            <w:r w:rsidR="00903AF6" w:rsidRPr="00903AF6">
              <w:rPr>
                <w:bCs/>
              </w:rPr>
              <w:t>с</w:t>
            </w:r>
            <w:r>
              <w:rPr>
                <w:bCs/>
              </w:rPr>
              <w:t xml:space="preserve">редствами </w:t>
            </w:r>
            <w:r w:rsidR="00903AF6" w:rsidRPr="00903AF6">
              <w:rPr>
                <w:bCs/>
              </w:rPr>
              <w:t xml:space="preserve">оповещения </w:t>
            </w:r>
          </w:p>
          <w:p w14:paraId="6140E09B" w14:textId="77777777" w:rsidR="00E54555" w:rsidRPr="00E54555" w:rsidRDefault="00E54555" w:rsidP="00E54555">
            <w:pPr>
              <w:widowControl w:val="0"/>
              <w:spacing w:line="228" w:lineRule="auto"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5971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12B3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38DC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22ED4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B75D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E3EE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DBBA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51E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96F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47E29" w14:textId="501F9564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89FD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9F19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64E4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</w:tr>
      <w:bookmarkEnd w:id="8"/>
    </w:tbl>
    <w:p w14:paraId="22C6A6A3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</w:p>
    <w:p w14:paraId="39F39115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  <w:r w:rsidRPr="00E54555">
        <w:rPr>
          <w:sz w:val="28"/>
        </w:rPr>
        <w:t>Примечание.</w:t>
      </w:r>
    </w:p>
    <w:p w14:paraId="5011B29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1FDFEA9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181F7A21" w14:textId="77777777" w:rsidR="00E54555" w:rsidRPr="00E54555" w:rsidRDefault="00E54555" w:rsidP="00E54555">
      <w:pPr>
        <w:sectPr w:rsidR="00E54555" w:rsidRPr="00E54555" w:rsidSect="00E54555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0A9D0A93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3. Структура муниципальной (комплексной) программы Октябрьского района</w:t>
      </w:r>
    </w:p>
    <w:p w14:paraId="45AB60E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09"/>
        <w:gridCol w:w="5812"/>
        <w:gridCol w:w="3544"/>
      </w:tblGrid>
      <w:tr w:rsidR="00E54555" w:rsidRPr="00E54555" w14:paraId="3CB655B8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2E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ECA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E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7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Связь с показателями </w:t>
            </w:r>
          </w:p>
        </w:tc>
      </w:tr>
      <w:tr w:rsidR="00E54555" w:rsidRPr="00E54555" w14:paraId="264190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3ED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DDD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D7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6FD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</w:tr>
      <w:tr w:rsidR="00E54555" w:rsidRPr="00E54555" w14:paraId="0EA78B84" w14:textId="77777777" w:rsidTr="00931027"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C9C9" w14:textId="77777777" w:rsidR="00E10782" w:rsidRPr="00E10782" w:rsidRDefault="00E10782" w:rsidP="00E10782">
            <w:pPr>
              <w:widowControl w:val="0"/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i/>
                <w:sz w:val="28"/>
              </w:rPr>
            </w:pPr>
            <w:bookmarkStart w:id="9" w:name="_Hlk192151925"/>
            <w:r w:rsidRPr="00E10782">
              <w:rPr>
                <w:sz w:val="28"/>
              </w:rPr>
              <w:t xml:space="preserve">«Муниципальный проект </w:t>
            </w:r>
            <w:r w:rsidRPr="00E10782">
              <w:rPr>
                <w:bCs/>
                <w:sz w:val="28"/>
              </w:rPr>
              <w:t>«Обеспечение пожарной безопасности и защиты населения и территорий</w:t>
            </w:r>
            <w:r w:rsidRPr="00E10782">
              <w:rPr>
                <w:i/>
                <w:sz w:val="28"/>
              </w:rPr>
              <w:t xml:space="preserve"> </w:t>
            </w:r>
            <w:r w:rsidRPr="00E10782">
              <w:rPr>
                <w:bCs/>
                <w:sz w:val="28"/>
              </w:rPr>
              <w:t>Октябрьского района от чрезвычайных ситуаций»</w:t>
            </w:r>
          </w:p>
          <w:bookmarkEnd w:id="9"/>
          <w:p w14:paraId="718ECEFC" w14:textId="77777777" w:rsidR="00E54555" w:rsidRPr="00E54555" w:rsidRDefault="00E54555" w:rsidP="00E54555">
            <w:pPr>
              <w:widowControl w:val="0"/>
              <w:ind w:left="720"/>
              <w:jc w:val="center"/>
              <w:rPr>
                <w:i/>
                <w:sz w:val="28"/>
              </w:rPr>
            </w:pPr>
          </w:p>
        </w:tc>
      </w:tr>
      <w:tr w:rsidR="00E54555" w:rsidRPr="00E54555" w14:paraId="35F18C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051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4D45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Обеспечение пожарной безопасности и защиты населения от чрезвычайных ситуаций</w:t>
            </w:r>
          </w:p>
          <w:p w14:paraId="44741FB7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Куратор - </w:t>
            </w:r>
            <w:proofErr w:type="spellStart"/>
            <w:r w:rsidRPr="00E54555">
              <w:rPr>
                <w:bCs/>
                <w:sz w:val="28"/>
              </w:rPr>
              <w:t>Палько</w:t>
            </w:r>
            <w:proofErr w:type="spellEnd"/>
            <w:r w:rsidRPr="00E54555">
              <w:rPr>
                <w:bCs/>
                <w:sz w:val="28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E54555" w:rsidRPr="00E54555" w14:paraId="790995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7AE7" w14:textId="77777777" w:rsidR="00E54555" w:rsidRPr="00E54555" w:rsidRDefault="00E54555" w:rsidP="00E54555">
            <w:pPr>
              <w:widowControl w:val="0"/>
              <w:jc w:val="center"/>
              <w:rPr>
                <w:i/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B18F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 </w:t>
            </w: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2EC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sz w:val="28"/>
              </w:rPr>
              <w:t>Срок реализации:</w:t>
            </w:r>
            <w:r w:rsidRPr="00E54555">
              <w:rPr>
                <w:i/>
                <w:sz w:val="28"/>
              </w:rPr>
              <w:t xml:space="preserve"> </w:t>
            </w:r>
            <w:r w:rsidRPr="00E54555">
              <w:rPr>
                <w:sz w:val="28"/>
              </w:rPr>
              <w:t>2025 – 2030 годы</w:t>
            </w:r>
          </w:p>
        </w:tc>
      </w:tr>
      <w:tr w:rsidR="00E54555" w:rsidRPr="00E54555" w14:paraId="1796E77D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8A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D172" w14:textId="3F436481" w:rsidR="00E54555" w:rsidRDefault="00315DF9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>Задача</w:t>
            </w:r>
            <w:r>
              <w:rPr>
                <w:bCs/>
                <w:sz w:val="28"/>
              </w:rPr>
              <w:t xml:space="preserve"> 1. </w:t>
            </w:r>
            <w:r w:rsidR="00E54555" w:rsidRPr="00E54555">
              <w:rPr>
                <w:bCs/>
                <w:sz w:val="28"/>
              </w:rPr>
              <w:t>Обеспечен</w:t>
            </w:r>
            <w:r w:rsidR="00E10782">
              <w:rPr>
                <w:bCs/>
                <w:sz w:val="28"/>
              </w:rPr>
              <w:t>а</w:t>
            </w:r>
            <w:r w:rsidR="00E54555" w:rsidRPr="00E54555">
              <w:rPr>
                <w:bCs/>
                <w:sz w:val="28"/>
              </w:rPr>
              <w:t xml:space="preserve"> пожарн</w:t>
            </w:r>
            <w:r w:rsidR="00E10782">
              <w:rPr>
                <w:bCs/>
                <w:sz w:val="28"/>
              </w:rPr>
              <w:t>ая</w:t>
            </w:r>
            <w:r w:rsidR="00E54555" w:rsidRPr="00E54555">
              <w:rPr>
                <w:bCs/>
                <w:sz w:val="28"/>
              </w:rPr>
              <w:t xml:space="preserve"> безопасност</w:t>
            </w:r>
            <w:r w:rsidR="00E10782">
              <w:rPr>
                <w:bCs/>
                <w:sz w:val="28"/>
              </w:rPr>
              <w:t>ь</w:t>
            </w:r>
          </w:p>
          <w:p w14:paraId="0C1257F9" w14:textId="60D3E4C2" w:rsidR="00DE36E0" w:rsidRPr="00E54555" w:rsidRDefault="00DE36E0" w:rsidP="00E54555">
            <w:pPr>
              <w:widowControl w:val="0"/>
              <w:rPr>
                <w:i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AAC6" w14:textId="77777777" w:rsidR="00E54555" w:rsidRPr="00E54555" w:rsidRDefault="00E54555" w:rsidP="00E54555">
            <w:pPr>
              <w:widowControl w:val="0"/>
              <w:jc w:val="both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обеспечение повышения уровня пожарной безопасности и противопожарного прикрытия населенных пунктов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5835341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эффективного предупреждения и ликвидации пожаров; </w:t>
            </w:r>
          </w:p>
          <w:p w14:paraId="0C1B2441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снижение рисков возникновения пожаров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8E4F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2F42251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</w:t>
            </w:r>
            <w:r w:rsidRPr="00E54555">
              <w:rPr>
                <w:bCs/>
                <w:sz w:val="28"/>
              </w:rPr>
              <w:lastRenderedPageBreak/>
              <w:t>охраны к месту вызова</w:t>
            </w:r>
          </w:p>
        </w:tc>
      </w:tr>
      <w:tr w:rsidR="00E54555" w:rsidRPr="00E54555" w14:paraId="4BDC7A0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55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1.1.2.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DFB5" w14:textId="30C30759" w:rsidR="00E54555" w:rsidRDefault="00315DF9" w:rsidP="00E54555">
            <w:pPr>
              <w:widowControl w:val="0"/>
              <w:rPr>
                <w:sz w:val="28"/>
              </w:rPr>
            </w:pPr>
            <w:r w:rsidRPr="00086902">
              <w:rPr>
                <w:sz w:val="28"/>
              </w:rPr>
              <w:t>Задача</w:t>
            </w:r>
            <w:r w:rsidRPr="00E545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2. </w:t>
            </w:r>
            <w:r w:rsidR="00E54555" w:rsidRPr="00E54555">
              <w:rPr>
                <w:sz w:val="28"/>
              </w:rPr>
              <w:t>Обеспечен</w:t>
            </w:r>
            <w:r w:rsidR="00E10782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защит</w:t>
            </w:r>
            <w:r w:rsidR="00F85FAF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от чрезвычайных ситуаций</w:t>
            </w:r>
          </w:p>
          <w:p w14:paraId="665EB1DC" w14:textId="63692F7A" w:rsidR="00881946" w:rsidRPr="00E54555" w:rsidRDefault="00881946" w:rsidP="00E54555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CA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>повышение уровня оперативности реагирования пожарных и спасательных подразделений на пожары, происшествия и чрезвычайные ситуации, а также на оказание экстренной помощи и спасение граждан, попавших в сложные жизненные ситуации;</w:t>
            </w:r>
          </w:p>
          <w:p w14:paraId="23280A7E" w14:textId="18E004F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улучшение процесса и повышение уровня подготовки работников гражданской обороны, уполномоченных работников </w:t>
            </w:r>
            <w:r w:rsidR="00FE18F4">
              <w:rPr>
                <w:sz w:val="28"/>
              </w:rPr>
              <w:t xml:space="preserve">муниципального звена </w:t>
            </w:r>
            <w:r w:rsidRPr="00E54555">
              <w:rPr>
                <w:sz w:val="28"/>
              </w:rPr>
              <w:t xml:space="preserve">территориальной подсистемы единой государственной системы предупреждения и ликвидации чрезвычайных ситуаций Ростовской области, в том числе диспетчеров, </w:t>
            </w:r>
            <w:r w:rsidR="00FE18F4">
              <w:rPr>
                <w:sz w:val="28"/>
              </w:rPr>
              <w:t>специалистов</w:t>
            </w:r>
            <w:r w:rsidRPr="00E54555">
              <w:rPr>
                <w:sz w:val="28"/>
              </w:rPr>
              <w:t xml:space="preserve"> системы-112 и аппаратно-программного комплекса «Безопасный город»;</w:t>
            </w:r>
          </w:p>
          <w:p w14:paraId="522746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создание и обновление резерва материальных ресурсов для ликвидации крупномасштабных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4906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5C5F376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66871D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B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7CB" w14:textId="66C3A373" w:rsidR="00E54555" w:rsidRPr="00E54555" w:rsidRDefault="00A80E95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Задача 3.</w:t>
            </w:r>
            <w:r w:rsidR="00086902">
              <w:rPr>
                <w:sz w:val="28"/>
              </w:rPr>
              <w:t xml:space="preserve"> </w:t>
            </w:r>
            <w:r w:rsidR="00E54555" w:rsidRPr="00E54555">
              <w:rPr>
                <w:sz w:val="28"/>
              </w:rPr>
              <w:t>Модерниз</w:t>
            </w:r>
            <w:r w:rsidR="00F85FAF">
              <w:rPr>
                <w:sz w:val="28"/>
              </w:rPr>
              <w:t>ирована</w:t>
            </w:r>
            <w:r w:rsidR="00E54555" w:rsidRPr="00E54555">
              <w:rPr>
                <w:sz w:val="28"/>
              </w:rPr>
              <w:t xml:space="preserve"> </w:t>
            </w:r>
            <w:r w:rsidR="00FE18F4">
              <w:rPr>
                <w:sz w:val="28"/>
              </w:rPr>
              <w:t>муниципальн</w:t>
            </w:r>
            <w:r w:rsidR="00013191">
              <w:rPr>
                <w:sz w:val="28"/>
              </w:rPr>
              <w:t>ая</w:t>
            </w:r>
            <w:r w:rsidR="00E54555" w:rsidRPr="00E54555">
              <w:rPr>
                <w:sz w:val="28"/>
              </w:rPr>
              <w:t xml:space="preserve"> систем</w:t>
            </w:r>
            <w:r w:rsidR="00013191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оповещения населения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8D9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обеспечение при возникновении угроз, опасностей и чрезвычайных ситуаций доведения до населения звукового сигнала и голосовой информации о превентивных, экстренных мерах и правильных действиях граждан в условиях чрезвычайной ситуации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399F" w14:textId="2CE3698F" w:rsidR="00FE18F4" w:rsidRPr="00E54555" w:rsidRDefault="00F85FAF" w:rsidP="00E54555">
            <w:pPr>
              <w:widowControl w:val="0"/>
              <w:rPr>
                <w:sz w:val="28"/>
              </w:rPr>
            </w:pPr>
            <w:r w:rsidRPr="00F85FAF">
              <w:rPr>
                <w:bCs/>
                <w:sz w:val="28"/>
              </w:rPr>
              <w:t xml:space="preserve">доля населения Октябрьского района, охваченного автоматизированными техническими средствами оповещения </w:t>
            </w:r>
          </w:p>
        </w:tc>
      </w:tr>
      <w:tr w:rsidR="00E54555" w:rsidRPr="00E54555" w14:paraId="739C2CB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058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58D" w14:textId="613E582B" w:rsidR="00E54555" w:rsidRPr="005C0379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 Комплексы процессных мероприятий</w:t>
            </w:r>
          </w:p>
        </w:tc>
      </w:tr>
      <w:tr w:rsidR="00E54555" w:rsidRPr="00E54555" w14:paraId="4988499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125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AE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«Финансовое обеспечение </w:t>
            </w:r>
            <w:r w:rsidRPr="00086902">
              <w:rPr>
                <w:bCs/>
                <w:sz w:val="28"/>
              </w:rPr>
              <w:t>МКУ Октябрьского района «Управление ГОЧС»</w:t>
            </w:r>
          </w:p>
        </w:tc>
      </w:tr>
      <w:tr w:rsidR="00E54555" w:rsidRPr="00E54555" w14:paraId="7ACFBB8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B4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E9E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518C25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B257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7D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9AFDEF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14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A3EB" w14:textId="7EBE7F11" w:rsidR="00E54555" w:rsidRPr="00E54555" w:rsidRDefault="000628F4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</w:t>
            </w:r>
          </w:p>
          <w:p w14:paraId="047B2C6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 обеспечению функционирования</w:t>
            </w:r>
          </w:p>
          <w:p w14:paraId="0463A146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A7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а также координации, регулирования и контроля противопожарных и спасательных подразделений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996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все показатели</w:t>
            </w:r>
          </w:p>
        </w:tc>
      </w:tr>
      <w:tr w:rsidR="00E54555" w:rsidRPr="00E54555" w14:paraId="4E00D4F4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60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1CF" w14:textId="2FC958AB" w:rsidR="00E54555" w:rsidRPr="00E54555" w:rsidRDefault="00E54555" w:rsidP="005C0379">
            <w:pPr>
              <w:widowControl w:val="0"/>
              <w:jc w:val="center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0" w:name="_Hlk176170368"/>
            <w:r w:rsidRPr="00E54555">
              <w:rPr>
                <w:sz w:val="28"/>
              </w:rPr>
              <w:t>«Пожарная безопасность и защита от чрезвычайных ситуаций»</w:t>
            </w:r>
            <w:bookmarkEnd w:id="10"/>
          </w:p>
        </w:tc>
      </w:tr>
      <w:tr w:rsidR="00E54555" w:rsidRPr="00E54555" w14:paraId="1F86679B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7D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5BB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28504FE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05C6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C2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DE0C418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621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6E7A" w14:textId="15561D93" w:rsidR="0010411E" w:rsidRPr="0010411E" w:rsidRDefault="0010411E" w:rsidP="0010411E">
            <w:pPr>
              <w:widowControl w:val="0"/>
              <w:outlineLvl w:val="2"/>
              <w:rPr>
                <w:sz w:val="28"/>
              </w:rPr>
            </w:pPr>
            <w:r w:rsidRPr="0010411E">
              <w:rPr>
                <w:iCs/>
                <w:sz w:val="28"/>
              </w:rPr>
              <w:t>Задача 1. Выполнены мероприятия по обеспечению пожарной безопасности</w:t>
            </w:r>
          </w:p>
          <w:p w14:paraId="215C58A8" w14:textId="6568B441" w:rsidR="00881946" w:rsidRPr="00E54555" w:rsidRDefault="00881946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F222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14:paraId="2172EFA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защиты населения от пожаров природного и техногенного характера;</w:t>
            </w:r>
          </w:p>
          <w:p w14:paraId="516173EC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</w:t>
            </w:r>
            <w:r w:rsidRPr="00E54555">
              <w:rPr>
                <w:sz w:val="28"/>
              </w:rPr>
              <w:lastRenderedPageBreak/>
              <w:t>местного самоуправления и пожарных частей Октябрьского района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07C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количество пострадавших в чрезвычайных ситуациях;</w:t>
            </w:r>
          </w:p>
          <w:p w14:paraId="499CAF2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доля населения Октябрьского района, обеспеченного противопожарным прикрытием в соответствии с </w:t>
            </w:r>
            <w:r w:rsidRPr="00E54555">
              <w:rPr>
                <w:sz w:val="28"/>
              </w:rPr>
              <w:lastRenderedPageBreak/>
              <w:t>установленными временными нормативами прибытия первого подразделения пожарной охраны к месту вызова;</w:t>
            </w:r>
          </w:p>
          <w:p w14:paraId="1AF8D5D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пожаров </w:t>
            </w:r>
            <w:proofErr w:type="gramStart"/>
            <w:r w:rsidRPr="00E54555">
              <w:rPr>
                <w:sz w:val="28"/>
              </w:rPr>
              <w:t>в</w:t>
            </w:r>
            <w:proofErr w:type="gramEnd"/>
            <w:r w:rsidRPr="00E54555">
              <w:rPr>
                <w:sz w:val="28"/>
              </w:rPr>
              <w:t xml:space="preserve"> населенных пунктов района;</w:t>
            </w:r>
          </w:p>
          <w:p w14:paraId="5730956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на территории Октябрьского района</w:t>
            </w:r>
          </w:p>
        </w:tc>
      </w:tr>
      <w:tr w:rsidR="00E54555" w:rsidRPr="00E54555" w14:paraId="76F44FAE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C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2.2.2.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A7AC" w14:textId="056665A6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2. </w:t>
            </w:r>
            <w:r w:rsidR="00E54555" w:rsidRPr="00E54555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1E1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чрезвычайных ситуаций и масштабов их последствий;</w:t>
            </w:r>
          </w:p>
          <w:p w14:paraId="4222B9E6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повышение уровня защиты населения от чрезвычайных ситуаций природного и техногенного характера;</w:t>
            </w:r>
          </w:p>
          <w:p w14:paraId="49427922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управления и сил территориальной подсистемы единой государственной системы предупреждения и ликвидации чрезвычайных ситуаций Октябрьского района к действиям по предназначению;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D94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77F46C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1A89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C1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2.3.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689" w14:textId="2B56F189" w:rsidR="00E54555" w:rsidRPr="005C0379" w:rsidRDefault="00E54555" w:rsidP="005C03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1" w:name="_Hlk177041772"/>
            <w:r w:rsidRPr="00E54555">
              <w:rPr>
                <w:color w:val="auto"/>
                <w:sz w:val="28"/>
                <w:szCs w:val="28"/>
                <w:lang w:eastAsia="en-US"/>
              </w:rPr>
              <w:t>«Обеспечение безопасности на воде»</w:t>
            </w:r>
            <w:bookmarkEnd w:id="11"/>
          </w:p>
        </w:tc>
      </w:tr>
      <w:tr w:rsidR="00E54555" w:rsidRPr="00E54555" w14:paraId="62FBA004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B870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79E6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D0962A4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</w:t>
            </w:r>
            <w:r w:rsidRPr="00E54555">
              <w:rPr>
                <w:sz w:val="28"/>
              </w:rPr>
              <w:lastRenderedPageBreak/>
              <w:t xml:space="preserve">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19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5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7B6F6F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9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2.3.1.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B41B" w14:textId="5F9829F4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безопасности на 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5C3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происшествий и чрезвычайных ситуаций на водных объектах Октябрьского района;</w:t>
            </w:r>
          </w:p>
          <w:p w14:paraId="254E16E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повышение уровня безопасности населения на водных объектах Октябрьского района;</w:t>
            </w:r>
          </w:p>
          <w:p w14:paraId="3FD1831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управления и сил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0E2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65CC3FC3" w14:textId="3F607CDD" w:rsidR="00E54555" w:rsidRPr="00E54555" w:rsidRDefault="00E54555" w:rsidP="005C0379">
            <w:pPr>
              <w:widowControl w:val="0"/>
              <w:outlineLvl w:val="2"/>
              <w:rPr>
                <w:sz w:val="28"/>
              </w:rPr>
            </w:pPr>
          </w:p>
        </w:tc>
      </w:tr>
      <w:tr w:rsidR="00E54555" w:rsidRPr="00E54555" w14:paraId="36FFF0C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C3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B99" w14:textId="510181AA" w:rsidR="00E54555" w:rsidRPr="00E54555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«Обеспечение </w:t>
            </w:r>
            <w:proofErr w:type="gramStart"/>
            <w:r w:rsidRPr="00E54555">
              <w:rPr>
                <w:sz w:val="28"/>
              </w:rPr>
              <w:t>функционировани</w:t>
            </w:r>
            <w:r w:rsidR="009E6BD1">
              <w:rPr>
                <w:sz w:val="28"/>
              </w:rPr>
              <w:t>я</w:t>
            </w:r>
            <w:r w:rsidRPr="00E54555">
              <w:rPr>
                <w:sz w:val="28"/>
              </w:rPr>
              <w:t xml:space="preserve">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</w:rPr>
              <w:t xml:space="preserve"> по единому номеру «112»</w:t>
            </w:r>
          </w:p>
        </w:tc>
      </w:tr>
      <w:tr w:rsidR="00E54555" w:rsidRPr="00E54555" w14:paraId="7200E60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74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100F311D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DF4E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8E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5AC6BB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21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04EB" w14:textId="449B134B" w:rsidR="00E54555" w:rsidRPr="00E54555" w:rsidRDefault="001473EE" w:rsidP="00E5455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по обеспечению </w:t>
            </w:r>
            <w:proofErr w:type="gramStart"/>
            <w:r w:rsidR="00E54555" w:rsidRPr="00E54555">
              <w:rPr>
                <w:sz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="00E54555" w:rsidRPr="00E54555">
              <w:rPr>
                <w:sz w:val="28"/>
              </w:rPr>
              <w:t xml:space="preserve"> по единому номеру «112»;</w:t>
            </w:r>
          </w:p>
          <w:p w14:paraId="2FFBB68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A5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системы оповещения населения Октябрьского района;</w:t>
            </w:r>
          </w:p>
          <w:p w14:paraId="15F20E3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021794F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5DBAAAC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населения Октябрьского района современными системами вызова экстренных служб по единому номеру «112»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BFCE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18692A10" w14:textId="6FCF545E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</w:t>
            </w:r>
          </w:p>
          <w:p w14:paraId="157F74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6F8D91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7D6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2.5.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F6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bCs/>
                <w:sz w:val="28"/>
              </w:rPr>
              <w:t>Комплекс процессных мероприятий «</w:t>
            </w:r>
            <w:r w:rsidRPr="00E54555">
              <w:rPr>
                <w:sz w:val="28"/>
              </w:rPr>
      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7D085EC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58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33C8" w14:textId="52FC0D40" w:rsidR="00E54555" w:rsidRPr="00E54555" w:rsidRDefault="00E54555" w:rsidP="00E54555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</w:t>
            </w:r>
            <w:r w:rsidR="000D6AEE" w:rsidRPr="000D6AEE">
              <w:rPr>
                <w:color w:val="auto"/>
                <w:sz w:val="28"/>
              </w:rPr>
              <w:t>эксплуатацию</w:t>
            </w:r>
            <w:r w:rsidRPr="00E54555">
              <w:rPr>
                <w:sz w:val="28"/>
              </w:rPr>
              <w:t>:</w:t>
            </w:r>
          </w:p>
          <w:p w14:paraId="15A2462B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902E" w14:textId="0FCBD294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sz w:val="28"/>
              </w:rPr>
              <w:t>Срок реализации: 20</w:t>
            </w:r>
            <w:r w:rsidR="00575405" w:rsidRPr="00086902">
              <w:rPr>
                <w:sz w:val="28"/>
              </w:rPr>
              <w:t>2</w:t>
            </w:r>
            <w:r w:rsidRPr="00086902">
              <w:rPr>
                <w:sz w:val="28"/>
              </w:rPr>
              <w:t>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DCCC" w14:textId="77777777" w:rsidR="00E54555" w:rsidRPr="00E54555" w:rsidRDefault="00E54555" w:rsidP="00E54555">
            <w:pPr>
              <w:widowControl w:val="0"/>
              <w:jc w:val="center"/>
              <w:rPr>
                <w:bCs/>
                <w:sz w:val="28"/>
              </w:rPr>
            </w:pPr>
          </w:p>
        </w:tc>
      </w:tr>
      <w:tr w:rsidR="00E54555" w:rsidRPr="00E54555" w14:paraId="22E34DC1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6B2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2.5.1.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A5CB" w14:textId="7B85CCF9" w:rsidR="00E54555" w:rsidRPr="00E54555" w:rsidRDefault="001473EE" w:rsidP="00E54555">
            <w:pPr>
              <w:widowControl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 xml:space="preserve">Задача 1. </w:t>
            </w:r>
            <w:r w:rsidR="00E54555" w:rsidRPr="00E54555">
              <w:rPr>
                <w:bCs/>
                <w:sz w:val="28"/>
              </w:rPr>
              <w:t xml:space="preserve">Выполнены мероприятий по </w:t>
            </w:r>
            <w:r w:rsidR="00E54555" w:rsidRPr="00E54555">
              <w:rPr>
                <w:sz w:val="28"/>
              </w:rPr>
              <w:t>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2DAB" w14:textId="7AC74DB9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</w:t>
            </w:r>
            <w:r w:rsidR="00FE18F4">
              <w:rPr>
                <w:sz w:val="28"/>
              </w:rPr>
              <w:t>муниципальной</w:t>
            </w:r>
            <w:r w:rsidRPr="00E54555">
              <w:rPr>
                <w:sz w:val="28"/>
              </w:rPr>
              <w:t xml:space="preserve"> системы оповещения населения Октябрьского района;</w:t>
            </w:r>
          </w:p>
          <w:p w14:paraId="18D9D98E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787BEDA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4559346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эффективности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A3C1C5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3F176BE0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на территории Октябрьского района;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469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08BCE011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ситуациях;</w:t>
            </w:r>
          </w:p>
          <w:p w14:paraId="50ECAE3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процент от оповещения населения действующей районной системой оповещения</w:t>
            </w:r>
          </w:p>
        </w:tc>
      </w:tr>
    </w:tbl>
    <w:p w14:paraId="052AACE6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073E288C" w14:textId="77777777" w:rsidR="00F85FAF" w:rsidRDefault="00F85FAF" w:rsidP="00E54555">
      <w:pPr>
        <w:widowControl w:val="0"/>
        <w:jc w:val="center"/>
        <w:rPr>
          <w:sz w:val="28"/>
        </w:rPr>
      </w:pPr>
    </w:p>
    <w:p w14:paraId="643C777C" w14:textId="2B62C5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4. Финансовое обеспечение муниципальной (комплексной) программы Октябрьского района</w:t>
      </w:r>
    </w:p>
    <w:p w14:paraId="7EC0B499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1701"/>
        <w:gridCol w:w="1842"/>
        <w:gridCol w:w="1985"/>
        <w:gridCol w:w="2297"/>
      </w:tblGrid>
      <w:tr w:rsidR="00E54555" w:rsidRPr="00E54555" w14:paraId="37F80DAE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48A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AD8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7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91E6" w14:textId="4BFF30BF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Объем расходов по годам реализации, тыс.</w:t>
            </w:r>
            <w:r w:rsidR="00F85FAF">
              <w:rPr>
                <w:sz w:val="28"/>
              </w:rPr>
              <w:t xml:space="preserve"> </w:t>
            </w:r>
            <w:r w:rsidRPr="00E54555">
              <w:rPr>
                <w:sz w:val="28"/>
              </w:rPr>
              <w:t>рублей</w:t>
            </w:r>
          </w:p>
        </w:tc>
      </w:tr>
      <w:tr w:rsidR="00E54555" w:rsidRPr="00E54555" w14:paraId="28C70301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9F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3CE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4F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41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F5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2027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0F9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Всего</w:t>
            </w:r>
          </w:p>
        </w:tc>
      </w:tr>
      <w:tr w:rsidR="00E54555" w:rsidRPr="00E54555" w14:paraId="58673E26" w14:textId="77777777" w:rsidTr="006709A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18B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74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6EA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536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D3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87A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6</w:t>
            </w:r>
          </w:p>
        </w:tc>
      </w:tr>
      <w:tr w:rsidR="00E54555" w:rsidRPr="00E54555" w14:paraId="0DA14166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8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B065" w14:textId="77777777" w:rsidR="00E54555" w:rsidRPr="00E54555" w:rsidRDefault="00E54555" w:rsidP="00E54555">
            <w:pPr>
              <w:widowControl w:val="0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 xml:space="preserve">Муниципальная программа Октябрьского района </w:t>
            </w:r>
            <w:bookmarkStart w:id="12" w:name="_Hlk190253766"/>
            <w:r w:rsidRPr="00E54555">
              <w:rPr>
                <w:bCs/>
                <w:iCs/>
                <w:sz w:val="28"/>
              </w:rPr>
              <w:t>«Пожарная безопасность и защита населения и территорий Октябрьского района от чрезвычайных ситуаций»</w:t>
            </w:r>
            <w:bookmarkEnd w:id="12"/>
            <w:r w:rsidRPr="00E54555">
              <w:rPr>
                <w:bCs/>
                <w:i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DC6C" w14:textId="5CF6A622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AE3" w14:textId="45E36818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BD2A" w14:textId="6E26E94E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BEAA" w14:textId="73C53298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70306,3</w:t>
            </w:r>
          </w:p>
        </w:tc>
      </w:tr>
      <w:tr w:rsidR="00E54555" w:rsidRPr="00E54555" w14:paraId="68CD3E88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9E0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40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5240" w14:textId="786F9D56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072A" w14:textId="7785C1B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ACA7" w14:textId="073D9DE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46B4" w14:textId="0C731E4A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70306,3</w:t>
            </w:r>
          </w:p>
        </w:tc>
      </w:tr>
      <w:tr w:rsidR="00E54555" w:rsidRPr="00E54555" w14:paraId="4C336B03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CAC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6F2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527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03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43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517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D708E54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41C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75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88F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423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69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159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BF9BD0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FD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D26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ACA0" w14:textId="647226C8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rFonts w:eastAsia="Calibri"/>
                <w:color w:val="auto"/>
                <w:kern w:val="2"/>
                <w:sz w:val="28"/>
                <w:szCs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AB6" w14:textId="766F8FA0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BA3B" w14:textId="59E4DB6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5BC7" w14:textId="20044DF1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 w:rsidRPr="009472E6">
              <w:rPr>
                <w:sz w:val="28"/>
              </w:rPr>
              <w:t>70306,3</w:t>
            </w:r>
          </w:p>
        </w:tc>
      </w:tr>
      <w:tr w:rsidR="00E54555" w:rsidRPr="00E54555" w14:paraId="02D1AB57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94F1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BAE4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7E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1B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BEC9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2E0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17A5E9F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ED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058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14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76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EA3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4B0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04B1F2B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E9E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A1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9A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C9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D533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E41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A77596D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44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0EE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465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B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E2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6FF2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AE7BC55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E0C0" w14:textId="77777777" w:rsidR="00E54555" w:rsidRPr="00086902" w:rsidRDefault="00E54555" w:rsidP="00E54555">
            <w:pPr>
              <w:widowControl w:val="0"/>
              <w:jc w:val="center"/>
              <w:rPr>
                <w:sz w:val="28"/>
              </w:rPr>
            </w:pPr>
            <w:bookmarkStart w:id="13" w:name="_Hlk178593110"/>
            <w:r w:rsidRPr="00086902">
              <w:rPr>
                <w:sz w:val="28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26B4" w14:textId="3B386216" w:rsidR="00E54555" w:rsidRPr="00086902" w:rsidRDefault="00315DF9" w:rsidP="00E54555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086902">
              <w:rPr>
                <w:bCs/>
                <w:iCs/>
                <w:sz w:val="28"/>
              </w:rPr>
              <w:t>«Финансовое обеспечение МКУ Октябрьского района «Управление ГОЧС»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218" w14:textId="66D56187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803B" w14:textId="7F6FA59A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2549" w14:textId="22EEFF4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30CC" w14:textId="4D73CBB0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 w:rsidRPr="009472E6">
              <w:rPr>
                <w:sz w:val="28"/>
              </w:rPr>
              <w:t>70306,3</w:t>
            </w:r>
          </w:p>
        </w:tc>
      </w:tr>
      <w:tr w:rsidR="00E54555" w:rsidRPr="00E54555" w14:paraId="147E27CB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0C1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17C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29C8" w14:textId="608FF2DB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F5E" w14:textId="6806FB7B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BE74" w14:textId="7784F422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1CC" w14:textId="0ED6B6B5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70306,3</w:t>
            </w:r>
          </w:p>
        </w:tc>
      </w:tr>
      <w:tr w:rsidR="00E54555" w:rsidRPr="00E54555" w14:paraId="3B5826F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C9519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AF1B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71E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EA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4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249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49463D4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DB0D8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827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B11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6E9D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D9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D17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3853685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697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21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9486" w14:textId="48CFA87E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23564,6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D549" w14:textId="48C185D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E0D" w14:textId="294B621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B56F" w14:textId="5653BBCB" w:rsidR="00E54555" w:rsidRPr="00E54555" w:rsidRDefault="009472E6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70306,3</w:t>
            </w:r>
          </w:p>
        </w:tc>
      </w:tr>
      <w:tr w:rsidR="00E54555" w:rsidRPr="00E54555" w14:paraId="633FAA7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D5FB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B5B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1C4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C87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6A22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75DA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11DDCD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AEA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9A2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9A8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243C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B4D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282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5B1A261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AD77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66E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E961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FF0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25CC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397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bookmarkEnd w:id="13"/>
    </w:tbl>
    <w:p w14:paraId="29D503D5" w14:textId="77777777" w:rsidR="00882864" w:rsidRDefault="00882864" w:rsidP="00442D04">
      <w:pPr>
        <w:widowControl w:val="0"/>
        <w:ind w:right="-739"/>
        <w:outlineLvl w:val="2"/>
        <w:rPr>
          <w:sz w:val="28"/>
        </w:rPr>
      </w:pPr>
    </w:p>
    <w:p w14:paraId="61300BF1" w14:textId="6F85505F" w:rsidR="00E54555" w:rsidRPr="00E54555" w:rsidRDefault="00E54555" w:rsidP="006709A0">
      <w:pPr>
        <w:widowControl w:val="0"/>
        <w:ind w:right="-739"/>
        <w:jc w:val="center"/>
        <w:outlineLvl w:val="2"/>
        <w:rPr>
          <w:sz w:val="28"/>
        </w:rPr>
      </w:pPr>
      <w:r w:rsidRPr="00E54555">
        <w:rPr>
          <w:sz w:val="28"/>
        </w:rPr>
        <w:t>I</w:t>
      </w:r>
      <w:r w:rsidR="00442D04">
        <w:rPr>
          <w:sz w:val="28"/>
          <w:lang w:val="en-US"/>
        </w:rPr>
        <w:t>II</w:t>
      </w:r>
      <w:r w:rsidRPr="00E54555">
        <w:rPr>
          <w:sz w:val="28"/>
        </w:rPr>
        <w:t>. ПАСПОРТ</w:t>
      </w:r>
    </w:p>
    <w:p w14:paraId="0B470B13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 xml:space="preserve">комплекса процессных мероприятий «Финансовое обеспечение </w:t>
      </w:r>
      <w:r w:rsidRPr="00E54555">
        <w:rPr>
          <w:bCs/>
          <w:sz w:val="28"/>
        </w:rPr>
        <w:t>МКУ Октябрьского района «Управление ГОЧС»</w:t>
      </w:r>
    </w:p>
    <w:p w14:paraId="3F80884E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40F9FF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bookmarkStart w:id="14" w:name="_Hlk192154176"/>
      <w:r w:rsidRPr="00E54555">
        <w:rPr>
          <w:sz w:val="28"/>
        </w:rPr>
        <w:t>1. Основные положения</w:t>
      </w:r>
    </w:p>
    <w:p w14:paraId="05C657BB" w14:textId="77777777" w:rsidR="00E54555" w:rsidRPr="00E54555" w:rsidRDefault="00E54555" w:rsidP="00F651DB">
      <w:pPr>
        <w:widowControl w:val="0"/>
        <w:outlineLvl w:val="2"/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66988A9" w14:textId="77777777" w:rsidTr="006709A0">
        <w:tc>
          <w:tcPr>
            <w:tcW w:w="6941" w:type="dxa"/>
          </w:tcPr>
          <w:p w14:paraId="628E2334" w14:textId="77777777" w:rsidR="00F651DB" w:rsidRPr="00E54555" w:rsidRDefault="00F651DB" w:rsidP="00F651D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разработку и реализацию комплекса процессных мероприятий «Финансовое обеспечение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  <w:p w14:paraId="6A2C371F" w14:textId="709C04AA" w:rsidR="00F651DB" w:rsidRDefault="00F651DB" w:rsidP="00F651DB"/>
        </w:tc>
        <w:tc>
          <w:tcPr>
            <w:tcW w:w="8222" w:type="dxa"/>
          </w:tcPr>
          <w:p w14:paraId="3D4B8CE9" w14:textId="4092870C" w:rsidR="00F651DB" w:rsidRDefault="00F651DB" w:rsidP="00F651DB"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</w:tr>
      <w:tr w:rsidR="00F651DB" w14:paraId="50417B8D" w14:textId="77777777" w:rsidTr="006709A0">
        <w:tc>
          <w:tcPr>
            <w:tcW w:w="6941" w:type="dxa"/>
          </w:tcPr>
          <w:p w14:paraId="49069D8B" w14:textId="6652AEF1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1DD6B098" w14:textId="72FB463B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  <w:bookmarkEnd w:id="14"/>
    </w:tbl>
    <w:p w14:paraId="25206472" w14:textId="77777777" w:rsidR="00E54555" w:rsidRPr="00E54555" w:rsidRDefault="00E54555" w:rsidP="00E54555">
      <w:pPr>
        <w:sectPr w:rsidR="00E54555" w:rsidRPr="00E54555" w:rsidSect="006709A0">
          <w:headerReference w:type="default" r:id="rId13"/>
          <w:footerReference w:type="default" r:id="rId14"/>
          <w:pgSz w:w="16838" w:h="11905" w:orient="landscape"/>
          <w:pgMar w:top="1701" w:right="395" w:bottom="567" w:left="1134" w:header="720" w:footer="624" w:gutter="0"/>
          <w:cols w:space="720"/>
        </w:sectPr>
      </w:pPr>
    </w:p>
    <w:p w14:paraId="66BA3623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bookmarkStart w:id="15" w:name="_Hlk192166369"/>
      <w:r w:rsidRPr="00E54555">
        <w:rPr>
          <w:sz w:val="28"/>
        </w:rPr>
        <w:lastRenderedPageBreak/>
        <w:t>2. Показатели комплекса процессных мероприятий</w:t>
      </w:r>
    </w:p>
    <w:p w14:paraId="10BBDCEC" w14:textId="77777777" w:rsidR="00E54555" w:rsidRPr="00E54555" w:rsidRDefault="00E54555" w:rsidP="00E54555">
      <w:pPr>
        <w:widowControl w:val="0"/>
        <w:outlineLvl w:val="2"/>
      </w:pPr>
    </w:p>
    <w:p w14:paraId="1216F50C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54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3683"/>
        <w:gridCol w:w="1342"/>
        <w:gridCol w:w="1342"/>
        <w:gridCol w:w="1342"/>
        <w:gridCol w:w="842"/>
        <w:gridCol w:w="691"/>
        <w:gridCol w:w="690"/>
        <w:gridCol w:w="689"/>
        <w:gridCol w:w="679"/>
        <w:gridCol w:w="643"/>
        <w:gridCol w:w="1380"/>
        <w:gridCol w:w="1436"/>
        <w:gridCol w:w="170"/>
      </w:tblGrid>
      <w:tr w:rsidR="00315DF9" w:rsidRPr="00E54555" w14:paraId="6E683D7D" w14:textId="77777777" w:rsidTr="00931027">
        <w:trPr>
          <w:trHeight w:val="276"/>
        </w:trPr>
        <w:tc>
          <w:tcPr>
            <w:tcW w:w="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C38063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212432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76378D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3E0E9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Уровень показателя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C18B57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0B916D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E6A024" w14:textId="3D4864BE" w:rsidR="00315DF9" w:rsidRPr="00E54555" w:rsidRDefault="00315DF9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FC1B91" w14:textId="604C3052" w:rsidR="00315DF9" w:rsidRPr="00E54555" w:rsidRDefault="00315DF9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A7ABF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7303A89B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333BE0D8" w14:textId="77777777" w:rsidTr="00931027">
        <w:trPr>
          <w:trHeight w:val="644"/>
        </w:trPr>
        <w:tc>
          <w:tcPr>
            <w:tcW w:w="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0BD5EE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1AC62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2FC273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435CD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4C89C1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D840E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D0103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0ABCA9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F47F87" w14:textId="77777777" w:rsidR="00315DF9" w:rsidRPr="00086902" w:rsidRDefault="00315DF9" w:rsidP="00E54555">
            <w:pPr>
              <w:widowControl w:val="0"/>
              <w:jc w:val="center"/>
            </w:pPr>
            <w:r w:rsidRPr="00086902">
              <w:t>2026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CD39AD" w14:textId="77777777" w:rsidR="00315DF9" w:rsidRPr="00086902" w:rsidRDefault="00315DF9" w:rsidP="00E54555">
            <w:pPr>
              <w:widowControl w:val="0"/>
              <w:jc w:val="center"/>
            </w:pPr>
            <w:r w:rsidRPr="00086902">
              <w:t>2027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6706" w14:textId="5965EB29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2030</w:t>
            </w: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AA7AB" w14:textId="5B9A6390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F34D9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594B279F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16C7E590" w14:textId="77777777" w:rsidTr="00931027">
        <w:trPr>
          <w:trHeight w:val="492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2D8F6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E2CFC3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2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493CEA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3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B2A504" w14:textId="77777777" w:rsidR="00315DF9" w:rsidRPr="004B0D9E" w:rsidRDefault="00315DF9" w:rsidP="00E54555">
            <w:pPr>
              <w:widowControl w:val="0"/>
              <w:jc w:val="center"/>
            </w:pPr>
            <w:r w:rsidRPr="004B0D9E">
              <w:t>4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715349" w14:textId="77777777" w:rsidR="00315DF9" w:rsidRPr="004B0D9E" w:rsidRDefault="00315DF9" w:rsidP="00E54555">
            <w:pPr>
              <w:widowControl w:val="0"/>
              <w:jc w:val="center"/>
            </w:pPr>
            <w:r w:rsidRPr="004B0D9E">
              <w:t>5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94E046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6CC595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E4AB3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8823E9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D66276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1AC3" w14:textId="77777777" w:rsidR="00315DF9" w:rsidRPr="00E54555" w:rsidRDefault="00315DF9" w:rsidP="00E54555">
            <w:pPr>
              <w:widowControl w:val="0"/>
              <w:jc w:val="center"/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8C00E9" w14:textId="577F379B" w:rsidR="00315DF9" w:rsidRPr="00E54555" w:rsidRDefault="00315DF9" w:rsidP="00E54555">
            <w:pPr>
              <w:widowControl w:val="0"/>
              <w:jc w:val="center"/>
            </w:pPr>
            <w:r w:rsidRPr="00E54555">
              <w:t>11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0BE5C1" w14:textId="77777777" w:rsidR="00315DF9" w:rsidRPr="00E54555" w:rsidRDefault="00315DF9" w:rsidP="00E54555">
            <w:pPr>
              <w:widowControl w:val="0"/>
              <w:jc w:val="center"/>
            </w:pPr>
            <w:r w:rsidRPr="00E54555">
              <w:t>12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1879E160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71D0CDA1" w14:textId="77777777" w:rsidTr="00931027">
        <w:trPr>
          <w:trHeight w:val="552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75F2" w14:textId="39BCF2CE" w:rsidR="00315DF9" w:rsidRPr="004B0D9E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4B0D9E">
              <w:rPr>
                <w:szCs w:val="24"/>
              </w:rPr>
              <w:t xml:space="preserve">1. Задача комплекса процессных мероприятий </w:t>
            </w:r>
            <w:r w:rsidRPr="004B0D9E">
              <w:rPr>
                <w:szCs w:val="24"/>
              </w:rPr>
              <w:br/>
              <w:t>«Выполнены мероприятия по обеспечению</w:t>
            </w:r>
            <w:r w:rsidR="003B3256" w:rsidRPr="004B0D9E">
              <w:rPr>
                <w:szCs w:val="24"/>
              </w:rPr>
              <w:t xml:space="preserve"> функционирования</w:t>
            </w:r>
            <w:r w:rsidRPr="004B0D9E">
              <w:rPr>
                <w:szCs w:val="24"/>
              </w:rPr>
              <w:t xml:space="preserve"> </w:t>
            </w:r>
            <w:r w:rsidRPr="004B0D9E">
              <w:rPr>
                <w:bCs/>
                <w:szCs w:val="24"/>
              </w:rPr>
              <w:t>МКУ Октябрьского района «Управление ГОЧС»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5EBF73F8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59DE16CC" w14:textId="77777777" w:rsidTr="00931027">
        <w:trPr>
          <w:trHeight w:val="1358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6D7FD6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1.1.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CE39BD" w14:textId="77777777" w:rsidR="00315DF9" w:rsidRPr="00E54555" w:rsidRDefault="00315DF9" w:rsidP="00E54555">
            <w:pPr>
              <w:widowControl w:val="0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количество пострадавших в чрезвычайных ситуациях;</w:t>
            </w:r>
          </w:p>
          <w:p w14:paraId="1B89F16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FE21D5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 xml:space="preserve">Снижение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64AB1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0377FB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Человек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1E92A2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EBF80A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977166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E620C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838FFC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5CEA" w14:textId="5307C772" w:rsidR="00315DF9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37AAC3" w14:textId="6E22C6C5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9ECA3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71BF7AFC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2A941125" w14:textId="77777777" w:rsidTr="00931027">
        <w:trPr>
          <w:trHeight w:val="1926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1D76B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1.2.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5F0AF6" w14:textId="6A9601C6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 доля населения </w:t>
            </w:r>
            <w:r w:rsidR="007A3FFF">
              <w:rPr>
                <w:szCs w:val="24"/>
              </w:rPr>
              <w:t>Октябрьского</w:t>
            </w:r>
            <w:r w:rsidRPr="00E54555">
              <w:rPr>
                <w:szCs w:val="24"/>
              </w:rPr>
              <w:t xml:space="preserve"> </w:t>
            </w:r>
            <w:r w:rsidR="007A3FFF">
              <w:rPr>
                <w:szCs w:val="24"/>
              </w:rPr>
              <w:t>района</w:t>
            </w:r>
            <w:r w:rsidRPr="00E54555">
              <w:rPr>
                <w:szCs w:val="24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  <w:r w:rsidRPr="00E54555">
              <w:rPr>
                <w:i/>
                <w:szCs w:val="24"/>
              </w:rPr>
              <w:t xml:space="preserve">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347515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Повышение 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7C67D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797D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 Процент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7ED11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CE6B3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F4B04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1B0807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FE0E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99,3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AA3" w14:textId="22E19F70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33577B" w14:textId="256965D6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AFDCA2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4FAFE940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531819EE" w14:textId="77777777" w:rsidTr="00931027">
        <w:trPr>
          <w:trHeight w:val="1358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628A9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1.3.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6A9327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количество пожаров </w:t>
            </w:r>
            <w:proofErr w:type="gramStart"/>
            <w:r w:rsidRPr="00E54555">
              <w:rPr>
                <w:szCs w:val="24"/>
              </w:rPr>
              <w:t>в</w:t>
            </w:r>
            <w:proofErr w:type="gramEnd"/>
            <w:r w:rsidRPr="00E54555">
              <w:rPr>
                <w:szCs w:val="24"/>
              </w:rPr>
              <w:t xml:space="preserve"> населенных пунктов района;</w:t>
            </w:r>
          </w:p>
          <w:p w14:paraId="4B9BF4A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06121F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Снижение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F20C79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D5564C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Единица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5C815E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39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DBD23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1D0E9B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C61CBC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30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493CA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28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1E65" w14:textId="6C6C37E9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A7A848" w14:textId="2A91AC63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FAA0D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495B6AAC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3D64B014" w14:textId="77777777" w:rsidTr="00931027">
        <w:trPr>
          <w:trHeight w:val="821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A7AA4F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1.4.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3D7349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количество пожаров на территории Октябрьского района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7CA88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Снижение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59802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956A53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Единица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1CC10F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225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270AD5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D7519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220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0E664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218</w:t>
            </w: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736570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>215</w:t>
            </w:r>
          </w:p>
        </w:tc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FD31" w14:textId="5336CEBC" w:rsidR="00315DF9" w:rsidRPr="00E54555" w:rsidRDefault="007A3FFF" w:rsidP="00E54555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1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077519" w14:textId="5A8DC6A8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t xml:space="preserve">МКУ октябрьского района </w:t>
            </w:r>
            <w:r w:rsidRPr="00E54555">
              <w:rPr>
                <w:szCs w:val="24"/>
              </w:rPr>
              <w:lastRenderedPageBreak/>
              <w:t>«Управление ГОЧС»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3F9C8" w14:textId="77777777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 xml:space="preserve">информационная система </w:t>
            </w:r>
            <w:r w:rsidRPr="00E54555">
              <w:rPr>
                <w:szCs w:val="24"/>
              </w:rPr>
              <w:lastRenderedPageBreak/>
              <w:t>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14:paraId="20321BE4" w14:textId="77777777" w:rsidR="00315DF9" w:rsidRPr="00E54555" w:rsidRDefault="00315DF9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15DF9" w:rsidRPr="00E54555" w14:paraId="49BD693B" w14:textId="77777777" w:rsidTr="00931027">
        <w:trPr>
          <w:gridAfter w:val="1"/>
          <w:wAfter w:w="170" w:type="dxa"/>
          <w:trHeight w:val="18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C3B639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4.2.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28313" w14:textId="3E0C402D" w:rsidR="00315DF9" w:rsidRPr="00E54555" w:rsidRDefault="00315DF9" w:rsidP="00E54555">
            <w:pPr>
              <w:widowControl w:val="0"/>
              <w:rPr>
                <w:szCs w:val="24"/>
              </w:rPr>
            </w:pPr>
            <w:r w:rsidRPr="00E54555">
              <w:rPr>
                <w:bCs/>
                <w:szCs w:val="24"/>
              </w:rPr>
              <w:t xml:space="preserve">процент от оповещения населения действующей </w:t>
            </w:r>
            <w:r w:rsidR="00FE18F4">
              <w:rPr>
                <w:bCs/>
                <w:szCs w:val="24"/>
              </w:rPr>
              <w:t>муниципальной</w:t>
            </w:r>
            <w:r w:rsidRPr="00E54555">
              <w:rPr>
                <w:bCs/>
                <w:szCs w:val="24"/>
              </w:rPr>
              <w:t xml:space="preserve"> системой оповещения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DB25A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Повышение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3F4E07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A159C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%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FD1A9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F174F5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20C913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84,7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CEB14C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 xml:space="preserve">84,7 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7490D1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84,7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5CD4" w14:textId="45260A74" w:rsidR="00315DF9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E48474" w14:textId="1C9FF255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МКУ октябрьского района «Управление ГОЧС»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BA50E0" w14:textId="77777777" w:rsidR="00315DF9" w:rsidRPr="00E54555" w:rsidRDefault="00315DF9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</w:tr>
    </w:tbl>
    <w:p w14:paraId="027ADDB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3. Перечень мероприятий (результатов) комплекса процессных мероприятий</w:t>
      </w:r>
    </w:p>
    <w:p w14:paraId="3E97A04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275"/>
        <w:gridCol w:w="2410"/>
        <w:gridCol w:w="1701"/>
        <w:gridCol w:w="1247"/>
        <w:gridCol w:w="851"/>
        <w:gridCol w:w="879"/>
        <w:gridCol w:w="1134"/>
        <w:gridCol w:w="1843"/>
      </w:tblGrid>
      <w:tr w:rsidR="00E54555" w:rsidRPr="00E54555" w14:paraId="4AB70757" w14:textId="77777777" w:rsidTr="00931027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6B0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60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9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Тип мероприятия  (результата)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7F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529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Единица измерения </w:t>
            </w:r>
            <w:r w:rsidRPr="00E54555">
              <w:rPr>
                <w:szCs w:val="24"/>
              </w:rPr>
              <w:br/>
              <w:t>(по ОКЕИ)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0D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t>Базовое значение показателя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0B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 результата по годам реализации</w:t>
            </w:r>
          </w:p>
        </w:tc>
      </w:tr>
      <w:tr w:rsidR="007A3FFF" w:rsidRPr="00E54555" w14:paraId="29EC49C0" w14:textId="77777777" w:rsidTr="00931027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6A8C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63C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EC1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94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9896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556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95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593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83B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E63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2027</w:t>
            </w:r>
          </w:p>
        </w:tc>
      </w:tr>
      <w:tr w:rsidR="007A3FFF" w:rsidRPr="00E54555" w14:paraId="563CC783" w14:textId="77777777" w:rsidTr="009310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30E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4C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80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B2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F28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A9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70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8E2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59B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B37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</w:tr>
      <w:tr w:rsidR="007A3FFF" w:rsidRPr="00E54555" w14:paraId="7484E45F" w14:textId="77777777" w:rsidTr="00931027"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B357" w14:textId="25D3BCEA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 xml:space="preserve">1. Задача комплекса процессных мероприятий «Выполнены мероприятия по обеспечению </w:t>
            </w:r>
            <w:r w:rsidR="009472E6">
              <w:rPr>
                <w:szCs w:val="24"/>
              </w:rPr>
              <w:t xml:space="preserve">функционирования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</w:tr>
      <w:tr w:rsidR="001853A7" w:rsidRPr="00E54555" w14:paraId="14CAD3E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390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4950" w14:textId="2BA85485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1.1.</w:t>
            </w:r>
            <w:r w:rsidRPr="00E54555">
              <w:rPr>
                <w:iCs/>
                <w:szCs w:val="24"/>
              </w:rPr>
              <w:t xml:space="preserve"> «</w:t>
            </w:r>
            <w:r w:rsidRPr="001853A7">
              <w:t>Организация деятельности аварийно-спасательных служб и (или) аварийно-спасательных формирований на территории Октябрьского района (Фонд оплаты труда учреждений)»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5F4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proofErr w:type="spellStart"/>
            <w:proofErr w:type="gramStart"/>
            <w:r w:rsidRPr="00E54555">
              <w:rPr>
                <w:szCs w:val="24"/>
              </w:rPr>
              <w:t>осуществ-ление</w:t>
            </w:r>
            <w:proofErr w:type="spellEnd"/>
            <w:proofErr w:type="gramEnd"/>
            <w:r w:rsidRPr="00E54555">
              <w:rPr>
                <w:szCs w:val="24"/>
              </w:rPr>
              <w:t xml:space="preserve"> текущей деятель-</w:t>
            </w:r>
            <w:proofErr w:type="spellStart"/>
            <w:r w:rsidRPr="00E54555">
              <w:rPr>
                <w:szCs w:val="24"/>
              </w:rPr>
              <w:t>ности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D8C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Октябрьского </w:t>
            </w:r>
            <w:r w:rsidRPr="00E54555">
              <w:rPr>
                <w:szCs w:val="24"/>
              </w:rPr>
              <w:lastRenderedPageBreak/>
              <w:t xml:space="preserve">района, </w:t>
            </w:r>
          </w:p>
          <w:p w14:paraId="41C35020" w14:textId="7706DF01" w:rsidR="001853A7" w:rsidRPr="00E54555" w:rsidRDefault="001853A7" w:rsidP="00FE18F4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A8DF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7DA2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64D3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2023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DC9A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3A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104C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</w:tr>
      <w:tr w:rsidR="001853A7" w:rsidRPr="00E54555" w14:paraId="1C3A26BF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44D9" w14:textId="0001F217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13F2" w14:textId="75FDBFED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1.2.</w:t>
            </w:r>
            <w:r w:rsidRPr="001853A7">
              <w:rPr>
                <w:iCs/>
                <w:szCs w:val="24"/>
              </w:rPr>
              <w:t xml:space="preserve"> «Организация деятельности аварийно-спасательных служб и (или) аварийно-спасательных формирований на территории Октябрьского </w:t>
            </w:r>
            <w:r w:rsidRPr="001853A7">
              <w:rPr>
                <w:iCs/>
                <w:szCs w:val="24"/>
              </w:rPr>
              <w:lastRenderedPageBreak/>
              <w:t>района (Прочая закупка товаров, работ и услуг)»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9FFF6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D3A11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4C69" w14:textId="6DD9886B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E65" w14:textId="03E5FBAD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FFA6" w14:textId="6CED9C2F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5DAC" w14:textId="3A5F4A4D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4535" w14:textId="008D62CF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E52A" w14:textId="030E1396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1853A7" w:rsidRPr="00E54555" w14:paraId="7FA23A5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22FE" w14:textId="6989D59E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4EC0" w14:textId="64E029BE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 xml:space="preserve">Мероприятие (результат) </w:t>
            </w:r>
            <w:r>
              <w:rPr>
                <w:iCs/>
                <w:szCs w:val="24"/>
              </w:rPr>
              <w:t>1.3</w:t>
            </w:r>
            <w:r w:rsidRPr="001853A7">
              <w:rPr>
                <w:iCs/>
                <w:szCs w:val="24"/>
              </w:rPr>
              <w:t xml:space="preserve">. </w:t>
            </w:r>
            <w:proofErr w:type="gramStart"/>
            <w:r w:rsidRPr="001853A7">
              <w:rPr>
                <w:iCs/>
                <w:szCs w:val="24"/>
              </w:rPr>
              <w:t>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платежей» 3.1</w:t>
            </w:r>
            <w:proofErr w:type="gramEnd"/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BD8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2D1F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4F7" w14:textId="4D5350DB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0BC6" w14:textId="5D6D4546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C91" w14:textId="2493B523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D503" w14:textId="3BA79D5E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A1DE" w14:textId="4955BD52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89F5" w14:textId="5497DB5E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</w:tbl>
    <w:p w14:paraId="442FFE8A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br w:type="page"/>
      </w:r>
      <w:bookmarkEnd w:id="15"/>
      <w:r w:rsidRPr="00E54555">
        <w:rPr>
          <w:sz w:val="28"/>
        </w:rPr>
        <w:lastRenderedPageBreak/>
        <w:t>4. Финансовое обеспечение комплекса процессных мероприятий</w:t>
      </w:r>
    </w:p>
    <w:p w14:paraId="0044C1C3" w14:textId="77777777" w:rsidR="00E54555" w:rsidRPr="00E54555" w:rsidRDefault="00E54555" w:rsidP="00E54555">
      <w:pPr>
        <w:widowControl w:val="0"/>
        <w:jc w:val="center"/>
        <w:outlineLvl w:val="2"/>
        <w:rPr>
          <w:b/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592"/>
        <w:gridCol w:w="1701"/>
        <w:gridCol w:w="1559"/>
        <w:gridCol w:w="1985"/>
      </w:tblGrid>
      <w:tr w:rsidR="00E54555" w:rsidRPr="00E54555" w14:paraId="784251C7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103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AE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6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6C0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Объем расходов по годам реализации, </w:t>
            </w:r>
            <w:proofErr w:type="spellStart"/>
            <w:r w:rsidRPr="00E54555">
              <w:rPr>
                <w:szCs w:val="24"/>
              </w:rPr>
              <w:t>тыс</w:t>
            </w:r>
            <w:proofErr w:type="gramStart"/>
            <w:r w:rsidRPr="00E54555">
              <w:rPr>
                <w:szCs w:val="24"/>
              </w:rPr>
              <w:t>.р</w:t>
            </w:r>
            <w:proofErr w:type="gramEnd"/>
            <w:r w:rsidRPr="00E54555">
              <w:rPr>
                <w:szCs w:val="24"/>
              </w:rPr>
              <w:t>ублей</w:t>
            </w:r>
            <w:proofErr w:type="spellEnd"/>
          </w:p>
        </w:tc>
      </w:tr>
      <w:tr w:rsidR="00E54555" w:rsidRPr="00E54555" w14:paraId="0B416729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35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65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2C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F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69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048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9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Всего</w:t>
            </w:r>
          </w:p>
        </w:tc>
      </w:tr>
    </w:tbl>
    <w:p w14:paraId="671F4697" w14:textId="77777777" w:rsidR="00E54555" w:rsidRPr="00E54555" w:rsidRDefault="00E54555" w:rsidP="00E54555">
      <w:pPr>
        <w:widowControl w:val="0"/>
        <w:jc w:val="center"/>
        <w:outlineLvl w:val="2"/>
        <w:rPr>
          <w:szCs w:val="2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603"/>
        <w:gridCol w:w="1701"/>
        <w:gridCol w:w="1559"/>
        <w:gridCol w:w="1985"/>
      </w:tblGrid>
      <w:tr w:rsidR="00E54555" w:rsidRPr="00E54555" w14:paraId="2E2DE47A" w14:textId="77777777" w:rsidTr="006709A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FFA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EC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2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B52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54E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1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10E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</w:tr>
      <w:tr w:rsidR="00E54555" w:rsidRPr="00E54555" w14:paraId="73774CE5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FAA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CCE" w14:textId="77777777" w:rsidR="00E54555" w:rsidRPr="00E54555" w:rsidRDefault="00E54555" w:rsidP="00E54555">
            <w:pPr>
              <w:widowControl w:val="0"/>
              <w:jc w:val="both"/>
              <w:outlineLvl w:val="2"/>
              <w:rPr>
                <w:bCs/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Комплекс процессных мероприятий «Выполнены мероприятия по финансовому обеспечению МКУ Октябрьского района «Управление ГОЧС»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E98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E91" w14:textId="47B8D715" w:rsidR="00E54555" w:rsidRPr="00E54555" w:rsidRDefault="004B0D9E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23564,6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F4F" w14:textId="26ADD94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A359" w14:textId="4E3CEC2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BAA" w14:textId="6180A959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70306,3</w:t>
            </w:r>
          </w:p>
        </w:tc>
      </w:tr>
      <w:tr w:rsidR="00E54555" w:rsidRPr="00E54555" w14:paraId="5F6AC08C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E92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7A5F" w14:textId="6C480AFE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C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93D6" w14:textId="49B07CBF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23564,6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5E6C" w14:textId="3412D3C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B5F" w14:textId="57D1D464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BF95" w14:textId="15D48AA9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70306,3</w:t>
            </w:r>
          </w:p>
        </w:tc>
      </w:tr>
      <w:tr w:rsidR="00E54555" w:rsidRPr="00E54555" w14:paraId="246917B0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5F0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6" w:name="_Hlk176257721"/>
            <w:bookmarkStart w:id="17" w:name="_Hlk176257756"/>
            <w:r w:rsidRPr="00E54555">
              <w:rPr>
                <w:szCs w:val="24"/>
              </w:rPr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3D2D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1 «Организация деятельности аварийно-спасательных служб и (или) аварийно-спасательных формирований на территории Октябрьского района (Фонд оплаты труда учреждений)»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0B29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9954" w14:textId="34E8F694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19826,2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02E2" w14:textId="4579AEC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6A00" w14:textId="0D5877D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49EF" w14:textId="1445F28D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60026,2</w:t>
            </w:r>
          </w:p>
        </w:tc>
      </w:tr>
      <w:tr w:rsidR="00E54555" w:rsidRPr="00E54555" w14:paraId="40021E73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6D7B" w14:textId="22DA9C8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C1F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79CC" w14:textId="052BD9B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19826,2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91D" w14:textId="32382B8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6DDA" w14:textId="0ADD758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28C0" w14:textId="554ECDF9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60026,2</w:t>
            </w:r>
          </w:p>
        </w:tc>
      </w:tr>
      <w:tr w:rsidR="00E54555" w:rsidRPr="00E54555" w14:paraId="76803628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B95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8" w:name="_Hlk176257956"/>
            <w:bookmarkEnd w:id="16"/>
            <w:bookmarkEnd w:id="17"/>
            <w:r w:rsidRPr="00E54555">
              <w:rPr>
                <w:szCs w:val="24"/>
              </w:rPr>
              <w:t xml:space="preserve"> 3.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2D1F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2 «Организация деятельности аварийно-спасательных служб и (или) аварийно-спасательных формирований на территории Октябрьского района (Прочая закупка товаров, работ и услуг)» 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FB6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1235" w14:textId="7310643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3646,4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DCB" w14:textId="574D5F2E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539C" w14:textId="7E228A93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0B9" w14:textId="493867B2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10003,9</w:t>
            </w:r>
          </w:p>
        </w:tc>
      </w:tr>
      <w:tr w:rsidR="00E54555" w:rsidRPr="00E54555" w14:paraId="0AE7A9F7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8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743D" w14:textId="37B38A09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7E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8AE" w14:textId="28F95260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3646,4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63ED" w14:textId="55B52CBA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5755" w14:textId="6294B5E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48B9" w14:textId="5B5E012A" w:rsidR="00E54555" w:rsidRPr="00E54555" w:rsidRDefault="006414A6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10003,9</w:t>
            </w:r>
            <w:r w:rsidR="00673434">
              <w:rPr>
                <w:szCs w:val="24"/>
              </w:rPr>
              <w:t xml:space="preserve"> </w:t>
            </w:r>
          </w:p>
        </w:tc>
      </w:tr>
      <w:tr w:rsidR="00E54555" w:rsidRPr="00E54555" w14:paraId="14E5F95C" w14:textId="77777777" w:rsidTr="006709A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C32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9" w:name="_Hlk176266075"/>
            <w:bookmarkEnd w:id="18"/>
            <w:r w:rsidRPr="00E54555">
              <w:rPr>
                <w:szCs w:val="24"/>
              </w:rPr>
              <w:t>4.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4983" w14:textId="7777777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 xml:space="preserve">Мероприятие (результат) 3 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платежей)» (всего), </w:t>
            </w:r>
            <w:r w:rsidRPr="00E54555">
              <w:rPr>
                <w:iCs/>
                <w:szCs w:val="24"/>
              </w:rPr>
              <w:lastRenderedPageBreak/>
              <w:t>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00AD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BCE" w14:textId="65FD9792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</w:t>
            </w:r>
            <w:r w:rsidR="001B6ADF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57C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92,1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8DD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3AF1" w14:textId="42C230FA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tr w:rsidR="00E54555" w:rsidRPr="00E54555" w14:paraId="4C27356F" w14:textId="77777777" w:rsidTr="006709A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F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733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E07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2D1D" w14:textId="1432681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</w:t>
            </w:r>
            <w:r w:rsidR="001B6ADF"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A3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78A2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3842" w14:textId="4280AB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bookmarkEnd w:id="19"/>
    </w:tbl>
    <w:p w14:paraId="2A125D2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1D8BAAB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0BC9B367" w14:textId="379CFE23" w:rsidR="00E54555" w:rsidRPr="00E54555" w:rsidRDefault="00E54555" w:rsidP="009D5889">
      <w:pPr>
        <w:widowControl w:val="0"/>
        <w:jc w:val="center"/>
        <w:rPr>
          <w:sz w:val="28"/>
        </w:rPr>
      </w:pPr>
      <w:r w:rsidRPr="00E54555">
        <w:rPr>
          <w:sz w:val="28"/>
        </w:rPr>
        <w:t>5. План реализации комплекса процессных мероприятий на 2025 – 2027 годы</w:t>
      </w:r>
    </w:p>
    <w:p w14:paraId="53F43EF3" w14:textId="77777777" w:rsidR="00E54555" w:rsidRPr="00E54555" w:rsidRDefault="00E54555" w:rsidP="00E54555">
      <w:pPr>
        <w:widowControl w:val="0"/>
        <w:ind w:left="720" w:right="-173"/>
        <w:jc w:val="center"/>
        <w:outlineLvl w:val="2"/>
      </w:pPr>
    </w:p>
    <w:p w14:paraId="5C1FC385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83"/>
        <w:gridCol w:w="2024"/>
        <w:gridCol w:w="2654"/>
        <w:gridCol w:w="2297"/>
        <w:gridCol w:w="3859"/>
      </w:tblGrid>
      <w:tr w:rsidR="00E54555" w:rsidRPr="00E54555" w14:paraId="478D5260" w14:textId="77777777" w:rsidTr="006709A0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BDF3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FE0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0C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1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17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42F2E06D" w14:textId="77777777" w:rsidTr="006709A0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06D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A2BE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C1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F59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19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16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4970311C" w14:textId="77777777" w:rsidTr="006709A0">
        <w:trPr>
          <w:trHeight w:val="737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8D43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32"/>
              <w:ind w:left="7"/>
              <w:jc w:val="center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финансовому обеспечению МКУ Октябрьского района «Управление ГОЧС»</w:t>
            </w:r>
          </w:p>
        </w:tc>
      </w:tr>
      <w:tr w:rsidR="00E54555" w:rsidRPr="00E54555" w14:paraId="440F05CF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D0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0" w:name="_Hlk178605164"/>
            <w:r w:rsidRPr="00E54555">
              <w:rPr>
                <w:iCs/>
              </w:rPr>
              <w:t>1.1.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2C8" w14:textId="22186939" w:rsidR="00E54555" w:rsidRPr="00E54555" w:rsidRDefault="0025073E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proofErr w:type="gramStart"/>
            <w:r w:rsidRPr="0025073E">
              <w:rPr>
                <w:iCs/>
              </w:rPr>
              <w:t xml:space="preserve">Мероприятие (результат) </w:t>
            </w:r>
            <w:r>
              <w:rPr>
                <w:iCs/>
              </w:rPr>
              <w:t xml:space="preserve">1 </w:t>
            </w:r>
            <w:r w:rsidRPr="0025073E">
              <w:rPr>
                <w:iCs/>
              </w:rPr>
              <w:t>«Организация деятельности аварийно-спасательных служб и (или) аварийно-спасательных формирований на территории Октябрьского района (Фонд оплаты труда учреждений» 1 в 2025 году реализации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7D5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B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 xml:space="preserve">МКУ Октябрьского района </w:t>
            </w:r>
            <w:r w:rsidRPr="00E54555">
              <w:rPr>
                <w:bCs/>
              </w:rPr>
              <w:lastRenderedPageBreak/>
              <w:t>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1D38" w14:textId="4E2AA98A" w:rsidR="00E54555" w:rsidRPr="00E54555" w:rsidRDefault="00F651DB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F651DB">
              <w:lastRenderedPageBreak/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ED7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20"/>
      <w:tr w:rsidR="0025073E" w:rsidRPr="00E54555" w14:paraId="015D7F7B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675A" w14:textId="360E0962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jc w:val="center"/>
              <w:rPr>
                <w:iCs/>
              </w:rPr>
            </w:pPr>
            <w:r w:rsidRPr="00F924FD">
              <w:lastRenderedPageBreak/>
              <w:t>1.2.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679A5" w14:textId="77777777" w:rsidR="0025073E" w:rsidRPr="006B1720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14:paraId="3E8F7CB7" w14:textId="5545621E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ind w:left="-16" w:firstLine="16"/>
              <w:rPr>
                <w:iCs/>
                <w:sz w:val="22"/>
              </w:rPr>
            </w:pPr>
            <w:r>
              <w:t>Формирование плана и плана-графика закупок на очередной финансовый год и плановый период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2A53" w14:textId="032098A8" w:rsidR="0025073E" w:rsidRPr="006B1720" w:rsidRDefault="00650A6B" w:rsidP="002541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25</w:t>
            </w:r>
            <w:r w:rsidR="0025073E">
              <w:t xml:space="preserve"> декабря</w:t>
            </w:r>
            <w:r w:rsidR="0025073E" w:rsidRPr="006B1720">
              <w:t xml:space="preserve"> 2024 г.</w:t>
            </w:r>
            <w:r w:rsidR="000F2F0C">
              <w:t>,2025г, 2026г</w:t>
            </w:r>
          </w:p>
          <w:p w14:paraId="4A6B7EE1" w14:textId="77777777" w:rsidR="0025073E" w:rsidRPr="006B1720" w:rsidRDefault="0025073E" w:rsidP="002541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  <w:p w14:paraId="21B04343" w14:textId="61D1F50F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11F76" w14:textId="6499BD0D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25073E">
              <w:t>Главный бухгалтер (</w:t>
            </w:r>
            <w:proofErr w:type="spellStart"/>
            <w:r w:rsidRPr="0025073E">
              <w:t>Амирханян</w:t>
            </w:r>
            <w:proofErr w:type="spellEnd"/>
            <w:r w:rsidRPr="0025073E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0953B" w14:textId="6E41917D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План-график в ЕИС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9EE72" w14:textId="51D8B918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ЕИС</w:t>
            </w:r>
          </w:p>
        </w:tc>
      </w:tr>
      <w:tr w:rsidR="0025073E" w:rsidRPr="00E54555" w14:paraId="7875AC38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5305" w14:textId="2DDF7270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1" w:name="_Hlk176421098"/>
            <w:r w:rsidRPr="00F924FD">
              <w:t>1.3.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E650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14:paraId="70ADCFA4" w14:textId="5EA86DE4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B073" w14:textId="4045B6B8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февраля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0F2F0C" w:rsidRPr="000F2F0C">
              <w:t xml:space="preserve"> 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1EF1" w14:textId="7C2F7482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0E45C" w14:textId="5F905F6E" w:rsidR="0025073E" w:rsidRPr="00E54555" w:rsidRDefault="0025073E" w:rsidP="001B6ADF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6AF9" w14:textId="52F6F3B7" w:rsidR="0025073E" w:rsidRPr="00E54555" w:rsidRDefault="0025073E" w:rsidP="0025073E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>
              <w:t>СУФД</w:t>
            </w:r>
          </w:p>
        </w:tc>
      </w:tr>
      <w:tr w:rsidR="0025073E" w:rsidRPr="00E54555" w14:paraId="7692FA72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D169" w14:textId="37DA1866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0A33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2E6F88C1" w14:textId="152A3BB8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CDFA0" w14:textId="77777777" w:rsidR="0025073E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марта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</w:p>
          <w:p w14:paraId="07DE1F45" w14:textId="54EBAC4B" w:rsidR="000F2F0C" w:rsidRPr="00E54555" w:rsidRDefault="000F2F0C" w:rsidP="0025419E">
            <w:pPr>
              <w:widowControl w:val="0"/>
              <w:tabs>
                <w:tab w:val="left" w:pos="11057"/>
              </w:tabs>
              <w:jc w:val="center"/>
            </w:pPr>
            <w:r w:rsidRPr="000F2F0C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254A8" w14:textId="58D19F1F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6B2E2" w14:textId="2CA889CE" w:rsidR="0025073E" w:rsidRPr="00E54555" w:rsidRDefault="0025073E" w:rsidP="001B6ADF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59B2" w14:textId="27FFD37E" w:rsidR="0025073E" w:rsidRPr="00E54555" w:rsidRDefault="0025073E" w:rsidP="00067398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317CCF4B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E01F" w14:textId="5C425309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87A79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6CEF272B" w14:textId="63FF7DF9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B1E08" w14:textId="77777777" w:rsidR="0025073E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04 апреля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</w:p>
          <w:p w14:paraId="2DBE91E3" w14:textId="364BF3DF" w:rsidR="0025419E" w:rsidRPr="00E54555" w:rsidRDefault="0025419E" w:rsidP="0025419E">
            <w:pPr>
              <w:widowControl w:val="0"/>
              <w:tabs>
                <w:tab w:val="left" w:pos="11057"/>
              </w:tabs>
              <w:jc w:val="center"/>
            </w:pPr>
            <w:r w:rsidRPr="0025419E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F6F49" w14:textId="134F66BF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CF160" w14:textId="009C8673" w:rsidR="0025073E" w:rsidRPr="00E54555" w:rsidRDefault="0025073E" w:rsidP="001B6ADF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4D002" w14:textId="51EB1A29" w:rsidR="0025073E" w:rsidRPr="00E54555" w:rsidRDefault="0025073E" w:rsidP="00067398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3165B679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3FAC" w14:textId="78420EAD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A0DB1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5</w:t>
            </w:r>
            <w:r w:rsidRPr="005D4E08">
              <w:t>.</w:t>
            </w:r>
          </w:p>
          <w:p w14:paraId="728F51FE" w14:textId="632C091A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91028" w14:textId="77777777" w:rsidR="0025073E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05 мая </w:t>
            </w:r>
            <w:r w:rsidRPr="006B1720">
              <w:t>202</w:t>
            </w:r>
            <w:r>
              <w:t>5</w:t>
            </w:r>
            <w:r w:rsidRPr="006B1720">
              <w:t xml:space="preserve"> г.</w:t>
            </w:r>
          </w:p>
          <w:p w14:paraId="7F49741B" w14:textId="705D7B7C" w:rsidR="0025419E" w:rsidRPr="00E54555" w:rsidRDefault="0025419E" w:rsidP="0025419E">
            <w:pPr>
              <w:widowControl w:val="0"/>
              <w:tabs>
                <w:tab w:val="left" w:pos="11057"/>
              </w:tabs>
              <w:jc w:val="center"/>
            </w:pPr>
            <w:r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334F" w14:textId="617E481F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52F26" w14:textId="0BEA1BB6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894B" w14:textId="3DD8DB54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58481FC0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0A96" w14:textId="4A0A5F4A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86B4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6</w:t>
            </w:r>
            <w:r w:rsidRPr="005D4E08">
              <w:t>.</w:t>
            </w:r>
          </w:p>
          <w:p w14:paraId="5798723D" w14:textId="7E8365BA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E45F" w14:textId="77777777" w:rsidR="0025073E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июня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</w:p>
          <w:p w14:paraId="0E63836D" w14:textId="05CCF42C" w:rsidR="0025419E" w:rsidRPr="00E54555" w:rsidRDefault="0025419E" w:rsidP="0025419E">
            <w:pPr>
              <w:widowControl w:val="0"/>
              <w:tabs>
                <w:tab w:val="left" w:pos="11057"/>
              </w:tabs>
              <w:jc w:val="center"/>
            </w:pPr>
            <w:r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AA57" w14:textId="18F1BF36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98DB" w14:textId="19CE522B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EDD0" w14:textId="0D085860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bookmarkEnd w:id="21"/>
      <w:tr w:rsidR="0025073E" w:rsidRPr="00E54555" w14:paraId="52D69D8C" w14:textId="77777777" w:rsidTr="006709A0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E4C3" w14:textId="08CE00F0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AAEB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7</w:t>
            </w:r>
            <w:r w:rsidRPr="005D4E08">
              <w:t>.</w:t>
            </w:r>
          </w:p>
          <w:p w14:paraId="57B2E8C7" w14:textId="292FBF48" w:rsidR="0025073E" w:rsidRPr="00E54555" w:rsidRDefault="0025073E" w:rsidP="0025073E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EF44" w14:textId="5EE6AC13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04 июля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25419E">
              <w:t xml:space="preserve">, </w:t>
            </w:r>
            <w:r w:rsidR="0025419E" w:rsidRPr="0025419E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B66E" w14:textId="2CFAAFA2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672AC" w14:textId="6C98DF6E" w:rsidR="0025073E" w:rsidRPr="00E54555" w:rsidRDefault="0025073E" w:rsidP="0025073E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A3315" w14:textId="56936350" w:rsidR="0025073E" w:rsidRPr="00E54555" w:rsidRDefault="0025073E" w:rsidP="0025073E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</w:pPr>
            <w:r>
              <w:t>СУФД</w:t>
            </w:r>
          </w:p>
        </w:tc>
      </w:tr>
      <w:tr w:rsidR="0025073E" w:rsidRPr="00E54555" w14:paraId="04F01712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D370" w14:textId="49FF8622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9E3D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8</w:t>
            </w:r>
            <w:r w:rsidRPr="005D4E08">
              <w:t>.</w:t>
            </w:r>
          </w:p>
          <w:p w14:paraId="56157C51" w14:textId="53C88CD6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0EEF5" w14:textId="7262FFF4" w:rsidR="0025419E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августа</w:t>
            </w:r>
            <w:r w:rsidRPr="006B1720">
              <w:t>202</w:t>
            </w:r>
            <w:r>
              <w:t>5</w:t>
            </w:r>
            <w:r w:rsidRPr="006B1720">
              <w:t xml:space="preserve"> г</w:t>
            </w:r>
            <w:r w:rsidR="0025419E">
              <w:t>,</w:t>
            </w:r>
          </w:p>
          <w:p w14:paraId="114F115C" w14:textId="669EC820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 w:rsidRPr="006B1720">
              <w:t>.</w:t>
            </w:r>
            <w:r w:rsidR="0025419E" w:rsidRPr="0025419E">
              <w:t xml:space="preserve"> 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B969" w14:textId="439472E0" w:rsidR="0025073E" w:rsidRPr="00E54555" w:rsidRDefault="0025073E" w:rsidP="0025073E">
            <w:pPr>
              <w:widowControl w:val="0"/>
              <w:tabs>
                <w:tab w:val="left" w:pos="11057"/>
              </w:tabs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B376" w14:textId="151B2A30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35FD4" w14:textId="5F2407D0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0BD98DB8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B2DB" w14:textId="088BCE40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2" w:name="_Hlk178605311"/>
            <w:r w:rsidRPr="00F924FD">
              <w:t>1.</w:t>
            </w:r>
            <w:r>
              <w:t>10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6A12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9</w:t>
            </w:r>
            <w:r w:rsidRPr="005D4E08">
              <w:t>.</w:t>
            </w:r>
          </w:p>
          <w:p w14:paraId="01274092" w14:textId="6B22260E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DFAE" w14:textId="451ACC87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сентября</w:t>
            </w:r>
            <w:r w:rsidRPr="006B1720">
              <w:t>202</w:t>
            </w:r>
            <w:r>
              <w:t>5</w:t>
            </w:r>
            <w:r w:rsidRPr="006B1720">
              <w:t xml:space="preserve"> г.</w:t>
            </w:r>
            <w:r w:rsidR="0025419E">
              <w:t xml:space="preserve">, </w:t>
            </w:r>
            <w:r w:rsidR="0025419E" w:rsidRPr="0025419E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EA5B" w14:textId="6AA1BF45" w:rsidR="0025073E" w:rsidRPr="00E54555" w:rsidRDefault="0025073E" w:rsidP="0025073E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89B0" w14:textId="0D192ABB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AFC9B" w14:textId="3A3B1920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0325DF72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834B" w14:textId="0C15A49E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11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BF364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10</w:t>
            </w:r>
            <w:r w:rsidRPr="005D4E08">
              <w:t>.</w:t>
            </w:r>
          </w:p>
          <w:p w14:paraId="119F979C" w14:textId="72651020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FA77" w14:textId="6127984A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03 октября</w:t>
            </w:r>
            <w:r w:rsidRPr="006B1720">
              <w:t>202</w:t>
            </w:r>
            <w:r>
              <w:t>5</w:t>
            </w:r>
            <w:r w:rsidRPr="006B1720">
              <w:t xml:space="preserve"> г.</w:t>
            </w:r>
            <w:r w:rsidR="0025419E">
              <w:t>,</w:t>
            </w:r>
            <w:r w:rsidR="0025419E" w:rsidRPr="0025419E">
              <w:t xml:space="preserve"> 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62F3" w14:textId="752B09BF" w:rsidR="0025073E" w:rsidRPr="00E54555" w:rsidRDefault="0025073E" w:rsidP="0025073E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0D534" w14:textId="1F2F0A81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FE5F5" w14:textId="63DBB62A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3A68BBB0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BA0E" w14:textId="2FD8C274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8CB46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11</w:t>
            </w:r>
            <w:r w:rsidRPr="005D4E08">
              <w:t>.</w:t>
            </w:r>
          </w:p>
          <w:p w14:paraId="61229BEA" w14:textId="749B0D20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3F18" w14:textId="4017511C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ноября</w:t>
            </w:r>
            <w:r w:rsidRPr="006B1720">
              <w:t>202</w:t>
            </w:r>
            <w:r>
              <w:t>5</w:t>
            </w:r>
            <w:r w:rsidRPr="006B1720">
              <w:t xml:space="preserve"> г.</w:t>
            </w:r>
            <w:r w:rsidR="0025419E">
              <w:t>,</w:t>
            </w:r>
            <w:r w:rsidR="0025419E" w:rsidRPr="0025419E">
              <w:t xml:space="preserve"> 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54274" w14:textId="73637CE1" w:rsidR="0025073E" w:rsidRPr="00E54555" w:rsidRDefault="0025073E" w:rsidP="0025073E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2199" w14:textId="7A52026A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D309" w14:textId="51C22748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059AD726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2A59" w14:textId="159305AF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A305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12</w:t>
            </w:r>
            <w:r w:rsidRPr="005D4E08">
              <w:t>.</w:t>
            </w:r>
          </w:p>
          <w:p w14:paraId="7E66893F" w14:textId="768EF1D8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2BD3" w14:textId="3D4F4EDF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05 декабря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25419E">
              <w:t xml:space="preserve">, </w:t>
            </w:r>
            <w:r w:rsidR="0025419E" w:rsidRPr="0025419E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13E4" w14:textId="7713FA9D" w:rsidR="0025073E" w:rsidRPr="00E54555" w:rsidRDefault="0025073E" w:rsidP="0025073E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14A6" w14:textId="24EBCA43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2A33" w14:textId="1A478086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25073E" w:rsidRPr="00E54555" w14:paraId="37ABF215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8082" w14:textId="3EF5DC36" w:rsidR="0025073E" w:rsidRPr="00E54555" w:rsidRDefault="0025073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14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2E19" w14:textId="77777777" w:rsidR="0025073E" w:rsidRPr="005D4E08" w:rsidRDefault="0025073E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13</w:t>
            </w:r>
            <w:r w:rsidRPr="005D4E08">
              <w:t>.</w:t>
            </w:r>
          </w:p>
          <w:p w14:paraId="3895AB14" w14:textId="58573AFD" w:rsidR="0025073E" w:rsidRPr="00E54555" w:rsidRDefault="0025073E" w:rsidP="00690FC7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0ED9D" w14:textId="633F0281" w:rsidR="0025073E" w:rsidRPr="00E54555" w:rsidRDefault="0025073E" w:rsidP="0025419E">
            <w:pPr>
              <w:widowControl w:val="0"/>
              <w:tabs>
                <w:tab w:val="left" w:pos="11057"/>
              </w:tabs>
              <w:jc w:val="center"/>
            </w:pPr>
            <w:r>
              <w:t>28 декабря</w:t>
            </w:r>
            <w:r w:rsidR="00CB0E2F">
              <w:t xml:space="preserve"> </w:t>
            </w:r>
            <w:r w:rsidRPr="006B1720">
              <w:t>202</w:t>
            </w:r>
            <w:r>
              <w:t>5</w:t>
            </w:r>
            <w:r w:rsidRPr="006B1720">
              <w:t xml:space="preserve"> г.</w:t>
            </w:r>
            <w:r w:rsidR="0025419E">
              <w:t xml:space="preserve">, </w:t>
            </w:r>
            <w:r w:rsidR="0025419E" w:rsidRPr="0025419E">
              <w:t>2025г, 2026г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8796" w14:textId="70BCE937" w:rsidR="0025073E" w:rsidRPr="00E54555" w:rsidRDefault="0025073E" w:rsidP="0025073E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6061" w14:textId="6988B426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C4FBD" w14:textId="4CA27AB7" w:rsidR="0025073E" w:rsidRPr="00E54555" w:rsidRDefault="0025073E" w:rsidP="0025073E">
            <w:pPr>
              <w:widowControl w:val="0"/>
              <w:tabs>
                <w:tab w:val="left" w:pos="11057"/>
              </w:tabs>
              <w:jc w:val="center"/>
            </w:pPr>
            <w:r>
              <w:t>СУФД</w:t>
            </w:r>
          </w:p>
        </w:tc>
      </w:tr>
      <w:tr w:rsidR="00650A6B" w:rsidRPr="00E54555" w14:paraId="4835762E" w14:textId="77777777" w:rsidTr="006709A0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05CB" w14:textId="73D8C0B2" w:rsidR="00650A6B" w:rsidRPr="00F924FD" w:rsidRDefault="00690FC7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r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15C2" w14:textId="296F0265" w:rsidR="00650A6B" w:rsidRPr="005D4E08" w:rsidRDefault="00650A6B" w:rsidP="0025073E">
            <w:pPr>
              <w:widowControl w:val="0"/>
              <w:tabs>
                <w:tab w:val="left" w:pos="11057"/>
              </w:tabs>
              <w:spacing w:line="252" w:lineRule="auto"/>
            </w:pPr>
            <w:r w:rsidRPr="00650A6B">
              <w:rPr>
                <w:iCs/>
              </w:rPr>
              <w:t xml:space="preserve">Мероприятие (результат) 2 «Организация деятельности </w:t>
            </w:r>
            <w:r w:rsidRPr="00650A6B">
              <w:rPr>
                <w:iCs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AB97" w14:textId="4A0C96BA" w:rsidR="00650A6B" w:rsidRDefault="00690FC7" w:rsidP="0025419E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79ED" w14:textId="3151D161" w:rsidR="00650A6B" w:rsidRPr="008622ED" w:rsidRDefault="00650A6B" w:rsidP="0025073E">
            <w:pPr>
              <w:widowControl w:val="0"/>
              <w:tabs>
                <w:tab w:val="left" w:pos="11057"/>
              </w:tabs>
            </w:pPr>
            <w:r w:rsidRPr="00650A6B">
              <w:rPr>
                <w:bCs/>
              </w:rPr>
              <w:t xml:space="preserve">Администрация Октябрьского района в </w:t>
            </w:r>
            <w:r w:rsidRPr="00650A6B">
              <w:rPr>
                <w:bCs/>
              </w:rPr>
              <w:lastRenderedPageBreak/>
              <w:t>лице МКУ Октябрьского района «Управление ГОЧС»</w:t>
            </w:r>
            <w:r w:rsidRPr="00650A6B">
              <w:t xml:space="preserve"> (Ушаков Денис Александрович, начальник </w:t>
            </w:r>
            <w:r w:rsidRPr="00650A6B">
              <w:rPr>
                <w:bCs/>
              </w:rPr>
              <w:t>МКУ Октябрьского района «Управление ГОЧС»</w:t>
            </w:r>
            <w:r w:rsidRPr="00650A6B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B4A2B" w14:textId="77777777" w:rsidR="00650A6B" w:rsidRPr="008622ED" w:rsidRDefault="00650A6B" w:rsidP="0025073E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41FD" w14:textId="77777777" w:rsidR="00650A6B" w:rsidRDefault="00650A6B" w:rsidP="0025073E">
            <w:pPr>
              <w:widowControl w:val="0"/>
              <w:tabs>
                <w:tab w:val="left" w:pos="11057"/>
              </w:tabs>
              <w:jc w:val="center"/>
            </w:pPr>
          </w:p>
        </w:tc>
      </w:tr>
      <w:tr w:rsidR="00F32553" w:rsidRPr="00E54555" w14:paraId="1967D4A2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34FB" w14:textId="5EF8DAEF" w:rsidR="00F32553" w:rsidRPr="00650A6B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r>
              <w:lastRenderedPageBreak/>
              <w:t>2.1.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6F38" w14:textId="77777777" w:rsidR="00F32553" w:rsidRPr="00FB6FCA" w:rsidRDefault="00F32553" w:rsidP="00F32553">
            <w:pPr>
              <w:widowControl w:val="0"/>
            </w:pPr>
            <w:r w:rsidRPr="00FB6FCA">
              <w:t>Контрольная точка 1.</w:t>
            </w:r>
            <w:r>
              <w:t>2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331CBF9C" w14:textId="67C6A0FE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FB6FCA">
              <w:t xml:space="preserve"> «Заключение контракта»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9C76" w14:textId="456B294F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 w:rsidR="000E4FD0">
              <w:t>, 2026г, 2027г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3E13" w14:textId="77777777" w:rsidR="00F32553" w:rsidRPr="00E54555" w:rsidRDefault="00F32553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650A6B">
              <w:rPr>
                <w:bCs/>
              </w:rPr>
              <w:t>Ведущий специалист по правовой и кадровой работе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2542" w14:textId="77777777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4453" w14:textId="77777777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32553" w:rsidRPr="00E54555" w14:paraId="001A7FD2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C56" w14:textId="55E3081B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4473" w14:textId="77777777" w:rsidR="00F32553" w:rsidRPr="000C58C8" w:rsidRDefault="00F32553" w:rsidP="00F32553">
            <w:pPr>
              <w:widowControl w:val="0"/>
            </w:pPr>
            <w:r w:rsidRPr="000C58C8">
              <w:t>Контрольная точка 1.2.</w:t>
            </w:r>
            <w:r>
              <w:t>2</w:t>
            </w:r>
            <w:r w:rsidRPr="000C58C8">
              <w:t>.</w:t>
            </w:r>
          </w:p>
          <w:p w14:paraId="4BCB9B9C" w14:textId="70AAB815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«Поставка товара»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7A4D" w14:textId="7689B4C4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 w:rsidR="000E4FD0">
              <w:t>, 2026, 2027г.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B284" w14:textId="5A97A33E" w:rsidR="00F32553" w:rsidRPr="00E54555" w:rsidRDefault="009073C5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t>Экономист</w:t>
            </w:r>
            <w:r w:rsidR="00F32553" w:rsidRPr="008622ED">
              <w:t xml:space="preserve">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43EC" w14:textId="7916C337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AA00" w14:textId="7645C449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32553" w:rsidRPr="00E54555" w14:paraId="542D20C6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4926" w14:textId="65C29CC3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E255" w14:textId="77777777" w:rsidR="00F32553" w:rsidRDefault="00F32553" w:rsidP="00F32553">
            <w:pPr>
              <w:widowControl w:val="0"/>
            </w:pPr>
            <w:r w:rsidRPr="000C58C8">
              <w:t>Контрольная точка 1.2.</w:t>
            </w:r>
            <w:r>
              <w:t>3</w:t>
            </w:r>
            <w:r w:rsidRPr="000C58C8">
              <w:t>.</w:t>
            </w:r>
          </w:p>
          <w:p w14:paraId="552A2155" w14:textId="194BB584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«Произведена приемка товара»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9584" w14:textId="66B7B5FF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 w:rsidR="000E4FD0">
              <w:t xml:space="preserve">, </w:t>
            </w:r>
            <w:r w:rsidR="000E4FD0" w:rsidRPr="000E4FD0">
              <w:t>2026, 2027г.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C869" w14:textId="675F04C4" w:rsidR="00F32553" w:rsidRPr="00E54555" w:rsidRDefault="009073C5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>Экономист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4DB8" w14:textId="2CE1B220" w:rsidR="00F32553" w:rsidRPr="00E54555" w:rsidRDefault="00B51EED" w:rsidP="00F32553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6310" w14:textId="28186D27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32553" w:rsidRPr="00E54555" w14:paraId="2A21F4A3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C1A" w14:textId="41457854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9E59" w14:textId="77777777" w:rsidR="00F32553" w:rsidRPr="000C58C8" w:rsidRDefault="00F32553" w:rsidP="00F32553">
            <w:pPr>
              <w:widowControl w:val="0"/>
            </w:pPr>
            <w:r w:rsidRPr="000C58C8">
              <w:t>Контрольная точка 1.2.</w:t>
            </w:r>
            <w:r>
              <w:t>4</w:t>
            </w:r>
            <w:r w:rsidRPr="000C58C8">
              <w:t>.</w:t>
            </w:r>
          </w:p>
          <w:p w14:paraId="0FF5F8ED" w14:textId="11737C2D" w:rsidR="00F32553" w:rsidRPr="00E54555" w:rsidRDefault="00F32553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«Произведена оплата поставленного товара, по контракту»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49A7" w14:textId="2A9F92CB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В течение 10 рабочих дней с момента получения товара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764A" w14:textId="2CA034D6" w:rsidR="00F32553" w:rsidRPr="00E54555" w:rsidRDefault="009073C5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t>Главный бухгалтер (</w:t>
            </w:r>
            <w:proofErr w:type="spellStart"/>
            <w:r w:rsidRPr="009073C5">
              <w:t>Амирханян</w:t>
            </w:r>
            <w:proofErr w:type="spellEnd"/>
            <w:r w:rsidRPr="009073C5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E5BC" w14:textId="77777777" w:rsidR="00F32553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7737E0ED" w14:textId="581DAEE8" w:rsidR="009073C5" w:rsidRPr="00E54555" w:rsidRDefault="009073C5" w:rsidP="00F3255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E174" w14:textId="50589CE6" w:rsidR="00F32553" w:rsidRPr="00E54555" w:rsidRDefault="00F32553" w:rsidP="00F32553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bookmarkEnd w:id="22"/>
      <w:tr w:rsidR="000E4FD0" w:rsidRPr="00E54555" w14:paraId="1DD2CC60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32B" w14:textId="5BBB079D" w:rsidR="000E4FD0" w:rsidRPr="00E54555" w:rsidRDefault="0025419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3A56" w14:textId="3E80D196" w:rsidR="000E4FD0" w:rsidRPr="00E54555" w:rsidRDefault="000E4FD0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59DB">
              <w:rPr>
                <w:iCs/>
              </w:rPr>
              <w:t xml:space="preserve">Мероприятие (результат) 3.1. </w:t>
            </w:r>
            <w:proofErr w:type="gramStart"/>
            <w:r w:rsidRPr="00E559DB">
              <w:rPr>
                <w:iCs/>
              </w:rPr>
              <w:t>«Организация деятельности аварийно-спасательных служб и (или) аварийно-спасательных формирований на территории Октябрьского района (Уплата налогов, сборов и иных платежей» 3.1</w:t>
            </w:r>
            <w:proofErr w:type="gramEnd"/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B42F" w14:textId="291B4655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>
              <w:t>31.12.2025</w:t>
            </w:r>
          </w:p>
        </w:tc>
        <w:tc>
          <w:tcPr>
            <w:tcW w:w="2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FD802B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 xml:space="preserve">Администрация Октябрьского района в лице МКУ Октябрьского района «Управление ГОЧС» (Ушаков Денис Александрович, начальник МКУ Октябрьского района </w:t>
            </w:r>
            <w:r w:rsidRPr="00E54555">
              <w:rPr>
                <w:bCs/>
              </w:rPr>
              <w:lastRenderedPageBreak/>
              <w:t>«Управление ГОЧС»)</w:t>
            </w:r>
          </w:p>
          <w:p w14:paraId="42D738BB" w14:textId="012AE4A4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69D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638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0E4FD0" w:rsidRPr="00E54555" w14:paraId="1EC3377D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409" w14:textId="3435192E" w:rsidR="000E4FD0" w:rsidRPr="00E54555" w:rsidRDefault="0025419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="000E4FD0" w:rsidRPr="00E54555">
              <w:rPr>
                <w:iCs/>
              </w:rPr>
              <w:t>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0C75" w14:textId="77777777" w:rsidR="000E4FD0" w:rsidRPr="00FB6FCA" w:rsidRDefault="000E4FD0" w:rsidP="00F32553">
            <w:pPr>
              <w:widowControl w:val="0"/>
              <w:jc w:val="both"/>
            </w:pPr>
            <w:r w:rsidRPr="00FB6FCA">
              <w:t>Контрольная точка 1.</w:t>
            </w:r>
            <w:r w:rsidRPr="00E559DB">
              <w:t>3</w:t>
            </w:r>
            <w:r w:rsidRPr="00FB6FCA">
              <w:t>.</w:t>
            </w:r>
            <w:r w:rsidRPr="00E559DB">
              <w:t>1</w:t>
            </w:r>
            <w:r w:rsidRPr="00FB6FCA">
              <w:t>.</w:t>
            </w:r>
          </w:p>
          <w:p w14:paraId="3AF9D9D9" w14:textId="691EB473" w:rsidR="000E4FD0" w:rsidRPr="00E54555" w:rsidRDefault="000E4FD0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59DB">
              <w:t xml:space="preserve"> «Заявка на оплату налогов»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FCD9" w14:textId="55DFB026" w:rsidR="000E4FD0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2025г,</w:t>
            </w:r>
          </w:p>
          <w:p w14:paraId="1E2725BD" w14:textId="345D57F6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6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DF7736" w14:textId="7BA181CD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2B42" w14:textId="47BD7766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583F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0E4FD0" w:rsidRPr="00E54555" w14:paraId="06A1B478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EA4" w14:textId="599C69D0" w:rsidR="000E4FD0" w:rsidRPr="00E54555" w:rsidRDefault="0025419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3.2</w:t>
            </w:r>
            <w:r w:rsidR="000E4FD0" w:rsidRPr="00E54555">
              <w:rPr>
                <w:iCs/>
              </w:rPr>
              <w:t>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5E66" w14:textId="77777777" w:rsidR="000E4FD0" w:rsidRPr="000C58C8" w:rsidRDefault="000E4FD0" w:rsidP="00F32553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2</w:t>
            </w:r>
            <w:r w:rsidRPr="000C58C8">
              <w:t>.</w:t>
            </w:r>
          </w:p>
          <w:p w14:paraId="44B5DAD1" w14:textId="37AA588E" w:rsidR="000E4FD0" w:rsidRPr="00E54555" w:rsidRDefault="000E4FD0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8C11" w14:textId="77777777" w:rsidR="000E4FD0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>
              <w:t>2 квартал 2025г,</w:t>
            </w:r>
          </w:p>
          <w:p w14:paraId="0F986D5A" w14:textId="65E654AC" w:rsidR="000E4FD0" w:rsidRPr="00E54555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6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7DEF9" w14:textId="600FA9FE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E905" w14:textId="4A9A52CE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A9A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0E4FD0" w:rsidRPr="00E54555" w14:paraId="47ED7E69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1000" w14:textId="4CB1E748" w:rsidR="000E4FD0" w:rsidRPr="00E54555" w:rsidRDefault="0025419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4CD3" w14:textId="77777777" w:rsidR="000E4FD0" w:rsidRPr="00E559DB" w:rsidRDefault="000E4FD0" w:rsidP="00F32553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3</w:t>
            </w:r>
            <w:r w:rsidRPr="000C58C8">
              <w:t>.</w:t>
            </w:r>
          </w:p>
          <w:p w14:paraId="65939083" w14:textId="77800A73" w:rsidR="000E4FD0" w:rsidRPr="00E54555" w:rsidRDefault="000E4FD0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A82C" w14:textId="77777777" w:rsidR="000E4FD0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3 квартал</w:t>
            </w:r>
          </w:p>
          <w:p w14:paraId="0AD14AEC" w14:textId="77777777" w:rsidR="000E4FD0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691BDA7D" w14:textId="1A33F649" w:rsidR="000E4FD0" w:rsidRPr="00E54555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6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99D2A3" w14:textId="45165BDE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A043" w14:textId="390DDFAF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DA9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0E4FD0" w:rsidRPr="00E54555" w14:paraId="74D040C6" w14:textId="77777777" w:rsidTr="00BB4095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6DD0" w14:textId="49802B1D" w:rsidR="000E4FD0" w:rsidRPr="00E54555" w:rsidRDefault="0025419E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3.4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3C74" w14:textId="77777777" w:rsidR="000E4FD0" w:rsidRPr="000C58C8" w:rsidRDefault="000E4FD0" w:rsidP="00F32553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4</w:t>
            </w:r>
            <w:r w:rsidRPr="000C58C8">
              <w:t>.</w:t>
            </w:r>
          </w:p>
          <w:p w14:paraId="5E8F43B6" w14:textId="4D9816E4" w:rsidR="000E4FD0" w:rsidRPr="00E54555" w:rsidRDefault="000E4FD0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E55C9" w14:textId="77777777" w:rsidR="000E4FD0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14:paraId="73EE03F7" w14:textId="77777777" w:rsidR="000E4FD0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392577C8" w14:textId="0D1B15FE" w:rsidR="000E4FD0" w:rsidRPr="00E54555" w:rsidRDefault="000E4FD0" w:rsidP="000E4FD0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6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0540" w14:textId="1104F058" w:rsidR="000E4FD0" w:rsidRPr="00E54555" w:rsidRDefault="000E4FD0" w:rsidP="00F32553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6109" w14:textId="5AF6E4A3" w:rsidR="000E4FD0" w:rsidRPr="00E54555" w:rsidRDefault="009073C5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Бюджетная роспись</w:t>
            </w:r>
            <w:r w:rsidR="00B51EED">
              <w:t xml:space="preserve">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689D" w14:textId="77777777" w:rsidR="000E4FD0" w:rsidRPr="00E54555" w:rsidRDefault="000E4FD0" w:rsidP="00F32553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</w:tbl>
    <w:p w14:paraId="0D258CEA" w14:textId="69BF37F7" w:rsidR="00E54555" w:rsidRPr="00E54555" w:rsidRDefault="005224FF" w:rsidP="00E54555">
      <w:r>
        <w:t xml:space="preserve"> </w:t>
      </w:r>
      <w:r w:rsidR="00CD65A0">
        <w:t xml:space="preserve"> </w:t>
      </w:r>
    </w:p>
    <w:p w14:paraId="749B977D" w14:textId="7988DF0D" w:rsidR="00E54555" w:rsidRPr="00E54555" w:rsidRDefault="004523EA" w:rsidP="00E54555">
      <w:pPr>
        <w:widowControl w:val="0"/>
        <w:jc w:val="center"/>
        <w:rPr>
          <w:sz w:val="28"/>
        </w:rPr>
      </w:pPr>
      <w:r>
        <w:rPr>
          <w:sz w:val="28"/>
        </w:rPr>
        <w:t xml:space="preserve"> </w:t>
      </w:r>
    </w:p>
    <w:p w14:paraId="100F963E" w14:textId="62B0E0DF" w:rsidR="00E54555" w:rsidRPr="00E54555" w:rsidRDefault="00BD4648" w:rsidP="00E54555">
      <w:pPr>
        <w:sectPr w:rsidR="00E54555" w:rsidRPr="00E54555">
          <w:headerReference w:type="default" r:id="rId15"/>
          <w:footerReference w:type="default" r:id="rId16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5B12C9">
        <w:t xml:space="preserve"> </w:t>
      </w:r>
    </w:p>
    <w:p w14:paraId="41037781" w14:textId="686948D1" w:rsidR="00E54555" w:rsidRPr="00E54555" w:rsidRDefault="00442D04" w:rsidP="00E54555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E54555" w:rsidRPr="00E54555">
        <w:rPr>
          <w:sz w:val="28"/>
        </w:rPr>
        <w:t>V. ПАСПОРТ</w:t>
      </w:r>
    </w:p>
    <w:p w14:paraId="3D0C656F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комплекса процессных мероприятий </w:t>
      </w:r>
    </w:p>
    <w:p w14:paraId="1F9C1770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 «Пожарная безопасность и защита от чрезвычайных ситуаций»</w:t>
      </w:r>
    </w:p>
    <w:p w14:paraId="423BDB6F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2E2FD06A" w14:textId="77A6051D" w:rsidR="00E54555" w:rsidRPr="00F651DB" w:rsidRDefault="00E54555" w:rsidP="00F651DB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1. Основные положения </w:t>
      </w:r>
    </w:p>
    <w:p w14:paraId="585B6D18" w14:textId="77777777" w:rsidR="00F651DB" w:rsidRPr="00F651DB" w:rsidRDefault="00F651DB" w:rsidP="00F651DB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CFAA6A3" w14:textId="77777777" w:rsidTr="00931027">
        <w:tc>
          <w:tcPr>
            <w:tcW w:w="6941" w:type="dxa"/>
          </w:tcPr>
          <w:p w14:paraId="46AD37D9" w14:textId="70F5C118" w:rsidR="00F651DB" w:rsidRPr="00F651DB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 и защита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7E444AE8" w14:textId="45E51491" w:rsidR="00F651DB" w:rsidRDefault="00F651DB" w:rsidP="00F651DB"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F651DB" w14:paraId="36366652" w14:textId="77777777" w:rsidTr="00931027">
        <w:tc>
          <w:tcPr>
            <w:tcW w:w="6941" w:type="dxa"/>
          </w:tcPr>
          <w:p w14:paraId="56D77489" w14:textId="3BE440EF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229E83E3" w14:textId="6FD91FCE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61D9E09" w14:textId="77777777" w:rsidR="00F651DB" w:rsidRPr="00F651DB" w:rsidRDefault="00F651DB" w:rsidP="00F651DB"/>
    <w:p w14:paraId="217A207E" w14:textId="77777777" w:rsidR="00F651DB" w:rsidRPr="00F651DB" w:rsidRDefault="00F651DB" w:rsidP="00F651DB"/>
    <w:p w14:paraId="7B1088D0" w14:textId="77777777" w:rsidR="00F651DB" w:rsidRPr="00F651DB" w:rsidRDefault="00F651DB" w:rsidP="00F651DB"/>
    <w:p w14:paraId="520979D5" w14:textId="77777777" w:rsidR="00F651DB" w:rsidRPr="00F651DB" w:rsidRDefault="00F651DB" w:rsidP="00F651DB"/>
    <w:p w14:paraId="502A9332" w14:textId="77777777" w:rsidR="00F651DB" w:rsidRPr="00F651DB" w:rsidRDefault="00F651DB" w:rsidP="00F651DB"/>
    <w:p w14:paraId="01B20F58" w14:textId="77777777" w:rsidR="00F651DB" w:rsidRDefault="00F651DB" w:rsidP="00F651DB"/>
    <w:p w14:paraId="45408ECA" w14:textId="58D3F4EA" w:rsidR="00F651DB" w:rsidRDefault="00F651DB" w:rsidP="00F651DB">
      <w:pPr>
        <w:tabs>
          <w:tab w:val="left" w:pos="1530"/>
        </w:tabs>
      </w:pPr>
      <w:r>
        <w:tab/>
      </w:r>
    </w:p>
    <w:p w14:paraId="7B5B3BDC" w14:textId="58B2A795" w:rsidR="00F651DB" w:rsidRPr="00F651DB" w:rsidRDefault="00F651DB" w:rsidP="00F651DB">
      <w:pPr>
        <w:tabs>
          <w:tab w:val="left" w:pos="1530"/>
        </w:tabs>
        <w:sectPr w:rsidR="00F651DB" w:rsidRPr="00F651DB"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ab/>
      </w:r>
    </w:p>
    <w:p w14:paraId="76146074" w14:textId="77777777" w:rsidR="00E54555" w:rsidRPr="00E54555" w:rsidRDefault="00E54555" w:rsidP="003732E0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Показатели комплекса процессных мероприятий</w:t>
      </w: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"/>
        <w:gridCol w:w="3458"/>
        <w:gridCol w:w="1260"/>
        <w:gridCol w:w="1260"/>
        <w:gridCol w:w="1014"/>
        <w:gridCol w:w="777"/>
        <w:gridCol w:w="907"/>
        <w:gridCol w:w="647"/>
        <w:gridCol w:w="646"/>
        <w:gridCol w:w="637"/>
        <w:gridCol w:w="725"/>
        <w:gridCol w:w="1559"/>
        <w:gridCol w:w="1905"/>
        <w:gridCol w:w="311"/>
      </w:tblGrid>
      <w:tr w:rsidR="007A3FFF" w:rsidRPr="00E54555" w14:paraId="6B1E1439" w14:textId="77777777" w:rsidTr="00931027">
        <w:trPr>
          <w:trHeight w:val="278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C533F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7148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8C10D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E8A47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Уровень показателя 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BA9E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A9C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6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2A2CE5" w14:textId="66666522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AD58B" w14:textId="7D0C7CD3" w:rsidR="007A3FFF" w:rsidRPr="00E54555" w:rsidRDefault="007A3FFF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F118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31F842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23BB62C2" w14:textId="77777777" w:rsidTr="00931027">
        <w:trPr>
          <w:trHeight w:val="648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ACE29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3EA9C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C5C47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D086D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92886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1457E0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7BF2E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219F0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E5144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E07E5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34C" w14:textId="06CC35BA" w:rsidR="007A3FFF" w:rsidRPr="007A3FFF" w:rsidRDefault="007A3FFF" w:rsidP="00E54555">
            <w:pPr>
              <w:spacing w:after="200" w:line="276" w:lineRule="auto"/>
            </w:pPr>
            <w:r w:rsidRPr="007A3FFF"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7566" w14:textId="56095350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10AC1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39A5ABC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0F7E9D11" w14:textId="77777777" w:rsidTr="00931027">
        <w:trPr>
          <w:trHeight w:val="51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87D2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F2E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5058CF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6BEA71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DEAD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F5E77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BE432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4325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AB623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E467BE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A60" w14:textId="208373E0" w:rsidR="007A3FFF" w:rsidRPr="00E54555" w:rsidRDefault="007A3FFF" w:rsidP="00E5455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6CDCF6" w14:textId="39169D0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658349" w14:textId="2C76D4E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756A710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2B77DD" w:rsidRPr="00E54555" w14:paraId="7D755CA4" w14:textId="77777777" w:rsidTr="00931027">
        <w:trPr>
          <w:gridAfter w:val="1"/>
          <w:wAfter w:w="311" w:type="dxa"/>
          <w:trHeight w:val="541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D56" w14:textId="412B07BD" w:rsidR="002B77DD" w:rsidRPr="00E54555" w:rsidRDefault="002B77DD" w:rsidP="00E54555">
            <w:pPr>
              <w:widowControl w:val="0"/>
              <w:jc w:val="center"/>
              <w:rPr>
                <w:i/>
                <w:szCs w:val="24"/>
              </w:rPr>
            </w:pPr>
            <w:r w:rsidRPr="00E54555">
              <w:rPr>
                <w:szCs w:val="24"/>
              </w:rPr>
              <w:t>1. Задача комплекса процессных мероприятий «</w:t>
            </w:r>
            <w:r w:rsidR="00443E83" w:rsidRPr="00443E83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szCs w:val="24"/>
              </w:rPr>
              <w:t>»</w:t>
            </w:r>
          </w:p>
        </w:tc>
      </w:tr>
      <w:tr w:rsidR="007A3FFF" w:rsidRPr="00E54555" w14:paraId="569D030F" w14:textId="77777777" w:rsidTr="00931027">
        <w:trPr>
          <w:trHeight w:val="19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700CD2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A896E6" w14:textId="2565C5F5" w:rsidR="007A3FFF" w:rsidRPr="00E54555" w:rsidRDefault="00EB45D2" w:rsidP="00E54555">
            <w:pPr>
              <w:widowControl w:val="0"/>
              <w:outlineLvl w:val="2"/>
              <w:rPr>
                <w:bCs/>
              </w:rPr>
            </w:pPr>
            <w:r>
              <w:rPr>
                <w:bCs/>
              </w:rPr>
              <w:t>Объем выполненных работ по поддержанию автом</w:t>
            </w:r>
            <w:r w:rsidR="00280C9A">
              <w:rPr>
                <w:bCs/>
              </w:rPr>
              <w:t>а</w:t>
            </w:r>
            <w:r>
              <w:rPr>
                <w:bCs/>
              </w:rPr>
              <w:t>тических</w:t>
            </w:r>
            <w:r w:rsidR="00280C9A">
              <w:rPr>
                <w:bCs/>
              </w:rPr>
              <w:t xml:space="preserve"> противопожарных систем в учреждениях Октябрьского района в рабочем состоянии </w:t>
            </w:r>
          </w:p>
          <w:p w14:paraId="79B1E1BF" w14:textId="77777777" w:rsidR="007A3FFF" w:rsidRPr="00E54555" w:rsidRDefault="007A3FFF" w:rsidP="00E54555">
            <w:pPr>
              <w:widowControl w:val="0"/>
              <w:rPr>
                <w:bCs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2E67AE" w14:textId="3906D569" w:rsidR="007A3FFF" w:rsidRPr="00E54555" w:rsidRDefault="00280C9A" w:rsidP="00E54555">
            <w:pPr>
              <w:widowControl w:val="0"/>
            </w:pPr>
            <w:r w:rsidRPr="00E54555">
              <w:t>Повышение</w:t>
            </w:r>
            <w:r w:rsidR="007A3FFF" w:rsidRPr="00E54555">
              <w:t xml:space="preserve">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4C4B76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7D21E" w14:textId="7C45460A" w:rsidR="007A3FFF" w:rsidRPr="00E54555" w:rsidRDefault="00280C9A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44CA73" w14:textId="4FF6F2D3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779D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AF632" w14:textId="48F42852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386A7" w14:textId="4BD5E771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167C5" w14:textId="343A1E2B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FA14" w14:textId="5D49F242" w:rsidR="007A3FFF" w:rsidRPr="00E54555" w:rsidRDefault="00280C9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36C5C3" w14:textId="6172604B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917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CD29B5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020E42" w:rsidRPr="00E54555" w14:paraId="03ED75D3" w14:textId="77777777" w:rsidTr="00CB0E2F">
        <w:trPr>
          <w:trHeight w:val="191"/>
        </w:trPr>
        <w:tc>
          <w:tcPr>
            <w:tcW w:w="15683" w:type="dxa"/>
            <w:gridSpan w:val="14"/>
            <w:tcBorders>
              <w:left w:val="single" w:sz="4" w:space="0" w:color="000000"/>
              <w:bottom w:val="single" w:sz="4" w:space="0" w:color="000000"/>
            </w:tcBorders>
            <w:tcMar>
              <w:left w:w="75" w:type="dxa"/>
              <w:right w:w="75" w:type="dxa"/>
            </w:tcMar>
          </w:tcPr>
          <w:p w14:paraId="54E3CA0D" w14:textId="77777777" w:rsid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E54555">
              <w:rPr>
                <w:szCs w:val="24"/>
              </w:rPr>
              <w:t xml:space="preserve"> Задача комплекса процессных мероприятий</w:t>
            </w:r>
            <w:r>
              <w:rPr>
                <w:szCs w:val="24"/>
              </w:rPr>
              <w:t xml:space="preserve"> «</w:t>
            </w:r>
            <w:r w:rsidRPr="00020E42">
              <w:rPr>
                <w:szCs w:val="24"/>
              </w:rPr>
              <w:t xml:space="preserve">Выполнены мероприятия по защите населения </w:t>
            </w:r>
            <w:proofErr w:type="gramStart"/>
            <w:r w:rsidRPr="00020E42">
              <w:rPr>
                <w:szCs w:val="24"/>
              </w:rPr>
              <w:t>от</w:t>
            </w:r>
            <w:proofErr w:type="gramEnd"/>
            <w:r w:rsidRPr="00020E42">
              <w:rPr>
                <w:szCs w:val="24"/>
              </w:rPr>
              <w:t xml:space="preserve"> чрезвычайных </w:t>
            </w:r>
          </w:p>
          <w:p w14:paraId="12A5F67B" w14:textId="11578B63" w:rsidR="00020E42" w:rsidRP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 w:rsidRPr="00020E42">
              <w:rPr>
                <w:szCs w:val="24"/>
              </w:rPr>
              <w:t>ситуаций природного</w:t>
            </w:r>
            <w:r>
              <w:rPr>
                <w:szCs w:val="24"/>
              </w:rPr>
              <w:t xml:space="preserve"> </w:t>
            </w:r>
            <w:r w:rsidRPr="00020E42">
              <w:rPr>
                <w:szCs w:val="24"/>
              </w:rPr>
              <w:t>и техногенного характера</w:t>
            </w:r>
            <w:r>
              <w:rPr>
                <w:szCs w:val="24"/>
              </w:rPr>
              <w:t>»</w:t>
            </w:r>
          </w:p>
        </w:tc>
      </w:tr>
      <w:tr w:rsidR="007A3FFF" w:rsidRPr="00E54555" w14:paraId="7CD47068" w14:textId="77777777" w:rsidTr="00931027">
        <w:trPr>
          <w:trHeight w:val="2482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B3CBA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58316" w14:textId="1CA97DA1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 xml:space="preserve"> доля населения</w:t>
            </w:r>
            <w:r w:rsidR="00F748F9">
              <w:rPr>
                <w:bCs/>
              </w:rPr>
              <w:t xml:space="preserve"> Октябрьского района</w:t>
            </w:r>
            <w:r w:rsidRPr="00E54555">
              <w:rPr>
                <w:bCs/>
              </w:rPr>
              <w:t xml:space="preserve">, </w:t>
            </w:r>
            <w:r w:rsidR="00020E42">
              <w:rPr>
                <w:bCs/>
              </w:rPr>
              <w:t>охваченного системой оповещения о чрезвычайных ситуациях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A2C2D3" w14:textId="77777777" w:rsidR="007A3FFF" w:rsidRPr="00E54555" w:rsidRDefault="007A3FFF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18FEB4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0285D" w14:textId="234DD480" w:rsidR="007A3FFF" w:rsidRPr="00E54555" w:rsidRDefault="007A3FFF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963FC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791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C1AB6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99568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56FB9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56ED" w14:textId="2E879AE3" w:rsidR="007A3FFF" w:rsidRPr="00E54555" w:rsidRDefault="007A3FFF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C0E36" w14:textId="1A5AD37E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9E6C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A279D91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14:paraId="1224F041" w14:textId="77777777" w:rsidR="00E54555" w:rsidRPr="00E54555" w:rsidRDefault="00E54555" w:rsidP="002B77DD">
      <w:pPr>
        <w:widowControl w:val="0"/>
        <w:outlineLvl w:val="2"/>
        <w:rPr>
          <w:sz w:val="28"/>
        </w:rPr>
      </w:pPr>
    </w:p>
    <w:p w14:paraId="2E21B79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5E8C1A3A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lastRenderedPageBreak/>
        <w:t>Примечание.</w:t>
      </w:r>
    </w:p>
    <w:p w14:paraId="3FD71A2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1255E1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измерения;</w:t>
      </w:r>
    </w:p>
    <w:p w14:paraId="6C75762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КПМ – комплекс процессных мероприятий.</w:t>
      </w:r>
    </w:p>
    <w:p w14:paraId="7143633A" w14:textId="77777777" w:rsidR="00E54555" w:rsidRPr="00E54555" w:rsidRDefault="00E54555" w:rsidP="00E54555">
      <w:pPr>
        <w:sectPr w:rsidR="00E54555" w:rsidRPr="00E54555" w:rsidSect="00E54555">
          <w:headerReference w:type="default" r:id="rId17"/>
          <w:footerReference w:type="default" r:id="rId18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4142A1FB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344CE20A" w14:textId="77777777" w:rsidR="00E54555" w:rsidRPr="00E54555" w:rsidRDefault="00E54555" w:rsidP="00E54555">
      <w:pPr>
        <w:widowControl w:val="0"/>
        <w:ind w:left="720"/>
        <w:outlineLvl w:val="2"/>
      </w:pPr>
    </w:p>
    <w:p w14:paraId="04887AE5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642"/>
        <w:gridCol w:w="1276"/>
        <w:gridCol w:w="1275"/>
        <w:gridCol w:w="1134"/>
        <w:gridCol w:w="1134"/>
        <w:gridCol w:w="1134"/>
        <w:gridCol w:w="1447"/>
      </w:tblGrid>
      <w:tr w:rsidR="00E54555" w:rsidRPr="00E54555" w14:paraId="142C7FAA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4DD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7F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90B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 (результата) 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A40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10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EAC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0B0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7A3FFF" w:rsidRPr="00E54555" w14:paraId="0B94579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4825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6D7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2BC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D6E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7D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12A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D93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1260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BC6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7F0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7A3FFF" w:rsidRPr="00E54555" w14:paraId="7B3F179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573A" w14:textId="5DDD91E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816" w14:textId="1C5E4FD9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8991" w14:textId="692A0694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4A5" w14:textId="0C4B584D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71707" w14:textId="7A7395F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6A0" w14:textId="7211F328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DFF" w14:textId="610E25EF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D07B" w14:textId="79A68A7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749" w14:textId="5A9DB117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C19" w14:textId="3D237CC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F12FF1" w:rsidRPr="00E54555" w14:paraId="3E0195D3" w14:textId="77777777" w:rsidTr="008E2523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FBA4" w14:textId="4BD92E37" w:rsidR="00F12FF1" w:rsidRPr="00E54555" w:rsidRDefault="00F12FF1" w:rsidP="00E54555">
            <w:pPr>
              <w:widowControl w:val="0"/>
              <w:jc w:val="center"/>
              <w:outlineLvl w:val="2"/>
            </w:pPr>
            <w:r w:rsidRPr="00F12FF1">
              <w:t>1. Задача комплекса процессных мероприятий «Выполнены мероприятия</w:t>
            </w:r>
            <w:r w:rsidRPr="00F12FF1">
              <w:rPr>
                <w:szCs w:val="24"/>
              </w:rPr>
              <w:t xml:space="preserve"> </w:t>
            </w:r>
            <w:r w:rsidRPr="00F12FF1">
              <w:t>по обеспечению пожарной безопасности</w:t>
            </w:r>
            <w:r>
              <w:t>»</w:t>
            </w:r>
          </w:p>
        </w:tc>
      </w:tr>
      <w:tr w:rsidR="00E078D0" w:rsidRPr="00E54555" w14:paraId="19209862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4A35" w14:textId="720CA71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</w:t>
            </w:r>
            <w:r w:rsidR="009E18F2">
              <w:t>.1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B33D" w14:textId="7EB09E23" w:rsidR="00E078D0" w:rsidRPr="00E54555" w:rsidRDefault="00E078D0" w:rsidP="00F12FF1">
            <w:pPr>
              <w:widowControl w:val="0"/>
              <w:outlineLvl w:val="2"/>
            </w:pPr>
            <w:r w:rsidRPr="00F12FF1">
              <w:rPr>
                <w:iCs/>
              </w:rPr>
              <w:t xml:space="preserve">Мероприятие (результат) </w:t>
            </w:r>
            <w:r w:rsidRPr="00B93752">
              <w:rPr>
                <w:iCs/>
              </w:rPr>
              <w:t>«Подготовка должностных лиц в ГКУ РО «УМЦ по ГОЧС»»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F8C9" w14:textId="32090DB6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09E66" w14:textId="4C1A3EB9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  <w:r w:rsidRPr="002A7FD3">
              <w:rPr>
                <w:iCs/>
              </w:rPr>
              <w:t>осуществление функции по обеспечени</w:t>
            </w:r>
            <w:r>
              <w:rPr>
                <w:iCs/>
              </w:rPr>
              <w:t xml:space="preserve">ю </w:t>
            </w:r>
            <w:r w:rsidRPr="002A7FD3">
              <w:rPr>
                <w:iCs/>
              </w:rPr>
              <w:t xml:space="preserve">пожарной безопасности на территории Октябрьского района, </w:t>
            </w:r>
          </w:p>
          <w:p w14:paraId="1B3517C1" w14:textId="622975B6" w:rsidR="00E078D0" w:rsidRPr="00E54555" w:rsidRDefault="00E078D0" w:rsidP="002A7FD3">
            <w:pPr>
              <w:widowControl w:val="0"/>
              <w:outlineLvl w:val="2"/>
            </w:pPr>
            <w:r w:rsidRPr="002A7FD3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0DB2" w14:textId="25E51B98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438C" w14:textId="343EBFBB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428D" w14:textId="128AE6C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FC41" w14:textId="62DF9AE6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2C11" w14:textId="3773C2EF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7BF1" w14:textId="22ADEE82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6D458509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912C" w14:textId="1EAD614C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2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0F44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6A0C245E" w14:textId="11F98FC1" w:rsidR="00E078D0" w:rsidRPr="00F12FF1" w:rsidRDefault="00E078D0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информирование населения о соблюдении требований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0CC0" w14:textId="76FD7DC1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2374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DCCE" w14:textId="0361DB82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7F24" w14:textId="6E4BD90C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3350" w14:textId="4F204117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567C" w14:textId="06B6749B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A565" w14:textId="38E29BB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DF11" w14:textId="2949964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3611C945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C335" w14:textId="0A0D3A04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3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DFAC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74B57848" w14:textId="118BF616" w:rsidR="00E078D0" w:rsidRPr="00F12FF1" w:rsidRDefault="00E078D0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Проведение учебно-методических сборов</w:t>
            </w:r>
            <w:r>
              <w:rPr>
                <w:iCs/>
              </w:rPr>
              <w:t xml:space="preserve"> по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C8D" w14:textId="4E8BB74C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BABB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5501" w14:textId="4FC12ED7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BC44" w14:textId="29A83B7A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3952" w14:textId="79B9ED19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D69B" w14:textId="3FA0E2D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CDA7" w14:textId="33D9ED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553D" w14:textId="5E51FE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54555" w:rsidRPr="00E54555" w14:paraId="2FBB746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67DF" w14:textId="77777777" w:rsidR="00F12FF1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bookmarkStart w:id="23" w:name="_Hlk190183039"/>
            <w:r>
              <w:rPr>
                <w:szCs w:val="24"/>
              </w:rPr>
              <w:t>2</w:t>
            </w:r>
            <w:r w:rsidR="00E54555" w:rsidRPr="00E54555">
              <w:rPr>
                <w:szCs w:val="24"/>
              </w:rPr>
              <w:t>. Задача комплекса процессных мероприятий «Выполнены мероприятия по защит</w:t>
            </w:r>
            <w:r>
              <w:rPr>
                <w:szCs w:val="24"/>
              </w:rPr>
              <w:t>е населения</w:t>
            </w:r>
            <w:r w:rsidR="00E54555" w:rsidRPr="00E54555">
              <w:rPr>
                <w:szCs w:val="24"/>
              </w:rPr>
              <w:t xml:space="preserve"> от чрезвычайных ситуаций</w:t>
            </w:r>
            <w:r>
              <w:rPr>
                <w:szCs w:val="24"/>
              </w:rPr>
              <w:t xml:space="preserve"> </w:t>
            </w:r>
          </w:p>
          <w:p w14:paraId="3E787F61" w14:textId="7967E6AD" w:rsidR="00E54555" w:rsidRPr="00E54555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природного и техногенного характера</w:t>
            </w:r>
            <w:r w:rsidR="00E54555" w:rsidRPr="00E54555">
              <w:rPr>
                <w:szCs w:val="24"/>
              </w:rPr>
              <w:t>»</w:t>
            </w:r>
          </w:p>
        </w:tc>
      </w:tr>
      <w:tr w:rsidR="009E18F2" w:rsidRPr="00E54555" w14:paraId="6152A446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1D75" w14:textId="599AFE70" w:rsidR="009E18F2" w:rsidRPr="00E54555" w:rsidRDefault="009E18F2" w:rsidP="00E54555">
            <w:pPr>
              <w:widowControl w:val="0"/>
              <w:outlineLvl w:val="2"/>
              <w:rPr>
                <w:i/>
              </w:rPr>
            </w:pPr>
            <w:r>
              <w:rPr>
                <w:iCs/>
              </w:rPr>
              <w:lastRenderedPageBreak/>
              <w:t>2</w:t>
            </w:r>
            <w:r w:rsidRPr="00E54555">
              <w:rPr>
                <w:iCs/>
              </w:rPr>
              <w:t>.1</w:t>
            </w:r>
            <w:r w:rsidRPr="00E54555">
              <w:rPr>
                <w:i/>
              </w:rP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F862" w14:textId="23150987" w:rsidR="009E18F2" w:rsidRPr="00E54555" w:rsidRDefault="009E18F2" w:rsidP="002A7FD3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 xml:space="preserve">Мероприятие (результат) </w:t>
            </w:r>
            <w:r w:rsidRPr="009E18F2">
              <w:rPr>
                <w:iCs/>
              </w:rPr>
              <w:t>Приобретение наглядной агитации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A24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845F2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3BC0179A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3BBF" w14:textId="77777777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EF32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B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2C40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379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795E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  <w:tr w:rsidR="009E18F2" w:rsidRPr="00E54555" w14:paraId="6762273E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87F6" w14:textId="004BDE77" w:rsidR="009E18F2" w:rsidRDefault="009E18F2" w:rsidP="00E54555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D265" w14:textId="70BA43FF" w:rsidR="009E18F2" w:rsidRPr="00E54555" w:rsidRDefault="009E18F2" w:rsidP="002A7FD3">
            <w:pPr>
              <w:widowControl w:val="0"/>
              <w:outlineLvl w:val="2"/>
              <w:rPr>
                <w:iCs/>
              </w:rPr>
            </w:pPr>
            <w:r w:rsidRPr="009E18F2">
              <w:rPr>
                <w:iCs/>
              </w:rPr>
              <w:t>Обучение неработающего населения в УКП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0FE" w14:textId="5E786098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81DF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1A6F" w14:textId="64EC23F2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E6AC" w14:textId="6663AECC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1FDD" w14:textId="1A5203EE" w:rsidR="009E18F2" w:rsidRPr="00E54555" w:rsidRDefault="009E18F2" w:rsidP="00E54555">
            <w:pPr>
              <w:widowControl w:val="0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30C9" w14:textId="4880CAEE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25E26" w14:textId="2BC5BF54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8416" w14:textId="34E7FC47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</w:tr>
      <w:bookmarkEnd w:id="23"/>
    </w:tbl>
    <w:p w14:paraId="33753C1A" w14:textId="77777777" w:rsidR="00E54555" w:rsidRPr="00E54555" w:rsidRDefault="00E54555" w:rsidP="00017DB0">
      <w:pPr>
        <w:widowControl w:val="0"/>
        <w:outlineLvl w:val="2"/>
      </w:pPr>
    </w:p>
    <w:p w14:paraId="338F71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20F6EE33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C1CDC3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1DEF93B1" w14:textId="1AE481D7" w:rsidR="00E54555" w:rsidRPr="00E54555" w:rsidRDefault="00E54555" w:rsidP="00017DB0">
      <w:pPr>
        <w:widowControl w:val="0"/>
        <w:ind w:firstLine="709"/>
        <w:jc w:val="center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</w:t>
      </w:r>
      <w:r w:rsidRPr="00E54555">
        <w:br w:type="page"/>
      </w:r>
      <w:r w:rsidRPr="00E54555">
        <w:rPr>
          <w:sz w:val="28"/>
        </w:rPr>
        <w:lastRenderedPageBreak/>
        <w:t xml:space="preserve">4. </w:t>
      </w:r>
      <w:bookmarkStart w:id="24" w:name="_Hlk192169737"/>
      <w:r w:rsidRPr="00E54555">
        <w:rPr>
          <w:sz w:val="28"/>
        </w:rPr>
        <w:t>Финансовое обеспечение комплекса процессных мероприятий</w:t>
      </w: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450"/>
        <w:gridCol w:w="1418"/>
        <w:gridCol w:w="1701"/>
        <w:gridCol w:w="2268"/>
      </w:tblGrid>
      <w:tr w:rsidR="00E54555" w:rsidRPr="00E54555" w14:paraId="153276C7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B9E2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B8A4" w14:textId="77777777" w:rsidR="00E54555" w:rsidRPr="00E54555" w:rsidRDefault="00E54555" w:rsidP="00E54555">
            <w:pPr>
              <w:jc w:val="center"/>
            </w:pPr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457E" w14:textId="77777777" w:rsidR="00E54555" w:rsidRPr="00E54555" w:rsidRDefault="00E54555" w:rsidP="00E54555">
            <w:pPr>
              <w:widowControl w:val="0"/>
              <w:ind w:right="-18"/>
              <w:jc w:val="center"/>
              <w:outlineLvl w:val="2"/>
            </w:pPr>
            <w:r w:rsidRPr="00E54555"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2CB6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4BCB0794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37F0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9F2A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E3C1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2042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3FD8" w14:textId="77777777" w:rsidR="00E54555" w:rsidRPr="00E54555" w:rsidRDefault="00E54555" w:rsidP="00E54555">
            <w:pPr>
              <w:spacing w:after="200" w:line="276" w:lineRule="auto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205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0EB5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Всего</w:t>
            </w:r>
          </w:p>
        </w:tc>
      </w:tr>
    </w:tbl>
    <w:p w14:paraId="46EE875E" w14:textId="77777777" w:rsidR="00E54555" w:rsidRPr="00E54555" w:rsidRDefault="00E54555" w:rsidP="00E54555">
      <w:pPr>
        <w:rPr>
          <w:rFonts w:ascii="Calibri" w:hAnsi="Calibri"/>
          <w:sz w:val="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461"/>
        <w:gridCol w:w="1418"/>
        <w:gridCol w:w="1701"/>
        <w:gridCol w:w="2268"/>
      </w:tblGrid>
      <w:tr w:rsidR="00E54555" w:rsidRPr="00E54555" w14:paraId="597DC8F8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E96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50BF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323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2B0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0E4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885FE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570F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8</w:t>
            </w:r>
          </w:p>
        </w:tc>
      </w:tr>
      <w:tr w:rsidR="00E54555" w:rsidRPr="00E54555" w14:paraId="121B799B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A8EF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C6AB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«Пожарная безопасность и защита от чрезвычайных ситуаций» (всего),</w:t>
            </w:r>
          </w:p>
          <w:p w14:paraId="580672E6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 xml:space="preserve">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2C72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F2F0E" w14:textId="76F52051" w:rsidR="00E54555" w:rsidRPr="0025419E" w:rsidRDefault="0025419E" w:rsidP="00E54555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3103" w14:textId="6D1EAE34" w:rsidR="00E54555" w:rsidRPr="0025419E" w:rsidRDefault="0025419E" w:rsidP="00E54555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DFC8E" w14:textId="28929DFD" w:rsidR="00E54555" w:rsidRPr="0025419E" w:rsidRDefault="0025419E" w:rsidP="00E54555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C3D3" w14:textId="3F22EF7C" w:rsidR="00E54555" w:rsidRPr="0025419E" w:rsidRDefault="0025419E" w:rsidP="00EC23E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E54555" w:rsidRPr="00E54555" w14:paraId="765EA3DB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DDD7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533B" w14:textId="77777777" w:rsidR="00E54555" w:rsidRPr="00E54555" w:rsidRDefault="00E54555" w:rsidP="00E54555">
            <w:pPr>
              <w:widowControl w:val="0"/>
              <w:ind w:right="-173"/>
              <w:outlineLvl w:val="2"/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B4E9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0424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8CD7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E455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6D38C" w14:textId="77777777" w:rsidR="00E54555" w:rsidRPr="00E54555" w:rsidRDefault="00E54555" w:rsidP="00EC23E3">
            <w:pPr>
              <w:widowControl w:val="0"/>
              <w:ind w:right="-173"/>
              <w:jc w:val="center"/>
              <w:outlineLvl w:val="2"/>
            </w:pPr>
          </w:p>
        </w:tc>
      </w:tr>
      <w:tr w:rsidR="0025419E" w:rsidRPr="00E54555" w14:paraId="0EB90896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10E75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68C2" w14:textId="77777777" w:rsidR="0025419E" w:rsidRPr="00E54555" w:rsidRDefault="0025419E" w:rsidP="0025419E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3B48B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F8B6" w14:textId="4F863F59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2B24" w14:textId="74824253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F9CA" w14:textId="4A240B24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A203" w14:textId="7FAE7846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5419E" w:rsidRPr="00E54555" w14:paraId="391B83FC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B1E82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4E06" w14:textId="77777777" w:rsidR="0025419E" w:rsidRPr="00E54555" w:rsidRDefault="0025419E" w:rsidP="0025419E">
            <w:pPr>
              <w:ind w:left="567"/>
            </w:pPr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0C21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208F" w14:textId="67CECC0E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EE3B" w14:textId="18DEC616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B36EF" w14:textId="2D4DB399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73F14" w14:textId="07148AEA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5419E" w:rsidRPr="00E54555" w14:paraId="21C982D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32A58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5CF7" w14:textId="77777777" w:rsidR="0025419E" w:rsidRPr="00E54555" w:rsidRDefault="0025419E" w:rsidP="0025419E">
            <w:pPr>
              <w:ind w:left="567"/>
            </w:pPr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5841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19E5E" w14:textId="0CE884B7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52D13" w14:textId="0C18E12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F2331" w14:textId="3EA746C2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0137" w14:textId="40B69EAD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5419E" w:rsidRPr="00E54555" w14:paraId="05C4E919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CF5C7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DA94F" w14:textId="77777777" w:rsidR="0025419E" w:rsidRPr="00E54555" w:rsidRDefault="0025419E" w:rsidP="0025419E">
            <w:pPr>
              <w:ind w:left="567"/>
            </w:pPr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5299E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7E25" w14:textId="38874B77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63313" w14:textId="6F128923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2D62" w14:textId="1AD8B8B0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B50A" w14:textId="3F277C69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5419E" w:rsidRPr="00E54555" w14:paraId="06EF85DE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1ADA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14EF" w14:textId="77777777" w:rsidR="0025419E" w:rsidRPr="00E54555" w:rsidRDefault="0025419E" w:rsidP="0025419E">
            <w:pPr>
              <w:ind w:left="567"/>
            </w:pPr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D27D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F20E" w14:textId="3C43C029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EB9D" w14:textId="3D9DEF66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A87F" w14:textId="2490AB9C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EE65" w14:textId="71874601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5419E" w:rsidRPr="00E54555" w14:paraId="753BD0B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F3BCA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7951" w14:textId="77777777" w:rsidR="0025419E" w:rsidRPr="00E54555" w:rsidRDefault="0025419E" w:rsidP="0025419E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F677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E522" w14:textId="7777777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2223" w14:textId="7777777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A249" w14:textId="7777777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D90E0" w14:textId="7777777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</w:p>
        </w:tc>
      </w:tr>
      <w:tr w:rsidR="0025419E" w:rsidRPr="00E54555" w14:paraId="2F0AA3FE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2F9B0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9C7E" w14:textId="77777777" w:rsidR="0025419E" w:rsidRPr="00E54555" w:rsidRDefault="0025419E" w:rsidP="0025419E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7985" w14:textId="77777777" w:rsidR="0025419E" w:rsidRPr="00E54555" w:rsidRDefault="0025419E" w:rsidP="0025419E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C4CC" w14:textId="584D88A0" w:rsidR="0025419E" w:rsidRPr="0025419E" w:rsidRDefault="0025419E" w:rsidP="0025419E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AC03" w14:textId="6A6060F6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CA20" w14:textId="6BA782B7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2211" w14:textId="1B215680" w:rsidR="0025419E" w:rsidRPr="00E54555" w:rsidRDefault="0025419E" w:rsidP="0025419E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bookmarkEnd w:id="24"/>
    </w:tbl>
    <w:p w14:paraId="47DDAF2D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7FFE3962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47C12F1D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07188F2D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3B30C98E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7AAEE5B1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21A35A21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3B7C3694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5C4EDCDA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11FCDFD5" w14:textId="77777777" w:rsidR="009E18F2" w:rsidRDefault="009E18F2" w:rsidP="00E54555">
      <w:pPr>
        <w:tabs>
          <w:tab w:val="left" w:pos="0"/>
          <w:tab w:val="left" w:pos="284"/>
        </w:tabs>
        <w:jc w:val="center"/>
        <w:rPr>
          <w:sz w:val="28"/>
        </w:rPr>
      </w:pPr>
    </w:p>
    <w:p w14:paraId="71BF7CCA" w14:textId="587B6C76" w:rsidR="00E54555" w:rsidRPr="00E54555" w:rsidRDefault="00E54555" w:rsidP="00E54555">
      <w:pPr>
        <w:tabs>
          <w:tab w:val="left" w:pos="0"/>
          <w:tab w:val="left" w:pos="284"/>
        </w:tabs>
        <w:jc w:val="center"/>
        <w:rPr>
          <w:sz w:val="28"/>
        </w:rPr>
      </w:pPr>
      <w:r w:rsidRPr="00E54555">
        <w:rPr>
          <w:sz w:val="28"/>
        </w:rPr>
        <w:lastRenderedPageBreak/>
        <w:t>5. План реализации комплекса процессных мероприятий на 2025-2027 годы</w:t>
      </w:r>
    </w:p>
    <w:p w14:paraId="5A23430C" w14:textId="77777777" w:rsidR="00E54555" w:rsidRPr="00E54555" w:rsidRDefault="00E54555" w:rsidP="00E54555">
      <w:pPr>
        <w:tabs>
          <w:tab w:val="left" w:pos="0"/>
          <w:tab w:val="left" w:pos="284"/>
        </w:tabs>
        <w:rPr>
          <w:b/>
          <w:sz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0F39BDBB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12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FAB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A615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5EC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Ответственный исполнитель (ФИО</w:t>
            </w:r>
            <w:proofErr w:type="gramStart"/>
            <w:r w:rsidRPr="00E54555">
              <w:rPr>
                <w:szCs w:val="24"/>
              </w:rPr>
              <w:t xml:space="preserve">., </w:t>
            </w:r>
            <w:proofErr w:type="gramEnd"/>
            <w:r w:rsidRPr="00E54555">
              <w:rPr>
                <w:szCs w:val="24"/>
              </w:rPr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C863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84E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Информационная система (источник данных) </w:t>
            </w:r>
          </w:p>
        </w:tc>
      </w:tr>
      <w:tr w:rsidR="00E54555" w:rsidRPr="00E54555" w14:paraId="782A4615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75A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E69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A436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3C4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1B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70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</w:tr>
      <w:tr w:rsidR="00E54555" w:rsidRPr="00E54555" w14:paraId="1DE5CA06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077" w14:textId="4B66450B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Наименование задачи комплекса процессных мероприятий 1 «</w:t>
            </w:r>
            <w:r w:rsidR="009E18F2" w:rsidRPr="009E18F2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iCs/>
                <w:szCs w:val="24"/>
              </w:rPr>
              <w:t>»</w:t>
            </w:r>
          </w:p>
        </w:tc>
      </w:tr>
      <w:tr w:rsidR="004F04B0" w:rsidRPr="00E54555" w14:paraId="1B2A6A54" w14:textId="77777777" w:rsidTr="000F53C3">
        <w:trPr>
          <w:trHeight w:val="1380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402C7" w14:textId="0E329873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6B416B" w14:textId="7CE551A7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 «Подготовка должностных лиц</w:t>
            </w:r>
            <w:r w:rsidRPr="00464464">
              <w:rPr>
                <w:iCs/>
              </w:rPr>
              <w:t xml:space="preserve"> в ГКУ РО «УМЦ по ГОЧС»</w:t>
            </w:r>
            <w:r w:rsidRPr="002A7FF8"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168E2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597147BE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0FB97765" w14:textId="69DA3337" w:rsidR="004F04B0" w:rsidRPr="00E54555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26292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  <w:szCs w:val="24"/>
              </w:rPr>
              <w:t>МКУ Октябрьского района «Управление ГОЧС»</w:t>
            </w:r>
            <w:r w:rsidRPr="00E54555">
              <w:rPr>
                <w:iCs/>
                <w:szCs w:val="24"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546E9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7E23A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041E95C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EA65" w14:textId="68367D9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ABB9" w14:textId="033DDCB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.1.1.</w:t>
            </w:r>
          </w:p>
          <w:p w14:paraId="401801C1" w14:textId="7F0FD15D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Подача заявки на о</w:t>
            </w:r>
            <w:r w:rsidRPr="002A7FF8">
              <w:rPr>
                <w:iCs/>
              </w:rPr>
              <w:t>бучение должностных лиц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1384" w14:textId="2469A53C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196F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ECFB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800A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0CE1CDA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597" w14:textId="16A5B10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D1FA" w14:textId="745E5C83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.1.2.</w:t>
            </w:r>
          </w:p>
          <w:p w14:paraId="600388EC" w14:textId="51871A9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«Об</w:t>
            </w:r>
            <w:r>
              <w:rPr>
                <w:iCs/>
              </w:rPr>
              <w:t>работка информации»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A220" w14:textId="6FBD38C6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6057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106E9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EEF5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8CCD0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399A" w14:textId="67EC13A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0A97" w14:textId="01F501D6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.1.3.</w:t>
            </w:r>
          </w:p>
          <w:p w14:paraId="191BB871" w14:textId="66E726BC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Включение в план обучения</w:t>
            </w:r>
            <w:r w:rsidRPr="002A7FF8">
              <w:rPr>
                <w:iCs/>
              </w:rPr>
              <w:t xml:space="preserve">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8551" w14:textId="4F549EEF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3C170B">
              <w:t xml:space="preserve">, 2026г, </w:t>
            </w:r>
            <w:r w:rsidR="005B154D">
              <w:t>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2A4C1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5FC2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96356F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3F8CCB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07AB" w14:textId="51132E8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EDA8" w14:textId="52A55BA6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 xml:space="preserve">.1.4.«Обучение </w:t>
            </w:r>
            <w:r w:rsidRPr="002A7FF8">
              <w:rPr>
                <w:iCs/>
              </w:rPr>
              <w:lastRenderedPageBreak/>
              <w:t>должностных лиц</w:t>
            </w:r>
            <w:r>
              <w:rPr>
                <w:iCs/>
              </w:rPr>
              <w:t xml:space="preserve"> и получение удостоверений </w:t>
            </w:r>
            <w:r w:rsidRPr="002A7FF8">
              <w:rPr>
                <w:iCs/>
              </w:rPr>
              <w:t>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2B43" w14:textId="7EF8D4B9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В течение 2025г</w:t>
            </w:r>
            <w:r w:rsidR="003C170B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96C06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2155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09B1D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6616E6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7EE" w14:textId="3ABEB6C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EBFB" w14:textId="6D5DEE02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</w:p>
          <w:p w14:paraId="0A8B88C9" w14:textId="5E53116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A4336">
              <w:rPr>
                <w:iCs/>
              </w:rPr>
              <w:t>Информирование населения о соблюдении требований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D746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458A6111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260B39E6" w14:textId="7063DBE7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8ECD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2EE7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6316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1FD375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618" w14:textId="7627014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1577" w14:textId="6AEFABD0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.2.1.</w:t>
            </w:r>
          </w:p>
          <w:p w14:paraId="6BEA831C" w14:textId="72E7434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Разработка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B273" w14:textId="6C2EBDFA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EA13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EAD6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36B65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428AD744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CE51" w14:textId="49A5B026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0A54" w14:textId="2696E59C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0810E973" w14:textId="41F4F9C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Изготовление </w:t>
            </w:r>
            <w:r w:rsidRPr="00A6010D">
              <w:rPr>
                <w:iCs/>
              </w:rPr>
              <w:t>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8319" w14:textId="482D32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A10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D737F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8A2A7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DFDA9B7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68B0" w14:textId="400774C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2926" w14:textId="6162CC7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3A220B98" w14:textId="3C7A793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Распространение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902C" w14:textId="7FA3C603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ECC8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D99A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15A8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0BA2CE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0079" w14:textId="73380BA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ECF2" w14:textId="5763CE8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</w:t>
            </w:r>
            <w:r w:rsidRPr="002A7FF8">
              <w:rPr>
                <w:iCs/>
              </w:rPr>
              <w:t>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0954EC70" w14:textId="1699D6D5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Размещение </w:t>
            </w:r>
            <w:r w:rsidRPr="00A6010D">
              <w:rPr>
                <w:iCs/>
              </w:rPr>
              <w:t>наглядной агитации, памяток, листовок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4D4C" w14:textId="08890EE0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510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954D0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87D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B386ED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AFBF" w14:textId="4F89799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377D5" w14:textId="4E275E91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4AF321BB" w14:textId="19A8E0AD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Проведение учебно-методических сборов по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C8084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7478F340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6C61D9C6" w14:textId="41DA310A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EC6EC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6286D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C731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9258FF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938" w14:textId="3430875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0C75" w14:textId="53C1E35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.1.</w:t>
            </w:r>
          </w:p>
          <w:p w14:paraId="795B59B1" w14:textId="28AAECE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Учебно-методический сбор </w:t>
            </w:r>
            <w:r>
              <w:rPr>
                <w:iCs/>
              </w:rPr>
              <w:lastRenderedPageBreak/>
              <w:t>пожарных старшин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CE159" w14:textId="6C3A6FE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1 квартал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ADEB8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31458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426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1DDA23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5C05" w14:textId="6520116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1754" w14:textId="6227A2DB" w:rsidR="00446E5E" w:rsidRDefault="00446E5E" w:rsidP="00EA4336">
            <w:pPr>
              <w:widowControl w:val="0"/>
              <w:rPr>
                <w:iCs/>
              </w:rPr>
            </w:pPr>
            <w:r w:rsidRPr="00464464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464464">
              <w:rPr>
                <w:iCs/>
              </w:rPr>
              <w:t>.</w:t>
            </w:r>
            <w:r>
              <w:rPr>
                <w:iCs/>
              </w:rPr>
              <w:t>3.2.</w:t>
            </w:r>
          </w:p>
          <w:p w14:paraId="6DB31D2E" w14:textId="0EE1D61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добровольных пожарных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6719" w14:textId="024021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46E77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29F78C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AAEB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1D5F69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2D0" w14:textId="48DEFB3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413E" w14:textId="1130CB0E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3.3</w:t>
            </w:r>
            <w:r w:rsidRPr="002A7FF8">
              <w:rPr>
                <w:iCs/>
              </w:rPr>
              <w:t>.</w:t>
            </w:r>
          </w:p>
          <w:p w14:paraId="51798CB0" w14:textId="77777777" w:rsidR="00446E5E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  <w:p w14:paraId="60CA91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C78F" w14:textId="0C278C0B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7AF4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6B6FE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11DE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B072285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0BD" w14:textId="107BAE4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3EC1" w14:textId="619352B0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3.4</w:t>
            </w:r>
            <w:r w:rsidRPr="002A7FF8">
              <w:rPr>
                <w:iCs/>
              </w:rPr>
              <w:t>.</w:t>
            </w:r>
          </w:p>
          <w:p w14:paraId="39B56BDF" w14:textId="77777777" w:rsidR="00446E5E" w:rsidRPr="002A7FF8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добровольных пожарных</w:t>
            </w:r>
            <w:r w:rsidRPr="002A7FF8">
              <w:rPr>
                <w:iCs/>
              </w:rPr>
              <w:t xml:space="preserve"> </w:t>
            </w:r>
          </w:p>
          <w:p w14:paraId="17BE9381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49F" w14:textId="506C13D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898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AC2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59E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51F7ED8" w14:textId="77777777" w:rsidTr="00CB0E2F">
        <w:trPr>
          <w:trHeight w:val="315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5A35" w14:textId="2B05B4A5" w:rsid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446E5E">
              <w:rPr>
                <w:iCs/>
                <w:szCs w:val="24"/>
              </w:rPr>
              <w:t xml:space="preserve">Наименование задачи комплекса процессных мероприятий </w:t>
            </w:r>
            <w:r>
              <w:rPr>
                <w:iCs/>
                <w:szCs w:val="24"/>
              </w:rPr>
              <w:t>2 «</w:t>
            </w:r>
            <w:r w:rsidRPr="00E54555">
              <w:rPr>
                <w:szCs w:val="24"/>
              </w:rPr>
              <w:t>Выполнены мероприятия по защит</w:t>
            </w:r>
            <w:r>
              <w:rPr>
                <w:szCs w:val="24"/>
              </w:rPr>
              <w:t>е населения</w:t>
            </w:r>
            <w:r w:rsidRPr="00E54555">
              <w:rPr>
                <w:szCs w:val="24"/>
              </w:rPr>
              <w:t xml:space="preserve"> </w:t>
            </w:r>
            <w:proofErr w:type="gramStart"/>
            <w:r w:rsidRPr="00E54555">
              <w:rPr>
                <w:szCs w:val="24"/>
              </w:rPr>
              <w:t>от</w:t>
            </w:r>
            <w:proofErr w:type="gramEnd"/>
          </w:p>
          <w:p w14:paraId="46F94D83" w14:textId="38F77527" w:rsidR="00446E5E" w:rsidRP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чрезвычайных ситуаций</w:t>
            </w:r>
            <w:r>
              <w:rPr>
                <w:szCs w:val="24"/>
              </w:rPr>
              <w:t xml:space="preserve"> природного и техногенного характера</w:t>
            </w:r>
            <w:r w:rsidRPr="00E54555">
              <w:rPr>
                <w:szCs w:val="24"/>
              </w:rPr>
              <w:t>»</w:t>
            </w:r>
          </w:p>
        </w:tc>
      </w:tr>
      <w:tr w:rsidR="00446E5E" w:rsidRPr="00E54555" w14:paraId="527BFE5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42D" w14:textId="24FCCB5B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C7A" w14:textId="1D180B32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Мероприятие (результат) структурного элемента 2</w:t>
            </w:r>
            <w:r>
              <w:rPr>
                <w:iCs/>
              </w:rPr>
              <w:t>.1</w:t>
            </w:r>
            <w:r w:rsidRPr="002A7FF8">
              <w:rPr>
                <w:iCs/>
              </w:rPr>
              <w:t>.</w:t>
            </w:r>
          </w:p>
          <w:p w14:paraId="542712A3" w14:textId="54624F2C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Приобретение наглядной агитации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DFEE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4B966780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7A02CB35" w14:textId="0C5414B6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A1D8" w14:textId="6481D5CC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  <w:r w:rsidRPr="00004ADF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C365" w14:textId="09AC7D7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004ADF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D10E" w14:textId="613671B4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7BD2D7F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54A" w14:textId="02298939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366E" w14:textId="2DACA925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409FFC35" w14:textId="1D2905EF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Разработка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4EB3" w14:textId="798D51CE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713E0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252F7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985C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638535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2537" w14:textId="340E5AC9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71D9" w14:textId="747977D2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7763884B" w14:textId="1C7D6B60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Изготовление </w:t>
            </w:r>
            <w:r w:rsidRPr="00A6010D">
              <w:rPr>
                <w:iCs/>
              </w:rPr>
              <w:t>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92DE" w14:textId="125C746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1E9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A626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67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30CE25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13AF" w14:textId="241E1E79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F7AD" w14:textId="07DC07E6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 w:rsidR="00004ADF"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6C74D7CB" w14:textId="45066B5C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lastRenderedPageBreak/>
              <w:t>Распространение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81ED" w14:textId="6C060423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lastRenderedPageBreak/>
              <w:t xml:space="preserve">Ежемесячно в </w:t>
            </w:r>
            <w:r w:rsidRPr="00D376AF">
              <w:lastRenderedPageBreak/>
              <w:t>течение 2025г</w:t>
            </w:r>
            <w:r w:rsidR="00F549B5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529D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31FE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B8C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9F2AA62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68A9" w14:textId="2311805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2.1.4.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7527" w14:textId="6B1FC723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 w:rsidR="00004ADF"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14A6FC94" w14:textId="2A080CA5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Размещение </w:t>
            </w:r>
            <w:r w:rsidRPr="00A6010D">
              <w:rPr>
                <w:iCs/>
              </w:rPr>
              <w:t>наглядной агитации, памяток, листовок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83CB" w14:textId="434ABAF7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</w:t>
            </w:r>
            <w:r w:rsidR="00F549B5">
              <w:t xml:space="preserve">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EE45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99A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1AD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267083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1B4" w14:textId="709DDEC8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E79E" w14:textId="77777777" w:rsidR="00446E5E" w:rsidRPr="00B12532" w:rsidRDefault="00446E5E" w:rsidP="00446E5E">
            <w:pPr>
              <w:widowControl w:val="0"/>
              <w:rPr>
                <w:iCs/>
              </w:rPr>
            </w:pPr>
            <w:r w:rsidRPr="00B12532">
              <w:rPr>
                <w:iCs/>
              </w:rPr>
              <w:t>Мероприятие (результат) структурного элемента 2.2.</w:t>
            </w:r>
          </w:p>
          <w:p w14:paraId="0C17E494" w14:textId="6F974B6C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Обучение неработающего населения в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CBF4" w14:textId="3D0D1D5B" w:rsidR="00446E5E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</w:t>
            </w:r>
            <w:r w:rsidR="00446E5E">
              <w:t>.12.2025</w:t>
            </w:r>
          </w:p>
          <w:p w14:paraId="03BF1CCF" w14:textId="77777777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0BA8C19C" w14:textId="015D7860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827DB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E08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E74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26B7672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E2AF" w14:textId="159FB968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62D3" w14:textId="77777777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2.2.1.</w:t>
            </w:r>
          </w:p>
          <w:p w14:paraId="7FD40D31" w14:textId="0D1D0469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Разработка </w:t>
            </w:r>
            <w:r>
              <w:rPr>
                <w:iCs/>
              </w:rPr>
              <w:t>плана обучения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65EA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2549AD9B" w14:textId="5A0F0102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50B04CB" w14:textId="6A180E99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9A1E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377A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479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1D30FB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EC3" w14:textId="7566755D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D5C3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3520830" w14:textId="5E9B545B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Разработка лекций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D3CB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454363F8" w14:textId="036000E7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D11021E" w14:textId="05DDD672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AE2DB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E0F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7C2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1DE887A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2B7E" w14:textId="39D4AEC7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21F2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0E05719E" w14:textId="0822F033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Проведение занятий по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8328" w14:textId="38159347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5752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AAAB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7191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93300A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A1E" w14:textId="6BB7FAD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793E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419A87D1" w14:textId="32E91983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Обновление информации на официальном сайте Администрации </w:t>
            </w:r>
            <w:proofErr w:type="gramStart"/>
            <w:r>
              <w:rPr>
                <w:iCs/>
              </w:rPr>
              <w:t>в</w:t>
            </w:r>
            <w:proofErr w:type="gramEnd"/>
            <w:r>
              <w:rPr>
                <w:iCs/>
              </w:rPr>
              <w:t xml:space="preserve"> Виртуальном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2B60" w14:textId="7A0942CA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 2026г, 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E288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616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CE9C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</w:tbl>
    <w:p w14:paraId="410540B2" w14:textId="77777777" w:rsidR="00E54555" w:rsidRPr="00E54555" w:rsidRDefault="00E54555" w:rsidP="005B154D">
      <w:pPr>
        <w:widowControl w:val="0"/>
        <w:rPr>
          <w:sz w:val="28"/>
        </w:rPr>
      </w:pPr>
      <w:bookmarkStart w:id="25" w:name="_Hlk178675867"/>
    </w:p>
    <w:p w14:paraId="73E0C2DA" w14:textId="77777777" w:rsidR="004F04B0" w:rsidRDefault="004F04B0" w:rsidP="00E54555">
      <w:pPr>
        <w:widowControl w:val="0"/>
        <w:jc w:val="center"/>
        <w:rPr>
          <w:sz w:val="28"/>
        </w:rPr>
      </w:pPr>
    </w:p>
    <w:p w14:paraId="69D336DE" w14:textId="77777777" w:rsidR="004F04B0" w:rsidRDefault="004F04B0" w:rsidP="00E54555">
      <w:pPr>
        <w:widowControl w:val="0"/>
        <w:jc w:val="center"/>
        <w:rPr>
          <w:sz w:val="28"/>
        </w:rPr>
      </w:pPr>
    </w:p>
    <w:p w14:paraId="25CDD924" w14:textId="77777777" w:rsidR="004F04B0" w:rsidRDefault="004F04B0" w:rsidP="00E54555">
      <w:pPr>
        <w:widowControl w:val="0"/>
        <w:jc w:val="center"/>
        <w:rPr>
          <w:sz w:val="28"/>
        </w:rPr>
      </w:pPr>
    </w:p>
    <w:p w14:paraId="01AB4C77" w14:textId="2A1B60F4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V. ПАСПОРТ</w:t>
      </w:r>
    </w:p>
    <w:p w14:paraId="23A11F64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lastRenderedPageBreak/>
        <w:t>комплекса процессных мероприятий «Обеспечение безопасности на воде»</w:t>
      </w:r>
    </w:p>
    <w:p w14:paraId="773DFA1B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0AF0A3E5" w14:textId="43A8F799" w:rsidR="001F5F47" w:rsidRPr="001F5F47" w:rsidRDefault="00E54555" w:rsidP="001F5F47">
      <w:pPr>
        <w:pStyle w:val="aff3"/>
        <w:widowControl w:val="0"/>
        <w:numPr>
          <w:ilvl w:val="0"/>
          <w:numId w:val="3"/>
        </w:numPr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F5F47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Основные положения 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0"/>
        <w:gridCol w:w="8223"/>
      </w:tblGrid>
      <w:tr w:rsidR="001F5F47" w:rsidRPr="001F5F47" w14:paraId="20C05956" w14:textId="77777777" w:rsidTr="00931027">
        <w:tc>
          <w:tcPr>
            <w:tcW w:w="6940" w:type="dxa"/>
          </w:tcPr>
          <w:p w14:paraId="778A8C1E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1F5F47">
              <w:rPr>
                <w:sz w:val="28"/>
              </w:rPr>
              <w:t>Ответственный</w:t>
            </w:r>
            <w:proofErr w:type="gramEnd"/>
            <w:r w:rsidRPr="001F5F47">
              <w:rPr>
                <w:sz w:val="28"/>
              </w:rPr>
              <w:t xml:space="preserve"> за разработку и реализацию комплекса процессных мероприятий «Обеспечение безопасности на воде»</w:t>
            </w:r>
          </w:p>
        </w:tc>
        <w:tc>
          <w:tcPr>
            <w:tcW w:w="8223" w:type="dxa"/>
          </w:tcPr>
          <w:p w14:paraId="192E5004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1F5F47">
              <w:rPr>
                <w:sz w:val="28"/>
              </w:rPr>
              <w:t xml:space="preserve"> (Ушаков Денис Александрович, начальник </w:t>
            </w:r>
            <w:r w:rsidRPr="001F5F47">
              <w:rPr>
                <w:bCs/>
                <w:sz w:val="28"/>
              </w:rPr>
              <w:t>МКУ Октябрьского района «Управление ГОЧС»</w:t>
            </w:r>
            <w:r w:rsidRPr="001F5F47">
              <w:rPr>
                <w:sz w:val="28"/>
              </w:rPr>
              <w:t>)</w:t>
            </w:r>
          </w:p>
        </w:tc>
      </w:tr>
      <w:tr w:rsidR="001F5F47" w:rsidRPr="001F5F47" w14:paraId="6463F284" w14:textId="77777777" w:rsidTr="00931027">
        <w:tc>
          <w:tcPr>
            <w:tcW w:w="6940" w:type="dxa"/>
          </w:tcPr>
          <w:p w14:paraId="0E2FEE58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3" w:type="dxa"/>
          </w:tcPr>
          <w:p w14:paraId="5FD75EFD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5BCB22C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6EB3E258" w14:textId="3106B5E8" w:rsidR="001F5F47" w:rsidRPr="001F5F47" w:rsidRDefault="001F5F47" w:rsidP="001F5F47">
      <w:pPr>
        <w:sectPr w:rsidR="001F5F47" w:rsidRPr="001F5F47">
          <w:headerReference w:type="default" r:id="rId19"/>
          <w:footerReference w:type="default" r:id="rId20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BA0A041" w14:textId="77777777" w:rsidR="001F5F47" w:rsidRDefault="001F5F47" w:rsidP="00E54555">
      <w:pPr>
        <w:widowControl w:val="0"/>
        <w:jc w:val="center"/>
        <w:outlineLvl w:val="2"/>
        <w:rPr>
          <w:sz w:val="28"/>
        </w:rPr>
      </w:pPr>
    </w:p>
    <w:p w14:paraId="05FF308D" w14:textId="493043AA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2. Показатели комплекса процессных мероприятий</w:t>
      </w:r>
    </w:p>
    <w:p w14:paraId="29F637F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1"/>
        <w:gridCol w:w="3074"/>
        <w:gridCol w:w="1280"/>
        <w:gridCol w:w="1281"/>
        <w:gridCol w:w="1152"/>
        <w:gridCol w:w="769"/>
        <w:gridCol w:w="641"/>
        <w:gridCol w:w="639"/>
        <w:gridCol w:w="769"/>
        <w:gridCol w:w="740"/>
        <w:gridCol w:w="871"/>
        <w:gridCol w:w="1822"/>
        <w:gridCol w:w="1763"/>
        <w:gridCol w:w="311"/>
      </w:tblGrid>
      <w:tr w:rsidR="002A188C" w:rsidRPr="00E54555" w14:paraId="53164474" w14:textId="77777777" w:rsidTr="00931027">
        <w:trPr>
          <w:trHeight w:val="270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DAEAF" w14:textId="77777777" w:rsidR="002A188C" w:rsidRPr="00E54555" w:rsidRDefault="002A188C" w:rsidP="00E54555">
            <w:pPr>
              <w:widowControl w:val="0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35302" w14:textId="77777777" w:rsidR="002A188C" w:rsidRPr="00E54555" w:rsidRDefault="002A188C" w:rsidP="00E54555">
            <w:pPr>
              <w:widowControl w:val="0"/>
            </w:pPr>
            <w:r w:rsidRPr="00E54555">
              <w:t xml:space="preserve">Наименование показателя 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428A0" w14:textId="77777777" w:rsidR="002A188C" w:rsidRPr="00E54555" w:rsidRDefault="002A188C" w:rsidP="00E54555">
            <w:pPr>
              <w:widowControl w:val="0"/>
            </w:pPr>
            <w:r w:rsidRPr="00E54555">
              <w:t>Признак возрастания/убывания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17651B" w14:textId="77777777" w:rsidR="002A188C" w:rsidRPr="00E54555" w:rsidRDefault="002A188C" w:rsidP="00E54555">
            <w:pPr>
              <w:widowControl w:val="0"/>
            </w:pPr>
            <w:r w:rsidRPr="00E54555">
              <w:t>Уровень показателя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8E94A0" w14:textId="77777777" w:rsidR="002A188C" w:rsidRPr="00E54555" w:rsidRDefault="002A188C" w:rsidP="00E54555">
            <w:pPr>
              <w:widowControl w:val="0"/>
            </w:pPr>
            <w:r w:rsidRPr="00E54555">
              <w:t>Единица измерения (по ОКЕИ)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E89377" w14:textId="77777777" w:rsidR="002A188C" w:rsidRPr="00E54555" w:rsidRDefault="002A188C" w:rsidP="00E54555">
            <w:pPr>
              <w:widowControl w:val="0"/>
            </w:pPr>
            <w:r w:rsidRPr="00E54555">
              <w:t xml:space="preserve">Базовое значение показателя 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6E3829" w14:textId="77777777" w:rsidR="002A188C" w:rsidRPr="00E54555" w:rsidRDefault="002A188C" w:rsidP="00E54555">
            <w:pPr>
              <w:widowControl w:val="0"/>
            </w:pPr>
            <w:r w:rsidRPr="00E54555">
              <w:t>Значения показателей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6A9C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D6784" w14:textId="15744CE5" w:rsidR="002A188C" w:rsidRPr="00E54555" w:rsidRDefault="002A188C" w:rsidP="00E54555">
            <w:pPr>
              <w:widowControl w:val="0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91F13" w14:textId="77777777" w:rsidR="002A188C" w:rsidRPr="00E54555" w:rsidRDefault="002A188C" w:rsidP="00121E47">
            <w:pPr>
              <w:widowControl w:val="0"/>
              <w:ind w:right="-408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6999F9EF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72317C4E" w14:textId="77777777" w:rsidTr="00931027">
        <w:trPr>
          <w:trHeight w:val="628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4CEEE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7703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47D7B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EA0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C67074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4CBB0" w14:textId="77777777" w:rsidR="002A188C" w:rsidRPr="00E54555" w:rsidRDefault="002A188C" w:rsidP="00E54555">
            <w:pPr>
              <w:widowControl w:val="0"/>
            </w:pPr>
            <w:r w:rsidRPr="00E54555">
              <w:t>значение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6E599" w14:textId="77777777" w:rsidR="002A188C" w:rsidRPr="00E54555" w:rsidRDefault="002A188C" w:rsidP="00E54555">
            <w:pPr>
              <w:widowControl w:val="0"/>
            </w:pPr>
            <w:r w:rsidRPr="00E54555">
              <w:t>Г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F2DD13" w14:textId="77777777" w:rsidR="002A188C" w:rsidRPr="00E54555" w:rsidRDefault="002A188C" w:rsidP="00E54555">
            <w:pPr>
              <w:widowControl w:val="0"/>
            </w:pPr>
            <w:r w:rsidRPr="00E54555">
              <w:t>2025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17E81D" w14:textId="77777777" w:rsidR="002A188C" w:rsidRPr="00E54555" w:rsidRDefault="002A188C" w:rsidP="00E54555">
            <w:pPr>
              <w:widowControl w:val="0"/>
            </w:pPr>
            <w:r w:rsidRPr="00E54555">
              <w:t>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05B93" w14:textId="77777777" w:rsidR="002A188C" w:rsidRPr="00E54555" w:rsidRDefault="002A188C" w:rsidP="00E54555">
            <w:pPr>
              <w:widowControl w:val="0"/>
            </w:pPr>
            <w:r w:rsidRPr="00E54555">
              <w:t>2027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8CC" w14:textId="7248B5E5" w:rsidR="002A188C" w:rsidRPr="00E54555" w:rsidRDefault="002A188C" w:rsidP="00E54555">
            <w:pPr>
              <w:widowControl w:val="0"/>
            </w:pPr>
            <w:r>
              <w:t>2030</w:t>
            </w: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61BB4" w14:textId="5F9D4203" w:rsidR="002A188C" w:rsidRPr="00E54555" w:rsidRDefault="002A188C" w:rsidP="00E54555">
            <w:pPr>
              <w:widowControl w:val="0"/>
            </w:pP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8143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758BC03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099D8648" w14:textId="77777777" w:rsidTr="00931027">
        <w:trPr>
          <w:trHeight w:val="262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7AA588" w14:textId="77777777" w:rsidR="002A188C" w:rsidRPr="00E54555" w:rsidRDefault="002A188C" w:rsidP="00E54555">
            <w:pPr>
              <w:widowControl w:val="0"/>
            </w:pPr>
            <w:r w:rsidRPr="00E54555">
              <w:t>1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D5382" w14:textId="77777777" w:rsidR="002A188C" w:rsidRPr="00E54555" w:rsidRDefault="002A188C" w:rsidP="00E54555">
            <w:pPr>
              <w:widowControl w:val="0"/>
            </w:pPr>
            <w:r w:rsidRPr="00E54555">
              <w:t>2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E97ADF" w14:textId="77777777" w:rsidR="002A188C" w:rsidRPr="00E54555" w:rsidRDefault="002A188C" w:rsidP="00E54555">
            <w:pPr>
              <w:widowControl w:val="0"/>
            </w:pPr>
            <w:r w:rsidRPr="00E54555">
              <w:t>3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B6BEB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7E4F9" w14:textId="77777777" w:rsidR="002A188C" w:rsidRPr="00E54555" w:rsidRDefault="002A188C" w:rsidP="00E54555">
            <w:pPr>
              <w:widowControl w:val="0"/>
            </w:pPr>
            <w:r w:rsidRPr="00E54555">
              <w:t>5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7ECB1" w14:textId="77777777" w:rsidR="002A188C" w:rsidRPr="00E54555" w:rsidRDefault="002A188C" w:rsidP="00E54555">
            <w:pPr>
              <w:widowControl w:val="0"/>
            </w:pPr>
            <w:r w:rsidRPr="00E54555">
              <w:t>6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FF9AD" w14:textId="77777777" w:rsidR="002A188C" w:rsidRPr="00E54555" w:rsidRDefault="002A188C" w:rsidP="00E54555">
            <w:pPr>
              <w:widowControl w:val="0"/>
            </w:pPr>
            <w:r w:rsidRPr="00E54555">
              <w:t>7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A1E3E" w14:textId="77777777" w:rsidR="002A188C" w:rsidRPr="00E54555" w:rsidRDefault="002A188C" w:rsidP="00E54555">
            <w:pPr>
              <w:widowControl w:val="0"/>
            </w:pPr>
            <w:r w:rsidRPr="00E54555">
              <w:t>8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F6F370" w14:textId="77777777" w:rsidR="002A188C" w:rsidRPr="00E54555" w:rsidRDefault="002A188C" w:rsidP="00E54555">
            <w:pPr>
              <w:widowControl w:val="0"/>
            </w:pPr>
            <w:r w:rsidRPr="00E54555"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E5CB09" w14:textId="77777777" w:rsidR="002A188C" w:rsidRPr="00E54555" w:rsidRDefault="002A188C" w:rsidP="00E54555">
            <w:pPr>
              <w:widowControl w:val="0"/>
            </w:pPr>
            <w:r w:rsidRPr="00E54555">
              <w:t>10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EA52" w14:textId="707D52E3" w:rsidR="002A188C" w:rsidRPr="00E54555" w:rsidRDefault="002A188C" w:rsidP="00E54555">
            <w:pPr>
              <w:widowControl w:val="0"/>
            </w:pPr>
            <w:r>
              <w:t>11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AADD5A" w14:textId="7AF0716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FAB1AB" w14:textId="64C6D21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517ED426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42507218" w14:textId="77777777" w:rsidTr="00931027">
        <w:trPr>
          <w:gridAfter w:val="1"/>
          <w:wAfter w:w="311" w:type="dxa"/>
          <w:trHeight w:val="179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C7" w14:textId="396229E6" w:rsidR="002A188C" w:rsidRPr="00E54555" w:rsidRDefault="002A188C" w:rsidP="00E54555">
            <w:pPr>
              <w:widowControl w:val="0"/>
              <w:jc w:val="center"/>
            </w:pPr>
            <w:r w:rsidRPr="00E54555">
              <w:t>Задача 1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25CFE285" w14:textId="77777777" w:rsidTr="00931027">
        <w:trPr>
          <w:trHeight w:val="179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35C87B" w14:textId="234B065B" w:rsidR="002A188C" w:rsidRPr="00E54555" w:rsidRDefault="002A188C" w:rsidP="00E54555">
            <w:pPr>
              <w:widowControl w:val="0"/>
            </w:pPr>
            <w:r>
              <w:t>1</w:t>
            </w:r>
            <w:r w:rsidRPr="00E54555">
              <w:t>.1.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58CE47" w14:textId="45A885E5" w:rsidR="002A188C" w:rsidRPr="00E54555" w:rsidRDefault="005B154D" w:rsidP="00E54555">
            <w:pPr>
              <w:widowControl w:val="0"/>
            </w:pPr>
            <w:r w:rsidRPr="005B154D">
              <w:t>Доля 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E7175" w14:textId="3BF7C784" w:rsidR="002A188C" w:rsidRPr="00E54555" w:rsidRDefault="005B154D" w:rsidP="00E54555">
            <w:pPr>
              <w:widowControl w:val="0"/>
            </w:pPr>
            <w:r>
              <w:t>Повышение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34C0E" w14:textId="77777777" w:rsidR="002A188C" w:rsidRPr="00E54555" w:rsidRDefault="002A188C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09718D" w14:textId="4292D04E" w:rsidR="002A188C" w:rsidRPr="00E54555" w:rsidRDefault="005B154D" w:rsidP="00E54555">
            <w:pPr>
              <w:widowControl w:val="0"/>
            </w:pPr>
            <w:r>
              <w:t>%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561E76" w14:textId="3B338137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DB98D2" w14:textId="77777777" w:rsidR="002A188C" w:rsidRPr="00E54555" w:rsidRDefault="002A188C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25ED1" w14:textId="297F2649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7C706A" w14:textId="3E2C7BB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F148FA" w14:textId="25E19D3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9B4D" w14:textId="441D672C" w:rsidR="002A188C" w:rsidRPr="00E54555" w:rsidRDefault="005B154D" w:rsidP="00E54555">
            <w:pPr>
              <w:widowControl w:val="0"/>
            </w:pPr>
            <w:r>
              <w:t>100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A10D" w14:textId="1F78890E" w:rsidR="002A188C" w:rsidRPr="00E54555" w:rsidRDefault="002A188C" w:rsidP="00E54555">
            <w:pPr>
              <w:widowControl w:val="0"/>
            </w:pPr>
            <w:r w:rsidRPr="00E54555">
              <w:t xml:space="preserve">Администрация Октябрьского района в лице МКУ Октябрьского района «Управление ГОЧС» 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42E70" w14:textId="77777777" w:rsidR="002A188C" w:rsidRPr="00E54555" w:rsidRDefault="002A188C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41A659CD" w14:textId="77777777" w:rsidR="002A188C" w:rsidRPr="00E54555" w:rsidRDefault="002A188C" w:rsidP="00E54555">
            <w:pPr>
              <w:widowControl w:val="0"/>
            </w:pPr>
          </w:p>
        </w:tc>
      </w:tr>
    </w:tbl>
    <w:p w14:paraId="5133BD46" w14:textId="77777777" w:rsidR="00E54555" w:rsidRPr="00E54555" w:rsidRDefault="00E54555" w:rsidP="00E54555">
      <w:pPr>
        <w:widowControl w:val="0"/>
      </w:pPr>
    </w:p>
    <w:p w14:paraId="48F0F5B4" w14:textId="77777777" w:rsidR="00E54555" w:rsidRPr="00E54555" w:rsidRDefault="00E54555" w:rsidP="00E54555">
      <w:pPr>
        <w:widowControl w:val="0"/>
      </w:pPr>
    </w:p>
    <w:bookmarkEnd w:id="25"/>
    <w:p w14:paraId="5F0EDAF9" w14:textId="37B8A558" w:rsidR="00E54555" w:rsidRPr="00E54555" w:rsidRDefault="00121E47" w:rsidP="00E54555">
      <w:pPr>
        <w:sectPr w:rsidR="00E54555" w:rsidRPr="00E54555" w:rsidSect="00121E47">
          <w:headerReference w:type="default" r:id="rId21"/>
          <w:footerReference w:type="default" r:id="rId22"/>
          <w:pgSz w:w="16840" w:h="11907" w:orient="landscape" w:code="9"/>
          <w:pgMar w:top="1701" w:right="397" w:bottom="567" w:left="1134" w:header="720" w:footer="624" w:gutter="0"/>
          <w:cols w:space="720"/>
        </w:sectPr>
      </w:pPr>
      <w:r>
        <w:t xml:space="preserve">  </w:t>
      </w:r>
    </w:p>
    <w:p w14:paraId="57F36177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2EEEF85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2483"/>
        <w:gridCol w:w="1701"/>
        <w:gridCol w:w="2948"/>
        <w:gridCol w:w="1417"/>
        <w:gridCol w:w="1276"/>
        <w:gridCol w:w="992"/>
        <w:gridCol w:w="993"/>
        <w:gridCol w:w="992"/>
        <w:gridCol w:w="1730"/>
      </w:tblGrid>
      <w:tr w:rsidR="00E54555" w:rsidRPr="00E54555" w14:paraId="688DF2CA" w14:textId="77777777" w:rsidTr="005B154D"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AB0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71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93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(результата)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FE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9667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F35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4A2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2A188C" w:rsidRPr="00E54555" w14:paraId="0191D4C7" w14:textId="77777777" w:rsidTr="005B154D"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1ECE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7C22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023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C1C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0F80" w14:textId="77777777" w:rsidR="002A188C" w:rsidRPr="00E54555" w:rsidRDefault="002A188C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9F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B72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CFAD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2D4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6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2A188C" w:rsidRPr="00E54555" w14:paraId="05334500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9A67" w14:textId="5FADF49A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3F87" w14:textId="66F616DE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8BF" w14:textId="09D825EF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2DAC" w14:textId="4433E8C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18B8" w14:textId="543DEB97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20A3" w14:textId="6BA50EF0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63B" w14:textId="0EAC330D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372E" w14:textId="4E228381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C011" w14:textId="4CA7A5A2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CA6" w14:textId="168DE15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E54555" w:rsidRPr="00E54555" w14:paraId="39780567" w14:textId="77777777" w:rsidTr="005B154D"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6EB" w14:textId="77777777" w:rsidR="00E54555" w:rsidRPr="00E54555" w:rsidRDefault="00E54555" w:rsidP="00E54555">
            <w:pPr>
              <w:widowControl w:val="0"/>
              <w:spacing w:after="200" w:line="276" w:lineRule="auto"/>
              <w:ind w:left="720"/>
              <w:outlineLvl w:val="2"/>
            </w:pPr>
            <w:r w:rsidRPr="00E54555">
              <w:t xml:space="preserve"> 1. Задача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1EA8C435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047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1.1.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2FC" w14:textId="3EBC0AC2" w:rsidR="005B154D" w:rsidRPr="00B12532" w:rsidRDefault="002A188C" w:rsidP="005B154D">
            <w:pPr>
              <w:widowControl w:val="0"/>
              <w:rPr>
                <w:iCs/>
              </w:rPr>
            </w:pPr>
            <w:r w:rsidRPr="00E54555">
              <w:t xml:space="preserve">Мероприятие (результат) </w:t>
            </w:r>
            <w:r w:rsidR="005B154D" w:rsidRPr="005825AA">
              <w:rPr>
                <w:iCs/>
              </w:rPr>
              <w:t xml:space="preserve">Приобретение наглядной агитации по </w:t>
            </w:r>
            <w:r w:rsidR="005B154D">
              <w:rPr>
                <w:iCs/>
              </w:rPr>
              <w:t>обеспечению безопасности на водных объектах (информирование населения)</w:t>
            </w:r>
          </w:p>
          <w:p w14:paraId="19DBAD49" w14:textId="33108734" w:rsidR="002A188C" w:rsidRPr="00E54555" w:rsidRDefault="002A188C" w:rsidP="00E54555">
            <w:pPr>
              <w:widowControl w:val="0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68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осуществление текущей деятельности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23E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 xml:space="preserve">для осуществления функции по обеспечению безопасности на воде на территории Октябрьского района, </w:t>
            </w:r>
          </w:p>
          <w:p w14:paraId="52197C3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AE5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CBBE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2232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C0C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E88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891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</w:tbl>
    <w:p w14:paraId="6DF918C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0838285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6D70654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0BEB10B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77C4520C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4A255C4D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0065E279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53EC2859" w14:textId="1652C540" w:rsidR="00E54555" w:rsidRPr="00E54555" w:rsidRDefault="00E54555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E54555">
        <w:rPr>
          <w:color w:val="26282F"/>
        </w:rPr>
        <w:lastRenderedPageBreak/>
        <w:t xml:space="preserve">4. </w:t>
      </w:r>
      <w:r w:rsidRPr="00E54555">
        <w:rPr>
          <w:color w:val="26282F"/>
          <w:sz w:val="28"/>
          <w:szCs w:val="28"/>
        </w:rPr>
        <w:t>Финансовое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обеспечение комплекса процессных мероприятий</w:t>
      </w:r>
    </w:p>
    <w:p w14:paraId="25D4B434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782"/>
        <w:gridCol w:w="1276"/>
        <w:gridCol w:w="1417"/>
        <w:gridCol w:w="1418"/>
        <w:gridCol w:w="1417"/>
        <w:gridCol w:w="1985"/>
      </w:tblGrid>
      <w:tr w:rsidR="00E54555" w:rsidRPr="00E54555" w14:paraId="7746EBD8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1E882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6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1B738" w14:textId="77777777" w:rsidR="00E54555" w:rsidRPr="00E54555" w:rsidRDefault="00E54555" w:rsidP="00E54555">
            <w:pPr>
              <w:jc w:val="center"/>
            </w:pPr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99B6" w14:textId="77777777" w:rsidR="00E54555" w:rsidRPr="00E54555" w:rsidRDefault="00E54555" w:rsidP="00E54555">
            <w:pPr>
              <w:widowControl w:val="0"/>
              <w:ind w:right="-18"/>
              <w:jc w:val="center"/>
              <w:outlineLvl w:val="2"/>
            </w:pPr>
            <w:r w:rsidRPr="00E54555"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BC80F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709BF184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BC2B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9C3D2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0F0D" w14:textId="77777777" w:rsidR="00E54555" w:rsidRPr="00E54555" w:rsidRDefault="00E54555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55AA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342FD" w14:textId="77777777" w:rsidR="00E54555" w:rsidRPr="00E54555" w:rsidRDefault="00E54555" w:rsidP="00E54555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E54555">
              <w:rPr>
                <w:rFonts w:ascii="Calibri" w:hAnsi="Calibri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8A6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43903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Всего</w:t>
            </w:r>
          </w:p>
        </w:tc>
      </w:tr>
    </w:tbl>
    <w:p w14:paraId="298D5575" w14:textId="77777777" w:rsidR="00E54555" w:rsidRPr="00E54555" w:rsidRDefault="00E54555" w:rsidP="00E54555">
      <w:pPr>
        <w:rPr>
          <w:rFonts w:ascii="Calibri" w:hAnsi="Calibri"/>
          <w:sz w:val="2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804"/>
        <w:gridCol w:w="1276"/>
        <w:gridCol w:w="1417"/>
        <w:gridCol w:w="1418"/>
        <w:gridCol w:w="1417"/>
        <w:gridCol w:w="1985"/>
      </w:tblGrid>
      <w:tr w:rsidR="00E54555" w:rsidRPr="00E54555" w14:paraId="70EA22E8" w14:textId="77777777" w:rsidTr="00931027">
        <w:trPr>
          <w:trHeight w:val="272"/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430C3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F78B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6D016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99A09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70E08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1CAD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30101" w14:textId="77777777" w:rsidR="00E54555" w:rsidRPr="00E54555" w:rsidRDefault="00E54555" w:rsidP="00E54555">
            <w:pPr>
              <w:widowControl w:val="0"/>
              <w:ind w:right="-173"/>
              <w:jc w:val="center"/>
              <w:outlineLvl w:val="2"/>
            </w:pPr>
            <w:r w:rsidRPr="00E54555">
              <w:t>8</w:t>
            </w:r>
          </w:p>
        </w:tc>
      </w:tr>
      <w:tr w:rsidR="00273283" w:rsidRPr="00E54555" w14:paraId="7B0DCD30" w14:textId="77777777" w:rsidTr="00931027">
        <w:trPr>
          <w:trHeight w:val="559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0A2E" w14:textId="77777777" w:rsidR="00273283" w:rsidRPr="00E54555" w:rsidRDefault="00273283" w:rsidP="00273283">
            <w:pPr>
              <w:widowControl w:val="0"/>
              <w:jc w:val="center"/>
              <w:outlineLvl w:val="2"/>
            </w:pPr>
            <w:r w:rsidRPr="00E54555"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66D7" w14:textId="77777777" w:rsidR="00273283" w:rsidRPr="00E54555" w:rsidRDefault="00273283" w:rsidP="00273283">
            <w:pPr>
              <w:widowControl w:val="0"/>
              <w:ind w:right="-173"/>
              <w:outlineLvl w:val="2"/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«Безопасность на воде» (всего),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4808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 w:rsidRPr="00E545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3338C" w14:textId="09B08295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5722" w14:textId="52AFCB10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45B97" w14:textId="4152A5A9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A7816" w14:textId="004764A1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316383F6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AB8A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A5C6" w14:textId="77777777" w:rsidR="00273283" w:rsidRPr="00E54555" w:rsidRDefault="00273283" w:rsidP="00273283">
            <w:pPr>
              <w:widowControl w:val="0"/>
              <w:ind w:right="-173"/>
              <w:outlineLvl w:val="2"/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7234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FDD20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0337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5914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3719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</w:tr>
      <w:tr w:rsidR="00273283" w:rsidRPr="00E54555" w14:paraId="3E3AB8E9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51F4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D275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 Октябрьского района (всего), из них: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C405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D4C7" w14:textId="15017744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F8B6A" w14:textId="5E36CF98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5964" w14:textId="08B333DD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64324" w14:textId="766A300D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2B776877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48DCC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AC12" w14:textId="77777777" w:rsidR="00273283" w:rsidRPr="00E54555" w:rsidRDefault="00273283" w:rsidP="00273283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Федерального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5E3D0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8205" w14:textId="35CD8768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5E365" w14:textId="260663FB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4A8C" w14:textId="7785131E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5A0D3" w14:textId="52ADFA0F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78B737A9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5E58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29E3" w14:textId="77777777" w:rsidR="00273283" w:rsidRPr="00E54555" w:rsidRDefault="00273283" w:rsidP="00273283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Областного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D416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73C0A" w14:textId="6153338D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722C6" w14:textId="6464E4AF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DE94A" w14:textId="4DF6978A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69D1" w14:textId="101EDFED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6F21F992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4C33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1978" w14:textId="77777777" w:rsidR="00273283" w:rsidRPr="00E54555" w:rsidRDefault="00273283" w:rsidP="00273283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Бюджета Октябрьского района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DB5F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AFFE" w14:textId="6A0A3EC9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6D01" w14:textId="33BF3BBF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8F04" w14:textId="5BD56F66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4327" w14:textId="7B70FFE0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52498488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3E0B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E3F8" w14:textId="77777777" w:rsidR="00273283" w:rsidRPr="00E54555" w:rsidRDefault="00273283" w:rsidP="00273283">
            <w:pPr>
              <w:ind w:left="567"/>
              <w:rPr>
                <w:bCs/>
                <w:iCs/>
              </w:rPr>
            </w:pPr>
            <w:r w:rsidRPr="00E54555">
              <w:rPr>
                <w:bCs/>
                <w:iCs/>
              </w:rPr>
              <w:t>бюджеты муниципальных образований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E6EDE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2952" w14:textId="73781565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ED35" w14:textId="7341683A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1C97E" w14:textId="1FF20441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CC4D" w14:textId="7E2FDC44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50483380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E3816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A864C" w14:textId="77777777" w:rsidR="00273283" w:rsidRPr="00E54555" w:rsidRDefault="00273283" w:rsidP="00273283">
            <w:pPr>
              <w:rPr>
                <w:bCs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F770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57C1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E7FAD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4CD4A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4679F" w14:textId="77777777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</w:p>
        </w:tc>
      </w:tr>
      <w:tr w:rsidR="00273283" w:rsidRPr="00E54555" w14:paraId="44E04E5B" w14:textId="77777777" w:rsidTr="00931027">
        <w:trPr>
          <w:trHeight w:val="287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C8F56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CE48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5355" w14:textId="77777777" w:rsidR="00273283" w:rsidRPr="00E54555" w:rsidRDefault="00273283" w:rsidP="00273283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C00A" w14:textId="60D9B668" w:rsidR="00273283" w:rsidRPr="00273283" w:rsidRDefault="00273283" w:rsidP="00273283">
            <w:pPr>
              <w:widowControl w:val="0"/>
              <w:ind w:right="-173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2981" w14:textId="2F486558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B2CF4" w14:textId="2299F101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667A" w14:textId="0D2222D4" w:rsidR="00273283" w:rsidRPr="00E54555" w:rsidRDefault="00273283" w:rsidP="00273283">
            <w:pPr>
              <w:widowControl w:val="0"/>
              <w:ind w:right="-173"/>
              <w:jc w:val="center"/>
              <w:outlineLvl w:val="2"/>
            </w:pPr>
            <w:r>
              <w:rPr>
                <w:lang w:val="en-US"/>
              </w:rPr>
              <w:t>-</w:t>
            </w:r>
          </w:p>
        </w:tc>
      </w:tr>
    </w:tbl>
    <w:p w14:paraId="5B2BC058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</w:p>
    <w:p w14:paraId="387EE29C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bookmarkStart w:id="26" w:name="_Hlk178683729"/>
      <w:r w:rsidRPr="00E54555">
        <w:rPr>
          <w:color w:val="26282F"/>
          <w:sz w:val="28"/>
          <w:szCs w:val="28"/>
        </w:rPr>
        <w:t>5. План</w:t>
      </w:r>
      <w:r w:rsidRPr="00E54555">
        <w:rPr>
          <w:color w:val="26282F"/>
          <w:spacing w:val="-4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реализации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комплекса</w:t>
      </w:r>
      <w:r w:rsidRPr="00E54555">
        <w:rPr>
          <w:color w:val="26282F"/>
          <w:spacing w:val="-2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процессных</w:t>
      </w:r>
      <w:r w:rsidRPr="00E54555">
        <w:rPr>
          <w:color w:val="26282F"/>
          <w:spacing w:val="-1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мероприятий на 2025-2027 годы</w:t>
      </w:r>
    </w:p>
    <w:p w14:paraId="76C85110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30C34E0F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BD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97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D0E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2F8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</w:t>
            </w:r>
            <w:r w:rsidRPr="00E54555">
              <w:rPr>
                <w:spacing w:val="-1"/>
              </w:rPr>
              <w:lastRenderedPageBreak/>
              <w:t xml:space="preserve">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CA7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lastRenderedPageBreak/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822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0DC33DAC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lastRenderedPageBreak/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62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FC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5C7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FC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6ED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2398077D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3D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безопасности на воде»</w:t>
            </w:r>
          </w:p>
        </w:tc>
      </w:tr>
      <w:tr w:rsidR="00635B35" w:rsidRPr="00E54555" w14:paraId="2D1F6A7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14B6" w14:textId="4A585ECF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5CD7" w14:textId="46F36A0A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</w:t>
            </w:r>
            <w:r w:rsidRPr="00635B35">
              <w:rPr>
                <w:iCs/>
              </w:rPr>
              <w:t>Приобретение наглядной агитации по обеспечению безопасности на водных объектах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863E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</w:t>
            </w:r>
            <w:r w:rsidRPr="00635B35">
              <w:rPr>
                <w:iCs/>
              </w:rPr>
              <w:t>.12.2025</w:t>
            </w:r>
          </w:p>
          <w:p w14:paraId="7F42125B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26.12.2026</w:t>
            </w:r>
          </w:p>
          <w:p w14:paraId="73A56BF5" w14:textId="46C4A64C" w:rsidR="00635B35" w:rsidRPr="00E5455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B9DA0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4AD446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BE5067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635B35" w:rsidRPr="00E54555" w14:paraId="0CDAADD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AA8" w14:textId="3FD1EBDF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55823" w14:textId="77777777" w:rsidR="00635B35" w:rsidRPr="002A7FF8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1FFB5D5E" w14:textId="5DC2E65E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2A7FF8">
              <w:rPr>
                <w:iCs/>
              </w:rPr>
              <w:t>Разработка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ACED" w14:textId="0B9F9A91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6E6656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ABC868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FC1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5C0FE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62367B1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131" w14:textId="5A40729B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9212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BE3FDEC" w14:textId="124C81ED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Изготовление </w:t>
            </w:r>
            <w:r w:rsidRPr="00A6010D">
              <w:rPr>
                <w:iCs/>
              </w:rPr>
              <w:t>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8038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49140F1" w14:textId="238AA83B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54134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3580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60E11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619AFA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D63C" w14:textId="51C4E05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1C38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1842B1A9" w14:textId="3D444FE2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Распространение наглядной 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60D0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1A66F85" w14:textId="1ADCDF1C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113F6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7AB9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FB1ED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72F19A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157F" w14:textId="207B521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6C25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2F858ED1" w14:textId="64766F2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Размещение </w:t>
            </w:r>
            <w:r w:rsidRPr="00A6010D">
              <w:rPr>
                <w:iCs/>
              </w:rPr>
              <w:t>наглядной агитации, памяток, листовок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5219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  <w:r w:rsidR="00887522">
              <w:t>,</w:t>
            </w:r>
          </w:p>
          <w:p w14:paraId="31C4AE0F" w14:textId="2E5D5BE1" w:rsidR="00887522" w:rsidRPr="00E54555" w:rsidRDefault="00887522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887522"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4FE3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39A8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BF1B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bookmarkEnd w:id="26"/>
    </w:tbl>
    <w:p w14:paraId="29452CFB" w14:textId="77777777" w:rsidR="00E54555" w:rsidRPr="00E54555" w:rsidRDefault="00E54555" w:rsidP="00E54555">
      <w:pPr>
        <w:widowControl w:val="0"/>
        <w:jc w:val="both"/>
        <w:rPr>
          <w:sz w:val="28"/>
        </w:rPr>
      </w:pPr>
    </w:p>
    <w:p w14:paraId="5DDB5E6A" w14:textId="77777777" w:rsidR="00E54555" w:rsidRPr="00E54555" w:rsidRDefault="00E54555" w:rsidP="00E54555">
      <w:pPr>
        <w:tabs>
          <w:tab w:val="left" w:pos="709"/>
        </w:tabs>
        <w:jc w:val="both"/>
        <w:outlineLvl w:val="0"/>
        <w:rPr>
          <w:sz w:val="28"/>
        </w:rPr>
      </w:pPr>
    </w:p>
    <w:p w14:paraId="64200F1A" w14:textId="69D0BDA2" w:rsidR="00E54555" w:rsidRPr="00E54555" w:rsidRDefault="0032492E" w:rsidP="00E54555">
      <w:pPr>
        <w:sectPr w:rsidR="00E54555" w:rsidRPr="00E54555">
          <w:headerReference w:type="default" r:id="rId23"/>
          <w:footerReference w:type="default" r:id="rId24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br w:type="page"/>
      </w:r>
    </w:p>
    <w:p w14:paraId="0BBC6F3E" w14:textId="77777777" w:rsidR="002A188C" w:rsidRPr="00E54555" w:rsidRDefault="002A188C" w:rsidP="0032492E">
      <w:pPr>
        <w:rPr>
          <w:sz w:val="28"/>
          <w:szCs w:val="28"/>
        </w:rPr>
      </w:pPr>
      <w:bookmarkStart w:id="27" w:name="_Hlk178683854"/>
    </w:p>
    <w:p w14:paraId="284B02F5" w14:textId="7763411C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. ПАСПОРТ</w:t>
      </w:r>
    </w:p>
    <w:p w14:paraId="60BD461F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«Обеспечение функционирования системы обеспечения вызова экстренных </w:t>
      </w:r>
    </w:p>
    <w:p w14:paraId="5837FA49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оперативных служб по единому номеру «112»</w:t>
      </w:r>
    </w:p>
    <w:p w14:paraId="7689B95A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251B6BED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2165AD74" w14:textId="77777777" w:rsidTr="00931027">
        <w:tc>
          <w:tcPr>
            <w:tcW w:w="6941" w:type="dxa"/>
          </w:tcPr>
          <w:bookmarkEnd w:id="27"/>
          <w:p w14:paraId="691A84BB" w14:textId="66DA7A2B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E54555">
              <w:rPr>
                <w:sz w:val="28"/>
                <w:szCs w:val="28"/>
              </w:rPr>
              <w:t xml:space="preserve">Ответственный за разработку и реализацию комплекса процессных мероприятий «Обеспечение </w:t>
            </w:r>
            <w:proofErr w:type="gramStart"/>
            <w:r w:rsidRPr="00E54555">
              <w:rPr>
                <w:sz w:val="28"/>
                <w:szCs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  <w:szCs w:val="28"/>
              </w:rPr>
              <w:t xml:space="preserve"> по единому номеру «112»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962E12F" w14:textId="743682CF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050EB2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050EB2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050EB2">
              <w:rPr>
                <w:sz w:val="28"/>
                <w:szCs w:val="28"/>
              </w:rPr>
              <w:t>)</w:t>
            </w:r>
          </w:p>
        </w:tc>
      </w:tr>
      <w:tr w:rsidR="00050EB2" w14:paraId="4B6E7465" w14:textId="77777777" w:rsidTr="00931027">
        <w:tc>
          <w:tcPr>
            <w:tcW w:w="6941" w:type="dxa"/>
          </w:tcPr>
          <w:p w14:paraId="54BC0BC3" w14:textId="0923AD0A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4D1C22C3" w14:textId="3F74236D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8082E2D" w14:textId="77777777" w:rsidR="00E54555" w:rsidRPr="00E54555" w:rsidRDefault="00E54555" w:rsidP="00E54555">
      <w:pPr>
        <w:rPr>
          <w:sz w:val="28"/>
          <w:szCs w:val="28"/>
        </w:rPr>
        <w:sectPr w:rsidR="00E54555" w:rsidRPr="00E54555" w:rsidSect="00E54555">
          <w:headerReference w:type="default" r:id="rId25"/>
          <w:footerReference w:type="default" r:id="rId26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CE04E56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242A18DA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W w:w="1562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331"/>
        <w:gridCol w:w="856"/>
        <w:gridCol w:w="856"/>
        <w:gridCol w:w="949"/>
        <w:gridCol w:w="760"/>
        <w:gridCol w:w="858"/>
        <w:gridCol w:w="935"/>
        <w:gridCol w:w="1418"/>
        <w:gridCol w:w="1196"/>
        <w:gridCol w:w="250"/>
      </w:tblGrid>
      <w:tr w:rsidR="002A188C" w:rsidRPr="00E54555" w14:paraId="42279851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8345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№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CE2F2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2B22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1DC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Уровень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7FF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Единица измерения (по ОКЕИ)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F61A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F40C6" w14:textId="6509AE7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Значения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B8AC5" w14:textId="614B9C12" w:rsidR="002A188C" w:rsidRPr="00E54555" w:rsidRDefault="002A188C" w:rsidP="00E54555">
            <w:pPr>
              <w:rPr>
                <w:szCs w:val="24"/>
              </w:rPr>
            </w:pPr>
            <w:proofErr w:type="gramStart"/>
            <w:r w:rsidRPr="00E54555">
              <w:rPr>
                <w:szCs w:val="24"/>
              </w:rPr>
              <w:t>Ответственный</w:t>
            </w:r>
            <w:proofErr w:type="gramEnd"/>
            <w:r w:rsidRPr="00E54555">
              <w:rPr>
                <w:szCs w:val="24"/>
              </w:rPr>
              <w:t xml:space="preserve"> за достижение показателя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376F0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0AC0423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6EECFF75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B40F5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C7AF33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991A36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8F458F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C64C7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2FA5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2B93F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8E810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B8C8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BAEE" w14:textId="3F95E4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1C9" w14:textId="14144D74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C23CE3" w14:textId="5A54A46D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A6B730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17CEADC4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0436C793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1121B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841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103B4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EA6F3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178CCD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143C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110E3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5A47C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0EF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3B46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637" w14:textId="7A34E31C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AD6236" w14:textId="572918F9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9D7653" w14:textId="16CE8DF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6D13DA5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5701FE29" w14:textId="77777777" w:rsidTr="00931027">
        <w:trPr>
          <w:gridAfter w:val="1"/>
          <w:wAfter w:w="250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03B5" w14:textId="08A5A855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Задача 1 комплекса процессных мероприятий «Выполнены мероприятия по </w:t>
            </w:r>
            <w:bookmarkStart w:id="28" w:name="_Hlk178683459"/>
            <w:r w:rsidRPr="00E54555">
              <w:rPr>
                <w:szCs w:val="24"/>
              </w:rPr>
              <w:t xml:space="preserve">обеспечению </w:t>
            </w:r>
            <w:proofErr w:type="gramStart"/>
            <w:r w:rsidRPr="00E54555">
              <w:rPr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szCs w:val="24"/>
              </w:rPr>
              <w:t xml:space="preserve"> по единому номеру «112»</w:t>
            </w:r>
            <w:bookmarkEnd w:id="28"/>
          </w:p>
        </w:tc>
      </w:tr>
      <w:tr w:rsidR="002A188C" w:rsidRPr="00E54555" w14:paraId="1C28D3C9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8048B5" w14:textId="3DE79A46" w:rsidR="002A188C" w:rsidRPr="00E54555" w:rsidRDefault="0032492E" w:rsidP="00E54555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A188C" w:rsidRPr="00E54555">
              <w:rPr>
                <w:szCs w:val="24"/>
              </w:rPr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720B1E" w14:textId="5A5C6B89" w:rsidR="002A188C" w:rsidRPr="00E54555" w:rsidRDefault="00635B35" w:rsidP="00E54555">
            <w:pPr>
              <w:rPr>
                <w:szCs w:val="24"/>
              </w:rPr>
            </w:pPr>
            <w:r w:rsidRPr="00635B35">
              <w:rPr>
                <w:szCs w:val="24"/>
              </w:rPr>
              <w:t>Количество обращений граждан на номер «112», принятых и обработанных операторами системы-112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213CB1" w14:textId="2DC06679" w:rsidR="002A188C" w:rsidRPr="00E54555" w:rsidRDefault="00635B35" w:rsidP="00E54555">
            <w:pPr>
              <w:rPr>
                <w:szCs w:val="24"/>
              </w:rPr>
            </w:pPr>
            <w:r>
              <w:rPr>
                <w:szCs w:val="24"/>
              </w:rP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2225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МП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F31F09" w14:textId="6D7E1141" w:rsidR="002A188C" w:rsidRPr="00E54555" w:rsidRDefault="00635B35" w:rsidP="00E54555">
            <w:pPr>
              <w:rPr>
                <w:szCs w:val="24"/>
              </w:rPr>
            </w:pPr>
            <w:r>
              <w:rPr>
                <w:szCs w:val="24"/>
              </w:rPr>
              <w:t>шт</w:t>
            </w:r>
            <w:r w:rsidR="00D71192">
              <w:rPr>
                <w:szCs w:val="24"/>
              </w:rPr>
              <w:t>у</w:t>
            </w:r>
            <w:r>
              <w:rPr>
                <w:szCs w:val="24"/>
              </w:rPr>
              <w:t>к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FA7D88" w14:textId="0679F704" w:rsidR="002A188C" w:rsidRPr="00E54555" w:rsidRDefault="00D71192" w:rsidP="00E54555">
            <w:pPr>
              <w:rPr>
                <w:szCs w:val="24"/>
              </w:rPr>
            </w:pPr>
            <w:r w:rsidRPr="00D71192">
              <w:rPr>
                <w:szCs w:val="24"/>
              </w:rPr>
              <w:t>45607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AE750B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2023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CE809" w14:textId="6AE4F40E" w:rsidR="002A188C" w:rsidRPr="00E54555" w:rsidRDefault="00D71192" w:rsidP="00E54555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EE6E39" w14:textId="7FEAB9C0" w:rsidR="002A188C" w:rsidRPr="00E54555" w:rsidRDefault="00D71192" w:rsidP="00E54555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4916" w14:textId="13174CD1" w:rsidR="002A188C" w:rsidRPr="00E54555" w:rsidRDefault="00D71192" w:rsidP="00E54555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C9" w14:textId="4C347272" w:rsidR="002A188C" w:rsidRPr="00E54555" w:rsidRDefault="00D71192" w:rsidP="00E5455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BBCA9" w14:textId="271163C1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b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  <w:r w:rsidRPr="00E54555">
              <w:rPr>
                <w:szCs w:val="24"/>
              </w:rPr>
              <w:t>)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1A05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0501410A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</w:tbl>
    <w:p w14:paraId="4E013B0C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20431E58" w14:textId="1E9E4C4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14:paraId="49EFC76C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248"/>
        <w:gridCol w:w="992"/>
        <w:gridCol w:w="1247"/>
        <w:gridCol w:w="1276"/>
        <w:gridCol w:w="1730"/>
      </w:tblGrid>
      <w:tr w:rsidR="00E54555" w:rsidRPr="00E54555" w14:paraId="04A66895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4F95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B655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55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BCE" w14:textId="77777777" w:rsidR="00E54555" w:rsidRPr="00E54555" w:rsidRDefault="00E54555" w:rsidP="00E54555">
            <w:r w:rsidRPr="00E54555"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1D12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35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4D5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2DC60E8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D080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D6E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36A" w14:textId="77777777" w:rsidR="002A188C" w:rsidRPr="00E54555" w:rsidRDefault="002A188C" w:rsidP="00E54555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3CE" w14:textId="77777777" w:rsidR="002A188C" w:rsidRPr="00E54555" w:rsidRDefault="002A188C" w:rsidP="00E54555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1574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EC8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EEF9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AB04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62CA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AEA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446DBE5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8AFD" w14:textId="77777777" w:rsidR="002A188C" w:rsidRPr="00E54555" w:rsidRDefault="002A188C" w:rsidP="00E54555"/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C5C1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FA4" w14:textId="77777777" w:rsidR="002A188C" w:rsidRPr="00E54555" w:rsidRDefault="002A188C" w:rsidP="00E54555"/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14F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F1EB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A5A0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27C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9687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69A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E635" w14:textId="77777777" w:rsidR="002A188C" w:rsidRPr="00E54555" w:rsidRDefault="002A188C" w:rsidP="00E54555">
            <w:r w:rsidRPr="00E54555">
              <w:t>7</w:t>
            </w:r>
          </w:p>
        </w:tc>
      </w:tr>
      <w:tr w:rsidR="00E54555" w:rsidRPr="00E54555" w14:paraId="3ACFF996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262" w14:textId="77777777" w:rsidR="00E54555" w:rsidRPr="00E54555" w:rsidRDefault="00E54555" w:rsidP="00E54555">
            <w:r w:rsidRPr="00E54555">
              <w:rPr>
                <w:i/>
              </w:rPr>
              <w:t xml:space="preserve"> </w:t>
            </w:r>
            <w:r w:rsidRPr="00E54555">
              <w:t xml:space="preserve">1. Задача комплекса процессных мероприятий «Выполнены мероприятия по обеспечению </w:t>
            </w:r>
            <w:proofErr w:type="gramStart"/>
            <w:r w:rsidRPr="00E54555"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t xml:space="preserve"> по единому номеру «112»</w:t>
            </w:r>
          </w:p>
        </w:tc>
      </w:tr>
      <w:tr w:rsidR="002A188C" w:rsidRPr="00E54555" w14:paraId="2312662A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BD1E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08A2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56E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136" w14:textId="77777777" w:rsidR="002A188C" w:rsidRPr="00E54555" w:rsidRDefault="002A188C" w:rsidP="00E54555">
            <w:r w:rsidRPr="00E54555">
              <w:t xml:space="preserve">Обеспечено функционирование системы обеспечения вызова экстренных оперативных служб по единому номеру «112» на территории Октябрьского района, </w:t>
            </w:r>
          </w:p>
          <w:p w14:paraId="5F36BF05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D1" w14:textId="77777777" w:rsidR="002A188C" w:rsidRPr="00E54555" w:rsidRDefault="002A188C" w:rsidP="00E54555">
            <w:r w:rsidRPr="00E54555"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D243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21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13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2C9A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8DA" w14:textId="77777777" w:rsidR="002A188C" w:rsidRPr="00E54555" w:rsidRDefault="002A188C" w:rsidP="00E54555">
            <w:r w:rsidRPr="00E54555">
              <w:t>100</w:t>
            </w:r>
          </w:p>
        </w:tc>
      </w:tr>
    </w:tbl>
    <w:p w14:paraId="13E61FFE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br w:type="page"/>
      </w:r>
      <w:r w:rsidRPr="00E54555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14:paraId="7E6618BA" w14:textId="77777777" w:rsidR="00E54555" w:rsidRPr="00E54555" w:rsidRDefault="00E54555" w:rsidP="00E54555">
      <w:pPr>
        <w:rPr>
          <w:b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417"/>
        <w:gridCol w:w="1418"/>
        <w:gridCol w:w="1559"/>
        <w:gridCol w:w="1559"/>
        <w:gridCol w:w="1985"/>
      </w:tblGrid>
      <w:tr w:rsidR="00E54555" w:rsidRPr="00E54555" w14:paraId="0BBC8EB6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A663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EDF89" w14:textId="77777777" w:rsidR="00E54555" w:rsidRPr="00E54555" w:rsidRDefault="00E54555" w:rsidP="00E54555"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4DC2" w14:textId="77777777" w:rsidR="00E54555" w:rsidRPr="00E54555" w:rsidRDefault="00E54555" w:rsidP="00E54555">
            <w:r w:rsidRPr="00E54555">
              <w:t xml:space="preserve">Код бюджетной классификации расходов 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DCDCA" w14:textId="77777777" w:rsidR="00E54555" w:rsidRPr="00E54555" w:rsidRDefault="00E54555" w:rsidP="00E54555"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2CD19806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84CD" w14:textId="77777777" w:rsidR="00E54555" w:rsidRPr="00E54555" w:rsidRDefault="00E54555" w:rsidP="00E54555"/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29E83" w14:textId="77777777" w:rsidR="00E54555" w:rsidRPr="00E54555" w:rsidRDefault="00E54555" w:rsidP="00E54555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F2F6" w14:textId="77777777" w:rsidR="00E54555" w:rsidRPr="00E54555" w:rsidRDefault="00E54555" w:rsidP="00E54555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AC5F" w14:textId="77777777" w:rsidR="00E54555" w:rsidRPr="00E54555" w:rsidRDefault="00E54555" w:rsidP="00E54555">
            <w:r w:rsidRPr="00E54555"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8CA8" w14:textId="77777777" w:rsidR="00E54555" w:rsidRPr="00E54555" w:rsidRDefault="00E54555" w:rsidP="00E54555">
            <w:r w:rsidRPr="00E54555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E231" w14:textId="77777777" w:rsidR="00E54555" w:rsidRPr="00E54555" w:rsidRDefault="00E54555" w:rsidP="00E54555"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B77DA" w14:textId="77777777" w:rsidR="00E54555" w:rsidRPr="00E54555" w:rsidRDefault="00E54555" w:rsidP="00E54555">
            <w:r w:rsidRPr="00E54555">
              <w:t>Всего</w:t>
            </w:r>
          </w:p>
        </w:tc>
      </w:tr>
    </w:tbl>
    <w:p w14:paraId="7FC1EFFF" w14:textId="77777777" w:rsidR="00E54555" w:rsidRPr="00E54555" w:rsidRDefault="00E54555" w:rsidP="00E54555"/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417"/>
        <w:gridCol w:w="1418"/>
        <w:gridCol w:w="1559"/>
        <w:gridCol w:w="1559"/>
        <w:gridCol w:w="1985"/>
      </w:tblGrid>
      <w:tr w:rsidR="00E54555" w:rsidRPr="00E54555" w14:paraId="1149AB5C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11753" w14:textId="77777777" w:rsidR="00E54555" w:rsidRPr="00E54555" w:rsidRDefault="00E54555" w:rsidP="00E54555"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8B792" w14:textId="77777777" w:rsidR="00E54555" w:rsidRPr="00E54555" w:rsidRDefault="00E54555" w:rsidP="00E54555">
            <w:r w:rsidRPr="00E54555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55E0" w14:textId="77777777" w:rsidR="00E54555" w:rsidRPr="00E54555" w:rsidRDefault="00E54555" w:rsidP="00E54555">
            <w:r w:rsidRPr="00E54555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3331" w14:textId="77777777" w:rsidR="00E54555" w:rsidRPr="00E54555" w:rsidRDefault="00E54555" w:rsidP="00E54555">
            <w:r w:rsidRPr="00E54555"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96D9" w14:textId="77777777" w:rsidR="00E54555" w:rsidRPr="00E54555" w:rsidRDefault="00E54555" w:rsidP="00E54555">
            <w:r w:rsidRPr="00E54555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D794" w14:textId="77777777" w:rsidR="00E54555" w:rsidRPr="00E54555" w:rsidRDefault="00E54555" w:rsidP="00E54555">
            <w:r w:rsidRPr="00E54555"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0CF3" w14:textId="77777777" w:rsidR="00E54555" w:rsidRPr="00E54555" w:rsidRDefault="00E54555" w:rsidP="00E54555">
            <w:r w:rsidRPr="00E54555">
              <w:t>7</w:t>
            </w:r>
          </w:p>
        </w:tc>
      </w:tr>
      <w:tr w:rsidR="00273283" w:rsidRPr="00E54555" w14:paraId="00E8F486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F9D2C" w14:textId="77777777" w:rsidR="00273283" w:rsidRPr="00E54555" w:rsidRDefault="00273283" w:rsidP="00273283"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7607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 xml:space="preserve">Комплекс процессных мероприятий «Обеспечение </w:t>
            </w:r>
            <w:proofErr w:type="gramStart"/>
            <w:r w:rsidRPr="00E54555">
              <w:rPr>
                <w:bCs/>
                <w:iCs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bCs/>
                <w:iCs/>
              </w:rPr>
              <w:t xml:space="preserve"> по единому номеру «112»</w:t>
            </w:r>
          </w:p>
          <w:p w14:paraId="0125CA9B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(всего), в том 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A4AB1" w14:textId="77777777" w:rsidR="00273283" w:rsidRPr="00E54555" w:rsidRDefault="00273283" w:rsidP="00273283">
            <w:r w:rsidRPr="00E54555"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02C7C" w14:textId="4590119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781A0" w14:textId="0B26A718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4C0EC" w14:textId="579DBA1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09DC" w14:textId="36AA1D8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1E1F8F3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9639E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F5AF3" w14:textId="77777777" w:rsidR="00273283" w:rsidRPr="00E54555" w:rsidRDefault="00273283" w:rsidP="00273283">
            <w:pPr>
              <w:rPr>
                <w:b/>
                <w:i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E43D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EF6D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E10F9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FB44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D659A" w14:textId="77777777" w:rsidR="00273283" w:rsidRPr="00E54555" w:rsidRDefault="00273283" w:rsidP="00273283">
            <w:pPr>
              <w:jc w:val="center"/>
            </w:pPr>
          </w:p>
        </w:tc>
      </w:tr>
      <w:tr w:rsidR="00273283" w:rsidRPr="00E54555" w14:paraId="4D4D82E3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197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3946F" w14:textId="77777777" w:rsidR="00273283" w:rsidRPr="00E54555" w:rsidRDefault="00273283" w:rsidP="00273283">
            <w:r w:rsidRPr="00E54555">
              <w:t>Бюджет Октябрьского района (всего), из них: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335A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8D30C" w14:textId="416CC0F9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348D" w14:textId="3F56660D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DB9BF" w14:textId="09AEA3C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BAE4" w14:textId="60B7DC4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799CD356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311F0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E500" w14:textId="77777777" w:rsidR="00273283" w:rsidRPr="00E54555" w:rsidRDefault="00273283" w:rsidP="00273283">
            <w:r w:rsidRPr="00E54555">
              <w:t>Федерального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0F69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D03E3" w14:textId="544912F5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0604" w14:textId="4002B714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862B" w14:textId="18D11F6F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FABB" w14:textId="6BED8F3D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5D63E33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90BE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7E4B" w14:textId="77777777" w:rsidR="00273283" w:rsidRPr="00E54555" w:rsidRDefault="00273283" w:rsidP="00273283">
            <w:r w:rsidRPr="00E54555">
              <w:t>Областного бюджета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0912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BAE7" w14:textId="651523B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5EEB5" w14:textId="17A411B5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77D7" w14:textId="513AD9FF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91DAA" w14:textId="094342D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4F2943C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F9FF2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FC40" w14:textId="77777777" w:rsidR="00273283" w:rsidRPr="00E54555" w:rsidRDefault="00273283" w:rsidP="00273283">
            <w:r w:rsidRPr="00E54555">
              <w:t>Бюджета Октябрьского района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50E53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4F49" w14:textId="67A7BF62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61C9" w14:textId="409130D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33B0" w14:textId="32BA1C6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AE58" w14:textId="2E30064A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6AE4F67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A1303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659B" w14:textId="77777777" w:rsidR="00273283" w:rsidRPr="00E54555" w:rsidRDefault="00273283" w:rsidP="00273283">
            <w:r w:rsidRPr="00E54555">
              <w:t>бюджеты муниципальных образований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CD8B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00612" w14:textId="4A654C19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9956" w14:textId="02818897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845F1" w14:textId="22A36DE6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02D41" w14:textId="318F3D09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5971D091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5977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135A" w14:textId="77777777" w:rsidR="00273283" w:rsidRPr="00E54555" w:rsidRDefault="00273283" w:rsidP="00273283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5DE7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4A93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B35B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08E9E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BEDE1" w14:textId="77777777" w:rsidR="00273283" w:rsidRPr="00E54555" w:rsidRDefault="00273283" w:rsidP="00273283">
            <w:pPr>
              <w:jc w:val="center"/>
            </w:pPr>
          </w:p>
        </w:tc>
      </w:tr>
      <w:tr w:rsidR="00273283" w:rsidRPr="00E54555" w14:paraId="4D057D3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36F2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CDD0" w14:textId="77777777" w:rsidR="00273283" w:rsidRPr="00E54555" w:rsidRDefault="00273283" w:rsidP="00273283">
            <w:r w:rsidRPr="00E54555">
              <w:t>Внебюджетные источники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6D9F" w14:textId="77777777" w:rsidR="00273283" w:rsidRPr="00E54555" w:rsidRDefault="00273283" w:rsidP="0027328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240E" w14:textId="4B1BEE0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2F3E" w14:textId="4751D13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FE45" w14:textId="29DA876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C5F00" w14:textId="37C9EA27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</w:tbl>
    <w:p w14:paraId="72D78A21" w14:textId="4CD1BEA1" w:rsidR="0032492E" w:rsidRDefault="0032492E" w:rsidP="00E54555"/>
    <w:p w14:paraId="51DAFE03" w14:textId="5828BE0C" w:rsidR="00E54555" w:rsidRPr="00E54555" w:rsidRDefault="0032492E" w:rsidP="00E54555">
      <w:r>
        <w:br w:type="page"/>
      </w:r>
    </w:p>
    <w:p w14:paraId="594F93D4" w14:textId="77777777" w:rsidR="00E54555" w:rsidRPr="00E54555" w:rsidRDefault="00E54555" w:rsidP="00E54555"/>
    <w:p w14:paraId="5CE70494" w14:textId="77777777" w:rsidR="00E54555" w:rsidRPr="00E54555" w:rsidRDefault="00E54555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r w:rsidRPr="00E54555">
        <w:rPr>
          <w:color w:val="26282F"/>
          <w:sz w:val="28"/>
          <w:szCs w:val="28"/>
        </w:rPr>
        <w:t>5. План</w:t>
      </w:r>
      <w:r w:rsidRPr="00E54555">
        <w:rPr>
          <w:color w:val="26282F"/>
          <w:spacing w:val="-4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реализации</w:t>
      </w:r>
      <w:r w:rsidRPr="00E54555">
        <w:rPr>
          <w:color w:val="26282F"/>
          <w:spacing w:val="-3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комплекса</w:t>
      </w:r>
      <w:r w:rsidRPr="00E54555">
        <w:rPr>
          <w:color w:val="26282F"/>
          <w:spacing w:val="-2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процессных</w:t>
      </w:r>
      <w:r w:rsidRPr="00E54555">
        <w:rPr>
          <w:color w:val="26282F"/>
          <w:spacing w:val="-1"/>
          <w:sz w:val="28"/>
          <w:szCs w:val="28"/>
        </w:rPr>
        <w:t xml:space="preserve"> </w:t>
      </w:r>
      <w:r w:rsidRPr="00E54555">
        <w:rPr>
          <w:color w:val="26282F"/>
          <w:sz w:val="28"/>
          <w:szCs w:val="28"/>
        </w:rPr>
        <w:t>мероприятий на 2025-2027 годы</w:t>
      </w:r>
    </w:p>
    <w:p w14:paraId="25A7966E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76AEF506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CA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1D6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E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C3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DF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39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66F2D657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D2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F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D2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28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493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437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12581EA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49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 xml:space="preserve">Наименование задачи комплекса процессных мероприятий 1 «Выполнены мероприятия по обеспечению </w:t>
            </w:r>
            <w:proofErr w:type="gramStart"/>
            <w:r w:rsidRPr="00E54555">
              <w:rPr>
                <w:iCs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iCs/>
              </w:rPr>
              <w:t xml:space="preserve"> по единому номеру «112»</w:t>
            </w:r>
          </w:p>
        </w:tc>
      </w:tr>
      <w:tr w:rsidR="00D71192" w:rsidRPr="00E54555" w14:paraId="5A0980E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D8CA" w14:textId="106D0198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9B5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5044" w14:textId="407866B5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31.12.2025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51DB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0D2B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61626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D71192" w:rsidRPr="00E54555" w14:paraId="2F5978E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5CFB" w14:textId="3D33CB9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621E" w14:textId="53807A4E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35A4C3B4" w14:textId="01A2D96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5825AA">
              <w:rPr>
                <w:iCs/>
              </w:rPr>
              <w:t>Круглосуточный прием, распределение между службами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A4EA" w14:textId="6608FD23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Круглосуточно в течение 2025г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76B4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8BDE4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DA64C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5E8C27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504" w14:textId="437A2425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7A0B" w14:textId="0AAD1685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1.1.2</w:t>
            </w:r>
            <w:r w:rsidRPr="002A7FF8">
              <w:rPr>
                <w:iCs/>
              </w:rPr>
              <w:t>.</w:t>
            </w:r>
          </w:p>
          <w:p w14:paraId="47C5D9D5" w14:textId="1F05DD3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Контроль исполнения и подсчет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9221" w14:textId="086D2936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B4024D">
              <w:t>Круглосуточно в течение 2025г</w:t>
            </w:r>
            <w:r>
              <w:t>,.2026г,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CB5F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0E4EA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C28DE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B61C46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F972" w14:textId="767913E1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C839" w14:textId="621EA246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</w:t>
            </w:r>
            <w:r w:rsidRPr="002A7FF8">
              <w:rPr>
                <w:iCs/>
              </w:rPr>
              <w:t>.</w:t>
            </w:r>
          </w:p>
          <w:p w14:paraId="13CA6921" w14:textId="3581F77E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Тренировки по </w:t>
            </w:r>
            <w:r>
              <w:rPr>
                <w:iCs/>
              </w:rPr>
              <w:lastRenderedPageBreak/>
              <w:t>взаимодействию между службами 112, полицией, пожарной частью и скорой помощью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D1E1" w14:textId="32830BE0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lastRenderedPageBreak/>
              <w:t xml:space="preserve">Ежемесячно в течение 2025г, </w:t>
            </w:r>
            <w:r>
              <w:lastRenderedPageBreak/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939C19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8527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E12C0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5E17338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94F5" w14:textId="7E92243F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6CDF" w14:textId="714F2CC0" w:rsidR="00D71192" w:rsidRPr="002A7FF8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  <w:r w:rsidRPr="002A7FF8">
              <w:rPr>
                <w:iCs/>
              </w:rPr>
              <w:t>.</w:t>
            </w:r>
          </w:p>
          <w:p w14:paraId="6C78379E" w14:textId="695D8784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B4024D">
              <w:rPr>
                <w:iCs/>
              </w:rPr>
              <w:t>Тренировки с ЦИОН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A694" w14:textId="0C5B72A2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Ежемесячно в течение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511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74BD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612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</w:tbl>
    <w:p w14:paraId="39A31C8C" w14:textId="77777777" w:rsidR="00E54555" w:rsidRPr="00E54555" w:rsidRDefault="00E54555" w:rsidP="00E54555"/>
    <w:p w14:paraId="418AFFA6" w14:textId="77777777" w:rsidR="00E54555" w:rsidRPr="00E54555" w:rsidRDefault="00E54555" w:rsidP="00E54555"/>
    <w:p w14:paraId="0C7E6683" w14:textId="77777777" w:rsidR="00E54555" w:rsidRPr="00E54555" w:rsidRDefault="00E54555" w:rsidP="00E54555"/>
    <w:p w14:paraId="682F75F2" w14:textId="77777777" w:rsidR="00E54555" w:rsidRPr="00E54555" w:rsidRDefault="00E54555" w:rsidP="00E54555"/>
    <w:p w14:paraId="7FCCB441" w14:textId="77777777" w:rsidR="00E54555" w:rsidRPr="00E54555" w:rsidRDefault="00E54555" w:rsidP="00E54555"/>
    <w:p w14:paraId="6B2C1EAB" w14:textId="77777777" w:rsidR="00E54555" w:rsidRPr="00E54555" w:rsidRDefault="00E54555" w:rsidP="00E54555"/>
    <w:p w14:paraId="16A1661B" w14:textId="38B4C689" w:rsidR="00D71192" w:rsidRDefault="00D71192">
      <w:r>
        <w:br w:type="page"/>
      </w:r>
    </w:p>
    <w:p w14:paraId="0A313F94" w14:textId="77777777" w:rsidR="00E54555" w:rsidRPr="00E54555" w:rsidRDefault="00E54555" w:rsidP="00E54555">
      <w:pPr>
        <w:jc w:val="center"/>
      </w:pPr>
    </w:p>
    <w:p w14:paraId="48D6E782" w14:textId="35C5D28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777C4DE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</w:t>
      </w:r>
      <w:r w:rsidRPr="00E54555">
        <w:rPr>
          <w:bCs/>
          <w:sz w:val="28"/>
          <w:szCs w:val="28"/>
        </w:rPr>
        <w:t>«</w:t>
      </w:r>
      <w:r w:rsidRPr="00E54555">
        <w:rPr>
          <w:sz w:val="28"/>
          <w:szCs w:val="28"/>
        </w:rPr>
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</w:r>
    </w:p>
    <w:p w14:paraId="6F3203E4" w14:textId="01D0B471" w:rsidR="00E54555" w:rsidRPr="00050EB2" w:rsidRDefault="00E54555" w:rsidP="00050EB2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787C9FCF" w14:textId="77777777" w:rsidR="00050EB2" w:rsidRPr="00E54555" w:rsidRDefault="00050EB2" w:rsidP="00E54555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5EBAF1E6" w14:textId="77777777" w:rsidTr="00931027">
        <w:tc>
          <w:tcPr>
            <w:tcW w:w="6941" w:type="dxa"/>
          </w:tcPr>
          <w:p w14:paraId="7C860ED7" w14:textId="09332DAB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 xml:space="preserve">Ответственный за разработку и </w:t>
            </w:r>
            <w:r w:rsidRPr="000D6AEE">
              <w:rPr>
                <w:color w:val="auto"/>
                <w:sz w:val="28"/>
                <w:szCs w:val="28"/>
              </w:rPr>
              <w:t>эксплуатацию</w:t>
            </w:r>
            <w:r w:rsidRPr="005C0379">
              <w:rPr>
                <w:color w:val="FF0000"/>
                <w:sz w:val="28"/>
                <w:szCs w:val="28"/>
              </w:rPr>
              <w:t xml:space="preserve"> </w:t>
            </w:r>
            <w:r w:rsidRPr="00E54555">
              <w:rPr>
                <w:sz w:val="28"/>
                <w:szCs w:val="28"/>
              </w:rPr>
              <w:t>комплекса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DF442FE" w14:textId="0E418FC8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E54555">
              <w:rPr>
                <w:sz w:val="28"/>
                <w:szCs w:val="28"/>
              </w:rPr>
              <w:t>)</w:t>
            </w:r>
          </w:p>
        </w:tc>
      </w:tr>
      <w:tr w:rsidR="00050EB2" w14:paraId="70CAFD79" w14:textId="77777777" w:rsidTr="00931027">
        <w:tc>
          <w:tcPr>
            <w:tcW w:w="6941" w:type="dxa"/>
          </w:tcPr>
          <w:p w14:paraId="44DEE669" w14:textId="648D96BD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363A2C87" w14:textId="6A3FBA77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6CCC3990" w14:textId="3EA6F717" w:rsidR="00E54555" w:rsidRDefault="00E54555" w:rsidP="00E54555"/>
    <w:p w14:paraId="2662155C" w14:textId="1BDA3966" w:rsidR="00050EB2" w:rsidRDefault="00050EB2" w:rsidP="00E54555"/>
    <w:p w14:paraId="1DD8C2C4" w14:textId="1FB4A256" w:rsidR="00050EB2" w:rsidRDefault="00050EB2" w:rsidP="00E54555"/>
    <w:p w14:paraId="6FC47B81" w14:textId="5FC301E4" w:rsidR="00050EB2" w:rsidRDefault="00050EB2" w:rsidP="00E54555"/>
    <w:p w14:paraId="572C75BF" w14:textId="5FAE0C22" w:rsidR="00050EB2" w:rsidRDefault="00050EB2" w:rsidP="00E54555"/>
    <w:p w14:paraId="331455D6" w14:textId="2E2DB248" w:rsidR="00050EB2" w:rsidRDefault="00050EB2" w:rsidP="00E54555"/>
    <w:p w14:paraId="2A1D4F32" w14:textId="4173FF3D" w:rsidR="00050EB2" w:rsidRDefault="00050EB2" w:rsidP="00E54555"/>
    <w:p w14:paraId="1A13AB58" w14:textId="7FA0FCD2" w:rsidR="00050EB2" w:rsidRDefault="00050EB2" w:rsidP="00E54555"/>
    <w:p w14:paraId="5E100AC9" w14:textId="287A9CA9" w:rsidR="00050EB2" w:rsidRDefault="00050EB2" w:rsidP="00E54555"/>
    <w:p w14:paraId="02D8B87E" w14:textId="4F2A7CFC" w:rsidR="00050EB2" w:rsidRDefault="00050EB2" w:rsidP="00E54555"/>
    <w:p w14:paraId="2C09A6C4" w14:textId="094F882B" w:rsidR="00050EB2" w:rsidRDefault="00050EB2" w:rsidP="00E54555"/>
    <w:p w14:paraId="4B27A0BA" w14:textId="4A4DE7DF" w:rsidR="00050EB2" w:rsidRDefault="00050EB2" w:rsidP="00E54555"/>
    <w:p w14:paraId="29C529DC" w14:textId="0BE39A37" w:rsidR="00050EB2" w:rsidRDefault="00050EB2" w:rsidP="00E54555"/>
    <w:p w14:paraId="359FF9C9" w14:textId="77777777" w:rsidR="00050EB2" w:rsidRPr="00E54555" w:rsidRDefault="00050EB2" w:rsidP="00E54555"/>
    <w:p w14:paraId="71C92D57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комплекса процессных мероприятий</w:t>
      </w:r>
    </w:p>
    <w:p w14:paraId="4DDD4F53" w14:textId="77777777" w:rsidR="00E54555" w:rsidRPr="00E54555" w:rsidRDefault="00E54555" w:rsidP="00E54555"/>
    <w:tbl>
      <w:tblPr>
        <w:tblW w:w="1661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079"/>
        <w:gridCol w:w="850"/>
        <w:gridCol w:w="709"/>
        <w:gridCol w:w="709"/>
        <w:gridCol w:w="709"/>
        <w:gridCol w:w="850"/>
        <w:gridCol w:w="789"/>
        <w:gridCol w:w="1843"/>
        <w:gridCol w:w="1621"/>
        <w:gridCol w:w="1242"/>
      </w:tblGrid>
      <w:tr w:rsidR="002A188C" w:rsidRPr="00E54555" w14:paraId="5CBC4AC9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391292" w14:textId="77777777" w:rsidR="002A188C" w:rsidRPr="00E54555" w:rsidRDefault="002A188C" w:rsidP="00E54555"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A48B3" w14:textId="77777777" w:rsidR="002A188C" w:rsidRPr="00E54555" w:rsidRDefault="002A188C" w:rsidP="00E54555">
            <w:r w:rsidRPr="00E54555"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3D6D1" w14:textId="77777777" w:rsidR="002A188C" w:rsidRPr="00E54555" w:rsidRDefault="002A188C" w:rsidP="00E54555">
            <w:r w:rsidRPr="00E54555"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4D6F5" w14:textId="77777777" w:rsidR="002A188C" w:rsidRPr="00E54555" w:rsidRDefault="002A188C" w:rsidP="00E54555">
            <w:r w:rsidRPr="00E54555">
              <w:t>Уровень показателя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575656" w14:textId="77777777" w:rsidR="002A188C" w:rsidRPr="00E54555" w:rsidRDefault="002A188C" w:rsidP="00E54555">
            <w:r w:rsidRPr="00E54555"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7F935" w14:textId="77777777" w:rsidR="002A188C" w:rsidRPr="00E54555" w:rsidRDefault="002A188C" w:rsidP="00E54555">
            <w:r w:rsidRPr="00E54555">
              <w:t xml:space="preserve">Базовое значение показателя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04988" w14:textId="77777777" w:rsidR="002A188C" w:rsidRPr="00E54555" w:rsidRDefault="002A188C" w:rsidP="00E54555">
            <w:r w:rsidRPr="00E54555">
              <w:t>Значения показателей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12489" w14:textId="77777777" w:rsidR="002A188C" w:rsidRPr="00E54555" w:rsidRDefault="002A188C" w:rsidP="00E54555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51DA19" w14:textId="2FCEAD0A" w:rsidR="002A188C" w:rsidRPr="00E54555" w:rsidRDefault="002A188C" w:rsidP="00E54555"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8B5F1" w14:textId="77777777" w:rsidR="002A188C" w:rsidRPr="00E54555" w:rsidRDefault="002A188C" w:rsidP="00E54555">
            <w:r w:rsidRPr="00E54555">
              <w:t>Информационная система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68D8B59E" w14:textId="77777777" w:rsidR="002A188C" w:rsidRPr="00E54555" w:rsidRDefault="002A188C" w:rsidP="00E54555"/>
        </w:tc>
      </w:tr>
      <w:tr w:rsidR="002A188C" w:rsidRPr="00E54555" w14:paraId="5AD658D4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DD96F" w14:textId="77777777" w:rsidR="002A188C" w:rsidRPr="00E54555" w:rsidRDefault="002A188C" w:rsidP="00E54555"/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B5E0D" w14:textId="77777777" w:rsidR="002A188C" w:rsidRPr="00E54555" w:rsidRDefault="002A188C" w:rsidP="00E54555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B3F3B0" w14:textId="77777777" w:rsidR="002A188C" w:rsidRPr="00E54555" w:rsidRDefault="002A188C" w:rsidP="00E54555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86E0B" w14:textId="77777777" w:rsidR="002A188C" w:rsidRPr="00E54555" w:rsidRDefault="002A188C" w:rsidP="00E54555"/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2844C" w14:textId="77777777" w:rsidR="002A188C" w:rsidRPr="00E54555" w:rsidRDefault="002A188C" w:rsidP="00E54555"/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5A2B75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1E4CB" w14:textId="77777777" w:rsidR="002A188C" w:rsidRPr="00E54555" w:rsidRDefault="002A188C" w:rsidP="00E54555">
            <w:r w:rsidRPr="00E54555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F32FEA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1FAB3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B84EF" w14:textId="77777777" w:rsidR="002A188C" w:rsidRPr="00E54555" w:rsidRDefault="002A188C" w:rsidP="00E54555">
            <w:r w:rsidRPr="00E54555">
              <w:t>2027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337" w14:textId="2F63FD5A" w:rsidR="002A188C" w:rsidRPr="00E54555" w:rsidRDefault="002A188C" w:rsidP="00E54555">
            <w: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A7B1D8" w14:textId="407375AF" w:rsidR="002A188C" w:rsidRPr="00E54555" w:rsidRDefault="002A188C" w:rsidP="00E54555"/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5E9053" w14:textId="77777777" w:rsidR="002A188C" w:rsidRPr="00E54555" w:rsidRDefault="002A188C" w:rsidP="00E54555"/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1D3865C" w14:textId="77777777" w:rsidR="002A188C" w:rsidRPr="00E54555" w:rsidRDefault="002A188C" w:rsidP="00E54555"/>
        </w:tc>
      </w:tr>
      <w:tr w:rsidR="002A188C" w:rsidRPr="00E54555" w14:paraId="42669B6B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A9BF3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D986F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2DCE89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5368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E19D85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649789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640A7" w14:textId="77777777" w:rsidR="002A188C" w:rsidRPr="00E54555" w:rsidRDefault="002A188C" w:rsidP="00E54555">
            <w:r w:rsidRPr="00E54555"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BB375B" w14:textId="77777777" w:rsidR="002A188C" w:rsidRPr="00E54555" w:rsidRDefault="002A188C" w:rsidP="00E54555"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7A574" w14:textId="77777777" w:rsidR="002A188C" w:rsidRPr="00E54555" w:rsidRDefault="002A188C" w:rsidP="00E54555">
            <w:r w:rsidRPr="00E54555"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335AC" w14:textId="77777777" w:rsidR="002A188C" w:rsidRPr="00E54555" w:rsidRDefault="002A188C" w:rsidP="00E54555">
            <w:r w:rsidRPr="00E54555">
              <w:t>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B7DA" w14:textId="666244AC" w:rsidR="002A188C" w:rsidRPr="00E54555" w:rsidRDefault="002A188C" w:rsidP="00E54555">
            <w: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EDBDB" w14:textId="61BAE91D" w:rsidR="002A188C" w:rsidRPr="00E54555" w:rsidRDefault="002A188C" w:rsidP="00E54555">
            <w:r w:rsidRPr="00E54555">
              <w:t>1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52845" w14:textId="0F5B463D" w:rsidR="002A188C" w:rsidRPr="00E54555" w:rsidRDefault="002A188C" w:rsidP="00E54555">
            <w:r w:rsidRPr="00E54555">
              <w:t>1</w:t>
            </w:r>
            <w:r>
              <w:t>3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39F68C06" w14:textId="77777777" w:rsidR="002A188C" w:rsidRPr="00E54555" w:rsidRDefault="002A188C" w:rsidP="00E54555"/>
        </w:tc>
      </w:tr>
      <w:tr w:rsidR="002A188C" w:rsidRPr="00E54555" w14:paraId="05CEAE28" w14:textId="77777777" w:rsidTr="00931027">
        <w:trPr>
          <w:gridAfter w:val="1"/>
          <w:wAfter w:w="1242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E85" w14:textId="5B09EE6D" w:rsidR="002A188C" w:rsidRPr="00E54555" w:rsidRDefault="002A188C" w:rsidP="0032492E">
            <w:pPr>
              <w:jc w:val="center"/>
            </w:pPr>
            <w:r w:rsidRPr="00E54555">
              <w:t>Задача 1 комплекса процессных мероприятий «Выполнены мероприятия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481C6EAD" w14:textId="77777777" w:rsidR="002A188C" w:rsidRPr="00E54555" w:rsidRDefault="002A188C" w:rsidP="00E54555"/>
        </w:tc>
      </w:tr>
      <w:tr w:rsidR="002A188C" w:rsidRPr="00E54555" w14:paraId="29CC0E48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BD6B2" w14:textId="2ECBFDEE" w:rsidR="002A188C" w:rsidRPr="00E54555" w:rsidRDefault="0032492E" w:rsidP="00E54555">
            <w:r>
              <w:t>1</w:t>
            </w:r>
            <w:r w:rsidR="002A188C" w:rsidRPr="00E54555"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86446" w14:textId="664451CF" w:rsidR="002A188C" w:rsidRPr="00E54555" w:rsidRDefault="00D71192" w:rsidP="00E54555">
            <w:r w:rsidRPr="00D71192">
              <w:t>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BA3B4" w14:textId="2F0EEAF7" w:rsidR="002A188C" w:rsidRPr="00E54555" w:rsidRDefault="00E2064B" w:rsidP="00E54555">
            <w: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3F4CC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33018" w14:textId="6E661722" w:rsidR="002A188C" w:rsidRPr="00E54555" w:rsidRDefault="00E2064B" w:rsidP="00E54555">
            <w:r>
              <w:t>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08D778" w14:textId="5D361AFA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EECC3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0DCA54" w14:textId="16C2C5FE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180262" w14:textId="1B53BD53" w:rsidR="002A188C" w:rsidRPr="00E54555" w:rsidRDefault="00E2064B" w:rsidP="00E54555">
            <w: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204BD6" w14:textId="34E8142F" w:rsidR="002A188C" w:rsidRPr="00E54555" w:rsidRDefault="00E2064B" w:rsidP="00E54555">
            <w:r>
              <w:t>100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420" w14:textId="7E6EEE0C" w:rsidR="002A188C" w:rsidRPr="00E54555" w:rsidRDefault="00E2064B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A093D" w14:textId="2BC904A3" w:rsidR="002A188C" w:rsidRPr="00E54555" w:rsidRDefault="002A188C" w:rsidP="00E54555"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14159" w14:textId="77777777" w:rsidR="002A188C" w:rsidRPr="00E54555" w:rsidRDefault="002A188C" w:rsidP="00E54555">
            <w:r w:rsidRPr="00E54555"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A04EB84" w14:textId="77777777" w:rsidR="002A188C" w:rsidRPr="00E54555" w:rsidRDefault="002A188C" w:rsidP="00E54555"/>
        </w:tc>
      </w:tr>
      <w:tr w:rsidR="002A188C" w:rsidRPr="00E54555" w14:paraId="2CEB0317" w14:textId="77777777" w:rsidTr="00931027">
        <w:trPr>
          <w:trHeight w:val="69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4CA638" w14:textId="492F010F" w:rsidR="002A188C" w:rsidRPr="00E54555" w:rsidRDefault="0032492E" w:rsidP="00E54555">
            <w:r>
              <w:t>1</w:t>
            </w:r>
            <w:r w:rsidR="002A188C" w:rsidRPr="00E54555">
              <w:t>.2.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915F73" w14:textId="28264D35" w:rsidR="002A188C" w:rsidRPr="00E54555" w:rsidRDefault="00E2064B" w:rsidP="00E54555">
            <w:r>
              <w:rPr>
                <w:bCs/>
              </w:rPr>
              <w:t xml:space="preserve">Доля муниципальных образований Октябрьского района, в которых развернут аппаратно-программный комплекс «Безопасный </w:t>
            </w:r>
            <w:r>
              <w:rPr>
                <w:bCs/>
              </w:rPr>
              <w:lastRenderedPageBreak/>
              <w:t>город»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A5F3" w14:textId="77777777" w:rsidR="002A188C" w:rsidRPr="00E54555" w:rsidRDefault="002A188C" w:rsidP="00E54555">
            <w:r w:rsidRPr="00E54555">
              <w:lastRenderedPageBreak/>
              <w:t>Повышение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76600E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4FA777" w14:textId="77777777" w:rsidR="002A188C" w:rsidRPr="00E54555" w:rsidRDefault="002A188C" w:rsidP="00E54555">
            <w:r w:rsidRPr="00E54555"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D86AC8" w14:textId="4F3776E3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85395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F6CCA1" w14:textId="081B2F10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15022C" w14:textId="521D5F59" w:rsidR="002A188C" w:rsidRPr="00E54555" w:rsidRDefault="00E2064B" w:rsidP="00E54555"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128F9" w14:textId="5A77F304" w:rsidR="002A188C" w:rsidRPr="00E54555" w:rsidRDefault="00E2064B" w:rsidP="00E54555">
            <w:r>
              <w:t>100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E52" w14:textId="4AE753AA" w:rsidR="002A188C" w:rsidRPr="00E54555" w:rsidRDefault="002A188C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D43E" w14:textId="417C4155" w:rsidR="002A188C" w:rsidRPr="00E54555" w:rsidRDefault="002A188C" w:rsidP="00E54555">
            <w:r w:rsidRPr="00E54555">
              <w:rPr>
                <w:bCs/>
              </w:rPr>
              <w:t xml:space="preserve">Администрация Октябрьского района в лице МКУ Октябрьского </w:t>
            </w:r>
            <w:r w:rsidRPr="00E54555">
              <w:rPr>
                <w:bCs/>
              </w:rPr>
              <w:lastRenderedPageBreak/>
              <w:t>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1404B2" w14:textId="77777777" w:rsidR="002A188C" w:rsidRPr="00E54555" w:rsidRDefault="002A188C" w:rsidP="00E54555">
            <w:r w:rsidRPr="00E54555">
              <w:lastRenderedPageBreak/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05050705" w14:textId="77777777" w:rsidR="002A188C" w:rsidRPr="00E54555" w:rsidRDefault="002A188C" w:rsidP="00E54555"/>
        </w:tc>
      </w:tr>
    </w:tbl>
    <w:p w14:paraId="4EE24CA4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5AA30DC3" w14:textId="0646152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</w:t>
      </w:r>
      <w:r w:rsidR="00225968">
        <w:rPr>
          <w:sz w:val="28"/>
          <w:szCs w:val="28"/>
        </w:rPr>
        <w:t>.</w:t>
      </w:r>
      <w:r w:rsidRPr="00E54555">
        <w:rPr>
          <w:sz w:val="28"/>
          <w:szCs w:val="28"/>
        </w:rPr>
        <w:t xml:space="preserve"> Перечень мероприятий (результатов) комплекса процессных мероприятий</w:t>
      </w:r>
    </w:p>
    <w:p w14:paraId="3C53D80B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245"/>
        <w:gridCol w:w="1304"/>
        <w:gridCol w:w="1248"/>
        <w:gridCol w:w="992"/>
        <w:gridCol w:w="1247"/>
        <w:gridCol w:w="1276"/>
        <w:gridCol w:w="1730"/>
      </w:tblGrid>
      <w:tr w:rsidR="00E54555" w:rsidRPr="00E54555" w14:paraId="186F0546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EE8A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2E74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79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2960" w14:textId="77777777" w:rsidR="00E54555" w:rsidRPr="00E54555" w:rsidRDefault="00E54555" w:rsidP="00E54555">
            <w:r w:rsidRPr="00E54555"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4BEF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263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85C0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08422009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FEE8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F820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C88D" w14:textId="77777777" w:rsidR="002A188C" w:rsidRPr="00E54555" w:rsidRDefault="002A188C" w:rsidP="00E54555"/>
        </w:tc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CC3" w14:textId="77777777" w:rsidR="002A188C" w:rsidRPr="00E54555" w:rsidRDefault="002A188C" w:rsidP="00E54555"/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220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4F0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6077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6E53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4FBB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69DC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580957F1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BAC1" w14:textId="77777777" w:rsidR="002A188C" w:rsidRPr="00E54555" w:rsidRDefault="002A188C" w:rsidP="005C0379">
            <w:pPr>
              <w:jc w:val="center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4E0" w14:textId="77777777" w:rsidR="002A188C" w:rsidRPr="00E54555" w:rsidRDefault="002A188C" w:rsidP="005C0379">
            <w:pPr>
              <w:jc w:val="center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8B77" w14:textId="77777777" w:rsidR="002A188C" w:rsidRPr="00E54555" w:rsidRDefault="002A188C" w:rsidP="005C0379">
            <w:pPr>
              <w:jc w:val="center"/>
            </w:pPr>
            <w:r w:rsidRPr="00E54555"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91F" w14:textId="77777777" w:rsidR="002A188C" w:rsidRPr="00E54555" w:rsidRDefault="002A188C" w:rsidP="005C0379">
            <w:pPr>
              <w:jc w:val="center"/>
            </w:pPr>
            <w:r w:rsidRPr="00E54555"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EB85" w14:textId="77777777" w:rsidR="002A188C" w:rsidRPr="00E54555" w:rsidRDefault="002A188C" w:rsidP="005C0379">
            <w:pPr>
              <w:jc w:val="center"/>
            </w:pPr>
            <w:r w:rsidRPr="00E54555"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589" w14:textId="77777777" w:rsidR="002A188C" w:rsidRPr="00E54555" w:rsidRDefault="002A188C" w:rsidP="005C0379">
            <w:pPr>
              <w:jc w:val="center"/>
            </w:pPr>
            <w:r w:rsidRPr="00E54555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B4E" w14:textId="77777777" w:rsidR="002A188C" w:rsidRPr="00E54555" w:rsidRDefault="002A188C" w:rsidP="005C0379">
            <w:pPr>
              <w:jc w:val="center"/>
            </w:pPr>
            <w:r w:rsidRPr="00E54555"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9D6B" w14:textId="77777777" w:rsidR="002A188C" w:rsidRPr="00E54555" w:rsidRDefault="002A188C" w:rsidP="005C0379">
            <w:pPr>
              <w:jc w:val="center"/>
            </w:pPr>
            <w:r w:rsidRPr="00E54555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E08C" w14:textId="77777777" w:rsidR="002A188C" w:rsidRPr="00E54555" w:rsidRDefault="002A188C" w:rsidP="005C0379">
            <w:pPr>
              <w:jc w:val="center"/>
            </w:pPr>
            <w:r w:rsidRPr="00E54555">
              <w:t>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2A0E" w14:textId="77777777" w:rsidR="002A188C" w:rsidRPr="00E54555" w:rsidRDefault="002A188C" w:rsidP="005C0379">
            <w:pPr>
              <w:jc w:val="center"/>
            </w:pPr>
            <w:r w:rsidRPr="00E54555">
              <w:t>9</w:t>
            </w:r>
          </w:p>
        </w:tc>
      </w:tr>
      <w:tr w:rsidR="00E54555" w:rsidRPr="00E54555" w14:paraId="146A161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E4D" w14:textId="39E0D081" w:rsidR="00E54555" w:rsidRPr="00E54555" w:rsidRDefault="00E54555" w:rsidP="00FF4761">
            <w:pPr>
              <w:jc w:val="center"/>
            </w:pPr>
            <w:r w:rsidRPr="00E54555">
              <w:t>1. Задача комплекса процессных мероприятий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2FE8E370" w14:textId="77777777" w:rsidR="00E54555" w:rsidRPr="00E54555" w:rsidRDefault="00E54555" w:rsidP="00E54555"/>
        </w:tc>
      </w:tr>
      <w:tr w:rsidR="002A188C" w:rsidRPr="00E54555" w14:paraId="6883BCBF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7AA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BE7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6BFC9E8" w14:textId="77777777" w:rsidR="002A188C" w:rsidRPr="00E54555" w:rsidRDefault="002A188C" w:rsidP="00E54555">
            <w:pPr>
              <w:rPr>
                <w:i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C3F0" w14:textId="77777777" w:rsidR="002A188C" w:rsidRPr="00E54555" w:rsidRDefault="002A188C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54A" w14:textId="77777777" w:rsidR="002A188C" w:rsidRPr="00E54555" w:rsidRDefault="002A188C" w:rsidP="00E54555">
            <w:r w:rsidRPr="00E54555">
              <w:t>обеспечение функционирования и поддержания в постоянной готовности районной системы оповещения населения Октябрьского района;</w:t>
            </w:r>
          </w:p>
          <w:p w14:paraId="1855AF54" w14:textId="77777777" w:rsidR="002A188C" w:rsidRPr="00E54555" w:rsidRDefault="002A188C" w:rsidP="00E54555">
            <w:r w:rsidRPr="00E54555">
              <w:t xml:space="preserve">своевременное оповещение населения Октябрьского района об угрозах, опасностях </w:t>
            </w:r>
          </w:p>
          <w:p w14:paraId="2A33DC05" w14:textId="77777777" w:rsidR="002A188C" w:rsidRPr="00E54555" w:rsidRDefault="002A188C" w:rsidP="00E54555">
            <w:r w:rsidRPr="00E54555">
              <w:t xml:space="preserve">и </w:t>
            </w:r>
            <w:proofErr w:type="gramStart"/>
            <w:r w:rsidRPr="00E54555">
              <w:t>возникновении</w:t>
            </w:r>
            <w:proofErr w:type="gramEnd"/>
            <w:r w:rsidRPr="00E54555">
              <w:t xml:space="preserve"> чрезвычайных ситуаций;</w:t>
            </w:r>
          </w:p>
          <w:p w14:paraId="228C6FA1" w14:textId="77777777" w:rsidR="002A188C" w:rsidRPr="00E54555" w:rsidRDefault="002A188C" w:rsidP="00E54555">
            <w:r w:rsidRPr="00E54555">
              <w:t xml:space="preserve">обеспечение эффективности взаимодействия экстренных оперативных служб при </w:t>
            </w:r>
            <w:r w:rsidRPr="00E54555">
              <w:lastRenderedPageBreak/>
              <w:t>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0A335BB" w14:textId="77777777" w:rsidR="002A188C" w:rsidRPr="00E54555" w:rsidRDefault="002A188C" w:rsidP="00E54555">
            <w:r w:rsidRPr="00E54555"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1050E9EE" w14:textId="77777777" w:rsidR="002A188C" w:rsidRPr="00E54555" w:rsidRDefault="002A188C" w:rsidP="00E54555">
            <w:r w:rsidRPr="00E54555">
              <w:t>на территории Октябрьского района;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FC46" w14:textId="77777777" w:rsidR="002A188C" w:rsidRPr="00E54555" w:rsidRDefault="002A188C" w:rsidP="00E54555">
            <w:r w:rsidRPr="00E54555">
              <w:lastRenderedPageBreak/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B9E0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730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667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BF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3D99" w14:textId="77777777" w:rsidR="002A188C" w:rsidRPr="00E54555" w:rsidRDefault="002A188C" w:rsidP="00E54555">
            <w:r w:rsidRPr="00E54555">
              <w:t>100</w:t>
            </w:r>
          </w:p>
        </w:tc>
      </w:tr>
    </w:tbl>
    <w:p w14:paraId="20ECD4B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lastRenderedPageBreak/>
        <w:br w:type="page"/>
      </w:r>
      <w:r w:rsidRPr="00E54555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14:paraId="38AA18F9" w14:textId="77777777" w:rsidR="00E54555" w:rsidRPr="00E54555" w:rsidRDefault="00E54555" w:rsidP="00E54555">
      <w:pPr>
        <w:rPr>
          <w:b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1101"/>
        <w:gridCol w:w="1592"/>
        <w:gridCol w:w="1701"/>
        <w:gridCol w:w="1559"/>
        <w:gridCol w:w="1985"/>
      </w:tblGrid>
      <w:tr w:rsidR="00E54555" w:rsidRPr="00E54555" w14:paraId="666134C5" w14:textId="77777777" w:rsidTr="0093102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D8C7" w14:textId="77777777" w:rsidR="00E54555" w:rsidRPr="00E54555" w:rsidRDefault="00E54555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53FB4" w14:textId="77777777" w:rsidR="00E54555" w:rsidRPr="00E54555" w:rsidRDefault="00E54555" w:rsidP="00E54555">
            <w:r w:rsidRPr="00E54555"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CE81" w14:textId="77777777" w:rsidR="00E54555" w:rsidRPr="00E54555" w:rsidRDefault="00E54555" w:rsidP="00E54555">
            <w:r w:rsidRPr="00E54555">
              <w:t xml:space="preserve">Код бюджетной классификации расходов </w:t>
            </w: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41D35" w14:textId="77777777" w:rsidR="00E54555" w:rsidRPr="00E54555" w:rsidRDefault="00E54555" w:rsidP="00E54555">
            <w:r w:rsidRPr="00E54555">
              <w:t xml:space="preserve">Объем расходов по годам реализации, </w:t>
            </w:r>
            <w:proofErr w:type="spellStart"/>
            <w:r w:rsidRPr="00E54555">
              <w:t>тыс</w:t>
            </w:r>
            <w:proofErr w:type="gramStart"/>
            <w:r w:rsidRPr="00E54555">
              <w:t>.р</w:t>
            </w:r>
            <w:proofErr w:type="gramEnd"/>
            <w:r w:rsidRPr="00E54555">
              <w:t>ублей</w:t>
            </w:r>
            <w:proofErr w:type="spellEnd"/>
          </w:p>
        </w:tc>
      </w:tr>
      <w:tr w:rsidR="00E54555" w:rsidRPr="00E54555" w14:paraId="502A003A" w14:textId="77777777" w:rsidTr="0093102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6473" w14:textId="77777777" w:rsidR="00E54555" w:rsidRPr="00E54555" w:rsidRDefault="00E54555" w:rsidP="00E54555"/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656C" w14:textId="77777777" w:rsidR="00E54555" w:rsidRPr="00E54555" w:rsidRDefault="00E54555" w:rsidP="00E54555"/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AB4F" w14:textId="77777777" w:rsidR="00E54555" w:rsidRPr="00E54555" w:rsidRDefault="00E54555" w:rsidP="00E54555"/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F60D" w14:textId="77777777" w:rsidR="00E54555" w:rsidRPr="00E54555" w:rsidRDefault="00E54555" w:rsidP="00E54555">
            <w:r w:rsidRPr="00E54555">
              <w:t xml:space="preserve">2025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068" w14:textId="77777777" w:rsidR="00E54555" w:rsidRPr="00E54555" w:rsidRDefault="00E54555" w:rsidP="00E54555">
            <w:r w:rsidRPr="00E54555"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DDE6" w14:textId="77777777" w:rsidR="00E54555" w:rsidRPr="00E54555" w:rsidRDefault="00E54555" w:rsidP="00E54555">
            <w:r w:rsidRPr="00E54555"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8B69" w14:textId="77777777" w:rsidR="00E54555" w:rsidRPr="00E54555" w:rsidRDefault="00E54555" w:rsidP="00E54555">
            <w:r w:rsidRPr="00E54555">
              <w:t>Всего</w:t>
            </w:r>
          </w:p>
        </w:tc>
      </w:tr>
    </w:tbl>
    <w:p w14:paraId="76579D0A" w14:textId="77777777" w:rsidR="00E54555" w:rsidRPr="00E54555" w:rsidRDefault="00E54555" w:rsidP="00E54555"/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1090"/>
        <w:gridCol w:w="1603"/>
        <w:gridCol w:w="1701"/>
        <w:gridCol w:w="1559"/>
        <w:gridCol w:w="1985"/>
      </w:tblGrid>
      <w:tr w:rsidR="00E54555" w:rsidRPr="00E54555" w14:paraId="421FF409" w14:textId="77777777" w:rsidTr="0093102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7F06" w14:textId="77777777" w:rsidR="00E54555" w:rsidRPr="00E54555" w:rsidRDefault="00E54555" w:rsidP="00E54555">
            <w:pPr>
              <w:jc w:val="center"/>
            </w:pPr>
            <w:r w:rsidRPr="00E54555"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5BC5B" w14:textId="77777777" w:rsidR="00E54555" w:rsidRPr="00E54555" w:rsidRDefault="00E54555" w:rsidP="00E54555">
            <w:pPr>
              <w:jc w:val="center"/>
            </w:pPr>
            <w:r w:rsidRPr="00E54555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7CB39" w14:textId="77777777" w:rsidR="00E54555" w:rsidRPr="00E54555" w:rsidRDefault="00E54555" w:rsidP="00E54555">
            <w:pPr>
              <w:jc w:val="center"/>
            </w:pPr>
            <w:r w:rsidRPr="00E54555">
              <w:t>3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0D37" w14:textId="77777777" w:rsidR="00E54555" w:rsidRPr="00E54555" w:rsidRDefault="00E54555" w:rsidP="00E54555">
            <w:pPr>
              <w:jc w:val="center"/>
            </w:pPr>
            <w:r w:rsidRPr="00E54555"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EA12" w14:textId="77777777" w:rsidR="00E54555" w:rsidRPr="00E54555" w:rsidRDefault="00E54555" w:rsidP="00E54555">
            <w:pPr>
              <w:jc w:val="center"/>
            </w:pPr>
            <w:r w:rsidRPr="00E54555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8E62" w14:textId="77777777" w:rsidR="00E54555" w:rsidRPr="00E54555" w:rsidRDefault="00E54555" w:rsidP="00E54555">
            <w:pPr>
              <w:jc w:val="center"/>
            </w:pPr>
            <w:r w:rsidRPr="00E54555"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F0E9" w14:textId="77777777" w:rsidR="00E54555" w:rsidRPr="00E54555" w:rsidRDefault="00E54555" w:rsidP="00E54555">
            <w:pPr>
              <w:jc w:val="center"/>
            </w:pPr>
            <w:r w:rsidRPr="00E54555">
              <w:t>7</w:t>
            </w:r>
          </w:p>
        </w:tc>
      </w:tr>
      <w:tr w:rsidR="00273283" w:rsidRPr="00E54555" w14:paraId="1781A6CF" w14:textId="77777777" w:rsidTr="0093102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1CB7E" w14:textId="77777777" w:rsidR="00273283" w:rsidRPr="00E54555" w:rsidRDefault="00273283" w:rsidP="00273283">
            <w:r w:rsidRPr="00E54555"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92E4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Комплекс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563800CE" w14:textId="77777777" w:rsidR="00273283" w:rsidRPr="00E54555" w:rsidRDefault="00273283" w:rsidP="00273283">
            <w:pPr>
              <w:rPr>
                <w:bCs/>
                <w:iCs/>
              </w:rPr>
            </w:pPr>
            <w:r w:rsidRPr="00E54555">
              <w:rPr>
                <w:bCs/>
                <w:iCs/>
              </w:rPr>
              <w:t>(всего), в том числе: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3BFB8" w14:textId="77777777" w:rsidR="00273283" w:rsidRPr="00E54555" w:rsidRDefault="00273283" w:rsidP="00273283">
            <w:r w:rsidRPr="00E54555">
              <w:t>Х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CA5E" w14:textId="63F4D123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276F" w14:textId="328F2EB2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720A" w14:textId="6E9C133B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DA9D" w14:textId="2464D100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5FD8BE04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0AB8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2588" w14:textId="77777777" w:rsidR="00273283" w:rsidRPr="00E54555" w:rsidRDefault="00273283" w:rsidP="00273283">
            <w:pPr>
              <w:rPr>
                <w:b/>
                <w:i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D9CD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17001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AACF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95E0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192" w14:textId="77777777" w:rsidR="00273283" w:rsidRPr="00E54555" w:rsidRDefault="00273283" w:rsidP="00273283">
            <w:pPr>
              <w:jc w:val="center"/>
            </w:pPr>
          </w:p>
        </w:tc>
      </w:tr>
      <w:tr w:rsidR="00273283" w:rsidRPr="00E54555" w14:paraId="78F9BF42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E8296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73E1" w14:textId="77777777" w:rsidR="00273283" w:rsidRPr="00E54555" w:rsidRDefault="00273283" w:rsidP="00273283">
            <w:r w:rsidRPr="00E54555">
              <w:t>Бюджет Октябрьского района (всего), из них: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7234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0B49" w14:textId="4AD7F297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B38D" w14:textId="0F6D964A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E25BA" w14:textId="6E963023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A3400" w14:textId="45976DE4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0E015EF5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5053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1AE" w14:textId="77777777" w:rsidR="00273283" w:rsidRPr="00E54555" w:rsidRDefault="00273283" w:rsidP="00273283">
            <w:r w:rsidRPr="00E54555">
              <w:t>Федерального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BC86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3221" w14:textId="7C439C7A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E079" w14:textId="6A1C1C3D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5C8D" w14:textId="278EEB17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317E" w14:textId="3A3E832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201AEF71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4889C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BDEF" w14:textId="77777777" w:rsidR="00273283" w:rsidRPr="00E54555" w:rsidRDefault="00273283" w:rsidP="00273283">
            <w:r w:rsidRPr="00E54555">
              <w:t>Областного бюджета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5DEE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40B6" w14:textId="787B357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76A5E" w14:textId="2C310004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899B4" w14:textId="413A2324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441D" w14:textId="2FB73D0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0C9F445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92E6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05B05" w14:textId="77777777" w:rsidR="00273283" w:rsidRPr="00E54555" w:rsidRDefault="00273283" w:rsidP="00273283">
            <w:r w:rsidRPr="00E54555">
              <w:t>Бюджета Октябрьского района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A402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CEB9" w14:textId="4810E4EA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75B90" w14:textId="4B91AC6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5A50" w14:textId="64A973BE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6EFA" w14:textId="5CFE5431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4EF1E800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D7713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F9F5" w14:textId="77777777" w:rsidR="00273283" w:rsidRPr="00E54555" w:rsidRDefault="00273283" w:rsidP="00273283">
            <w:r w:rsidRPr="00E54555">
              <w:t>бюджеты муниципальных образований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EE9D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E93C" w14:textId="40DD0888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6CD4" w14:textId="777690C8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BC62D" w14:textId="0B9401DB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E78ED" w14:textId="65247E5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  <w:tr w:rsidR="00273283" w:rsidRPr="00E54555" w14:paraId="0D2E2838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21EA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E6A7" w14:textId="77777777" w:rsidR="00273283" w:rsidRPr="00E54555" w:rsidRDefault="00273283" w:rsidP="00273283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84392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2D01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5E99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5E841" w14:textId="77777777" w:rsidR="00273283" w:rsidRPr="00E54555" w:rsidRDefault="00273283" w:rsidP="0027328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C2D5" w14:textId="77777777" w:rsidR="00273283" w:rsidRPr="00E54555" w:rsidRDefault="00273283" w:rsidP="00273283">
            <w:pPr>
              <w:jc w:val="center"/>
            </w:pPr>
          </w:p>
        </w:tc>
      </w:tr>
      <w:tr w:rsidR="00273283" w:rsidRPr="00E54555" w14:paraId="7D579DB7" w14:textId="77777777" w:rsidTr="0093102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9A0B8" w14:textId="77777777" w:rsidR="00273283" w:rsidRPr="00E54555" w:rsidRDefault="00273283" w:rsidP="00273283"/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8B68" w14:textId="77777777" w:rsidR="00273283" w:rsidRPr="00E54555" w:rsidRDefault="00273283" w:rsidP="00273283">
            <w:r w:rsidRPr="00E54555">
              <w:t>Внебюджетные источники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C0973" w14:textId="77777777" w:rsidR="00273283" w:rsidRPr="00E54555" w:rsidRDefault="00273283" w:rsidP="00273283"/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32D22" w14:textId="793E5AFA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5F92" w14:textId="1CBC4BC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53AE" w14:textId="59A2E9C8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2CC7" w14:textId="4724042C" w:rsidR="00273283" w:rsidRPr="00E54555" w:rsidRDefault="00273283" w:rsidP="00273283">
            <w:pPr>
              <w:jc w:val="center"/>
            </w:pPr>
            <w:r>
              <w:rPr>
                <w:lang w:val="en-US"/>
              </w:rPr>
              <w:t>-</w:t>
            </w:r>
          </w:p>
        </w:tc>
      </w:tr>
    </w:tbl>
    <w:p w14:paraId="3CC16DE3" w14:textId="77777777" w:rsidR="00E54555" w:rsidRPr="00E54555" w:rsidRDefault="00E54555" w:rsidP="00E54555"/>
    <w:p w14:paraId="5AF8823B" w14:textId="2B4881D4" w:rsidR="0032492E" w:rsidRDefault="0032492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9ECC881" w14:textId="77777777" w:rsidR="00547B4C" w:rsidRDefault="00547B4C" w:rsidP="0032492E">
      <w:pPr>
        <w:rPr>
          <w:sz w:val="28"/>
          <w:szCs w:val="28"/>
        </w:rPr>
      </w:pPr>
    </w:p>
    <w:p w14:paraId="2AB15D71" w14:textId="77777777" w:rsidR="00547B4C" w:rsidRDefault="00547B4C" w:rsidP="00E54555">
      <w:pPr>
        <w:jc w:val="center"/>
        <w:rPr>
          <w:sz w:val="28"/>
          <w:szCs w:val="28"/>
        </w:rPr>
      </w:pPr>
    </w:p>
    <w:p w14:paraId="63A16552" w14:textId="7BD4B85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5. План реализации комплекса процессных мероприятий на 2025-2027 годы</w:t>
      </w:r>
    </w:p>
    <w:p w14:paraId="41B8DC0C" w14:textId="77777777" w:rsidR="00E54555" w:rsidRPr="00E54555" w:rsidRDefault="00E54555" w:rsidP="00E54555">
      <w:pPr>
        <w:rPr>
          <w:b/>
        </w:rPr>
      </w:pPr>
    </w:p>
    <w:tbl>
      <w:tblPr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694"/>
        <w:gridCol w:w="2842"/>
        <w:gridCol w:w="2459"/>
        <w:gridCol w:w="3070"/>
      </w:tblGrid>
      <w:tr w:rsidR="00E54555" w:rsidRPr="00E54555" w14:paraId="68472CFF" w14:textId="77777777" w:rsidTr="0001772D">
        <w:trPr>
          <w:trHeight w:val="6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5B" w14:textId="77777777" w:rsidR="00E54555" w:rsidRPr="00E54555" w:rsidRDefault="00E54555" w:rsidP="00E54555"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4F75" w14:textId="77777777" w:rsidR="00E54555" w:rsidRPr="00E54555" w:rsidRDefault="00E54555" w:rsidP="00E54555">
            <w:r w:rsidRPr="00E54555">
              <w:t>Задача, мероприятие (результат) / контрольная точка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ED2" w14:textId="77777777" w:rsidR="00E54555" w:rsidRPr="00E54555" w:rsidRDefault="00E54555" w:rsidP="00E54555"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6AC" w14:textId="77777777" w:rsidR="00E54555" w:rsidRPr="00E54555" w:rsidRDefault="00E54555" w:rsidP="00E54555"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E9CB" w14:textId="77777777" w:rsidR="00E54555" w:rsidRPr="00E54555" w:rsidRDefault="00E54555" w:rsidP="00E54555"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EB43" w14:textId="77777777" w:rsidR="00E54555" w:rsidRPr="00E54555" w:rsidRDefault="00E54555" w:rsidP="00E54555"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762313C8" w14:textId="77777777" w:rsidTr="0001772D">
        <w:trPr>
          <w:trHeight w:val="316"/>
        </w:trPr>
        <w:tc>
          <w:tcPr>
            <w:tcW w:w="15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FD3B" w14:textId="77777777" w:rsidR="00E54555" w:rsidRDefault="00E54555" w:rsidP="00E2064B">
            <w:pPr>
              <w:jc w:val="center"/>
              <w:rPr>
                <w:iCs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51F2032" w14:textId="77175E77" w:rsidR="00E2064B" w:rsidRPr="00E54555" w:rsidRDefault="00E2064B" w:rsidP="00E2064B">
            <w:pPr>
              <w:jc w:val="center"/>
              <w:rPr>
                <w:iCs/>
              </w:rPr>
            </w:pPr>
          </w:p>
        </w:tc>
      </w:tr>
      <w:tr w:rsidR="0001772D" w:rsidRPr="00E54555" w14:paraId="0419CE2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81B" w14:textId="108DB082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5D03" w14:textId="380462A0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4374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31.12.2025</w:t>
            </w:r>
          </w:p>
          <w:p w14:paraId="76377E78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31.12.2026</w:t>
            </w:r>
          </w:p>
          <w:p w14:paraId="1418FE68" w14:textId="33DB173D" w:rsidR="0001772D" w:rsidRPr="00E54555" w:rsidRDefault="0001772D" w:rsidP="00E54555">
            <w:pPr>
              <w:rPr>
                <w:iCs/>
              </w:rPr>
            </w:pPr>
            <w:r>
              <w:rPr>
                <w:iCs/>
              </w:rPr>
              <w:t>31.12.2027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485BE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B9912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5C3995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01772D" w:rsidRPr="00E54555" w14:paraId="5F863B5D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4B0" w14:textId="26B92BA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BF4" w14:textId="47C30670" w:rsidR="0001772D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1D89C2D4" w14:textId="2396E658" w:rsidR="0001772D" w:rsidRPr="00E54555" w:rsidRDefault="0001772D" w:rsidP="00E2064B">
            <w:pPr>
              <w:widowControl w:val="0"/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017A" w14:textId="17447573" w:rsidR="0001772D" w:rsidRPr="00E54555" w:rsidRDefault="00323946" w:rsidP="0001772D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1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98395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F9B1F0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2C109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162EB37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96D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lastRenderedPageBreak/>
              <w:t>1.1.2.</w:t>
            </w:r>
          </w:p>
          <w:p w14:paraId="53326B35" w14:textId="2D76F78E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71D5" w14:textId="683FD410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</w:t>
            </w:r>
            <w:r>
              <w:rPr>
                <w:iCs/>
              </w:rPr>
              <w:t xml:space="preserve"> 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047A2D3" w14:textId="0489A70C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E58EF" w14:textId="0318023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2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6B252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3EA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43981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63094079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8FE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t>1.1.3.</w:t>
            </w:r>
          </w:p>
          <w:p w14:paraId="4287F3BA" w14:textId="6459A02A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CB54" w14:textId="65972AAC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1.1.3.</w:t>
            </w:r>
          </w:p>
          <w:p w14:paraId="749E05E0" w14:textId="2FDA3267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6460" w14:textId="314FADC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 w:rsidR="00323946">
              <w:rPr>
                <w:iCs/>
              </w:rPr>
              <w:t xml:space="preserve"> 3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9B9668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604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43971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4B03118C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CF92" w14:textId="74C41FB7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0BEB" w14:textId="5A64E642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</w:p>
          <w:p w14:paraId="17A6C5A5" w14:textId="60CC785A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07DB" w14:textId="6FC3741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4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5040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6C1B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453C" w14:textId="77777777" w:rsidR="0001772D" w:rsidRPr="00E54555" w:rsidRDefault="0001772D" w:rsidP="00E2064B">
            <w:pPr>
              <w:rPr>
                <w:iCs/>
              </w:rPr>
            </w:pPr>
          </w:p>
        </w:tc>
      </w:tr>
    </w:tbl>
    <w:p w14:paraId="6D05F9B7" w14:textId="77777777" w:rsidR="00E54555" w:rsidRPr="00E54555" w:rsidRDefault="00E54555" w:rsidP="00E54555"/>
    <w:p w14:paraId="5DCBB519" w14:textId="77777777" w:rsidR="00547B4C" w:rsidRPr="001E0C6A" w:rsidRDefault="00547B4C" w:rsidP="00547B4C"/>
    <w:p w14:paraId="6AEF60BD" w14:textId="77777777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7C5F18A2" w14:textId="35DE9B9B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949DBFE" w14:textId="77777777" w:rsidR="00E54555" w:rsidRPr="00E54555" w:rsidRDefault="00E54555" w:rsidP="00E54555"/>
    <w:p w14:paraId="206F9822" w14:textId="77777777" w:rsidR="001B3969" w:rsidRDefault="001B3969" w:rsidP="00E54555">
      <w:pPr>
        <w:jc w:val="center"/>
        <w:rPr>
          <w:sz w:val="28"/>
          <w:szCs w:val="28"/>
        </w:rPr>
      </w:pPr>
    </w:p>
    <w:sectPr w:rsidR="001B3969" w:rsidSect="00E54555">
      <w:pgSz w:w="16840" w:h="11907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CB3BC" w14:textId="77777777" w:rsidR="00F10D0B" w:rsidRDefault="00F10D0B" w:rsidP="005471A9">
      <w:r>
        <w:separator/>
      </w:r>
    </w:p>
  </w:endnote>
  <w:endnote w:type="continuationSeparator" w:id="0">
    <w:p w14:paraId="2C695855" w14:textId="77777777" w:rsidR="00F10D0B" w:rsidRDefault="00F10D0B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F57BB" w14:textId="77777777" w:rsidR="00442D04" w:rsidRPr="00415B9F" w:rsidRDefault="00442D04" w:rsidP="00E5455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20BCC" w14:textId="77777777" w:rsidR="00442D04" w:rsidRPr="00EB6F89" w:rsidRDefault="00442D04" w:rsidP="00E54555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C8DA" w14:textId="77777777" w:rsidR="00442D04" w:rsidRPr="00487184" w:rsidRDefault="00442D04" w:rsidP="00E54555">
    <w:pPr>
      <w:pStyle w:val="af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8F4AA" w14:textId="77777777" w:rsidR="00442D04" w:rsidRPr="00487184" w:rsidRDefault="00442D04" w:rsidP="00E54555">
    <w:pPr>
      <w:pStyle w:val="af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10BCE" w14:textId="77777777" w:rsidR="00442D04" w:rsidRPr="00487184" w:rsidRDefault="00442D04" w:rsidP="00E54555">
    <w:pPr>
      <w:pStyle w:val="af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F59C" w14:textId="77777777" w:rsidR="00442D04" w:rsidRPr="00770C55" w:rsidRDefault="00442D04" w:rsidP="00E54555">
    <w:pPr>
      <w:pStyle w:val="af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06410" w14:textId="77777777" w:rsidR="00442D04" w:rsidRPr="00EB6F89" w:rsidRDefault="00442D04" w:rsidP="00E54555">
    <w:pPr>
      <w:pStyle w:val="afc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0EC8" w14:textId="77777777" w:rsidR="00442D04" w:rsidRPr="00487184" w:rsidRDefault="00442D04" w:rsidP="00E5455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4087F" w14:textId="77777777" w:rsidR="00F10D0B" w:rsidRDefault="00F10D0B" w:rsidP="005471A9">
      <w:r>
        <w:separator/>
      </w:r>
    </w:p>
  </w:footnote>
  <w:footnote w:type="continuationSeparator" w:id="0">
    <w:p w14:paraId="4F523DEA" w14:textId="77777777" w:rsidR="00F10D0B" w:rsidRDefault="00F10D0B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442D04" w:rsidRDefault="00442D0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795">
          <w:rPr>
            <w:noProof/>
          </w:rPr>
          <w:t>6</w:t>
        </w:r>
        <w:r>
          <w:fldChar w:fldCharType="end"/>
        </w:r>
      </w:p>
    </w:sdtContent>
  </w:sdt>
  <w:p w14:paraId="70601C00" w14:textId="77777777" w:rsidR="00442D04" w:rsidRDefault="00442D04">
    <w:pPr>
      <w:pStyle w:val="afa"/>
    </w:pPr>
  </w:p>
  <w:p w14:paraId="1CC01420" w14:textId="77777777" w:rsidR="00442D04" w:rsidRDefault="00442D0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226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12</w:t>
    </w:r>
    <w:r>
      <w:fldChar w:fldCharType="end"/>
    </w:r>
  </w:p>
  <w:p w14:paraId="4C216275" w14:textId="77777777" w:rsidR="00442D04" w:rsidRDefault="00442D04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7982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20</w:t>
    </w:r>
    <w:r>
      <w:fldChar w:fldCharType="end"/>
    </w:r>
  </w:p>
  <w:p w14:paraId="4A922A25" w14:textId="77777777" w:rsidR="00442D04" w:rsidRDefault="00442D04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3A89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29</w:t>
    </w:r>
    <w:r>
      <w:fldChar w:fldCharType="end"/>
    </w:r>
  </w:p>
  <w:p w14:paraId="03976C6B" w14:textId="77777777" w:rsidR="00442D04" w:rsidRDefault="00442D04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B1A2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31</w:t>
    </w:r>
    <w:r>
      <w:fldChar w:fldCharType="end"/>
    </w:r>
  </w:p>
  <w:p w14:paraId="73277568" w14:textId="77777777" w:rsidR="00442D04" w:rsidRDefault="00442D04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2419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39</w:t>
    </w:r>
    <w:r>
      <w:fldChar w:fldCharType="end"/>
    </w:r>
  </w:p>
  <w:p w14:paraId="1129B983" w14:textId="77777777" w:rsidR="00442D04" w:rsidRDefault="00442D04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AC55C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40</w:t>
    </w:r>
    <w:r>
      <w:fldChar w:fldCharType="end"/>
    </w:r>
  </w:p>
  <w:p w14:paraId="537243D8" w14:textId="77777777" w:rsidR="00442D04" w:rsidRDefault="00442D04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33B5B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43</w:t>
    </w:r>
    <w:r>
      <w:fldChar w:fldCharType="end"/>
    </w:r>
  </w:p>
  <w:p w14:paraId="5EB8BEF0" w14:textId="77777777" w:rsidR="00442D04" w:rsidRDefault="00442D04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089F2" w14:textId="77777777" w:rsidR="00442D04" w:rsidRDefault="00442D0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32795">
      <w:rPr>
        <w:noProof/>
      </w:rPr>
      <w:t>57</w:t>
    </w:r>
    <w:r>
      <w:fldChar w:fldCharType="end"/>
    </w:r>
  </w:p>
  <w:p w14:paraId="56B8DAF6" w14:textId="77777777" w:rsidR="00442D04" w:rsidRDefault="00442D04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5">
    <w:nsid w:val="21223E97"/>
    <w:multiLevelType w:val="hybridMultilevel"/>
    <w:tmpl w:val="DC0662FC"/>
    <w:lvl w:ilvl="0" w:tplc="B6A449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0B717B"/>
    <w:multiLevelType w:val="hybridMultilevel"/>
    <w:tmpl w:val="54C6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C69AD"/>
    <w:multiLevelType w:val="hybridMultilevel"/>
    <w:tmpl w:val="E746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ADF"/>
    <w:rsid w:val="00011C08"/>
    <w:rsid w:val="00013191"/>
    <w:rsid w:val="0001772D"/>
    <w:rsid w:val="00017DB0"/>
    <w:rsid w:val="00020E42"/>
    <w:rsid w:val="00026A60"/>
    <w:rsid w:val="00027350"/>
    <w:rsid w:val="00046997"/>
    <w:rsid w:val="00050AF9"/>
    <w:rsid w:val="00050EB2"/>
    <w:rsid w:val="0006235F"/>
    <w:rsid w:val="0006257D"/>
    <w:rsid w:val="000628F4"/>
    <w:rsid w:val="0006468C"/>
    <w:rsid w:val="00067398"/>
    <w:rsid w:val="00086902"/>
    <w:rsid w:val="000A3528"/>
    <w:rsid w:val="000B5B61"/>
    <w:rsid w:val="000C0925"/>
    <w:rsid w:val="000D6AEE"/>
    <w:rsid w:val="000D7F61"/>
    <w:rsid w:val="000E4FD0"/>
    <w:rsid w:val="000F1345"/>
    <w:rsid w:val="000F2F0C"/>
    <w:rsid w:val="000F53C3"/>
    <w:rsid w:val="0010411E"/>
    <w:rsid w:val="00121E47"/>
    <w:rsid w:val="00142C0F"/>
    <w:rsid w:val="001473EE"/>
    <w:rsid w:val="00173121"/>
    <w:rsid w:val="0017440E"/>
    <w:rsid w:val="001853A7"/>
    <w:rsid w:val="001B086A"/>
    <w:rsid w:val="001B3969"/>
    <w:rsid w:val="001B6ADF"/>
    <w:rsid w:val="001D4740"/>
    <w:rsid w:val="001F066B"/>
    <w:rsid w:val="001F5F47"/>
    <w:rsid w:val="0020613F"/>
    <w:rsid w:val="002124A7"/>
    <w:rsid w:val="0021759E"/>
    <w:rsid w:val="00225968"/>
    <w:rsid w:val="002427B2"/>
    <w:rsid w:val="0025073E"/>
    <w:rsid w:val="00251945"/>
    <w:rsid w:val="0025419E"/>
    <w:rsid w:val="002573DA"/>
    <w:rsid w:val="00260BCA"/>
    <w:rsid w:val="0026118D"/>
    <w:rsid w:val="002663F0"/>
    <w:rsid w:val="00273283"/>
    <w:rsid w:val="00280C9A"/>
    <w:rsid w:val="0029639A"/>
    <w:rsid w:val="002A188C"/>
    <w:rsid w:val="002A7FD3"/>
    <w:rsid w:val="002B23BF"/>
    <w:rsid w:val="002B77DD"/>
    <w:rsid w:val="002C7E50"/>
    <w:rsid w:val="002E5CCC"/>
    <w:rsid w:val="002E777D"/>
    <w:rsid w:val="00315DF9"/>
    <w:rsid w:val="00323946"/>
    <w:rsid w:val="003239C9"/>
    <w:rsid w:val="0032492E"/>
    <w:rsid w:val="00332795"/>
    <w:rsid w:val="0034052D"/>
    <w:rsid w:val="00357AB9"/>
    <w:rsid w:val="00370A3E"/>
    <w:rsid w:val="003732E0"/>
    <w:rsid w:val="003A5C21"/>
    <w:rsid w:val="003B3256"/>
    <w:rsid w:val="003C170B"/>
    <w:rsid w:val="003C6E36"/>
    <w:rsid w:val="003E10FB"/>
    <w:rsid w:val="003E31FD"/>
    <w:rsid w:val="003E3919"/>
    <w:rsid w:val="003F20DA"/>
    <w:rsid w:val="003F591B"/>
    <w:rsid w:val="00404FAD"/>
    <w:rsid w:val="004064A4"/>
    <w:rsid w:val="00442D04"/>
    <w:rsid w:val="00443E83"/>
    <w:rsid w:val="00446E5E"/>
    <w:rsid w:val="004523EA"/>
    <w:rsid w:val="00465A05"/>
    <w:rsid w:val="004714B8"/>
    <w:rsid w:val="00481A06"/>
    <w:rsid w:val="00487152"/>
    <w:rsid w:val="00495D1C"/>
    <w:rsid w:val="00497D0F"/>
    <w:rsid w:val="004B066C"/>
    <w:rsid w:val="004B0D9E"/>
    <w:rsid w:val="004B49ED"/>
    <w:rsid w:val="004C4343"/>
    <w:rsid w:val="004C6F16"/>
    <w:rsid w:val="004E11C7"/>
    <w:rsid w:val="004E293B"/>
    <w:rsid w:val="004E7368"/>
    <w:rsid w:val="004F011B"/>
    <w:rsid w:val="004F04B0"/>
    <w:rsid w:val="00503BEC"/>
    <w:rsid w:val="00504EA6"/>
    <w:rsid w:val="0051334B"/>
    <w:rsid w:val="005224FF"/>
    <w:rsid w:val="005377A7"/>
    <w:rsid w:val="005471A9"/>
    <w:rsid w:val="00547B4C"/>
    <w:rsid w:val="00555630"/>
    <w:rsid w:val="00563D17"/>
    <w:rsid w:val="005746F7"/>
    <w:rsid w:val="00575405"/>
    <w:rsid w:val="00580D63"/>
    <w:rsid w:val="00584BAB"/>
    <w:rsid w:val="005A4E20"/>
    <w:rsid w:val="005A509E"/>
    <w:rsid w:val="005B12C9"/>
    <w:rsid w:val="005B154D"/>
    <w:rsid w:val="005B2067"/>
    <w:rsid w:val="005C0379"/>
    <w:rsid w:val="005D7DF4"/>
    <w:rsid w:val="005E04E2"/>
    <w:rsid w:val="005F2F56"/>
    <w:rsid w:val="006211F1"/>
    <w:rsid w:val="00635B35"/>
    <w:rsid w:val="006414A6"/>
    <w:rsid w:val="00650A6B"/>
    <w:rsid w:val="006709A0"/>
    <w:rsid w:val="00673434"/>
    <w:rsid w:val="00684859"/>
    <w:rsid w:val="006905F0"/>
    <w:rsid w:val="00690FC7"/>
    <w:rsid w:val="00694DE0"/>
    <w:rsid w:val="006B559E"/>
    <w:rsid w:val="006D7F66"/>
    <w:rsid w:val="006E4CC5"/>
    <w:rsid w:val="006E638C"/>
    <w:rsid w:val="006F2A06"/>
    <w:rsid w:val="00733C29"/>
    <w:rsid w:val="00787A8D"/>
    <w:rsid w:val="007A2DEA"/>
    <w:rsid w:val="007A3FFF"/>
    <w:rsid w:val="007B4E99"/>
    <w:rsid w:val="007C3B04"/>
    <w:rsid w:val="007C3B0E"/>
    <w:rsid w:val="007D5AEF"/>
    <w:rsid w:val="007D70F5"/>
    <w:rsid w:val="007D7BBE"/>
    <w:rsid w:val="007E1173"/>
    <w:rsid w:val="00805848"/>
    <w:rsid w:val="00822C9B"/>
    <w:rsid w:val="008510B8"/>
    <w:rsid w:val="008560D6"/>
    <w:rsid w:val="00870DB7"/>
    <w:rsid w:val="0087246E"/>
    <w:rsid w:val="008749C4"/>
    <w:rsid w:val="00881946"/>
    <w:rsid w:val="00882864"/>
    <w:rsid w:val="00887522"/>
    <w:rsid w:val="0089040B"/>
    <w:rsid w:val="008938B6"/>
    <w:rsid w:val="0089522D"/>
    <w:rsid w:val="008A5E90"/>
    <w:rsid w:val="008B25F7"/>
    <w:rsid w:val="008B4F6C"/>
    <w:rsid w:val="008D4FC0"/>
    <w:rsid w:val="008E2523"/>
    <w:rsid w:val="008E508A"/>
    <w:rsid w:val="008F2845"/>
    <w:rsid w:val="00903AF6"/>
    <w:rsid w:val="009073C5"/>
    <w:rsid w:val="00907711"/>
    <w:rsid w:val="00914A64"/>
    <w:rsid w:val="0092471A"/>
    <w:rsid w:val="009279E0"/>
    <w:rsid w:val="00930321"/>
    <w:rsid w:val="00931027"/>
    <w:rsid w:val="00936EA1"/>
    <w:rsid w:val="00941637"/>
    <w:rsid w:val="00942588"/>
    <w:rsid w:val="009472E6"/>
    <w:rsid w:val="0094775B"/>
    <w:rsid w:val="0096472D"/>
    <w:rsid w:val="00972528"/>
    <w:rsid w:val="009A4AEA"/>
    <w:rsid w:val="009A64FB"/>
    <w:rsid w:val="009B0FF9"/>
    <w:rsid w:val="009B35A8"/>
    <w:rsid w:val="009C0406"/>
    <w:rsid w:val="009C692A"/>
    <w:rsid w:val="009D5889"/>
    <w:rsid w:val="009D6FDA"/>
    <w:rsid w:val="009E18F2"/>
    <w:rsid w:val="009E6BD1"/>
    <w:rsid w:val="009F7991"/>
    <w:rsid w:val="00A154E0"/>
    <w:rsid w:val="00A231EA"/>
    <w:rsid w:val="00A23679"/>
    <w:rsid w:val="00A25734"/>
    <w:rsid w:val="00A32376"/>
    <w:rsid w:val="00A404A7"/>
    <w:rsid w:val="00A406A9"/>
    <w:rsid w:val="00A50D22"/>
    <w:rsid w:val="00A6639B"/>
    <w:rsid w:val="00A80E95"/>
    <w:rsid w:val="00A851DB"/>
    <w:rsid w:val="00A92D4C"/>
    <w:rsid w:val="00A96300"/>
    <w:rsid w:val="00AA0946"/>
    <w:rsid w:val="00AA4B0C"/>
    <w:rsid w:val="00AE56A1"/>
    <w:rsid w:val="00B1008D"/>
    <w:rsid w:val="00B26096"/>
    <w:rsid w:val="00B27CA8"/>
    <w:rsid w:val="00B27E9D"/>
    <w:rsid w:val="00B349BD"/>
    <w:rsid w:val="00B4385E"/>
    <w:rsid w:val="00B519A4"/>
    <w:rsid w:val="00B51EED"/>
    <w:rsid w:val="00B67517"/>
    <w:rsid w:val="00B7017A"/>
    <w:rsid w:val="00B93752"/>
    <w:rsid w:val="00B95564"/>
    <w:rsid w:val="00BA594A"/>
    <w:rsid w:val="00BB35A8"/>
    <w:rsid w:val="00BB4095"/>
    <w:rsid w:val="00BD4648"/>
    <w:rsid w:val="00BD511A"/>
    <w:rsid w:val="00BF412F"/>
    <w:rsid w:val="00BF6C1C"/>
    <w:rsid w:val="00C03E35"/>
    <w:rsid w:val="00C04138"/>
    <w:rsid w:val="00C04EAC"/>
    <w:rsid w:val="00C25484"/>
    <w:rsid w:val="00C607AA"/>
    <w:rsid w:val="00C8288A"/>
    <w:rsid w:val="00C90525"/>
    <w:rsid w:val="00CB0E2F"/>
    <w:rsid w:val="00CD65A0"/>
    <w:rsid w:val="00CE10AA"/>
    <w:rsid w:val="00CF0326"/>
    <w:rsid w:val="00D15236"/>
    <w:rsid w:val="00D45D16"/>
    <w:rsid w:val="00D501DB"/>
    <w:rsid w:val="00D53EEB"/>
    <w:rsid w:val="00D5799F"/>
    <w:rsid w:val="00D71192"/>
    <w:rsid w:val="00D72163"/>
    <w:rsid w:val="00D731EE"/>
    <w:rsid w:val="00D8229B"/>
    <w:rsid w:val="00D82B32"/>
    <w:rsid w:val="00D86C29"/>
    <w:rsid w:val="00D95FAD"/>
    <w:rsid w:val="00DA5FFF"/>
    <w:rsid w:val="00DB4792"/>
    <w:rsid w:val="00DE36E0"/>
    <w:rsid w:val="00E078D0"/>
    <w:rsid w:val="00E10698"/>
    <w:rsid w:val="00E10782"/>
    <w:rsid w:val="00E10A4C"/>
    <w:rsid w:val="00E167D0"/>
    <w:rsid w:val="00E2064B"/>
    <w:rsid w:val="00E22A84"/>
    <w:rsid w:val="00E2467A"/>
    <w:rsid w:val="00E33211"/>
    <w:rsid w:val="00E36BAF"/>
    <w:rsid w:val="00E54555"/>
    <w:rsid w:val="00E61261"/>
    <w:rsid w:val="00E63349"/>
    <w:rsid w:val="00E6788B"/>
    <w:rsid w:val="00E80FC2"/>
    <w:rsid w:val="00E85D00"/>
    <w:rsid w:val="00E87558"/>
    <w:rsid w:val="00E94391"/>
    <w:rsid w:val="00EA4336"/>
    <w:rsid w:val="00EA69AB"/>
    <w:rsid w:val="00EA72C7"/>
    <w:rsid w:val="00EB45D2"/>
    <w:rsid w:val="00EB603F"/>
    <w:rsid w:val="00EC23E3"/>
    <w:rsid w:val="00ED38BE"/>
    <w:rsid w:val="00F004AE"/>
    <w:rsid w:val="00F10B30"/>
    <w:rsid w:val="00F10D0B"/>
    <w:rsid w:val="00F12FF1"/>
    <w:rsid w:val="00F14B7D"/>
    <w:rsid w:val="00F17257"/>
    <w:rsid w:val="00F2202C"/>
    <w:rsid w:val="00F32553"/>
    <w:rsid w:val="00F47635"/>
    <w:rsid w:val="00F549B5"/>
    <w:rsid w:val="00F611E6"/>
    <w:rsid w:val="00F651DB"/>
    <w:rsid w:val="00F65E6A"/>
    <w:rsid w:val="00F7453F"/>
    <w:rsid w:val="00F748F9"/>
    <w:rsid w:val="00F85FAF"/>
    <w:rsid w:val="00F9690E"/>
    <w:rsid w:val="00FA2AC9"/>
    <w:rsid w:val="00FB6B1E"/>
    <w:rsid w:val="00FC7B94"/>
    <w:rsid w:val="00FE18F4"/>
    <w:rsid w:val="00FE54B0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A9F03-26C0-42BC-B1B0-67C5D3E45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57</Pages>
  <Words>9114</Words>
  <Characters>51950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2025-04-01T04:17:00Z</cp:lastPrinted>
  <dcterms:created xsi:type="dcterms:W3CDTF">2025-04-01T04:18:00Z</dcterms:created>
  <dcterms:modified xsi:type="dcterms:W3CDTF">2025-04-01T04:18:00Z</dcterms:modified>
</cp:coreProperties>
</file>