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04E0CAB8" wp14:editId="3ECDAC97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734BC3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20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1372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6065BB">
        <w:rPr>
          <w:rFonts w:ascii="Times New Roman" w:hAnsi="Times New Roman"/>
          <w:sz w:val="28"/>
          <w:szCs w:val="28"/>
        </w:rPr>
        <w:t>17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6065BB">
        <w:rPr>
          <w:rFonts w:ascii="Times New Roman" w:hAnsi="Times New Roman"/>
          <w:sz w:val="28"/>
          <w:szCs w:val="28"/>
        </w:rPr>
        <w:t>03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308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56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CA4A16" w:rsidRPr="00CA4A16">
        <w:rPr>
          <w:rFonts w:ascii="Times New Roman" w:hAnsi="Times New Roman"/>
          <w:sz w:val="28"/>
          <w:szCs w:val="28"/>
        </w:rPr>
        <w:t>2</w:t>
      </w:r>
      <w:r w:rsidR="007129B5">
        <w:rPr>
          <w:rFonts w:ascii="Times New Roman" w:hAnsi="Times New Roman"/>
          <w:sz w:val="28"/>
          <w:szCs w:val="28"/>
        </w:rPr>
        <w:t>2</w:t>
      </w:r>
      <w:r w:rsidR="00AE7433" w:rsidRPr="00CA4A16">
        <w:rPr>
          <w:rFonts w:ascii="Times New Roman" w:hAnsi="Times New Roman"/>
          <w:sz w:val="28"/>
          <w:szCs w:val="28"/>
        </w:rPr>
        <w:t>.</w:t>
      </w:r>
      <w:r w:rsidR="00A446A3" w:rsidRPr="00CA4A16">
        <w:rPr>
          <w:rFonts w:ascii="Times New Roman" w:hAnsi="Times New Roman"/>
          <w:sz w:val="28"/>
          <w:szCs w:val="28"/>
        </w:rPr>
        <w:t>0</w:t>
      </w:r>
      <w:r w:rsidR="007129B5">
        <w:rPr>
          <w:rFonts w:ascii="Times New Roman" w:hAnsi="Times New Roman"/>
          <w:sz w:val="28"/>
          <w:szCs w:val="28"/>
        </w:rPr>
        <w:t>7</w:t>
      </w:r>
      <w:r w:rsidR="00AE7433" w:rsidRPr="00CA4A16">
        <w:rPr>
          <w:rFonts w:ascii="Times New Roman" w:hAnsi="Times New Roman"/>
          <w:sz w:val="28"/>
          <w:szCs w:val="28"/>
        </w:rPr>
        <w:t>.20</w:t>
      </w:r>
      <w:r w:rsidR="00A446A3" w:rsidRPr="00CA4A16">
        <w:rPr>
          <w:rFonts w:ascii="Times New Roman" w:hAnsi="Times New Roman"/>
          <w:sz w:val="28"/>
          <w:szCs w:val="28"/>
        </w:rPr>
        <w:t>20</w:t>
      </w:r>
      <w:r w:rsidR="00AE7433" w:rsidRPr="00CA4A16">
        <w:rPr>
          <w:rFonts w:ascii="Times New Roman" w:hAnsi="Times New Roman"/>
          <w:sz w:val="28"/>
          <w:szCs w:val="28"/>
        </w:rPr>
        <w:t xml:space="preserve"> №</w:t>
      </w:r>
      <w:r w:rsidR="007129B5">
        <w:rPr>
          <w:rFonts w:ascii="Times New Roman" w:hAnsi="Times New Roman"/>
          <w:sz w:val="28"/>
          <w:szCs w:val="28"/>
        </w:rPr>
        <w:t>939</w:t>
      </w:r>
      <w:r w:rsidR="00AE7433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Октябрьского района от 31.10.2018 №1463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5645E5" w:rsidRPr="00783FC6" w:rsidRDefault="005645E5" w:rsidP="005645E5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783FC6">
        <w:rPr>
          <w:rFonts w:ascii="Times New Roman" w:hAnsi="Times New Roman"/>
          <w:sz w:val="28"/>
          <w:szCs w:val="28"/>
        </w:rPr>
        <w:t>Уманцеву</w:t>
      </w:r>
      <w:proofErr w:type="spellEnd"/>
      <w:r w:rsidRPr="00783FC6">
        <w:rPr>
          <w:rFonts w:ascii="Times New Roman" w:hAnsi="Times New Roman"/>
          <w:sz w:val="28"/>
          <w:szCs w:val="28"/>
        </w:rPr>
        <w:t xml:space="preserve"> С.А.</w:t>
      </w:r>
    </w:p>
    <w:p w:rsidR="005645E5" w:rsidRPr="00783FC6" w:rsidRDefault="005645E5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"/>
          <w:szCs w:val="28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Pr="00783FC6" w:rsidRDefault="00A446A3" w:rsidP="00836F0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667B">
        <w:rPr>
          <w:rFonts w:ascii="Times New Roman" w:hAnsi="Times New Roman"/>
          <w:sz w:val="28"/>
          <w:szCs w:val="28"/>
        </w:rPr>
        <w:t>И.</w:t>
      </w:r>
      <w:r w:rsidR="003854B7">
        <w:rPr>
          <w:rFonts w:ascii="Times New Roman" w:hAnsi="Times New Roman"/>
          <w:sz w:val="28"/>
          <w:szCs w:val="28"/>
        </w:rPr>
        <w:t>О</w:t>
      </w:r>
      <w:r w:rsidR="00BD667B">
        <w:rPr>
          <w:rFonts w:ascii="Times New Roman" w:hAnsi="Times New Roman"/>
          <w:sz w:val="28"/>
          <w:szCs w:val="28"/>
        </w:rPr>
        <w:t>.Г</w:t>
      </w:r>
      <w:r w:rsidR="005C02B2" w:rsidRPr="00783FC6">
        <w:rPr>
          <w:rFonts w:ascii="Times New Roman" w:hAnsi="Times New Roman"/>
          <w:sz w:val="28"/>
          <w:szCs w:val="28"/>
        </w:rPr>
        <w:t>лав</w:t>
      </w:r>
      <w:r w:rsidR="00BD667B">
        <w:rPr>
          <w:rFonts w:ascii="Times New Roman" w:hAnsi="Times New Roman"/>
          <w:sz w:val="28"/>
          <w:szCs w:val="28"/>
        </w:rPr>
        <w:t>ы</w:t>
      </w:r>
      <w:proofErr w:type="spellEnd"/>
      <w:r w:rsidR="005C02B2" w:rsidRPr="00783FC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5C02B2" w:rsidRPr="00783FC6" w:rsidRDefault="00CC1301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sz w:val="28"/>
          <w:szCs w:val="28"/>
        </w:rPr>
        <w:t xml:space="preserve">Октябрьского района         </w:t>
      </w:r>
      <w:r w:rsidR="00D05334" w:rsidRPr="00783FC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02B2" w:rsidRPr="00783FC6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BD667B">
        <w:rPr>
          <w:rFonts w:ascii="Times New Roman" w:hAnsi="Times New Roman"/>
          <w:sz w:val="28"/>
          <w:szCs w:val="28"/>
        </w:rPr>
        <w:t>А.И.Ушаков</w:t>
      </w:r>
      <w:proofErr w:type="spellEnd"/>
    </w:p>
    <w:p w:rsidR="005C02B2" w:rsidRPr="00783FC6" w:rsidRDefault="005C02B2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734BC3">
        <w:rPr>
          <w:rFonts w:ascii="Times New Roman" w:hAnsi="Times New Roman"/>
          <w:sz w:val="28"/>
          <w:szCs w:val="28"/>
        </w:rPr>
        <w:t>15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734BC3">
        <w:rPr>
          <w:rFonts w:ascii="Times New Roman" w:hAnsi="Times New Roman"/>
          <w:sz w:val="28"/>
          <w:szCs w:val="28"/>
        </w:rPr>
        <w:t>10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20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734BC3">
        <w:rPr>
          <w:rFonts w:ascii="Times New Roman" w:hAnsi="Times New Roman"/>
          <w:sz w:val="28"/>
          <w:szCs w:val="28"/>
        </w:rPr>
        <w:t>1372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4468434,4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404201,1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376946,9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366332,4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181202,4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29073,2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13905,3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13458,9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13255,2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8056,7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7156,7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2030 год – 0 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109004,3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20047,1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15694,8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4170171,0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347924,1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</w:t>
            </w:r>
            <w:r w:rsidRPr="00783FC6">
              <w:rPr>
                <w:iCs/>
              </w:rPr>
              <w:lastRenderedPageBreak/>
              <w:t>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2279723,5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208111,0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188381,9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186038,4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160524,0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22263,3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11910,8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12368,4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12164,7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98457,2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17704,4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8327,8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2020</w:t>
            </w:r>
            <w:r w:rsidR="002C7B3A">
              <w:rPr>
                <w:rFonts w:ascii="Times New Roman" w:hAnsi="Times New Roman"/>
                <w:sz w:val="28"/>
                <w:szCs w:val="28"/>
              </w:rPr>
              <w:t>742</w:t>
            </w:r>
            <w:r w:rsidR="00D35224">
              <w:rPr>
                <w:rFonts w:ascii="Times New Roman" w:hAnsi="Times New Roman"/>
                <w:sz w:val="28"/>
                <w:szCs w:val="28"/>
              </w:rPr>
              <w:t>,</w:t>
            </w:r>
            <w:r w:rsidR="002C7B3A">
              <w:rPr>
                <w:rFonts w:ascii="Times New Roman" w:hAnsi="Times New Roman"/>
                <w:sz w:val="28"/>
                <w:szCs w:val="28"/>
              </w:rPr>
              <w:t>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143</w:t>
            </w:r>
            <w:r w:rsidR="00D35224">
              <w:rPr>
                <w:rFonts w:ascii="Times New Roman" w:hAnsi="Times New Roman"/>
                <w:sz w:val="28"/>
                <w:szCs w:val="28"/>
              </w:rPr>
              <w:t>,</w:t>
            </w:r>
            <w:r w:rsidR="002C7B3A">
              <w:rPr>
                <w:rFonts w:ascii="Times New Roman" w:hAnsi="Times New Roman"/>
                <w:sz w:val="28"/>
                <w:szCs w:val="28"/>
              </w:rPr>
              <w:t>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lastRenderedPageBreak/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2177165,5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188805,5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188145,0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179906,0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17998,5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50532E">
              <w:rPr>
                <w:rFonts w:ascii="Times New Roman" w:hAnsi="Times New Roman"/>
                <w:sz w:val="28"/>
                <w:szCs w:val="28"/>
              </w:rPr>
              <w:t>6546,0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1738,5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866,5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12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2024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10547,1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2147419,9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179616,8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11545,5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7284,7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2680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256,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6856,7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6856,7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2025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2008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9462A0" w:rsidRPr="00783FC6">
        <w:rPr>
          <w:rFonts w:ascii="Times New Roman" w:hAnsi="Times New Roman"/>
          <w:kern w:val="2"/>
          <w:sz w:val="28"/>
          <w:szCs w:val="28"/>
        </w:rPr>
        <w:t>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социальной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  <w:proofErr w:type="gramEnd"/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Pr="00783FC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2464D7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</w:p>
          <w:p w:rsidR="003F3FAC" w:rsidRPr="00783FC6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Оказание специализированной медицинской помощи,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показателя смертности, в том числе лиц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 автомобилей скорой медицинской помощи и санитарного автотранспорта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снижение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33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2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МБУЗ ЦРБ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ED2768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отпусков и выплатой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сации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B36AF5" w:rsidRDefault="00B36AF5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734BC3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734BC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21E8D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298263,4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621E8D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56277,0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21E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621E8D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DD6514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DD6514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DD6514" w:rsidRPr="00783FC6" w:rsidRDefault="00DD6514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DD6514" w:rsidRPr="00783FC6" w:rsidRDefault="00DD651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DD6514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298263,4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56277,0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E90C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DD6514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298106,6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56120,2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C19D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«Заказчика» Октябрьского 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DD6514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258981,2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39967,7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DD6514" w:rsidRPr="00783FC6" w:rsidRDefault="00DD651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DD6514" w:rsidRPr="00783FC6" w:rsidRDefault="00DD651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DD6514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258981,2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39967,7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  <w:p w:rsidR="00DD6514" w:rsidRPr="00783FC6" w:rsidRDefault="00DD6514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DD6514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258824,4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39810,9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AA720F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21417,7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5845,5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1419,0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817,5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850,2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AA72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94E85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121,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4A528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DD6514">
              <w:rPr>
                <w:rFonts w:ascii="Times New Roman" w:hAnsi="Times New Roman"/>
                <w:sz w:val="24"/>
                <w:szCs w:val="24"/>
              </w:rPr>
              <w:t>860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DD6514">
              <w:rPr>
                <w:rFonts w:ascii="Times New Roman" w:hAnsi="Times New Roman"/>
                <w:sz w:val="24"/>
                <w:szCs w:val="24"/>
              </w:rPr>
              <w:t>860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783FC6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217B66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="002B3AA2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AA720F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  <w:r w:rsidR="005A22A2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="005A22A2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A22A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217B66" w:rsidRPr="00783FC6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D6514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64345,3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5182,8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834</w:t>
            </w:r>
            <w:r w:rsidR="00AA720F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6188,4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6847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7312,4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33955,4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6578,6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2121,4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36AF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B36AF5" w:rsidRPr="00783FC6" w:rsidRDefault="00B36AF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DD6514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B36AF5" w:rsidRDefault="00B36AF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36AF5" w:rsidRPr="00783FC6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36AF5" w:rsidRPr="00783FC6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B36AF5" w:rsidRPr="00783FC6" w:rsidRDefault="00A24466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B36AF5" w:rsidRPr="00783FC6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36AF5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2" w:type="dxa"/>
            <w:shd w:val="clear" w:color="auto" w:fill="auto"/>
          </w:tcPr>
          <w:p w:rsidR="00B36AF5" w:rsidRPr="00783FC6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6AF5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B36AF5" w:rsidRPr="00783FC6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6AF5" w:rsidRPr="00783FC6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6AF5" w:rsidRPr="00783FC6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6AF5" w:rsidRPr="00783FC6" w:rsidRDefault="00A2446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DD651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29745,6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9188,7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DD651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DD6514" w:rsidRPr="00783FC6" w:rsidRDefault="00DD651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Октябрьского района</w:t>
            </w:r>
          </w:p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29745,6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9188,7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29745,6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9188,7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9F2F93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DD651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01,1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9F2F93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6546,0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DD65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41,1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 «Развитие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9536,7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7120,7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DD6514" w:rsidRPr="00783FC6" w:rsidRDefault="00DD651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9536,7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7120,7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9536,7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7120,7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F30BD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3284,6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F30BD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3284,6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F30BD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3352,7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F30BD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3352,7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 w:rsidR="00FC2837">
              <w:rPr>
                <w:rFonts w:ascii="Times New Roman" w:hAnsi="Times New Roman"/>
                <w:sz w:val="24"/>
                <w:szCs w:val="24"/>
              </w:rPr>
              <w:t>6.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Pr="00783FC6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734BC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973A7C" w:rsidRPr="00783FC6" w:rsidRDefault="00973A7C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973A7C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298263,4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973A7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298263,4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района, всего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973A7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298106,6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258981,2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973A7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258981,2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  <w:p w:rsidR="00973A7C" w:rsidRPr="00783FC6" w:rsidRDefault="00973A7C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973A7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258824,4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C3B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21417,7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4C3B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973A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2860,6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C3B51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  <w:r w:rsidR="00D74668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7466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64345,3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834</w:t>
            </w:r>
            <w:r w:rsidR="004C3B51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33955,4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2446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A24466" w:rsidRPr="00783FC6" w:rsidRDefault="00A24466" w:rsidP="00973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973A7C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A2446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A2446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2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A2446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A24466" w:rsidRPr="00783FC6" w:rsidRDefault="00A24466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973A7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29745,6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973A7C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29745,6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29745,6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ED082C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D37A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01,1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973A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3284,6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3352,7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35F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835F5" w:rsidRPr="00ED2768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B835F5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B835F5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734B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734B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734B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106A7" w:rsidRDefault="005106A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Pr="00783FC6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(тыс.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06028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4468434,4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6028C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404201,1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06028C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376946,9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06028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366332,4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06028C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6028C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06028C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181202,4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6028C" w:rsidP="00214C7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29073,2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13905,3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157B7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13458,9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6028C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117061,0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27203,8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15994,8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6028C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8056,7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7156,7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6028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109004,3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20047,1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15694,8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6028C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4170171</w:t>
            </w:r>
            <w:r w:rsidR="00B87B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347924,1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««Профилактика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6028C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2279723,5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208111,0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188381,9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186038,4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6028C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160524,0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22263,3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11910,8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12368,4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6028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98457,2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17704,4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8327,8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783FC6" w:rsidRDefault="0006028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98457,2</w:t>
            </w:r>
          </w:p>
        </w:tc>
        <w:tc>
          <w:tcPr>
            <w:tcW w:w="1164" w:type="dxa"/>
            <w:shd w:val="clear" w:color="auto" w:fill="auto"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17704,4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8327,8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2020742,3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B40C5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B40C5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2177165,5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188805,5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188145,0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179906,0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</w:t>
            </w:r>
            <w:r w:rsidR="00214C7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17998,5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6546,0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40C52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11747,1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10547,1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2147419,9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179616,8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B40C52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B40C52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11545,5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7284,7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6856,7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6856,7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6AB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A326AB" w:rsidRPr="00783FC6" w:rsidRDefault="00A326A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A326AB" w:rsidRPr="00783FC6" w:rsidRDefault="00A326A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A326AB" w:rsidRPr="00783FC6" w:rsidRDefault="00B40C52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6856,7</w:t>
            </w:r>
          </w:p>
        </w:tc>
        <w:tc>
          <w:tcPr>
            <w:tcW w:w="1164" w:type="dxa"/>
            <w:shd w:val="clear" w:color="auto" w:fill="auto"/>
          </w:tcPr>
          <w:p w:rsidR="00A326AB" w:rsidRPr="00783FC6" w:rsidRDefault="00A326AB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326AB" w:rsidRPr="00783FC6" w:rsidRDefault="00B40C52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6856,7</w:t>
            </w:r>
          </w:p>
        </w:tc>
        <w:tc>
          <w:tcPr>
            <w:tcW w:w="1133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224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0224A" w:rsidRPr="00783FC6" w:rsidRDefault="00B148A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F0224A" w:rsidRPr="00783FC6" w:rsidRDefault="00B148A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DE26D9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4468434,4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DE26D9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DE26D9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DE26D9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DE26D9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DE26D9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DE26D9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DE26D9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181202,4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DE26D9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117061,0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DE26D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8056,7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DE26D9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109004,3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DE26D9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4170171,0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DE26D9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DE26D9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DE26D9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DE26D9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DE26D9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DE26D9" w:rsidP="00DE26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</w:tr>
      <w:tr w:rsidR="00921F70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921F70" w:rsidRPr="00783FC6" w:rsidRDefault="00DE26D9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2279723,5</w:t>
            </w:r>
          </w:p>
        </w:tc>
        <w:tc>
          <w:tcPr>
            <w:tcW w:w="1134" w:type="dxa"/>
            <w:shd w:val="clear" w:color="auto" w:fill="auto"/>
          </w:tcPr>
          <w:p w:rsidR="00921F70" w:rsidRPr="00783FC6" w:rsidRDefault="00DE26D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DE26D9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DE26D9" w:rsidP="009D53B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992" w:type="dxa"/>
            <w:shd w:val="clear" w:color="auto" w:fill="auto"/>
            <w:noWrap/>
          </w:tcPr>
          <w:p w:rsidR="00921F70" w:rsidRPr="00783FC6" w:rsidRDefault="00DE26D9" w:rsidP="009D53B2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DE26D9" w:rsidP="009D53B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DE26D9" w:rsidP="009D53B2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DE26D9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160524,0</w:t>
            </w:r>
          </w:p>
        </w:tc>
        <w:tc>
          <w:tcPr>
            <w:tcW w:w="1134" w:type="dxa"/>
          </w:tcPr>
          <w:p w:rsidR="0066796F" w:rsidRPr="00783FC6" w:rsidRDefault="00064A63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</w:tcPr>
          <w:p w:rsidR="0066796F" w:rsidRPr="00783FC6" w:rsidRDefault="00064A63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DE26D9" w:rsidRPr="00783FC6" w:rsidRDefault="00DE26D9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98457,2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DE26D9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98457,2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DE26D9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2020742,3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DE26D9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2177165,5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DE26D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17998,5</w:t>
            </w:r>
          </w:p>
        </w:tc>
        <w:tc>
          <w:tcPr>
            <w:tcW w:w="1134" w:type="dxa"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DE26D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11747,1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DE26D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10547,1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DE26D9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2147419,9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064A63" w:rsidRPr="00783FC6" w:rsidRDefault="00064A63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064A63" w:rsidRPr="00783FC6" w:rsidRDefault="00285760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11545,5</w:t>
            </w:r>
          </w:p>
        </w:tc>
        <w:tc>
          <w:tcPr>
            <w:tcW w:w="1134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064A63" w:rsidP="00064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28576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6856,7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28576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6856,7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148A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734BC3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F27" w:rsidRDefault="00092F27">
      <w:pPr>
        <w:spacing w:after="0" w:line="240" w:lineRule="auto"/>
      </w:pPr>
      <w:r>
        <w:separator/>
      </w:r>
    </w:p>
  </w:endnote>
  <w:endnote w:type="continuationSeparator" w:id="0">
    <w:p w:rsidR="00092F27" w:rsidRDefault="00092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BC3" w:rsidRDefault="00734BC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BC3" w:rsidRDefault="00734BC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F27" w:rsidRDefault="00092F27">
      <w:pPr>
        <w:spacing w:after="0" w:line="240" w:lineRule="auto"/>
      </w:pPr>
      <w:r>
        <w:separator/>
      </w:r>
    </w:p>
  </w:footnote>
  <w:footnote w:type="continuationSeparator" w:id="0">
    <w:p w:rsidR="00092F27" w:rsidRDefault="00092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BC3" w:rsidRDefault="00734BC3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734BC3" w:rsidRDefault="00734BC3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C3F41">
          <w:rPr>
            <w:noProof/>
          </w:rPr>
          <w:t>18</w:t>
        </w:r>
        <w:r>
          <w:fldChar w:fldCharType="end"/>
        </w:r>
      </w:sdtContent>
    </w:sdt>
  </w:p>
  <w:p w:rsidR="00734BC3" w:rsidRDefault="00734BC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BC3" w:rsidRDefault="00734BC3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734BC3" w:rsidRDefault="00734BC3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C3F41">
          <w:rPr>
            <w:noProof/>
          </w:rPr>
          <w:t>71</w:t>
        </w:r>
        <w:r>
          <w:fldChar w:fldCharType="end"/>
        </w:r>
      </w:sdtContent>
    </w:sdt>
  </w:p>
  <w:p w:rsidR="00734BC3" w:rsidRDefault="00734BC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B40"/>
    <w:rsid w:val="0003370A"/>
    <w:rsid w:val="00033ACD"/>
    <w:rsid w:val="0003420A"/>
    <w:rsid w:val="00034387"/>
    <w:rsid w:val="0003560A"/>
    <w:rsid w:val="00035A33"/>
    <w:rsid w:val="0003616C"/>
    <w:rsid w:val="0003617B"/>
    <w:rsid w:val="00036569"/>
    <w:rsid w:val="000369CB"/>
    <w:rsid w:val="00036EA0"/>
    <w:rsid w:val="00036EAD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28C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83B"/>
    <w:rsid w:val="004E1ABE"/>
    <w:rsid w:val="004E21D2"/>
    <w:rsid w:val="004E2361"/>
    <w:rsid w:val="004E28F7"/>
    <w:rsid w:val="004E3A8A"/>
    <w:rsid w:val="004E3DD7"/>
    <w:rsid w:val="004E4DFB"/>
    <w:rsid w:val="004E597E"/>
    <w:rsid w:val="004E603A"/>
    <w:rsid w:val="004E60C6"/>
    <w:rsid w:val="004E663A"/>
    <w:rsid w:val="004E6AF2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0FA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BB0"/>
    <w:rsid w:val="005D374F"/>
    <w:rsid w:val="005D37AB"/>
    <w:rsid w:val="005D39BA"/>
    <w:rsid w:val="005D47CC"/>
    <w:rsid w:val="005D4C7F"/>
    <w:rsid w:val="005D61A5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00C"/>
    <w:rsid w:val="00734158"/>
    <w:rsid w:val="00734247"/>
    <w:rsid w:val="0073443A"/>
    <w:rsid w:val="00734BC3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740"/>
    <w:rsid w:val="00A33AFA"/>
    <w:rsid w:val="00A33B42"/>
    <w:rsid w:val="00A34017"/>
    <w:rsid w:val="00A3483A"/>
    <w:rsid w:val="00A34E13"/>
    <w:rsid w:val="00A3588D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4D6"/>
    <w:rsid w:val="00EC4B1B"/>
    <w:rsid w:val="00EC4D7D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5F53E-FC0C-47A2-991B-25955D1CD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2224</TotalTime>
  <Pages>71</Pages>
  <Words>11504</Words>
  <Characters>65574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84</cp:revision>
  <cp:lastPrinted>2020-10-16T10:29:00Z</cp:lastPrinted>
  <dcterms:created xsi:type="dcterms:W3CDTF">2020-03-16T05:48:00Z</dcterms:created>
  <dcterms:modified xsi:type="dcterms:W3CDTF">2020-10-16T10:35:00Z</dcterms:modified>
</cp:coreProperties>
</file>